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F1B" w:rsidRDefault="00B90F1B" w:rsidP="00E6078C">
      <w:pPr>
        <w:jc w:val="center"/>
        <w:rPr>
          <w:rFonts w:ascii="Times New Roman" w:hAnsi="Times New Roman" w:cs="Times New Roman"/>
          <w:b/>
          <w:sz w:val="24"/>
          <w:szCs w:val="24"/>
        </w:rPr>
      </w:pPr>
      <w:r w:rsidRPr="00B90F1B">
        <w:rPr>
          <w:rFonts w:ascii="Times New Roman" w:hAnsi="Times New Roman" w:cs="Times New Roman"/>
          <w:b/>
          <w:sz w:val="24"/>
          <w:szCs w:val="24"/>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pt;height:652.2pt" o:ole="">
            <v:imagedata r:id="rId8" o:title=""/>
          </v:shape>
          <o:OLEObject Type="Embed" ProgID="FoxitReader.Document" ShapeID="_x0000_i1025" DrawAspect="Content" ObjectID="_1662381019" r:id="rId9"/>
        </w:object>
      </w:r>
    </w:p>
    <w:p w:rsidR="00B90F1B" w:rsidRDefault="00B90F1B" w:rsidP="00E6078C">
      <w:pPr>
        <w:jc w:val="center"/>
        <w:rPr>
          <w:rFonts w:ascii="Times New Roman" w:hAnsi="Times New Roman" w:cs="Times New Roman"/>
          <w:b/>
          <w:sz w:val="24"/>
          <w:szCs w:val="24"/>
        </w:rPr>
      </w:pPr>
    </w:p>
    <w:p w:rsidR="00B90F1B" w:rsidRDefault="00B90F1B" w:rsidP="00E6078C">
      <w:pPr>
        <w:jc w:val="center"/>
        <w:rPr>
          <w:rFonts w:ascii="Times New Roman" w:hAnsi="Times New Roman" w:cs="Times New Roman"/>
          <w:b/>
          <w:sz w:val="24"/>
          <w:szCs w:val="24"/>
        </w:rPr>
      </w:pPr>
    </w:p>
    <w:p w:rsidR="00E6078C" w:rsidRPr="0091075D" w:rsidRDefault="00E6078C" w:rsidP="00E6078C">
      <w:pPr>
        <w:jc w:val="center"/>
        <w:rPr>
          <w:rFonts w:ascii="Times New Roman" w:hAnsi="Times New Roman" w:cs="Times New Roman"/>
          <w:b/>
          <w:sz w:val="24"/>
          <w:szCs w:val="24"/>
        </w:rPr>
      </w:pPr>
      <w:r w:rsidRPr="0091075D">
        <w:rPr>
          <w:rFonts w:ascii="Times New Roman" w:hAnsi="Times New Roman" w:cs="Times New Roman"/>
          <w:b/>
          <w:sz w:val="24"/>
          <w:szCs w:val="24"/>
        </w:rPr>
        <w:lastRenderedPageBreak/>
        <w:t>Содержание</w:t>
      </w:r>
    </w:p>
    <w:p w:rsidR="00E6078C" w:rsidRDefault="00E6078C" w:rsidP="00E6078C">
      <w:pPr>
        <w:tabs>
          <w:tab w:val="left" w:pos="195"/>
        </w:tabs>
        <w:rPr>
          <w:rFonts w:ascii="Times New Roman" w:hAnsi="Times New Roman" w:cs="Times New Roman"/>
          <w:sz w:val="24"/>
          <w:szCs w:val="24"/>
        </w:rPr>
      </w:pPr>
      <w:r>
        <w:rPr>
          <w:rFonts w:ascii="Times New Roman" w:hAnsi="Times New Roman" w:cs="Times New Roman"/>
          <w:sz w:val="24"/>
          <w:szCs w:val="24"/>
        </w:rPr>
        <w:tab/>
      </w:r>
    </w:p>
    <w:p w:rsidR="00E6078C" w:rsidRPr="000A3B45" w:rsidRDefault="00E6078C" w:rsidP="00E6078C">
      <w:pPr>
        <w:pStyle w:val="NormalPP"/>
        <w:tabs>
          <w:tab w:val="left" w:leader="dot" w:pos="5850"/>
        </w:tabs>
        <w:spacing w:line="276" w:lineRule="auto"/>
        <w:rPr>
          <w:rStyle w:val="Zag11"/>
          <w:rFonts w:ascii="Times New Roman" w:eastAsia="@Arial Unicode MS" w:hAnsi="Times New Roman" w:cs="Times New Roman"/>
          <w:b/>
          <w:lang w:val="ru-RU"/>
        </w:rPr>
      </w:pPr>
      <w:r w:rsidRPr="000A3B45">
        <w:rPr>
          <w:rStyle w:val="Zag11"/>
          <w:rFonts w:ascii="Times New Roman" w:eastAsia="@Arial Unicode MS" w:hAnsi="Times New Roman" w:cs="Times New Roman"/>
          <w:b/>
          <w:lang w:val="ru-RU"/>
        </w:rPr>
        <w:t>1. Целевой раздел</w:t>
      </w:r>
      <w:r>
        <w:rPr>
          <w:rStyle w:val="Zag11"/>
          <w:rFonts w:ascii="Times New Roman" w:eastAsia="@Arial Unicode MS" w:hAnsi="Times New Roman" w:cs="Times New Roman"/>
          <w:b/>
          <w:lang w:val="ru-RU"/>
        </w:rPr>
        <w:t xml:space="preserve">                                                                                                                             стр.</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1.1. Пояснительная записка</w:t>
      </w:r>
      <w:r>
        <w:rPr>
          <w:rStyle w:val="Zag11"/>
          <w:rFonts w:ascii="Times New Roman" w:eastAsia="@Arial Unicode MS" w:hAnsi="Times New Roman" w:cs="Times New Roman"/>
          <w:lang w:val="ru-RU"/>
        </w:rPr>
        <w:t>………………………………………………………………………….3</w:t>
      </w:r>
    </w:p>
    <w:p w:rsidR="00E6078C" w:rsidRPr="00E6078C" w:rsidRDefault="00E6078C" w:rsidP="00E6078C">
      <w:pPr>
        <w:pStyle w:val="5"/>
        <w:tabs>
          <w:tab w:val="right" w:pos="9689"/>
        </w:tabs>
        <w:spacing w:after="0" w:line="370" w:lineRule="exact"/>
        <w:ind w:right="20"/>
        <w:rPr>
          <w:sz w:val="24"/>
          <w:szCs w:val="24"/>
        </w:rPr>
      </w:pPr>
      <w:r>
        <w:rPr>
          <w:rStyle w:val="Zag11"/>
          <w:rFonts w:eastAsia="@Arial Unicode MS"/>
        </w:rPr>
        <w:t xml:space="preserve">1.2. </w:t>
      </w:r>
      <w:r w:rsidRPr="000A3B45">
        <w:rPr>
          <w:rStyle w:val="Zag11"/>
          <w:rFonts w:eastAsia="@Arial Unicode MS"/>
        </w:rPr>
        <w:t xml:space="preserve"> </w:t>
      </w:r>
      <w:r w:rsidRPr="00E6078C">
        <w:rPr>
          <w:rStyle w:val="Zag11"/>
          <w:rFonts w:eastAsia="@Arial Unicode MS"/>
          <w:sz w:val="24"/>
          <w:szCs w:val="24"/>
        </w:rPr>
        <w:t xml:space="preserve">Планируемые результаты освоения </w:t>
      </w:r>
      <w:r w:rsidRPr="00E6078C">
        <w:rPr>
          <w:rStyle w:val="11"/>
          <w:sz w:val="24"/>
          <w:szCs w:val="24"/>
        </w:rPr>
        <w:t>обучающимися с легкой умственной отсталостью (интеллектуальными нарушениями) адаптированной основной общеобразовательной программы……………………………………………………………</w:t>
      </w:r>
      <w:r>
        <w:rPr>
          <w:rStyle w:val="11"/>
          <w:sz w:val="24"/>
          <w:szCs w:val="24"/>
        </w:rPr>
        <w:t>……………………………</w:t>
      </w:r>
      <w:r w:rsidR="009F233A">
        <w:rPr>
          <w:rStyle w:val="11"/>
          <w:sz w:val="24"/>
          <w:szCs w:val="24"/>
        </w:rPr>
        <w:t>….11</w:t>
      </w:r>
    </w:p>
    <w:p w:rsidR="00E6078C" w:rsidRPr="000B4A5B" w:rsidRDefault="00E6078C" w:rsidP="000B4A5B">
      <w:pPr>
        <w:pStyle w:val="5"/>
        <w:tabs>
          <w:tab w:val="right" w:pos="9689"/>
        </w:tabs>
        <w:spacing w:after="300" w:line="370" w:lineRule="exact"/>
        <w:ind w:right="20"/>
        <w:rPr>
          <w:rStyle w:val="Zag11"/>
          <w:sz w:val="24"/>
          <w:szCs w:val="24"/>
        </w:rPr>
      </w:pPr>
      <w:r w:rsidRPr="00E6078C">
        <w:rPr>
          <w:rStyle w:val="Zag11"/>
          <w:rFonts w:eastAsia="@Arial Unicode MS"/>
          <w:sz w:val="24"/>
          <w:szCs w:val="24"/>
        </w:rPr>
        <w:t xml:space="preserve">1.3. Система оценки достижения </w:t>
      </w:r>
      <w:r w:rsidRPr="00E6078C">
        <w:rPr>
          <w:rStyle w:val="11"/>
          <w:sz w:val="24"/>
          <w:szCs w:val="24"/>
        </w:rPr>
        <w:t>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rStyle w:val="11"/>
          <w:sz w:val="24"/>
          <w:szCs w:val="24"/>
        </w:rPr>
        <w:t>………………………………………………………</w:t>
      </w:r>
      <w:r w:rsidR="009F233A">
        <w:rPr>
          <w:rStyle w:val="11"/>
          <w:sz w:val="24"/>
          <w:szCs w:val="24"/>
        </w:rPr>
        <w:t>.20</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r>
        <w:rPr>
          <w:rStyle w:val="Zag11"/>
          <w:rFonts w:ascii="Times New Roman" w:eastAsia="@Arial Unicode MS" w:hAnsi="Times New Roman" w:cs="Times New Roman"/>
          <w:b/>
          <w:lang w:val="ru-RU"/>
        </w:rPr>
        <w:t>2. Содержательный раздел</w:t>
      </w:r>
    </w:p>
    <w:p w:rsidR="00E6078C" w:rsidRPr="000A3B45" w:rsidRDefault="00E6078C" w:rsidP="000B4A5B">
      <w:pPr>
        <w:pStyle w:val="NormalPP"/>
        <w:tabs>
          <w:tab w:val="left" w:leader="dot" w:pos="5850"/>
        </w:tabs>
        <w:spacing w:line="276" w:lineRule="auto"/>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 xml:space="preserve">2.1. Программа формирования </w:t>
      </w:r>
      <w:r w:rsidR="000B4A5B">
        <w:rPr>
          <w:rStyle w:val="Zag11"/>
          <w:rFonts w:ascii="Times New Roman" w:eastAsia="@Arial Unicode MS" w:hAnsi="Times New Roman" w:cs="Times New Roman"/>
          <w:lang w:val="ru-RU"/>
        </w:rPr>
        <w:t>базовых учебных действий………………………………….</w:t>
      </w:r>
      <w:r>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…25</w:t>
      </w:r>
    </w:p>
    <w:p w:rsidR="00E6078C" w:rsidRPr="000A3B45"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sidRPr="000A3B45">
        <w:rPr>
          <w:rStyle w:val="Zag11"/>
          <w:rFonts w:ascii="Times New Roman" w:eastAsia="@Arial Unicode MS" w:hAnsi="Times New Roman" w:cs="Times New Roman"/>
          <w:lang w:val="ru-RU"/>
        </w:rPr>
        <w:t>2.2. Программы отдельных учебных предметов</w:t>
      </w:r>
      <w:r>
        <w:rPr>
          <w:rStyle w:val="Zag11"/>
          <w:rFonts w:ascii="Times New Roman" w:eastAsia="@Arial Unicode MS" w:hAnsi="Times New Roman" w:cs="Times New Roman"/>
          <w:lang w:val="ru-RU"/>
        </w:rPr>
        <w:t>, курсов</w:t>
      </w:r>
      <w:r w:rsidR="000B4A5B">
        <w:rPr>
          <w:rStyle w:val="Zag11"/>
          <w:rFonts w:ascii="Times New Roman" w:eastAsia="@Arial Unicode MS" w:hAnsi="Times New Roman" w:cs="Times New Roman"/>
          <w:lang w:val="ru-RU"/>
        </w:rPr>
        <w:t xml:space="preserve"> коррекционно-развивающей области……………………………………………………………………………………………</w:t>
      </w:r>
      <w:r w:rsidR="009F233A">
        <w:rPr>
          <w:rStyle w:val="Zag11"/>
          <w:rFonts w:ascii="Times New Roman" w:eastAsia="@Arial Unicode MS" w:hAnsi="Times New Roman" w:cs="Times New Roman"/>
          <w:lang w:val="ru-RU"/>
        </w:rPr>
        <w:t>…...29</w:t>
      </w:r>
    </w:p>
    <w:p w:rsidR="00E6078C" w:rsidRDefault="00E6078C" w:rsidP="000B4A5B">
      <w:pPr>
        <w:pStyle w:val="NormalPP"/>
        <w:tabs>
          <w:tab w:val="left" w:leader="dot" w:pos="5850"/>
        </w:tabs>
        <w:spacing w:line="276" w:lineRule="auto"/>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2.3. </w:t>
      </w:r>
      <w:r w:rsidRPr="000A3B45">
        <w:rPr>
          <w:rStyle w:val="Zag11"/>
          <w:rFonts w:ascii="Times New Roman" w:eastAsia="@Arial Unicode MS" w:hAnsi="Times New Roman" w:cs="Times New Roman"/>
          <w:lang w:val="ru-RU"/>
        </w:rPr>
        <w:t xml:space="preserve">Программа духовно-нравственного развития </w:t>
      </w:r>
      <w:r w:rsidR="000B4A5B">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…………………..57</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2.4. </w:t>
      </w:r>
      <w:r w:rsidRPr="00D34F8C">
        <w:rPr>
          <w:rStyle w:val="Zag11"/>
          <w:rFonts w:ascii="Times New Roman" w:eastAsia="@Arial Unicode MS" w:hAnsi="Times New Roman" w:cs="Times New Roman"/>
          <w:lang w:val="ru-RU"/>
        </w:rPr>
        <w:t>Программа формирования культуры здор</w:t>
      </w:r>
      <w:r w:rsidR="009F233A">
        <w:rPr>
          <w:rStyle w:val="Zag11"/>
          <w:rFonts w:ascii="Times New Roman" w:eastAsia="@Arial Unicode MS" w:hAnsi="Times New Roman" w:cs="Times New Roman"/>
          <w:lang w:val="ru-RU"/>
        </w:rPr>
        <w:t>ового и безопасного образа жизни………………63</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2.5. </w:t>
      </w:r>
      <w:r w:rsidRPr="00D34F8C">
        <w:rPr>
          <w:rStyle w:val="Zag11"/>
          <w:rFonts w:ascii="Times New Roman" w:eastAsia="@Arial Unicode MS" w:hAnsi="Times New Roman" w:cs="Times New Roman"/>
          <w:lang w:val="ru-RU"/>
        </w:rPr>
        <w:t>Программа коррекционной работы</w:t>
      </w:r>
      <w:r w:rsidR="009F233A">
        <w:rPr>
          <w:rStyle w:val="Zag11"/>
          <w:rFonts w:ascii="Times New Roman" w:eastAsia="@Arial Unicode MS" w:hAnsi="Times New Roman" w:cs="Times New Roman"/>
          <w:lang w:val="ru-RU"/>
        </w:rPr>
        <w:t>……………………………………………………………..70</w:t>
      </w:r>
    </w:p>
    <w:p w:rsidR="00E6078C" w:rsidRDefault="000B4A5B"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2.6. Программа внеурочной деятельности…………………</w:t>
      </w:r>
      <w:r w:rsidR="009F233A">
        <w:rPr>
          <w:rStyle w:val="Zag11"/>
          <w:rFonts w:ascii="Times New Roman" w:eastAsia="@Arial Unicode MS" w:hAnsi="Times New Roman" w:cs="Times New Roman"/>
          <w:lang w:val="ru-RU"/>
        </w:rPr>
        <w:t>………………………………………..74</w:t>
      </w:r>
    </w:p>
    <w:p w:rsidR="000B4A5B" w:rsidRDefault="000B4A5B"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p>
    <w:p w:rsidR="00E6078C" w:rsidRPr="00D34F8C" w:rsidRDefault="00E6078C" w:rsidP="00E6078C">
      <w:pPr>
        <w:pStyle w:val="NormalPP"/>
        <w:tabs>
          <w:tab w:val="left" w:leader="dot" w:pos="5850"/>
        </w:tabs>
        <w:spacing w:line="276" w:lineRule="auto"/>
        <w:jc w:val="both"/>
        <w:rPr>
          <w:rStyle w:val="Zag11"/>
          <w:rFonts w:ascii="Times New Roman" w:eastAsia="@Arial Unicode MS" w:hAnsi="Times New Roman" w:cs="Times New Roman"/>
          <w:b/>
          <w:lang w:val="ru-RU"/>
        </w:rPr>
      </w:pPr>
      <w:r w:rsidRPr="00D34F8C">
        <w:rPr>
          <w:rStyle w:val="Zag11"/>
          <w:rFonts w:ascii="Times New Roman" w:eastAsia="@Arial Unicode MS" w:hAnsi="Times New Roman" w:cs="Times New Roman"/>
          <w:b/>
          <w:lang w:val="ru-RU"/>
        </w:rPr>
        <w:t>3. Организационный раздел</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3.1. Учебный план начального общего о</w:t>
      </w:r>
      <w:r w:rsidR="006155BF">
        <w:rPr>
          <w:rStyle w:val="Zag11"/>
          <w:rFonts w:ascii="Times New Roman" w:eastAsia="@Arial Unicode MS" w:hAnsi="Times New Roman" w:cs="Times New Roman"/>
          <w:lang w:val="ru-RU"/>
        </w:rPr>
        <w:t>бразования……………………………………………….79</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r>
        <w:rPr>
          <w:rStyle w:val="Zag11"/>
          <w:rFonts w:ascii="Times New Roman" w:eastAsia="@Arial Unicode MS" w:hAnsi="Times New Roman" w:cs="Times New Roman"/>
          <w:lang w:val="ru-RU"/>
        </w:rPr>
        <w:t xml:space="preserve">3.2. </w:t>
      </w:r>
      <w:r w:rsidR="00A95037" w:rsidRPr="00A95037">
        <w:rPr>
          <w:rStyle w:val="Zag11"/>
          <w:rFonts w:ascii="Times New Roman" w:eastAsia="@Arial Unicode MS" w:hAnsi="Times New Roman" w:cs="Times New Roman"/>
          <w:lang w:val="ru-RU"/>
        </w:rPr>
        <w:t>Система условий реализа</w:t>
      </w:r>
      <w:r w:rsidR="00A95037">
        <w:rPr>
          <w:rStyle w:val="Zag11"/>
          <w:rFonts w:ascii="Times New Roman" w:eastAsia="@Arial Unicode MS" w:hAnsi="Times New Roman" w:cs="Times New Roman"/>
          <w:lang w:val="ru-RU"/>
        </w:rPr>
        <w:t xml:space="preserve">ции адаптированной основной </w:t>
      </w:r>
      <w:r w:rsidR="00A95037" w:rsidRPr="00A95037">
        <w:rPr>
          <w:rStyle w:val="Zag11"/>
          <w:rFonts w:ascii="Times New Roman" w:eastAsia="@Arial Unicode MS" w:hAnsi="Times New Roman" w:cs="Times New Roman"/>
          <w:lang w:val="ru-RU"/>
        </w:rPr>
        <w:t xml:space="preserve">общеобразовательной программы образования </w:t>
      </w:r>
      <w:r w:rsidR="00A95037">
        <w:rPr>
          <w:rStyle w:val="Zag11"/>
          <w:rFonts w:ascii="Times New Roman" w:eastAsia="@Arial Unicode MS" w:hAnsi="Times New Roman" w:cs="Times New Roman"/>
          <w:lang w:val="ru-RU"/>
        </w:rPr>
        <w:t xml:space="preserve">НОО </w:t>
      </w:r>
      <w:r w:rsidR="00A95037" w:rsidRPr="00A95037">
        <w:rPr>
          <w:rStyle w:val="Zag11"/>
          <w:rFonts w:ascii="Times New Roman" w:eastAsia="@Arial Unicode MS" w:hAnsi="Times New Roman" w:cs="Times New Roman"/>
          <w:lang w:val="ru-RU"/>
        </w:rPr>
        <w:t>обучающихся с легкой умственной отсталостью</w:t>
      </w:r>
      <w:r>
        <w:rPr>
          <w:rStyle w:val="Zag11"/>
          <w:rFonts w:ascii="Times New Roman" w:eastAsia="@Arial Unicode MS" w:hAnsi="Times New Roman" w:cs="Times New Roman"/>
          <w:lang w:val="ru-RU"/>
        </w:rPr>
        <w:t>…</w:t>
      </w:r>
      <w:r w:rsidR="00A95037">
        <w:rPr>
          <w:rStyle w:val="Zag11"/>
          <w:rFonts w:ascii="Times New Roman" w:eastAsia="@Arial Unicode MS" w:hAnsi="Times New Roman" w:cs="Times New Roman"/>
          <w:lang w:val="ru-RU"/>
        </w:rPr>
        <w:t>…………………</w:t>
      </w:r>
      <w:r w:rsidR="009F233A">
        <w:rPr>
          <w:rStyle w:val="Zag11"/>
          <w:rFonts w:ascii="Times New Roman" w:eastAsia="@Arial Unicode MS" w:hAnsi="Times New Roman" w:cs="Times New Roman"/>
          <w:lang w:val="ru-RU"/>
        </w:rPr>
        <w:t>……...…81</w:t>
      </w:r>
    </w:p>
    <w:p w:rsidR="00E6078C" w:rsidRDefault="00E6078C" w:rsidP="00E6078C">
      <w:pPr>
        <w:pStyle w:val="NormalPP"/>
        <w:tabs>
          <w:tab w:val="left" w:leader="dot" w:pos="5850"/>
        </w:tabs>
        <w:spacing w:line="276" w:lineRule="auto"/>
        <w:jc w:val="both"/>
        <w:rPr>
          <w:rStyle w:val="Zag11"/>
          <w:rFonts w:ascii="Times New Roman" w:eastAsia="@Arial Unicode MS" w:hAnsi="Times New Roman" w:cs="Times New Roman"/>
          <w:lang w:val="ru-RU"/>
        </w:rPr>
      </w:pPr>
    </w:p>
    <w:p w:rsidR="00E6078C" w:rsidRDefault="00E6078C" w:rsidP="00E6078C">
      <w:pPr>
        <w:rPr>
          <w:rStyle w:val="Zag11"/>
          <w:rFonts w:ascii="Times New Roman" w:eastAsia="@Arial Unicode MS" w:hAnsi="Times New Roman" w:cs="Times New Roman"/>
          <w:sz w:val="24"/>
          <w:szCs w:val="24"/>
        </w:rPr>
      </w:pPr>
      <w:r w:rsidRPr="00E6078C">
        <w:rPr>
          <w:rStyle w:val="Zag11"/>
          <w:rFonts w:ascii="Times New Roman" w:eastAsia="@Arial Unicode MS" w:hAnsi="Times New Roman" w:cs="Times New Roman"/>
          <w:b/>
          <w:sz w:val="24"/>
          <w:szCs w:val="24"/>
        </w:rPr>
        <w:t>Список литературы</w:t>
      </w:r>
      <w:r w:rsidR="009F233A">
        <w:rPr>
          <w:rStyle w:val="Zag11"/>
          <w:rFonts w:ascii="Times New Roman" w:eastAsia="@Arial Unicode MS" w:hAnsi="Times New Roman" w:cs="Times New Roman"/>
          <w:sz w:val="24"/>
          <w:szCs w:val="24"/>
        </w:rPr>
        <w:t>………</w:t>
      </w:r>
      <w:r w:rsidR="007866D6">
        <w:rPr>
          <w:rStyle w:val="Zag11"/>
          <w:rFonts w:ascii="Times New Roman" w:eastAsia="@Arial Unicode MS" w:hAnsi="Times New Roman" w:cs="Times New Roman"/>
          <w:sz w:val="24"/>
          <w:szCs w:val="24"/>
        </w:rPr>
        <w:t>………………………………………………………………………....</w:t>
      </w:r>
      <w:r w:rsidR="009F233A">
        <w:rPr>
          <w:rStyle w:val="Zag11"/>
          <w:rFonts w:ascii="Times New Roman" w:eastAsia="@Arial Unicode MS" w:hAnsi="Times New Roman" w:cs="Times New Roman"/>
          <w:sz w:val="24"/>
          <w:szCs w:val="24"/>
        </w:rPr>
        <w:t>9</w:t>
      </w:r>
      <w:r w:rsidR="007866D6">
        <w:rPr>
          <w:rStyle w:val="Zag11"/>
          <w:rFonts w:ascii="Times New Roman" w:eastAsia="@Arial Unicode MS" w:hAnsi="Times New Roman" w:cs="Times New Roman"/>
          <w:sz w:val="24"/>
          <w:szCs w:val="24"/>
        </w:rPr>
        <w:t>0</w:t>
      </w: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Default="00A95037" w:rsidP="00E6078C">
      <w:pPr>
        <w:rPr>
          <w:rStyle w:val="Zag11"/>
          <w:rFonts w:ascii="Times New Roman" w:eastAsia="@Arial Unicode MS" w:hAnsi="Times New Roman" w:cs="Times New Roman"/>
          <w:sz w:val="24"/>
          <w:szCs w:val="24"/>
        </w:rPr>
      </w:pPr>
    </w:p>
    <w:p w:rsidR="00A95037" w:rsidRPr="0091075D" w:rsidRDefault="00A95037" w:rsidP="0091075D">
      <w:pPr>
        <w:pStyle w:val="ac"/>
        <w:jc w:val="center"/>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lastRenderedPageBreak/>
        <w:t>1. Целевой раздел</w:t>
      </w:r>
    </w:p>
    <w:p w:rsidR="00A95037" w:rsidRPr="0091075D" w:rsidRDefault="00A95037" w:rsidP="0091075D">
      <w:pPr>
        <w:pStyle w:val="ac"/>
        <w:jc w:val="center"/>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1.1. Пояснительная записка</w:t>
      </w:r>
    </w:p>
    <w:p w:rsidR="00B42E79" w:rsidRPr="0091075D" w:rsidRDefault="00B42E79"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Адаптированная основная образовательная программа начального общего образования (АООП НОО) разработана в соответствии</w:t>
      </w:r>
    </w:p>
    <w:p w:rsidR="00A36F7F" w:rsidRPr="0091075D" w:rsidRDefault="00A36F7F" w:rsidP="0091075D">
      <w:pPr>
        <w:pStyle w:val="ac"/>
        <w:jc w:val="both"/>
        <w:rPr>
          <w:rFonts w:ascii="Times New Roman" w:hAnsi="Times New Roman"/>
          <w:spacing w:val="4"/>
          <w:sz w:val="24"/>
          <w:szCs w:val="24"/>
        </w:rPr>
      </w:pPr>
      <w:r w:rsidRPr="0091075D">
        <w:rPr>
          <w:rFonts w:ascii="Times New Roman" w:hAnsi="Times New Roman"/>
          <w:spacing w:val="4"/>
          <w:sz w:val="24"/>
          <w:szCs w:val="24"/>
        </w:rPr>
        <w:t>Федеральный закон от 29.12.2012 N 273-ФЗ (ред. от 23.07.2013) "Об образовании в Российской Федерации"</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 xml:space="preserve">Концепция Федерального государственного образовательного стандарта для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ограниченными возможностями здоровья</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Приказ Министерства образования и науки Российской Федерации от 19.12.2014 № 1599 «Об утверждении федерального государ</w:t>
      </w:r>
      <w:r w:rsidR="00550C2C" w:rsidRPr="0091075D">
        <w:rPr>
          <w:rFonts w:ascii="Times New Roman" w:hAnsi="Times New Roman"/>
          <w:sz w:val="24"/>
          <w:szCs w:val="24"/>
        </w:rPr>
        <w:t>с</w:t>
      </w:r>
      <w:r w:rsidR="00EF257C">
        <w:rPr>
          <w:rFonts w:ascii="Times New Roman" w:hAnsi="Times New Roman"/>
          <w:sz w:val="24"/>
          <w:szCs w:val="24"/>
        </w:rPr>
        <w:t>твенн</w:t>
      </w:r>
      <w:r w:rsidRPr="0091075D">
        <w:rPr>
          <w:rFonts w:ascii="Times New Roman" w:hAnsi="Times New Roman"/>
          <w:sz w:val="24"/>
          <w:szCs w:val="24"/>
        </w:rPr>
        <w:t xml:space="preserve">ого образовательного стандарта образования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 xml:space="preserve">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ограниченными возможностями здоровья»</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Рекомендации по осуществлению государственного контроля качества образования детей с ограниченными возможностями здоровья (проект, разработанный в рамках государственного контракта от 07.08.2013 № 07.027.11.0015)</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Проекты адаптированных основных общеобразовательных программ в редакции от 30.03.2015</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 xml:space="preserve">Письмо </w:t>
      </w:r>
      <w:proofErr w:type="spellStart"/>
      <w:r w:rsidRPr="0091075D">
        <w:rPr>
          <w:rFonts w:ascii="Times New Roman" w:hAnsi="Times New Roman"/>
          <w:sz w:val="24"/>
          <w:szCs w:val="24"/>
        </w:rPr>
        <w:t>Минобрнауки</w:t>
      </w:r>
      <w:proofErr w:type="spellEnd"/>
      <w:r w:rsidRPr="0091075D">
        <w:rPr>
          <w:rFonts w:ascii="Times New Roman" w:hAnsi="Times New Roman"/>
          <w:sz w:val="24"/>
          <w:szCs w:val="24"/>
        </w:rPr>
        <w:t xml:space="preserve"> России от 28.10.2014 г. №. № ВК-2270/07 «О сохранении системы специализированного коррекционного образования»</w:t>
      </w:r>
    </w:p>
    <w:p w:rsidR="00A36F7F" w:rsidRPr="0091075D" w:rsidRDefault="00A36F7F" w:rsidP="0091075D">
      <w:pPr>
        <w:pStyle w:val="ac"/>
        <w:jc w:val="both"/>
        <w:rPr>
          <w:rFonts w:ascii="Times New Roman" w:hAnsi="Times New Roman"/>
          <w:sz w:val="24"/>
          <w:szCs w:val="24"/>
        </w:rPr>
      </w:pPr>
      <w:r w:rsidRPr="0091075D">
        <w:rPr>
          <w:rFonts w:ascii="Times New Roman" w:hAnsi="Times New Roman"/>
          <w:sz w:val="24"/>
          <w:szCs w:val="24"/>
        </w:rPr>
        <w:t xml:space="preserve">Письмо </w:t>
      </w:r>
      <w:proofErr w:type="spellStart"/>
      <w:r w:rsidRPr="0091075D">
        <w:rPr>
          <w:rFonts w:ascii="Times New Roman" w:hAnsi="Times New Roman"/>
          <w:sz w:val="24"/>
          <w:szCs w:val="24"/>
        </w:rPr>
        <w:t>Минобрнауки</w:t>
      </w:r>
      <w:proofErr w:type="spellEnd"/>
      <w:r w:rsidRPr="0091075D">
        <w:rPr>
          <w:rFonts w:ascii="Times New Roman" w:hAnsi="Times New Roman"/>
          <w:sz w:val="24"/>
          <w:szCs w:val="24"/>
        </w:rPr>
        <w:t xml:space="preserve"> России от 10.02.2015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D2463D" w:rsidRPr="0091075D" w:rsidRDefault="00A36F7F" w:rsidP="0091075D">
      <w:pPr>
        <w:pStyle w:val="ac"/>
        <w:jc w:val="both"/>
        <w:rPr>
          <w:rFonts w:ascii="Times New Roman" w:hAnsi="Times New Roman"/>
          <w:color w:val="000000"/>
          <w:spacing w:val="-3"/>
          <w:sz w:val="24"/>
          <w:szCs w:val="24"/>
        </w:rPr>
      </w:pPr>
      <w:r w:rsidRPr="0091075D">
        <w:rPr>
          <w:rFonts w:ascii="Times New Roman" w:hAnsi="Times New Roman"/>
          <w:sz w:val="24"/>
          <w:szCs w:val="24"/>
        </w:rPr>
        <w:t>Устав М</w:t>
      </w:r>
      <w:r w:rsidR="00C17799" w:rsidRPr="0091075D">
        <w:rPr>
          <w:rFonts w:ascii="Times New Roman" w:hAnsi="Times New Roman"/>
          <w:sz w:val="24"/>
          <w:szCs w:val="24"/>
        </w:rPr>
        <w:t>БОУ</w:t>
      </w:r>
      <w:r w:rsidR="0049556D">
        <w:rPr>
          <w:rFonts w:ascii="Times New Roman" w:hAnsi="Times New Roman"/>
          <w:sz w:val="24"/>
          <w:szCs w:val="24"/>
        </w:rPr>
        <w:t xml:space="preserve"> ООШ25.</w:t>
      </w:r>
    </w:p>
    <w:p w:rsidR="00D2463D" w:rsidRPr="0091075D" w:rsidRDefault="00D2463D" w:rsidP="0091075D">
      <w:pPr>
        <w:pStyle w:val="ac"/>
        <w:jc w:val="both"/>
        <w:rPr>
          <w:rFonts w:ascii="Times New Roman" w:hAnsi="Times New Roman"/>
          <w:color w:val="000000"/>
          <w:sz w:val="24"/>
          <w:szCs w:val="24"/>
        </w:rPr>
      </w:pPr>
      <w:r w:rsidRPr="0091075D">
        <w:rPr>
          <w:rFonts w:ascii="Times New Roman" w:hAnsi="Times New Roman"/>
          <w:color w:val="000000"/>
          <w:spacing w:val="-3"/>
          <w:sz w:val="24"/>
          <w:szCs w:val="24"/>
        </w:rPr>
        <w:t xml:space="preserve">Назначение адаптированной </w:t>
      </w:r>
      <w:r w:rsidRPr="0091075D">
        <w:rPr>
          <w:rStyle w:val="Zag11"/>
          <w:rFonts w:ascii="Times New Roman" w:eastAsia="@Arial Unicode MS" w:hAnsi="Times New Roman"/>
          <w:b/>
          <w:sz w:val="24"/>
          <w:szCs w:val="24"/>
        </w:rPr>
        <w:t xml:space="preserve">основной образовательной </w:t>
      </w:r>
      <w:r w:rsidRPr="0091075D">
        <w:rPr>
          <w:rFonts w:ascii="Times New Roman" w:hAnsi="Times New Roman"/>
          <w:color w:val="000000"/>
          <w:spacing w:val="-3"/>
          <w:sz w:val="24"/>
          <w:szCs w:val="24"/>
        </w:rPr>
        <w:t>программы</w:t>
      </w:r>
    </w:p>
    <w:p w:rsidR="00B42E79" w:rsidRPr="0091075D" w:rsidRDefault="00D2463D" w:rsidP="0091075D">
      <w:pPr>
        <w:pStyle w:val="ac"/>
        <w:jc w:val="both"/>
        <w:rPr>
          <w:rStyle w:val="Zag11"/>
          <w:rFonts w:ascii="Times New Roman" w:eastAsia="@Arial Unicode MS" w:hAnsi="Times New Roman"/>
          <w:b/>
          <w:sz w:val="24"/>
          <w:szCs w:val="24"/>
        </w:rPr>
      </w:pPr>
      <w:proofErr w:type="gramStart"/>
      <w:r w:rsidRPr="0091075D">
        <w:rPr>
          <w:rStyle w:val="Zag11"/>
          <w:rFonts w:ascii="Times New Roman" w:eastAsia="@Arial Unicode MS" w:hAnsi="Times New Roman"/>
          <w:sz w:val="24"/>
          <w:szCs w:val="24"/>
        </w:rPr>
        <w:t>Адаптированная основная образовательная программа является нормативным документом, определяющим цели и ценности об</w:t>
      </w:r>
      <w:r w:rsidR="00C17799" w:rsidRPr="0091075D">
        <w:rPr>
          <w:rStyle w:val="Zag11"/>
          <w:rFonts w:ascii="Times New Roman" w:eastAsia="@Arial Unicode MS" w:hAnsi="Times New Roman"/>
          <w:sz w:val="24"/>
          <w:szCs w:val="24"/>
        </w:rPr>
        <w:t xml:space="preserve">разования в </w:t>
      </w:r>
      <w:r w:rsidR="0049556D">
        <w:rPr>
          <w:rStyle w:val="Zag11"/>
          <w:rFonts w:ascii="Times New Roman" w:eastAsia="@Arial Unicode MS" w:hAnsi="Times New Roman"/>
          <w:sz w:val="24"/>
          <w:szCs w:val="24"/>
        </w:rPr>
        <w:t xml:space="preserve">МБОУ ООШ25 </w:t>
      </w:r>
      <w:r w:rsidRPr="0091075D">
        <w:rPr>
          <w:rStyle w:val="Zag11"/>
          <w:rFonts w:ascii="Times New Roman" w:eastAsia="@Arial Unicode MS" w:hAnsi="Times New Roman"/>
          <w:sz w:val="24"/>
          <w:szCs w:val="24"/>
        </w:rPr>
        <w:t xml:space="preserve">характеризующим содержание образования, особенности организации образовательного процесса, учитывающим образовательные потребности, возможности и особенности развития учащихся в условиях введения  федерального государственного образовательного стандарта </w:t>
      </w:r>
      <w:r w:rsidR="0026018A" w:rsidRPr="0091075D">
        <w:rPr>
          <w:rStyle w:val="Zag11"/>
          <w:rFonts w:ascii="Times New Roman" w:eastAsia="@Arial Unicode MS" w:hAnsi="Times New Roman"/>
          <w:sz w:val="24"/>
          <w:szCs w:val="24"/>
        </w:rPr>
        <w:t xml:space="preserve">образования обучающихся с умственной отсталостью (интеллектуальными нарушениями) </w:t>
      </w:r>
      <w:r w:rsidRPr="0091075D">
        <w:rPr>
          <w:rStyle w:val="Zag11"/>
          <w:rFonts w:ascii="Times New Roman" w:eastAsia="@Arial Unicode MS" w:hAnsi="Times New Roman"/>
          <w:sz w:val="24"/>
          <w:szCs w:val="24"/>
        </w:rPr>
        <w:t>(</w:t>
      </w:r>
      <w:r w:rsidR="0026018A" w:rsidRPr="0091075D">
        <w:rPr>
          <w:rStyle w:val="Zag11"/>
          <w:rFonts w:ascii="Times New Roman" w:eastAsia="@Arial Unicode MS" w:hAnsi="Times New Roman"/>
          <w:sz w:val="24"/>
          <w:szCs w:val="24"/>
        </w:rPr>
        <w:t>Приказ Министерства образования и науки Российской Федерации от 19.12.2014 № 1599 «Об утверждении федерального государс</w:t>
      </w:r>
      <w:r w:rsidR="003801D0" w:rsidRPr="0091075D">
        <w:rPr>
          <w:rStyle w:val="Zag11"/>
          <w:rFonts w:ascii="Times New Roman" w:eastAsia="@Arial Unicode MS" w:hAnsi="Times New Roman"/>
          <w:sz w:val="24"/>
          <w:szCs w:val="24"/>
        </w:rPr>
        <w:t>твенн</w:t>
      </w:r>
      <w:r w:rsidR="0026018A" w:rsidRPr="0091075D">
        <w:rPr>
          <w:rStyle w:val="Zag11"/>
          <w:rFonts w:ascii="Times New Roman" w:eastAsia="@Arial Unicode MS" w:hAnsi="Times New Roman"/>
          <w:sz w:val="24"/>
          <w:szCs w:val="24"/>
        </w:rPr>
        <w:t>ого образовательного стандарта</w:t>
      </w:r>
      <w:proofErr w:type="gramEnd"/>
      <w:r w:rsidR="0026018A" w:rsidRPr="0091075D">
        <w:rPr>
          <w:rStyle w:val="Zag11"/>
          <w:rFonts w:ascii="Times New Roman" w:eastAsia="@Arial Unicode MS" w:hAnsi="Times New Roman"/>
          <w:sz w:val="24"/>
          <w:szCs w:val="24"/>
        </w:rPr>
        <w:t xml:space="preserve"> образования </w:t>
      </w:r>
      <w:proofErr w:type="gramStart"/>
      <w:r w:rsidR="0026018A" w:rsidRPr="0091075D">
        <w:rPr>
          <w:rStyle w:val="Zag11"/>
          <w:rFonts w:ascii="Times New Roman" w:eastAsia="@Arial Unicode MS" w:hAnsi="Times New Roman"/>
          <w:sz w:val="24"/>
          <w:szCs w:val="24"/>
        </w:rPr>
        <w:t>обучающихся</w:t>
      </w:r>
      <w:proofErr w:type="gramEnd"/>
      <w:r w:rsidR="0026018A" w:rsidRPr="0091075D">
        <w:rPr>
          <w:rStyle w:val="Zag11"/>
          <w:rFonts w:ascii="Times New Roman" w:eastAsia="@Arial Unicode MS" w:hAnsi="Times New Roman"/>
          <w:sz w:val="24"/>
          <w:szCs w:val="24"/>
        </w:rPr>
        <w:t xml:space="preserve"> с умственной отсталостью (интеллектуальными нарушениями)»</w:t>
      </w:r>
      <w:bookmarkStart w:id="0" w:name="_GoBack"/>
      <w:bookmarkEnd w:id="0"/>
    </w:p>
    <w:p w:rsidR="0026018A" w:rsidRPr="0091075D" w:rsidRDefault="00A95037"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Цель</w:t>
      </w:r>
      <w:r w:rsidR="0026018A" w:rsidRPr="0091075D">
        <w:rPr>
          <w:rStyle w:val="Zag11"/>
          <w:rFonts w:ascii="Times New Roman" w:eastAsia="@Arial Unicode MS" w:hAnsi="Times New Roman"/>
          <w:b/>
          <w:sz w:val="24"/>
          <w:szCs w:val="24"/>
        </w:rPr>
        <w:t>:</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 реализации А</w:t>
      </w:r>
      <w:r w:rsidR="00D767A7" w:rsidRPr="0091075D">
        <w:rPr>
          <w:rStyle w:val="Zag11"/>
          <w:rFonts w:ascii="Times New Roman" w:eastAsia="@Arial Unicode MS" w:hAnsi="Times New Roman"/>
          <w:sz w:val="24"/>
          <w:szCs w:val="24"/>
        </w:rPr>
        <w:t>О</w:t>
      </w:r>
      <w:r w:rsidRPr="0091075D">
        <w:rPr>
          <w:rStyle w:val="Zag11"/>
          <w:rFonts w:ascii="Times New Roman" w:eastAsia="@Arial Unicode MS" w:hAnsi="Times New Roman"/>
          <w:sz w:val="24"/>
          <w:szCs w:val="24"/>
        </w:rPr>
        <w:t>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95037" w:rsidRPr="0091075D" w:rsidRDefault="0026018A"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З</w:t>
      </w:r>
      <w:r w:rsidR="00A95037" w:rsidRPr="0091075D">
        <w:rPr>
          <w:rStyle w:val="Zag11"/>
          <w:rFonts w:ascii="Times New Roman" w:eastAsia="@Arial Unicode MS" w:hAnsi="Times New Roman"/>
          <w:b/>
          <w:sz w:val="24"/>
          <w:szCs w:val="24"/>
        </w:rPr>
        <w:t>адач</w:t>
      </w:r>
      <w:r w:rsidRPr="0091075D">
        <w:rPr>
          <w:rStyle w:val="Zag11"/>
          <w:rFonts w:ascii="Times New Roman" w:eastAsia="@Arial Unicode MS" w:hAnsi="Times New Roman"/>
          <w:b/>
          <w:sz w:val="24"/>
          <w:szCs w:val="24"/>
        </w:rPr>
        <w:t>и</w:t>
      </w:r>
      <w:r w:rsidR="00A95037" w:rsidRPr="0091075D">
        <w:rPr>
          <w:rStyle w:val="Zag11"/>
          <w:rFonts w:ascii="Times New Roman" w:eastAsia="@Arial Unicode MS" w:hAnsi="Times New Roman"/>
          <w:b/>
          <w:sz w:val="24"/>
          <w:szCs w:val="24"/>
        </w:rPr>
        <w:t>:</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proofErr w:type="spellStart"/>
      <w:r w:rsidRPr="0091075D">
        <w:rPr>
          <w:rStyle w:val="Zag11"/>
          <w:rFonts w:ascii="Times New Roman" w:eastAsia="@Arial Unicode MS" w:hAnsi="Times New Roman"/>
          <w:sz w:val="24"/>
          <w:szCs w:val="24"/>
        </w:rPr>
        <w:t>социокультурными</w:t>
      </w:r>
      <w:proofErr w:type="spellEnd"/>
      <w:r w:rsidRPr="0091075D">
        <w:rPr>
          <w:rStyle w:val="Zag11"/>
          <w:rFonts w:ascii="Times New Roman" w:eastAsia="@Arial Unicode MS" w:hAnsi="Times New Roman"/>
          <w:sz w:val="24"/>
          <w:szCs w:val="24"/>
        </w:rPr>
        <w:t xml:space="preserve"> ценностями;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lastRenderedPageBreak/>
        <w:t>—</w:t>
      </w:r>
      <w:r w:rsidRPr="0091075D">
        <w:rPr>
          <w:rStyle w:val="Zag11"/>
          <w:rFonts w:ascii="Times New Roman" w:eastAsia="@Arial Unicode MS" w:hAnsi="Times New Roman"/>
          <w:sz w:val="24"/>
          <w:szCs w:val="24"/>
        </w:rPr>
        <w:tab/>
        <w:t xml:space="preserve"> выявление и развитие возможностей и </w:t>
      </w:r>
      <w:proofErr w:type="gramStart"/>
      <w:r w:rsidRPr="0091075D">
        <w:rPr>
          <w:rStyle w:val="Zag11"/>
          <w:rFonts w:ascii="Times New Roman" w:eastAsia="@Arial Unicode MS" w:hAnsi="Times New Roman"/>
          <w:sz w:val="24"/>
          <w:szCs w:val="24"/>
        </w:rPr>
        <w:t>способностей</w:t>
      </w:r>
      <w:proofErr w:type="gramEnd"/>
      <w:r w:rsidRPr="0091075D">
        <w:rPr>
          <w:rStyle w:val="Zag11"/>
          <w:rFonts w:ascii="Times New Roman" w:eastAsia="@Arial Unicode MS" w:hAnsi="Times New Roman"/>
          <w:sz w:val="24"/>
          <w:szCs w:val="24"/>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91075D">
        <w:rPr>
          <w:rStyle w:val="Zag11"/>
          <w:rFonts w:ascii="Times New Roman" w:eastAsia="@Arial Unicode MS" w:hAnsi="Times New Roman"/>
          <w:sz w:val="24"/>
          <w:szCs w:val="24"/>
        </w:rPr>
        <w:t>внутришкольной</w:t>
      </w:r>
      <w:proofErr w:type="spellEnd"/>
      <w:r w:rsidRPr="0091075D">
        <w:rPr>
          <w:rStyle w:val="Zag11"/>
          <w:rFonts w:ascii="Times New Roman" w:eastAsia="@Arial Unicode MS" w:hAnsi="Times New Roman"/>
          <w:sz w:val="24"/>
          <w:szCs w:val="24"/>
        </w:rPr>
        <w:t xml:space="preserve"> социальной среды.</w:t>
      </w:r>
    </w:p>
    <w:p w:rsidR="0026018A" w:rsidRPr="0091075D" w:rsidRDefault="00A95037"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 xml:space="preserve">Общая характеристика адаптированной основной общеобразовательной программы </w:t>
      </w:r>
      <w:proofErr w:type="gramStart"/>
      <w:r w:rsidRPr="0091075D">
        <w:rPr>
          <w:rStyle w:val="Zag11"/>
          <w:rFonts w:ascii="Times New Roman" w:eastAsia="@Arial Unicode MS" w:hAnsi="Times New Roman"/>
          <w:b/>
          <w:sz w:val="24"/>
          <w:szCs w:val="24"/>
        </w:rPr>
        <w:t>обучающихся</w:t>
      </w:r>
      <w:proofErr w:type="gramEnd"/>
      <w:r w:rsidRPr="0091075D">
        <w:rPr>
          <w:rStyle w:val="Zag11"/>
          <w:rFonts w:ascii="Times New Roman" w:eastAsia="@Arial Unicode MS" w:hAnsi="Times New Roman"/>
          <w:b/>
          <w:sz w:val="24"/>
          <w:szCs w:val="24"/>
        </w:rPr>
        <w:t xml:space="preserve"> с легкой умственной отсталостью (интеллектуальными нарушениями)</w:t>
      </w:r>
      <w:r w:rsidR="000A4067" w:rsidRPr="0091075D">
        <w:rPr>
          <w:rStyle w:val="Zag11"/>
          <w:rFonts w:ascii="Times New Roman" w:eastAsia="@Arial Unicode MS" w:hAnsi="Times New Roman"/>
          <w:b/>
          <w:sz w:val="24"/>
          <w:szCs w:val="24"/>
        </w:rPr>
        <w:t xml:space="preserve"> </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АООП включает обязательную часть и часть, формируемую участниками образовательного процесса.</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Обязательная часть АООП для обу</w:t>
      </w:r>
      <w:r w:rsidR="000A4067" w:rsidRPr="0091075D">
        <w:rPr>
          <w:rStyle w:val="Zag11"/>
          <w:rFonts w:ascii="Times New Roman" w:eastAsia="@Arial Unicode MS" w:hAnsi="Times New Roman"/>
          <w:sz w:val="24"/>
          <w:szCs w:val="24"/>
        </w:rPr>
        <w:t>чающихся с легкой умственной от</w:t>
      </w:r>
      <w:r w:rsidRPr="0091075D">
        <w:rPr>
          <w:rStyle w:val="Zag11"/>
          <w:rFonts w:ascii="Times New Roman" w:eastAsia="@Arial Unicode MS" w:hAnsi="Times New Roman"/>
          <w:sz w:val="24"/>
          <w:szCs w:val="24"/>
        </w:rPr>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Сроки реализации АООП для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(интеллектуальными на</w:t>
      </w:r>
      <w:r w:rsidR="000A4067" w:rsidRPr="0091075D">
        <w:rPr>
          <w:rStyle w:val="Zag11"/>
          <w:rFonts w:ascii="Times New Roman" w:eastAsia="@Arial Unicode MS" w:hAnsi="Times New Roman"/>
          <w:sz w:val="24"/>
          <w:szCs w:val="24"/>
        </w:rPr>
        <w:t>рушениями) 1-4 классы</w:t>
      </w:r>
      <w:r w:rsidRPr="0091075D">
        <w:rPr>
          <w:rStyle w:val="Zag11"/>
          <w:rFonts w:ascii="Times New Roman" w:eastAsia="@Arial Unicode MS" w:hAnsi="Times New Roman"/>
          <w:sz w:val="24"/>
          <w:szCs w:val="24"/>
        </w:rPr>
        <w:t>.</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Цель I-го этапа состоит в формировании основ предметных знаний и умений, коррекции недостатков психофизического развития обучающихся.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Организация первого </w:t>
      </w:r>
      <w:r w:rsidR="000A4067" w:rsidRPr="0091075D">
        <w:rPr>
          <w:rStyle w:val="Zag11"/>
          <w:rFonts w:ascii="Times New Roman" w:eastAsia="@Arial Unicode MS" w:hAnsi="Times New Roman"/>
          <w:sz w:val="24"/>
          <w:szCs w:val="24"/>
        </w:rPr>
        <w:t>этапа</w:t>
      </w:r>
      <w:r w:rsidRPr="0091075D">
        <w:rPr>
          <w:rStyle w:val="Zag11"/>
          <w:rFonts w:ascii="Times New Roman" w:eastAsia="@Arial Unicode MS" w:hAnsi="Times New Roman"/>
          <w:sz w:val="24"/>
          <w:szCs w:val="24"/>
        </w:rPr>
        <w:t xml:space="preserve"> направлена на решение </w:t>
      </w:r>
      <w:proofErr w:type="spellStart"/>
      <w:r w:rsidRPr="0091075D">
        <w:rPr>
          <w:rStyle w:val="Zag11"/>
          <w:rFonts w:ascii="Times New Roman" w:eastAsia="@Arial Unicode MS" w:hAnsi="Times New Roman"/>
          <w:sz w:val="24"/>
          <w:szCs w:val="24"/>
        </w:rPr>
        <w:t>диагностико-пропедевтических</w:t>
      </w:r>
      <w:proofErr w:type="spellEnd"/>
      <w:r w:rsidRPr="0091075D">
        <w:rPr>
          <w:rStyle w:val="Zag11"/>
          <w:rFonts w:ascii="Times New Roman" w:eastAsia="@Arial Unicode MS" w:hAnsi="Times New Roman"/>
          <w:sz w:val="24"/>
          <w:szCs w:val="24"/>
        </w:rPr>
        <w:t xml:space="preserve"> задач:</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1.</w:t>
      </w:r>
      <w:r w:rsidRPr="0091075D">
        <w:rPr>
          <w:rStyle w:val="Zag11"/>
          <w:rFonts w:ascii="Times New Roman" w:eastAsia="@Arial Unicode MS" w:hAnsi="Times New Roman"/>
          <w:sz w:val="24"/>
          <w:szCs w:val="24"/>
        </w:rPr>
        <w:tab/>
        <w:t xml:space="preserve">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2.</w:t>
      </w:r>
      <w:r w:rsidRPr="0091075D">
        <w:rPr>
          <w:rStyle w:val="Zag11"/>
          <w:rFonts w:ascii="Times New Roman" w:eastAsia="@Arial Unicode MS" w:hAnsi="Times New Roman"/>
          <w:sz w:val="24"/>
          <w:szCs w:val="24"/>
        </w:rPr>
        <w:tab/>
        <w:t xml:space="preserve"> сформировать у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физическую, социально-личностную, коммуникативную и интеллектуальную готовность к освоению АООП;</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3.</w:t>
      </w:r>
      <w:r w:rsidRPr="0091075D">
        <w:rPr>
          <w:rStyle w:val="Zag11"/>
          <w:rFonts w:ascii="Times New Roman" w:eastAsia="@Arial Unicode MS" w:hAnsi="Times New Roman"/>
          <w:sz w:val="24"/>
          <w:szCs w:val="24"/>
        </w:rPr>
        <w:tab/>
        <w:t xml:space="preserve">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4.</w:t>
      </w:r>
      <w:r w:rsidRPr="0091075D">
        <w:rPr>
          <w:rStyle w:val="Zag11"/>
          <w:rFonts w:ascii="Times New Roman" w:eastAsia="@Arial Unicode MS" w:hAnsi="Times New Roman"/>
          <w:sz w:val="24"/>
          <w:szCs w:val="24"/>
        </w:rPr>
        <w:tab/>
        <w:t xml:space="preserve"> обогатить знания обучающихся о социальном и природном </w:t>
      </w:r>
      <w:proofErr w:type="gramStart"/>
      <w:r w:rsidRPr="0091075D">
        <w:rPr>
          <w:rStyle w:val="Zag11"/>
          <w:rFonts w:ascii="Times New Roman" w:eastAsia="@Arial Unicode MS" w:hAnsi="Times New Roman"/>
          <w:sz w:val="24"/>
          <w:szCs w:val="24"/>
        </w:rPr>
        <w:t>мире</w:t>
      </w:r>
      <w:proofErr w:type="gramEnd"/>
      <w:r w:rsidRPr="0091075D">
        <w:rPr>
          <w:rStyle w:val="Zag11"/>
          <w:rFonts w:ascii="Times New Roman" w:eastAsia="@Arial Unicode MS" w:hAnsi="Times New Roman"/>
          <w:sz w:val="24"/>
          <w:szCs w:val="24"/>
        </w:rPr>
        <w:t>, опыт в доступных видах детской деятельн</w:t>
      </w:r>
      <w:r w:rsidR="00AC6C67" w:rsidRPr="0091075D">
        <w:rPr>
          <w:rStyle w:val="Zag11"/>
          <w:rFonts w:ascii="Times New Roman" w:eastAsia="@Arial Unicode MS" w:hAnsi="Times New Roman"/>
          <w:sz w:val="24"/>
          <w:szCs w:val="24"/>
        </w:rPr>
        <w:t>ости (рисование, лепка, апплика</w:t>
      </w:r>
      <w:r w:rsidRPr="0091075D">
        <w:rPr>
          <w:rStyle w:val="Zag11"/>
          <w:rFonts w:ascii="Times New Roman" w:eastAsia="@Arial Unicode MS" w:hAnsi="Times New Roman"/>
          <w:sz w:val="24"/>
          <w:szCs w:val="24"/>
        </w:rPr>
        <w:t>ция, ручной труд, игра и др.).</w:t>
      </w:r>
    </w:p>
    <w:p w:rsidR="00AB6311" w:rsidRPr="0091075D" w:rsidRDefault="00AB6311"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 xml:space="preserve">Психолого-педагогическая характеристика </w:t>
      </w:r>
      <w:proofErr w:type="gramStart"/>
      <w:r w:rsidRPr="0091075D">
        <w:rPr>
          <w:rStyle w:val="Zag11"/>
          <w:rFonts w:ascii="Times New Roman" w:eastAsia="@Arial Unicode MS" w:hAnsi="Times New Roman"/>
          <w:b/>
          <w:sz w:val="24"/>
          <w:szCs w:val="24"/>
        </w:rPr>
        <w:t>обучающихся</w:t>
      </w:r>
      <w:proofErr w:type="gramEnd"/>
    </w:p>
    <w:p w:rsidR="00AB6311" w:rsidRPr="0091075D" w:rsidRDefault="00AB6311"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с легкой умственной отсталостью (интеллектуальными нарушениями)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w:t>
      </w:r>
      <w:r w:rsidR="00AC6C67"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 xml:space="preserve">«умственной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w:t>
      </w:r>
      <w:proofErr w:type="spellStart"/>
      <w:r w:rsidRPr="0091075D">
        <w:rPr>
          <w:rStyle w:val="Zag11"/>
          <w:rFonts w:ascii="Times New Roman" w:eastAsia="@Arial Unicode MS" w:hAnsi="Times New Roman"/>
          <w:sz w:val="24"/>
          <w:szCs w:val="24"/>
        </w:rPr>
        <w:t>коррелирует</w:t>
      </w:r>
      <w:proofErr w:type="spellEnd"/>
      <w:r w:rsidRPr="0091075D">
        <w:rPr>
          <w:rStyle w:val="Zag11"/>
          <w:rFonts w:ascii="Times New Roman" w:eastAsia="@Arial Unicode MS" w:hAnsi="Times New Roman"/>
          <w:sz w:val="24"/>
          <w:szCs w:val="24"/>
        </w:rPr>
        <w:t xml:space="preserve">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lastRenderedPageBreak/>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91075D">
        <w:rPr>
          <w:rStyle w:val="Zag11"/>
          <w:rFonts w:ascii="Times New Roman" w:eastAsia="@Arial Unicode MS" w:hAnsi="Times New Roman"/>
          <w:sz w:val="24"/>
          <w:szCs w:val="24"/>
        </w:rPr>
        <w:t>тугоподвижностью</w:t>
      </w:r>
      <w:proofErr w:type="spellEnd"/>
      <w:r w:rsidRPr="0091075D">
        <w:rPr>
          <w:rStyle w:val="Zag11"/>
          <w:rFonts w:ascii="Times New Roman" w:eastAsia="@Arial Unicode MS" w:hAnsi="Times New Roman"/>
          <w:sz w:val="24"/>
          <w:szCs w:val="24"/>
        </w:rPr>
        <w:t xml:space="preserve"> нервных процессов, нарушением взаимодействия первой и второй сигнальных систем и др.). </w:t>
      </w:r>
      <w:proofErr w:type="gramStart"/>
      <w:r w:rsidRPr="0091075D">
        <w:rPr>
          <w:rStyle w:val="Zag11"/>
          <w:rFonts w:ascii="Times New Roman" w:eastAsia="@Arial Unicode MS" w:hAnsi="Times New Roman"/>
          <w:sz w:val="24"/>
          <w:szCs w:val="24"/>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rsidRPr="0091075D">
        <w:rPr>
          <w:rStyle w:val="Zag11"/>
          <w:rFonts w:ascii="Times New Roman" w:eastAsia="@Arial Unicode MS" w:hAnsi="Times New Roman"/>
          <w:sz w:val="24"/>
          <w:szCs w:val="24"/>
        </w:rP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w:t>
      </w:r>
      <w:r w:rsidR="00535379" w:rsidRPr="0091075D">
        <w:rPr>
          <w:rStyle w:val="Zag11"/>
          <w:rFonts w:ascii="Times New Roman" w:eastAsia="@Arial Unicode MS" w:hAnsi="Times New Roman"/>
          <w:sz w:val="24"/>
          <w:szCs w:val="24"/>
        </w:rPr>
        <w:t xml:space="preserve">хофизического развития ребенка: </w:t>
      </w:r>
      <w:proofErr w:type="spellStart"/>
      <w:r w:rsidRPr="0091075D">
        <w:rPr>
          <w:rStyle w:val="Zag11"/>
          <w:rFonts w:ascii="Times New Roman" w:eastAsia="@Arial Unicode MS" w:hAnsi="Times New Roman"/>
          <w:sz w:val="24"/>
          <w:szCs w:val="24"/>
        </w:rPr>
        <w:t>мотивационно-потребностная</w:t>
      </w:r>
      <w:proofErr w:type="spellEnd"/>
      <w:r w:rsidRPr="0091075D">
        <w:rPr>
          <w:rStyle w:val="Zag11"/>
          <w:rFonts w:ascii="Times New Roman" w:eastAsia="@Arial Unicode MS" w:hAnsi="Times New Roman"/>
          <w:sz w:val="24"/>
          <w:szCs w:val="24"/>
        </w:rPr>
        <w:t>,</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w:t>
      </w:r>
      <w:proofErr w:type="gramStart"/>
      <w:r w:rsidRPr="0091075D">
        <w:rPr>
          <w:rStyle w:val="Zag11"/>
          <w:rFonts w:ascii="Times New Roman" w:eastAsia="@Arial Unicode MS" w:hAnsi="Times New Roman"/>
          <w:sz w:val="24"/>
          <w:szCs w:val="24"/>
        </w:rPr>
        <w:t xml:space="preserve">Вместе с тем, Российская дефектология (как правопреемница советской) руководствуется теоретическим постулатом Л. С. </w:t>
      </w:r>
      <w:proofErr w:type="spellStart"/>
      <w:r w:rsidRPr="0091075D">
        <w:rPr>
          <w:rStyle w:val="Zag11"/>
          <w:rFonts w:ascii="Times New Roman" w:eastAsia="@Arial Unicode MS" w:hAnsi="Times New Roman"/>
          <w:sz w:val="24"/>
          <w:szCs w:val="24"/>
        </w:rPr>
        <w:t>Выготского</w:t>
      </w:r>
      <w:proofErr w:type="spellEnd"/>
      <w:r w:rsidRPr="0091075D">
        <w:rPr>
          <w:rStyle w:val="Zag11"/>
          <w:rFonts w:ascii="Times New Roman" w:eastAsia="@Arial Unicode MS" w:hAnsi="Times New Roman"/>
          <w:sz w:val="24"/>
          <w:szCs w:val="24"/>
        </w:rPr>
        <w:t xml:space="preserve">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roofErr w:type="gramEnd"/>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w:t>
      </w:r>
      <w:r w:rsidR="00535379" w:rsidRPr="0091075D">
        <w:rPr>
          <w:rStyle w:val="Zag11"/>
          <w:rFonts w:ascii="Times New Roman" w:eastAsia="@Arial Unicode MS" w:hAnsi="Times New Roman"/>
          <w:sz w:val="24"/>
          <w:szCs w:val="24"/>
        </w:rPr>
        <w:t xml:space="preserve">сах сказывается </w:t>
      </w:r>
      <w:proofErr w:type="spellStart"/>
      <w:r w:rsidR="00535379" w:rsidRPr="0091075D">
        <w:rPr>
          <w:rStyle w:val="Zag11"/>
          <w:rFonts w:ascii="Times New Roman" w:eastAsia="@Arial Unicode MS" w:hAnsi="Times New Roman"/>
          <w:sz w:val="24"/>
          <w:szCs w:val="24"/>
        </w:rPr>
        <w:t>дефицитарность</w:t>
      </w:r>
      <w:proofErr w:type="spellEnd"/>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неточность и слабость</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Меньший потенциал </w:t>
      </w:r>
      <w:proofErr w:type="gramStart"/>
      <w:r w:rsidRPr="0091075D">
        <w:rPr>
          <w:rStyle w:val="Zag11"/>
          <w:rFonts w:ascii="Times New Roman" w:eastAsia="@Arial Unicode MS" w:hAnsi="Times New Roman"/>
          <w:sz w:val="24"/>
          <w:szCs w:val="24"/>
        </w:rPr>
        <w:t>у</w:t>
      </w:r>
      <w:proofErr w:type="gramEnd"/>
      <w:r w:rsidRPr="0091075D">
        <w:rPr>
          <w:rStyle w:val="Zag11"/>
          <w:rFonts w:ascii="Times New Roman" w:eastAsia="@Arial Unicode MS" w:hAnsi="Times New Roman"/>
          <w:sz w:val="24"/>
          <w:szCs w:val="24"/>
        </w:rPr>
        <w:t xml:space="preserve">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(интеллектуальными нарушениями) обнаруживается в развитии их </w:t>
      </w:r>
      <w:r w:rsidRPr="0091075D">
        <w:rPr>
          <w:rStyle w:val="Zag11"/>
          <w:rFonts w:ascii="Times New Roman" w:eastAsia="@Arial Unicode MS" w:hAnsi="Times New Roman"/>
          <w:b/>
          <w:sz w:val="24"/>
          <w:szCs w:val="24"/>
        </w:rPr>
        <w:t>мышления</w:t>
      </w:r>
      <w:r w:rsidRPr="0091075D">
        <w:rPr>
          <w:rStyle w:val="Zag11"/>
          <w:rFonts w:ascii="Times New Roman" w:eastAsia="@Arial Unicode MS" w:hAnsi="Times New Roman"/>
          <w:sz w:val="24"/>
          <w:szCs w:val="24"/>
        </w:rPr>
        <w:t>, основу которого составляют такие операции, как анализ, синтез, сравнение, обобщение, абстракция, конкретизация. Эти мыслительные операц</w:t>
      </w:r>
      <w:proofErr w:type="gramStart"/>
      <w:r w:rsidRPr="0091075D">
        <w:rPr>
          <w:rStyle w:val="Zag11"/>
          <w:rFonts w:ascii="Times New Roman" w:eastAsia="@Arial Unicode MS" w:hAnsi="Times New Roman"/>
          <w:sz w:val="24"/>
          <w:szCs w:val="24"/>
        </w:rPr>
        <w:t>ии у э</w:t>
      </w:r>
      <w:proofErr w:type="gramEnd"/>
      <w:r w:rsidRPr="0091075D">
        <w:rPr>
          <w:rStyle w:val="Zag11"/>
          <w:rFonts w:ascii="Times New Roman" w:eastAsia="@Arial Unicode MS" w:hAnsi="Times New Roman"/>
          <w:sz w:val="24"/>
          <w:szCs w:val="24"/>
        </w:rPr>
        <w:t>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Из всех видов мышления (наглядно-действенного, наглядно-образного и словесно-логического) </w:t>
      </w:r>
      <w:proofErr w:type="gramStart"/>
      <w:r w:rsidRPr="0091075D">
        <w:rPr>
          <w:rStyle w:val="Zag11"/>
          <w:rFonts w:ascii="Times New Roman" w:eastAsia="@Arial Unicode MS" w:hAnsi="Times New Roman"/>
          <w:sz w:val="24"/>
          <w:szCs w:val="24"/>
        </w:rPr>
        <w:t>у</w:t>
      </w:r>
      <w:proofErr w:type="gramEnd"/>
      <w:r w:rsidRPr="0091075D">
        <w:rPr>
          <w:rStyle w:val="Zag11"/>
          <w:rFonts w:ascii="Times New Roman" w:eastAsia="@Arial Unicode MS" w:hAnsi="Times New Roman"/>
          <w:sz w:val="24"/>
          <w:szCs w:val="24"/>
        </w:rPr>
        <w:t xml:space="preserve">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Pr="0091075D">
        <w:rPr>
          <w:rStyle w:val="Zag11"/>
          <w:rFonts w:ascii="Times New Roman" w:eastAsia="@Arial Unicode MS" w:hAnsi="Times New Roman"/>
          <w:sz w:val="24"/>
          <w:szCs w:val="24"/>
        </w:rPr>
        <w:t>Обучающимся</w:t>
      </w:r>
      <w:proofErr w:type="gramEnd"/>
      <w:r w:rsidRPr="0091075D">
        <w:rPr>
          <w:rStyle w:val="Zag11"/>
          <w:rFonts w:ascii="Times New Roman" w:eastAsia="@Arial Unicode MS" w:hAnsi="Times New Roman"/>
          <w:sz w:val="24"/>
          <w:szCs w:val="24"/>
        </w:rPr>
        <w:t xml:space="preserve"> присуща </w:t>
      </w:r>
      <w:r w:rsidRPr="0091075D">
        <w:rPr>
          <w:rStyle w:val="Zag11"/>
          <w:rFonts w:ascii="Times New Roman" w:eastAsia="@Arial Unicode MS" w:hAnsi="Times New Roman"/>
          <w:sz w:val="24"/>
          <w:szCs w:val="24"/>
        </w:rPr>
        <w:lastRenderedPageBreak/>
        <w:t xml:space="preserve">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w:t>
      </w:r>
    </w:p>
    <w:p w:rsidR="00A95037" w:rsidRPr="0091075D" w:rsidRDefault="00C17799"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степени </w:t>
      </w:r>
      <w:proofErr w:type="spellStart"/>
      <w:r w:rsidRPr="0091075D">
        <w:rPr>
          <w:rStyle w:val="Zag11"/>
          <w:rFonts w:ascii="Times New Roman" w:eastAsia="@Arial Unicode MS" w:hAnsi="Times New Roman"/>
          <w:sz w:val="24"/>
          <w:szCs w:val="24"/>
        </w:rPr>
        <w:t>скорри</w:t>
      </w:r>
      <w:r w:rsidR="00A95037" w:rsidRPr="0091075D">
        <w:rPr>
          <w:rStyle w:val="Zag11"/>
          <w:rFonts w:ascii="Times New Roman" w:eastAsia="@Arial Unicode MS" w:hAnsi="Times New Roman"/>
          <w:sz w:val="24"/>
          <w:szCs w:val="24"/>
        </w:rPr>
        <w:t>гировать</w:t>
      </w:r>
      <w:proofErr w:type="spellEnd"/>
      <w:r w:rsidR="00A95037" w:rsidRPr="0091075D">
        <w:rPr>
          <w:rStyle w:val="Zag11"/>
          <w:rFonts w:ascii="Times New Roman" w:eastAsia="@Arial Unicode MS" w:hAnsi="Times New Roman"/>
          <w:sz w:val="24"/>
          <w:szCs w:val="24"/>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w:t>
      </w:r>
      <w:r w:rsidR="00535379" w:rsidRPr="0091075D">
        <w:rPr>
          <w:rStyle w:val="Zag11"/>
          <w:rFonts w:ascii="Times New Roman" w:eastAsia="@Arial Unicode MS" w:hAnsi="Times New Roman"/>
          <w:sz w:val="24"/>
          <w:szCs w:val="24"/>
        </w:rPr>
        <w:t>ениями), в том числе и словесно-</w:t>
      </w:r>
      <w:r w:rsidR="00A95037" w:rsidRPr="0091075D">
        <w:rPr>
          <w:rStyle w:val="Zag11"/>
          <w:rFonts w:ascii="Times New Roman" w:eastAsia="@Arial Unicode MS" w:hAnsi="Times New Roman"/>
          <w:sz w:val="24"/>
          <w:szCs w:val="24"/>
        </w:rPr>
        <w:t>логического.</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Особенности восприятия и осмысления детьми учебного материала неразрывно связаны с особенностями их </w:t>
      </w:r>
      <w:r w:rsidRPr="0091075D">
        <w:rPr>
          <w:rStyle w:val="Zag11"/>
          <w:rFonts w:ascii="Times New Roman" w:eastAsia="@Arial Unicode MS" w:hAnsi="Times New Roman"/>
          <w:b/>
          <w:sz w:val="24"/>
          <w:szCs w:val="24"/>
        </w:rPr>
        <w:t>памяти</w:t>
      </w:r>
      <w:r w:rsidRPr="0091075D">
        <w:rPr>
          <w:rStyle w:val="Zag11"/>
          <w:rFonts w:ascii="Times New Roman" w:eastAsia="@Arial Unicode MS" w:hAnsi="Times New Roman"/>
          <w:sz w:val="24"/>
          <w:szCs w:val="24"/>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w:t>
      </w:r>
      <w:r w:rsidRPr="0091075D">
        <w:rPr>
          <w:rStyle w:val="Zag11"/>
          <w:rFonts w:ascii="Times New Roman" w:eastAsia="@Arial Unicode MS" w:hAnsi="Times New Roman"/>
          <w:sz w:val="24"/>
          <w:szCs w:val="24"/>
        </w:rPr>
        <w:tab/>
        <w:t>вследствие трудностей установления логических</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 xml:space="preserve">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91075D">
        <w:rPr>
          <w:rStyle w:val="Zag11"/>
          <w:rFonts w:ascii="Times New Roman" w:eastAsia="@Arial Unicode MS" w:hAnsi="Times New Roman"/>
          <w:sz w:val="24"/>
          <w:szCs w:val="24"/>
        </w:rPr>
        <w:t>мнемической</w:t>
      </w:r>
      <w:proofErr w:type="spellEnd"/>
      <w:r w:rsidRPr="0091075D">
        <w:rPr>
          <w:rStyle w:val="Zag11"/>
          <w:rFonts w:ascii="Times New Roman" w:eastAsia="@Arial Unicode MS" w:hAnsi="Times New Roman"/>
          <w:sz w:val="24"/>
          <w:szCs w:val="24"/>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 xml:space="preserve">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sidRPr="0091075D">
        <w:rPr>
          <w:rStyle w:val="Zag11"/>
          <w:rFonts w:ascii="Times New Roman" w:eastAsia="@Arial Unicode MS" w:hAnsi="Times New Roman"/>
          <w:sz w:val="24"/>
          <w:szCs w:val="24"/>
        </w:rPr>
        <w:t>мнемической</w:t>
      </w:r>
      <w:proofErr w:type="spellEnd"/>
      <w:r w:rsidRPr="0091075D">
        <w:rPr>
          <w:rStyle w:val="Zag11"/>
          <w:rFonts w:ascii="Times New Roman" w:eastAsia="@Arial Unicode MS" w:hAnsi="Times New Roman"/>
          <w:sz w:val="24"/>
          <w:szCs w:val="24"/>
        </w:rPr>
        <w:t xml:space="preserve"> деятельности.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91075D">
        <w:rPr>
          <w:rStyle w:val="Zag11"/>
          <w:rFonts w:ascii="Times New Roman" w:eastAsia="@Arial Unicode MS" w:hAnsi="Times New Roman"/>
          <w:b/>
          <w:sz w:val="24"/>
          <w:szCs w:val="24"/>
        </w:rPr>
        <w:t>внимания</w:t>
      </w:r>
      <w:r w:rsidRPr="0091075D">
        <w:rPr>
          <w:rStyle w:val="Zag11"/>
          <w:rFonts w:ascii="Times New Roman" w:eastAsia="@Arial Unicode MS" w:hAnsi="Times New Roman"/>
          <w:sz w:val="24"/>
          <w:szCs w:val="24"/>
        </w:rPr>
        <w:t xml:space="preserve">,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w:t>
      </w:r>
      <w:proofErr w:type="gramStart"/>
      <w:r w:rsidRPr="0091075D">
        <w:rPr>
          <w:rStyle w:val="Zag11"/>
          <w:rFonts w:ascii="Times New Roman" w:eastAsia="@Arial Unicode MS" w:hAnsi="Times New Roman"/>
          <w:sz w:val="24"/>
          <w:szCs w:val="24"/>
        </w:rPr>
        <w:t>сосредоточения</w:t>
      </w:r>
      <w:proofErr w:type="gramEnd"/>
      <w:r w:rsidRPr="0091075D">
        <w:rPr>
          <w:rStyle w:val="Zag11"/>
          <w:rFonts w:ascii="Times New Roman" w:eastAsia="@Arial Unicode MS" w:hAnsi="Times New Roman"/>
          <w:sz w:val="24"/>
          <w:szCs w:val="24"/>
        </w:rPr>
        <w:t xml:space="preserve">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sidRPr="0091075D">
        <w:rPr>
          <w:rStyle w:val="Zag11"/>
          <w:rFonts w:ascii="Times New Roman" w:eastAsia="@Arial Unicode MS" w:hAnsi="Times New Roman"/>
          <w:sz w:val="24"/>
          <w:szCs w:val="24"/>
        </w:rPr>
        <w:t>эти показатели не достигают</w:t>
      </w:r>
      <w:proofErr w:type="gramEnd"/>
      <w:r w:rsidRPr="0091075D">
        <w:rPr>
          <w:rStyle w:val="Zag11"/>
          <w:rFonts w:ascii="Times New Roman" w:eastAsia="@Arial Unicode MS" w:hAnsi="Times New Roman"/>
          <w:sz w:val="24"/>
          <w:szCs w:val="24"/>
        </w:rPr>
        <w:t xml:space="preserve"> возрастной нормы.</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Для успешного обучения необходимы достаточно развитые </w:t>
      </w:r>
      <w:r w:rsidRPr="0091075D">
        <w:rPr>
          <w:rStyle w:val="Zag11"/>
          <w:rFonts w:ascii="Times New Roman" w:eastAsia="@Arial Unicode MS" w:hAnsi="Times New Roman"/>
          <w:b/>
          <w:sz w:val="24"/>
          <w:szCs w:val="24"/>
        </w:rPr>
        <w:t>представления и воображение.</w:t>
      </w:r>
      <w:r w:rsidRPr="0091075D">
        <w:rPr>
          <w:rStyle w:val="Zag11"/>
          <w:rFonts w:ascii="Times New Roman" w:eastAsia="@Arial Unicode MS" w:hAnsi="Times New Roman"/>
          <w:sz w:val="24"/>
          <w:szCs w:val="24"/>
        </w:rPr>
        <w:t xml:space="preserve"> Представлениям детей с умственной отсталостью (интеллектуальными нарушениями) свойственна </w:t>
      </w:r>
      <w:proofErr w:type="spellStart"/>
      <w:r w:rsidRPr="0091075D">
        <w:rPr>
          <w:rStyle w:val="Zag11"/>
          <w:rFonts w:ascii="Times New Roman" w:eastAsia="@Arial Unicode MS" w:hAnsi="Times New Roman"/>
          <w:sz w:val="24"/>
          <w:szCs w:val="24"/>
        </w:rPr>
        <w:t>недифференцированоость</w:t>
      </w:r>
      <w:proofErr w:type="spellEnd"/>
      <w:r w:rsidRPr="0091075D">
        <w:rPr>
          <w:rStyle w:val="Zag11"/>
          <w:rFonts w:ascii="Times New Roman" w:eastAsia="@Arial Unicode MS" w:hAnsi="Times New Roman"/>
          <w:sz w:val="24"/>
          <w:szCs w:val="24"/>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91075D">
        <w:rPr>
          <w:rStyle w:val="Zag11"/>
          <w:rFonts w:ascii="Times New Roman" w:eastAsia="@Arial Unicode MS" w:hAnsi="Times New Roman"/>
          <w:sz w:val="24"/>
          <w:szCs w:val="24"/>
        </w:rPr>
        <w:t>несформированностью</w:t>
      </w:r>
      <w:proofErr w:type="spellEnd"/>
      <w:r w:rsidRPr="0091075D">
        <w:rPr>
          <w:rStyle w:val="Zag11"/>
          <w:rFonts w:ascii="Times New Roman" w:eastAsia="@Arial Unicode MS" w:hAnsi="Times New Roman"/>
          <w:sz w:val="24"/>
          <w:szCs w:val="24"/>
        </w:rPr>
        <w:t xml:space="preserve">, что выражается в его примитивности, неточности и схематичности. Однако, начиная с первого года обучения, в </w:t>
      </w:r>
      <w:r w:rsidRPr="0091075D">
        <w:rPr>
          <w:rStyle w:val="Zag11"/>
          <w:rFonts w:ascii="Times New Roman" w:eastAsia="@Arial Unicode MS" w:hAnsi="Times New Roman"/>
          <w:sz w:val="24"/>
          <w:szCs w:val="24"/>
        </w:rPr>
        <w:lastRenderedPageBreak/>
        <w:t>ходе преподавания всех учебных предметов проводится целенаправленная работа по уточнению и обогащению предс</w:t>
      </w:r>
      <w:r w:rsidR="00D633EE" w:rsidRPr="0091075D">
        <w:rPr>
          <w:rStyle w:val="Zag11"/>
          <w:rFonts w:ascii="Times New Roman" w:eastAsia="@Arial Unicode MS" w:hAnsi="Times New Roman"/>
          <w:sz w:val="24"/>
          <w:szCs w:val="24"/>
        </w:rPr>
        <w:t>тавлений, прежде всего — пред</w:t>
      </w:r>
      <w:r w:rsidRPr="0091075D">
        <w:rPr>
          <w:rStyle w:val="Zag11"/>
          <w:rFonts w:ascii="Times New Roman" w:eastAsia="@Arial Unicode MS" w:hAnsi="Times New Roman"/>
          <w:sz w:val="24"/>
          <w:szCs w:val="24"/>
        </w:rPr>
        <w:t>ставлений об окружающей действительности.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У школьников с умственной отсталостью (интеллектуальными нарушениями) отмечаются недостатки в развитии </w:t>
      </w:r>
      <w:r w:rsidRPr="0091075D">
        <w:rPr>
          <w:rStyle w:val="Zag11"/>
          <w:rFonts w:ascii="Times New Roman" w:eastAsia="@Arial Unicode MS" w:hAnsi="Times New Roman"/>
          <w:b/>
          <w:sz w:val="24"/>
          <w:szCs w:val="24"/>
        </w:rPr>
        <w:t>речевой деятельности</w:t>
      </w:r>
      <w:r w:rsidRPr="0091075D">
        <w:rPr>
          <w:rStyle w:val="Zag11"/>
          <w:rFonts w:ascii="Times New Roman" w:eastAsia="@Arial Unicode MS" w:hAnsi="Times New Roman"/>
          <w:sz w:val="24"/>
          <w:szCs w:val="24"/>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характерно системное недоразвитие речи.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Недостатки речевой деятельности этой категории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w:t>
      </w:r>
      <w:r w:rsidR="00D633EE" w:rsidRPr="0091075D">
        <w:rPr>
          <w:rStyle w:val="Zag11"/>
          <w:rFonts w:ascii="Times New Roman" w:eastAsia="@Arial Unicode MS" w:hAnsi="Times New Roman"/>
          <w:sz w:val="24"/>
          <w:szCs w:val="24"/>
        </w:rPr>
        <w:t>оложительные условия для овладе</w:t>
      </w:r>
      <w:r w:rsidRPr="0091075D">
        <w:rPr>
          <w:rStyle w:val="Zag11"/>
          <w:rFonts w:ascii="Times New Roman" w:eastAsia="@Arial Unicode MS" w:hAnsi="Times New Roman"/>
          <w:sz w:val="24"/>
          <w:szCs w:val="24"/>
        </w:rPr>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b/>
          <w:sz w:val="24"/>
          <w:szCs w:val="24"/>
        </w:rPr>
        <w:t>Моторная сфера</w:t>
      </w:r>
      <w:r w:rsidRPr="0091075D">
        <w:rPr>
          <w:rStyle w:val="Zag11"/>
          <w:rFonts w:ascii="Times New Roman" w:eastAsia="@Arial Unicode MS" w:hAnsi="Times New Roman"/>
          <w:sz w:val="24"/>
          <w:szCs w:val="24"/>
        </w:rPr>
        <w:t xml:space="preserve">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обучающихся к овладению учебными и трудовыми действиями, требующими определенной моторной ловкости.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Психологические особенности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(интеллектуальными нарушениями) проявляются и в нарушении </w:t>
      </w:r>
      <w:r w:rsidRPr="0091075D">
        <w:rPr>
          <w:rStyle w:val="Zag11"/>
          <w:rFonts w:ascii="Times New Roman" w:eastAsia="@Arial Unicode MS" w:hAnsi="Times New Roman"/>
          <w:b/>
          <w:sz w:val="24"/>
          <w:szCs w:val="24"/>
        </w:rPr>
        <w:t>эмоциональной сферы</w:t>
      </w:r>
      <w:r w:rsidRPr="0091075D">
        <w:rPr>
          <w:rStyle w:val="Zag11"/>
          <w:rFonts w:ascii="Times New Roman" w:eastAsia="@Arial Unicode MS" w:hAnsi="Times New Roman"/>
          <w:sz w:val="24"/>
          <w:szCs w:val="24"/>
        </w:rP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b/>
          <w:sz w:val="24"/>
          <w:szCs w:val="24"/>
        </w:rPr>
        <w:t>Волевая сфера</w:t>
      </w:r>
      <w:r w:rsidRPr="0091075D">
        <w:rPr>
          <w:rStyle w:val="Zag11"/>
          <w:rFonts w:ascii="Times New Roman" w:eastAsia="@Arial Unicode MS" w:hAnsi="Times New Roman"/>
          <w:sz w:val="24"/>
          <w:szCs w:val="24"/>
        </w:rPr>
        <w:t xml:space="preserve">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91075D">
        <w:rPr>
          <w:rStyle w:val="Zag11"/>
          <w:rFonts w:ascii="Times New Roman" w:eastAsia="@Arial Unicode MS" w:hAnsi="Times New Roman"/>
          <w:sz w:val="24"/>
          <w:szCs w:val="24"/>
        </w:rPr>
        <w:t>непосильности</w:t>
      </w:r>
      <w:proofErr w:type="spellEnd"/>
      <w:r w:rsidRPr="0091075D">
        <w:rPr>
          <w:rStyle w:val="Zag11"/>
          <w:rFonts w:ascii="Times New Roman" w:eastAsia="@Arial Unicode MS" w:hAnsi="Times New Roman"/>
          <w:sz w:val="24"/>
          <w:szCs w:val="24"/>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91075D">
        <w:rPr>
          <w:rStyle w:val="Zag11"/>
          <w:rFonts w:ascii="Times New Roman" w:eastAsia="@Arial Unicode MS" w:hAnsi="Times New Roman"/>
          <w:b/>
          <w:sz w:val="24"/>
          <w:szCs w:val="24"/>
        </w:rPr>
        <w:t>деятельности</w:t>
      </w:r>
      <w:r w:rsidRPr="0091075D">
        <w:rPr>
          <w:rStyle w:val="Zag11"/>
          <w:rFonts w:ascii="Times New Roman" w:eastAsia="@Arial Unicode MS" w:hAnsi="Times New Roman"/>
          <w:sz w:val="24"/>
          <w:szCs w:val="24"/>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w:t>
      </w:r>
      <w:proofErr w:type="spellStart"/>
      <w:r w:rsidRPr="0091075D">
        <w:rPr>
          <w:rStyle w:val="Zag11"/>
          <w:rFonts w:ascii="Times New Roman" w:eastAsia="@Arial Unicode MS" w:hAnsi="Times New Roman"/>
          <w:sz w:val="24"/>
          <w:szCs w:val="24"/>
        </w:rPr>
        <w:t>целеполаганию</w:t>
      </w:r>
      <w:proofErr w:type="spellEnd"/>
      <w:r w:rsidRPr="0091075D">
        <w:rPr>
          <w:rStyle w:val="Zag11"/>
          <w:rFonts w:ascii="Times New Roman" w:eastAsia="@Arial Unicode MS" w:hAnsi="Times New Roman"/>
          <w:sz w:val="24"/>
          <w:szCs w:val="24"/>
        </w:rPr>
        <w:t>,</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 xml:space="preserve">планированию и контролю, им оказываются доступны разные виды деятельности: изобразительная и конструктивная </w:t>
      </w:r>
      <w:r w:rsidRPr="0091075D">
        <w:rPr>
          <w:rStyle w:val="Zag11"/>
          <w:rFonts w:ascii="Times New Roman" w:eastAsia="@Arial Unicode MS" w:hAnsi="Times New Roman"/>
          <w:sz w:val="24"/>
          <w:szCs w:val="24"/>
        </w:rPr>
        <w:lastRenderedPageBreak/>
        <w:t>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91075D">
        <w:rPr>
          <w:rStyle w:val="Zag11"/>
          <w:rFonts w:ascii="Times New Roman" w:eastAsia="@Arial Unicode MS" w:hAnsi="Times New Roman"/>
          <w:b/>
          <w:sz w:val="24"/>
          <w:szCs w:val="24"/>
        </w:rPr>
        <w:t>личности</w:t>
      </w:r>
      <w:r w:rsidRPr="0091075D">
        <w:rPr>
          <w:rStyle w:val="Zag11"/>
          <w:rFonts w:ascii="Times New Roman" w:eastAsia="@Arial Unicode MS" w:hAnsi="Times New Roman"/>
          <w:sz w:val="24"/>
          <w:szCs w:val="24"/>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91075D">
        <w:rPr>
          <w:rStyle w:val="Zag11"/>
          <w:rFonts w:ascii="Times New Roman" w:eastAsia="@Arial Unicode MS" w:hAnsi="Times New Roman"/>
          <w:b/>
          <w:sz w:val="24"/>
          <w:szCs w:val="24"/>
        </w:rPr>
        <w:t>межличностных отношений</w:t>
      </w:r>
      <w:r w:rsidRPr="0091075D">
        <w:rPr>
          <w:rStyle w:val="Zag11"/>
          <w:rFonts w:ascii="Times New Roman" w:eastAsia="@Arial Unicode MS" w:hAnsi="Times New Roman"/>
          <w:sz w:val="24"/>
          <w:szCs w:val="24"/>
        </w:rPr>
        <w:t xml:space="preserve"> является:</w:t>
      </w:r>
      <w:r w:rsidRPr="0091075D">
        <w:rPr>
          <w:rStyle w:val="Zag11"/>
          <w:rFonts w:ascii="Times New Roman" w:eastAsia="@Arial Unicode MS" w:hAnsi="Times New Roman"/>
          <w:sz w:val="24"/>
          <w:szCs w:val="24"/>
        </w:rPr>
        <w:tab/>
        <w:t>высокая конфликтность, сопровождаемая</w:t>
      </w:r>
      <w:r w:rsidR="0053537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 xml:space="preserve">неадекватными поведенческими реакциями; слабая </w:t>
      </w:r>
      <w:proofErr w:type="spellStart"/>
      <w:r w:rsidRPr="0091075D">
        <w:rPr>
          <w:rStyle w:val="Zag11"/>
          <w:rFonts w:ascii="Times New Roman" w:eastAsia="@Arial Unicode MS" w:hAnsi="Times New Roman"/>
          <w:sz w:val="24"/>
          <w:szCs w:val="24"/>
        </w:rPr>
        <w:t>мотивированность</w:t>
      </w:r>
      <w:proofErr w:type="spellEnd"/>
      <w:r w:rsidRPr="0091075D">
        <w:rPr>
          <w:rStyle w:val="Zag11"/>
          <w:rFonts w:ascii="Times New Roman" w:eastAsia="@Arial Unicode MS" w:hAnsi="Times New Roman"/>
          <w:sz w:val="24"/>
          <w:szCs w:val="24"/>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91075D">
        <w:rPr>
          <w:rStyle w:val="Zag11"/>
          <w:rFonts w:ascii="Times New Roman" w:eastAsia="@Arial Unicode MS" w:hAnsi="Times New Roman"/>
          <w:b/>
          <w:sz w:val="24"/>
          <w:szCs w:val="24"/>
        </w:rPr>
        <w:t>поведении</w:t>
      </w:r>
      <w:r w:rsidRPr="0091075D">
        <w:rPr>
          <w:rStyle w:val="Zag11"/>
          <w:rFonts w:ascii="Times New Roman" w:eastAsia="@Arial Unicode MS" w:hAnsi="Times New Roman"/>
          <w:sz w:val="24"/>
          <w:szCs w:val="24"/>
        </w:rPr>
        <w:t xml:space="preserve">, особенности которого могут выражаться в </w:t>
      </w:r>
      <w:proofErr w:type="spellStart"/>
      <w:r w:rsidRPr="0091075D">
        <w:rPr>
          <w:rStyle w:val="Zag11"/>
          <w:rFonts w:ascii="Times New Roman" w:eastAsia="@Arial Unicode MS" w:hAnsi="Times New Roman"/>
          <w:sz w:val="24"/>
          <w:szCs w:val="24"/>
        </w:rPr>
        <w:t>гиперактивности</w:t>
      </w:r>
      <w:proofErr w:type="spellEnd"/>
      <w:r w:rsidRPr="0091075D">
        <w:rPr>
          <w:rStyle w:val="Zag11"/>
          <w:rFonts w:ascii="Times New Roman" w:eastAsia="@Arial Unicode MS" w:hAnsi="Times New Roman"/>
          <w:sz w:val="24"/>
          <w:szCs w:val="24"/>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w:t>
      </w:r>
      <w:proofErr w:type="spellStart"/>
      <w:r w:rsidRPr="0091075D">
        <w:rPr>
          <w:rStyle w:val="Zag11"/>
          <w:rFonts w:ascii="Times New Roman" w:eastAsia="@Arial Unicode MS" w:hAnsi="Times New Roman"/>
          <w:sz w:val="24"/>
          <w:szCs w:val="24"/>
        </w:rPr>
        <w:t>Выготским</w:t>
      </w:r>
      <w:proofErr w:type="spellEnd"/>
      <w:r w:rsidRPr="0091075D">
        <w:rPr>
          <w:rStyle w:val="Zag11"/>
          <w:rFonts w:ascii="Times New Roman" w:eastAsia="@Arial Unicode MS" w:hAnsi="Times New Roman"/>
          <w:sz w:val="24"/>
          <w:szCs w:val="24"/>
        </w:rPr>
        <w:t>,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w:t>
      </w:r>
      <w:r w:rsidR="00B14629" w:rsidRPr="0091075D">
        <w:rPr>
          <w:rStyle w:val="Zag11"/>
          <w:rFonts w:ascii="Times New Roman" w:eastAsia="@Arial Unicode MS" w:hAnsi="Times New Roman"/>
          <w:sz w:val="24"/>
          <w:szCs w:val="24"/>
        </w:rPr>
        <w:t xml:space="preserve"> </w:t>
      </w:r>
      <w:r w:rsidRPr="0091075D">
        <w:rPr>
          <w:rStyle w:val="Zag11"/>
          <w:rFonts w:ascii="Times New Roman" w:eastAsia="@Arial Unicode MS" w:hAnsi="Times New Roman"/>
          <w:sz w:val="24"/>
          <w:szCs w:val="24"/>
        </w:rP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w:t>
      </w:r>
      <w:r w:rsidR="00B14629" w:rsidRPr="0091075D">
        <w:rPr>
          <w:rStyle w:val="Zag11"/>
          <w:rFonts w:ascii="Times New Roman" w:eastAsia="@Arial Unicode MS" w:hAnsi="Times New Roman"/>
          <w:sz w:val="24"/>
          <w:szCs w:val="24"/>
        </w:rPr>
        <w:t>и</w:t>
      </w:r>
      <w:r w:rsidRPr="0091075D">
        <w:rPr>
          <w:rStyle w:val="Zag11"/>
          <w:rFonts w:ascii="Times New Roman" w:eastAsia="@Arial Unicode MS" w:hAnsi="Times New Roman"/>
          <w:sz w:val="24"/>
          <w:szCs w:val="24"/>
        </w:rPr>
        <w:t xml:space="preserve">е зону ближайшего развития. Таким образом, педагогические условия, созданные в образовательной организации для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AB6311" w:rsidRPr="0091075D" w:rsidRDefault="00A95037"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 xml:space="preserve">Особые образовательные потребности </w:t>
      </w:r>
      <w:proofErr w:type="gramStart"/>
      <w:r w:rsidRPr="0091075D">
        <w:rPr>
          <w:rStyle w:val="Zag11"/>
          <w:rFonts w:ascii="Times New Roman" w:eastAsia="@Arial Unicode MS" w:hAnsi="Times New Roman"/>
          <w:b/>
          <w:sz w:val="24"/>
          <w:szCs w:val="24"/>
        </w:rPr>
        <w:t>обучающихся</w:t>
      </w:r>
      <w:proofErr w:type="gramEnd"/>
      <w:r w:rsidRPr="0091075D">
        <w:rPr>
          <w:rStyle w:val="Zag11"/>
          <w:rFonts w:ascii="Times New Roman" w:eastAsia="@Arial Unicode MS" w:hAnsi="Times New Roman"/>
          <w:b/>
          <w:sz w:val="24"/>
          <w:szCs w:val="24"/>
        </w:rPr>
        <w:t xml:space="preserve"> с легкой умственной отсталостью (интеллектуальными нарушениями)</w:t>
      </w:r>
      <w:r w:rsidR="00B14629" w:rsidRPr="0091075D">
        <w:rPr>
          <w:rStyle w:val="Zag11"/>
          <w:rFonts w:ascii="Times New Roman" w:eastAsia="@Arial Unicode MS" w:hAnsi="Times New Roman"/>
          <w:b/>
          <w:sz w:val="24"/>
          <w:szCs w:val="24"/>
        </w:rPr>
        <w:t xml:space="preserve"> </w:t>
      </w:r>
    </w:p>
    <w:p w:rsidR="00A95037" w:rsidRPr="0091075D" w:rsidRDefault="00AB6311"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Н</w:t>
      </w:r>
      <w:r w:rsidR="00A95037" w:rsidRPr="0091075D">
        <w:rPr>
          <w:rStyle w:val="Zag11"/>
          <w:rFonts w:ascii="Times New Roman" w:eastAsia="@Arial Unicode MS" w:hAnsi="Times New Roman"/>
          <w:sz w:val="24"/>
          <w:szCs w:val="24"/>
        </w:rPr>
        <w:t xml:space="preserve">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w:t>
      </w:r>
      <w:proofErr w:type="spellStart"/>
      <w:r w:rsidR="00A95037" w:rsidRPr="0091075D">
        <w:rPr>
          <w:rStyle w:val="Zag11"/>
          <w:rFonts w:ascii="Times New Roman" w:eastAsia="@Arial Unicode MS" w:hAnsi="Times New Roman"/>
          <w:sz w:val="24"/>
          <w:szCs w:val="24"/>
        </w:rPr>
        <w:t>атипично</w:t>
      </w:r>
      <w:proofErr w:type="spellEnd"/>
      <w:r w:rsidR="00A95037" w:rsidRPr="0091075D">
        <w:rPr>
          <w:rStyle w:val="Zag11"/>
          <w:rFonts w:ascii="Times New Roman" w:eastAsia="@Arial Unicode MS" w:hAnsi="Times New Roman"/>
          <w:sz w:val="24"/>
          <w:szCs w:val="24"/>
        </w:rPr>
        <w:t>,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w:t>
      </w:r>
      <w:r w:rsidR="00B14629" w:rsidRPr="0091075D">
        <w:rPr>
          <w:rStyle w:val="Zag11"/>
          <w:rFonts w:ascii="Times New Roman" w:eastAsia="@Arial Unicode MS" w:hAnsi="Times New Roman"/>
          <w:sz w:val="24"/>
          <w:szCs w:val="24"/>
        </w:rPr>
        <w:t>ихся с ОВЗ, так и специфические</w:t>
      </w:r>
      <w:r w:rsidRPr="0091075D">
        <w:rPr>
          <w:rStyle w:val="Zag11"/>
          <w:rFonts w:ascii="Times New Roman" w:eastAsia="@Arial Unicode MS" w:hAnsi="Times New Roman"/>
          <w:sz w:val="24"/>
          <w:szCs w:val="24"/>
        </w:rPr>
        <w:t>.</w:t>
      </w:r>
    </w:p>
    <w:p w:rsidR="00A95037" w:rsidRPr="0091075D" w:rsidRDefault="00B14629"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К общим потребностям относятся: </w:t>
      </w:r>
      <w:r w:rsidR="00A95037" w:rsidRPr="0091075D">
        <w:rPr>
          <w:rStyle w:val="Zag11"/>
          <w:rFonts w:ascii="Times New Roman" w:eastAsia="@Arial Unicode MS" w:hAnsi="Times New Roman"/>
          <w:sz w:val="24"/>
          <w:szCs w:val="24"/>
        </w:rPr>
        <w:t>время начала образования,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lastRenderedPageBreak/>
        <w:t xml:space="preserve">Для </w:t>
      </w:r>
      <w:proofErr w:type="gramStart"/>
      <w:r w:rsidRPr="0091075D">
        <w:rPr>
          <w:rStyle w:val="Zag11"/>
          <w:rFonts w:ascii="Times New Roman" w:eastAsia="@Arial Unicode MS" w:hAnsi="Times New Roman"/>
          <w:sz w:val="24"/>
          <w:szCs w:val="24"/>
        </w:rPr>
        <w:t>обучающихся</w:t>
      </w:r>
      <w:proofErr w:type="gramEnd"/>
      <w:r w:rsidRPr="0091075D">
        <w:rPr>
          <w:rStyle w:val="Zag11"/>
          <w:rFonts w:ascii="Times New Roman" w:eastAsia="@Arial Unicode MS" w:hAnsi="Times New Roman"/>
          <w:sz w:val="24"/>
          <w:szCs w:val="24"/>
        </w:rP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раннее получение специальной помощи средствами образования;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научный, практико-ориентированный, действенный характер </w:t>
      </w:r>
      <w:proofErr w:type="spellStart"/>
      <w:proofErr w:type="gramStart"/>
      <w:r w:rsidRPr="0091075D">
        <w:rPr>
          <w:rStyle w:val="Zag11"/>
          <w:rFonts w:ascii="Times New Roman" w:eastAsia="@Arial Unicode MS" w:hAnsi="Times New Roman"/>
          <w:sz w:val="24"/>
          <w:szCs w:val="24"/>
        </w:rPr>
        <w:t>содержа-ния</w:t>
      </w:r>
      <w:proofErr w:type="spellEnd"/>
      <w:proofErr w:type="gramEnd"/>
      <w:r w:rsidRPr="0091075D">
        <w:rPr>
          <w:rStyle w:val="Zag11"/>
          <w:rFonts w:ascii="Times New Roman" w:eastAsia="@Arial Unicode MS" w:hAnsi="Times New Roman"/>
          <w:sz w:val="24"/>
          <w:szCs w:val="24"/>
        </w:rPr>
        <w:t xml:space="preserve"> образования;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доступность содержания познавательных задач, реализуемых в процессе образования;</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A95037" w:rsidRPr="0091075D" w:rsidRDefault="00A95037" w:rsidP="0091075D">
      <w:pPr>
        <w:pStyle w:val="ac"/>
        <w:jc w:val="both"/>
        <w:rPr>
          <w:rStyle w:val="Zag11"/>
          <w:rFonts w:ascii="Times New Roman" w:eastAsia="@Arial Unicode MS" w:hAnsi="Times New Roman"/>
          <w:sz w:val="24"/>
          <w:szCs w:val="24"/>
        </w:rPr>
      </w:pPr>
      <w:proofErr w:type="gramStart"/>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91075D">
        <w:rPr>
          <w:rStyle w:val="Zag11"/>
          <w:rFonts w:ascii="Times New Roman" w:eastAsia="@Arial Unicode MS" w:hAnsi="Times New Roman"/>
          <w:sz w:val="24"/>
          <w:szCs w:val="24"/>
        </w:rPr>
        <w:t>нейродинамики</w:t>
      </w:r>
      <w:proofErr w:type="spellEnd"/>
      <w:r w:rsidRPr="0091075D">
        <w:rPr>
          <w:rStyle w:val="Zag11"/>
          <w:rFonts w:ascii="Times New Roman" w:eastAsia="@Arial Unicode MS" w:hAnsi="Times New Roman"/>
          <w:sz w:val="24"/>
          <w:szCs w:val="24"/>
        </w:rPr>
        <w:t xml:space="preserve"> психических процессов обучающихся с умственной отсталостью (интеллектуальными нарушениями);</w:t>
      </w:r>
      <w:proofErr w:type="gramEnd"/>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использование преимущественно позитивных сре</w:t>
      </w:r>
      <w:proofErr w:type="gramStart"/>
      <w:r w:rsidRPr="0091075D">
        <w:rPr>
          <w:rStyle w:val="Zag11"/>
          <w:rFonts w:ascii="Times New Roman" w:eastAsia="@Arial Unicode MS" w:hAnsi="Times New Roman"/>
          <w:sz w:val="24"/>
          <w:szCs w:val="24"/>
        </w:rPr>
        <w:t>дств ст</w:t>
      </w:r>
      <w:proofErr w:type="gramEnd"/>
      <w:r w:rsidRPr="0091075D">
        <w:rPr>
          <w:rStyle w:val="Zag11"/>
          <w:rFonts w:ascii="Times New Roman" w:eastAsia="@Arial Unicode MS" w:hAnsi="Times New Roman"/>
          <w:sz w:val="24"/>
          <w:szCs w:val="24"/>
        </w:rPr>
        <w:t>имуляции деятельности и поведения обучающихся, демонстрирующих доброжелательное и уважительное отношение к ним;</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w:t>
      </w:r>
      <w:r w:rsidRPr="0091075D">
        <w:rPr>
          <w:rStyle w:val="Zag11"/>
          <w:rFonts w:ascii="Times New Roman" w:eastAsia="@Arial Unicode MS" w:hAnsi="Times New Roman"/>
          <w:sz w:val="24"/>
          <w:szCs w:val="24"/>
        </w:rPr>
        <w:tab/>
        <w:t xml:space="preserve"> стимуляция познавательной активности, формирование позитивного отношения к окружающему миру.</w:t>
      </w:r>
    </w:p>
    <w:p w:rsidR="00A95037" w:rsidRPr="0091075D" w:rsidRDefault="00A95037" w:rsidP="0091075D">
      <w:pPr>
        <w:pStyle w:val="ac"/>
        <w:jc w:val="both"/>
        <w:rPr>
          <w:rStyle w:val="Zag11"/>
          <w:rFonts w:ascii="Times New Roman" w:eastAsia="@Arial Unicode MS" w:hAnsi="Times New Roman"/>
          <w:sz w:val="24"/>
          <w:szCs w:val="24"/>
        </w:rPr>
      </w:pPr>
      <w:r w:rsidRPr="0091075D">
        <w:rPr>
          <w:rStyle w:val="Zag11"/>
          <w:rFonts w:ascii="Times New Roman" w:eastAsia="@Arial Unicode MS" w:hAnsi="Times New Roman"/>
          <w:sz w:val="24"/>
          <w:szCs w:val="24"/>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proofErr w:type="gramStart"/>
      <w:r w:rsidRPr="0091075D">
        <w:rPr>
          <w:rStyle w:val="Zag11"/>
          <w:rFonts w:ascii="Times New Roman" w:eastAsia="@Arial Unicode MS" w:hAnsi="Times New Roman"/>
          <w:sz w:val="24"/>
          <w:szCs w:val="24"/>
        </w:rPr>
        <w:t>обучающимися</w:t>
      </w:r>
      <w:proofErr w:type="gramEnd"/>
      <w:r w:rsidRPr="0091075D">
        <w:rPr>
          <w:rStyle w:val="Zag11"/>
          <w:rFonts w:ascii="Times New Roman" w:eastAsia="@Arial Unicode MS" w:hAnsi="Times New Roman"/>
          <w:sz w:val="24"/>
          <w:szCs w:val="24"/>
        </w:rPr>
        <w:t xml:space="preserve"> учебных предметов, а также в ходе проведения коррекционно-развивающих занятий.</w:t>
      </w:r>
    </w:p>
    <w:p w:rsidR="00A95037" w:rsidRPr="0091075D" w:rsidRDefault="00B14629"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Освоение обучающимися АООП, </w:t>
      </w:r>
      <w:proofErr w:type="gramStart"/>
      <w:r w:rsidRPr="0091075D">
        <w:rPr>
          <w:rFonts w:ascii="Times New Roman" w:hAnsi="Times New Roman"/>
          <w:sz w:val="24"/>
          <w:szCs w:val="24"/>
        </w:rPr>
        <w:t>которая</w:t>
      </w:r>
      <w:proofErr w:type="gramEnd"/>
      <w:r w:rsidRPr="0091075D">
        <w:rPr>
          <w:rFonts w:ascii="Times New Roman" w:hAnsi="Times New Roman"/>
          <w:sz w:val="24"/>
          <w:szCs w:val="24"/>
        </w:rPr>
        <w:t xml:space="preserve"> создана на основе ФГОС, предполагает достижение ими двух видов результатов: </w:t>
      </w:r>
      <w:r w:rsidRPr="0091075D">
        <w:rPr>
          <w:rFonts w:ascii="Times New Roman" w:hAnsi="Times New Roman"/>
          <w:sz w:val="24"/>
          <w:szCs w:val="24"/>
          <w:u w:val="single"/>
        </w:rPr>
        <w:t>личностных и предметных</w:t>
      </w:r>
      <w:r w:rsidRPr="0091075D">
        <w:rPr>
          <w:rFonts w:ascii="Times New Roman" w:hAnsi="Times New Roman"/>
          <w:sz w:val="24"/>
          <w:szCs w:val="24"/>
        </w:rPr>
        <w:t xml:space="preserve">.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w:t>
      </w:r>
      <w:proofErr w:type="spellStart"/>
      <w:r w:rsidRPr="0091075D">
        <w:rPr>
          <w:rFonts w:ascii="Times New Roman" w:hAnsi="Times New Roman"/>
          <w:sz w:val="24"/>
          <w:szCs w:val="24"/>
        </w:rPr>
        <w:t>социокультурным</w:t>
      </w:r>
      <w:proofErr w:type="spellEnd"/>
      <w:r w:rsidRPr="0091075D">
        <w:rPr>
          <w:rFonts w:ascii="Times New Roman" w:hAnsi="Times New Roman"/>
          <w:sz w:val="24"/>
          <w:szCs w:val="24"/>
        </w:rPr>
        <w:t xml:space="preserve"> опытом.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u w:val="single"/>
        </w:rPr>
        <w:t xml:space="preserve">К личностным результатам освоения АООП относятся: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1) осознание себя как гражданина России; формирование чувства гордости за свою Родину;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2) воспитание уважительного отношения к иному мнению, истории и культуре других народов;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3) </w:t>
      </w:r>
      <w:proofErr w:type="spellStart"/>
      <w:r w:rsidRPr="0091075D">
        <w:rPr>
          <w:rFonts w:ascii="Times New Roman" w:hAnsi="Times New Roman"/>
          <w:sz w:val="24"/>
          <w:szCs w:val="24"/>
        </w:rPr>
        <w:t>сформированность</w:t>
      </w:r>
      <w:proofErr w:type="spellEnd"/>
      <w:r w:rsidRPr="0091075D">
        <w:rPr>
          <w:rFonts w:ascii="Times New Roman" w:hAnsi="Times New Roman"/>
          <w:color w:val="FF0000"/>
          <w:sz w:val="24"/>
          <w:szCs w:val="24"/>
        </w:rPr>
        <w:t xml:space="preserve"> </w:t>
      </w:r>
      <w:r w:rsidRPr="0091075D">
        <w:rPr>
          <w:rFonts w:ascii="Times New Roman" w:hAnsi="Times New Roman"/>
          <w:sz w:val="24"/>
          <w:szCs w:val="24"/>
        </w:rPr>
        <w:t xml:space="preserve">адекватных представлений о собственных возможностях, о насущно необходимом жизнеобеспечении;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4) овладение начальными навыками адаптации в динамично изменяющемся и развивающемся мире; </w:t>
      </w:r>
    </w:p>
    <w:p w:rsidR="0055361F" w:rsidRPr="0091075D" w:rsidRDefault="0055361F" w:rsidP="0091075D">
      <w:pPr>
        <w:pStyle w:val="ac"/>
        <w:jc w:val="both"/>
        <w:rPr>
          <w:rFonts w:ascii="Times New Roman" w:hAnsi="Times New Roman"/>
          <w:color w:val="FF0000"/>
          <w:sz w:val="24"/>
          <w:szCs w:val="24"/>
        </w:rPr>
      </w:pPr>
      <w:r w:rsidRPr="0091075D">
        <w:rPr>
          <w:rFonts w:ascii="Times New Roman" w:hAnsi="Times New Roman"/>
          <w:sz w:val="24"/>
          <w:szCs w:val="24"/>
        </w:rPr>
        <w:lastRenderedPageBreak/>
        <w:t xml:space="preserve">5) овладение социально-бытовыми навыками, используемыми в повседневной жизни;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6) владение навыками коммуникации и принятыми нормами социального взаимодействия;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8) принятие и освоение социальной роли </w:t>
      </w:r>
      <w:proofErr w:type="gramStart"/>
      <w:r w:rsidRPr="0091075D">
        <w:rPr>
          <w:rFonts w:ascii="Times New Roman" w:hAnsi="Times New Roman"/>
          <w:sz w:val="24"/>
          <w:szCs w:val="24"/>
        </w:rPr>
        <w:t>обучающегося</w:t>
      </w:r>
      <w:proofErr w:type="gramEnd"/>
      <w:r w:rsidRPr="0091075D">
        <w:rPr>
          <w:rFonts w:ascii="Times New Roman" w:hAnsi="Times New Roman"/>
          <w:sz w:val="24"/>
          <w:szCs w:val="24"/>
        </w:rPr>
        <w:t xml:space="preserve">, проявление социально значимых мотивов учебной деятельности;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9) </w:t>
      </w:r>
      <w:proofErr w:type="spellStart"/>
      <w:r w:rsidRPr="0091075D">
        <w:rPr>
          <w:rFonts w:ascii="Times New Roman" w:hAnsi="Times New Roman"/>
          <w:sz w:val="24"/>
          <w:szCs w:val="24"/>
        </w:rPr>
        <w:t>сформированность</w:t>
      </w:r>
      <w:proofErr w:type="spellEnd"/>
      <w:r w:rsidRPr="0091075D">
        <w:rPr>
          <w:rFonts w:ascii="Times New Roman" w:hAnsi="Times New Roman"/>
          <w:color w:val="FF0000"/>
          <w:sz w:val="24"/>
          <w:szCs w:val="24"/>
        </w:rPr>
        <w:t xml:space="preserve"> </w:t>
      </w:r>
      <w:r w:rsidRPr="0091075D">
        <w:rPr>
          <w:rFonts w:ascii="Times New Roman" w:hAnsi="Times New Roman"/>
          <w:sz w:val="24"/>
          <w:szCs w:val="24"/>
        </w:rPr>
        <w:t xml:space="preserve">навыков сотрудничества с взрослыми и сверстниками в разных социальных ситуациях;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10) воспитание эстетических потребностей, ценностей и чувств;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11) развитие этических чувств, проявление доброжелательности, эмоционально-нра</w:t>
      </w:r>
      <w:r w:rsidRPr="0091075D">
        <w:rPr>
          <w:rFonts w:ascii="Times New Roman" w:hAnsi="Times New Roman"/>
          <w:sz w:val="24"/>
          <w:szCs w:val="24"/>
        </w:rPr>
        <w:softHyphen/>
        <w:t>вственной отзывчивости и взаимопомощи, проявление</w:t>
      </w:r>
      <w:r w:rsidRPr="0091075D">
        <w:rPr>
          <w:rFonts w:ascii="Times New Roman" w:hAnsi="Times New Roman"/>
          <w:color w:val="FF0000"/>
          <w:sz w:val="24"/>
          <w:szCs w:val="24"/>
        </w:rPr>
        <w:t xml:space="preserve"> </w:t>
      </w:r>
      <w:r w:rsidRPr="0091075D">
        <w:rPr>
          <w:rFonts w:ascii="Times New Roman" w:hAnsi="Times New Roman"/>
          <w:sz w:val="24"/>
          <w:szCs w:val="24"/>
        </w:rPr>
        <w:t xml:space="preserve">сопереживания к чувствам других людей;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12) </w:t>
      </w:r>
      <w:proofErr w:type="spellStart"/>
      <w:r w:rsidRPr="0091075D">
        <w:rPr>
          <w:rFonts w:ascii="Times New Roman" w:hAnsi="Times New Roman"/>
          <w:sz w:val="24"/>
          <w:szCs w:val="24"/>
        </w:rPr>
        <w:t>сформированность</w:t>
      </w:r>
      <w:proofErr w:type="spellEnd"/>
      <w:r w:rsidRPr="0091075D">
        <w:rPr>
          <w:rFonts w:ascii="Times New Roman" w:hAnsi="Times New Roman"/>
          <w:color w:val="FF0000"/>
          <w:sz w:val="24"/>
          <w:szCs w:val="24"/>
        </w:rPr>
        <w:t xml:space="preserve"> </w:t>
      </w:r>
      <w:r w:rsidRPr="0091075D">
        <w:rPr>
          <w:rFonts w:ascii="Times New Roman" w:hAnsi="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13) проявление</w:t>
      </w:r>
      <w:r w:rsidRPr="0091075D">
        <w:rPr>
          <w:rFonts w:ascii="Times New Roman" w:hAnsi="Times New Roman"/>
          <w:color w:val="FF0000"/>
          <w:sz w:val="24"/>
          <w:szCs w:val="24"/>
        </w:rPr>
        <w:t xml:space="preserve"> </w:t>
      </w:r>
      <w:r w:rsidRPr="0091075D">
        <w:rPr>
          <w:rFonts w:ascii="Times New Roman" w:hAnsi="Times New Roman"/>
          <w:sz w:val="24"/>
          <w:szCs w:val="24"/>
        </w:rPr>
        <w:t>готовности к самостоятельной жизни.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Предметные результаты</w:t>
      </w:r>
      <w:r w:rsidRPr="0091075D">
        <w:rPr>
          <w:rFonts w:ascii="Times New Roman" w:hAnsi="Times New Roman"/>
          <w:sz w:val="24"/>
          <w:szCs w:val="24"/>
        </w:rPr>
        <w:t xml:space="preserve"> освоения АООП образования вклю</w:t>
      </w:r>
      <w:r w:rsidRPr="0091075D">
        <w:rPr>
          <w:rFonts w:ascii="Times New Roman" w:hAnsi="Times New Roman"/>
          <w:sz w:val="24"/>
          <w:szCs w:val="24"/>
        </w:rPr>
        <w:softHyphen/>
        <w:t>ча</w:t>
      </w:r>
      <w:r w:rsidRPr="0091075D">
        <w:rPr>
          <w:rFonts w:ascii="Times New Roman" w:hAnsi="Times New Roman"/>
          <w:sz w:val="24"/>
          <w:szCs w:val="24"/>
        </w:rPr>
        <w:softHyphen/>
        <w:t xml:space="preserve">ют освоенные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знания и умения, специфичные для каждой предметной области, готовность их применения. Предметные ре</w:t>
      </w:r>
      <w:r w:rsidRPr="0091075D">
        <w:rPr>
          <w:rFonts w:ascii="Times New Roman" w:hAnsi="Times New Roman"/>
          <w:sz w:val="24"/>
          <w:szCs w:val="24"/>
        </w:rPr>
        <w:softHyphen/>
        <w:t>зуль</w:t>
      </w:r>
      <w:r w:rsidRPr="0091075D">
        <w:rPr>
          <w:rFonts w:ascii="Times New Roman" w:hAnsi="Times New Roman"/>
          <w:sz w:val="24"/>
          <w:szCs w:val="24"/>
        </w:rPr>
        <w:softHyphen/>
        <w:t>та</w:t>
      </w:r>
      <w:r w:rsidRPr="0091075D">
        <w:rPr>
          <w:rFonts w:ascii="Times New Roman" w:hAnsi="Times New Roman"/>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91075D">
        <w:rPr>
          <w:rFonts w:ascii="Times New Roman" w:hAnsi="Times New Roman"/>
          <w:sz w:val="24"/>
          <w:szCs w:val="24"/>
        </w:rPr>
        <w:softHyphen/>
        <w:t xml:space="preserve">сматриваются как одна из составляющих при оценке итоговых достижений.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АООП определяет два уровня овладения предметными результатами: минимальный и достаточный.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Минимальный уровень является обязательным для большинства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w:t>
      </w:r>
      <w:r w:rsidRPr="0091075D">
        <w:rPr>
          <w:rFonts w:ascii="Times New Roman" w:hAnsi="Times New Roman"/>
          <w:sz w:val="24"/>
          <w:szCs w:val="24"/>
        </w:rPr>
        <w:softHyphen/>
        <w:t xml:space="preserve">ственной отсталостью </w:t>
      </w:r>
      <w:r w:rsidRPr="0091075D">
        <w:rPr>
          <w:rFonts w:ascii="Times New Roman" w:hAnsi="Times New Roman"/>
          <w:caps/>
          <w:sz w:val="24"/>
          <w:szCs w:val="24"/>
        </w:rPr>
        <w:t>(</w:t>
      </w:r>
      <w:r w:rsidRPr="0091075D">
        <w:rPr>
          <w:rFonts w:ascii="Times New Roman" w:hAnsi="Times New Roman"/>
          <w:sz w:val="24"/>
          <w:szCs w:val="24"/>
        </w:rPr>
        <w:t>интеллектуальными нарушениями</w:t>
      </w:r>
      <w:r w:rsidRPr="0091075D">
        <w:rPr>
          <w:rFonts w:ascii="Times New Roman" w:hAnsi="Times New Roman"/>
          <w:caps/>
          <w:sz w:val="24"/>
          <w:szCs w:val="24"/>
        </w:rPr>
        <w:t>)</w:t>
      </w:r>
      <w:r w:rsidRPr="0091075D">
        <w:rPr>
          <w:rFonts w:ascii="Times New Roman" w:hAnsi="Times New Roman"/>
          <w:sz w:val="24"/>
          <w:szCs w:val="24"/>
        </w:rPr>
        <w:t>. Вместе с тем, отсутствие достижения это</w:t>
      </w:r>
      <w:r w:rsidRPr="0091075D">
        <w:rPr>
          <w:rFonts w:ascii="Times New Roman" w:hAnsi="Times New Roman"/>
          <w:sz w:val="24"/>
          <w:szCs w:val="24"/>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91075D">
        <w:rPr>
          <w:rFonts w:ascii="Times New Roman" w:hAnsi="Times New Roman"/>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w:t>
      </w:r>
      <w:proofErr w:type="spellStart"/>
      <w:r w:rsidRPr="0091075D">
        <w:rPr>
          <w:rFonts w:ascii="Times New Roman" w:hAnsi="Times New Roman"/>
          <w:sz w:val="24"/>
          <w:szCs w:val="24"/>
        </w:rPr>
        <w:t>психолого-медико-педагогической</w:t>
      </w:r>
      <w:proofErr w:type="spellEnd"/>
      <w:r w:rsidRPr="0091075D">
        <w:rPr>
          <w:rFonts w:ascii="Times New Roman" w:hAnsi="Times New Roman"/>
          <w:sz w:val="24"/>
          <w:szCs w:val="24"/>
        </w:rPr>
        <w:t xml:space="preserve"> комиссии и с согласия родителей (законных представителей) Организация может перевести обучающегося на </w:t>
      </w:r>
      <w:proofErr w:type="gramStart"/>
      <w:r w:rsidRPr="0091075D">
        <w:rPr>
          <w:rFonts w:ascii="Times New Roman" w:hAnsi="Times New Roman"/>
          <w:sz w:val="24"/>
          <w:szCs w:val="24"/>
        </w:rPr>
        <w:t>обучение по</w:t>
      </w:r>
      <w:proofErr w:type="gramEnd"/>
      <w:r w:rsidRPr="0091075D">
        <w:rPr>
          <w:rFonts w:ascii="Times New Roman" w:hAnsi="Times New Roman"/>
          <w:sz w:val="24"/>
          <w:szCs w:val="24"/>
        </w:rPr>
        <w:t xml:space="preserve"> индивидуальному плану или на АООП (вариант 2).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91075D">
        <w:rPr>
          <w:rFonts w:ascii="Times New Roman" w:hAnsi="Times New Roman"/>
          <w:sz w:val="24"/>
          <w:szCs w:val="24"/>
          <w:lang w:val="en-US"/>
        </w:rPr>
        <w:t>IV</w:t>
      </w:r>
      <w:r w:rsidRPr="0091075D">
        <w:rPr>
          <w:rFonts w:ascii="Times New Roman" w:hAnsi="Times New Roman"/>
          <w:sz w:val="24"/>
          <w:szCs w:val="24"/>
        </w:rPr>
        <w:t xml:space="preserve"> класс):</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 xml:space="preserve">Русский язык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деление слов на слоги для переноса;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списывание по слогам и целыми словами с рукописного и печатного текста с орфографическим проговариванием;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запись под диктовку слов и коротких предложений (2-4 слова) с изученными орфограммами;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дифференциация и подбор слов, обозначающих предметы, действия, признаки;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составление предложений, восстановление в них нарушенного порядка слов с ориентацией на серию сюжетных картинок;</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выделение из текста предложений на заданную тему;</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участие в обсуждении темы текста и выбора заголовка к нему.</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различение звуков и букв;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характеристика гласных и согласных звуков с опорой на образец и опорную схему;</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lastRenderedPageBreak/>
        <w:t>списывание рукописного и печатного текста целыми словами с орфографическим проговариванием;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запись под диктовку текста, включающего слова с изученными орфограммами (30-35 слов);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деление текста на предложения;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выделение темы текста (о чём идет речь), выбор одного заголовка из нескольких, подходящего по смыслу;</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самостоятельная запись 3-4 предложений из составленного текста после его анализа.</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Чтение</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осознанное и правильное чтение те</w:t>
      </w:r>
      <w:proofErr w:type="gramStart"/>
      <w:r w:rsidRPr="0091075D">
        <w:rPr>
          <w:rFonts w:ascii="Times New Roman" w:hAnsi="Times New Roman"/>
          <w:sz w:val="24"/>
          <w:szCs w:val="24"/>
        </w:rPr>
        <w:t>кст всл</w:t>
      </w:r>
      <w:proofErr w:type="gramEnd"/>
      <w:r w:rsidRPr="0091075D">
        <w:rPr>
          <w:rFonts w:ascii="Times New Roman" w:hAnsi="Times New Roman"/>
          <w:sz w:val="24"/>
          <w:szCs w:val="24"/>
        </w:rPr>
        <w:t>ух по слогам и целыми словами;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пересказ содержания прочитанного текста по вопросам;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участие в коллективной работе по оценке поступков героев и событий;</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выразительное чтение наизусть 5-7 коротких стихотворений.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ответы на вопросы учителя по прочитанному тексту;</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определение основной мысли текста после предварительного его анализа;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чтение </w:t>
      </w:r>
      <w:proofErr w:type="gramStart"/>
      <w:r w:rsidRPr="0091075D">
        <w:rPr>
          <w:rFonts w:ascii="Times New Roman" w:hAnsi="Times New Roman"/>
          <w:sz w:val="24"/>
          <w:szCs w:val="24"/>
        </w:rPr>
        <w:t>текста</w:t>
      </w:r>
      <w:proofErr w:type="gramEnd"/>
      <w:r w:rsidRPr="0091075D">
        <w:rPr>
          <w:rFonts w:ascii="Times New Roman" w:hAnsi="Times New Roman"/>
          <w:sz w:val="24"/>
          <w:szCs w:val="24"/>
        </w:rPr>
        <w:t xml:space="preserve"> молча с выполнением заданий учителя;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определение главных действующих лиц произведения; элементарная оценка их поступков;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чтение диалогов по ролям с использованием некоторых средств устной выразительности (после предварительного разбора);</w:t>
      </w:r>
    </w:p>
    <w:p w:rsidR="0055361F" w:rsidRPr="0091075D" w:rsidRDefault="0055361F" w:rsidP="0091075D">
      <w:pPr>
        <w:pStyle w:val="ac"/>
        <w:jc w:val="both"/>
        <w:rPr>
          <w:rStyle w:val="s12"/>
          <w:rFonts w:ascii="Times New Roman" w:hAnsi="Times New Roman"/>
          <w:sz w:val="24"/>
          <w:szCs w:val="24"/>
        </w:rPr>
      </w:pPr>
      <w:r w:rsidRPr="0091075D">
        <w:rPr>
          <w:rFonts w:ascii="Times New Roman" w:hAnsi="Times New Roman"/>
          <w:sz w:val="24"/>
          <w:szCs w:val="24"/>
        </w:rPr>
        <w:t>пересказ текста по частям с опорой на вопросы учителя, картинный план или иллюстрацию;</w:t>
      </w:r>
    </w:p>
    <w:p w:rsidR="0055361F" w:rsidRPr="0091075D" w:rsidRDefault="0055361F" w:rsidP="0091075D">
      <w:pPr>
        <w:pStyle w:val="ac"/>
        <w:jc w:val="both"/>
        <w:rPr>
          <w:rFonts w:ascii="Times New Roman" w:hAnsi="Times New Roman"/>
          <w:sz w:val="24"/>
          <w:szCs w:val="24"/>
        </w:rPr>
      </w:pPr>
      <w:r w:rsidRPr="0091075D">
        <w:rPr>
          <w:rStyle w:val="s12"/>
          <w:rFonts w:ascii="Times New Roman" w:hAnsi="Times New Roman"/>
          <w:sz w:val="24"/>
          <w:szCs w:val="24"/>
        </w:rPr>
        <w:t>в</w:t>
      </w:r>
      <w:r w:rsidRPr="0091075D">
        <w:rPr>
          <w:rFonts w:ascii="Times New Roman" w:hAnsi="Times New Roman"/>
          <w:sz w:val="24"/>
          <w:szCs w:val="24"/>
        </w:rPr>
        <w:t>ыразительное чтение наизусть 7-8 стихотворений.</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Речевая практика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формулировка просьб и желаний с использованием этикетных слов и выражений;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участие в ролевых играх в соответствии с речевыми возможностями;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восприятие на слух сказок и рассказов; ответы на вопросы учителя по их содержанию с опорой на иллюстративный материал;</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выразительное произнесение </w:t>
      </w:r>
      <w:proofErr w:type="spellStart"/>
      <w:r w:rsidRPr="0091075D">
        <w:rPr>
          <w:rFonts w:ascii="Times New Roman" w:hAnsi="Times New Roman"/>
          <w:sz w:val="24"/>
          <w:szCs w:val="24"/>
        </w:rPr>
        <w:t>чистоговорок</w:t>
      </w:r>
      <w:proofErr w:type="spellEnd"/>
      <w:r w:rsidRPr="0091075D">
        <w:rPr>
          <w:rFonts w:ascii="Times New Roman" w:hAnsi="Times New Roman"/>
          <w:sz w:val="24"/>
          <w:szCs w:val="24"/>
        </w:rPr>
        <w:t>, коротких стихотворений с опорой на образец чтения учителя;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участие в беседах на темы, близкие личному опыту ребенка;</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ответы на вопросы учителя по содержанию прослушанных и/или просмотренных радио- и телепередач.</w:t>
      </w:r>
    </w:p>
    <w:p w:rsidR="0055361F" w:rsidRPr="0091075D" w:rsidRDefault="0055361F" w:rsidP="0091075D">
      <w:pPr>
        <w:pStyle w:val="ac"/>
        <w:jc w:val="both"/>
        <w:rPr>
          <w:rStyle w:val="s13"/>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Style w:val="s13"/>
          <w:rFonts w:ascii="Times New Roman" w:hAnsi="Times New Roman"/>
          <w:sz w:val="24"/>
          <w:szCs w:val="24"/>
        </w:rPr>
        <w:t>п</w:t>
      </w:r>
      <w:r w:rsidRPr="0091075D">
        <w:rPr>
          <w:rFonts w:ascii="Times New Roman" w:hAnsi="Times New Roman"/>
          <w:sz w:val="24"/>
          <w:szCs w:val="24"/>
        </w:rPr>
        <w:t>онимание содержания небольших по объему сказок, рассказов и стихотворений; ответы на вопросы;</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понимание содержания детских радио- и телепередач, ответы на вопросы учителя;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выбор правильных средств интонации с опорой на образец речи учителя и анализ речевой ситуации;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активное участие в диалогах по темам речевых ситуаций;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участие в коллективном составлении рассказа или сказки по темам речевых ситуаций;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составление рассказов с опорой на картинный или картинно-символический план.</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lastRenderedPageBreak/>
        <w:t>Математика: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компонентов сложения, вычитания, умножения, деления;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понимание смысла арифметических действий сложения и вычитания, умножения и деления (на равные части).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таблицы умножения однозначных чисел до 5;</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порядка действий в примерах в два арифметических действия;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и применение переместительного свойства сложения и умножения;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выполнение устных и письменных действий сложения и вычитания чисел в пределах 100;</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единиц измерения (меры) стоимости, длины, массы, времени и их соотношения;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чисел, полученных при счете и измерении, запись числа, полученного при измерении двумя мерами;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пользование календарем для установления порядка месяцев в году, количества суток в месяцах;</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определение времени по часам (одним способом);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решение, составление, иллюстрирование изученных простых арифметических задач;</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решение составных арифметических задач в два действия (с помощью учителя);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замкнутых, незамкнутых кривых, ломаных линий; вычисление длины ломаной;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различение окружности и круга, вычерчивание окружности разных радиусов.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знание числового ряда 1—100 в прямом и обратном порядке;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счет, присчитыванием, отсчитыванием по единице и равными числовыми группами в пределах 100;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откладывание любых чисел в пределах 100 с использованием счетного материала;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названия компонентов сложения, вычитания, умножения, деления;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порядка действий в примерах в два арифметических действия;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и применение переместительного свойство сложения и умножения;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выполнение устных и письменных действий сложения и вычитания чисел в пределах 100;</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единиц (мер) измерения стоимости, длины, массы, времени и их соотношения;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определение времени по часам тремя способами с точностью до 1 мин;</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решение, составление, иллюстрирование всех изученных простых арифметических задач;</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краткая запись, моделирование содержания, решение составных арифметических задач в два действия;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замкнутых, незамкнутых кривых, ломаных линий; вычисление длины ломаной;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lastRenderedPageBreak/>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вычерчивание окружности разных радиусов, различение окружности и круга.</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Мир природы и человека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о назначении объектов изучения;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узнавание и называние изученных объектов на иллюстрациях, фотографиях;</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отнесение изученных объектов к определенным группам (</w:t>
      </w:r>
      <w:proofErr w:type="spellStart"/>
      <w:r w:rsidRPr="0091075D">
        <w:rPr>
          <w:rFonts w:ascii="Times New Roman" w:hAnsi="Times New Roman"/>
          <w:sz w:val="24"/>
          <w:szCs w:val="24"/>
        </w:rPr>
        <w:t>видо-родовые</w:t>
      </w:r>
      <w:proofErr w:type="spellEnd"/>
      <w:r w:rsidRPr="0091075D">
        <w:rPr>
          <w:rFonts w:ascii="Times New Roman" w:hAnsi="Times New Roman"/>
          <w:sz w:val="24"/>
          <w:szCs w:val="24"/>
        </w:rPr>
        <w:t xml:space="preserve"> понятия);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называние сходных объектов, отнесенных к одной и той же изучаемой группе;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требований к режиму дня школьника и понимание необходимости его выполнения;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основных правил личной гигиены и выполнение их в повседневной жизни;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ухаживание за комнатными растениями; кормление зимующих птиц;</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узнавание и называние изученных объектов в натуральном виде в естественных условиях;</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развернутая характеристика своего отношения к изученным объектам;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отличительных существенных признаков групп объектов;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правил гигиены органов чувств;</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соблюдение элементарных санитарно-гигиенических норм;</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выполнение доступных природоохранительных действий;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 xml:space="preserve">Изобразительное искусство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знание элементарных правил композиции, </w:t>
      </w:r>
      <w:proofErr w:type="spellStart"/>
      <w:r w:rsidRPr="0091075D">
        <w:rPr>
          <w:rFonts w:ascii="Times New Roman" w:hAnsi="Times New Roman"/>
          <w:sz w:val="24"/>
          <w:szCs w:val="24"/>
        </w:rPr>
        <w:t>цветоведения</w:t>
      </w:r>
      <w:proofErr w:type="spellEnd"/>
      <w:r w:rsidRPr="0091075D">
        <w:rPr>
          <w:rFonts w:ascii="Times New Roman" w:hAnsi="Times New Roman"/>
          <w:sz w:val="24"/>
          <w:szCs w:val="24"/>
        </w:rPr>
        <w:t>, передачи формы предмета и др.;</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пользование </w:t>
      </w:r>
      <w:r w:rsidRPr="0091075D">
        <w:rPr>
          <w:rFonts w:ascii="Times New Roman" w:hAnsi="Times New Roman"/>
          <w:bCs/>
          <w:sz w:val="24"/>
          <w:szCs w:val="24"/>
        </w:rPr>
        <w:t>материалами для рисования, аппликации, лепки;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lastRenderedPageBreak/>
        <w:t>знание названий предметов, подлежащих рисованию, лепке и аппликации;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некоторых народных и национальных промыслов, изготавливающих игрушки: Дымково, Гжель, Городец, Каргополь и др.;</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организация рабочего места в зависимости от характера выполняемой работы;</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владение некоторыми приемами лепки (раскатывание, сплющивание, </w:t>
      </w:r>
      <w:proofErr w:type="spellStart"/>
      <w:r w:rsidRPr="0091075D">
        <w:rPr>
          <w:rFonts w:ascii="Times New Roman" w:hAnsi="Times New Roman"/>
          <w:sz w:val="24"/>
          <w:szCs w:val="24"/>
        </w:rPr>
        <w:t>отщипывание</w:t>
      </w:r>
      <w:proofErr w:type="spellEnd"/>
      <w:r w:rsidRPr="0091075D">
        <w:rPr>
          <w:rFonts w:ascii="Times New Roman" w:hAnsi="Times New Roman"/>
          <w:sz w:val="24"/>
          <w:szCs w:val="24"/>
        </w:rPr>
        <w:t>) и аппликации (вырезание и наклеивание);</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рисование по образцу</w:t>
      </w:r>
      <w:r w:rsidRPr="0091075D">
        <w:rPr>
          <w:rFonts w:ascii="Times New Roman" w:hAnsi="Times New Roman"/>
          <w:color w:val="FF0000"/>
          <w:sz w:val="24"/>
          <w:szCs w:val="24"/>
        </w:rPr>
        <w:t xml:space="preserve">, </w:t>
      </w:r>
      <w:r w:rsidRPr="0091075D">
        <w:rPr>
          <w:rFonts w:ascii="Times New Roman" w:hAnsi="Times New Roman"/>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применение приемов работы карандашом, гуашью,</w:t>
      </w:r>
      <w:r w:rsidRPr="0091075D">
        <w:rPr>
          <w:rFonts w:ascii="Times New Roman" w:hAnsi="Times New Roman"/>
          <w:color w:val="FF0000"/>
          <w:sz w:val="24"/>
          <w:szCs w:val="24"/>
        </w:rPr>
        <w:t xml:space="preserve"> </w:t>
      </w:r>
      <w:r w:rsidRPr="0091075D">
        <w:rPr>
          <w:rFonts w:ascii="Times New Roman" w:hAnsi="Times New Roman"/>
          <w:sz w:val="24"/>
          <w:szCs w:val="24"/>
        </w:rPr>
        <w:t>акварельными красками с целью передачи фактуры предмета;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55361F" w:rsidRPr="0091075D" w:rsidRDefault="0055361F" w:rsidP="0091075D">
      <w:pPr>
        <w:pStyle w:val="ac"/>
        <w:jc w:val="both"/>
        <w:rPr>
          <w:rFonts w:ascii="Times New Roman" w:hAnsi="Times New Roman"/>
          <w:bCs/>
          <w:sz w:val="24"/>
          <w:szCs w:val="24"/>
          <w:u w:val="single"/>
        </w:rPr>
      </w:pPr>
      <w:r w:rsidRPr="0091075D">
        <w:rPr>
          <w:rFonts w:ascii="Times New Roman" w:hAnsi="Times New Roman"/>
          <w:sz w:val="24"/>
          <w:szCs w:val="24"/>
        </w:rPr>
        <w:t>узнавание и различение в книжных иллюстрациях и репродукциях изображенных предметов и действий.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u w:val="single"/>
        </w:rPr>
        <w:t>Достаточный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жанров изобразительного искусства (портрет, натюрморт, пейзаж и др.);</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названий некоторых народных и национальных промыслов (Дымково, Гжель, Городец, Хохлома и др.);</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основных особенностей некоторых материалов, используемых в рисовании, лепке и аппликации;</w:t>
      </w:r>
    </w:p>
    <w:p w:rsidR="0055361F" w:rsidRPr="0091075D" w:rsidRDefault="0055361F" w:rsidP="0091075D">
      <w:pPr>
        <w:pStyle w:val="ac"/>
        <w:jc w:val="both"/>
        <w:rPr>
          <w:rFonts w:ascii="Times New Roman" w:hAnsi="Times New Roman"/>
          <w:sz w:val="24"/>
          <w:szCs w:val="24"/>
        </w:rPr>
      </w:pPr>
      <w:proofErr w:type="gramStart"/>
      <w:r w:rsidRPr="0091075D">
        <w:rPr>
          <w:rFonts w:ascii="Times New Roman" w:hAnsi="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знание правил </w:t>
      </w:r>
      <w:proofErr w:type="spellStart"/>
      <w:r w:rsidRPr="0091075D">
        <w:rPr>
          <w:rFonts w:ascii="Times New Roman" w:hAnsi="Times New Roman"/>
          <w:sz w:val="24"/>
          <w:szCs w:val="24"/>
        </w:rPr>
        <w:t>цветоведения</w:t>
      </w:r>
      <w:proofErr w:type="spellEnd"/>
      <w:r w:rsidRPr="0091075D">
        <w:rPr>
          <w:rFonts w:ascii="Times New Roman" w:hAnsi="Times New Roman"/>
          <w:sz w:val="24"/>
          <w:szCs w:val="24"/>
        </w:rPr>
        <w:t>, светотени, перспективы; построения орнамента, стилизации формы предмета и др.;</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 xml:space="preserve">знание видов аппликации </w:t>
      </w:r>
      <w:r w:rsidRPr="0091075D">
        <w:rPr>
          <w:rFonts w:ascii="Times New Roman" w:hAnsi="Times New Roman"/>
          <w:bCs/>
          <w:sz w:val="24"/>
          <w:szCs w:val="24"/>
        </w:rPr>
        <w:t>(предметная, сюжетная, декоративная);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знание способов лепки (</w:t>
      </w:r>
      <w:proofErr w:type="gramStart"/>
      <w:r w:rsidRPr="0091075D">
        <w:rPr>
          <w:rFonts w:ascii="Times New Roman" w:hAnsi="Times New Roman"/>
          <w:bCs/>
          <w:sz w:val="24"/>
          <w:szCs w:val="24"/>
        </w:rPr>
        <w:t>конструктивный</w:t>
      </w:r>
      <w:proofErr w:type="gramEnd"/>
      <w:r w:rsidRPr="0091075D">
        <w:rPr>
          <w:rFonts w:ascii="Times New Roman" w:hAnsi="Times New Roman"/>
          <w:bCs/>
          <w:sz w:val="24"/>
          <w:szCs w:val="24"/>
        </w:rPr>
        <w:t>, пластический, комбинированный);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нахождение необходимой для выполнения работы информации в материалах учебника, рабочей тетради;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использование разнообразных технологических способов выполнения аппликации;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применение разных способов лепки;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и передача в рисунке эмоционального состояния и своего отношения к природе, человеку, семье и обществу;</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произведений живописи, графики, скульптуры, архитектуры и декоративно-прикладного искусства;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жанров изобразительного искусства: пейзаж, портрет, натюрморт, сюжетное изображение.</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 xml:space="preserve">Музыка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lastRenderedPageBreak/>
        <w:t>определение характера и содержания знакомых музыкальных произведений, предусмотренных Программой;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представления о некоторых музыкальных инструментах и их звучании (труба, баян, гитара);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пение с инструментальным сопровождением и без него (с помощью педагога);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правильная передача мелодии в диапазоне ре1-си1;</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вступления, запева, припева, проигрыша, окончания песни;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песни, танца, марша;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передача ритмического рисунка </w:t>
      </w:r>
      <w:proofErr w:type="spellStart"/>
      <w:r w:rsidRPr="0091075D">
        <w:rPr>
          <w:rFonts w:ascii="Times New Roman" w:hAnsi="Times New Roman"/>
          <w:sz w:val="24"/>
          <w:szCs w:val="24"/>
        </w:rPr>
        <w:t>попевок</w:t>
      </w:r>
      <w:proofErr w:type="spellEnd"/>
      <w:r w:rsidRPr="0091075D">
        <w:rPr>
          <w:rFonts w:ascii="Times New Roman" w:hAnsi="Times New Roman"/>
          <w:sz w:val="24"/>
          <w:szCs w:val="24"/>
        </w:rPr>
        <w:t xml:space="preserve"> (хлопками, на металлофоне, голосом);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определение разнообразных по содержанию и характеру музыкальных произведений (</w:t>
      </w:r>
      <w:proofErr w:type="gramStart"/>
      <w:r w:rsidRPr="0091075D">
        <w:rPr>
          <w:rFonts w:ascii="Times New Roman" w:hAnsi="Times New Roman"/>
          <w:sz w:val="24"/>
          <w:szCs w:val="24"/>
        </w:rPr>
        <w:t>веселые</w:t>
      </w:r>
      <w:proofErr w:type="gramEnd"/>
      <w:r w:rsidRPr="0091075D">
        <w:rPr>
          <w:rFonts w:ascii="Times New Roman" w:hAnsi="Times New Roman"/>
          <w:sz w:val="24"/>
          <w:szCs w:val="24"/>
        </w:rPr>
        <w:t>, грустные и спокойные);</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владение элементарными представлениями о нотной грамоте.</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u w:val="single"/>
        </w:rPr>
        <w:t>Достаточный уровень</w:t>
      </w:r>
      <w:r w:rsidRPr="0091075D">
        <w:rPr>
          <w:rFonts w:ascii="Times New Roman" w:hAnsi="Times New Roman"/>
          <w:sz w:val="24"/>
          <w:szCs w:val="24"/>
        </w:rPr>
        <w:t>:</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самостоятельное исполнение разученных детских песен; знание динамических оттенков (</w:t>
      </w:r>
      <w:proofErr w:type="spellStart"/>
      <w:proofErr w:type="gramStart"/>
      <w:r w:rsidRPr="0091075D">
        <w:rPr>
          <w:rFonts w:ascii="Times New Roman" w:hAnsi="Times New Roman"/>
          <w:sz w:val="24"/>
          <w:szCs w:val="24"/>
        </w:rPr>
        <w:t>форте-громко</w:t>
      </w:r>
      <w:proofErr w:type="spellEnd"/>
      <w:proofErr w:type="gramEnd"/>
      <w:r w:rsidRPr="0091075D">
        <w:rPr>
          <w:rFonts w:ascii="Times New Roman" w:hAnsi="Times New Roman"/>
          <w:sz w:val="24"/>
          <w:szCs w:val="24"/>
        </w:rPr>
        <w:t xml:space="preserve">, </w:t>
      </w:r>
      <w:proofErr w:type="spellStart"/>
      <w:r w:rsidRPr="0091075D">
        <w:rPr>
          <w:rFonts w:ascii="Times New Roman" w:hAnsi="Times New Roman"/>
          <w:sz w:val="24"/>
          <w:szCs w:val="24"/>
        </w:rPr>
        <w:t>пиано-тихо</w:t>
      </w:r>
      <w:proofErr w:type="spellEnd"/>
      <w:r w:rsidRPr="0091075D">
        <w:rPr>
          <w:rFonts w:ascii="Times New Roman" w:hAnsi="Times New Roman"/>
          <w:sz w:val="24"/>
          <w:szCs w:val="24"/>
        </w:rPr>
        <w:t>);</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представления об особенностях мелодического голосоведения (плавно, отрывисто, скачкообразно);</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пение хором с выполнением требований художественного исполнения;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ясное и четкое произнесение слов в песнях подвижного характера;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исполнение выученных песен без музыкального сопровождения, самостоятельно;</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различение разнообразных по характеру и звучанию песен, маршей, танцев;</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владение элементами музыкальной грамоты, как средства осознания музыкальной речи.</w:t>
      </w:r>
    </w:p>
    <w:p w:rsidR="0055361F" w:rsidRPr="0091075D" w:rsidRDefault="0055361F" w:rsidP="0091075D">
      <w:pPr>
        <w:pStyle w:val="ac"/>
        <w:jc w:val="both"/>
        <w:rPr>
          <w:rFonts w:ascii="Times New Roman" w:hAnsi="Times New Roman"/>
          <w:bCs/>
          <w:sz w:val="24"/>
          <w:szCs w:val="24"/>
          <w:u w:val="single"/>
        </w:rPr>
      </w:pPr>
      <w:r w:rsidRPr="0091075D">
        <w:rPr>
          <w:rFonts w:ascii="Times New Roman" w:hAnsi="Times New Roman"/>
          <w:bCs/>
          <w:sz w:val="24"/>
          <w:szCs w:val="24"/>
        </w:rPr>
        <w:t>Физическая культура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u w:val="single"/>
        </w:rPr>
        <w:t>Минимальный уровень:</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выполнение комплексов утренней гимнастики под руководством </w:t>
      </w:r>
      <w:r w:rsidRPr="0091075D">
        <w:rPr>
          <w:rStyle w:val="s2"/>
          <w:rFonts w:ascii="Times New Roman" w:hAnsi="Times New Roman"/>
          <w:sz w:val="24"/>
          <w:szCs w:val="24"/>
        </w:rPr>
        <w:t>учителя</w:t>
      </w:r>
      <w:r w:rsidRPr="0091075D">
        <w:rPr>
          <w:rFonts w:ascii="Times New Roman" w:hAnsi="Times New Roman"/>
          <w:sz w:val="24"/>
          <w:szCs w:val="24"/>
        </w:rPr>
        <w:t>;</w:t>
      </w:r>
    </w:p>
    <w:p w:rsidR="0055361F" w:rsidRPr="0091075D" w:rsidRDefault="0055361F" w:rsidP="0091075D">
      <w:pPr>
        <w:pStyle w:val="ac"/>
        <w:jc w:val="both"/>
        <w:rPr>
          <w:rStyle w:val="s2"/>
          <w:rFonts w:ascii="Times New Roman" w:hAnsi="Times New Roman"/>
          <w:sz w:val="24"/>
          <w:szCs w:val="24"/>
        </w:rPr>
      </w:pPr>
      <w:r w:rsidRPr="0091075D">
        <w:rPr>
          <w:rFonts w:ascii="Times New Roman" w:hAnsi="Times New Roman"/>
          <w:sz w:val="24"/>
          <w:szCs w:val="24"/>
        </w:rPr>
        <w:t>знание</w:t>
      </w:r>
      <w:r w:rsidRPr="0091075D">
        <w:rPr>
          <w:rStyle w:val="s2"/>
          <w:rFonts w:ascii="Times New Roman" w:hAnsi="Times New Roman"/>
          <w:sz w:val="24"/>
          <w:szCs w:val="24"/>
        </w:rPr>
        <w:t xml:space="preserve"> основных правил поведения на уроках физической культуры и осознанное их применение;</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выполнение несложных упражнений по словесной инструкции при выполнении строевых команд;</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 xml:space="preserve">представления о двигательных действиях; знание основных строевых команд; подсчёт при выполнении </w:t>
      </w:r>
      <w:proofErr w:type="spellStart"/>
      <w:r w:rsidRPr="0091075D">
        <w:rPr>
          <w:rStyle w:val="s2"/>
          <w:rFonts w:ascii="Times New Roman" w:hAnsi="Times New Roman"/>
          <w:sz w:val="24"/>
          <w:szCs w:val="24"/>
        </w:rPr>
        <w:t>общеразвивающих</w:t>
      </w:r>
      <w:proofErr w:type="spellEnd"/>
      <w:r w:rsidRPr="0091075D">
        <w:rPr>
          <w:rStyle w:val="s2"/>
          <w:rFonts w:ascii="Times New Roman" w:hAnsi="Times New Roman"/>
          <w:sz w:val="24"/>
          <w:szCs w:val="24"/>
        </w:rPr>
        <w:t xml:space="preserve"> упражнений;</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ходьба в различном темпе с различными исходными положениями;</w:t>
      </w:r>
    </w:p>
    <w:p w:rsidR="0055361F" w:rsidRPr="0091075D" w:rsidRDefault="0055361F" w:rsidP="0091075D">
      <w:pPr>
        <w:pStyle w:val="ac"/>
        <w:jc w:val="both"/>
        <w:rPr>
          <w:rFonts w:ascii="Times New Roman" w:hAnsi="Times New Roman"/>
          <w:sz w:val="24"/>
          <w:szCs w:val="24"/>
        </w:rPr>
      </w:pPr>
      <w:r w:rsidRPr="0091075D">
        <w:rPr>
          <w:rStyle w:val="s2"/>
          <w:rFonts w:ascii="Times New Roman" w:hAnsi="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знание</w:t>
      </w:r>
      <w:r w:rsidRPr="0091075D">
        <w:rPr>
          <w:rStyle w:val="s2"/>
          <w:rFonts w:ascii="Times New Roman" w:hAnsi="Times New Roman"/>
          <w:sz w:val="24"/>
          <w:szCs w:val="24"/>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5361F" w:rsidRPr="0091075D" w:rsidRDefault="0055361F" w:rsidP="0091075D">
      <w:pPr>
        <w:pStyle w:val="ac"/>
        <w:jc w:val="both"/>
        <w:rPr>
          <w:rStyle w:val="s2"/>
          <w:rFonts w:ascii="Times New Roman" w:hAnsi="Times New Roman"/>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самостоятельное выполнение комплексов утренней гимнастики;</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выполнение основных двигательных действий в соответствии с заданием учителя: бег, ходьба, прыжки и др.;</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lastRenderedPageBreak/>
        <w:t xml:space="preserve">подача и выполнение строевых команд, ведение подсчёта при выполнении </w:t>
      </w:r>
      <w:proofErr w:type="spellStart"/>
      <w:r w:rsidRPr="0091075D">
        <w:rPr>
          <w:rStyle w:val="s2"/>
          <w:rFonts w:ascii="Times New Roman" w:hAnsi="Times New Roman"/>
          <w:sz w:val="24"/>
          <w:szCs w:val="24"/>
        </w:rPr>
        <w:t>общеразвивающих</w:t>
      </w:r>
      <w:proofErr w:type="spellEnd"/>
      <w:r w:rsidRPr="0091075D">
        <w:rPr>
          <w:rStyle w:val="s2"/>
          <w:rFonts w:ascii="Times New Roman" w:hAnsi="Times New Roman"/>
          <w:sz w:val="24"/>
          <w:szCs w:val="24"/>
        </w:rPr>
        <w:t xml:space="preserve"> упражнений.</w:t>
      </w:r>
    </w:p>
    <w:p w:rsidR="0055361F" w:rsidRPr="0091075D" w:rsidRDefault="0055361F" w:rsidP="0091075D">
      <w:pPr>
        <w:pStyle w:val="ac"/>
        <w:jc w:val="both"/>
        <w:rPr>
          <w:rStyle w:val="s2"/>
          <w:rFonts w:ascii="Times New Roman" w:hAnsi="Times New Roman"/>
          <w:sz w:val="24"/>
          <w:szCs w:val="24"/>
        </w:rPr>
      </w:pPr>
      <w:r w:rsidRPr="0091075D">
        <w:rPr>
          <w:rStyle w:val="s2"/>
          <w:rFonts w:ascii="Times New Roman" w:hAnsi="Times New Roman"/>
          <w:sz w:val="24"/>
          <w:szCs w:val="24"/>
        </w:rPr>
        <w:t>совместное участие со сверстниками в подвижных играх и эстафетах;</w:t>
      </w:r>
    </w:p>
    <w:p w:rsidR="0055361F" w:rsidRPr="0091075D" w:rsidRDefault="0055361F" w:rsidP="0091075D">
      <w:pPr>
        <w:pStyle w:val="ac"/>
        <w:jc w:val="both"/>
        <w:rPr>
          <w:rFonts w:ascii="Times New Roman" w:hAnsi="Times New Roman"/>
          <w:sz w:val="24"/>
          <w:szCs w:val="24"/>
        </w:rPr>
      </w:pPr>
      <w:r w:rsidRPr="0091075D">
        <w:rPr>
          <w:rStyle w:val="s2"/>
          <w:rFonts w:ascii="Times New Roman" w:hAnsi="Times New Roman"/>
          <w:sz w:val="24"/>
          <w:szCs w:val="24"/>
        </w:rPr>
        <w:t>оказание посильной помощь и поддержки сверстникам в процессе участия в подвижных играх и сор</w:t>
      </w:r>
      <w:r w:rsidRPr="0091075D">
        <w:rPr>
          <w:rStyle w:val="s5"/>
          <w:rFonts w:ascii="Times New Roman" w:hAnsi="Times New Roman"/>
          <w:sz w:val="24"/>
          <w:szCs w:val="24"/>
        </w:rPr>
        <w:t>е</w:t>
      </w:r>
      <w:r w:rsidRPr="0091075D">
        <w:rPr>
          <w:rStyle w:val="s2"/>
          <w:rFonts w:ascii="Times New Roman" w:hAnsi="Times New Roman"/>
          <w:sz w:val="24"/>
          <w:szCs w:val="24"/>
        </w:rPr>
        <w:t xml:space="preserve">внованиях;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w:t>
      </w:r>
      <w:r w:rsidRPr="0091075D">
        <w:rPr>
          <w:rStyle w:val="s2"/>
          <w:rFonts w:ascii="Times New Roman" w:hAnsi="Times New Roman"/>
          <w:sz w:val="24"/>
          <w:szCs w:val="24"/>
        </w:rPr>
        <w:t xml:space="preserve"> спортивных традиций своего народа и других народов;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w:t>
      </w:r>
      <w:r w:rsidRPr="0091075D">
        <w:rPr>
          <w:rStyle w:val="s2"/>
          <w:rFonts w:ascii="Times New Roman" w:hAnsi="Times New Roman"/>
          <w:sz w:val="24"/>
          <w:szCs w:val="24"/>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w:t>
      </w:r>
      <w:r w:rsidRPr="0091075D">
        <w:rPr>
          <w:rStyle w:val="s2"/>
          <w:rFonts w:ascii="Times New Roman" w:hAnsi="Times New Roman"/>
          <w:sz w:val="24"/>
          <w:szCs w:val="24"/>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5361F" w:rsidRPr="0091075D" w:rsidRDefault="0055361F" w:rsidP="0091075D">
      <w:pPr>
        <w:pStyle w:val="ac"/>
        <w:jc w:val="both"/>
        <w:rPr>
          <w:rStyle w:val="s2"/>
          <w:rFonts w:ascii="Times New Roman" w:hAnsi="Times New Roman"/>
          <w:sz w:val="24"/>
          <w:szCs w:val="24"/>
        </w:rPr>
      </w:pPr>
      <w:r w:rsidRPr="0091075D">
        <w:rPr>
          <w:rFonts w:ascii="Times New Roman" w:hAnsi="Times New Roman"/>
          <w:sz w:val="24"/>
          <w:szCs w:val="24"/>
        </w:rPr>
        <w:t>знание</w:t>
      </w:r>
      <w:r w:rsidRPr="0091075D">
        <w:rPr>
          <w:rStyle w:val="s2"/>
          <w:rFonts w:ascii="Times New Roman" w:hAnsi="Times New Roman"/>
          <w:sz w:val="24"/>
          <w:szCs w:val="24"/>
        </w:rPr>
        <w:t xml:space="preserve"> и применение правил бережного обращения с инвентарём и оборудованием в повседневной жизни; </w:t>
      </w:r>
    </w:p>
    <w:p w:rsidR="0055361F" w:rsidRPr="0091075D" w:rsidRDefault="0055361F" w:rsidP="0091075D">
      <w:pPr>
        <w:pStyle w:val="ac"/>
        <w:jc w:val="both"/>
        <w:rPr>
          <w:rFonts w:ascii="Times New Roman" w:hAnsi="Times New Roman"/>
          <w:sz w:val="24"/>
          <w:szCs w:val="24"/>
        </w:rPr>
      </w:pPr>
      <w:r w:rsidRPr="0091075D">
        <w:rPr>
          <w:rStyle w:val="s2"/>
          <w:rFonts w:ascii="Times New Roman" w:hAnsi="Times New Roman"/>
          <w:sz w:val="24"/>
          <w:szCs w:val="24"/>
        </w:rPr>
        <w:t>соблюдение требований техники безопасности в процессе участия в физкультурно-спортивных мероприятиях.</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Ручной труд</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u w:val="single"/>
        </w:rPr>
        <w:t>Минимальный уровень:</w:t>
      </w:r>
      <w:r w:rsidRPr="0091075D">
        <w:rPr>
          <w:rFonts w:ascii="Times New Roman" w:hAnsi="Times New Roman"/>
          <w:sz w:val="24"/>
          <w:szCs w:val="24"/>
        </w:rPr>
        <w:t xml:space="preserve"> </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 xml:space="preserve">знание правил организации рабочего места и </w:t>
      </w:r>
      <w:r w:rsidRPr="0091075D">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 xml:space="preserve">знание видов трудовых работ; </w:t>
      </w:r>
      <w:r w:rsidRPr="0091075D">
        <w:rPr>
          <w:rFonts w:ascii="Times New Roman" w:hAnsi="Times New Roman"/>
          <w:sz w:val="24"/>
          <w:szCs w:val="24"/>
        </w:rPr>
        <w:t xml:space="preserve"> </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пользование доступными технологическими (инструкционными) картами;</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rPr>
        <w:t>составление стандартного плана работы по пунктам;</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владение некоторыми технологическими приемами ручной обработки материалов;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91075D">
        <w:rPr>
          <w:rFonts w:ascii="Times New Roman" w:hAnsi="Times New Roman"/>
          <w:sz w:val="24"/>
          <w:szCs w:val="24"/>
        </w:rPr>
        <w:t>металлоконструктора</w:t>
      </w:r>
      <w:proofErr w:type="spellEnd"/>
      <w:r w:rsidRPr="0091075D">
        <w:rPr>
          <w:rFonts w:ascii="Times New Roman" w:hAnsi="Times New Roman"/>
          <w:sz w:val="24"/>
          <w:szCs w:val="24"/>
        </w:rPr>
        <w:t>);</w:t>
      </w:r>
    </w:p>
    <w:p w:rsidR="0055361F" w:rsidRPr="0091075D" w:rsidRDefault="0055361F" w:rsidP="0091075D">
      <w:pPr>
        <w:pStyle w:val="ac"/>
        <w:jc w:val="both"/>
        <w:rPr>
          <w:rFonts w:ascii="Times New Roman" w:hAnsi="Times New Roman"/>
          <w:sz w:val="24"/>
          <w:szCs w:val="24"/>
          <w:u w:val="single"/>
        </w:rPr>
      </w:pPr>
      <w:r w:rsidRPr="0091075D">
        <w:rPr>
          <w:rFonts w:ascii="Times New Roman" w:hAnsi="Times New Roman"/>
          <w:sz w:val="24"/>
          <w:szCs w:val="24"/>
        </w:rPr>
        <w:t>выполнение несложного ремонта одежды.</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sz w:val="24"/>
          <w:szCs w:val="24"/>
          <w:u w:val="single"/>
        </w:rPr>
        <w:t>Достаточный уровень:</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55361F" w:rsidRPr="0091075D" w:rsidRDefault="0055361F" w:rsidP="0091075D">
      <w:pPr>
        <w:pStyle w:val="ac"/>
        <w:jc w:val="both"/>
        <w:rPr>
          <w:rFonts w:ascii="Times New Roman" w:hAnsi="Times New Roman"/>
          <w:bCs/>
          <w:sz w:val="24"/>
          <w:szCs w:val="24"/>
        </w:rPr>
      </w:pPr>
      <w:r w:rsidRPr="0091075D">
        <w:rPr>
          <w:rFonts w:ascii="Times New Roman" w:hAnsi="Times New Roman"/>
          <w:bCs/>
          <w:sz w:val="24"/>
          <w:szCs w:val="24"/>
        </w:rPr>
        <w:t>знание</w:t>
      </w:r>
      <w:r w:rsidRPr="0091075D">
        <w:rPr>
          <w:rFonts w:ascii="Times New Roman" w:hAnsi="Times New Roman"/>
          <w:sz w:val="24"/>
          <w:szCs w:val="24"/>
        </w:rPr>
        <w:t xml:space="preserve"> об исторической, культурной  и эстетической ценности вещей;</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bCs/>
          <w:sz w:val="24"/>
          <w:szCs w:val="24"/>
        </w:rPr>
        <w:t>знание видов художественных ремесел;</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нахождение необходимой информации в материалах учебника, рабочей тетради;</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осуществление текущего самоконтроля выполняемых практических действий и корректировка хода практической работы;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 xml:space="preserve">оценка своих изделий (красиво, некрасиво, аккуратно, похоже на образец); </w:t>
      </w:r>
    </w:p>
    <w:p w:rsidR="0055361F"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установление причинно-следственных связей между выполняемыми действиями и их результатами;</w:t>
      </w:r>
    </w:p>
    <w:p w:rsidR="00020037" w:rsidRPr="0091075D" w:rsidRDefault="0055361F" w:rsidP="0091075D">
      <w:pPr>
        <w:pStyle w:val="ac"/>
        <w:jc w:val="both"/>
        <w:rPr>
          <w:rFonts w:ascii="Times New Roman" w:hAnsi="Times New Roman"/>
          <w:sz w:val="24"/>
          <w:szCs w:val="24"/>
        </w:rPr>
      </w:pPr>
      <w:r w:rsidRPr="0091075D">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ab/>
        <w:t xml:space="preserve">1.3. Система оценки достижения </w:t>
      </w:r>
      <w:proofErr w:type="gramStart"/>
      <w:r w:rsidRPr="0091075D">
        <w:rPr>
          <w:rFonts w:ascii="Times New Roman" w:hAnsi="Times New Roman"/>
          <w:sz w:val="24"/>
          <w:szCs w:val="24"/>
        </w:rPr>
        <w:t>обучающимися</w:t>
      </w:r>
      <w:proofErr w:type="gramEnd"/>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 легкой умственной от</w:t>
      </w:r>
      <w:r w:rsidRPr="0091075D">
        <w:rPr>
          <w:rFonts w:ascii="Times New Roman" w:hAnsi="Times New Roman"/>
          <w:sz w:val="24"/>
          <w:szCs w:val="24"/>
        </w:rPr>
        <w:softHyphen/>
        <w:t>сталостью (интеллектуальными нарушениями)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планируемых ре</w:t>
      </w:r>
      <w:r w:rsidRPr="0091075D">
        <w:rPr>
          <w:rFonts w:ascii="Times New Roman" w:hAnsi="Times New Roman"/>
          <w:sz w:val="24"/>
          <w:szCs w:val="24"/>
        </w:rPr>
        <w:softHyphen/>
        <w:t>зуль</w:t>
      </w:r>
      <w:r w:rsidRPr="0091075D">
        <w:rPr>
          <w:rFonts w:ascii="Times New Roman" w:hAnsi="Times New Roman"/>
          <w:sz w:val="24"/>
          <w:szCs w:val="24"/>
        </w:rPr>
        <w:softHyphen/>
        <w:t>та</w:t>
      </w:r>
      <w:r w:rsidRPr="0091075D">
        <w:rPr>
          <w:rFonts w:ascii="Times New Roman" w:hAnsi="Times New Roman"/>
          <w:sz w:val="24"/>
          <w:szCs w:val="24"/>
        </w:rPr>
        <w:softHyphen/>
        <w:t xml:space="preserve">тов освоения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адаптированной основной общеобразовательной программы</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Основными направлениями и целями оценочной деятельности в соответствии с тре</w:t>
      </w:r>
      <w:r w:rsidRPr="0091075D">
        <w:rPr>
          <w:rFonts w:ascii="Times New Roman" w:hAnsi="Times New Roman"/>
          <w:sz w:val="24"/>
          <w:szCs w:val="24"/>
        </w:rPr>
        <w:softHyphen/>
        <w:t>бо</w:t>
      </w:r>
      <w:r w:rsidRPr="0091075D">
        <w:rPr>
          <w:rFonts w:ascii="Times New Roman" w:hAnsi="Times New Roman"/>
          <w:sz w:val="24"/>
          <w:szCs w:val="24"/>
        </w:rPr>
        <w:softHyphen/>
        <w:t>ваниями Стандарта являются оценка образовательных до</w:t>
      </w:r>
      <w:r w:rsidRPr="0091075D">
        <w:rPr>
          <w:rFonts w:ascii="Times New Roman" w:hAnsi="Times New Roman"/>
          <w:sz w:val="24"/>
          <w:szCs w:val="24"/>
        </w:rPr>
        <w:softHyphen/>
        <w:t>сти</w:t>
      </w:r>
      <w:r w:rsidRPr="0091075D">
        <w:rPr>
          <w:rFonts w:ascii="Times New Roman" w:hAnsi="Times New Roman"/>
          <w:sz w:val="24"/>
          <w:szCs w:val="24"/>
        </w:rPr>
        <w:softHyphen/>
        <w:t>жений обучающихся и оце</w:t>
      </w:r>
      <w:r w:rsidRPr="0091075D">
        <w:rPr>
          <w:rFonts w:ascii="Times New Roman" w:hAnsi="Times New Roman"/>
          <w:sz w:val="24"/>
          <w:szCs w:val="24"/>
        </w:rPr>
        <w:softHyphen/>
        <w:t>н</w:t>
      </w:r>
      <w:r w:rsidRPr="0091075D">
        <w:rPr>
          <w:rFonts w:ascii="Times New Roman" w:hAnsi="Times New Roman"/>
          <w:sz w:val="24"/>
          <w:szCs w:val="24"/>
        </w:rPr>
        <w:softHyphen/>
        <w:t>ка результатов деятельности образовательных ор</w:t>
      </w:r>
      <w:r w:rsidRPr="0091075D">
        <w:rPr>
          <w:rFonts w:ascii="Times New Roman" w:hAnsi="Times New Roman"/>
          <w:sz w:val="24"/>
          <w:szCs w:val="24"/>
        </w:rPr>
        <w:softHyphen/>
        <w:t>ганизаций и педагогических кадров. По</w:t>
      </w:r>
      <w:r w:rsidRPr="0091075D">
        <w:rPr>
          <w:rFonts w:ascii="Times New Roman" w:hAnsi="Times New Roman"/>
          <w:sz w:val="24"/>
          <w:szCs w:val="24"/>
        </w:rPr>
        <w:softHyphen/>
        <w:t>лу</w:t>
      </w:r>
      <w:r w:rsidRPr="0091075D">
        <w:rPr>
          <w:rFonts w:ascii="Times New Roman" w:hAnsi="Times New Roman"/>
          <w:sz w:val="24"/>
          <w:szCs w:val="24"/>
        </w:rPr>
        <w:softHyphen/>
        <w:t>ченные данные используются для оце</w:t>
      </w:r>
      <w:r w:rsidRPr="0091075D">
        <w:rPr>
          <w:rFonts w:ascii="Times New Roman" w:hAnsi="Times New Roman"/>
          <w:sz w:val="24"/>
          <w:szCs w:val="24"/>
        </w:rPr>
        <w:softHyphen/>
        <w:t xml:space="preserve">нки состояния и тенденций развития системы образования.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w:t>
      </w:r>
      <w:r w:rsidRPr="0091075D">
        <w:rPr>
          <w:rFonts w:ascii="Times New Roman" w:hAnsi="Times New Roman"/>
          <w:sz w:val="24"/>
          <w:szCs w:val="24"/>
        </w:rPr>
        <w:softHyphen/>
        <w:t>ние базовых учебных действий;</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позволять осуществлять оценку динамики учебных достижений обучающихся и развития их жизненной компетенции.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Результаты достижений обучающихся с умственной отсталостью (ин</w:t>
      </w:r>
      <w:r w:rsidRPr="0091075D">
        <w:rPr>
          <w:rFonts w:ascii="Times New Roman" w:hAnsi="Times New Roman"/>
          <w:sz w:val="24"/>
          <w:szCs w:val="24"/>
        </w:rPr>
        <w:softHyphen/>
        <w:t>те</w:t>
      </w:r>
      <w:r w:rsidRPr="0091075D">
        <w:rPr>
          <w:rFonts w:ascii="Times New Roman" w:hAnsi="Times New Roman"/>
          <w:sz w:val="24"/>
          <w:szCs w:val="24"/>
        </w:rPr>
        <w:softHyphen/>
        <w:t>л</w:t>
      </w:r>
      <w:r w:rsidRPr="0091075D">
        <w:rPr>
          <w:rFonts w:ascii="Times New Roman" w:hAnsi="Times New Roman"/>
          <w:sz w:val="24"/>
          <w:szCs w:val="24"/>
        </w:rPr>
        <w:softHyphen/>
        <w:t>ле</w:t>
      </w:r>
      <w:r w:rsidRPr="0091075D">
        <w:rPr>
          <w:rFonts w:ascii="Times New Roman" w:hAnsi="Times New Roman"/>
          <w:sz w:val="24"/>
          <w:szCs w:val="24"/>
        </w:rPr>
        <w:softHyphen/>
        <w:t>к</w:t>
      </w:r>
      <w:r w:rsidRPr="0091075D">
        <w:rPr>
          <w:rFonts w:ascii="Times New Roman" w:hAnsi="Times New Roman"/>
          <w:sz w:val="24"/>
          <w:szCs w:val="24"/>
        </w:rPr>
        <w:softHyphen/>
        <w:t>ту</w:t>
      </w:r>
      <w:r w:rsidRPr="0091075D">
        <w:rPr>
          <w:rFonts w:ascii="Times New Roman" w:hAnsi="Times New Roman"/>
          <w:sz w:val="24"/>
          <w:szCs w:val="24"/>
        </w:rPr>
        <w:softHyphen/>
        <w:t>аль</w:t>
      </w:r>
      <w:r w:rsidRPr="0091075D">
        <w:rPr>
          <w:rFonts w:ascii="Times New Roman" w:hAnsi="Times New Roman"/>
          <w:sz w:val="24"/>
          <w:szCs w:val="24"/>
        </w:rPr>
        <w:softHyphen/>
        <w:t>ны</w:t>
      </w:r>
      <w:r w:rsidRPr="0091075D">
        <w:rPr>
          <w:rFonts w:ascii="Times New Roman" w:hAnsi="Times New Roman"/>
          <w:sz w:val="24"/>
          <w:szCs w:val="24"/>
        </w:rPr>
        <w:softHyphen/>
        <w:t>ми нарушениями) в овладении АООП являются значимыми для оценки качества об</w:t>
      </w:r>
      <w:r w:rsidRPr="0091075D">
        <w:rPr>
          <w:rFonts w:ascii="Times New Roman" w:hAnsi="Times New Roman"/>
          <w:sz w:val="24"/>
          <w:szCs w:val="24"/>
        </w:rPr>
        <w:softHyphen/>
        <w:t>ра</w:t>
      </w:r>
      <w:r w:rsidRPr="0091075D">
        <w:rPr>
          <w:rFonts w:ascii="Times New Roman" w:hAnsi="Times New Roman"/>
          <w:sz w:val="24"/>
          <w:szCs w:val="24"/>
        </w:rPr>
        <w:softHyphen/>
        <w:t>зо</w:t>
      </w:r>
      <w:r w:rsidRPr="0091075D">
        <w:rPr>
          <w:rFonts w:ascii="Times New Roman" w:hAnsi="Times New Roman"/>
          <w:sz w:val="24"/>
          <w:szCs w:val="24"/>
        </w:rPr>
        <w:softHyphen/>
        <w:t>вания обучающихся. При определении подходов к осуществлению оценки результатов це</w:t>
      </w:r>
      <w:r w:rsidRPr="0091075D">
        <w:rPr>
          <w:rFonts w:ascii="Times New Roman" w:hAnsi="Times New Roman"/>
          <w:sz w:val="24"/>
          <w:szCs w:val="24"/>
        </w:rPr>
        <w:softHyphen/>
        <w:t>лесообразно опираться на следующие принципы:</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sidRPr="0091075D">
        <w:rPr>
          <w:rFonts w:ascii="Times New Roman" w:hAnsi="Times New Roman"/>
          <w:sz w:val="24"/>
          <w:szCs w:val="24"/>
        </w:rPr>
        <w:t>потребностей</w:t>
      </w:r>
      <w:proofErr w:type="gramEnd"/>
      <w:r w:rsidRPr="0091075D">
        <w:rPr>
          <w:rFonts w:ascii="Times New Roman" w:hAnsi="Times New Roman"/>
          <w:sz w:val="24"/>
          <w:szCs w:val="24"/>
        </w:rPr>
        <w:t xml:space="preserve"> обучающихся с умственной отсталостью (интеллектуальными нарушениями);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lastRenderedPageBreak/>
        <w:t>Обеспечение дифференцированной оценки достижений обучающихся с умственной от</w:t>
      </w:r>
      <w:r w:rsidRPr="0091075D">
        <w:rPr>
          <w:rFonts w:ascii="Times New Roman" w:hAnsi="Times New Roman"/>
          <w:sz w:val="24"/>
          <w:szCs w:val="24"/>
        </w:rPr>
        <w:softHyphen/>
        <w:t>сталостью (интеллектуальными нарушениями) имеет определяющее значение для оце</w:t>
      </w:r>
      <w:r w:rsidRPr="0091075D">
        <w:rPr>
          <w:rFonts w:ascii="Times New Roman" w:hAnsi="Times New Roman"/>
          <w:sz w:val="24"/>
          <w:szCs w:val="24"/>
        </w:rPr>
        <w:softHyphen/>
        <w:t>н</w:t>
      </w:r>
      <w:r w:rsidRPr="0091075D">
        <w:rPr>
          <w:rFonts w:ascii="Times New Roman" w:hAnsi="Times New Roman"/>
          <w:sz w:val="24"/>
          <w:szCs w:val="24"/>
        </w:rPr>
        <w:softHyphen/>
        <w:t xml:space="preserve">ки качества образования.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В соответствии с требования Стандарта для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w:t>
      </w:r>
      <w:r w:rsidRPr="0091075D">
        <w:rPr>
          <w:rFonts w:ascii="Times New Roman" w:hAnsi="Times New Roman"/>
          <w:sz w:val="24"/>
          <w:szCs w:val="24"/>
        </w:rPr>
        <w:softHyphen/>
        <w:t>теллектуальными нарушениями) оценке подлежат личностные и предметные ре</w:t>
      </w:r>
      <w:r w:rsidRPr="0091075D">
        <w:rPr>
          <w:rFonts w:ascii="Times New Roman" w:hAnsi="Times New Roman"/>
          <w:sz w:val="24"/>
          <w:szCs w:val="24"/>
        </w:rPr>
        <w:softHyphen/>
        <w:t>зуль</w:t>
      </w:r>
      <w:r w:rsidRPr="0091075D">
        <w:rPr>
          <w:rFonts w:ascii="Times New Roman" w:hAnsi="Times New Roman"/>
          <w:sz w:val="24"/>
          <w:szCs w:val="24"/>
        </w:rPr>
        <w:softHyphen/>
        <w:t>та</w:t>
      </w:r>
      <w:r w:rsidRPr="0091075D">
        <w:rPr>
          <w:rFonts w:ascii="Times New Roman" w:hAnsi="Times New Roman"/>
          <w:sz w:val="24"/>
          <w:szCs w:val="24"/>
        </w:rPr>
        <w:softHyphen/>
        <w:t>ты.</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w:t>
      </w:r>
      <w:r w:rsidRPr="0091075D">
        <w:rPr>
          <w:rFonts w:ascii="Times New Roman" w:hAnsi="Times New Roman"/>
          <w:color w:val="FF0000"/>
          <w:sz w:val="24"/>
          <w:szCs w:val="24"/>
        </w:rPr>
        <w:t xml:space="preserve"> </w:t>
      </w:r>
      <w:r w:rsidRPr="0091075D">
        <w:rPr>
          <w:rFonts w:ascii="Times New Roman" w:hAnsi="Times New Roman"/>
          <w:sz w:val="24"/>
          <w:szCs w:val="24"/>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91075D">
        <w:rPr>
          <w:rFonts w:ascii="Times New Roman" w:hAnsi="Times New Roman"/>
          <w:sz w:val="24"/>
          <w:szCs w:val="24"/>
        </w:rPr>
        <w:softHyphen/>
        <w:t>то</w:t>
      </w:r>
      <w:r w:rsidRPr="0091075D">
        <w:rPr>
          <w:rFonts w:ascii="Times New Roman" w:hAnsi="Times New Roman"/>
          <w:sz w:val="24"/>
          <w:szCs w:val="24"/>
        </w:rPr>
        <w:softHyphen/>
        <w:t>да экспертной оценки, который представляет собой процедуру оценки ре</w:t>
      </w:r>
      <w:r w:rsidRPr="0091075D">
        <w:rPr>
          <w:rFonts w:ascii="Times New Roman" w:hAnsi="Times New Roman"/>
          <w:sz w:val="24"/>
          <w:szCs w:val="24"/>
        </w:rPr>
        <w:softHyphen/>
        <w:t>зуль</w:t>
      </w:r>
      <w:r w:rsidRPr="0091075D">
        <w:rPr>
          <w:rFonts w:ascii="Times New Roman" w:hAnsi="Times New Roman"/>
          <w:sz w:val="24"/>
          <w:szCs w:val="24"/>
        </w:rPr>
        <w:softHyphen/>
        <w:t>та</w:t>
      </w:r>
      <w:r w:rsidRPr="0091075D">
        <w:rPr>
          <w:rFonts w:ascii="Times New Roman" w:hAnsi="Times New Roman"/>
          <w:sz w:val="24"/>
          <w:szCs w:val="24"/>
        </w:rPr>
        <w:softHyphen/>
        <w:t>тов на основе мнений группы специалистов (экспертов). Состав экспертной гру</w:t>
      </w:r>
      <w:r w:rsidRPr="0091075D">
        <w:rPr>
          <w:rFonts w:ascii="Times New Roman" w:hAnsi="Times New Roman"/>
          <w:sz w:val="24"/>
          <w:szCs w:val="24"/>
        </w:rPr>
        <w:softHyphen/>
        <w:t>п</w:t>
      </w:r>
      <w:r w:rsidRPr="0091075D">
        <w:rPr>
          <w:rFonts w:ascii="Times New Roman" w:hAnsi="Times New Roman"/>
          <w:sz w:val="24"/>
          <w:szCs w:val="24"/>
        </w:rPr>
        <w:softHyphen/>
        <w:t>пы определяется общеобразовательной организацией и включает пе</w:t>
      </w:r>
      <w:r w:rsidRPr="0091075D">
        <w:rPr>
          <w:rFonts w:ascii="Times New Roman" w:hAnsi="Times New Roman"/>
          <w:sz w:val="24"/>
          <w:szCs w:val="24"/>
        </w:rPr>
        <w:softHyphen/>
        <w:t>да</w:t>
      </w:r>
      <w:r w:rsidRPr="0091075D">
        <w:rPr>
          <w:rFonts w:ascii="Times New Roman" w:hAnsi="Times New Roman"/>
          <w:sz w:val="24"/>
          <w:szCs w:val="24"/>
        </w:rPr>
        <w:softHyphen/>
        <w:t>го</w:t>
      </w:r>
      <w:r w:rsidRPr="0091075D">
        <w:rPr>
          <w:rFonts w:ascii="Times New Roman" w:hAnsi="Times New Roman"/>
          <w:sz w:val="24"/>
          <w:szCs w:val="24"/>
        </w:rPr>
        <w:softHyphen/>
        <w:t>ги</w:t>
      </w:r>
      <w:r w:rsidRPr="0091075D">
        <w:rPr>
          <w:rFonts w:ascii="Times New Roman" w:hAnsi="Times New Roman"/>
          <w:sz w:val="24"/>
          <w:szCs w:val="24"/>
        </w:rPr>
        <w:softHyphen/>
        <w:t>чес</w:t>
      </w:r>
      <w:r w:rsidRPr="0091075D">
        <w:rPr>
          <w:rFonts w:ascii="Times New Roman" w:hAnsi="Times New Roman"/>
          <w:sz w:val="24"/>
          <w:szCs w:val="24"/>
        </w:rPr>
        <w:softHyphen/>
        <w:t>ких и медицинских работников (учителей, воспитателей, учителей-логопедов, пе</w:t>
      </w:r>
      <w:r w:rsidRPr="0091075D">
        <w:rPr>
          <w:rFonts w:ascii="Times New Roman" w:hAnsi="Times New Roman"/>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91075D">
        <w:rPr>
          <w:rFonts w:ascii="Times New Roman" w:hAnsi="Times New Roman"/>
          <w:sz w:val="24"/>
          <w:szCs w:val="24"/>
        </w:rPr>
        <w:softHyphen/>
        <w:t>ностных результатов освоения обу</w:t>
      </w:r>
      <w:r w:rsidRPr="0091075D">
        <w:rPr>
          <w:rFonts w:ascii="Times New Roman" w:hAnsi="Times New Roman"/>
          <w:sz w:val="24"/>
          <w:szCs w:val="24"/>
        </w:rPr>
        <w:softHyphen/>
        <w:t>чающимися с умственной отсталостью (интеллектуальными нарушениями) АООП сле</w:t>
      </w:r>
      <w:r w:rsidRPr="0091075D">
        <w:rPr>
          <w:rFonts w:ascii="Times New Roman" w:hAnsi="Times New Roman"/>
          <w:sz w:val="24"/>
          <w:szCs w:val="24"/>
        </w:rPr>
        <w:softHyphen/>
        <w:t>ду</w:t>
      </w:r>
      <w:r w:rsidRPr="0091075D">
        <w:rPr>
          <w:rFonts w:ascii="Times New Roman" w:hAnsi="Times New Roman"/>
          <w:sz w:val="24"/>
          <w:szCs w:val="24"/>
        </w:rPr>
        <w:softHyphen/>
        <w:t>ет учитывать мнение родителей (законных представителей), поскольку ос</w:t>
      </w:r>
      <w:r w:rsidRPr="0091075D">
        <w:rPr>
          <w:rFonts w:ascii="Times New Roman" w:hAnsi="Times New Roman"/>
          <w:sz w:val="24"/>
          <w:szCs w:val="24"/>
        </w:rPr>
        <w:softHyphen/>
        <w:t>но</w:t>
      </w:r>
      <w:r w:rsidRPr="0091075D">
        <w:rPr>
          <w:rFonts w:ascii="Times New Roman" w:hAnsi="Times New Roman"/>
          <w:sz w:val="24"/>
          <w:szCs w:val="24"/>
        </w:rPr>
        <w:softHyphen/>
        <w:t>вой оценки служит анализ изменений поведения обучающегося в по</w:t>
      </w:r>
      <w:r w:rsidRPr="0091075D">
        <w:rPr>
          <w:rFonts w:ascii="Times New Roman" w:hAnsi="Times New Roman"/>
          <w:sz w:val="24"/>
          <w:szCs w:val="24"/>
        </w:rPr>
        <w:softHyphen/>
        <w:t>в</w:t>
      </w:r>
      <w:r w:rsidRPr="0091075D">
        <w:rPr>
          <w:rFonts w:ascii="Times New Roman" w:hAnsi="Times New Roman"/>
          <w:sz w:val="24"/>
          <w:szCs w:val="24"/>
        </w:rPr>
        <w:softHyphen/>
        <w:t>се</w:t>
      </w:r>
      <w:r w:rsidRPr="0091075D">
        <w:rPr>
          <w:rFonts w:ascii="Times New Roman" w:hAnsi="Times New Roman"/>
          <w:sz w:val="24"/>
          <w:szCs w:val="24"/>
        </w:rPr>
        <w:softHyphen/>
        <w:t>д</w:t>
      </w:r>
      <w:r w:rsidRPr="0091075D">
        <w:rPr>
          <w:rFonts w:ascii="Times New Roman" w:hAnsi="Times New Roman"/>
          <w:sz w:val="24"/>
          <w:szCs w:val="24"/>
        </w:rPr>
        <w:softHyphen/>
        <w:t>нев</w:t>
      </w:r>
      <w:r w:rsidRPr="0091075D">
        <w:rPr>
          <w:rFonts w:ascii="Times New Roman" w:hAnsi="Times New Roman"/>
          <w:sz w:val="24"/>
          <w:szCs w:val="24"/>
        </w:rPr>
        <w:softHyphen/>
        <w:t>ной жизни в различных социальных средах (школьной и семейной).</w:t>
      </w:r>
      <w:r w:rsidRPr="0091075D">
        <w:rPr>
          <w:rFonts w:ascii="Times New Roman" w:hAnsi="Times New Roman"/>
          <w:bCs/>
          <w:sz w:val="24"/>
          <w:szCs w:val="24"/>
        </w:rPr>
        <w:t xml:space="preserve"> </w:t>
      </w:r>
      <w:proofErr w:type="gramStart"/>
      <w:r w:rsidRPr="0091075D">
        <w:rPr>
          <w:rFonts w:ascii="Times New Roman" w:hAnsi="Times New Roman"/>
          <w:bCs/>
          <w:sz w:val="24"/>
          <w:szCs w:val="24"/>
        </w:rPr>
        <w:t>Ре</w:t>
      </w:r>
      <w:r w:rsidRPr="0091075D">
        <w:rPr>
          <w:rFonts w:ascii="Times New Roman" w:hAnsi="Times New Roman"/>
          <w:bCs/>
          <w:sz w:val="24"/>
          <w:szCs w:val="24"/>
        </w:rPr>
        <w:softHyphen/>
        <w:t>зуль</w:t>
      </w:r>
      <w:r w:rsidRPr="0091075D">
        <w:rPr>
          <w:rFonts w:ascii="Times New Roman" w:hAnsi="Times New Roman"/>
          <w:bCs/>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w:t>
      </w:r>
      <w:proofErr w:type="gramEnd"/>
      <w:r w:rsidRPr="0091075D">
        <w:rPr>
          <w:rFonts w:ascii="Times New Roman" w:hAnsi="Times New Roman"/>
          <w:bCs/>
          <w:sz w:val="24"/>
          <w:szCs w:val="24"/>
        </w:rPr>
        <w:t xml:space="preserve"> Подобная оценка необходима эк</w:t>
      </w:r>
      <w:r w:rsidRPr="0091075D">
        <w:rPr>
          <w:rFonts w:ascii="Times New Roman" w:hAnsi="Times New Roman"/>
          <w:bCs/>
          <w:sz w:val="24"/>
          <w:szCs w:val="24"/>
        </w:rPr>
        <w:softHyphen/>
        <w:t>с</w:t>
      </w:r>
      <w:r w:rsidRPr="0091075D">
        <w:rPr>
          <w:rFonts w:ascii="Times New Roman" w:hAnsi="Times New Roman"/>
          <w:bCs/>
          <w:sz w:val="24"/>
          <w:szCs w:val="24"/>
        </w:rPr>
        <w:softHyphen/>
        <w:t>пер</w:t>
      </w:r>
      <w:r w:rsidRPr="0091075D">
        <w:rPr>
          <w:rFonts w:ascii="Times New Roman" w:hAnsi="Times New Roman"/>
          <w:bCs/>
          <w:sz w:val="24"/>
          <w:szCs w:val="24"/>
        </w:rPr>
        <w:softHyphen/>
        <w:t>т</w:t>
      </w:r>
      <w:r w:rsidRPr="0091075D">
        <w:rPr>
          <w:rFonts w:ascii="Times New Roman" w:hAnsi="Times New Roman"/>
          <w:bCs/>
          <w:sz w:val="24"/>
          <w:szCs w:val="24"/>
        </w:rPr>
        <w:softHyphen/>
        <w:t>ной группе для выработки ориентиров в описании динамики развития социальной (жиз</w:t>
      </w:r>
      <w:r w:rsidRPr="0091075D">
        <w:rPr>
          <w:rFonts w:ascii="Times New Roman" w:hAnsi="Times New Roman"/>
          <w:bCs/>
          <w:sz w:val="24"/>
          <w:szCs w:val="24"/>
        </w:rPr>
        <w:softHyphen/>
        <w:t>нен</w:t>
      </w:r>
      <w:r w:rsidRPr="0091075D">
        <w:rPr>
          <w:rFonts w:ascii="Times New Roman" w:hAnsi="Times New Roman"/>
          <w:bCs/>
          <w:sz w:val="24"/>
          <w:szCs w:val="24"/>
        </w:rPr>
        <w:softHyphen/>
        <w:t>ной) компетенции ребенка.</w:t>
      </w:r>
      <w:r w:rsidRPr="0091075D">
        <w:rPr>
          <w:rFonts w:ascii="Times New Roman" w:hAnsi="Times New Roman"/>
          <w:sz w:val="24"/>
          <w:szCs w:val="24"/>
        </w:rPr>
        <w:t xml:space="preserve"> Результаты оценки личностных достижений за</w:t>
      </w:r>
      <w:r w:rsidRPr="0091075D">
        <w:rPr>
          <w:rFonts w:ascii="Times New Roman" w:hAnsi="Times New Roman"/>
          <w:sz w:val="24"/>
          <w:szCs w:val="24"/>
        </w:rPr>
        <w:softHyphen/>
        <w:t>но</w:t>
      </w:r>
      <w:r w:rsidRPr="0091075D">
        <w:rPr>
          <w:rFonts w:ascii="Times New Roman" w:hAnsi="Times New Roman"/>
          <w:sz w:val="24"/>
          <w:szCs w:val="24"/>
        </w:rPr>
        <w:softHyphen/>
        <w:t>сят</w:t>
      </w:r>
      <w:r w:rsidRPr="0091075D">
        <w:rPr>
          <w:rFonts w:ascii="Times New Roman" w:hAnsi="Times New Roman"/>
          <w:sz w:val="24"/>
          <w:szCs w:val="24"/>
        </w:rPr>
        <w:softHyphen/>
        <w:t>ся в индивидуальную карту развития обучающегося (дневник наблюдений), что позволяет не толь</w:t>
      </w:r>
      <w:r w:rsidRPr="0091075D">
        <w:rPr>
          <w:rFonts w:ascii="Times New Roman" w:hAnsi="Times New Roman"/>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91075D">
        <w:rPr>
          <w:rFonts w:ascii="Times New Roman" w:hAnsi="Times New Roman"/>
          <w:sz w:val="24"/>
          <w:szCs w:val="24"/>
        </w:rPr>
        <w:softHyphen/>
        <w:t>петенциям.</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Основной формой работы участников экспертной группы является </w:t>
      </w:r>
      <w:proofErr w:type="spellStart"/>
      <w:r w:rsidRPr="0091075D">
        <w:rPr>
          <w:rFonts w:ascii="Times New Roman" w:hAnsi="Times New Roman"/>
          <w:sz w:val="24"/>
          <w:szCs w:val="24"/>
        </w:rPr>
        <w:t>психолого-медико-педагогический</w:t>
      </w:r>
      <w:proofErr w:type="spellEnd"/>
      <w:r w:rsidRPr="0091075D">
        <w:rPr>
          <w:rFonts w:ascii="Times New Roman" w:hAnsi="Times New Roman"/>
          <w:sz w:val="24"/>
          <w:szCs w:val="24"/>
        </w:rPr>
        <w:t xml:space="preserve"> консилиум.</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На основе требований, сформулированных в Стандарте</w:t>
      </w:r>
      <w:r w:rsidRPr="0091075D">
        <w:rPr>
          <w:rStyle w:val="a9"/>
          <w:rFonts w:ascii="Times New Roman" w:hAnsi="Times New Roman"/>
          <w:sz w:val="24"/>
          <w:szCs w:val="24"/>
        </w:rPr>
        <w:footnoteReference w:id="2"/>
      </w:r>
      <w:r w:rsidRPr="0091075D">
        <w:rPr>
          <w:rFonts w:ascii="Times New Roman" w:hAnsi="Times New Roman"/>
          <w:sz w:val="24"/>
          <w:szCs w:val="24"/>
        </w:rPr>
        <w:t>, Организация разрабатывает программу оценки личностных результатов с учетом типологических и ин</w:t>
      </w:r>
      <w:r w:rsidRPr="0091075D">
        <w:rPr>
          <w:rFonts w:ascii="Times New Roman" w:hAnsi="Times New Roman"/>
          <w:sz w:val="24"/>
          <w:szCs w:val="24"/>
        </w:rPr>
        <w:softHyphen/>
        <w:t>ди</w:t>
      </w:r>
      <w:r w:rsidRPr="0091075D">
        <w:rPr>
          <w:rFonts w:ascii="Times New Roman" w:hAnsi="Times New Roman"/>
          <w:sz w:val="24"/>
          <w:szCs w:val="24"/>
        </w:rPr>
        <w:softHyphen/>
        <w:t>ви</w:t>
      </w:r>
      <w:r w:rsidRPr="0091075D">
        <w:rPr>
          <w:rFonts w:ascii="Times New Roman" w:hAnsi="Times New Roman"/>
          <w:sz w:val="24"/>
          <w:szCs w:val="24"/>
        </w:rPr>
        <w:softHyphen/>
        <w:t>ду</w:t>
      </w:r>
      <w:r w:rsidRPr="0091075D">
        <w:rPr>
          <w:rFonts w:ascii="Times New Roman" w:hAnsi="Times New Roman"/>
          <w:sz w:val="24"/>
          <w:szCs w:val="24"/>
        </w:rPr>
        <w:softHyphen/>
        <w:t>аль</w:t>
      </w:r>
      <w:r w:rsidRPr="0091075D">
        <w:rPr>
          <w:rFonts w:ascii="Times New Roman" w:hAnsi="Times New Roman"/>
          <w:sz w:val="24"/>
          <w:szCs w:val="24"/>
        </w:rPr>
        <w:softHyphen/>
        <w:t>ных особенностей обучающихся, которая утверждается ло</w:t>
      </w:r>
      <w:r w:rsidRPr="0091075D">
        <w:rPr>
          <w:rFonts w:ascii="Times New Roman" w:hAnsi="Times New Roman"/>
          <w:sz w:val="24"/>
          <w:szCs w:val="24"/>
        </w:rPr>
        <w:softHyphen/>
        <w:t>каль</w:t>
      </w:r>
      <w:r w:rsidRPr="0091075D">
        <w:rPr>
          <w:rFonts w:ascii="Times New Roman" w:hAnsi="Times New Roman"/>
          <w:sz w:val="24"/>
          <w:szCs w:val="24"/>
        </w:rPr>
        <w:softHyphen/>
        <w:t>ными актами ор</w:t>
      </w:r>
      <w:r w:rsidRPr="0091075D">
        <w:rPr>
          <w:rFonts w:ascii="Times New Roman" w:hAnsi="Times New Roman"/>
          <w:sz w:val="24"/>
          <w:szCs w:val="24"/>
        </w:rPr>
        <w:softHyphen/>
        <w:t>га</w:t>
      </w:r>
      <w:r w:rsidRPr="0091075D">
        <w:rPr>
          <w:rFonts w:ascii="Times New Roman" w:hAnsi="Times New Roman"/>
          <w:sz w:val="24"/>
          <w:szCs w:val="24"/>
        </w:rPr>
        <w:softHyphen/>
        <w:t>ни</w:t>
      </w:r>
      <w:r w:rsidRPr="0091075D">
        <w:rPr>
          <w:rFonts w:ascii="Times New Roman" w:hAnsi="Times New Roman"/>
          <w:sz w:val="24"/>
          <w:szCs w:val="24"/>
        </w:rPr>
        <w:softHyphen/>
        <w:t>за</w:t>
      </w:r>
      <w:r w:rsidRPr="0091075D">
        <w:rPr>
          <w:rFonts w:ascii="Times New Roman" w:hAnsi="Times New Roman"/>
          <w:sz w:val="24"/>
          <w:szCs w:val="24"/>
        </w:rPr>
        <w:softHyphen/>
        <w:t>ции. Программа оценки включает:</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8B6055"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2) перечень параметров и индикаторов оценки каждого результата. Пример представлен в таблице 1:</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020037" w:rsidRPr="0091075D" w:rsidTr="00D1342A">
        <w:tc>
          <w:tcPr>
            <w:tcW w:w="3190" w:type="dxa"/>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Критерий</w:t>
            </w:r>
          </w:p>
        </w:tc>
        <w:tc>
          <w:tcPr>
            <w:tcW w:w="3190" w:type="dxa"/>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Индикаторы</w:t>
            </w:r>
          </w:p>
        </w:tc>
      </w:tr>
      <w:tr w:rsidR="00020037" w:rsidRPr="0091075D" w:rsidTr="00D1342A">
        <w:trPr>
          <w:trHeight w:val="854"/>
        </w:trPr>
        <w:tc>
          <w:tcPr>
            <w:tcW w:w="3190" w:type="dxa"/>
            <w:vMerge w:val="restart"/>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Владение навыками коммуникации и принятыми ритуалами социального </w:t>
            </w:r>
            <w:r w:rsidRPr="0091075D">
              <w:rPr>
                <w:rFonts w:ascii="Times New Roman" w:hAnsi="Times New Roman"/>
                <w:sz w:val="24"/>
                <w:szCs w:val="24"/>
              </w:rPr>
              <w:lastRenderedPageBreak/>
              <w:t xml:space="preserve">взаимодействия (т.е. самой формой поведения, его социальным рисунком), </w:t>
            </w:r>
            <w:r w:rsidRPr="0091075D">
              <w:rPr>
                <w:rFonts w:ascii="Times New Roman" w:hAnsi="Times New Roman"/>
                <w:iCs/>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roofErr w:type="spellStart"/>
            <w:r w:rsidRPr="0091075D">
              <w:rPr>
                <w:rFonts w:ascii="Times New Roman" w:hAnsi="Times New Roman"/>
                <w:sz w:val="24"/>
                <w:szCs w:val="24"/>
              </w:rPr>
              <w:lastRenderedPageBreak/>
              <w:t>сформированность</w:t>
            </w:r>
            <w:proofErr w:type="spellEnd"/>
            <w:r w:rsidRPr="0091075D">
              <w:rPr>
                <w:rFonts w:ascii="Times New Roman" w:hAnsi="Times New Roman"/>
                <w:sz w:val="24"/>
                <w:szCs w:val="24"/>
              </w:rPr>
              <w:t xml:space="preserve"> навыков коммуникации </w:t>
            </w:r>
            <w:proofErr w:type="gramStart"/>
            <w:r w:rsidRPr="0091075D">
              <w:rPr>
                <w:rFonts w:ascii="Times New Roman" w:hAnsi="Times New Roman"/>
                <w:sz w:val="24"/>
                <w:szCs w:val="24"/>
              </w:rPr>
              <w:t>со</w:t>
            </w:r>
            <w:proofErr w:type="gramEnd"/>
            <w:r w:rsidRPr="0091075D">
              <w:rPr>
                <w:rFonts w:ascii="Times New Roman" w:hAnsi="Times New Roman"/>
                <w:sz w:val="24"/>
                <w:szCs w:val="24"/>
              </w:rPr>
              <w:t xml:space="preserve"> взрос</w:t>
            </w:r>
            <w:r w:rsidRPr="0091075D">
              <w:rPr>
                <w:rFonts w:ascii="Times New Roman" w:hAnsi="Times New Roman"/>
                <w:sz w:val="24"/>
                <w:szCs w:val="24"/>
              </w:rPr>
              <w:softHyphen/>
              <w:t>лы</w:t>
            </w:r>
            <w:r w:rsidRPr="0091075D">
              <w:rPr>
                <w:rFonts w:ascii="Times New Roman" w:hAnsi="Times New Roman"/>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инициировать и поддерживать ком</w:t>
            </w:r>
            <w:r w:rsidRPr="0091075D">
              <w:rPr>
                <w:rFonts w:ascii="Times New Roman" w:hAnsi="Times New Roman"/>
                <w:sz w:val="24"/>
                <w:szCs w:val="24"/>
              </w:rPr>
              <w:softHyphen/>
              <w:t>му</w:t>
            </w:r>
            <w:r w:rsidRPr="0091075D">
              <w:rPr>
                <w:rFonts w:ascii="Times New Roman" w:hAnsi="Times New Roman"/>
                <w:sz w:val="24"/>
                <w:szCs w:val="24"/>
              </w:rPr>
              <w:softHyphen/>
              <w:t>ни</w:t>
            </w:r>
            <w:r w:rsidRPr="0091075D">
              <w:rPr>
                <w:rFonts w:ascii="Times New Roman" w:hAnsi="Times New Roman"/>
                <w:sz w:val="24"/>
                <w:szCs w:val="24"/>
              </w:rPr>
              <w:softHyphen/>
              <w:t>ка</w:t>
            </w:r>
            <w:r w:rsidRPr="0091075D">
              <w:rPr>
                <w:rFonts w:ascii="Times New Roman" w:hAnsi="Times New Roman"/>
                <w:sz w:val="24"/>
                <w:szCs w:val="24"/>
              </w:rPr>
              <w:softHyphen/>
              <w:t>цию с взрослыми</w:t>
            </w:r>
          </w:p>
        </w:tc>
      </w:tr>
      <w:tr w:rsidR="00020037" w:rsidRPr="0091075D" w:rsidTr="00D1342A">
        <w:trPr>
          <w:trHeight w:val="839"/>
        </w:trPr>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vMerge/>
            <w:tcBorders>
              <w:top w:val="single" w:sz="4" w:space="0" w:color="000000"/>
              <w:left w:val="single" w:sz="4" w:space="0" w:color="000000"/>
            </w:tcBorders>
          </w:tcPr>
          <w:p w:rsidR="00020037" w:rsidRPr="0091075D" w:rsidRDefault="00020037" w:rsidP="0091075D">
            <w:pPr>
              <w:pStyle w:val="ac"/>
              <w:jc w:val="both"/>
              <w:rPr>
                <w:rFonts w:ascii="Times New Roman" w:hAnsi="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применять аде</w:t>
            </w:r>
            <w:r w:rsidRPr="0091075D">
              <w:rPr>
                <w:rFonts w:ascii="Times New Roman" w:hAnsi="Times New Roman"/>
                <w:sz w:val="24"/>
                <w:szCs w:val="24"/>
              </w:rPr>
              <w:softHyphen/>
              <w:t>к</w:t>
            </w:r>
            <w:r w:rsidRPr="0091075D">
              <w:rPr>
                <w:rFonts w:ascii="Times New Roman" w:hAnsi="Times New Roman"/>
                <w:sz w:val="24"/>
                <w:szCs w:val="24"/>
              </w:rPr>
              <w:softHyphen/>
              <w:t>ватные способы поведения в разных ситуациях</w:t>
            </w:r>
          </w:p>
        </w:tc>
      </w:tr>
      <w:tr w:rsidR="00020037" w:rsidRPr="0091075D" w:rsidTr="00D1342A">
        <w:trPr>
          <w:trHeight w:val="281"/>
        </w:trPr>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tcBorders>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способность обращаться за помощью </w:t>
            </w:r>
          </w:p>
        </w:tc>
      </w:tr>
      <w:tr w:rsidR="00020037" w:rsidRPr="0091075D" w:rsidTr="00D1342A">
        <w:trPr>
          <w:trHeight w:val="538"/>
        </w:trPr>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vMerge w:val="restart"/>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roofErr w:type="spellStart"/>
            <w:r w:rsidRPr="0091075D">
              <w:rPr>
                <w:rFonts w:ascii="Times New Roman" w:hAnsi="Times New Roman"/>
                <w:sz w:val="24"/>
                <w:szCs w:val="24"/>
              </w:rPr>
              <w:t>сформированность</w:t>
            </w:r>
            <w:proofErr w:type="spellEnd"/>
            <w:r w:rsidRPr="0091075D">
              <w:rPr>
                <w:rFonts w:ascii="Times New Roman" w:hAnsi="Times New Roman"/>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инициировать и поддерживать коммуникацию со сверс</w:t>
            </w:r>
            <w:r w:rsidRPr="0091075D">
              <w:rPr>
                <w:rFonts w:ascii="Times New Roman" w:hAnsi="Times New Roman"/>
                <w:sz w:val="24"/>
                <w:szCs w:val="24"/>
              </w:rPr>
              <w:softHyphen/>
              <w:t>т</w:t>
            </w:r>
            <w:r w:rsidRPr="0091075D">
              <w:rPr>
                <w:rFonts w:ascii="Times New Roman" w:hAnsi="Times New Roman"/>
                <w:sz w:val="24"/>
                <w:szCs w:val="24"/>
              </w:rPr>
              <w:softHyphen/>
              <w:t>ни</w:t>
            </w:r>
            <w:r w:rsidRPr="0091075D">
              <w:rPr>
                <w:rFonts w:ascii="Times New Roman" w:hAnsi="Times New Roman"/>
                <w:sz w:val="24"/>
                <w:szCs w:val="24"/>
              </w:rPr>
              <w:softHyphen/>
              <w:t>ками</w:t>
            </w:r>
          </w:p>
        </w:tc>
      </w:tr>
      <w:tr w:rsidR="00020037" w:rsidRPr="0091075D" w:rsidTr="00D1342A">
        <w:trPr>
          <w:trHeight w:val="536"/>
        </w:trPr>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применять аде</w:t>
            </w:r>
            <w:r w:rsidRPr="0091075D">
              <w:rPr>
                <w:rFonts w:ascii="Times New Roman" w:hAnsi="Times New Roman"/>
                <w:sz w:val="24"/>
                <w:szCs w:val="24"/>
              </w:rPr>
              <w:softHyphen/>
              <w:t>к</w:t>
            </w:r>
            <w:r w:rsidRPr="0091075D">
              <w:rPr>
                <w:rFonts w:ascii="Times New Roman" w:hAnsi="Times New Roman"/>
                <w:sz w:val="24"/>
                <w:szCs w:val="24"/>
              </w:rPr>
              <w:softHyphen/>
              <w:t>ватные способы поведения в разных ситуациях</w:t>
            </w:r>
          </w:p>
        </w:tc>
      </w:tr>
      <w:tr w:rsidR="00020037" w:rsidRPr="0091075D" w:rsidTr="00D1342A">
        <w:trPr>
          <w:trHeight w:val="536"/>
        </w:trPr>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vMerge/>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способность обращаться за помощью </w:t>
            </w:r>
          </w:p>
        </w:tc>
      </w:tr>
      <w:tr w:rsidR="00020037" w:rsidRPr="0091075D" w:rsidTr="00D1342A">
        <w:trPr>
          <w:trHeight w:val="1164"/>
        </w:trPr>
        <w:tc>
          <w:tcPr>
            <w:tcW w:w="3190" w:type="dxa"/>
            <w:vMerge/>
            <w:tcBorders>
              <w:top w:val="single" w:sz="4" w:space="0" w:color="000000"/>
              <w:left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использовать разнообразные средства ко</w:t>
            </w:r>
            <w:r w:rsidRPr="0091075D">
              <w:rPr>
                <w:rFonts w:ascii="Times New Roman" w:hAnsi="Times New Roman"/>
                <w:sz w:val="24"/>
                <w:szCs w:val="24"/>
              </w:rPr>
              <w:softHyphen/>
              <w:t>м</w:t>
            </w:r>
            <w:r w:rsidRPr="0091075D">
              <w:rPr>
                <w:rFonts w:ascii="Times New Roman" w:hAnsi="Times New Roman"/>
                <w:sz w:val="24"/>
                <w:szCs w:val="24"/>
              </w:rPr>
              <w:softHyphen/>
              <w:t>муникации согласно ситу</w:t>
            </w:r>
            <w:r w:rsidRPr="0091075D">
              <w:rPr>
                <w:rFonts w:ascii="Times New Roman" w:hAnsi="Times New Roman"/>
                <w:sz w:val="24"/>
                <w:szCs w:val="24"/>
              </w:rPr>
              <w:softHyphen/>
              <w:t>ации</w:t>
            </w:r>
          </w:p>
        </w:tc>
      </w:tr>
      <w:tr w:rsidR="00020037" w:rsidRPr="0091075D" w:rsidTr="00D1342A">
        <w:trPr>
          <w:trHeight w:val="298"/>
        </w:trPr>
        <w:tc>
          <w:tcPr>
            <w:tcW w:w="3190" w:type="dxa"/>
            <w:tcBorders>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p>
        </w:tc>
        <w:tc>
          <w:tcPr>
            <w:tcW w:w="3190" w:type="dxa"/>
            <w:tcBorders>
              <w:top w:val="single" w:sz="4" w:space="0" w:color="000000"/>
              <w:left w:val="single" w:sz="4" w:space="0" w:color="000000"/>
              <w:bottom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способность правильно при</w:t>
            </w:r>
            <w:r w:rsidRPr="0091075D">
              <w:rPr>
                <w:rFonts w:ascii="Times New Roman" w:hAnsi="Times New Roman"/>
                <w:sz w:val="24"/>
                <w:szCs w:val="24"/>
              </w:rPr>
              <w:softHyphen/>
              <w:t>менить ритуалы социаль</w:t>
            </w:r>
            <w:r w:rsidRPr="0091075D">
              <w:rPr>
                <w:rFonts w:ascii="Times New Roman" w:hAnsi="Times New Roman"/>
                <w:sz w:val="24"/>
                <w:szCs w:val="24"/>
              </w:rPr>
              <w:softHyphen/>
              <w:t>но</w:t>
            </w:r>
            <w:r w:rsidRPr="0091075D">
              <w:rPr>
                <w:rFonts w:ascii="Times New Roman" w:hAnsi="Times New Roman"/>
                <w:sz w:val="24"/>
                <w:szCs w:val="24"/>
              </w:rPr>
              <w:softHyphen/>
              <w:t>го взаимодействия согласно ситуации</w:t>
            </w:r>
          </w:p>
        </w:tc>
      </w:tr>
    </w:tbl>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3) систему бальной оценки результатов;</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w:t>
      </w:r>
      <w:r w:rsidR="00D633EE" w:rsidRPr="0091075D">
        <w:rPr>
          <w:rFonts w:ascii="Times New Roman" w:hAnsi="Times New Roman"/>
          <w:sz w:val="24"/>
          <w:szCs w:val="24"/>
        </w:rPr>
        <w:t xml:space="preserve">итоговых достижений учащихся  </w:t>
      </w:r>
      <w:r w:rsidRPr="0091075D">
        <w:rPr>
          <w:rFonts w:ascii="Times New Roman" w:hAnsi="Times New Roman"/>
          <w:sz w:val="24"/>
          <w:szCs w:val="24"/>
        </w:rPr>
        <w:t>класса);</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5) материалы для проведения процедуры оценки личностных и результатов.</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6) локальные акты Организации, регламентирующие все вопросы проведения оценки результатов.</w:t>
      </w:r>
    </w:p>
    <w:p w:rsidR="00020037" w:rsidRPr="0091075D" w:rsidRDefault="00020037" w:rsidP="0091075D">
      <w:pPr>
        <w:pStyle w:val="ac"/>
        <w:jc w:val="both"/>
        <w:rPr>
          <w:rFonts w:ascii="Times New Roman" w:hAnsi="Times New Roman"/>
          <w:bCs/>
          <w:sz w:val="24"/>
          <w:szCs w:val="24"/>
        </w:rPr>
      </w:pPr>
      <w:r w:rsidRPr="0091075D">
        <w:rPr>
          <w:rFonts w:ascii="Times New Roman" w:hAnsi="Times New Roman"/>
          <w:sz w:val="24"/>
          <w:szCs w:val="24"/>
        </w:rPr>
        <w:t xml:space="preserve">Предметные результаты связаны с овладением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020037" w:rsidRPr="0091075D" w:rsidRDefault="00020037" w:rsidP="0091075D">
      <w:pPr>
        <w:pStyle w:val="ac"/>
        <w:jc w:val="both"/>
        <w:rPr>
          <w:rFonts w:ascii="Times New Roman" w:hAnsi="Times New Roman"/>
          <w:bCs/>
          <w:sz w:val="24"/>
          <w:szCs w:val="24"/>
        </w:rPr>
      </w:pPr>
      <w:proofErr w:type="gramStart"/>
      <w:r w:rsidRPr="0091075D">
        <w:rPr>
          <w:rFonts w:ascii="Times New Roman" w:hAnsi="Times New Roman"/>
          <w:bCs/>
          <w:sz w:val="24"/>
          <w:szCs w:val="24"/>
        </w:rPr>
        <w:t xml:space="preserve">Оценку предметных результатов целесообразно начинать со второго полугодия </w:t>
      </w:r>
      <w:r w:rsidRPr="0091075D">
        <w:rPr>
          <w:rFonts w:ascii="Times New Roman" w:hAnsi="Times New Roman"/>
          <w:bCs/>
          <w:sz w:val="24"/>
          <w:szCs w:val="24"/>
          <w:lang w:val="en-US"/>
        </w:rPr>
        <w:t>II</w:t>
      </w:r>
      <w:r w:rsidRPr="0091075D">
        <w:rPr>
          <w:rFonts w:ascii="Times New Roman" w:hAnsi="Times New Roman"/>
          <w:bCs/>
          <w:sz w:val="24"/>
          <w:szCs w:val="24"/>
        </w:rPr>
        <w:t>-го класса, т. е. в тот период, когда у обучающихся будут сформированы некоторые начальные навыки чтения, письма и счета.</w:t>
      </w:r>
      <w:proofErr w:type="gramEnd"/>
      <w:r w:rsidRPr="0091075D">
        <w:rPr>
          <w:rFonts w:ascii="Times New Roman" w:hAnsi="Times New Roman"/>
          <w:bCs/>
          <w:sz w:val="24"/>
          <w:szCs w:val="24"/>
        </w:rPr>
        <w:t xml:space="preserve"> Кроме того, сама учебная деятельность для них будет привычной, и они смогут ее организовывать под руководством учителя.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bCs/>
          <w:sz w:val="24"/>
          <w:szCs w:val="24"/>
        </w:rPr>
        <w:t xml:space="preserve">Во время обучения в первом подготовительном  и </w:t>
      </w:r>
      <w:r w:rsidRPr="0091075D">
        <w:rPr>
          <w:rFonts w:ascii="Times New Roman" w:hAnsi="Times New Roman"/>
          <w:bCs/>
          <w:sz w:val="24"/>
          <w:szCs w:val="24"/>
          <w:lang w:val="en-US"/>
        </w:rPr>
        <w:t>I</w:t>
      </w:r>
      <w:r w:rsidRPr="0091075D">
        <w:rPr>
          <w:rFonts w:ascii="Times New Roman" w:hAnsi="Times New Roman"/>
          <w:bCs/>
          <w:sz w:val="24"/>
          <w:szCs w:val="24"/>
        </w:rPr>
        <w:t xml:space="preserve">-м классах, а также в течение первого полугодия </w:t>
      </w:r>
      <w:r w:rsidRPr="0091075D">
        <w:rPr>
          <w:rFonts w:ascii="Times New Roman" w:hAnsi="Times New Roman"/>
          <w:bCs/>
          <w:sz w:val="24"/>
          <w:szCs w:val="24"/>
          <w:lang w:val="en-US"/>
        </w:rPr>
        <w:t>II</w:t>
      </w:r>
      <w:r w:rsidRPr="0091075D">
        <w:rPr>
          <w:rFonts w:ascii="Times New Roman" w:hAnsi="Times New Roman"/>
          <w:bCs/>
          <w:sz w:val="24"/>
          <w:szCs w:val="24"/>
        </w:rPr>
        <w:t>-го класса целесообразно всячески поощрять и стимулировать работу уче</w:t>
      </w:r>
      <w:r w:rsidRPr="0091075D">
        <w:rPr>
          <w:rFonts w:ascii="Times New Roman" w:hAnsi="Times New Roman"/>
          <w:bCs/>
          <w:sz w:val="24"/>
          <w:szCs w:val="24"/>
        </w:rPr>
        <w:softHyphen/>
        <w:t>ников, используя только качественную оценку. При этом не является при</w:t>
      </w:r>
      <w:r w:rsidRPr="0091075D">
        <w:rPr>
          <w:rFonts w:ascii="Times New Roman" w:hAnsi="Times New Roman"/>
          <w:bCs/>
          <w:sz w:val="24"/>
          <w:szCs w:val="24"/>
        </w:rPr>
        <w:softHyphen/>
        <w:t>н</w:t>
      </w:r>
      <w:r w:rsidRPr="0091075D">
        <w:rPr>
          <w:rFonts w:ascii="Times New Roman" w:hAnsi="Times New Roman"/>
          <w:bCs/>
          <w:sz w:val="24"/>
          <w:szCs w:val="24"/>
        </w:rPr>
        <w:softHyphen/>
        <w:t>ци</w:t>
      </w:r>
      <w:r w:rsidRPr="0091075D">
        <w:rPr>
          <w:rFonts w:ascii="Times New Roman" w:hAnsi="Times New Roman"/>
          <w:bCs/>
          <w:sz w:val="24"/>
          <w:szCs w:val="24"/>
        </w:rPr>
        <w:softHyphen/>
        <w:t>пи</w:t>
      </w:r>
      <w:r w:rsidRPr="0091075D">
        <w:rPr>
          <w:rFonts w:ascii="Times New Roman" w:hAnsi="Times New Roman"/>
          <w:bCs/>
          <w:sz w:val="24"/>
          <w:szCs w:val="24"/>
        </w:rPr>
        <w:softHyphen/>
        <w:t xml:space="preserve">ально важным, насколько </w:t>
      </w:r>
      <w:proofErr w:type="gramStart"/>
      <w:r w:rsidRPr="0091075D">
        <w:rPr>
          <w:rFonts w:ascii="Times New Roman" w:hAnsi="Times New Roman"/>
          <w:bCs/>
          <w:sz w:val="24"/>
          <w:szCs w:val="24"/>
        </w:rPr>
        <w:t>обучающийся</w:t>
      </w:r>
      <w:proofErr w:type="gramEnd"/>
      <w:r w:rsidRPr="0091075D">
        <w:rPr>
          <w:rFonts w:ascii="Times New Roman" w:hAnsi="Times New Roman"/>
          <w:bCs/>
          <w:sz w:val="24"/>
          <w:szCs w:val="24"/>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91075D">
        <w:rPr>
          <w:rFonts w:ascii="Times New Roman" w:hAnsi="Times New Roman"/>
          <w:bCs/>
          <w:sz w:val="24"/>
          <w:szCs w:val="24"/>
        </w:rPr>
        <w:softHyphen/>
        <w:t>я</w:t>
      </w:r>
      <w:r w:rsidRPr="0091075D">
        <w:rPr>
          <w:rFonts w:ascii="Times New Roman" w:hAnsi="Times New Roman"/>
          <w:bCs/>
          <w:sz w:val="24"/>
          <w:szCs w:val="24"/>
        </w:rPr>
        <w:softHyphen/>
        <w:t>тель</w:t>
      </w:r>
      <w:r w:rsidRPr="0091075D">
        <w:rPr>
          <w:rFonts w:ascii="Times New Roman" w:hAnsi="Times New Roman"/>
          <w:bCs/>
          <w:sz w:val="24"/>
          <w:szCs w:val="24"/>
        </w:rPr>
        <w:softHyphen/>
        <w:t>нос</w:t>
      </w:r>
      <w:r w:rsidRPr="0091075D">
        <w:rPr>
          <w:rFonts w:ascii="Times New Roman" w:hAnsi="Times New Roman"/>
          <w:bCs/>
          <w:sz w:val="24"/>
          <w:szCs w:val="24"/>
        </w:rPr>
        <w:softHyphen/>
        <w:t>ти, одной из которых является способность ее осуществления не только под прямым и непосредственным руководством и ко</w:t>
      </w:r>
      <w:r w:rsidRPr="0091075D">
        <w:rPr>
          <w:rFonts w:ascii="Times New Roman" w:hAnsi="Times New Roman"/>
          <w:bCs/>
          <w:sz w:val="24"/>
          <w:szCs w:val="24"/>
        </w:rPr>
        <w:softHyphen/>
        <w:t>н</w:t>
      </w:r>
      <w:r w:rsidRPr="0091075D">
        <w:rPr>
          <w:rFonts w:ascii="Times New Roman" w:hAnsi="Times New Roman"/>
          <w:bCs/>
          <w:sz w:val="24"/>
          <w:szCs w:val="24"/>
        </w:rPr>
        <w:softHyphen/>
        <w:t>т</w:t>
      </w:r>
      <w:r w:rsidRPr="0091075D">
        <w:rPr>
          <w:rFonts w:ascii="Times New Roman" w:hAnsi="Times New Roman"/>
          <w:bCs/>
          <w:sz w:val="24"/>
          <w:szCs w:val="24"/>
        </w:rPr>
        <w:softHyphen/>
        <w:t>ро</w:t>
      </w:r>
      <w:r w:rsidRPr="0091075D">
        <w:rPr>
          <w:rFonts w:ascii="Times New Roman" w:hAnsi="Times New Roman"/>
          <w:bCs/>
          <w:sz w:val="24"/>
          <w:szCs w:val="24"/>
        </w:rPr>
        <w:softHyphen/>
        <w:t xml:space="preserve">лем учителя, но и с определенной долей самостоятельности во взаимодействии с учителем и одноклассниками.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В целом оценка достижения обучающимися с умственной отсталостью (интеллектуальными нарушениями) пред</w:t>
      </w:r>
      <w:r w:rsidRPr="0091075D">
        <w:rPr>
          <w:rFonts w:ascii="Times New Roman" w:hAnsi="Times New Roman"/>
          <w:sz w:val="24"/>
          <w:szCs w:val="24"/>
        </w:rPr>
        <w:softHyphen/>
        <w:t>метных результатов должна базироваться на принципах ин</w:t>
      </w:r>
      <w:r w:rsidRPr="0091075D">
        <w:rPr>
          <w:rFonts w:ascii="Times New Roman" w:hAnsi="Times New Roman"/>
          <w:sz w:val="24"/>
          <w:szCs w:val="24"/>
        </w:rPr>
        <w:softHyphen/>
        <w:t>ди</w:t>
      </w:r>
      <w:r w:rsidRPr="0091075D">
        <w:rPr>
          <w:rFonts w:ascii="Times New Roman" w:hAnsi="Times New Roman"/>
          <w:sz w:val="24"/>
          <w:szCs w:val="24"/>
        </w:rPr>
        <w:softHyphen/>
        <w:t>ви</w:t>
      </w:r>
      <w:r w:rsidRPr="0091075D">
        <w:rPr>
          <w:rFonts w:ascii="Times New Roman" w:hAnsi="Times New Roman"/>
          <w:sz w:val="24"/>
          <w:szCs w:val="24"/>
        </w:rPr>
        <w:softHyphen/>
        <w:t>ду</w:t>
      </w:r>
      <w:r w:rsidRPr="0091075D">
        <w:rPr>
          <w:rFonts w:ascii="Times New Roman" w:hAnsi="Times New Roman"/>
          <w:sz w:val="24"/>
          <w:szCs w:val="24"/>
        </w:rPr>
        <w:softHyphen/>
        <w:t>аль</w:t>
      </w:r>
      <w:r w:rsidRPr="0091075D">
        <w:rPr>
          <w:rFonts w:ascii="Times New Roman" w:hAnsi="Times New Roman"/>
          <w:sz w:val="24"/>
          <w:szCs w:val="24"/>
        </w:rPr>
        <w:softHyphen/>
        <w:t>но</w:t>
      </w:r>
      <w:r w:rsidRPr="0091075D">
        <w:rPr>
          <w:rFonts w:ascii="Times New Roman" w:hAnsi="Times New Roman"/>
          <w:sz w:val="24"/>
          <w:szCs w:val="24"/>
        </w:rPr>
        <w:softHyphen/>
        <w:t xml:space="preserve">го и дифференцированного подходов. Усвоенные </w:t>
      </w:r>
      <w:proofErr w:type="gramStart"/>
      <w:r w:rsidRPr="0091075D">
        <w:rPr>
          <w:rFonts w:ascii="Times New Roman" w:hAnsi="Times New Roman"/>
          <w:sz w:val="24"/>
          <w:szCs w:val="24"/>
        </w:rPr>
        <w:t>обу</w:t>
      </w:r>
      <w:r w:rsidRPr="0091075D">
        <w:rPr>
          <w:rFonts w:ascii="Times New Roman" w:hAnsi="Times New Roman"/>
          <w:sz w:val="24"/>
          <w:szCs w:val="24"/>
        </w:rPr>
        <w:softHyphen/>
        <w:t>ча</w:t>
      </w:r>
      <w:r w:rsidRPr="0091075D">
        <w:rPr>
          <w:rFonts w:ascii="Times New Roman" w:hAnsi="Times New Roman"/>
          <w:sz w:val="24"/>
          <w:szCs w:val="24"/>
        </w:rPr>
        <w:softHyphen/>
        <w:t>ющимися</w:t>
      </w:r>
      <w:proofErr w:type="gramEnd"/>
      <w:r w:rsidRPr="0091075D">
        <w:rPr>
          <w:rFonts w:ascii="Times New Roman" w:hAnsi="Times New Roman"/>
          <w:sz w:val="24"/>
          <w:szCs w:val="24"/>
        </w:rPr>
        <w:t xml:space="preserve"> даже незначительные по объему и эле</w:t>
      </w:r>
      <w:r w:rsidRPr="0091075D">
        <w:rPr>
          <w:rFonts w:ascii="Times New Roman" w:hAnsi="Times New Roman"/>
          <w:sz w:val="24"/>
          <w:szCs w:val="24"/>
        </w:rPr>
        <w:softHyphen/>
        <w:t>мен</w:t>
      </w:r>
      <w:r w:rsidRPr="0091075D">
        <w:rPr>
          <w:rFonts w:ascii="Times New Roman" w:hAnsi="Times New Roman"/>
          <w:sz w:val="24"/>
          <w:szCs w:val="24"/>
        </w:rPr>
        <w:softHyphen/>
        <w:t>тарные по содержанию знания и умения должны выполнять кор</w:t>
      </w:r>
      <w:r w:rsidRPr="0091075D">
        <w:rPr>
          <w:rFonts w:ascii="Times New Roman" w:hAnsi="Times New Roman"/>
          <w:sz w:val="24"/>
          <w:szCs w:val="24"/>
        </w:rPr>
        <w:softHyphen/>
        <w:t>рек</w:t>
      </w:r>
      <w:r w:rsidRPr="0091075D">
        <w:rPr>
          <w:rFonts w:ascii="Times New Roman" w:hAnsi="Times New Roman"/>
          <w:sz w:val="24"/>
          <w:szCs w:val="24"/>
        </w:rPr>
        <w:softHyphen/>
        <w:t>ци</w:t>
      </w:r>
      <w:r w:rsidRPr="0091075D">
        <w:rPr>
          <w:rFonts w:ascii="Times New Roman" w:hAnsi="Times New Roman"/>
          <w:sz w:val="24"/>
          <w:szCs w:val="24"/>
        </w:rPr>
        <w:softHyphen/>
        <w:t>он</w:t>
      </w:r>
      <w:r w:rsidRPr="0091075D">
        <w:rPr>
          <w:rFonts w:ascii="Times New Roman" w:hAnsi="Times New Roman"/>
          <w:sz w:val="24"/>
          <w:szCs w:val="24"/>
        </w:rPr>
        <w:softHyphen/>
        <w:t>но-раз</w:t>
      </w:r>
      <w:r w:rsidRPr="0091075D">
        <w:rPr>
          <w:rFonts w:ascii="Times New Roman" w:hAnsi="Times New Roman"/>
          <w:sz w:val="24"/>
          <w:szCs w:val="24"/>
        </w:rPr>
        <w:softHyphen/>
        <w:t>ви</w:t>
      </w:r>
      <w:r w:rsidRPr="0091075D">
        <w:rPr>
          <w:rFonts w:ascii="Times New Roman" w:hAnsi="Times New Roman"/>
          <w:sz w:val="24"/>
          <w:szCs w:val="24"/>
        </w:rPr>
        <w:softHyphen/>
        <w:t>ва</w:t>
      </w:r>
      <w:r w:rsidRPr="0091075D">
        <w:rPr>
          <w:rFonts w:ascii="Times New Roman" w:hAnsi="Times New Roman"/>
          <w:sz w:val="24"/>
          <w:szCs w:val="24"/>
        </w:rPr>
        <w:softHyphen/>
        <w:t>ю</w:t>
      </w:r>
      <w:r w:rsidRPr="0091075D">
        <w:rPr>
          <w:rFonts w:ascii="Times New Roman" w:hAnsi="Times New Roman"/>
          <w:sz w:val="24"/>
          <w:szCs w:val="24"/>
        </w:rPr>
        <w:softHyphen/>
        <w:t>щую функцию, поскольку они играют определенную роль в становлении лич</w:t>
      </w:r>
      <w:r w:rsidRPr="0091075D">
        <w:rPr>
          <w:rFonts w:ascii="Times New Roman" w:hAnsi="Times New Roman"/>
          <w:sz w:val="24"/>
          <w:szCs w:val="24"/>
        </w:rPr>
        <w:softHyphen/>
        <w:t>нос</w:t>
      </w:r>
      <w:r w:rsidRPr="0091075D">
        <w:rPr>
          <w:rFonts w:ascii="Times New Roman" w:hAnsi="Times New Roman"/>
          <w:sz w:val="24"/>
          <w:szCs w:val="24"/>
        </w:rPr>
        <w:softHyphen/>
        <w:t xml:space="preserve">ти ученика и овладении им социальным опытом.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lastRenderedPageBreak/>
        <w:t>Для преодоления формального подхода в оценивании предметных ре</w:t>
      </w:r>
      <w:r w:rsidRPr="0091075D">
        <w:rPr>
          <w:rFonts w:ascii="Times New Roman" w:hAnsi="Times New Roman"/>
          <w:sz w:val="24"/>
          <w:szCs w:val="24"/>
        </w:rPr>
        <w:softHyphen/>
        <w:t>зуль</w:t>
      </w:r>
      <w:r w:rsidRPr="0091075D">
        <w:rPr>
          <w:rFonts w:ascii="Times New Roman" w:hAnsi="Times New Roman"/>
          <w:sz w:val="24"/>
          <w:szCs w:val="24"/>
        </w:rPr>
        <w:softHyphen/>
        <w:t>татов освоения АООП обуча</w:t>
      </w:r>
      <w:r w:rsidRPr="0091075D">
        <w:rPr>
          <w:rFonts w:ascii="Times New Roman" w:hAnsi="Times New Roman"/>
          <w:sz w:val="24"/>
          <w:szCs w:val="24"/>
        </w:rPr>
        <w:softHyphen/>
        <w:t>ю</w:t>
      </w:r>
      <w:r w:rsidRPr="0091075D">
        <w:rPr>
          <w:rFonts w:ascii="Times New Roman" w:hAnsi="Times New Roman"/>
          <w:sz w:val="24"/>
          <w:szCs w:val="24"/>
        </w:rPr>
        <w:softHyphen/>
        <w:t>щи</w:t>
      </w:r>
      <w:r w:rsidRPr="0091075D">
        <w:rPr>
          <w:rFonts w:ascii="Times New Roman" w:hAnsi="Times New Roman"/>
          <w:sz w:val="24"/>
          <w:szCs w:val="24"/>
        </w:rPr>
        <w:softHyphen/>
        <w:t>мися с умственной отсталостью (интеллектуальными нарушениями) необходимо, что</w:t>
      </w:r>
      <w:r w:rsidRPr="0091075D">
        <w:rPr>
          <w:rFonts w:ascii="Times New Roman" w:hAnsi="Times New Roman"/>
          <w:sz w:val="24"/>
          <w:szCs w:val="24"/>
        </w:rPr>
        <w:softHyphen/>
        <w:t>бы балльная оценка свидетельствовала о качестве ус</w:t>
      </w:r>
      <w:r w:rsidRPr="0091075D">
        <w:rPr>
          <w:rFonts w:ascii="Times New Roman" w:hAnsi="Times New Roman"/>
          <w:sz w:val="24"/>
          <w:szCs w:val="24"/>
        </w:rPr>
        <w:softHyphen/>
        <w:t>во</w:t>
      </w:r>
      <w:r w:rsidRPr="0091075D">
        <w:rPr>
          <w:rFonts w:ascii="Times New Roman" w:hAnsi="Times New Roman"/>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Таким образом, ус</w:t>
      </w:r>
      <w:r w:rsidRPr="0091075D">
        <w:rPr>
          <w:rFonts w:ascii="Times New Roman" w:hAnsi="Times New Roman"/>
          <w:sz w:val="24"/>
          <w:szCs w:val="24"/>
        </w:rPr>
        <w:softHyphen/>
        <w:t>во</w:t>
      </w:r>
      <w:r w:rsidRPr="0091075D">
        <w:rPr>
          <w:rFonts w:ascii="Times New Roman" w:hAnsi="Times New Roman"/>
          <w:sz w:val="24"/>
          <w:szCs w:val="24"/>
        </w:rPr>
        <w:softHyphen/>
        <w:t>енные предметные ре</w:t>
      </w:r>
      <w:r w:rsidRPr="0091075D">
        <w:rPr>
          <w:rFonts w:ascii="Times New Roman" w:hAnsi="Times New Roman"/>
          <w:sz w:val="24"/>
          <w:szCs w:val="24"/>
        </w:rPr>
        <w:softHyphen/>
        <w:t>зультаты могут быть оценены с точки зрения до</w:t>
      </w:r>
      <w:r w:rsidRPr="0091075D">
        <w:rPr>
          <w:rFonts w:ascii="Times New Roman" w:hAnsi="Times New Roman"/>
          <w:sz w:val="24"/>
          <w:szCs w:val="24"/>
        </w:rPr>
        <w:softHyphen/>
        <w:t>сто</w:t>
      </w:r>
      <w:r w:rsidRPr="0091075D">
        <w:rPr>
          <w:rFonts w:ascii="Times New Roman" w:hAnsi="Times New Roman"/>
          <w:sz w:val="24"/>
          <w:szCs w:val="24"/>
        </w:rPr>
        <w:softHyphen/>
        <w:t>вер</w:t>
      </w:r>
      <w:r w:rsidRPr="0091075D">
        <w:rPr>
          <w:rFonts w:ascii="Times New Roman" w:hAnsi="Times New Roman"/>
          <w:sz w:val="24"/>
          <w:szCs w:val="24"/>
        </w:rPr>
        <w:softHyphen/>
        <w:t>нос</w:t>
      </w:r>
      <w:r w:rsidRPr="0091075D">
        <w:rPr>
          <w:rFonts w:ascii="Times New Roman" w:hAnsi="Times New Roman"/>
          <w:sz w:val="24"/>
          <w:szCs w:val="24"/>
        </w:rPr>
        <w:softHyphen/>
        <w:t>ти как «верные» или «неверные». Критерий «верно» / «неверно» (правильность выполнения задания) сви</w:t>
      </w:r>
      <w:r w:rsidRPr="0091075D">
        <w:rPr>
          <w:rFonts w:ascii="Times New Roman" w:hAnsi="Times New Roman"/>
          <w:sz w:val="24"/>
          <w:szCs w:val="24"/>
        </w:rPr>
        <w:softHyphen/>
        <w:t>детельствует о частотности допущения тех или иных ошибок, возможных при</w:t>
      </w:r>
      <w:r w:rsidRPr="0091075D">
        <w:rPr>
          <w:rFonts w:ascii="Times New Roman" w:hAnsi="Times New Roman"/>
          <w:sz w:val="24"/>
          <w:szCs w:val="24"/>
        </w:rPr>
        <w:softHyphen/>
        <w:t>чинах их появления, способах их предупреждения или пре</w:t>
      </w:r>
      <w:r w:rsidRPr="0091075D">
        <w:rPr>
          <w:rFonts w:ascii="Times New Roman" w:hAnsi="Times New Roman"/>
          <w:sz w:val="24"/>
          <w:szCs w:val="24"/>
        </w:rPr>
        <w:softHyphen/>
        <w:t>о</w:t>
      </w:r>
      <w:r w:rsidRPr="0091075D">
        <w:rPr>
          <w:rFonts w:ascii="Times New Roman" w:hAnsi="Times New Roman"/>
          <w:sz w:val="24"/>
          <w:szCs w:val="24"/>
        </w:rPr>
        <w:softHyphen/>
        <w:t>до</w:t>
      </w:r>
      <w:r w:rsidRPr="0091075D">
        <w:rPr>
          <w:rFonts w:ascii="Times New Roman" w:hAnsi="Times New Roman"/>
          <w:sz w:val="24"/>
          <w:szCs w:val="24"/>
        </w:rPr>
        <w:softHyphen/>
        <w:t>ле</w:t>
      </w:r>
      <w:r w:rsidRPr="0091075D">
        <w:rPr>
          <w:rFonts w:ascii="Times New Roman" w:hAnsi="Times New Roman"/>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Результаты овладения АООП выявляются в ходе выполнения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разных видов заданий, требующих верного решения:</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по способу предъявления (устные, письменные, практические);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по характеру выполнения (репродуктивные, продуктивные, творческие).</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Чем больше верно выполненных заданий к общему объему, тем выше по</w:t>
      </w:r>
      <w:r w:rsidRPr="0091075D">
        <w:rPr>
          <w:rFonts w:ascii="Times New Roman" w:hAnsi="Times New Roman"/>
          <w:sz w:val="24"/>
          <w:szCs w:val="24"/>
        </w:rPr>
        <w:softHyphen/>
        <w:t>казатель надежности полученных результатов, что дает основание оце</w:t>
      </w:r>
      <w:r w:rsidRPr="0091075D">
        <w:rPr>
          <w:rFonts w:ascii="Times New Roman" w:hAnsi="Times New Roman"/>
          <w:sz w:val="24"/>
          <w:szCs w:val="24"/>
        </w:rPr>
        <w:softHyphen/>
        <w:t>ни</w:t>
      </w:r>
      <w:r w:rsidRPr="0091075D">
        <w:rPr>
          <w:rFonts w:ascii="Times New Roman" w:hAnsi="Times New Roman"/>
          <w:sz w:val="24"/>
          <w:szCs w:val="24"/>
        </w:rPr>
        <w:softHyphen/>
        <w:t>вать их как «удовлетворительные», «хорошие», «очень хорошие» (отличные).</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В текущей оценочной деятельности целесообразно соотносить результаты, продемонстрированные учеником, с оценками типа:</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 «удовлетворительно» (зачёт), если обучающиеся верно выполняют от 35% до 50% заданий;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«хорошо» ― от 51% до 65% заданий.</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«очень хорошо» (отлично) свыше 65%.</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Такой подход не исключает возможности использования традиционной системы отметок по 5</w:t>
      </w:r>
      <w:r w:rsidRPr="0091075D">
        <w:rPr>
          <w:rFonts w:ascii="Times New Roman" w:hAnsi="Times New Roman"/>
          <w:sz w:val="24"/>
          <w:szCs w:val="24"/>
        </w:rPr>
        <w:noBreakHyphen/>
        <w:t>балльной шкале, однако требует уточнения и переосмыс</w:t>
      </w:r>
      <w:r w:rsidRPr="0091075D">
        <w:rPr>
          <w:rFonts w:ascii="Times New Roman" w:hAnsi="Times New Roman"/>
          <w:sz w:val="24"/>
          <w:szCs w:val="24"/>
        </w:rPr>
        <w:softHyphen/>
        <w:t>ления их наполнения. В любом случае, при оценке итоговых предмет</w:t>
      </w:r>
      <w:r w:rsidRPr="0091075D">
        <w:rPr>
          <w:rFonts w:ascii="Times New Roman" w:hAnsi="Times New Roman"/>
          <w:sz w:val="24"/>
          <w:szCs w:val="24"/>
        </w:rPr>
        <w:softHyphen/>
        <w:t>ных результатов следует из всего спектра оценок выбирать такие, которые сти</w:t>
      </w:r>
      <w:r w:rsidRPr="0091075D">
        <w:rPr>
          <w:rFonts w:ascii="Times New Roman" w:hAnsi="Times New Roman"/>
          <w:sz w:val="24"/>
          <w:szCs w:val="24"/>
        </w:rPr>
        <w:softHyphen/>
        <w:t>мулировали бы учебную и практическую деятельность обучающегося, ока</w:t>
      </w:r>
      <w:r w:rsidRPr="0091075D">
        <w:rPr>
          <w:rFonts w:ascii="Times New Roman" w:hAnsi="Times New Roman"/>
          <w:sz w:val="24"/>
          <w:szCs w:val="24"/>
        </w:rPr>
        <w:softHyphen/>
        <w:t>зывали бы положительное влияние на формирование жизненных компетен</w:t>
      </w:r>
      <w:r w:rsidRPr="0091075D">
        <w:rPr>
          <w:rFonts w:ascii="Times New Roman" w:hAnsi="Times New Roman"/>
          <w:sz w:val="24"/>
          <w:szCs w:val="24"/>
        </w:rPr>
        <w:softHyphen/>
        <w:t>ций.</w:t>
      </w:r>
    </w:p>
    <w:p w:rsidR="00020037" w:rsidRPr="0091075D" w:rsidRDefault="00020037" w:rsidP="0091075D">
      <w:pPr>
        <w:pStyle w:val="ac"/>
        <w:jc w:val="both"/>
        <w:rPr>
          <w:rFonts w:ascii="Times New Roman" w:hAnsi="Times New Roman"/>
          <w:bCs/>
          <w:sz w:val="24"/>
          <w:szCs w:val="24"/>
        </w:rPr>
      </w:pPr>
      <w:r w:rsidRPr="0091075D">
        <w:rPr>
          <w:rFonts w:ascii="Times New Roman" w:hAnsi="Times New Roman"/>
          <w:sz w:val="24"/>
          <w:szCs w:val="24"/>
        </w:rPr>
        <w:t>Согласно требованиям Стандарта по завершению реализации АООП проводится итоговая аттестация в форме двух испытаний:</w:t>
      </w:r>
    </w:p>
    <w:p w:rsidR="00020037" w:rsidRPr="0091075D" w:rsidRDefault="00020037" w:rsidP="0091075D">
      <w:pPr>
        <w:pStyle w:val="ac"/>
        <w:jc w:val="both"/>
        <w:rPr>
          <w:rFonts w:ascii="Times New Roman" w:hAnsi="Times New Roman"/>
          <w:bCs/>
          <w:sz w:val="24"/>
          <w:szCs w:val="24"/>
        </w:rPr>
      </w:pPr>
      <w:r w:rsidRPr="0091075D">
        <w:rPr>
          <w:rFonts w:ascii="Times New Roman" w:hAnsi="Times New Roman"/>
          <w:bCs/>
          <w:sz w:val="24"/>
          <w:szCs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bCs/>
          <w:sz w:val="24"/>
          <w:szCs w:val="24"/>
        </w:rPr>
        <w:t>второе ― направлено на оценку знаний и умений по выбранному профилю труда.</w:t>
      </w:r>
      <w:r w:rsidRPr="0091075D">
        <w:rPr>
          <w:rFonts w:ascii="Times New Roman" w:hAnsi="Times New Roman"/>
          <w:sz w:val="24"/>
          <w:szCs w:val="24"/>
        </w:rPr>
        <w:t xml:space="preserve">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 xml:space="preserve">Организация самостоятельно разрабатывает содержание и процедуру проведения итоговой аттестации.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Результаты итоговой аттестации оцениваются в форме «зачет» / «не зачет».</w:t>
      </w:r>
    </w:p>
    <w:p w:rsidR="00020037" w:rsidRPr="0091075D" w:rsidRDefault="00020037" w:rsidP="0091075D">
      <w:pPr>
        <w:pStyle w:val="ac"/>
        <w:jc w:val="both"/>
        <w:rPr>
          <w:rFonts w:ascii="Times New Roman" w:hAnsi="Times New Roman"/>
          <w:bCs/>
          <w:sz w:val="24"/>
          <w:szCs w:val="24"/>
        </w:rPr>
      </w:pPr>
      <w:r w:rsidRPr="0091075D">
        <w:rPr>
          <w:rFonts w:ascii="Times New Roman" w:hAnsi="Times New Roman"/>
          <w:sz w:val="24"/>
          <w:szCs w:val="24"/>
        </w:rPr>
        <w:t>Оценка деятельности педагогических кадров, осуществляющих об</w:t>
      </w:r>
      <w:r w:rsidRPr="0091075D">
        <w:rPr>
          <w:rFonts w:ascii="Times New Roman" w:hAnsi="Times New Roman"/>
          <w:sz w:val="24"/>
          <w:szCs w:val="24"/>
        </w:rPr>
        <w:softHyphen/>
        <w:t>ра</w:t>
      </w:r>
      <w:r w:rsidRPr="0091075D">
        <w:rPr>
          <w:rFonts w:ascii="Times New Roman" w:hAnsi="Times New Roman"/>
          <w:sz w:val="24"/>
          <w:szCs w:val="24"/>
        </w:rPr>
        <w:softHyphen/>
        <w:t>зо</w:t>
      </w:r>
      <w:r w:rsidRPr="0091075D">
        <w:rPr>
          <w:rFonts w:ascii="Times New Roman" w:hAnsi="Times New Roman"/>
          <w:sz w:val="24"/>
          <w:szCs w:val="24"/>
        </w:rPr>
        <w:softHyphen/>
        <w:t>вательную де</w:t>
      </w:r>
      <w:r w:rsidRPr="0091075D">
        <w:rPr>
          <w:rFonts w:ascii="Times New Roman" w:hAnsi="Times New Roman"/>
          <w:sz w:val="24"/>
          <w:szCs w:val="24"/>
        </w:rPr>
        <w:softHyphen/>
        <w:t>ятельность обучающихся с умственной отсталостью (интеллектуальными на</w:t>
      </w:r>
      <w:r w:rsidRPr="0091075D">
        <w:rPr>
          <w:rFonts w:ascii="Times New Roman" w:hAnsi="Times New Roman"/>
          <w:sz w:val="24"/>
          <w:szCs w:val="24"/>
        </w:rPr>
        <w:softHyphen/>
        <w:t>ру</w:t>
      </w:r>
      <w:r w:rsidRPr="0091075D">
        <w:rPr>
          <w:rFonts w:ascii="Times New Roman" w:hAnsi="Times New Roman"/>
          <w:sz w:val="24"/>
          <w:szCs w:val="24"/>
        </w:rPr>
        <w:softHyphen/>
        <w:t>ше</w:t>
      </w:r>
      <w:r w:rsidRPr="0091075D">
        <w:rPr>
          <w:rFonts w:ascii="Times New Roman" w:hAnsi="Times New Roman"/>
          <w:sz w:val="24"/>
          <w:szCs w:val="24"/>
        </w:rPr>
        <w:softHyphen/>
        <w:t>ни</w:t>
      </w:r>
      <w:r w:rsidRPr="0091075D">
        <w:rPr>
          <w:rFonts w:ascii="Times New Roman" w:hAnsi="Times New Roman"/>
          <w:sz w:val="24"/>
          <w:szCs w:val="24"/>
        </w:rPr>
        <w:softHyphen/>
        <w:t>я</w:t>
      </w:r>
      <w:r w:rsidRPr="0091075D">
        <w:rPr>
          <w:rFonts w:ascii="Times New Roman" w:hAnsi="Times New Roman"/>
          <w:sz w:val="24"/>
          <w:szCs w:val="24"/>
        </w:rPr>
        <w:softHyphen/>
        <w:t>ми), осу</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w:t>
      </w:r>
      <w:r w:rsidRPr="0091075D">
        <w:rPr>
          <w:rFonts w:ascii="Times New Roman" w:hAnsi="Times New Roman"/>
          <w:sz w:val="24"/>
          <w:szCs w:val="24"/>
        </w:rPr>
        <w:softHyphen/>
        <w:t>ляется на основе интегративных показателей, свидетельствующих о по</w:t>
      </w:r>
      <w:r w:rsidRPr="0091075D">
        <w:rPr>
          <w:rFonts w:ascii="Times New Roman" w:hAnsi="Times New Roman"/>
          <w:sz w:val="24"/>
          <w:szCs w:val="24"/>
        </w:rPr>
        <w:softHyphen/>
        <w:t>ло</w:t>
      </w:r>
      <w:r w:rsidRPr="0091075D">
        <w:rPr>
          <w:rFonts w:ascii="Times New Roman" w:hAnsi="Times New Roman"/>
          <w:sz w:val="24"/>
          <w:szCs w:val="24"/>
        </w:rPr>
        <w:softHyphen/>
        <w:t>жи</w:t>
      </w:r>
      <w:r w:rsidRPr="0091075D">
        <w:rPr>
          <w:rFonts w:ascii="Times New Roman" w:hAnsi="Times New Roman"/>
          <w:sz w:val="24"/>
          <w:szCs w:val="24"/>
        </w:rPr>
        <w:softHyphen/>
        <w:t>тель</w:t>
      </w:r>
      <w:r w:rsidRPr="0091075D">
        <w:rPr>
          <w:rFonts w:ascii="Times New Roman" w:hAnsi="Times New Roman"/>
          <w:sz w:val="24"/>
          <w:szCs w:val="24"/>
        </w:rPr>
        <w:softHyphen/>
        <w:t>ной динамике развития обучающегося («было» ― «стало») или в сложных слу</w:t>
      </w:r>
      <w:r w:rsidRPr="0091075D">
        <w:rPr>
          <w:rFonts w:ascii="Times New Roman" w:hAnsi="Times New Roman"/>
          <w:sz w:val="24"/>
          <w:szCs w:val="24"/>
        </w:rPr>
        <w:softHyphen/>
        <w:t>ча</w:t>
      </w:r>
      <w:r w:rsidRPr="0091075D">
        <w:rPr>
          <w:rFonts w:ascii="Times New Roman" w:hAnsi="Times New Roman"/>
          <w:sz w:val="24"/>
          <w:szCs w:val="24"/>
        </w:rPr>
        <w:softHyphen/>
        <w:t xml:space="preserve">ях сохранении его </w:t>
      </w:r>
      <w:proofErr w:type="spellStart"/>
      <w:r w:rsidRPr="0091075D">
        <w:rPr>
          <w:rFonts w:ascii="Times New Roman" w:hAnsi="Times New Roman"/>
          <w:sz w:val="24"/>
          <w:szCs w:val="24"/>
        </w:rPr>
        <w:t>пси</w:t>
      </w:r>
      <w:r w:rsidRPr="0091075D">
        <w:rPr>
          <w:rFonts w:ascii="Times New Roman" w:hAnsi="Times New Roman"/>
          <w:sz w:val="24"/>
          <w:szCs w:val="24"/>
        </w:rPr>
        <w:softHyphen/>
        <w:t>хо</w:t>
      </w:r>
      <w:r w:rsidRPr="0091075D">
        <w:rPr>
          <w:rFonts w:ascii="Times New Roman" w:hAnsi="Times New Roman"/>
          <w:sz w:val="24"/>
          <w:szCs w:val="24"/>
        </w:rPr>
        <w:softHyphen/>
        <w:t>эмо</w:t>
      </w:r>
      <w:r w:rsidRPr="0091075D">
        <w:rPr>
          <w:rFonts w:ascii="Times New Roman" w:hAnsi="Times New Roman"/>
          <w:sz w:val="24"/>
          <w:szCs w:val="24"/>
        </w:rPr>
        <w:softHyphen/>
        <w:t>ци</w:t>
      </w:r>
      <w:r w:rsidRPr="0091075D">
        <w:rPr>
          <w:rFonts w:ascii="Times New Roman" w:hAnsi="Times New Roman"/>
          <w:sz w:val="24"/>
          <w:szCs w:val="24"/>
        </w:rPr>
        <w:softHyphen/>
        <w:t>о</w:t>
      </w:r>
      <w:r w:rsidRPr="0091075D">
        <w:rPr>
          <w:rFonts w:ascii="Times New Roman" w:hAnsi="Times New Roman"/>
          <w:sz w:val="24"/>
          <w:szCs w:val="24"/>
        </w:rPr>
        <w:softHyphen/>
        <w:t>наль</w:t>
      </w:r>
      <w:r w:rsidRPr="0091075D">
        <w:rPr>
          <w:rFonts w:ascii="Times New Roman" w:hAnsi="Times New Roman"/>
          <w:sz w:val="24"/>
          <w:szCs w:val="24"/>
        </w:rPr>
        <w:softHyphen/>
        <w:t>ного</w:t>
      </w:r>
      <w:proofErr w:type="spellEnd"/>
      <w:r w:rsidRPr="0091075D">
        <w:rPr>
          <w:rFonts w:ascii="Times New Roman" w:hAnsi="Times New Roman"/>
          <w:sz w:val="24"/>
          <w:szCs w:val="24"/>
        </w:rPr>
        <w:t xml:space="preserve"> статуса. </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bCs/>
          <w:sz w:val="24"/>
          <w:szCs w:val="24"/>
        </w:rPr>
        <w:t xml:space="preserve">Оценка результатов деятельности общеобразовательной организации </w:t>
      </w:r>
      <w:r w:rsidRPr="0091075D">
        <w:rPr>
          <w:rFonts w:ascii="Times New Roman" w:hAnsi="Times New Roman"/>
          <w:sz w:val="24"/>
          <w:szCs w:val="24"/>
        </w:rPr>
        <w:t>осу</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w:t>
      </w:r>
      <w:r w:rsidRPr="0091075D">
        <w:rPr>
          <w:rFonts w:ascii="Times New Roman" w:hAnsi="Times New Roman"/>
          <w:sz w:val="24"/>
          <w:szCs w:val="24"/>
        </w:rPr>
        <w:softHyphen/>
        <w:t>ляется в ходе ее аккредитации, а также в рамках аттестации педагогических кад</w:t>
      </w:r>
      <w:r w:rsidRPr="0091075D">
        <w:rPr>
          <w:rFonts w:ascii="Times New Roman" w:hAnsi="Times New Roman"/>
          <w:sz w:val="24"/>
          <w:szCs w:val="24"/>
        </w:rPr>
        <w:softHyphen/>
        <w:t xml:space="preserve">ров. Она проводится на основе </w:t>
      </w:r>
      <w:proofErr w:type="gramStart"/>
      <w:r w:rsidRPr="0091075D">
        <w:rPr>
          <w:rFonts w:ascii="Times New Roman" w:hAnsi="Times New Roman"/>
          <w:sz w:val="24"/>
          <w:szCs w:val="24"/>
        </w:rPr>
        <w:t>результатов итоговой оценки достижения пла</w:t>
      </w:r>
      <w:r w:rsidRPr="0091075D">
        <w:rPr>
          <w:rFonts w:ascii="Times New Roman" w:hAnsi="Times New Roman"/>
          <w:sz w:val="24"/>
          <w:szCs w:val="24"/>
        </w:rPr>
        <w:softHyphen/>
        <w:t>нируемых результатов освоения</w:t>
      </w:r>
      <w:proofErr w:type="gramEnd"/>
      <w:r w:rsidRPr="0091075D">
        <w:rPr>
          <w:rFonts w:ascii="Times New Roman" w:hAnsi="Times New Roman"/>
          <w:sz w:val="24"/>
          <w:szCs w:val="24"/>
        </w:rPr>
        <w:t xml:space="preserve"> АООП с учётом:</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условий реализации АООП ОО;</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lastRenderedPageBreak/>
        <w:t>особенностей контингента обучающихся.</w:t>
      </w:r>
    </w:p>
    <w:p w:rsidR="00020037" w:rsidRPr="0091075D" w:rsidRDefault="00020037" w:rsidP="0091075D">
      <w:pPr>
        <w:pStyle w:val="ac"/>
        <w:jc w:val="both"/>
        <w:rPr>
          <w:rFonts w:ascii="Times New Roman" w:hAnsi="Times New Roman"/>
          <w:sz w:val="24"/>
          <w:szCs w:val="24"/>
        </w:rPr>
      </w:pPr>
      <w:r w:rsidRPr="0091075D">
        <w:rPr>
          <w:rFonts w:ascii="Times New Roman" w:hAnsi="Times New Roman"/>
          <w:sz w:val="24"/>
          <w:szCs w:val="24"/>
        </w:rPr>
        <w:t>Предметом оценки в ходе данных процедур является также</w:t>
      </w:r>
      <w:r w:rsidRPr="0091075D">
        <w:rPr>
          <w:rFonts w:ascii="Times New Roman" w:hAnsi="Times New Roman"/>
          <w:iCs/>
          <w:sz w:val="24"/>
          <w:szCs w:val="24"/>
        </w:rPr>
        <w:t xml:space="preserve"> текущая оценочная деятельность</w:t>
      </w:r>
      <w:r w:rsidRPr="0091075D">
        <w:rPr>
          <w:rFonts w:ascii="Times New Roman" w:hAnsi="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D1342A" w:rsidRPr="0091075D" w:rsidRDefault="00D1342A" w:rsidP="0091075D">
      <w:pPr>
        <w:pStyle w:val="ac"/>
        <w:jc w:val="both"/>
        <w:rPr>
          <w:rStyle w:val="Zag11"/>
          <w:rFonts w:ascii="Times New Roman" w:eastAsia="@Arial Unicode MS" w:hAnsi="Times New Roman"/>
          <w:b/>
          <w:sz w:val="24"/>
          <w:szCs w:val="24"/>
        </w:rPr>
      </w:pPr>
      <w:r w:rsidRPr="0091075D">
        <w:rPr>
          <w:rStyle w:val="Zag11"/>
          <w:rFonts w:ascii="Times New Roman" w:eastAsia="@Arial Unicode MS" w:hAnsi="Times New Roman"/>
          <w:b/>
          <w:sz w:val="24"/>
          <w:szCs w:val="24"/>
        </w:rPr>
        <w:t>2. Содержательный раздел</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2.1. Программа формирования базовых учебных действий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ab/>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91075D">
        <w:rPr>
          <w:rFonts w:ascii="Times New Roman" w:hAnsi="Times New Roman"/>
          <w:sz w:val="24"/>
          <w:szCs w:val="24"/>
        </w:rPr>
        <w:softHyphen/>
        <w:t>ализуется в процессе всего школьного обучения и ко</w:t>
      </w:r>
      <w:r w:rsidRPr="0091075D">
        <w:rPr>
          <w:rFonts w:ascii="Times New Roman" w:hAnsi="Times New Roman"/>
          <w:sz w:val="24"/>
          <w:szCs w:val="24"/>
        </w:rPr>
        <w:softHyphen/>
        <w:t>н</w:t>
      </w:r>
      <w:r w:rsidRPr="0091075D">
        <w:rPr>
          <w:rFonts w:ascii="Times New Roman" w:hAnsi="Times New Roman"/>
          <w:sz w:val="24"/>
          <w:szCs w:val="24"/>
        </w:rPr>
        <w:softHyphen/>
        <w:t>кре</w:t>
      </w:r>
      <w:r w:rsidRPr="0091075D">
        <w:rPr>
          <w:rFonts w:ascii="Times New Roman" w:hAnsi="Times New Roman"/>
          <w:sz w:val="24"/>
          <w:szCs w:val="24"/>
        </w:rPr>
        <w:softHyphen/>
        <w:t>ти</w:t>
      </w:r>
      <w:r w:rsidRPr="0091075D">
        <w:rPr>
          <w:rFonts w:ascii="Times New Roman" w:hAnsi="Times New Roman"/>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Программа строится на основе </w:t>
      </w:r>
      <w:proofErr w:type="spellStart"/>
      <w:r w:rsidRPr="0091075D">
        <w:rPr>
          <w:rFonts w:ascii="Times New Roman" w:hAnsi="Times New Roman"/>
          <w:sz w:val="24"/>
          <w:szCs w:val="24"/>
        </w:rPr>
        <w:t>деятельностного</w:t>
      </w:r>
      <w:proofErr w:type="spellEnd"/>
      <w:r w:rsidRPr="0091075D">
        <w:rPr>
          <w:rFonts w:ascii="Times New Roman" w:hAnsi="Times New Roman"/>
          <w:sz w:val="24"/>
          <w:szCs w:val="24"/>
        </w:rPr>
        <w:t xml:space="preserve"> подхода к обучению и позволяет реализовывать коррекционно-развивающий потенциал образо</w:t>
      </w:r>
      <w:r w:rsidRPr="0091075D">
        <w:rPr>
          <w:rFonts w:ascii="Times New Roman" w:hAnsi="Times New Roman"/>
          <w:sz w:val="24"/>
          <w:szCs w:val="24"/>
        </w:rPr>
        <w:softHyphen/>
        <w:t>вания школьников с умственной отсталостью (интеллектуальными нарушениями).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91075D">
        <w:rPr>
          <w:rFonts w:ascii="Times New Roman" w:hAnsi="Times New Roman"/>
          <w:sz w:val="24"/>
          <w:szCs w:val="24"/>
        </w:rPr>
        <w:t>внеучебных</w:t>
      </w:r>
      <w:proofErr w:type="spellEnd"/>
      <w:r w:rsidRPr="0091075D">
        <w:rPr>
          <w:rFonts w:ascii="Times New Roman" w:hAnsi="Times New Roman"/>
          <w:sz w:val="24"/>
          <w:szCs w:val="24"/>
        </w:rPr>
        <w:t xml:space="preserve"> условиях. БУД формируются и реализуются только в совместной деятельности педагога и обучающегося.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Основная цель реализации программы формирования БУД состоит в  фор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w:t>
      </w:r>
      <w:r w:rsidRPr="0091075D">
        <w:rPr>
          <w:rFonts w:ascii="Times New Roman" w:hAnsi="Times New Roman"/>
          <w:sz w:val="24"/>
          <w:szCs w:val="24"/>
        </w:rPr>
        <w:softHyphen/>
        <w:t>нии основ учебной де</w:t>
      </w:r>
      <w:r w:rsidRPr="0091075D">
        <w:rPr>
          <w:rFonts w:ascii="Times New Roman" w:hAnsi="Times New Roman"/>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91075D">
        <w:rPr>
          <w:rFonts w:ascii="Times New Roman" w:hAnsi="Times New Roman"/>
          <w:sz w:val="24"/>
          <w:szCs w:val="24"/>
        </w:rPr>
        <w:softHyphen/>
        <w:t>мо</w:t>
      </w:r>
      <w:r w:rsidRPr="0091075D">
        <w:rPr>
          <w:rFonts w:ascii="Times New Roman" w:hAnsi="Times New Roman"/>
          <w:sz w:val="24"/>
          <w:szCs w:val="24"/>
        </w:rPr>
        <w:softHyphen/>
        <w:t xml:space="preserve">стоятельной жизни в обществе и овладение доступными видами профильного труда.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Задачами реализации программы являются: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мотивационного компонента учебной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Для реализации поставленной цели и соответствующих ей задач необходимо:</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•определить функции и состав базовых учебных действий, учитывая пси</w:t>
      </w:r>
      <w:r w:rsidRPr="0091075D">
        <w:rPr>
          <w:rFonts w:ascii="Times New Roman" w:hAnsi="Times New Roman"/>
          <w:sz w:val="24"/>
          <w:szCs w:val="24"/>
        </w:rPr>
        <w:softHyphen/>
        <w:t xml:space="preserve">хофизические особенности и своеобразие учебной деятельности обучающихся;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•определить связи базовых учебных действий с содержанием учебных предметов;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Согласно требованиям Стандарта уровень </w:t>
      </w:r>
      <w:proofErr w:type="spellStart"/>
      <w:r w:rsidRPr="0091075D">
        <w:rPr>
          <w:rFonts w:ascii="Times New Roman" w:hAnsi="Times New Roman"/>
          <w:sz w:val="24"/>
          <w:szCs w:val="24"/>
        </w:rPr>
        <w:t>сформированности</w:t>
      </w:r>
      <w:proofErr w:type="spellEnd"/>
      <w:r w:rsidRPr="0091075D">
        <w:rPr>
          <w:rFonts w:ascii="Times New Roman" w:hAnsi="Times New Roman"/>
          <w:sz w:val="24"/>
          <w:szCs w:val="24"/>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Функции, состав и характеристика базовых учебных действий</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(интеллектуальными нарушениями)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Современные подходы к повышению эффективности обучения предпола</w:t>
      </w:r>
      <w:r w:rsidRPr="0091075D">
        <w:rPr>
          <w:rFonts w:ascii="Times New Roman" w:hAnsi="Times New Roman"/>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91075D">
        <w:rPr>
          <w:rFonts w:ascii="Times New Roman" w:hAnsi="Times New Roman"/>
          <w:sz w:val="24"/>
          <w:szCs w:val="24"/>
        </w:rPr>
        <w:softHyphen/>
        <w:t>мание уделяется развитию и коррекции мо</w:t>
      </w:r>
      <w:r w:rsidRPr="0091075D">
        <w:rPr>
          <w:rFonts w:ascii="Times New Roman" w:hAnsi="Times New Roman"/>
          <w:sz w:val="24"/>
          <w:szCs w:val="24"/>
        </w:rPr>
        <w:softHyphen/>
        <w:t>ти</w:t>
      </w:r>
      <w:r w:rsidRPr="0091075D">
        <w:rPr>
          <w:rFonts w:ascii="Times New Roman" w:hAnsi="Times New Roman"/>
          <w:sz w:val="24"/>
          <w:szCs w:val="24"/>
        </w:rPr>
        <w:softHyphen/>
        <w:t>ва</w:t>
      </w:r>
      <w:r w:rsidRPr="0091075D">
        <w:rPr>
          <w:rFonts w:ascii="Times New Roman" w:hAnsi="Times New Roman"/>
          <w:sz w:val="24"/>
          <w:szCs w:val="24"/>
        </w:rPr>
        <w:softHyphen/>
        <w:t>ци</w:t>
      </w:r>
      <w:r w:rsidRPr="0091075D">
        <w:rPr>
          <w:rFonts w:ascii="Times New Roman" w:hAnsi="Times New Roman"/>
          <w:sz w:val="24"/>
          <w:szCs w:val="24"/>
        </w:rPr>
        <w:softHyphen/>
        <w:t>он</w:t>
      </w:r>
      <w:r w:rsidRPr="0091075D">
        <w:rPr>
          <w:rFonts w:ascii="Times New Roman" w:hAnsi="Times New Roman"/>
          <w:sz w:val="24"/>
          <w:szCs w:val="24"/>
        </w:rPr>
        <w:softHyphen/>
        <w:t>но</w:t>
      </w:r>
      <w:r w:rsidRPr="0091075D">
        <w:rPr>
          <w:rFonts w:ascii="Times New Roman" w:hAnsi="Times New Roman"/>
          <w:sz w:val="24"/>
          <w:szCs w:val="24"/>
        </w:rPr>
        <w:softHyphen/>
        <w:t>го и операционного компонентов учебной деятельности, т.к. они во многом оп</w:t>
      </w:r>
      <w:r w:rsidRPr="0091075D">
        <w:rPr>
          <w:rFonts w:ascii="Times New Roman" w:hAnsi="Times New Roman"/>
          <w:sz w:val="24"/>
          <w:szCs w:val="24"/>
        </w:rPr>
        <w:softHyphen/>
        <w:t xml:space="preserve">ределяют уровень ее </w:t>
      </w:r>
      <w:proofErr w:type="spellStart"/>
      <w:r w:rsidRPr="0091075D">
        <w:rPr>
          <w:rFonts w:ascii="Times New Roman" w:hAnsi="Times New Roman"/>
          <w:sz w:val="24"/>
          <w:szCs w:val="24"/>
        </w:rPr>
        <w:t>сформированности</w:t>
      </w:r>
      <w:proofErr w:type="spellEnd"/>
      <w:r w:rsidRPr="0091075D">
        <w:rPr>
          <w:rFonts w:ascii="Times New Roman" w:hAnsi="Times New Roman"/>
          <w:sz w:val="24"/>
          <w:szCs w:val="24"/>
        </w:rPr>
        <w:t xml:space="preserve"> и успешность обучения школьника.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В качестве базовых учебных действий рассматриваются операционные, мотивационные, целевые и оценочные.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Функции базовых учебных действий: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обеспечение успешности (эффективности) изучения содержания любой предметной области;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реализация преемственности обучения на всех ступенях образования;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готовности </w:t>
      </w:r>
      <w:proofErr w:type="gramStart"/>
      <w:r w:rsidRPr="0091075D">
        <w:rPr>
          <w:rFonts w:ascii="Times New Roman" w:hAnsi="Times New Roman"/>
          <w:sz w:val="24"/>
          <w:szCs w:val="24"/>
        </w:rPr>
        <w:t>обучающегося</w:t>
      </w:r>
      <w:proofErr w:type="gramEnd"/>
      <w:r w:rsidRPr="0091075D">
        <w:rPr>
          <w:rFonts w:ascii="Times New Roman" w:hAnsi="Times New Roman"/>
          <w:sz w:val="24"/>
          <w:szCs w:val="24"/>
        </w:rPr>
        <w:t xml:space="preserve"> с умственной отсталостью (интеллектуальными нарушениями) к даль</w:t>
      </w:r>
      <w:r w:rsidRPr="0091075D">
        <w:rPr>
          <w:rFonts w:ascii="Times New Roman" w:hAnsi="Times New Roman"/>
          <w:sz w:val="24"/>
          <w:szCs w:val="24"/>
        </w:rPr>
        <w:softHyphen/>
        <w:t xml:space="preserve">нейшей трудовой деятельности;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обеспечение целостности  развития личности обучающегося.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lang w:val="en-US"/>
        </w:rPr>
        <w:t>I</w:t>
      </w:r>
      <w:r w:rsidRPr="0091075D">
        <w:rPr>
          <w:rFonts w:ascii="Times New Roman" w:hAnsi="Times New Roman"/>
          <w:sz w:val="24"/>
          <w:szCs w:val="24"/>
        </w:rPr>
        <w:t xml:space="preserve"> -</w:t>
      </w:r>
      <w:r w:rsidRPr="0091075D">
        <w:rPr>
          <w:rFonts w:ascii="Times New Roman" w:hAnsi="Times New Roman"/>
          <w:sz w:val="24"/>
          <w:szCs w:val="24"/>
          <w:lang w:val="en-US"/>
        </w:rPr>
        <w:t>IV</w:t>
      </w:r>
      <w:r w:rsidRPr="0091075D">
        <w:rPr>
          <w:rFonts w:ascii="Times New Roman" w:hAnsi="Times New Roman"/>
          <w:sz w:val="24"/>
          <w:szCs w:val="24"/>
        </w:rPr>
        <w:t xml:space="preserve"> классы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Базовые учебные действия, формируемые у младших школьников, обеспечивают, с одной стороны, успешное начало школьного обу</w:t>
      </w:r>
      <w:r w:rsidRPr="0091075D">
        <w:rPr>
          <w:rFonts w:ascii="Times New Roman" w:hAnsi="Times New Roman"/>
          <w:sz w:val="24"/>
          <w:szCs w:val="24"/>
        </w:rPr>
        <w:softHyphen/>
        <w:t>че</w:t>
      </w:r>
      <w:r w:rsidRPr="0091075D">
        <w:rPr>
          <w:rFonts w:ascii="Times New Roman" w:hAnsi="Times New Roman"/>
          <w:sz w:val="24"/>
          <w:szCs w:val="24"/>
        </w:rPr>
        <w:softHyphen/>
        <w:t>ния и осознанное отношение к обучению, с другой ― составляют ос</w:t>
      </w:r>
      <w:r w:rsidRPr="0091075D">
        <w:rPr>
          <w:rFonts w:ascii="Times New Roman" w:hAnsi="Times New Roman"/>
          <w:sz w:val="24"/>
          <w:szCs w:val="24"/>
        </w:rPr>
        <w:softHyphen/>
        <w:t>но</w:t>
      </w:r>
      <w:r w:rsidRPr="0091075D">
        <w:rPr>
          <w:rFonts w:ascii="Times New Roman" w:hAnsi="Times New Roman"/>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3. Регулятивные учебные действия обеспечивают успешную работу на любом уроке и любом этапе обучения. </w:t>
      </w:r>
      <w:proofErr w:type="gramStart"/>
      <w:r w:rsidRPr="0091075D">
        <w:rPr>
          <w:rFonts w:ascii="Times New Roman" w:hAnsi="Times New Roman"/>
          <w:sz w:val="24"/>
          <w:szCs w:val="24"/>
        </w:rPr>
        <w:t>Благодаря</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им</w:t>
      </w:r>
      <w:proofErr w:type="gramEnd"/>
      <w:r w:rsidRPr="0091075D">
        <w:rPr>
          <w:rFonts w:ascii="Times New Roman" w:hAnsi="Times New Roman"/>
          <w:sz w:val="24"/>
          <w:szCs w:val="24"/>
        </w:rPr>
        <w:t xml:space="preserve"> создаются условия для формирования и реализации начальных логических операций.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Умение использовать все группы действий в различных образовательных ситуациях является показателем их </w:t>
      </w:r>
      <w:proofErr w:type="spellStart"/>
      <w:r w:rsidRPr="0091075D">
        <w:rPr>
          <w:rFonts w:ascii="Times New Roman" w:hAnsi="Times New Roman"/>
          <w:sz w:val="24"/>
          <w:szCs w:val="24"/>
        </w:rPr>
        <w:t>сформированности</w:t>
      </w:r>
      <w:proofErr w:type="spellEnd"/>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Характеристика базовых учебных действий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Личностные учебные действия</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91075D">
        <w:rPr>
          <w:rFonts w:ascii="Times New Roman" w:hAnsi="Times New Roman"/>
          <w:bCs/>
          <w:sz w:val="24"/>
          <w:szCs w:val="24"/>
        </w:rPr>
        <w:t xml:space="preserve"> </w:t>
      </w:r>
      <w:r w:rsidRPr="0091075D">
        <w:rPr>
          <w:rFonts w:ascii="Times New Roman" w:hAnsi="Times New Roman"/>
          <w:sz w:val="24"/>
          <w:szCs w:val="24"/>
        </w:rPr>
        <w:t>положительное отношение к окружающей действительности, готовность к ор</w:t>
      </w:r>
      <w:r w:rsidRPr="0091075D">
        <w:rPr>
          <w:rFonts w:ascii="Times New Roman" w:hAnsi="Times New Roman"/>
          <w:sz w:val="24"/>
          <w:szCs w:val="24"/>
        </w:rPr>
        <w:softHyphen/>
        <w:t>га</w:t>
      </w:r>
      <w:r w:rsidRPr="0091075D">
        <w:rPr>
          <w:rFonts w:ascii="Times New Roman" w:hAnsi="Times New Roman"/>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91075D">
        <w:rPr>
          <w:rFonts w:ascii="Times New Roman" w:hAnsi="Times New Roman"/>
          <w:sz w:val="24"/>
          <w:szCs w:val="24"/>
        </w:rPr>
        <w:softHyphen/>
        <w:t>тей; понимание личной от</w:t>
      </w:r>
      <w:r w:rsidRPr="0091075D">
        <w:rPr>
          <w:rFonts w:ascii="Times New Roman" w:hAnsi="Times New Roman"/>
          <w:sz w:val="24"/>
          <w:szCs w:val="24"/>
        </w:rPr>
        <w:softHyphen/>
        <w:t>вет</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вен</w:t>
      </w:r>
      <w:r w:rsidRPr="0091075D">
        <w:rPr>
          <w:rFonts w:ascii="Times New Roman" w:hAnsi="Times New Roman"/>
          <w:sz w:val="24"/>
          <w:szCs w:val="24"/>
        </w:rPr>
        <w:softHyphen/>
        <w:t>ности за свои поступки на основе пред</w:t>
      </w:r>
      <w:r w:rsidRPr="0091075D">
        <w:rPr>
          <w:rFonts w:ascii="Times New Roman" w:hAnsi="Times New Roman"/>
          <w:sz w:val="24"/>
          <w:szCs w:val="24"/>
        </w:rPr>
        <w:softHyphen/>
        <w:t>с</w:t>
      </w:r>
      <w:r w:rsidRPr="0091075D">
        <w:rPr>
          <w:rFonts w:ascii="Times New Roman" w:hAnsi="Times New Roman"/>
          <w:sz w:val="24"/>
          <w:szCs w:val="24"/>
        </w:rPr>
        <w:softHyphen/>
        <w:t>тавлений об эти</w:t>
      </w:r>
      <w:r w:rsidRPr="0091075D">
        <w:rPr>
          <w:rFonts w:ascii="Times New Roman" w:hAnsi="Times New Roman"/>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Коммуникативные учебные действия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Коммуникативные учебные действия включают следующие умения: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всту</w:t>
      </w:r>
      <w:r w:rsidRPr="0091075D">
        <w:rPr>
          <w:rFonts w:ascii="Times New Roman" w:hAnsi="Times New Roman"/>
          <w:sz w:val="24"/>
          <w:szCs w:val="24"/>
        </w:rPr>
        <w:softHyphen/>
        <w:t>пать в контакт и работать в коллективе (</w:t>
      </w:r>
      <w:proofErr w:type="spellStart"/>
      <w:r w:rsidRPr="0091075D">
        <w:rPr>
          <w:rFonts w:ascii="Times New Roman" w:hAnsi="Times New Roman"/>
          <w:sz w:val="24"/>
          <w:szCs w:val="24"/>
        </w:rPr>
        <w:t>учитель−ученик</w:t>
      </w:r>
      <w:proofErr w:type="spellEnd"/>
      <w:r w:rsidRPr="0091075D">
        <w:rPr>
          <w:rFonts w:ascii="Times New Roman" w:hAnsi="Times New Roman"/>
          <w:sz w:val="24"/>
          <w:szCs w:val="24"/>
        </w:rPr>
        <w:t>, ученик–уче</w:t>
      </w:r>
      <w:r w:rsidRPr="0091075D">
        <w:rPr>
          <w:rFonts w:ascii="Times New Roman" w:hAnsi="Times New Roman"/>
          <w:sz w:val="24"/>
          <w:szCs w:val="24"/>
        </w:rPr>
        <w:softHyphen/>
        <w:t xml:space="preserve">ник, ученик–класс, </w:t>
      </w:r>
      <w:proofErr w:type="spellStart"/>
      <w:r w:rsidRPr="0091075D">
        <w:rPr>
          <w:rFonts w:ascii="Times New Roman" w:hAnsi="Times New Roman"/>
          <w:sz w:val="24"/>
          <w:szCs w:val="24"/>
        </w:rPr>
        <w:t>учитель−класс</w:t>
      </w:r>
      <w:proofErr w:type="spellEnd"/>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использовать принятые ритуалы со</w:t>
      </w:r>
      <w:r w:rsidRPr="0091075D">
        <w:rPr>
          <w:rFonts w:ascii="Times New Roman" w:hAnsi="Times New Roman"/>
          <w:sz w:val="24"/>
          <w:szCs w:val="24"/>
        </w:rPr>
        <w:softHyphen/>
        <w:t>ци</w:t>
      </w:r>
      <w:r w:rsidRPr="0091075D">
        <w:rPr>
          <w:rFonts w:ascii="Times New Roman" w:hAnsi="Times New Roman"/>
          <w:sz w:val="24"/>
          <w:szCs w:val="24"/>
        </w:rPr>
        <w:softHyphen/>
        <w:t>аль</w:t>
      </w:r>
      <w:r w:rsidRPr="0091075D">
        <w:rPr>
          <w:rFonts w:ascii="Times New Roman" w:hAnsi="Times New Roman"/>
          <w:sz w:val="24"/>
          <w:szCs w:val="24"/>
        </w:rPr>
        <w:softHyphen/>
        <w:t>ного взаимодействия с одноклассниками и учителем</w:t>
      </w:r>
      <w:r w:rsidRPr="0091075D">
        <w:rPr>
          <w:rFonts w:ascii="Times New Roman" w:hAnsi="Times New Roman"/>
          <w:iCs/>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обращаться за по</w:t>
      </w:r>
      <w:r w:rsidRPr="0091075D">
        <w:rPr>
          <w:rFonts w:ascii="Times New Roman" w:hAnsi="Times New Roman"/>
          <w:sz w:val="24"/>
          <w:szCs w:val="24"/>
        </w:rPr>
        <w:softHyphen/>
        <w:t>мо</w:t>
      </w:r>
      <w:r w:rsidRPr="0091075D">
        <w:rPr>
          <w:rFonts w:ascii="Times New Roman" w:hAnsi="Times New Roman"/>
          <w:sz w:val="24"/>
          <w:szCs w:val="24"/>
        </w:rPr>
        <w:softHyphen/>
        <w:t>щью и при</w:t>
      </w:r>
      <w:r w:rsidRPr="0091075D">
        <w:rPr>
          <w:rFonts w:ascii="Times New Roman" w:hAnsi="Times New Roman"/>
          <w:sz w:val="24"/>
          <w:szCs w:val="24"/>
        </w:rPr>
        <w:softHyphen/>
        <w:t xml:space="preserve">нимать помощь;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слушать и понимать инструкцию к учебному за</w:t>
      </w:r>
      <w:r w:rsidRPr="0091075D">
        <w:rPr>
          <w:rFonts w:ascii="Times New Roman" w:hAnsi="Times New Roman"/>
          <w:sz w:val="24"/>
          <w:szCs w:val="24"/>
        </w:rPr>
        <w:softHyphen/>
        <w:t>да</w:t>
      </w:r>
      <w:r w:rsidRPr="0091075D">
        <w:rPr>
          <w:rFonts w:ascii="Times New Roman" w:hAnsi="Times New Roman"/>
          <w:sz w:val="24"/>
          <w:szCs w:val="24"/>
        </w:rPr>
        <w:softHyphen/>
        <w:t xml:space="preserve">нию в разных видах деятельности и быту;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сотрудничать с взрослыми и све</w:t>
      </w:r>
      <w:r w:rsidRPr="0091075D">
        <w:rPr>
          <w:rFonts w:ascii="Times New Roman" w:hAnsi="Times New Roman"/>
          <w:bCs/>
          <w:sz w:val="24"/>
          <w:szCs w:val="24"/>
        </w:rPr>
        <w:softHyphen/>
        <w:t>рстниками в разных социальных ситуациях;</w:t>
      </w:r>
      <w:r w:rsidRPr="0091075D">
        <w:rPr>
          <w:rFonts w:ascii="Times New Roman" w:hAnsi="Times New Roman"/>
          <w:sz w:val="24"/>
          <w:szCs w:val="24"/>
        </w:rPr>
        <w:t xml:space="preserve"> доброжелательно относиться, со</w:t>
      </w:r>
      <w:r w:rsidRPr="0091075D">
        <w:rPr>
          <w:rFonts w:ascii="Times New Roman" w:hAnsi="Times New Roman"/>
          <w:sz w:val="24"/>
          <w:szCs w:val="24"/>
        </w:rPr>
        <w:softHyphen/>
        <w:t>переживать, кон</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ру</w:t>
      </w:r>
      <w:r w:rsidRPr="0091075D">
        <w:rPr>
          <w:rFonts w:ascii="Times New Roman" w:hAnsi="Times New Roman"/>
          <w:sz w:val="24"/>
          <w:szCs w:val="24"/>
        </w:rPr>
        <w:softHyphen/>
        <w:t>к</w:t>
      </w:r>
      <w:r w:rsidRPr="0091075D">
        <w:rPr>
          <w:rFonts w:ascii="Times New Roman" w:hAnsi="Times New Roman"/>
          <w:sz w:val="24"/>
          <w:szCs w:val="24"/>
        </w:rPr>
        <w:softHyphen/>
        <w:t>ти</w:t>
      </w:r>
      <w:r w:rsidRPr="0091075D">
        <w:rPr>
          <w:rFonts w:ascii="Times New Roman" w:hAnsi="Times New Roman"/>
          <w:sz w:val="24"/>
          <w:szCs w:val="24"/>
        </w:rPr>
        <w:softHyphen/>
        <w:t>в</w:t>
      </w:r>
      <w:r w:rsidRPr="0091075D">
        <w:rPr>
          <w:rFonts w:ascii="Times New Roman" w:hAnsi="Times New Roman"/>
          <w:sz w:val="24"/>
          <w:szCs w:val="24"/>
        </w:rPr>
        <w:softHyphen/>
        <w:t xml:space="preserve">но взаимодействовать с людьми;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lastRenderedPageBreak/>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Регулятивные учебные действия: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Регулятивные учебные действия включают следующие умения: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адекватно соблюдать ритуалы школьного поведения (поднимать руку, вставать и выходить из-за парты и т. д.);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при</w:t>
      </w:r>
      <w:r w:rsidRPr="0091075D">
        <w:rPr>
          <w:rFonts w:ascii="Times New Roman" w:hAnsi="Times New Roman"/>
          <w:sz w:val="24"/>
          <w:szCs w:val="24"/>
        </w:rPr>
        <w:softHyphen/>
        <w:t>нимать цели и произвольно включаться в деятельность, сле</w:t>
      </w:r>
      <w:r w:rsidRPr="0091075D">
        <w:rPr>
          <w:rFonts w:ascii="Times New Roman" w:hAnsi="Times New Roman"/>
          <w:sz w:val="24"/>
          <w:szCs w:val="24"/>
        </w:rPr>
        <w:softHyphen/>
        <w:t>до</w:t>
      </w:r>
      <w:r w:rsidRPr="0091075D">
        <w:rPr>
          <w:rFonts w:ascii="Times New Roman" w:hAnsi="Times New Roman"/>
          <w:sz w:val="24"/>
          <w:szCs w:val="24"/>
        </w:rPr>
        <w:softHyphen/>
        <w:t xml:space="preserve">вать предложенному плану и работать в общем темпе;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активно уча</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во</w:t>
      </w:r>
      <w:r w:rsidRPr="0091075D">
        <w:rPr>
          <w:rFonts w:ascii="Times New Roman" w:hAnsi="Times New Roman"/>
          <w:sz w:val="24"/>
          <w:szCs w:val="24"/>
        </w:rPr>
        <w:softHyphen/>
        <w:t>вать в де</w:t>
      </w:r>
      <w:r w:rsidRPr="0091075D">
        <w:rPr>
          <w:rFonts w:ascii="Times New Roman" w:hAnsi="Times New Roman"/>
          <w:sz w:val="24"/>
          <w:szCs w:val="24"/>
        </w:rPr>
        <w:softHyphen/>
        <w:t>ятельности, контролировать и оценивать свои дей</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вия и действия од</w:t>
      </w:r>
      <w:r w:rsidRPr="0091075D">
        <w:rPr>
          <w:rFonts w:ascii="Times New Roman" w:hAnsi="Times New Roman"/>
          <w:sz w:val="24"/>
          <w:szCs w:val="24"/>
        </w:rPr>
        <w:softHyphen/>
        <w:t>но</w:t>
      </w:r>
      <w:r w:rsidRPr="0091075D">
        <w:rPr>
          <w:rFonts w:ascii="Times New Roman" w:hAnsi="Times New Roman"/>
          <w:sz w:val="24"/>
          <w:szCs w:val="24"/>
        </w:rPr>
        <w:softHyphen/>
        <w:t>к</w:t>
      </w:r>
      <w:r w:rsidRPr="0091075D">
        <w:rPr>
          <w:rFonts w:ascii="Times New Roman" w:hAnsi="Times New Roman"/>
          <w:sz w:val="24"/>
          <w:szCs w:val="24"/>
        </w:rPr>
        <w:softHyphen/>
        <w:t>ла</w:t>
      </w:r>
      <w:r w:rsidRPr="0091075D">
        <w:rPr>
          <w:rFonts w:ascii="Times New Roman" w:hAnsi="Times New Roman"/>
          <w:sz w:val="24"/>
          <w:szCs w:val="24"/>
        </w:rPr>
        <w:softHyphen/>
        <w:t>с</w:t>
      </w:r>
      <w:r w:rsidRPr="0091075D">
        <w:rPr>
          <w:rFonts w:ascii="Times New Roman" w:hAnsi="Times New Roman"/>
          <w:sz w:val="24"/>
          <w:szCs w:val="24"/>
        </w:rPr>
        <w:softHyphen/>
        <w:t xml:space="preserve">сников;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соотносить свои действия и их результаты с заданными об</w:t>
      </w:r>
      <w:r w:rsidRPr="0091075D">
        <w:rPr>
          <w:rFonts w:ascii="Times New Roman" w:hAnsi="Times New Roman"/>
          <w:sz w:val="24"/>
          <w:szCs w:val="24"/>
        </w:rPr>
        <w:softHyphen/>
        <w:t>ра</w:t>
      </w:r>
      <w:r w:rsidRPr="0091075D">
        <w:rPr>
          <w:rFonts w:ascii="Times New Roman" w:hAnsi="Times New Roman"/>
          <w:sz w:val="24"/>
          <w:szCs w:val="24"/>
        </w:rPr>
        <w:softHyphen/>
        <w:t>з</w:t>
      </w:r>
      <w:r w:rsidRPr="0091075D">
        <w:rPr>
          <w:rFonts w:ascii="Times New Roman" w:hAnsi="Times New Roman"/>
          <w:sz w:val="24"/>
          <w:szCs w:val="24"/>
        </w:rPr>
        <w:softHyphen/>
        <w:t>ца</w:t>
      </w:r>
      <w:r w:rsidRPr="0091075D">
        <w:rPr>
          <w:rFonts w:ascii="Times New Roman" w:hAnsi="Times New Roman"/>
          <w:sz w:val="24"/>
          <w:szCs w:val="24"/>
        </w:rPr>
        <w:softHyphen/>
        <w:t>ми, принимать оценку деятельности, оценивать ее с учетом предложенных кри</w:t>
      </w:r>
      <w:r w:rsidRPr="0091075D">
        <w:rPr>
          <w:rFonts w:ascii="Times New Roman" w:hAnsi="Times New Roman"/>
          <w:sz w:val="24"/>
          <w:szCs w:val="24"/>
        </w:rPr>
        <w:softHyphen/>
        <w:t>териев, корректировать свою деятельность с учетом выявленных недочетов.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Познавательные учебные действия</w:t>
      </w:r>
      <w:r w:rsidRPr="0091075D">
        <w:rPr>
          <w:rFonts w:ascii="Times New Roman" w:hAnsi="Times New Roman"/>
          <w:sz w:val="24"/>
          <w:szCs w:val="24"/>
        </w:rPr>
        <w:t>:</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 познавательным учебным действиям относятся следующие умения: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выделять некоторые существенные, общие и отличительные свойства хорошо знакомых пред</w:t>
      </w:r>
      <w:r w:rsidRPr="0091075D">
        <w:rPr>
          <w:rFonts w:ascii="Times New Roman" w:hAnsi="Times New Roman"/>
          <w:sz w:val="24"/>
          <w:szCs w:val="24"/>
        </w:rPr>
        <w:softHyphen/>
        <w:t xml:space="preserve">метов;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устанавливать </w:t>
      </w:r>
      <w:proofErr w:type="spellStart"/>
      <w:r w:rsidRPr="0091075D">
        <w:rPr>
          <w:rFonts w:ascii="Times New Roman" w:hAnsi="Times New Roman"/>
          <w:sz w:val="24"/>
          <w:szCs w:val="24"/>
        </w:rPr>
        <w:t>видо-родовые</w:t>
      </w:r>
      <w:proofErr w:type="spellEnd"/>
      <w:r w:rsidRPr="0091075D">
        <w:rPr>
          <w:rFonts w:ascii="Times New Roman" w:hAnsi="Times New Roman"/>
          <w:sz w:val="24"/>
          <w:szCs w:val="24"/>
        </w:rPr>
        <w:t xml:space="preserve"> отношения предметов;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делать простейшие обобщения, сравнивать, классифицировать на наглядном материале;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пользоваться знаками, символами, предметами-заместителями;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читать; писать; выполнять арифметические действия;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наблюдать под руководством взрослого за предметами и явлениями окружающей действительности;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91075D">
        <w:rPr>
          <w:rFonts w:ascii="Times New Roman" w:hAnsi="Times New Roman"/>
          <w:bCs/>
          <w:sz w:val="24"/>
          <w:szCs w:val="24"/>
        </w:rPr>
        <w:t>.</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Связи базовых учебных действий с содержанием учебных предметов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91075D">
        <w:rPr>
          <w:rFonts w:ascii="Times New Roman" w:hAnsi="Times New Roman"/>
          <w:sz w:val="24"/>
          <w:szCs w:val="24"/>
        </w:rPr>
        <w:t>эффективности</w:t>
      </w:r>
      <w:proofErr w:type="gramEnd"/>
      <w:r w:rsidRPr="0091075D">
        <w:rPr>
          <w:rFonts w:ascii="Times New Roman" w:hAnsi="Times New Roman"/>
          <w:sz w:val="24"/>
          <w:szCs w:val="24"/>
        </w:rPr>
        <w:t xml:space="preserve"> проводимой в этом направлении работы. Для оценки </w:t>
      </w:r>
      <w:proofErr w:type="spellStart"/>
      <w:r w:rsidRPr="0091075D">
        <w:rPr>
          <w:rFonts w:ascii="Times New Roman" w:hAnsi="Times New Roman"/>
          <w:sz w:val="24"/>
          <w:szCs w:val="24"/>
        </w:rPr>
        <w:t>сформированности</w:t>
      </w:r>
      <w:proofErr w:type="spellEnd"/>
      <w:r w:rsidRPr="0091075D">
        <w:rPr>
          <w:rFonts w:ascii="Times New Roman" w:hAnsi="Times New Roman"/>
          <w:sz w:val="24"/>
          <w:szCs w:val="24"/>
        </w:rPr>
        <w:t xml:space="preserve"> каждого действия можно использовать, например, следующую систему оценки: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3 балла ― </w:t>
      </w:r>
      <w:proofErr w:type="gramStart"/>
      <w:r w:rsidRPr="0091075D">
        <w:rPr>
          <w:rFonts w:ascii="Times New Roman" w:hAnsi="Times New Roman"/>
          <w:sz w:val="24"/>
          <w:szCs w:val="24"/>
        </w:rPr>
        <w:t>способен</w:t>
      </w:r>
      <w:proofErr w:type="gramEnd"/>
      <w:r w:rsidRPr="0091075D">
        <w:rPr>
          <w:rFonts w:ascii="Times New Roman" w:hAnsi="Times New Roman"/>
          <w:sz w:val="24"/>
          <w:szCs w:val="24"/>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4 балла ― </w:t>
      </w:r>
      <w:proofErr w:type="gramStart"/>
      <w:r w:rsidRPr="0091075D">
        <w:rPr>
          <w:rFonts w:ascii="Times New Roman" w:hAnsi="Times New Roman"/>
          <w:sz w:val="24"/>
          <w:szCs w:val="24"/>
        </w:rPr>
        <w:t>способен</w:t>
      </w:r>
      <w:proofErr w:type="gramEnd"/>
      <w:r w:rsidRPr="0091075D">
        <w:rPr>
          <w:rFonts w:ascii="Times New Roman" w:hAnsi="Times New Roman"/>
          <w:sz w:val="24"/>
          <w:szCs w:val="24"/>
        </w:rPr>
        <w:t xml:space="preserve"> самостоятельно применять действие, но иногда допускает ошибки, которые исправляет по замечанию учителя;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5 баллов ― самостоятельно применяет действие в любой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91075D">
        <w:rPr>
          <w:rFonts w:ascii="Times New Roman" w:hAnsi="Times New Roman"/>
          <w:sz w:val="24"/>
          <w:szCs w:val="24"/>
        </w:rPr>
        <w:t>сфор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ван</w:t>
      </w:r>
      <w:r w:rsidRPr="0091075D">
        <w:rPr>
          <w:rFonts w:ascii="Times New Roman" w:hAnsi="Times New Roman"/>
          <w:sz w:val="24"/>
          <w:szCs w:val="24"/>
        </w:rPr>
        <w:softHyphen/>
        <w:t>нос</w:t>
      </w:r>
      <w:r w:rsidRPr="0091075D">
        <w:rPr>
          <w:rFonts w:ascii="Times New Roman" w:hAnsi="Times New Roman"/>
          <w:sz w:val="24"/>
          <w:szCs w:val="24"/>
        </w:rPr>
        <w:softHyphen/>
        <w:t>ти</w:t>
      </w:r>
      <w:proofErr w:type="spellEnd"/>
      <w:r w:rsidRPr="0091075D">
        <w:rPr>
          <w:rFonts w:ascii="Times New Roman" w:hAnsi="Times New Roman"/>
          <w:sz w:val="24"/>
          <w:szCs w:val="24"/>
        </w:rPr>
        <w:t xml:space="preserve"> учебных действий у всех учащихся, и на этой основе </w:t>
      </w:r>
      <w:r w:rsidRPr="0091075D">
        <w:rPr>
          <w:rFonts w:ascii="Times New Roman" w:hAnsi="Times New Roman"/>
          <w:sz w:val="24"/>
          <w:szCs w:val="24"/>
        </w:rPr>
        <w:lastRenderedPageBreak/>
        <w:t>осуществить кор</w:t>
      </w:r>
      <w:r w:rsidRPr="0091075D">
        <w:rPr>
          <w:rFonts w:ascii="Times New Roman" w:hAnsi="Times New Roman"/>
          <w:sz w:val="24"/>
          <w:szCs w:val="24"/>
        </w:rPr>
        <w:softHyphen/>
        <w:t>ре</w:t>
      </w:r>
      <w:r w:rsidRPr="0091075D">
        <w:rPr>
          <w:rFonts w:ascii="Times New Roman" w:hAnsi="Times New Roman"/>
          <w:sz w:val="24"/>
          <w:szCs w:val="24"/>
        </w:rPr>
        <w:softHyphen/>
        <w:t>ктировку процесса их формирования на протяжении всего времени обу</w:t>
      </w:r>
      <w:r w:rsidRPr="0091075D">
        <w:rPr>
          <w:rFonts w:ascii="Times New Roman" w:hAnsi="Times New Roman"/>
          <w:sz w:val="24"/>
          <w:szCs w:val="24"/>
        </w:rPr>
        <w:softHyphen/>
        <w:t>че</w:t>
      </w:r>
      <w:r w:rsidRPr="0091075D">
        <w:rPr>
          <w:rFonts w:ascii="Times New Roman" w:hAnsi="Times New Roman"/>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2.2. Программы учебных предметов, курсов коррекционно-развивающей области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lang w:val="en-US"/>
        </w:rPr>
        <w:t>I</w:t>
      </w:r>
      <w:r w:rsidRPr="0091075D">
        <w:rPr>
          <w:rFonts w:ascii="Times New Roman" w:hAnsi="Times New Roman"/>
          <w:sz w:val="24"/>
          <w:szCs w:val="24"/>
        </w:rPr>
        <w:t>-</w:t>
      </w:r>
      <w:r w:rsidRPr="0091075D">
        <w:rPr>
          <w:rFonts w:ascii="Times New Roman" w:hAnsi="Times New Roman"/>
          <w:sz w:val="24"/>
          <w:szCs w:val="24"/>
          <w:lang w:val="en-US"/>
        </w:rPr>
        <w:t>IV</w:t>
      </w:r>
      <w:r w:rsidRPr="0091075D">
        <w:rPr>
          <w:rFonts w:ascii="Times New Roman" w:hAnsi="Times New Roman"/>
          <w:sz w:val="24"/>
          <w:szCs w:val="24"/>
        </w:rPr>
        <w:t xml:space="preserve"> классы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РУССКИЙ ЯЗЫК</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Обучение русскому языку в дополнительном первом классе (</w:t>
      </w:r>
      <w:r w:rsidRPr="0091075D">
        <w:rPr>
          <w:rFonts w:ascii="Times New Roman" w:hAnsi="Times New Roman"/>
          <w:sz w:val="24"/>
          <w:szCs w:val="24"/>
          <w:lang w:val="en-US"/>
        </w:rPr>
        <w:t>I</w:t>
      </w:r>
      <w:r w:rsidRPr="0091075D">
        <w:rPr>
          <w:rFonts w:ascii="Times New Roman" w:hAnsi="Times New Roman"/>
          <w:sz w:val="24"/>
          <w:szCs w:val="24"/>
          <w:vertAlign w:val="superscript"/>
        </w:rPr>
        <w:t>1</w:t>
      </w:r>
      <w:r w:rsidRPr="0091075D">
        <w:rPr>
          <w:rFonts w:ascii="Times New Roman" w:hAnsi="Times New Roman"/>
          <w:sz w:val="24"/>
          <w:szCs w:val="24"/>
        </w:rPr>
        <w:t xml:space="preserve">) </w:t>
      </w:r>
      <w:r w:rsidRPr="0091075D">
        <w:rPr>
          <w:rFonts w:ascii="Times New Roman" w:hAnsi="Times New Roman"/>
          <w:sz w:val="24"/>
          <w:szCs w:val="24"/>
          <w:lang w:val="en-US"/>
        </w:rPr>
        <w:t>I</w:t>
      </w:r>
      <w:r w:rsidRPr="0091075D">
        <w:rPr>
          <w:rFonts w:ascii="Times New Roman" w:hAnsi="Times New Roman"/>
          <w:sz w:val="24"/>
          <w:szCs w:val="24"/>
        </w:rPr>
        <w:t>–</w:t>
      </w:r>
      <w:r w:rsidRPr="0091075D">
        <w:rPr>
          <w:rFonts w:ascii="Times New Roman" w:hAnsi="Times New Roman"/>
          <w:sz w:val="24"/>
          <w:szCs w:val="24"/>
          <w:lang w:val="en-US"/>
        </w:rPr>
        <w:t>IV</w:t>
      </w:r>
      <w:r w:rsidRPr="0091075D">
        <w:rPr>
          <w:rFonts w:ascii="Times New Roman" w:hAnsi="Times New Roman"/>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 младших классах изучение всех предметов, входящих в структуру русского языка, призвано решить следующие задачи: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Уточнение и обогащение представлений об окружающей </w:t>
      </w:r>
      <w:proofErr w:type="gramStart"/>
      <w:r w:rsidRPr="0091075D">
        <w:rPr>
          <w:rFonts w:ascii="Times New Roman" w:hAnsi="Times New Roman"/>
          <w:sz w:val="24"/>
          <w:szCs w:val="24"/>
        </w:rPr>
        <w:t>действительности</w:t>
      </w:r>
      <w:proofErr w:type="gramEnd"/>
      <w:r w:rsidRPr="0091075D">
        <w:rPr>
          <w:rFonts w:ascii="Times New Roman" w:hAnsi="Times New Roman"/>
          <w:sz w:val="24"/>
          <w:szCs w:val="24"/>
        </w:rPr>
        <w:t xml:space="preserve"> и овладение на этой основе языковыми средствами (слово, предложение, словосочетание);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первоначальных «</w:t>
      </w:r>
      <w:proofErr w:type="spellStart"/>
      <w:r w:rsidRPr="0091075D">
        <w:rPr>
          <w:rFonts w:ascii="Times New Roman" w:hAnsi="Times New Roman"/>
          <w:sz w:val="24"/>
          <w:szCs w:val="24"/>
        </w:rPr>
        <w:t>дограмматических</w:t>
      </w:r>
      <w:proofErr w:type="spellEnd"/>
      <w:r w:rsidRPr="0091075D">
        <w:rPr>
          <w:rFonts w:ascii="Times New Roman" w:hAnsi="Times New Roman"/>
          <w:sz w:val="24"/>
          <w:szCs w:val="24"/>
        </w:rPr>
        <w:t>» понятий и развитие коммуникативно-речевых навыков;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Коррекция недостатков речевой и мыслительной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навыков устной коммуникации;</w:t>
      </w:r>
    </w:p>
    <w:p w:rsidR="00D1342A" w:rsidRPr="0091075D" w:rsidRDefault="00D1342A" w:rsidP="0091075D">
      <w:pPr>
        <w:pStyle w:val="ac"/>
        <w:jc w:val="both"/>
        <w:rPr>
          <w:rFonts w:ascii="Times New Roman" w:hAnsi="Times New Roman"/>
          <w:bCs/>
          <w:iCs/>
          <w:sz w:val="24"/>
          <w:szCs w:val="24"/>
        </w:rPr>
      </w:pPr>
      <w:r w:rsidRPr="0091075D">
        <w:rPr>
          <w:rFonts w:ascii="Times New Roman" w:hAnsi="Times New Roman"/>
          <w:sz w:val="24"/>
          <w:szCs w:val="24"/>
        </w:rPr>
        <w:t>― Формирование положительных нравственных качеств и свойств личности.</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iCs/>
          <w:sz w:val="24"/>
          <w:szCs w:val="24"/>
        </w:rPr>
        <w:t>Подготовка к усвоению грамоты.</w:t>
      </w:r>
      <w:r w:rsidRPr="0091075D">
        <w:rPr>
          <w:rFonts w:ascii="Times New Roman" w:hAnsi="Times New Roman"/>
          <w:sz w:val="24"/>
          <w:szCs w:val="24"/>
        </w:rPr>
        <w:t xml:space="preserve">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w:t>
      </w:r>
      <w:r w:rsidRPr="0091075D">
        <w:rPr>
          <w:rFonts w:ascii="Times New Roman" w:hAnsi="Times New Roman"/>
          <w:bCs/>
          <w:sz w:val="24"/>
          <w:szCs w:val="24"/>
        </w:rPr>
        <w:t xml:space="preserve">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 xml:space="preserve">Подготовка к усвоению первоначальных навыков письма. </w:t>
      </w:r>
      <w:r w:rsidRPr="0091075D">
        <w:rPr>
          <w:rFonts w:ascii="Times New Roman" w:hAnsi="Times New Roman"/>
          <w:sz w:val="24"/>
          <w:szCs w:val="24"/>
        </w:rPr>
        <w:t>Развитие зритель</w:t>
      </w:r>
      <w:r w:rsidRPr="0091075D">
        <w:rPr>
          <w:rFonts w:ascii="Times New Roman" w:hAnsi="Times New Roman"/>
          <w:sz w:val="24"/>
          <w:szCs w:val="24"/>
        </w:rPr>
        <w:softHyphen/>
        <w:t>ного восприятия и пространственной ориентировки на плоскости ли</w:t>
      </w:r>
      <w:r w:rsidRPr="0091075D">
        <w:rPr>
          <w:rFonts w:ascii="Times New Roman" w:hAnsi="Times New Roman"/>
          <w:sz w:val="24"/>
          <w:szCs w:val="24"/>
        </w:rPr>
        <w:softHyphen/>
        <w:t>с</w:t>
      </w:r>
      <w:r w:rsidRPr="0091075D">
        <w:rPr>
          <w:rFonts w:ascii="Times New Roman" w:hAnsi="Times New Roman"/>
          <w:sz w:val="24"/>
          <w:szCs w:val="24"/>
        </w:rPr>
        <w:softHyphen/>
        <w:t xml:space="preserve">та. </w:t>
      </w:r>
      <w:r w:rsidRPr="0091075D">
        <w:rPr>
          <w:rFonts w:ascii="Times New Roman" w:hAnsi="Times New Roman"/>
          <w:bCs/>
          <w:sz w:val="24"/>
          <w:szCs w:val="24"/>
        </w:rPr>
        <w:t>Со</w:t>
      </w:r>
      <w:r w:rsidRPr="0091075D">
        <w:rPr>
          <w:rFonts w:ascii="Times New Roman" w:hAnsi="Times New Roman"/>
          <w:bCs/>
          <w:sz w:val="24"/>
          <w:szCs w:val="24"/>
        </w:rPr>
        <w:softHyphen/>
        <w:t>вер</w:t>
      </w:r>
      <w:r w:rsidRPr="0091075D">
        <w:rPr>
          <w:rFonts w:ascii="Times New Roman" w:hAnsi="Times New Roman"/>
          <w:bCs/>
          <w:sz w:val="24"/>
          <w:szCs w:val="24"/>
        </w:rPr>
        <w:softHyphen/>
        <w:t>шен</w:t>
      </w:r>
      <w:r w:rsidRPr="0091075D">
        <w:rPr>
          <w:rFonts w:ascii="Times New Roman" w:hAnsi="Times New Roman"/>
          <w:bCs/>
          <w:sz w:val="24"/>
          <w:szCs w:val="24"/>
        </w:rPr>
        <w:softHyphen/>
        <w:t>с</w:t>
      </w:r>
      <w:r w:rsidRPr="0091075D">
        <w:rPr>
          <w:rFonts w:ascii="Times New Roman" w:hAnsi="Times New Roman"/>
          <w:bCs/>
          <w:sz w:val="24"/>
          <w:szCs w:val="24"/>
        </w:rPr>
        <w:softHyphen/>
        <w:t>т</w:t>
      </w:r>
      <w:r w:rsidRPr="0091075D">
        <w:rPr>
          <w:rFonts w:ascii="Times New Roman" w:hAnsi="Times New Roman"/>
          <w:bCs/>
          <w:sz w:val="24"/>
          <w:szCs w:val="24"/>
        </w:rPr>
        <w:softHyphen/>
        <w:t>во</w:t>
      </w:r>
      <w:r w:rsidRPr="0091075D">
        <w:rPr>
          <w:rFonts w:ascii="Times New Roman" w:hAnsi="Times New Roman"/>
          <w:bCs/>
          <w:sz w:val="24"/>
          <w:szCs w:val="24"/>
        </w:rPr>
        <w:softHyphen/>
        <w:t>ва</w:t>
      </w:r>
      <w:r w:rsidRPr="0091075D">
        <w:rPr>
          <w:rFonts w:ascii="Times New Roman" w:hAnsi="Times New Roman"/>
          <w:bCs/>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Расширение арсенала языковых средств, необходимых для вербального об</w:t>
      </w:r>
      <w:r w:rsidRPr="0091075D">
        <w:rPr>
          <w:rFonts w:ascii="Times New Roman" w:hAnsi="Times New Roman"/>
          <w:bCs/>
          <w:sz w:val="24"/>
          <w:szCs w:val="24"/>
        </w:rPr>
        <w:softHyphen/>
        <w:t>щения. Формирование элементарных коммуникативных навыков диалогичес</w:t>
      </w:r>
      <w:r w:rsidRPr="0091075D">
        <w:rPr>
          <w:rFonts w:ascii="Times New Roman" w:hAnsi="Times New Roman"/>
          <w:bCs/>
          <w:sz w:val="24"/>
          <w:szCs w:val="24"/>
        </w:rPr>
        <w:softHyphen/>
        <w:t>кой речи: ответы на вопросы собеседника на темы, близкие личному опы</w:t>
      </w:r>
      <w:r w:rsidRPr="0091075D">
        <w:rPr>
          <w:rFonts w:ascii="Times New Roman" w:hAnsi="Times New Roman"/>
          <w:bCs/>
          <w:sz w:val="24"/>
          <w:szCs w:val="24"/>
        </w:rPr>
        <w:softHyphen/>
        <w:t>ту, на основе предметно-практической деятельности, наблюдений за ок</w:t>
      </w:r>
      <w:r w:rsidRPr="0091075D">
        <w:rPr>
          <w:rFonts w:ascii="Times New Roman" w:hAnsi="Times New Roman"/>
          <w:bCs/>
          <w:sz w:val="24"/>
          <w:szCs w:val="24"/>
        </w:rPr>
        <w:softHyphen/>
        <w:t>ру</w:t>
      </w:r>
      <w:r w:rsidRPr="0091075D">
        <w:rPr>
          <w:rFonts w:ascii="Times New Roman" w:hAnsi="Times New Roman"/>
          <w:bCs/>
          <w:sz w:val="24"/>
          <w:szCs w:val="24"/>
        </w:rPr>
        <w:softHyphen/>
        <w:t>жа</w:t>
      </w:r>
      <w:r w:rsidRPr="0091075D">
        <w:rPr>
          <w:rFonts w:ascii="Times New Roman" w:hAnsi="Times New Roman"/>
          <w:bCs/>
          <w:sz w:val="24"/>
          <w:szCs w:val="24"/>
        </w:rPr>
        <w:softHyphen/>
        <w:t>ю</w:t>
      </w:r>
      <w:r w:rsidRPr="0091075D">
        <w:rPr>
          <w:rFonts w:ascii="Times New Roman" w:hAnsi="Times New Roman"/>
          <w:bCs/>
          <w:sz w:val="24"/>
          <w:szCs w:val="24"/>
        </w:rPr>
        <w:softHyphen/>
        <w:t xml:space="preserve">щей действительностью и т.д.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Обучение грамоте</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Формирование элементарных навыков чтения.</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Звуки речи. Выделение звуки на фоне полного слова. Отчетливое произ</w:t>
      </w:r>
      <w:r w:rsidRPr="0091075D">
        <w:rPr>
          <w:rFonts w:ascii="Times New Roman" w:hAnsi="Times New Roman"/>
          <w:bCs/>
          <w:sz w:val="24"/>
          <w:szCs w:val="24"/>
        </w:rPr>
        <w:softHyphen/>
        <w:t>несение. Определение места звука в слове. Определение последовательнос</w:t>
      </w:r>
      <w:r w:rsidRPr="0091075D">
        <w:rPr>
          <w:rFonts w:ascii="Times New Roman" w:hAnsi="Times New Roman"/>
          <w:bCs/>
          <w:sz w:val="24"/>
          <w:szCs w:val="24"/>
        </w:rPr>
        <w:softHyphen/>
        <w:t>ти звуков в несложных по структуре словах. Сравнение на слух слов, раз</w:t>
      </w:r>
      <w:r w:rsidRPr="0091075D">
        <w:rPr>
          <w:rFonts w:ascii="Times New Roman" w:hAnsi="Times New Roman"/>
          <w:bCs/>
          <w:sz w:val="24"/>
          <w:szCs w:val="24"/>
        </w:rPr>
        <w:softHyphen/>
        <w:t>ли</w:t>
      </w:r>
      <w:r w:rsidRPr="0091075D">
        <w:rPr>
          <w:rFonts w:ascii="Times New Roman" w:hAnsi="Times New Roman"/>
          <w:bCs/>
          <w:sz w:val="24"/>
          <w:szCs w:val="24"/>
        </w:rPr>
        <w:softHyphen/>
        <w:t>ча</w:t>
      </w:r>
      <w:r w:rsidRPr="0091075D">
        <w:rPr>
          <w:rFonts w:ascii="Times New Roman" w:hAnsi="Times New Roman"/>
          <w:bCs/>
          <w:sz w:val="24"/>
          <w:szCs w:val="24"/>
        </w:rPr>
        <w:softHyphen/>
        <w:t>ющихся одним звуком.</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Различение гласных и согласных звуков на слух и в собственном произношении.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Обозначение звука буквой. Соотнесение и различение звука и буквы. Звукобуквенный анализ несложных по структуре слов.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Образование и чтение слогов различной структуры (состоящих из одной гласной, закрытых и открытых двухбуквенных слогов, закрытых трёхбу</w:t>
      </w:r>
      <w:r w:rsidRPr="0091075D">
        <w:rPr>
          <w:rFonts w:ascii="Times New Roman" w:hAnsi="Times New Roman"/>
          <w:sz w:val="24"/>
          <w:szCs w:val="24"/>
        </w:rPr>
        <w:softHyphen/>
        <w:t>к</w:t>
      </w:r>
      <w:r w:rsidRPr="0091075D">
        <w:rPr>
          <w:rFonts w:ascii="Times New Roman" w:hAnsi="Times New Roman"/>
          <w:sz w:val="24"/>
          <w:szCs w:val="24"/>
        </w:rPr>
        <w:softHyphen/>
        <w:t>ве</w:t>
      </w:r>
      <w:r w:rsidRPr="0091075D">
        <w:rPr>
          <w:rFonts w:ascii="Times New Roman" w:hAnsi="Times New Roman"/>
          <w:sz w:val="24"/>
          <w:szCs w:val="24"/>
        </w:rPr>
        <w:softHyphen/>
        <w:t>н</w:t>
      </w:r>
      <w:r w:rsidRPr="0091075D">
        <w:rPr>
          <w:rFonts w:ascii="Times New Roman" w:hAnsi="Times New Roman"/>
          <w:sz w:val="24"/>
          <w:szCs w:val="24"/>
        </w:rPr>
        <w:softHyphen/>
        <w:t>ных слогов с твердыми и мягкими согласными, со стечениями согласных в на</w:t>
      </w:r>
      <w:r w:rsidRPr="0091075D">
        <w:rPr>
          <w:rFonts w:ascii="Times New Roman" w:hAnsi="Times New Roman"/>
          <w:sz w:val="24"/>
          <w:szCs w:val="24"/>
        </w:rPr>
        <w:softHyphen/>
        <w:t>чале или в конце слова). Составление и чтение слов из усвоенных слоговых стру</w:t>
      </w:r>
      <w:r w:rsidRPr="0091075D">
        <w:rPr>
          <w:rFonts w:ascii="Times New Roman" w:hAnsi="Times New Roman"/>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91075D">
        <w:rPr>
          <w:rFonts w:ascii="Times New Roman" w:hAnsi="Times New Roman"/>
          <w:sz w:val="24"/>
          <w:szCs w:val="24"/>
        </w:rPr>
        <w:softHyphen/>
        <w:t xml:space="preserve">ной отработки с учителем). Разучивание с голоса коротких стихотворений, загадок, </w:t>
      </w:r>
      <w:proofErr w:type="spellStart"/>
      <w:r w:rsidRPr="0091075D">
        <w:rPr>
          <w:rFonts w:ascii="Times New Roman" w:hAnsi="Times New Roman"/>
          <w:sz w:val="24"/>
          <w:szCs w:val="24"/>
        </w:rPr>
        <w:t>чистоговорок</w:t>
      </w:r>
      <w:proofErr w:type="spellEnd"/>
      <w:r w:rsidRPr="0091075D">
        <w:rPr>
          <w:rFonts w:ascii="Times New Roman" w:hAnsi="Times New Roman"/>
          <w:sz w:val="24"/>
          <w:szCs w:val="24"/>
        </w:rPr>
        <w:t>.</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Формирование элементарных навыков письма.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Развитие мелкой моторики пальцев рук; координации и точности</w:t>
      </w:r>
      <w:r w:rsidRPr="0091075D">
        <w:rPr>
          <w:rFonts w:ascii="Times New Roman" w:hAnsi="Times New Roman"/>
          <w:iCs/>
          <w:sz w:val="24"/>
          <w:szCs w:val="24"/>
        </w:rPr>
        <w:t xml:space="preserve"> движения руки. Развитие умения ориентироваться на пространстве листа в тетради и классной доски.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Усвоение начертания рукописных заглавных и строчных букв.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91075D">
        <w:rPr>
          <w:rFonts w:ascii="Times New Roman" w:hAnsi="Times New Roman"/>
          <w:sz w:val="24"/>
          <w:szCs w:val="24"/>
        </w:rPr>
        <w:softHyphen/>
        <w:t>вное списывание слов и предложений; списывание со вставкой пропущен</w:t>
      </w:r>
      <w:r w:rsidRPr="0091075D">
        <w:rPr>
          <w:rFonts w:ascii="Times New Roman" w:hAnsi="Times New Roman"/>
          <w:sz w:val="24"/>
          <w:szCs w:val="24"/>
        </w:rPr>
        <w:softHyphen/>
        <w:t>ной буквы или слога после предварительного разбора с учителем. Усвоение при</w:t>
      </w:r>
      <w:r w:rsidRPr="0091075D">
        <w:rPr>
          <w:rFonts w:ascii="Times New Roman" w:hAnsi="Times New Roman"/>
          <w:sz w:val="24"/>
          <w:szCs w:val="24"/>
        </w:rPr>
        <w:softHyphen/>
        <w:t>ёмов и последовательности правильного списывания текста. Письмо под ди</w:t>
      </w:r>
      <w:r w:rsidRPr="0091075D">
        <w:rPr>
          <w:rFonts w:ascii="Times New Roman" w:hAnsi="Times New Roman"/>
          <w:sz w:val="24"/>
          <w:szCs w:val="24"/>
        </w:rPr>
        <w:softHyphen/>
        <w:t>к</w:t>
      </w:r>
      <w:r w:rsidRPr="0091075D">
        <w:rPr>
          <w:rFonts w:ascii="Times New Roman" w:hAnsi="Times New Roman"/>
          <w:sz w:val="24"/>
          <w:szCs w:val="24"/>
        </w:rPr>
        <w:softHyphen/>
        <w:t>товку слов и предложений, написание которых не расходится с их произно</w:t>
      </w:r>
      <w:r w:rsidRPr="0091075D">
        <w:rPr>
          <w:rFonts w:ascii="Times New Roman" w:hAnsi="Times New Roman"/>
          <w:sz w:val="24"/>
          <w:szCs w:val="24"/>
        </w:rPr>
        <w:softHyphen/>
        <w:t>шением.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91075D">
        <w:rPr>
          <w:rFonts w:ascii="Times New Roman" w:hAnsi="Times New Roman"/>
          <w:bCs/>
          <w:iCs/>
          <w:sz w:val="24"/>
          <w:szCs w:val="24"/>
        </w:rPr>
        <w:t>ча</w:t>
      </w:r>
      <w:proofErr w:type="spellEnd"/>
      <w:r w:rsidRPr="0091075D">
        <w:rPr>
          <w:rFonts w:ascii="Times New Roman" w:hAnsi="Times New Roman"/>
          <w:bCs/>
          <w:sz w:val="24"/>
          <w:szCs w:val="24"/>
        </w:rPr>
        <w:t>—</w:t>
      </w:r>
      <w:proofErr w:type="spellStart"/>
      <w:r w:rsidRPr="0091075D">
        <w:rPr>
          <w:rFonts w:ascii="Times New Roman" w:hAnsi="Times New Roman"/>
          <w:bCs/>
          <w:iCs/>
          <w:sz w:val="24"/>
          <w:szCs w:val="24"/>
        </w:rPr>
        <w:t>ща</w:t>
      </w:r>
      <w:proofErr w:type="spellEnd"/>
      <w:proofErr w:type="gramEnd"/>
      <w:r w:rsidRPr="0091075D">
        <w:rPr>
          <w:rFonts w:ascii="Times New Roman" w:hAnsi="Times New Roman"/>
          <w:bCs/>
          <w:sz w:val="24"/>
          <w:szCs w:val="24"/>
        </w:rPr>
        <w:t xml:space="preserve">, </w:t>
      </w:r>
      <w:r w:rsidRPr="0091075D">
        <w:rPr>
          <w:rFonts w:ascii="Times New Roman" w:hAnsi="Times New Roman"/>
          <w:bCs/>
          <w:iCs/>
          <w:sz w:val="24"/>
          <w:szCs w:val="24"/>
        </w:rPr>
        <w:t>чу</w:t>
      </w:r>
      <w:r w:rsidRPr="0091075D">
        <w:rPr>
          <w:rFonts w:ascii="Times New Roman" w:hAnsi="Times New Roman"/>
          <w:bCs/>
          <w:sz w:val="24"/>
          <w:szCs w:val="24"/>
        </w:rPr>
        <w:t>—</w:t>
      </w:r>
      <w:proofErr w:type="spellStart"/>
      <w:r w:rsidRPr="0091075D">
        <w:rPr>
          <w:rFonts w:ascii="Times New Roman" w:hAnsi="Times New Roman"/>
          <w:bCs/>
          <w:iCs/>
          <w:sz w:val="24"/>
          <w:szCs w:val="24"/>
        </w:rPr>
        <w:t>щу</w:t>
      </w:r>
      <w:proofErr w:type="spellEnd"/>
      <w:r w:rsidRPr="0091075D">
        <w:rPr>
          <w:rFonts w:ascii="Times New Roman" w:hAnsi="Times New Roman"/>
          <w:bCs/>
          <w:sz w:val="24"/>
          <w:szCs w:val="24"/>
        </w:rPr>
        <w:t xml:space="preserve">, </w:t>
      </w:r>
      <w:proofErr w:type="spellStart"/>
      <w:r w:rsidRPr="0091075D">
        <w:rPr>
          <w:rFonts w:ascii="Times New Roman" w:hAnsi="Times New Roman"/>
          <w:bCs/>
          <w:iCs/>
          <w:sz w:val="24"/>
          <w:szCs w:val="24"/>
        </w:rPr>
        <w:t>жи</w:t>
      </w:r>
      <w:proofErr w:type="spellEnd"/>
      <w:r w:rsidRPr="0091075D">
        <w:rPr>
          <w:rFonts w:ascii="Times New Roman" w:hAnsi="Times New Roman"/>
          <w:bCs/>
          <w:sz w:val="24"/>
          <w:szCs w:val="24"/>
        </w:rPr>
        <w:t>—</w:t>
      </w:r>
      <w:proofErr w:type="spellStart"/>
      <w:r w:rsidRPr="0091075D">
        <w:rPr>
          <w:rFonts w:ascii="Times New Roman" w:hAnsi="Times New Roman"/>
          <w:bCs/>
          <w:iCs/>
          <w:sz w:val="24"/>
          <w:szCs w:val="24"/>
        </w:rPr>
        <w:t>ши</w:t>
      </w:r>
      <w:proofErr w:type="spellEnd"/>
      <w:r w:rsidRPr="0091075D">
        <w:rPr>
          <w:rFonts w:ascii="Times New Roman" w:hAnsi="Times New Roman"/>
          <w:sz w:val="24"/>
          <w:szCs w:val="24"/>
        </w:rPr>
        <w:t>).</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Речевое развитие.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Использование усвоенных языковых средств (слов, словосочетаний и кон</w:t>
      </w:r>
      <w:r w:rsidRPr="0091075D">
        <w:rPr>
          <w:rFonts w:ascii="Times New Roman" w:hAnsi="Times New Roman"/>
          <w:sz w:val="24"/>
          <w:szCs w:val="24"/>
        </w:rPr>
        <w:softHyphen/>
        <w:t>струкций предложений) для выражения просьбы и собственного намерения (после проведения под</w:t>
      </w:r>
      <w:r w:rsidRPr="0091075D">
        <w:rPr>
          <w:rFonts w:ascii="Times New Roman" w:hAnsi="Times New Roman"/>
          <w:sz w:val="24"/>
          <w:szCs w:val="24"/>
        </w:rPr>
        <w:softHyphen/>
        <w:t>го</w:t>
      </w:r>
      <w:r w:rsidRPr="0091075D">
        <w:rPr>
          <w:rFonts w:ascii="Times New Roman" w:hAnsi="Times New Roman"/>
          <w:sz w:val="24"/>
          <w:szCs w:val="24"/>
        </w:rPr>
        <w:softHyphen/>
        <w:t>товительной работы); ответов на вопросы педаго</w:t>
      </w:r>
      <w:r w:rsidRPr="0091075D">
        <w:rPr>
          <w:rFonts w:ascii="Times New Roman" w:hAnsi="Times New Roman"/>
          <w:sz w:val="24"/>
          <w:szCs w:val="24"/>
        </w:rPr>
        <w:softHyphen/>
        <w:t>га и товарищей класса. Пересказ про</w:t>
      </w:r>
      <w:r w:rsidRPr="0091075D">
        <w:rPr>
          <w:rFonts w:ascii="Times New Roman" w:hAnsi="Times New Roman"/>
          <w:sz w:val="24"/>
          <w:szCs w:val="24"/>
        </w:rPr>
        <w:softHyphen/>
        <w:t>с</w:t>
      </w:r>
      <w:r w:rsidRPr="0091075D">
        <w:rPr>
          <w:rFonts w:ascii="Times New Roman" w:hAnsi="Times New Roman"/>
          <w:sz w:val="24"/>
          <w:szCs w:val="24"/>
        </w:rPr>
        <w:softHyphen/>
        <w:t>лу</w:t>
      </w:r>
      <w:r w:rsidRPr="0091075D">
        <w:rPr>
          <w:rFonts w:ascii="Times New Roman" w:hAnsi="Times New Roman"/>
          <w:sz w:val="24"/>
          <w:szCs w:val="24"/>
        </w:rPr>
        <w:softHyphen/>
        <w:t>шанных и предварительно разобран</w:t>
      </w:r>
      <w:r w:rsidRPr="0091075D">
        <w:rPr>
          <w:rFonts w:ascii="Times New Roman" w:hAnsi="Times New Roman"/>
          <w:sz w:val="24"/>
          <w:szCs w:val="24"/>
        </w:rPr>
        <w:softHyphen/>
        <w:t>ных небольших по объему текстов с опорой на во</w:t>
      </w:r>
      <w:r w:rsidRPr="0091075D">
        <w:rPr>
          <w:rFonts w:ascii="Times New Roman" w:hAnsi="Times New Roman"/>
          <w:sz w:val="24"/>
          <w:szCs w:val="24"/>
        </w:rPr>
        <w:softHyphen/>
        <w:t>п</w:t>
      </w:r>
      <w:r w:rsidRPr="0091075D">
        <w:rPr>
          <w:rFonts w:ascii="Times New Roman" w:hAnsi="Times New Roman"/>
          <w:sz w:val="24"/>
          <w:szCs w:val="24"/>
        </w:rPr>
        <w:softHyphen/>
        <w:t>росы учителя и ил</w:t>
      </w:r>
      <w:r w:rsidRPr="0091075D">
        <w:rPr>
          <w:rFonts w:ascii="Times New Roman" w:hAnsi="Times New Roman"/>
          <w:sz w:val="24"/>
          <w:szCs w:val="24"/>
        </w:rPr>
        <w:softHyphen/>
        <w:t>лю</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ра</w:t>
      </w:r>
      <w:r w:rsidRPr="0091075D">
        <w:rPr>
          <w:rFonts w:ascii="Times New Roman" w:hAnsi="Times New Roman"/>
          <w:sz w:val="24"/>
          <w:szCs w:val="24"/>
        </w:rPr>
        <w:softHyphen/>
        <w:t>тивный ма</w:t>
      </w:r>
      <w:r w:rsidRPr="0091075D">
        <w:rPr>
          <w:rFonts w:ascii="Times New Roman" w:hAnsi="Times New Roman"/>
          <w:sz w:val="24"/>
          <w:szCs w:val="24"/>
        </w:rPr>
        <w:softHyphen/>
        <w:t>те</w:t>
      </w:r>
      <w:r w:rsidRPr="0091075D">
        <w:rPr>
          <w:rFonts w:ascii="Times New Roman" w:hAnsi="Times New Roman"/>
          <w:sz w:val="24"/>
          <w:szCs w:val="24"/>
        </w:rPr>
        <w:softHyphen/>
        <w:t>ри</w:t>
      </w:r>
      <w:r w:rsidRPr="0091075D">
        <w:rPr>
          <w:rFonts w:ascii="Times New Roman" w:hAnsi="Times New Roman"/>
          <w:sz w:val="24"/>
          <w:szCs w:val="24"/>
        </w:rPr>
        <w:softHyphen/>
        <w:t>ал. Составление двух-трех предложений с опорой на серию сю</w:t>
      </w:r>
      <w:r w:rsidRPr="0091075D">
        <w:rPr>
          <w:rFonts w:ascii="Times New Roman" w:hAnsi="Times New Roman"/>
          <w:sz w:val="24"/>
          <w:szCs w:val="24"/>
        </w:rPr>
        <w:softHyphen/>
        <w:t>жетных кар</w:t>
      </w:r>
      <w:r w:rsidRPr="0091075D">
        <w:rPr>
          <w:rFonts w:ascii="Times New Roman" w:hAnsi="Times New Roman"/>
          <w:sz w:val="24"/>
          <w:szCs w:val="24"/>
        </w:rPr>
        <w:softHyphen/>
        <w:t>тин, организованные наблюдения, практические действия и т.д.</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Практические грамматические упражнения и развитие речи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Фонетика.</w:t>
      </w:r>
      <w:r w:rsidRPr="0091075D">
        <w:rPr>
          <w:rFonts w:ascii="Times New Roman" w:hAnsi="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 xml:space="preserve">Графика. Обозначение мягкости согласных на письме буквами </w:t>
      </w:r>
      <w:proofErr w:type="spellStart"/>
      <w:r w:rsidRPr="0091075D">
        <w:rPr>
          <w:rFonts w:ascii="Times New Roman" w:hAnsi="Times New Roman"/>
          <w:bCs/>
          <w:sz w:val="24"/>
          <w:szCs w:val="24"/>
        </w:rPr>
        <w:t>ь</w:t>
      </w:r>
      <w:proofErr w:type="spellEnd"/>
      <w:r w:rsidRPr="0091075D">
        <w:rPr>
          <w:rFonts w:ascii="Times New Roman" w:hAnsi="Times New Roman"/>
          <w:bCs/>
          <w:sz w:val="24"/>
          <w:szCs w:val="24"/>
        </w:rPr>
        <w:t xml:space="preserve">, е, ё, и, </w:t>
      </w:r>
      <w:proofErr w:type="spellStart"/>
      <w:r w:rsidRPr="0091075D">
        <w:rPr>
          <w:rFonts w:ascii="Times New Roman" w:hAnsi="Times New Roman"/>
          <w:bCs/>
          <w:sz w:val="24"/>
          <w:szCs w:val="24"/>
        </w:rPr>
        <w:t>ю</w:t>
      </w:r>
      <w:proofErr w:type="spellEnd"/>
      <w:r w:rsidRPr="0091075D">
        <w:rPr>
          <w:rFonts w:ascii="Times New Roman" w:hAnsi="Times New Roman"/>
          <w:bCs/>
          <w:sz w:val="24"/>
          <w:szCs w:val="24"/>
        </w:rPr>
        <w:t>, я</w:t>
      </w:r>
      <w:r w:rsidRPr="0091075D">
        <w:rPr>
          <w:rFonts w:ascii="Times New Roman" w:hAnsi="Times New Roman"/>
          <w:sz w:val="24"/>
          <w:szCs w:val="24"/>
        </w:rPr>
        <w:t xml:space="preserve">. Разделительный </w:t>
      </w:r>
      <w:proofErr w:type="spellStart"/>
      <w:r w:rsidRPr="0091075D">
        <w:rPr>
          <w:rFonts w:ascii="Times New Roman" w:hAnsi="Times New Roman"/>
          <w:bCs/>
          <w:sz w:val="24"/>
          <w:szCs w:val="24"/>
        </w:rPr>
        <w:t>ь</w:t>
      </w:r>
      <w:proofErr w:type="spellEnd"/>
      <w:r w:rsidRPr="0091075D">
        <w:rPr>
          <w:rFonts w:ascii="Times New Roman" w:hAnsi="Times New Roman"/>
          <w:sz w:val="24"/>
          <w:szCs w:val="24"/>
        </w:rPr>
        <w:t>. Слог. Перенос слов. Алфавит.</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Слово.</w:t>
      </w:r>
      <w:r w:rsidRPr="0091075D">
        <w:rPr>
          <w:rFonts w:ascii="Times New Roman" w:hAnsi="Times New Roman"/>
          <w:sz w:val="24"/>
          <w:szCs w:val="24"/>
        </w:rPr>
        <w:t xml:space="preserve"> Слова, обозначающие </w:t>
      </w:r>
      <w:r w:rsidRPr="0091075D">
        <w:rPr>
          <w:rFonts w:ascii="Times New Roman" w:hAnsi="Times New Roman"/>
          <w:bCs/>
          <w:iCs/>
          <w:sz w:val="24"/>
          <w:szCs w:val="24"/>
        </w:rPr>
        <w:t>название предметов</w:t>
      </w:r>
      <w:r w:rsidRPr="0091075D">
        <w:rPr>
          <w:rFonts w:ascii="Times New Roman" w:hAnsi="Times New Roman"/>
          <w:sz w:val="24"/>
          <w:szCs w:val="24"/>
        </w:rPr>
        <w:t xml:space="preserve">. Различение слова и предмета. </w:t>
      </w:r>
      <w:proofErr w:type="gramStart"/>
      <w:r w:rsidRPr="0091075D">
        <w:rPr>
          <w:rFonts w:ascii="Times New Roman" w:hAnsi="Times New Roman"/>
          <w:sz w:val="24"/>
          <w:szCs w:val="24"/>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91075D">
        <w:rPr>
          <w:rFonts w:ascii="Times New Roman" w:hAnsi="Times New Roman"/>
          <w:sz w:val="24"/>
          <w:szCs w:val="24"/>
        </w:rPr>
        <w:t xml:space="preserve"> Слова с уменьшительно-ласкательными суффиксами.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Знакомство с антонимами и синонимами без называния терминов («Слова-друзья» и «Слова-враги»).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Слова, обозначающие </w:t>
      </w:r>
      <w:r w:rsidRPr="0091075D">
        <w:rPr>
          <w:rFonts w:ascii="Times New Roman" w:hAnsi="Times New Roman"/>
          <w:bCs/>
          <w:iCs/>
          <w:sz w:val="24"/>
          <w:szCs w:val="24"/>
        </w:rPr>
        <w:t>название действий</w:t>
      </w:r>
      <w:r w:rsidRPr="0091075D">
        <w:rPr>
          <w:rFonts w:ascii="Times New Roman" w:hAnsi="Times New Roman"/>
          <w:sz w:val="24"/>
          <w:szCs w:val="24"/>
        </w:rPr>
        <w:t>. Различение действия и его названия. Название действий</w:t>
      </w:r>
      <w:r w:rsidRPr="0091075D">
        <w:rPr>
          <w:rFonts w:ascii="Times New Roman" w:hAnsi="Times New Roman"/>
          <w:sz w:val="24"/>
          <w:szCs w:val="24"/>
        </w:rPr>
        <w:tab/>
        <w:t xml:space="preserve"> по вопросам </w:t>
      </w:r>
      <w:r w:rsidRPr="0091075D">
        <w:rPr>
          <w:rFonts w:ascii="Times New Roman" w:hAnsi="Times New Roman"/>
          <w:iCs/>
          <w:sz w:val="24"/>
          <w:szCs w:val="24"/>
        </w:rPr>
        <w:t xml:space="preserve">что делает? что делают? что делал? что будет делать? </w:t>
      </w:r>
      <w:r w:rsidRPr="0091075D">
        <w:rPr>
          <w:rFonts w:ascii="Times New Roman" w:hAnsi="Times New Roman"/>
          <w:sz w:val="24"/>
          <w:szCs w:val="24"/>
        </w:rPr>
        <w:t xml:space="preserve">Согласование слов-действий со словами-предметами.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Слова, обозначающие </w:t>
      </w:r>
      <w:r w:rsidRPr="0091075D">
        <w:rPr>
          <w:rFonts w:ascii="Times New Roman" w:hAnsi="Times New Roman"/>
          <w:bCs/>
          <w:iCs/>
          <w:sz w:val="24"/>
          <w:szCs w:val="24"/>
        </w:rPr>
        <w:t>признак предмета</w:t>
      </w:r>
      <w:r w:rsidRPr="0091075D">
        <w:rPr>
          <w:rFonts w:ascii="Times New Roman" w:hAnsi="Times New Roman"/>
          <w:sz w:val="24"/>
          <w:szCs w:val="24"/>
        </w:rPr>
        <w:t xml:space="preserve">. Определение признака предмета по вопросам </w:t>
      </w:r>
      <w:proofErr w:type="gramStart"/>
      <w:r w:rsidRPr="0091075D">
        <w:rPr>
          <w:rFonts w:ascii="Times New Roman" w:hAnsi="Times New Roman"/>
          <w:iCs/>
          <w:sz w:val="24"/>
          <w:szCs w:val="24"/>
        </w:rPr>
        <w:t>какой</w:t>
      </w:r>
      <w:proofErr w:type="gramEnd"/>
      <w:r w:rsidRPr="0091075D">
        <w:rPr>
          <w:rFonts w:ascii="Times New Roman" w:hAnsi="Times New Roman"/>
          <w:iCs/>
          <w:sz w:val="24"/>
          <w:szCs w:val="24"/>
        </w:rPr>
        <w:t xml:space="preserve">? какая? какое? какие? </w:t>
      </w:r>
      <w:r w:rsidRPr="0091075D">
        <w:rPr>
          <w:rFonts w:ascii="Times New Roman" w:hAnsi="Times New Roman"/>
          <w:sz w:val="24"/>
          <w:szCs w:val="24"/>
        </w:rPr>
        <w:t>Название признаков, обозначающих цвет, форму, величину, материал, вкус предмета.</w:t>
      </w:r>
      <w:r w:rsidRPr="0091075D">
        <w:rPr>
          <w:rFonts w:ascii="Times New Roman" w:hAnsi="Times New Roman"/>
          <w:iCs/>
          <w:sz w:val="24"/>
          <w:szCs w:val="24"/>
        </w:rPr>
        <w:t xml:space="preserve"> </w:t>
      </w:r>
    </w:p>
    <w:p w:rsidR="00D1342A" w:rsidRPr="0091075D" w:rsidRDefault="00D1342A" w:rsidP="0091075D">
      <w:pPr>
        <w:pStyle w:val="ac"/>
        <w:jc w:val="both"/>
        <w:rPr>
          <w:rFonts w:ascii="Times New Roman" w:hAnsi="Times New Roman"/>
          <w:bCs/>
          <w:iCs/>
          <w:sz w:val="24"/>
          <w:szCs w:val="24"/>
        </w:rPr>
      </w:pPr>
      <w:r w:rsidRPr="0091075D">
        <w:rPr>
          <w:rFonts w:ascii="Times New Roman" w:hAnsi="Times New Roman"/>
          <w:sz w:val="24"/>
          <w:szCs w:val="24"/>
        </w:rPr>
        <w:t>Дифференциация слов, относящихся к разным категориям.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iCs/>
          <w:sz w:val="24"/>
          <w:szCs w:val="24"/>
        </w:rPr>
        <w:t>Предлог.</w:t>
      </w:r>
      <w:r w:rsidRPr="0091075D">
        <w:rPr>
          <w:rFonts w:ascii="Times New Roman" w:hAnsi="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Имена собственные (имена и фамилии людей, клички животных, названия городов, сел, улиц, площадей).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 xml:space="preserve">Родственные слова. Подбор гнёзд родственных слов. Общая часть родственных слов. Проверяемые безударные гласные в </w:t>
      </w:r>
      <w:proofErr w:type="gramStart"/>
      <w:r w:rsidRPr="0091075D">
        <w:rPr>
          <w:rFonts w:ascii="Times New Roman" w:hAnsi="Times New Roman"/>
          <w:sz w:val="24"/>
          <w:szCs w:val="24"/>
        </w:rPr>
        <w:t>корне слова</w:t>
      </w:r>
      <w:proofErr w:type="gramEnd"/>
      <w:r w:rsidRPr="0091075D">
        <w:rPr>
          <w:rFonts w:ascii="Times New Roman" w:hAnsi="Times New Roman"/>
          <w:sz w:val="24"/>
          <w:szCs w:val="24"/>
        </w:rPr>
        <w:t xml:space="preserve">, подбор проверочных слов. Слова с непроверяемыми орфограммами в корне.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Предложение.</w:t>
      </w:r>
      <w:r w:rsidRPr="0091075D">
        <w:rPr>
          <w:rFonts w:ascii="Times New Roman" w:hAnsi="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91075D">
        <w:rPr>
          <w:rFonts w:ascii="Times New Roman" w:hAnsi="Times New Roman"/>
          <w:sz w:val="24"/>
          <w:szCs w:val="24"/>
        </w:rPr>
        <w:t>Составление предложений с опорой на сюжетную картину, серию сюжетных картин, по вопросам, по теме, по опорным слова.</w:t>
      </w:r>
      <w:proofErr w:type="gramEnd"/>
      <w:r w:rsidRPr="0091075D">
        <w:rPr>
          <w:rFonts w:ascii="Times New Roman" w:hAnsi="Times New Roman"/>
          <w:sz w:val="24"/>
          <w:szCs w:val="24"/>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речи. Составление подписей к картинкам. Выбор заголовка </w:t>
      </w:r>
      <w:proofErr w:type="gramStart"/>
      <w:r w:rsidRPr="0091075D">
        <w:rPr>
          <w:rFonts w:ascii="Times New Roman" w:hAnsi="Times New Roman"/>
          <w:sz w:val="24"/>
          <w:szCs w:val="24"/>
        </w:rPr>
        <w:t>к</w:t>
      </w:r>
      <w:proofErr w:type="gramEnd"/>
      <w:r w:rsidRPr="0091075D">
        <w:rPr>
          <w:rFonts w:ascii="Times New Roman" w:hAnsi="Times New Roman"/>
          <w:sz w:val="24"/>
          <w:szCs w:val="24"/>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Чтение и развитие речи</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Содержание чтения (круг чтения)</w:t>
      </w:r>
      <w:r w:rsidRPr="0091075D">
        <w:rPr>
          <w:rFonts w:ascii="Times New Roman" w:hAnsi="Times New Roman"/>
          <w:sz w:val="24"/>
          <w:szCs w:val="24"/>
        </w:rPr>
        <w:t xml:space="preserve">. Произведения устного народного творчества (пословица, скороговорка, загадка,  </w:t>
      </w:r>
      <w:proofErr w:type="spellStart"/>
      <w:r w:rsidRPr="0091075D">
        <w:rPr>
          <w:rFonts w:ascii="Times New Roman" w:hAnsi="Times New Roman"/>
          <w:sz w:val="24"/>
          <w:szCs w:val="24"/>
        </w:rPr>
        <w:t>потешка</w:t>
      </w:r>
      <w:proofErr w:type="spellEnd"/>
      <w:r w:rsidRPr="0091075D">
        <w:rPr>
          <w:rFonts w:ascii="Times New Roman" w:hAnsi="Times New Roman"/>
          <w:sz w:val="24"/>
          <w:szCs w:val="24"/>
        </w:rPr>
        <w:t xml:space="preserve">, </w:t>
      </w:r>
      <w:proofErr w:type="spellStart"/>
      <w:r w:rsidRPr="0091075D">
        <w:rPr>
          <w:rFonts w:ascii="Times New Roman" w:hAnsi="Times New Roman"/>
          <w:sz w:val="24"/>
          <w:szCs w:val="24"/>
        </w:rPr>
        <w:t>закличка</w:t>
      </w:r>
      <w:proofErr w:type="spellEnd"/>
      <w:r w:rsidRPr="0091075D">
        <w:rPr>
          <w:rFonts w:ascii="Times New Roman" w:hAnsi="Times New Roman"/>
          <w:sz w:val="24"/>
          <w:szCs w:val="24"/>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Примерная тематика произведений</w:t>
      </w:r>
      <w:r w:rsidRPr="0091075D">
        <w:rPr>
          <w:rFonts w:ascii="Times New Roman" w:hAnsi="Times New Roman"/>
          <w:sz w:val="24"/>
          <w:szCs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D1342A" w:rsidRPr="0091075D" w:rsidRDefault="00D1342A" w:rsidP="0091075D">
      <w:pPr>
        <w:pStyle w:val="ac"/>
        <w:jc w:val="both"/>
        <w:rPr>
          <w:rFonts w:ascii="Times New Roman" w:hAnsi="Times New Roman"/>
          <w:bCs/>
          <w:sz w:val="24"/>
          <w:szCs w:val="24"/>
        </w:rPr>
      </w:pPr>
      <w:proofErr w:type="gramStart"/>
      <w:r w:rsidRPr="0091075D">
        <w:rPr>
          <w:rFonts w:ascii="Times New Roman" w:hAnsi="Times New Roman"/>
          <w:bCs/>
          <w:sz w:val="24"/>
          <w:szCs w:val="24"/>
        </w:rPr>
        <w:t>Жанровое разнообразие</w:t>
      </w:r>
      <w:r w:rsidRPr="0091075D">
        <w:rPr>
          <w:rFonts w:ascii="Times New Roman" w:hAnsi="Times New Roman"/>
          <w:sz w:val="24"/>
          <w:szCs w:val="24"/>
        </w:rPr>
        <w:t xml:space="preserve">: сказки, рассказы, стихотворения, басни, пословицы, поговорки, загадки, считалки, </w:t>
      </w:r>
      <w:proofErr w:type="spellStart"/>
      <w:r w:rsidRPr="0091075D">
        <w:rPr>
          <w:rFonts w:ascii="Times New Roman" w:hAnsi="Times New Roman"/>
          <w:sz w:val="24"/>
          <w:szCs w:val="24"/>
        </w:rPr>
        <w:t>потешки</w:t>
      </w:r>
      <w:proofErr w:type="spellEnd"/>
      <w:r w:rsidRPr="0091075D">
        <w:rPr>
          <w:rFonts w:ascii="Times New Roman" w:hAnsi="Times New Roman"/>
          <w:sz w:val="24"/>
          <w:szCs w:val="24"/>
        </w:rPr>
        <w:t xml:space="preserve">. </w:t>
      </w:r>
      <w:proofErr w:type="gramEnd"/>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Навык чтения:</w:t>
      </w:r>
      <w:r w:rsidRPr="0091075D">
        <w:rPr>
          <w:rFonts w:ascii="Times New Roman" w:hAnsi="Times New Roman"/>
          <w:sz w:val="24"/>
          <w:szCs w:val="24"/>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Работа с текстом.</w:t>
      </w:r>
      <w:r w:rsidRPr="0091075D">
        <w:rPr>
          <w:rFonts w:ascii="Times New Roman" w:hAnsi="Times New Roman"/>
          <w:sz w:val="24"/>
          <w:szCs w:val="24"/>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Внеклассное чтение</w:t>
      </w:r>
      <w:r w:rsidRPr="0091075D">
        <w:rPr>
          <w:rFonts w:ascii="Times New Roman" w:hAnsi="Times New Roman"/>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91075D">
        <w:rPr>
          <w:rFonts w:ascii="Times New Roman" w:hAnsi="Times New Roman"/>
          <w:sz w:val="24"/>
          <w:szCs w:val="24"/>
        </w:rPr>
        <w:t>прочитанном</w:t>
      </w:r>
      <w:proofErr w:type="gramEnd"/>
      <w:r w:rsidRPr="0091075D">
        <w:rPr>
          <w:rFonts w:ascii="Times New Roman" w:hAnsi="Times New Roman"/>
          <w:sz w:val="24"/>
          <w:szCs w:val="24"/>
        </w:rPr>
        <w:t xml:space="preserve">, пересказ. Отчет о прочитанной книге.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Речевая практика</w:t>
      </w:r>
    </w:p>
    <w:p w:rsidR="00D1342A" w:rsidRPr="0091075D" w:rsidRDefault="00D1342A" w:rsidP="0091075D">
      <w:pPr>
        <w:pStyle w:val="ac"/>
        <w:jc w:val="both"/>
        <w:rPr>
          <w:rFonts w:ascii="Times New Roman" w:hAnsi="Times New Roman"/>
          <w:sz w:val="24"/>
          <w:szCs w:val="24"/>
        </w:rPr>
      </w:pPr>
      <w:proofErr w:type="spellStart"/>
      <w:r w:rsidRPr="0091075D">
        <w:rPr>
          <w:rFonts w:ascii="Times New Roman" w:hAnsi="Times New Roman"/>
          <w:sz w:val="24"/>
          <w:szCs w:val="24"/>
        </w:rPr>
        <w:t>Аудирование</w:t>
      </w:r>
      <w:proofErr w:type="spellEnd"/>
      <w:r w:rsidRPr="0091075D">
        <w:rPr>
          <w:rFonts w:ascii="Times New Roman" w:hAnsi="Times New Roman"/>
          <w:sz w:val="24"/>
          <w:szCs w:val="24"/>
        </w:rPr>
        <w:t xml:space="preserve">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w:t>
      </w:r>
      <w:proofErr w:type="spellStart"/>
      <w:r w:rsidRPr="0091075D">
        <w:rPr>
          <w:rFonts w:ascii="Times New Roman" w:hAnsi="Times New Roman"/>
          <w:sz w:val="24"/>
          <w:szCs w:val="24"/>
        </w:rPr>
        <w:t>аудионосители</w:t>
      </w:r>
      <w:proofErr w:type="spellEnd"/>
      <w:r w:rsidRPr="0091075D">
        <w:rPr>
          <w:rFonts w:ascii="Times New Roman" w:hAnsi="Times New Roman"/>
          <w:sz w:val="24"/>
          <w:szCs w:val="24"/>
        </w:rPr>
        <w:t xml:space="preserve">. Чтение и выполнение словесных инструкций, предъявленных в письменном виде.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Соотнесение речи и изображения (выбор картинки, соответствующей слову, предложению).</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Общение на расстоянии. Кино, телевидение, радио».</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Виртуальное общение. Общение в социальных сетях.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Влияние речи на мысли, чувства, поступки людей.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Организация речевого общения</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 xml:space="preserve">Базовые формулы речевого общения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Обращение, привлечение внимания.</w:t>
      </w:r>
      <w:r w:rsidRPr="0091075D">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Знакомство, представление, приветствие.</w:t>
      </w:r>
      <w:r w:rsidRPr="0091075D">
        <w:rPr>
          <w:rFonts w:ascii="Times New Roman" w:hAnsi="Times New Roman"/>
          <w:sz w:val="24"/>
          <w:szCs w:val="24"/>
        </w:rPr>
        <w:t xml:space="preserve"> Формулы «Давай познакомимся», «Меня зовут …», «Меня зовут …, а тебя?». Формулы  «Это …», «</w:t>
      </w:r>
      <w:proofErr w:type="gramStart"/>
      <w:r w:rsidRPr="0091075D">
        <w:rPr>
          <w:rFonts w:ascii="Times New Roman" w:hAnsi="Times New Roman"/>
          <w:sz w:val="24"/>
          <w:szCs w:val="24"/>
        </w:rPr>
        <w:t>Познакомься</w:t>
      </w:r>
      <w:proofErr w:type="gramEnd"/>
      <w:r w:rsidRPr="0091075D">
        <w:rPr>
          <w:rFonts w:ascii="Times New Roman" w:hAnsi="Times New Roman"/>
          <w:sz w:val="24"/>
          <w:szCs w:val="24"/>
        </w:rPr>
        <w:t xml:space="preserve"> пожалуйста, это …». Ответные реплики на приглашение познакомиться («Очень приятно!», «Рад познакомиться!»).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Приветствие и прощание.</w:t>
      </w:r>
      <w:r w:rsidRPr="0091075D">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91075D">
        <w:rPr>
          <w:rFonts w:ascii="Times New Roman" w:hAnsi="Times New Roman"/>
          <w:sz w:val="24"/>
          <w:szCs w:val="24"/>
        </w:rPr>
        <w:t>чао</w:t>
      </w:r>
      <w:proofErr w:type="spellEnd"/>
      <w:r w:rsidRPr="0091075D">
        <w:rPr>
          <w:rFonts w:ascii="Times New Roman" w:hAnsi="Times New Roman"/>
          <w:sz w:val="24"/>
          <w:szCs w:val="24"/>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91075D">
        <w:rPr>
          <w:rFonts w:ascii="Times New Roman" w:hAnsi="Times New Roman"/>
          <w:sz w:val="24"/>
          <w:szCs w:val="24"/>
        </w:rPr>
        <w:t>и(</w:t>
      </w:r>
      <w:proofErr w:type="gramEnd"/>
      <w:r w:rsidRPr="0091075D">
        <w:rPr>
          <w:rFonts w:ascii="Times New Roman" w:hAnsi="Times New Roman"/>
          <w:sz w:val="24"/>
          <w:szCs w:val="24"/>
        </w:rPr>
        <w:t xml:space="preserve">те) еще», «Заходи(те», «Звони(те)».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Приглашение, предложение.</w:t>
      </w:r>
      <w:r w:rsidRPr="0091075D">
        <w:rPr>
          <w:rFonts w:ascii="Times New Roman" w:hAnsi="Times New Roman"/>
          <w:sz w:val="24"/>
          <w:szCs w:val="24"/>
        </w:rPr>
        <w:t xml:space="preserve"> Приглашение домой. Правила поведения в гостях.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Поздравление, пожелание.</w:t>
      </w:r>
      <w:r w:rsidRPr="0091075D">
        <w:rPr>
          <w:rFonts w:ascii="Times New Roman" w:hAnsi="Times New Roman"/>
          <w:sz w:val="24"/>
          <w:szCs w:val="24"/>
        </w:rPr>
        <w:t xml:space="preserve"> Формулы «Поздравляю </w:t>
      </w:r>
      <w:proofErr w:type="gramStart"/>
      <w:r w:rsidRPr="0091075D">
        <w:rPr>
          <w:rFonts w:ascii="Times New Roman" w:hAnsi="Times New Roman"/>
          <w:sz w:val="24"/>
          <w:szCs w:val="24"/>
        </w:rPr>
        <w:t>с</w:t>
      </w:r>
      <w:proofErr w:type="gramEnd"/>
      <w:r w:rsidRPr="0091075D">
        <w:rPr>
          <w:rFonts w:ascii="Times New Roman" w:hAnsi="Times New Roman"/>
          <w:sz w:val="24"/>
          <w:szCs w:val="24"/>
        </w:rPr>
        <w:t xml:space="preserve"> …», «Поздравляю </w:t>
      </w:r>
      <w:proofErr w:type="gramStart"/>
      <w:r w:rsidRPr="0091075D">
        <w:rPr>
          <w:rFonts w:ascii="Times New Roman" w:hAnsi="Times New Roman"/>
          <w:sz w:val="24"/>
          <w:szCs w:val="24"/>
        </w:rPr>
        <w:t>с</w:t>
      </w:r>
      <w:proofErr w:type="gramEnd"/>
      <w:r w:rsidRPr="0091075D">
        <w:rPr>
          <w:rFonts w:ascii="Times New Roman" w:hAnsi="Times New Roman"/>
          <w:sz w:val="24"/>
          <w:szCs w:val="24"/>
        </w:rPr>
        <w:t xml:space="preserve"> праздником …» и их развертывание с помощью обращения по имени и отчеству.</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Поздравительные открытки.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Одобрение, комплимент</w:t>
      </w:r>
      <w:r w:rsidRPr="0091075D">
        <w:rPr>
          <w:rFonts w:ascii="Times New Roman" w:hAnsi="Times New Roman"/>
          <w:sz w:val="24"/>
          <w:szCs w:val="24"/>
        </w:rPr>
        <w:t xml:space="preserve">. Формулы «Мне очень нравится твой …», «Как хорошо ты …», «Как красиво!» и др.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Телефонный разговор.</w:t>
      </w:r>
      <w:r w:rsidRPr="0091075D">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91075D">
        <w:rPr>
          <w:rFonts w:ascii="Times New Roman" w:hAnsi="Times New Roman"/>
          <w:sz w:val="24"/>
          <w:szCs w:val="24"/>
        </w:rPr>
        <w:t>Позовите</w:t>
      </w:r>
      <w:proofErr w:type="gramEnd"/>
      <w:r w:rsidRPr="0091075D">
        <w:rPr>
          <w:rFonts w:ascii="Times New Roman" w:hAnsi="Times New Roman"/>
          <w:sz w:val="24"/>
          <w:szCs w:val="24"/>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lastRenderedPageBreak/>
        <w:t>Просьба, совет.</w:t>
      </w:r>
      <w:r w:rsidRPr="0091075D">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Развертывание просьбы с помощью мотивировки. Формулы «Пожалуйста, …»</w:t>
      </w:r>
      <w:proofErr w:type="gramStart"/>
      <w:r w:rsidRPr="0091075D">
        <w:rPr>
          <w:rFonts w:ascii="Times New Roman" w:hAnsi="Times New Roman"/>
          <w:sz w:val="24"/>
          <w:szCs w:val="24"/>
        </w:rPr>
        <w:t>, «</w:t>
      </w:r>
      <w:proofErr w:type="gramEnd"/>
      <w:r w:rsidRPr="0091075D">
        <w:rPr>
          <w:rFonts w:ascii="Times New Roman" w:hAnsi="Times New Roman"/>
          <w:sz w:val="24"/>
          <w:szCs w:val="24"/>
        </w:rPr>
        <w:t xml:space="preserve">Можно …, пожалуйста!», «Разрешите….», «Можно мне …», «Можно я …».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rPr>
        <w:t xml:space="preserve">Мотивировка отказа. Формулы «Извините, но …».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Благодарность.</w:t>
      </w:r>
      <w:r w:rsidRPr="0091075D">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91075D">
        <w:rPr>
          <w:rFonts w:ascii="Times New Roman" w:hAnsi="Times New Roman"/>
          <w:sz w:val="24"/>
          <w:szCs w:val="24"/>
        </w:rPr>
        <w:t>Ответные реплики на поздравление, пожелание («Спасибо за поздравление», «Я тоже поздравляю тебя (Вас)».</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«Спасибо, и тебя (Вас) поздравляю»).</w:t>
      </w:r>
      <w:proofErr w:type="gramEnd"/>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 xml:space="preserve">Замечание, извинение. </w:t>
      </w:r>
      <w:r w:rsidRPr="0091075D">
        <w:rPr>
          <w:rFonts w:ascii="Times New Roman" w:hAnsi="Times New Roman"/>
          <w:sz w:val="24"/>
          <w:szCs w:val="24"/>
        </w:rPr>
        <w:t>Формулы «</w:t>
      </w:r>
      <w:proofErr w:type="gramStart"/>
      <w:r w:rsidRPr="0091075D">
        <w:rPr>
          <w:rFonts w:ascii="Times New Roman" w:hAnsi="Times New Roman"/>
          <w:sz w:val="24"/>
          <w:szCs w:val="24"/>
        </w:rPr>
        <w:t>извините</w:t>
      </w:r>
      <w:proofErr w:type="gramEnd"/>
      <w:r w:rsidRPr="0091075D">
        <w:rPr>
          <w:rFonts w:ascii="Times New Roman" w:hAnsi="Times New Roman"/>
          <w:sz w:val="24"/>
          <w:szCs w:val="24"/>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sz w:val="24"/>
          <w:szCs w:val="24"/>
          <w:u w:val="single"/>
        </w:rPr>
        <w:t>Сочувствие, утешение.</w:t>
      </w:r>
      <w:r w:rsidRPr="0091075D">
        <w:rPr>
          <w:rFonts w:ascii="Times New Roman" w:hAnsi="Times New Roman"/>
          <w:sz w:val="24"/>
          <w:szCs w:val="24"/>
        </w:rPr>
        <w:t xml:space="preserve"> Сочувствие заболевшему сверстнику, взрослому. Слова поддержки, утешения.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Одобрение, комплимент.</w:t>
      </w:r>
      <w:r w:rsidRPr="0091075D">
        <w:rPr>
          <w:rFonts w:ascii="Times New Roman" w:hAnsi="Times New Roman"/>
          <w:sz w:val="24"/>
          <w:szCs w:val="24"/>
        </w:rPr>
        <w:t xml:space="preserve"> Одобрение как реакция на поздравления, подарки: «Молодец!», «Умница!», «Как красиво!»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Примерные темы речевых ситуаций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«Я – дома» (общение с близкими людьми, прием гостей)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«Я и мои товарищи» (игры и общение со сверстниками, общение в школе, в секции, в творческой студии)</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«Я в мире природы» (общение с животными, поведение в парке, в лесу)</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Алгоритм работы над темой речевой ситуации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Выявление и расширение  представлений по теме речевой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Актуализация, уточнение и расширение словарного запаса о теме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Конструирование диалогов, участие в диалогах по теме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Моделирование речевой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МАТЕМАТИКА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color w:val="000000"/>
          <w:sz w:val="24"/>
          <w:szCs w:val="24"/>
        </w:rPr>
      </w:pPr>
      <w:r w:rsidRPr="0091075D">
        <w:rPr>
          <w:rFonts w:ascii="Times New Roman" w:hAnsi="Times New Roman"/>
          <w:sz w:val="24"/>
          <w:szCs w:val="24"/>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этой категории к жизни в современном обществе и овладение доступными профессионально-трудовыми навыками.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color w:val="000000"/>
          <w:sz w:val="24"/>
          <w:szCs w:val="24"/>
        </w:rPr>
        <w:t xml:space="preserve">Исходя из основной цели, </w:t>
      </w:r>
      <w:r w:rsidRPr="0091075D">
        <w:rPr>
          <w:rFonts w:ascii="Times New Roman" w:hAnsi="Times New Roman"/>
          <w:sz w:val="24"/>
          <w:szCs w:val="24"/>
        </w:rPr>
        <w:t>задачами обучения математике являются: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формирование доступных умственно </w:t>
      </w:r>
      <w:proofErr w:type="gramStart"/>
      <w:r w:rsidRPr="0091075D">
        <w:rPr>
          <w:rFonts w:ascii="Times New Roman" w:hAnsi="Times New Roman"/>
          <w:sz w:val="24"/>
          <w:szCs w:val="24"/>
        </w:rPr>
        <w:t>обучающимся</w:t>
      </w:r>
      <w:proofErr w:type="gramEnd"/>
      <w:r w:rsidRPr="0091075D">
        <w:rPr>
          <w:rFonts w:ascii="Times New Roman" w:hAnsi="Times New Roman"/>
          <w:sz w:val="24"/>
          <w:szCs w:val="24"/>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коррекция и развитие познавательной деятельности и личностных </w:t>
      </w:r>
      <w:proofErr w:type="gramStart"/>
      <w:r w:rsidRPr="0091075D">
        <w:rPr>
          <w:rFonts w:ascii="Times New Roman" w:hAnsi="Times New Roman"/>
          <w:sz w:val="24"/>
          <w:szCs w:val="24"/>
        </w:rPr>
        <w:t>качеств</w:t>
      </w:r>
      <w:proofErr w:type="gramEnd"/>
      <w:r w:rsidRPr="0091075D">
        <w:rPr>
          <w:rFonts w:ascii="Times New Roman" w:hAnsi="Times New Roman"/>
          <w:sz w:val="24"/>
          <w:szCs w:val="24"/>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Пропедевтика</w:t>
      </w:r>
      <w:r w:rsidRPr="0091075D">
        <w:rPr>
          <w:rFonts w:ascii="Times New Roman" w:hAnsi="Times New Roman"/>
          <w:iCs/>
          <w:sz w:val="24"/>
          <w:szCs w:val="24"/>
        </w:rPr>
        <w:t>.</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Свойства предметов</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 xml:space="preserve">Предметы, обладающие определенными свойствами: цвет, форма, размер (величина), назначение. Слова: каждый, все, </w:t>
      </w:r>
      <w:proofErr w:type="gramStart"/>
      <w:r w:rsidRPr="0091075D">
        <w:rPr>
          <w:rFonts w:ascii="Times New Roman" w:hAnsi="Times New Roman"/>
          <w:sz w:val="24"/>
          <w:szCs w:val="24"/>
        </w:rPr>
        <w:t>кроме</w:t>
      </w:r>
      <w:proofErr w:type="gramEnd"/>
      <w:r w:rsidRPr="0091075D">
        <w:rPr>
          <w:rFonts w:ascii="Times New Roman" w:hAnsi="Times New Roman"/>
          <w:sz w:val="24"/>
          <w:szCs w:val="24"/>
        </w:rPr>
        <w:t>, остальные (оставшиеся), другие.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Сравнение предметов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Сравнение двух предметов, серии предметов.</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Сравнение предметов по размеру. </w:t>
      </w:r>
      <w:proofErr w:type="gramStart"/>
      <w:r w:rsidRPr="0091075D">
        <w:rPr>
          <w:rFonts w:ascii="Times New Roman" w:hAnsi="Times New Roman"/>
          <w:sz w:val="24"/>
          <w:szCs w:val="24"/>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D1342A" w:rsidRPr="0091075D" w:rsidRDefault="00D1342A" w:rsidP="0091075D">
      <w:pPr>
        <w:pStyle w:val="ac"/>
        <w:jc w:val="both"/>
        <w:rPr>
          <w:rFonts w:ascii="Times New Roman" w:hAnsi="Times New Roman"/>
          <w:iCs/>
          <w:sz w:val="24"/>
          <w:szCs w:val="24"/>
        </w:rPr>
      </w:pPr>
      <w:proofErr w:type="gramStart"/>
      <w:r w:rsidRPr="0091075D">
        <w:rPr>
          <w:rFonts w:ascii="Times New Roman" w:hAnsi="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91075D">
        <w:rPr>
          <w:rFonts w:ascii="Times New Roman" w:hAnsi="Times New Roman"/>
          <w:sz w:val="24"/>
          <w:szCs w:val="24"/>
        </w:rPr>
        <w:t xml:space="preserve"> Сравнение трех-четырех предметов по тяжести (весу): тяжелее, легче, </w:t>
      </w:r>
      <w:proofErr w:type="gramStart"/>
      <w:r w:rsidRPr="0091075D">
        <w:rPr>
          <w:rFonts w:ascii="Times New Roman" w:hAnsi="Times New Roman"/>
          <w:sz w:val="24"/>
          <w:szCs w:val="24"/>
        </w:rPr>
        <w:t>самый</w:t>
      </w:r>
      <w:proofErr w:type="gramEnd"/>
      <w:r w:rsidRPr="0091075D">
        <w:rPr>
          <w:rFonts w:ascii="Times New Roman" w:hAnsi="Times New Roman"/>
          <w:sz w:val="24"/>
          <w:szCs w:val="24"/>
        </w:rPr>
        <w:t xml:space="preserve"> тяжелый, самый легкий.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Сравнение предметных совокупностей по количеству предметов, их составляющих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Сравнение двух-трех предметных совокупностей. </w:t>
      </w:r>
      <w:proofErr w:type="gramStart"/>
      <w:r w:rsidRPr="0091075D">
        <w:rPr>
          <w:rFonts w:ascii="Times New Roman" w:hAnsi="Times New Roman"/>
          <w:sz w:val="24"/>
          <w:szCs w:val="24"/>
        </w:rPr>
        <w:t>Слова: сколько, много, мало, больше, меньше, столько же, равное, одинаковое количество, немного, несколько, один, ни одного.</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Сравнение количества предметов одной совокупности до и после изменения количества предметов, ее составляющих.</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Сравнение объемов жидкостей, сыпучих веществ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Сравнение объемов жидкостей, сыпучих веществ в одинаковых емкостях. Слова: больше, меньше, одинаково, равно, столько же.</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Сравнение объемов жидкостей, сыпучего вещества в одной емкости до и после изменения объема.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Положение предметов в пространстве, на плоскости</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Единицы измерения и их соотношения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Единица времени — сутки. Сутки: утро, день, вечер, ночь. </w:t>
      </w:r>
      <w:proofErr w:type="gramStart"/>
      <w:r w:rsidRPr="0091075D">
        <w:rPr>
          <w:rFonts w:ascii="Times New Roman" w:hAnsi="Times New Roman"/>
          <w:sz w:val="24"/>
          <w:szCs w:val="24"/>
        </w:rPr>
        <w:t>Сегодня, завтра, вчера, на следующий день, рано, поздно, вовремя, давно, недавно, медленно, быстро.</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Сравнение по возрасту: </w:t>
      </w:r>
      <w:proofErr w:type="gramStart"/>
      <w:r w:rsidRPr="0091075D">
        <w:rPr>
          <w:rFonts w:ascii="Times New Roman" w:hAnsi="Times New Roman"/>
          <w:sz w:val="24"/>
          <w:szCs w:val="24"/>
        </w:rPr>
        <w:t>молодой</w:t>
      </w:r>
      <w:proofErr w:type="gramEnd"/>
      <w:r w:rsidRPr="0091075D">
        <w:rPr>
          <w:rFonts w:ascii="Times New Roman" w:hAnsi="Times New Roman"/>
          <w:sz w:val="24"/>
          <w:szCs w:val="24"/>
        </w:rPr>
        <w:t>, старый, моложе, старше.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Геометрический материал</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Круг, квадрат, прямоугольник, треугольник. Шар, куб, брус.</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Единицы измерения и их соотношения. Величины и единицы их измерения. </w:t>
      </w:r>
      <w:proofErr w:type="gramStart"/>
      <w:r w:rsidRPr="0091075D">
        <w:rPr>
          <w:rFonts w:ascii="Times New Roman" w:hAnsi="Times New Roman"/>
          <w:sz w:val="24"/>
          <w:szCs w:val="24"/>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91075D">
        <w:rPr>
          <w:rFonts w:ascii="Times New Roman" w:hAnsi="Times New Roman"/>
          <w:sz w:val="24"/>
          <w:szCs w:val="24"/>
        </w:rPr>
        <w:t xml:space="preserve"> Соотношения между единицами измерения однородных величин. Сравнение и упорядочение однородных величин.</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Арифметические задачи. Решение текстовых задач арифметическим способом. Про</w:t>
      </w:r>
      <w:r w:rsidRPr="0091075D">
        <w:rPr>
          <w:rFonts w:ascii="Times New Roman" w:hAnsi="Times New Roman"/>
          <w:sz w:val="24"/>
          <w:szCs w:val="24"/>
        </w:rPr>
        <w:softHyphen/>
        <w:t>стые арифметические задачи на нахождение суммы и разности (остатка). Простые ари</w:t>
      </w:r>
      <w:r w:rsidRPr="0091075D">
        <w:rPr>
          <w:rFonts w:ascii="Times New Roman" w:hAnsi="Times New Roman"/>
          <w:sz w:val="24"/>
          <w:szCs w:val="24"/>
        </w:rPr>
        <w:softHyphen/>
        <w:t>фметические задачи на увеличение (уменьшение) чисел на несколько единиц. Простые ари</w:t>
      </w:r>
      <w:r w:rsidRPr="0091075D">
        <w:rPr>
          <w:rFonts w:ascii="Times New Roman" w:hAnsi="Times New Roman"/>
          <w:sz w:val="24"/>
          <w:szCs w:val="24"/>
        </w:rPr>
        <w:softHyphen/>
        <w:t>фметические задачи на нахождение произведения, частного (деление на равные части, де</w:t>
      </w:r>
      <w:r w:rsidRPr="0091075D">
        <w:rPr>
          <w:rFonts w:ascii="Times New Roman" w:hAnsi="Times New Roman"/>
          <w:sz w:val="24"/>
          <w:szCs w:val="24"/>
        </w:rPr>
        <w:softHyphen/>
        <w:t>ление по содержанию); увеличение в несколько раз, уменьшение в несколько раз. Про</w:t>
      </w:r>
      <w:r w:rsidRPr="0091075D">
        <w:rPr>
          <w:rFonts w:ascii="Times New Roman" w:hAnsi="Times New Roman"/>
          <w:sz w:val="24"/>
          <w:szCs w:val="24"/>
        </w:rPr>
        <w:softHyphen/>
        <w:t>с</w:t>
      </w:r>
      <w:r w:rsidRPr="0091075D">
        <w:rPr>
          <w:rFonts w:ascii="Times New Roman" w:hAnsi="Times New Roman"/>
          <w:sz w:val="24"/>
          <w:szCs w:val="24"/>
        </w:rPr>
        <w:softHyphen/>
        <w:t>тые арифметические задачи на нахождение неизвестного слагаемого. Задачи, содержащие от</w:t>
      </w:r>
      <w:r w:rsidRPr="0091075D">
        <w:rPr>
          <w:rFonts w:ascii="Times New Roman" w:hAnsi="Times New Roman"/>
          <w:sz w:val="24"/>
          <w:szCs w:val="24"/>
        </w:rPr>
        <w:softHyphen/>
        <w:t>ношения «больше на (в)…», «меньше на (в)…». Задачи на расчет стоимости (цена, ко</w:t>
      </w:r>
      <w:r w:rsidRPr="0091075D">
        <w:rPr>
          <w:rFonts w:ascii="Times New Roman" w:hAnsi="Times New Roman"/>
          <w:sz w:val="24"/>
          <w:szCs w:val="24"/>
        </w:rPr>
        <w:softHyphen/>
        <w:t>ли</w:t>
      </w:r>
      <w:r w:rsidRPr="0091075D">
        <w:rPr>
          <w:rFonts w:ascii="Times New Roman" w:hAnsi="Times New Roman"/>
          <w:sz w:val="24"/>
          <w:szCs w:val="24"/>
        </w:rPr>
        <w:softHyphen/>
        <w:t>че</w:t>
      </w:r>
      <w:r w:rsidRPr="0091075D">
        <w:rPr>
          <w:rFonts w:ascii="Times New Roman" w:hAnsi="Times New Roman"/>
          <w:sz w:val="24"/>
          <w:szCs w:val="24"/>
        </w:rPr>
        <w:softHyphen/>
        <w:t>ство, общая стоимость товара). Составные арифметические задачи, решаемые в два дей</w:t>
      </w:r>
      <w:r w:rsidRPr="0091075D">
        <w:rPr>
          <w:rFonts w:ascii="Times New Roman" w:hAnsi="Times New Roman"/>
          <w:sz w:val="24"/>
          <w:szCs w:val="24"/>
        </w:rPr>
        <w:softHyphen/>
        <w:t>с</w:t>
      </w:r>
      <w:r w:rsidRPr="0091075D">
        <w:rPr>
          <w:rFonts w:ascii="Times New Roman" w:hAnsi="Times New Roman"/>
          <w:sz w:val="24"/>
          <w:szCs w:val="24"/>
        </w:rPr>
        <w:softHyphen/>
        <w:t>твия.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Геометрический материал. Пространственные отношения. Взаимное расположение предметов в пространстве и на плоскости (выше—ниже, слева—справа, сверху—снизу, ближе— </w:t>
      </w:r>
      <w:proofErr w:type="gramStart"/>
      <w:r w:rsidRPr="0091075D">
        <w:rPr>
          <w:rFonts w:ascii="Times New Roman" w:hAnsi="Times New Roman"/>
          <w:sz w:val="24"/>
          <w:szCs w:val="24"/>
        </w:rPr>
        <w:t>да</w:t>
      </w:r>
      <w:proofErr w:type="gramEnd"/>
      <w:r w:rsidRPr="0091075D">
        <w:rPr>
          <w:rFonts w:ascii="Times New Roman" w:hAnsi="Times New Roman"/>
          <w:sz w:val="24"/>
          <w:szCs w:val="24"/>
        </w:rPr>
        <w:t>льше, между и пр.).</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Геометрические фигуры. </w:t>
      </w:r>
      <w:proofErr w:type="gramStart"/>
      <w:r w:rsidRPr="0091075D">
        <w:rPr>
          <w:rFonts w:ascii="Times New Roman" w:hAnsi="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91075D">
        <w:rPr>
          <w:rFonts w:ascii="Times New Roman" w:hAnsi="Times New Roman"/>
          <w:sz w:val="24"/>
          <w:szCs w:val="24"/>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Измерение длины отрезка. Сложение и вычитание отрезков. Измерение отрезков ломаной и вычисление ее длины.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Взаимное положение на плоскости геометрических фигур (пересечение, точки пересечения).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Геометрические формы в окружающем мире. Распознавание и называние: куб, шар.</w:t>
      </w:r>
    </w:p>
    <w:p w:rsidR="00D1342A" w:rsidRPr="0091075D" w:rsidRDefault="000D4CF8" w:rsidP="0091075D">
      <w:pPr>
        <w:pStyle w:val="ac"/>
        <w:jc w:val="both"/>
        <w:rPr>
          <w:rFonts w:ascii="Times New Roman" w:hAnsi="Times New Roman"/>
          <w:sz w:val="24"/>
          <w:szCs w:val="24"/>
        </w:rPr>
      </w:pPr>
      <w:r w:rsidRPr="0091075D">
        <w:rPr>
          <w:rFonts w:ascii="Times New Roman" w:hAnsi="Times New Roman"/>
          <w:sz w:val="24"/>
          <w:szCs w:val="24"/>
        </w:rPr>
        <w:t xml:space="preserve">                                        </w:t>
      </w:r>
      <w:r w:rsidR="00D1342A" w:rsidRPr="0091075D">
        <w:rPr>
          <w:rFonts w:ascii="Times New Roman" w:hAnsi="Times New Roman"/>
          <w:sz w:val="24"/>
          <w:szCs w:val="24"/>
        </w:rPr>
        <w:t>МИР ПРИРОДЫ И ЧЕЛОВЕКА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w:t>
      </w:r>
      <w:proofErr w:type="spellStart"/>
      <w:r w:rsidRPr="0091075D">
        <w:rPr>
          <w:rFonts w:ascii="Times New Roman" w:hAnsi="Times New Roman"/>
          <w:sz w:val="24"/>
          <w:szCs w:val="24"/>
        </w:rPr>
        <w:t>полисенсорности</w:t>
      </w:r>
      <w:proofErr w:type="spellEnd"/>
      <w:r w:rsidRPr="0091075D">
        <w:rPr>
          <w:rFonts w:ascii="Times New Roman" w:hAnsi="Times New Roman"/>
          <w:sz w:val="24"/>
          <w:szCs w:val="24"/>
        </w:rPr>
        <w:t xml:space="preserve"> восприятия объектов;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Основное внимание при изучении курса «Мир природы и человека» уделено формированию  представлений об ок</w:t>
      </w:r>
      <w:r w:rsidRPr="0091075D">
        <w:rPr>
          <w:rFonts w:ascii="Times New Roman" w:hAnsi="Times New Roman"/>
          <w:sz w:val="24"/>
          <w:szCs w:val="24"/>
        </w:rPr>
        <w:softHyphen/>
        <w:t>ру</w:t>
      </w:r>
      <w:r w:rsidRPr="0091075D">
        <w:rPr>
          <w:rFonts w:ascii="Times New Roman" w:hAnsi="Times New Roman"/>
          <w:sz w:val="24"/>
          <w:szCs w:val="24"/>
        </w:rPr>
        <w:softHyphen/>
        <w:t>жа</w:t>
      </w:r>
      <w:r w:rsidRPr="0091075D">
        <w:rPr>
          <w:rFonts w:ascii="Times New Roman" w:hAnsi="Times New Roman"/>
          <w:sz w:val="24"/>
          <w:szCs w:val="24"/>
        </w:rPr>
        <w:softHyphen/>
        <w:t>ю</w:t>
      </w:r>
      <w:r w:rsidRPr="0091075D">
        <w:rPr>
          <w:rFonts w:ascii="Times New Roman" w:hAnsi="Times New Roman"/>
          <w:sz w:val="24"/>
          <w:szCs w:val="24"/>
        </w:rPr>
        <w:softHyphen/>
        <w:t>щем мире: жи</w:t>
      </w:r>
      <w:r w:rsidRPr="0091075D">
        <w:rPr>
          <w:rFonts w:ascii="Times New Roman" w:hAnsi="Times New Roman"/>
          <w:sz w:val="24"/>
          <w:szCs w:val="24"/>
        </w:rPr>
        <w:softHyphen/>
        <w:t>вой и неживой природе, человеке, месте человека в природе, вза</w:t>
      </w:r>
      <w:r w:rsidRPr="0091075D">
        <w:rPr>
          <w:rFonts w:ascii="Times New Roman" w:hAnsi="Times New Roman"/>
          <w:sz w:val="24"/>
          <w:szCs w:val="24"/>
        </w:rPr>
        <w:softHyphen/>
        <w:t>имосвязях человека и об</w:t>
      </w:r>
      <w:r w:rsidRPr="0091075D">
        <w:rPr>
          <w:rFonts w:ascii="Times New Roman" w:hAnsi="Times New Roman"/>
          <w:sz w:val="24"/>
          <w:szCs w:val="24"/>
        </w:rPr>
        <w:softHyphen/>
        <w:t>ще</w:t>
      </w:r>
      <w:r w:rsidRPr="0091075D">
        <w:rPr>
          <w:rFonts w:ascii="Times New Roman" w:hAnsi="Times New Roman"/>
          <w:sz w:val="24"/>
          <w:szCs w:val="24"/>
        </w:rPr>
        <w:softHyphen/>
        <w:t>ства с природой. Практическая направленность учебного предмета реализуется через развитие способности к ис</w:t>
      </w:r>
      <w:r w:rsidRPr="0091075D">
        <w:rPr>
          <w:rFonts w:ascii="Times New Roman" w:hAnsi="Times New Roman"/>
          <w:sz w:val="24"/>
          <w:szCs w:val="24"/>
        </w:rPr>
        <w:softHyphen/>
        <w:t>поль</w:t>
      </w:r>
      <w:r w:rsidRPr="0091075D">
        <w:rPr>
          <w:rFonts w:ascii="Times New Roman" w:hAnsi="Times New Roman"/>
          <w:sz w:val="24"/>
          <w:szCs w:val="24"/>
        </w:rPr>
        <w:softHyphen/>
        <w:t>зованию знаний о живой и не</w:t>
      </w:r>
      <w:r w:rsidRPr="0091075D">
        <w:rPr>
          <w:rFonts w:ascii="Times New Roman" w:hAnsi="Times New Roman"/>
          <w:sz w:val="24"/>
          <w:szCs w:val="24"/>
        </w:rPr>
        <w:softHyphen/>
        <w:t>живой при</w:t>
      </w:r>
      <w:r w:rsidRPr="0091075D">
        <w:rPr>
          <w:rFonts w:ascii="Times New Roman" w:hAnsi="Times New Roman"/>
          <w:sz w:val="24"/>
          <w:szCs w:val="24"/>
        </w:rPr>
        <w:softHyphen/>
        <w:t xml:space="preserve">роде, об особенностях человека как </w:t>
      </w:r>
      <w:proofErr w:type="spellStart"/>
      <w:r w:rsidRPr="0091075D">
        <w:rPr>
          <w:rFonts w:ascii="Times New Roman" w:hAnsi="Times New Roman"/>
          <w:sz w:val="24"/>
          <w:szCs w:val="24"/>
        </w:rPr>
        <w:t>биосоциального</w:t>
      </w:r>
      <w:proofErr w:type="spellEnd"/>
      <w:r w:rsidRPr="0091075D">
        <w:rPr>
          <w:rFonts w:ascii="Times New Roman" w:hAnsi="Times New Roman"/>
          <w:sz w:val="24"/>
          <w:szCs w:val="24"/>
        </w:rPr>
        <w:t xml:space="preserve"> существа для осмысленной и само</w:t>
      </w:r>
      <w:r w:rsidRPr="0091075D">
        <w:rPr>
          <w:rFonts w:ascii="Times New Roman" w:hAnsi="Times New Roman"/>
          <w:sz w:val="24"/>
          <w:szCs w:val="24"/>
        </w:rPr>
        <w:softHyphen/>
        <w:t>сто</w:t>
      </w:r>
      <w:r w:rsidRPr="0091075D">
        <w:rPr>
          <w:rFonts w:ascii="Times New Roman" w:hAnsi="Times New Roman"/>
          <w:sz w:val="24"/>
          <w:szCs w:val="24"/>
        </w:rPr>
        <w:softHyphen/>
        <w:t>я</w:t>
      </w:r>
      <w:r w:rsidRPr="0091075D">
        <w:rPr>
          <w:rFonts w:ascii="Times New Roman" w:hAnsi="Times New Roman"/>
          <w:sz w:val="24"/>
          <w:szCs w:val="24"/>
        </w:rPr>
        <w:softHyphen/>
        <w:t>тель</w:t>
      </w:r>
      <w:r w:rsidRPr="0091075D">
        <w:rPr>
          <w:rFonts w:ascii="Times New Roman" w:hAnsi="Times New Roman"/>
          <w:sz w:val="24"/>
          <w:szCs w:val="24"/>
        </w:rPr>
        <w:softHyphen/>
        <w:t>ной ор</w:t>
      </w:r>
      <w:r w:rsidRPr="0091075D">
        <w:rPr>
          <w:rFonts w:ascii="Times New Roman" w:hAnsi="Times New Roman"/>
          <w:sz w:val="24"/>
          <w:szCs w:val="24"/>
        </w:rPr>
        <w:softHyphen/>
        <w:t>ганизации безопас</w:t>
      </w:r>
      <w:r w:rsidRPr="0091075D">
        <w:rPr>
          <w:rFonts w:ascii="Times New Roman" w:hAnsi="Times New Roman"/>
          <w:sz w:val="24"/>
          <w:szCs w:val="24"/>
        </w:rPr>
        <w:softHyphen/>
        <w:t>ной жи</w:t>
      </w:r>
      <w:r w:rsidRPr="0091075D">
        <w:rPr>
          <w:rFonts w:ascii="Times New Roman" w:hAnsi="Times New Roman"/>
          <w:sz w:val="24"/>
          <w:szCs w:val="24"/>
        </w:rPr>
        <w:softHyphen/>
        <w:t>зни в конкретных условиях.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Структура курса представлена следующими разделами: «Сезонные изменения»</w:t>
      </w:r>
      <w:proofErr w:type="gramStart"/>
      <w:r w:rsidRPr="0091075D">
        <w:rPr>
          <w:rFonts w:ascii="Times New Roman" w:hAnsi="Times New Roman"/>
          <w:sz w:val="24"/>
          <w:szCs w:val="24"/>
        </w:rPr>
        <w:t xml:space="preserve"> ,</w:t>
      </w:r>
      <w:proofErr w:type="gramEnd"/>
      <w:r w:rsidRPr="0091075D">
        <w:rPr>
          <w:rFonts w:ascii="Times New Roman" w:hAnsi="Times New Roman"/>
          <w:sz w:val="24"/>
          <w:szCs w:val="24"/>
        </w:rPr>
        <w:t xml:space="preserve"> «Неживая природа», «Живая природа (в том числе человек)», «Безопасное поведение». </w:t>
      </w:r>
    </w:p>
    <w:p w:rsidR="00D1342A" w:rsidRPr="0091075D" w:rsidRDefault="00D1342A" w:rsidP="0091075D">
      <w:pPr>
        <w:pStyle w:val="ac"/>
        <w:jc w:val="both"/>
        <w:rPr>
          <w:rFonts w:ascii="Times New Roman" w:hAnsi="Times New Roman"/>
          <w:bCs/>
          <w:sz w:val="24"/>
          <w:szCs w:val="24"/>
          <w:u w:val="single"/>
        </w:rPr>
      </w:pPr>
      <w:r w:rsidRPr="0091075D">
        <w:rPr>
          <w:rFonts w:ascii="Times New Roman" w:hAnsi="Times New Roman"/>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u w:val="single"/>
        </w:rPr>
        <w:t>Сезонные изменения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91075D">
        <w:rPr>
          <w:rFonts w:ascii="Times New Roman" w:hAnsi="Times New Roman"/>
          <w:sz w:val="24"/>
          <w:szCs w:val="24"/>
        </w:rPr>
        <w:softHyphen/>
        <w:t>нений в неживой и живой природе, жизни людей (в том числе и по результатам наблюдений).</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Сезонные изменения в неживой природе</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 xml:space="preserve"> </w:t>
      </w:r>
      <w:proofErr w:type="gramStart"/>
      <w:r w:rsidRPr="0091075D">
        <w:rPr>
          <w:rFonts w:ascii="Times New Roman" w:hAnsi="Times New Roman"/>
          <w:bCs/>
          <w:sz w:val="24"/>
          <w:szCs w:val="24"/>
        </w:rPr>
        <w:t>Изменения, происходящие в природе в разное время года, с постепенным на</w:t>
      </w:r>
      <w:r w:rsidRPr="0091075D">
        <w:rPr>
          <w:rFonts w:ascii="Times New Roman" w:hAnsi="Times New Roman"/>
          <w:bCs/>
          <w:sz w:val="24"/>
          <w:szCs w:val="24"/>
        </w:rPr>
        <w:softHyphen/>
        <w:t>ра</w:t>
      </w:r>
      <w:r w:rsidRPr="0091075D">
        <w:rPr>
          <w:rFonts w:ascii="Times New Roman" w:hAnsi="Times New Roman"/>
          <w:bCs/>
          <w:sz w:val="24"/>
          <w:szCs w:val="24"/>
        </w:rPr>
        <w:softHyphen/>
        <w:t>с</w:t>
      </w:r>
      <w:r w:rsidRPr="0091075D">
        <w:rPr>
          <w:rFonts w:ascii="Times New Roman" w:hAnsi="Times New Roman"/>
          <w:bCs/>
          <w:sz w:val="24"/>
          <w:szCs w:val="24"/>
        </w:rPr>
        <w:softHyphen/>
        <w:t>та</w:t>
      </w:r>
      <w:r w:rsidRPr="0091075D">
        <w:rPr>
          <w:rFonts w:ascii="Times New Roman" w:hAnsi="Times New Roman"/>
          <w:bCs/>
          <w:sz w:val="24"/>
          <w:szCs w:val="24"/>
        </w:rPr>
        <w:softHyphen/>
        <w:t>ни</w:t>
      </w:r>
      <w:r w:rsidRPr="0091075D">
        <w:rPr>
          <w:rFonts w:ascii="Times New Roman" w:hAnsi="Times New Roman"/>
          <w:bCs/>
          <w:sz w:val="24"/>
          <w:szCs w:val="24"/>
        </w:rPr>
        <w:softHyphen/>
        <w:t>ем подробности описания качественных изменений: температура воздуха (тепло – хо</w:t>
      </w:r>
      <w:r w:rsidRPr="0091075D">
        <w:rPr>
          <w:rFonts w:ascii="Times New Roman" w:hAnsi="Times New Roman"/>
          <w:bCs/>
          <w:sz w:val="24"/>
          <w:szCs w:val="24"/>
        </w:rPr>
        <w:softHyphen/>
        <w:t>ло</w:t>
      </w:r>
      <w:r w:rsidRPr="0091075D">
        <w:rPr>
          <w:rFonts w:ascii="Times New Roman" w:hAnsi="Times New Roman"/>
          <w:bCs/>
          <w:sz w:val="24"/>
          <w:szCs w:val="24"/>
        </w:rPr>
        <w:softHyphen/>
        <w:t>д</w:t>
      </w:r>
      <w:r w:rsidRPr="0091075D">
        <w:rPr>
          <w:rFonts w:ascii="Times New Roman" w:hAnsi="Times New Roman"/>
          <w:bCs/>
          <w:sz w:val="24"/>
          <w:szCs w:val="24"/>
        </w:rPr>
        <w:softHyphen/>
        <w:t>но, жара, мороз, замеры температуры); осадки (снег – дождь, иней, град); ветер (хо</w:t>
      </w:r>
      <w:r w:rsidRPr="0091075D">
        <w:rPr>
          <w:rFonts w:ascii="Times New Roman" w:hAnsi="Times New Roman"/>
          <w:bCs/>
          <w:sz w:val="24"/>
          <w:szCs w:val="24"/>
        </w:rPr>
        <w:softHyphen/>
        <w:t>ло</w:t>
      </w:r>
      <w:r w:rsidRPr="0091075D">
        <w:rPr>
          <w:rFonts w:ascii="Times New Roman" w:hAnsi="Times New Roman"/>
          <w:bCs/>
          <w:sz w:val="24"/>
          <w:szCs w:val="24"/>
        </w:rPr>
        <w:softHyphen/>
        <w:t>д</w:t>
      </w:r>
      <w:r w:rsidRPr="0091075D">
        <w:rPr>
          <w:rFonts w:ascii="Times New Roman" w:hAnsi="Times New Roman"/>
          <w:bCs/>
          <w:sz w:val="24"/>
          <w:szCs w:val="24"/>
        </w:rPr>
        <w:softHyphen/>
        <w:t>ный – теплый, направление и сила, на основе наблюдений);</w:t>
      </w:r>
      <w:proofErr w:type="gramEnd"/>
      <w:r w:rsidRPr="0091075D">
        <w:rPr>
          <w:rFonts w:ascii="Times New Roman" w:hAnsi="Times New Roman"/>
          <w:bCs/>
          <w:sz w:val="24"/>
          <w:szCs w:val="24"/>
        </w:rPr>
        <w:t xml:space="preserve"> </w:t>
      </w:r>
      <w:proofErr w:type="gramStart"/>
      <w:r w:rsidRPr="0091075D">
        <w:rPr>
          <w:rFonts w:ascii="Times New Roman" w:hAnsi="Times New Roman"/>
          <w:bCs/>
          <w:sz w:val="24"/>
          <w:szCs w:val="24"/>
        </w:rPr>
        <w:t>солнце (яркое – тусклое, боль</w:t>
      </w:r>
      <w:r w:rsidRPr="0091075D">
        <w:rPr>
          <w:rFonts w:ascii="Times New Roman" w:hAnsi="Times New Roman"/>
          <w:bCs/>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91075D">
        <w:rPr>
          <w:rFonts w:ascii="Times New Roman" w:hAnsi="Times New Roman"/>
          <w:bCs/>
          <w:sz w:val="24"/>
          <w:szCs w:val="24"/>
        </w:rPr>
        <w:softHyphen/>
        <w:t>мо</w:t>
      </w:r>
      <w:r w:rsidRPr="0091075D">
        <w:rPr>
          <w:rFonts w:ascii="Times New Roman" w:hAnsi="Times New Roman"/>
          <w:bCs/>
          <w:sz w:val="24"/>
          <w:szCs w:val="24"/>
        </w:rPr>
        <w:softHyphen/>
        <w:t>ро</w:t>
      </w:r>
      <w:r w:rsidRPr="0091075D">
        <w:rPr>
          <w:rFonts w:ascii="Times New Roman" w:hAnsi="Times New Roman"/>
          <w:bCs/>
          <w:sz w:val="24"/>
          <w:szCs w:val="24"/>
        </w:rPr>
        <w:softHyphen/>
        <w:t>з</w:t>
      </w:r>
      <w:r w:rsidRPr="0091075D">
        <w:rPr>
          <w:rFonts w:ascii="Times New Roman" w:hAnsi="Times New Roman"/>
          <w:bCs/>
          <w:sz w:val="24"/>
          <w:szCs w:val="24"/>
        </w:rPr>
        <w:softHyphen/>
        <w:t xml:space="preserve">ки). </w:t>
      </w:r>
      <w:proofErr w:type="gramEnd"/>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Солнце и изменения в неживой  и живой  природе. Долгота дня зимой и летом.</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Растения и животные в разное время года</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lastRenderedPageBreak/>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Сад, огород. Поле, лес в разное время года. Домашние и дикие животные в разное время года.</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Одежда людей, игры детей, труд людей в разное время года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 xml:space="preserve">Одежда людей в разное время года. </w:t>
      </w:r>
      <w:r w:rsidRPr="0091075D">
        <w:rPr>
          <w:rFonts w:ascii="Times New Roman" w:hAnsi="Times New Roman"/>
          <w:sz w:val="24"/>
          <w:szCs w:val="24"/>
        </w:rPr>
        <w:t>Одевание на прогулку. Учет времени года, погоды, предполагаемых занятий (игры, наблюдения, спортивные занятия).</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Игры детей в разные сезоны года.</w:t>
      </w:r>
    </w:p>
    <w:p w:rsidR="00D1342A" w:rsidRPr="0091075D" w:rsidRDefault="00D1342A" w:rsidP="0091075D">
      <w:pPr>
        <w:pStyle w:val="ac"/>
        <w:jc w:val="both"/>
        <w:rPr>
          <w:rFonts w:ascii="Times New Roman" w:hAnsi="Times New Roman"/>
          <w:bCs/>
          <w:sz w:val="24"/>
          <w:szCs w:val="24"/>
          <w:u w:val="single"/>
        </w:rPr>
      </w:pPr>
      <w:r w:rsidRPr="0091075D">
        <w:rPr>
          <w:rFonts w:ascii="Times New Roman" w:hAnsi="Times New Roman"/>
          <w:bCs/>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bCs/>
          <w:sz w:val="24"/>
          <w:szCs w:val="24"/>
          <w:u w:val="single"/>
        </w:rPr>
        <w:t>Неживая природа</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iCs/>
          <w:sz w:val="24"/>
          <w:szCs w:val="24"/>
        </w:rPr>
        <w:t>Солнце, облака, луна, звезды. Воздух. Земля: песок, глина, камни</w:t>
      </w:r>
      <w:r w:rsidRPr="0091075D">
        <w:rPr>
          <w:rFonts w:ascii="Times New Roman" w:hAnsi="Times New Roman"/>
          <w:sz w:val="24"/>
          <w:szCs w:val="24"/>
        </w:rPr>
        <w:t>.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u w:val="single"/>
        </w:rPr>
        <w:t>Живая природа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Растения </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 xml:space="preserve">Растения культурные. Овощи. Фрукты. </w:t>
      </w:r>
      <w:r w:rsidRPr="0091075D">
        <w:rPr>
          <w:rFonts w:ascii="Times New Roman" w:hAnsi="Times New Roman"/>
          <w:iCs/>
          <w:sz w:val="24"/>
          <w:szCs w:val="24"/>
        </w:rPr>
        <w:t>Ягоды</w:t>
      </w:r>
      <w:r w:rsidRPr="0091075D">
        <w:rPr>
          <w:rFonts w:ascii="Times New Roman" w:hAnsi="Times New Roman"/>
          <w:bCs/>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iCs/>
          <w:sz w:val="24"/>
          <w:szCs w:val="24"/>
        </w:rPr>
        <w:t xml:space="preserve">Растения комнатные. </w:t>
      </w:r>
      <w:r w:rsidRPr="0091075D">
        <w:rPr>
          <w:rFonts w:ascii="Times New Roman" w:hAnsi="Times New Roman"/>
          <w:sz w:val="24"/>
          <w:szCs w:val="24"/>
        </w:rPr>
        <w:t>Название. Внешнее строение (корень, стебель, лист). Уход. Растения дикорастущие.</w:t>
      </w:r>
      <w:r w:rsidRPr="0091075D">
        <w:rPr>
          <w:rFonts w:ascii="Times New Roman" w:hAnsi="Times New Roman"/>
          <w:iCs/>
          <w:sz w:val="24"/>
          <w:szCs w:val="24"/>
        </w:rPr>
        <w:t xml:space="preserve"> Деревья. Кустарники. Травянистые растения. К</w:t>
      </w:r>
      <w:r w:rsidRPr="0091075D">
        <w:rPr>
          <w:rFonts w:ascii="Times New Roman" w:hAnsi="Times New Roman"/>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91075D">
        <w:rPr>
          <w:rFonts w:ascii="Times New Roman" w:hAnsi="Times New Roman"/>
          <w:iCs/>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 xml:space="preserve">Грибы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 xml:space="preserve">Животные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Животные домашние. Звери.</w:t>
      </w:r>
      <w:r w:rsidRPr="0091075D">
        <w:rPr>
          <w:rFonts w:ascii="Times New Roman" w:hAnsi="Times New Roman"/>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Животные дикие. Звери. </w:t>
      </w:r>
      <w:r w:rsidRPr="0091075D">
        <w:rPr>
          <w:rFonts w:ascii="Times New Roman" w:hAnsi="Times New Roman"/>
          <w:iCs/>
          <w:sz w:val="24"/>
          <w:szCs w:val="24"/>
        </w:rPr>
        <w:t>Птицы.</w:t>
      </w:r>
      <w:r w:rsidRPr="0091075D">
        <w:rPr>
          <w:rFonts w:ascii="Times New Roman" w:hAnsi="Times New Roman"/>
          <w:sz w:val="24"/>
          <w:szCs w:val="24"/>
        </w:rPr>
        <w:t xml:space="preserve"> </w:t>
      </w:r>
      <w:r w:rsidRPr="0091075D">
        <w:rPr>
          <w:rFonts w:ascii="Times New Roman" w:hAnsi="Times New Roman"/>
          <w:iCs/>
          <w:sz w:val="24"/>
          <w:szCs w:val="24"/>
        </w:rPr>
        <w:t>Змеи</w:t>
      </w:r>
      <w:r w:rsidRPr="0091075D">
        <w:rPr>
          <w:rFonts w:ascii="Times New Roman" w:hAnsi="Times New Roman"/>
          <w:sz w:val="24"/>
          <w:szCs w:val="24"/>
        </w:rPr>
        <w:t xml:space="preserve">. Лягушка. </w:t>
      </w:r>
      <w:r w:rsidRPr="0091075D">
        <w:rPr>
          <w:rFonts w:ascii="Times New Roman" w:hAnsi="Times New Roman"/>
          <w:bCs/>
          <w:iCs/>
          <w:sz w:val="24"/>
          <w:szCs w:val="24"/>
        </w:rPr>
        <w:t>Рыбы. Насекомые</w:t>
      </w:r>
      <w:r w:rsidRPr="0091075D">
        <w:rPr>
          <w:rFonts w:ascii="Times New Roman" w:hAnsi="Times New Roman"/>
          <w:bCs/>
          <w:sz w:val="24"/>
          <w:szCs w:val="24"/>
        </w:rPr>
        <w:t xml:space="preserve">. Названия. </w:t>
      </w:r>
      <w:r w:rsidRPr="0091075D">
        <w:rPr>
          <w:rFonts w:ascii="Times New Roman" w:hAnsi="Times New Roman"/>
          <w:sz w:val="24"/>
          <w:szCs w:val="24"/>
        </w:rPr>
        <w:t>Внешнее строение: названия частей тела. Место обитания, питание</w:t>
      </w:r>
      <w:r w:rsidRPr="0091075D">
        <w:rPr>
          <w:rFonts w:ascii="Times New Roman" w:hAnsi="Times New Roman"/>
          <w:bCs/>
          <w:sz w:val="24"/>
          <w:szCs w:val="24"/>
        </w:rPr>
        <w:t>, образ жизни</w:t>
      </w:r>
      <w:r w:rsidRPr="0091075D">
        <w:rPr>
          <w:rFonts w:ascii="Times New Roman" w:hAnsi="Times New Roman"/>
          <w:sz w:val="24"/>
          <w:szCs w:val="24"/>
        </w:rPr>
        <w:t>. Роль в при</w:t>
      </w:r>
      <w:r w:rsidRPr="0091075D">
        <w:rPr>
          <w:rFonts w:ascii="Times New Roman" w:hAnsi="Times New Roman"/>
          <w:sz w:val="24"/>
          <w:szCs w:val="24"/>
        </w:rPr>
        <w:softHyphen/>
        <w:t xml:space="preserve">роде. </w:t>
      </w:r>
      <w:r w:rsidRPr="0091075D">
        <w:rPr>
          <w:rFonts w:ascii="Times New Roman" w:hAnsi="Times New Roman"/>
          <w:bCs/>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91075D">
        <w:rPr>
          <w:rFonts w:ascii="Times New Roman" w:hAnsi="Times New Roman"/>
          <w:bCs/>
          <w:iCs/>
          <w:sz w:val="24"/>
          <w:szCs w:val="24"/>
        </w:rPr>
        <w:t xml:space="preserve"> </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Человек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Мальчик и девочка. Возрастные группы (малыш, школьник, молодой человек, взрослый, пожилой).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w:t>
      </w:r>
      <w:proofErr w:type="gramStart"/>
      <w:r w:rsidRPr="0091075D">
        <w:rPr>
          <w:rFonts w:ascii="Times New Roman" w:hAnsi="Times New Roman"/>
          <w:sz w:val="24"/>
          <w:szCs w:val="24"/>
        </w:rPr>
        <w:t>Строение тела человека (голова, туловище, ноги и руки (конечности).</w:t>
      </w:r>
      <w:proofErr w:type="gramEnd"/>
      <w:r w:rsidRPr="0091075D">
        <w:rPr>
          <w:rFonts w:ascii="Times New Roman" w:hAnsi="Times New Roman"/>
          <w:sz w:val="24"/>
          <w:szCs w:val="24"/>
        </w:rPr>
        <w:t xml:space="preserve"> Ориенти</w:t>
      </w:r>
      <w:r w:rsidRPr="0091075D">
        <w:rPr>
          <w:rFonts w:ascii="Times New Roman" w:hAnsi="Times New Roman"/>
          <w:sz w:val="24"/>
          <w:szCs w:val="24"/>
        </w:rPr>
        <w:softHyphen/>
        <w:t xml:space="preserve">ровка в схеме тела на картинке и на себе. Голова, лицо: глаза, нос, рот, уши. Покровы тела: кожа, ногти, волосы.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w:t>
      </w:r>
      <w:r w:rsidRPr="0091075D">
        <w:rPr>
          <w:rFonts w:ascii="Times New Roman" w:hAnsi="Times New Roman"/>
          <w:sz w:val="24"/>
          <w:szCs w:val="24"/>
        </w:rPr>
        <w:lastRenderedPageBreak/>
        <w:t>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91075D">
        <w:rPr>
          <w:rFonts w:ascii="Times New Roman" w:hAnsi="Times New Roman"/>
          <w:sz w:val="24"/>
          <w:szCs w:val="24"/>
        </w:rPr>
        <w:t xml:space="preserve"> Режим сна, работы. Личная гигиена (умывание, прием ванной), прогулки и занятия спортом</w:t>
      </w:r>
      <w:proofErr w:type="gramStart"/>
      <w:r w:rsidRPr="0091075D">
        <w:rPr>
          <w:rFonts w:ascii="Times New Roman" w:hAnsi="Times New Roman"/>
          <w:sz w:val="24"/>
          <w:szCs w:val="24"/>
        </w:rPr>
        <w:t xml:space="preserve"> .</w:t>
      </w:r>
      <w:proofErr w:type="gramEnd"/>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Человек – член общества: член семьи,</w:t>
      </w:r>
      <w:r w:rsidRPr="0091075D">
        <w:rPr>
          <w:rFonts w:ascii="Times New Roman" w:hAnsi="Times New Roman"/>
          <w:iCs/>
          <w:sz w:val="24"/>
          <w:szCs w:val="24"/>
        </w:rPr>
        <w:t xml:space="preserve"> ученик, одноклассник, друг.. Личные вещи ребенка:</w:t>
      </w:r>
      <w:r w:rsidRPr="0091075D">
        <w:rPr>
          <w:rFonts w:ascii="Times New Roman" w:hAnsi="Times New Roman"/>
          <w:sz w:val="24"/>
          <w:szCs w:val="24"/>
        </w:rPr>
        <w:t xml:space="preserve"> гигиенические принадлежности, и</w:t>
      </w:r>
      <w:r w:rsidRPr="0091075D">
        <w:rPr>
          <w:rFonts w:ascii="Times New Roman" w:hAnsi="Times New Roman"/>
          <w:bCs/>
          <w:iCs/>
          <w:sz w:val="24"/>
          <w:szCs w:val="24"/>
        </w:rPr>
        <w:t>грушки, учебные вещи, о</w:t>
      </w:r>
      <w:r w:rsidRPr="0091075D">
        <w:rPr>
          <w:rFonts w:ascii="Times New Roman" w:hAnsi="Times New Roman"/>
          <w:bCs/>
          <w:sz w:val="24"/>
          <w:szCs w:val="24"/>
        </w:rPr>
        <w:t>дежда, обувь.</w:t>
      </w:r>
      <w:proofErr w:type="gramEnd"/>
      <w:r w:rsidRPr="0091075D">
        <w:rPr>
          <w:rFonts w:ascii="Times New Roman" w:hAnsi="Times New Roman"/>
          <w:bCs/>
          <w:sz w:val="24"/>
          <w:szCs w:val="24"/>
        </w:rPr>
        <w:t xml:space="preserve"> Вещи мальчиков и девочек.  </w:t>
      </w:r>
      <w:r w:rsidRPr="0091075D">
        <w:rPr>
          <w:rFonts w:ascii="Times New Roman" w:hAnsi="Times New Roman"/>
          <w:iCs/>
          <w:sz w:val="24"/>
          <w:szCs w:val="24"/>
        </w:rPr>
        <w:t>Профессии людей ближайшего окружения ребенка</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Магазины («овощи-фрукты», продуктовый, промтоварный (одежда, обувь, бытовая техника или др.), книжный).</w:t>
      </w:r>
      <w:proofErr w:type="gramEnd"/>
      <w:r w:rsidRPr="0091075D">
        <w:rPr>
          <w:rFonts w:ascii="Times New Roman" w:hAnsi="Times New Roman"/>
          <w:sz w:val="24"/>
          <w:szCs w:val="24"/>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D1342A" w:rsidRPr="0091075D" w:rsidRDefault="00D1342A" w:rsidP="0091075D">
      <w:pPr>
        <w:pStyle w:val="ac"/>
        <w:jc w:val="both"/>
        <w:rPr>
          <w:rFonts w:ascii="Times New Roman" w:hAnsi="Times New Roman"/>
          <w:sz w:val="24"/>
          <w:szCs w:val="24"/>
          <w:u w:val="single"/>
        </w:rPr>
      </w:pPr>
      <w:r w:rsidRPr="0091075D">
        <w:rPr>
          <w:rFonts w:ascii="Times New Roman" w:hAnsi="Times New Roman"/>
          <w:iCs/>
          <w:sz w:val="24"/>
          <w:szCs w:val="24"/>
        </w:rPr>
        <w:t>Наша Родина - Россия.</w:t>
      </w:r>
      <w:r w:rsidRPr="0091075D">
        <w:rPr>
          <w:rFonts w:ascii="Times New Roman" w:hAnsi="Times New Roman"/>
          <w:bCs/>
          <w:sz w:val="24"/>
          <w:szCs w:val="24"/>
        </w:rPr>
        <w:t xml:space="preserve"> Наш город. </w:t>
      </w:r>
      <w:r w:rsidRPr="0091075D">
        <w:rPr>
          <w:rFonts w:ascii="Times New Roman" w:hAnsi="Times New Roman"/>
          <w:iCs/>
          <w:sz w:val="24"/>
          <w:szCs w:val="24"/>
        </w:rPr>
        <w:t xml:space="preserve">Населенные пункты. Столица. </w:t>
      </w:r>
      <w:r w:rsidRPr="0091075D">
        <w:rPr>
          <w:rFonts w:ascii="Times New Roman" w:hAnsi="Times New Roman"/>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91075D">
        <w:rPr>
          <w:rFonts w:ascii="Times New Roman" w:hAnsi="Times New Roman"/>
          <w:bCs/>
          <w:sz w:val="24"/>
          <w:szCs w:val="24"/>
        </w:rPr>
        <w:t xml:space="preserve">Праздники нашей страны.  </w:t>
      </w:r>
      <w:r w:rsidRPr="0091075D">
        <w:rPr>
          <w:rFonts w:ascii="Times New Roman" w:hAnsi="Times New Roman"/>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u w:val="single"/>
        </w:rPr>
        <w:t>Безопасное поведение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Предупреждение заболеваний и травм.</w:t>
      </w:r>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D1342A" w:rsidRPr="0091075D" w:rsidRDefault="00D1342A" w:rsidP="0091075D">
      <w:pPr>
        <w:pStyle w:val="ac"/>
        <w:jc w:val="both"/>
        <w:rPr>
          <w:rFonts w:ascii="Times New Roman" w:hAnsi="Times New Roman"/>
          <w:iCs/>
          <w:sz w:val="24"/>
          <w:szCs w:val="24"/>
        </w:rPr>
      </w:pPr>
      <w:r w:rsidRPr="0091075D">
        <w:rPr>
          <w:rFonts w:ascii="Times New Roman" w:hAnsi="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iCs/>
          <w:sz w:val="24"/>
          <w:szCs w:val="24"/>
        </w:rPr>
        <w:t>Безопасное поведение в природе.</w:t>
      </w:r>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Правила поведения с незнакомыми людьми, в незнакомом месте.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Телефоны первой помощи. Звонок по телефону экстренных служб</w:t>
      </w:r>
      <w:proofErr w:type="gramStart"/>
      <w:r w:rsidRPr="0091075D">
        <w:rPr>
          <w:rFonts w:ascii="Times New Roman" w:hAnsi="Times New Roman"/>
          <w:sz w:val="24"/>
          <w:szCs w:val="24"/>
        </w:rPr>
        <w:t>..</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МУЗЫКА </w:t>
      </w:r>
    </w:p>
    <w:p w:rsidR="00D1342A" w:rsidRPr="0091075D" w:rsidRDefault="00D1342A" w:rsidP="0091075D">
      <w:pPr>
        <w:pStyle w:val="ac"/>
        <w:jc w:val="both"/>
        <w:rPr>
          <w:rStyle w:val="apple-style-span"/>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sz w:val="24"/>
          <w:szCs w:val="24"/>
        </w:rPr>
      </w:pPr>
      <w:r w:rsidRPr="0091075D">
        <w:rPr>
          <w:rStyle w:val="apple-style-span"/>
          <w:rFonts w:ascii="Times New Roman" w:hAnsi="Times New Roman"/>
          <w:sz w:val="24"/>
          <w:szCs w:val="24"/>
        </w:rPr>
        <w:lastRenderedPageBreak/>
        <w:t>«Музыка» ― учебный предмет, предназначенный для формирования у обу</w:t>
      </w:r>
      <w:r w:rsidRPr="0091075D">
        <w:rPr>
          <w:rStyle w:val="apple-style-span"/>
          <w:rFonts w:ascii="Times New Roman" w:hAnsi="Times New Roman"/>
          <w:sz w:val="24"/>
          <w:szCs w:val="24"/>
        </w:rPr>
        <w:softHyphen/>
        <w:t>ча</w:t>
      </w:r>
      <w:r w:rsidRPr="0091075D">
        <w:rPr>
          <w:rStyle w:val="apple-style-span"/>
          <w:rFonts w:ascii="Times New Roman" w:hAnsi="Times New Roman"/>
          <w:sz w:val="24"/>
          <w:szCs w:val="24"/>
        </w:rPr>
        <w:softHyphen/>
        <w:t>ю</w:t>
      </w:r>
      <w:r w:rsidRPr="0091075D">
        <w:rPr>
          <w:rStyle w:val="apple-style-span"/>
          <w:rFonts w:ascii="Times New Roman" w:hAnsi="Times New Roman"/>
          <w:sz w:val="24"/>
          <w:szCs w:val="24"/>
        </w:rPr>
        <w:softHyphen/>
        <w:t>щи</w:t>
      </w:r>
      <w:r w:rsidRPr="0091075D">
        <w:rPr>
          <w:rStyle w:val="apple-style-span"/>
          <w:rFonts w:ascii="Times New Roman" w:hAnsi="Times New Roman"/>
          <w:sz w:val="24"/>
          <w:szCs w:val="24"/>
        </w:rPr>
        <w:softHyphen/>
        <w:t>х</w:t>
      </w:r>
      <w:r w:rsidRPr="0091075D">
        <w:rPr>
          <w:rStyle w:val="apple-style-span"/>
          <w:rFonts w:ascii="Times New Roman" w:hAnsi="Times New Roman"/>
          <w:sz w:val="24"/>
          <w:szCs w:val="24"/>
        </w:rPr>
        <w:softHyphen/>
        <w:t>ся с умственной отсталостью (интеллектуальными нарушениями) элементарных знаний, уме</w:t>
      </w:r>
      <w:r w:rsidRPr="0091075D">
        <w:rPr>
          <w:rStyle w:val="apple-style-span"/>
          <w:rFonts w:ascii="Times New Roman" w:hAnsi="Times New Roman"/>
          <w:sz w:val="24"/>
          <w:szCs w:val="24"/>
        </w:rPr>
        <w:softHyphen/>
        <w:t>ний и навыков в области музыкального искусства, развития их музыкальных спо</w:t>
      </w:r>
      <w:r w:rsidRPr="0091075D">
        <w:rPr>
          <w:rStyle w:val="apple-style-span"/>
          <w:rFonts w:ascii="Times New Roman" w:hAnsi="Times New Roman"/>
          <w:sz w:val="24"/>
          <w:szCs w:val="24"/>
        </w:rPr>
        <w:softHyphen/>
        <w:t>собностей, мотивации к музыкальной деятельности</w:t>
      </w:r>
      <w:r w:rsidRPr="0091075D">
        <w:rPr>
          <w:rFonts w:ascii="Times New Roman" w:hAnsi="Times New Roman"/>
          <w:color w:val="000000"/>
          <w:sz w:val="24"/>
          <w:szCs w:val="24"/>
        </w:rPr>
        <w:t>.</w:t>
      </w:r>
    </w:p>
    <w:p w:rsidR="00D1342A" w:rsidRPr="0091075D" w:rsidRDefault="00D1342A" w:rsidP="0091075D">
      <w:pPr>
        <w:pStyle w:val="ac"/>
        <w:jc w:val="both"/>
        <w:rPr>
          <w:rStyle w:val="apple-style-span"/>
          <w:rFonts w:ascii="Times New Roman" w:hAnsi="Times New Roman"/>
          <w:sz w:val="24"/>
          <w:szCs w:val="24"/>
        </w:rPr>
      </w:pPr>
      <w:r w:rsidRPr="0091075D">
        <w:rPr>
          <w:rFonts w:ascii="Times New Roman" w:hAnsi="Times New Roman"/>
          <w:sz w:val="24"/>
          <w:szCs w:val="24"/>
        </w:rPr>
        <w:t xml:space="preserve">Цель </w:t>
      </w:r>
      <w:r w:rsidRPr="0091075D">
        <w:rPr>
          <w:rStyle w:val="apple-style-span"/>
          <w:rFonts w:ascii="Times New Roman" w:hAnsi="Times New Roman"/>
          <w:sz w:val="24"/>
          <w:szCs w:val="24"/>
        </w:rPr>
        <w:t>―</w:t>
      </w:r>
      <w:r w:rsidRPr="0091075D">
        <w:rPr>
          <w:rFonts w:ascii="Times New Roman" w:hAnsi="Times New Roman"/>
          <w:sz w:val="24"/>
          <w:szCs w:val="24"/>
        </w:rPr>
        <w:t xml:space="preserve"> приобщение к музыкальной культуре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 как к неотъемлемой части духовной культуры.</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Задачи учебного предмета «Музыка»:</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н</w:t>
      </w:r>
      <w:r w:rsidRPr="0091075D">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91075D">
        <w:rPr>
          <w:rStyle w:val="apple-style-span"/>
          <w:rFonts w:ascii="Times New Roman" w:hAnsi="Times New Roman"/>
          <w:sz w:val="24"/>
          <w:szCs w:val="24"/>
        </w:rPr>
        <w:t xml:space="preserve">овладение элементарными музыкальными знаниями, </w:t>
      </w:r>
      <w:proofErr w:type="spellStart"/>
      <w:r w:rsidRPr="0091075D">
        <w:rPr>
          <w:rStyle w:val="apple-style-span"/>
          <w:rFonts w:ascii="Times New Roman" w:hAnsi="Times New Roman"/>
          <w:sz w:val="24"/>
          <w:szCs w:val="24"/>
        </w:rPr>
        <w:t>слушательскими</w:t>
      </w:r>
      <w:proofErr w:type="spellEnd"/>
      <w:r w:rsidRPr="0091075D">
        <w:rPr>
          <w:rStyle w:val="apple-style-span"/>
          <w:rFonts w:ascii="Times New Roman" w:hAnsi="Times New Roman"/>
          <w:sz w:val="24"/>
          <w:szCs w:val="24"/>
        </w:rPr>
        <w:t xml:space="preserve"> и доступными исполнительскими умениями)</w:t>
      </w:r>
      <w:r w:rsidRPr="0091075D">
        <w:rPr>
          <w:rFonts w:ascii="Times New Roman" w:hAnsi="Times New Roman"/>
          <w:sz w:val="24"/>
          <w:szCs w:val="24"/>
        </w:rPr>
        <w:t>.</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п</w:t>
      </w:r>
      <w:r w:rsidRPr="0091075D">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91075D">
        <w:rPr>
          <w:rStyle w:val="apple-style-span"/>
          <w:rFonts w:ascii="Times New Roman" w:hAnsi="Times New Roman"/>
          <w:sz w:val="24"/>
          <w:szCs w:val="24"/>
        </w:rPr>
        <w:t>самостоятельной музыкальной деятельности</w:t>
      </w:r>
      <w:r w:rsidRPr="0091075D">
        <w:rPr>
          <w:rFonts w:ascii="Times New Roman" w:hAnsi="Times New Roman"/>
          <w:sz w:val="24"/>
          <w:szCs w:val="24"/>
        </w:rPr>
        <w:t xml:space="preserve"> и др.</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р</w:t>
      </w:r>
      <w:r w:rsidRPr="0091075D">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91075D">
        <w:rPr>
          <w:rStyle w:val="apple-style-span"/>
          <w:rFonts w:ascii="Times New Roman" w:hAnsi="Times New Roman"/>
          <w:sz w:val="24"/>
          <w:szCs w:val="24"/>
        </w:rPr>
        <w:t xml:space="preserve"> приобретение опыта самостоятельной музыкально деятельности</w:t>
      </w:r>
      <w:r w:rsidRPr="0091075D">
        <w:rPr>
          <w:rFonts w:ascii="Times New Roman" w:hAnsi="Times New Roman"/>
          <w:sz w:val="24"/>
          <w:szCs w:val="24"/>
        </w:rPr>
        <w:t>.</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ф</w:t>
      </w:r>
      <w:r w:rsidRPr="0091075D">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D1342A" w:rsidRPr="0091075D" w:rsidRDefault="00D1342A" w:rsidP="0091075D">
      <w:pPr>
        <w:pStyle w:val="ac"/>
        <w:jc w:val="both"/>
        <w:rPr>
          <w:rFonts w:ascii="Times New Roman" w:hAnsi="Times New Roman"/>
          <w:sz w:val="24"/>
          <w:szCs w:val="24"/>
        </w:rPr>
      </w:pPr>
      <w:r w:rsidRPr="0091075D">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Коррекционная направленность учебного предмета «Музыка» обеспечивается </w:t>
      </w:r>
      <w:proofErr w:type="spellStart"/>
      <w:r w:rsidRPr="0091075D">
        <w:rPr>
          <w:rFonts w:ascii="Times New Roman" w:hAnsi="Times New Roman"/>
          <w:sz w:val="24"/>
          <w:szCs w:val="24"/>
        </w:rPr>
        <w:t>композиционностъю</w:t>
      </w:r>
      <w:proofErr w:type="spellEnd"/>
      <w:r w:rsidRPr="0091075D">
        <w:rPr>
          <w:rFonts w:ascii="Times New Roman" w:hAnsi="Times New Roman"/>
          <w:sz w:val="24"/>
          <w:szCs w:val="24"/>
        </w:rPr>
        <w:t xml:space="preserve">, игровой направленностью, эмоциональной </w:t>
      </w:r>
      <w:proofErr w:type="spellStart"/>
      <w:r w:rsidRPr="0091075D">
        <w:rPr>
          <w:rFonts w:ascii="Times New Roman" w:hAnsi="Times New Roman"/>
          <w:sz w:val="24"/>
          <w:szCs w:val="24"/>
        </w:rPr>
        <w:t>дополнительностью</w:t>
      </w:r>
      <w:proofErr w:type="spellEnd"/>
      <w:r w:rsidRPr="0091075D">
        <w:rPr>
          <w:rFonts w:ascii="Times New Roman" w:hAnsi="Times New Roman"/>
          <w:sz w:val="24"/>
          <w:szCs w:val="24"/>
        </w:rPr>
        <w:t xml:space="preserve"> используемых методов. М</w:t>
      </w:r>
      <w:r w:rsidRPr="0091075D">
        <w:rPr>
          <w:rFonts w:ascii="Times New Roman" w:hAnsi="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Содержание учебного предмета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 содержание программы входит овладение обучающимися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тью (интеллектуальными нарушениями) в до</w:t>
      </w:r>
      <w:r w:rsidRPr="0091075D">
        <w:rPr>
          <w:rFonts w:ascii="Times New Roman" w:hAnsi="Times New Roman"/>
          <w:sz w:val="24"/>
          <w:szCs w:val="24"/>
        </w:rPr>
        <w:softHyphen/>
        <w:t>ступной для них форме и объеме сле</w:t>
      </w:r>
      <w:r w:rsidRPr="0091075D">
        <w:rPr>
          <w:rFonts w:ascii="Times New Roman" w:hAnsi="Times New Roman"/>
          <w:sz w:val="24"/>
          <w:szCs w:val="24"/>
        </w:rPr>
        <w:softHyphen/>
        <w:t>ду</w:t>
      </w:r>
      <w:r w:rsidRPr="0091075D">
        <w:rPr>
          <w:rFonts w:ascii="Times New Roman" w:hAnsi="Times New Roman"/>
          <w:sz w:val="24"/>
          <w:szCs w:val="24"/>
        </w:rPr>
        <w:softHyphen/>
        <w:t>ю</w:t>
      </w:r>
      <w:r w:rsidRPr="0091075D">
        <w:rPr>
          <w:rFonts w:ascii="Times New Roman" w:hAnsi="Times New Roman"/>
          <w:sz w:val="24"/>
          <w:szCs w:val="24"/>
        </w:rPr>
        <w:softHyphen/>
        <w:t>щи</w:t>
      </w:r>
      <w:r w:rsidRPr="0091075D">
        <w:rPr>
          <w:rFonts w:ascii="Times New Roman" w:hAnsi="Times New Roman"/>
          <w:sz w:val="24"/>
          <w:szCs w:val="24"/>
        </w:rPr>
        <w:softHyphen/>
        <w:t>ми видами музыкальной деятельности: восприятие музыки, хоровое пение, эле</w:t>
      </w:r>
      <w:r w:rsidRPr="0091075D">
        <w:rPr>
          <w:rFonts w:ascii="Times New Roman" w:hAnsi="Times New Roman"/>
          <w:sz w:val="24"/>
          <w:szCs w:val="24"/>
        </w:rPr>
        <w:softHyphen/>
        <w:t>ме</w:t>
      </w:r>
      <w:r w:rsidRPr="0091075D">
        <w:rPr>
          <w:rFonts w:ascii="Times New Roman" w:hAnsi="Times New Roman"/>
          <w:sz w:val="24"/>
          <w:szCs w:val="24"/>
        </w:rPr>
        <w:softHyphen/>
        <w:t>нты му</w:t>
      </w:r>
      <w:r w:rsidRPr="0091075D">
        <w:rPr>
          <w:rFonts w:ascii="Times New Roman" w:hAnsi="Times New Roman"/>
          <w:sz w:val="24"/>
          <w:szCs w:val="24"/>
        </w:rPr>
        <w:softHyphen/>
        <w:t>зы</w:t>
      </w:r>
      <w:r w:rsidRPr="0091075D">
        <w:rPr>
          <w:rFonts w:ascii="Times New Roman" w:hAnsi="Times New Roman"/>
          <w:sz w:val="24"/>
          <w:szCs w:val="24"/>
        </w:rPr>
        <w:softHyphen/>
        <w:t>кальной грамоты, игра на музыкальных инструментах детского оркестра.</w:t>
      </w:r>
      <w:r w:rsidRPr="0091075D">
        <w:rPr>
          <w:rFonts w:ascii="Times New Roman" w:hAnsi="Times New Roman"/>
          <w:color w:val="000000"/>
          <w:sz w:val="24"/>
          <w:szCs w:val="24"/>
        </w:rPr>
        <w:t xml:space="preserve"> Со</w:t>
      </w:r>
      <w:r w:rsidRPr="0091075D">
        <w:rPr>
          <w:rFonts w:ascii="Times New Roman" w:hAnsi="Times New Roman"/>
          <w:color w:val="000000"/>
          <w:sz w:val="24"/>
          <w:szCs w:val="24"/>
        </w:rPr>
        <w:softHyphen/>
        <w:t>де</w:t>
      </w:r>
      <w:r w:rsidRPr="0091075D">
        <w:rPr>
          <w:rFonts w:ascii="Times New Roman" w:hAnsi="Times New Roman"/>
          <w:color w:val="000000"/>
          <w:sz w:val="24"/>
          <w:szCs w:val="24"/>
        </w:rPr>
        <w:softHyphen/>
        <w:t>ржание про</w:t>
      </w:r>
      <w:r w:rsidRPr="0091075D">
        <w:rPr>
          <w:rFonts w:ascii="Times New Roman" w:hAnsi="Times New Roman"/>
          <w:color w:val="000000"/>
          <w:sz w:val="24"/>
          <w:szCs w:val="24"/>
        </w:rPr>
        <w:softHyphen/>
        <w:t>граммного материала уро</w:t>
      </w:r>
      <w:r w:rsidRPr="0091075D">
        <w:rPr>
          <w:rFonts w:ascii="Times New Roman" w:hAnsi="Times New Roman"/>
          <w:color w:val="000000"/>
          <w:sz w:val="24"/>
          <w:szCs w:val="24"/>
        </w:rPr>
        <w:softHyphen/>
        <w:t>ков состоит из элементарного теоретического ма</w:t>
      </w:r>
      <w:r w:rsidRPr="0091075D">
        <w:rPr>
          <w:rFonts w:ascii="Times New Roman" w:hAnsi="Times New Roman"/>
          <w:color w:val="000000"/>
          <w:sz w:val="24"/>
          <w:szCs w:val="24"/>
        </w:rPr>
        <w:softHyphen/>
        <w:t>териала, доступных видов му</w:t>
      </w:r>
      <w:r w:rsidRPr="0091075D">
        <w:rPr>
          <w:rFonts w:ascii="Times New Roman" w:hAnsi="Times New Roman"/>
          <w:color w:val="000000"/>
          <w:sz w:val="24"/>
          <w:szCs w:val="24"/>
        </w:rPr>
        <w:softHyphen/>
        <w:t>зы</w:t>
      </w:r>
      <w:r w:rsidRPr="0091075D">
        <w:rPr>
          <w:rFonts w:ascii="Times New Roman" w:hAnsi="Times New Roman"/>
          <w:color w:val="000000"/>
          <w:sz w:val="24"/>
          <w:szCs w:val="24"/>
        </w:rPr>
        <w:softHyphen/>
        <w:t>каль</w:t>
      </w:r>
      <w:r w:rsidRPr="0091075D">
        <w:rPr>
          <w:rFonts w:ascii="Times New Roman" w:hAnsi="Times New Roman"/>
          <w:color w:val="000000"/>
          <w:sz w:val="24"/>
          <w:szCs w:val="24"/>
        </w:rPr>
        <w:softHyphen/>
        <w:t>ной деятельности, музыкальных произведений для слу</w:t>
      </w:r>
      <w:r w:rsidRPr="0091075D">
        <w:rPr>
          <w:rFonts w:ascii="Times New Roman" w:hAnsi="Times New Roman"/>
          <w:color w:val="000000"/>
          <w:sz w:val="24"/>
          <w:szCs w:val="24"/>
        </w:rPr>
        <w:softHyphen/>
        <w:t>ша</w:t>
      </w:r>
      <w:r w:rsidRPr="0091075D">
        <w:rPr>
          <w:rFonts w:ascii="Times New Roman" w:hAnsi="Times New Roman"/>
          <w:color w:val="000000"/>
          <w:sz w:val="24"/>
          <w:szCs w:val="24"/>
        </w:rPr>
        <w:softHyphen/>
        <w:t>ния и исполнения, во</w:t>
      </w:r>
      <w:r w:rsidRPr="0091075D">
        <w:rPr>
          <w:rFonts w:ascii="Times New Roman" w:hAnsi="Times New Roman"/>
          <w:color w:val="000000"/>
          <w:sz w:val="24"/>
          <w:szCs w:val="24"/>
        </w:rPr>
        <w:softHyphen/>
        <w:t>каль</w:t>
      </w:r>
      <w:r w:rsidRPr="0091075D">
        <w:rPr>
          <w:rFonts w:ascii="Times New Roman" w:hAnsi="Times New Roman"/>
          <w:color w:val="000000"/>
          <w:sz w:val="24"/>
          <w:szCs w:val="24"/>
        </w:rPr>
        <w:softHyphen/>
        <w:t xml:space="preserve">ных упражнений.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Восприятие музыки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Репертуар для слушания: </w:t>
      </w:r>
      <w:r w:rsidRPr="0091075D">
        <w:rPr>
          <w:rFonts w:ascii="Times New Roman" w:hAnsi="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Примерная тематика произведений: о природе, труде, профессиях, общественных явлениях, детстве, школьной жизни и т.д.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Жанровое разнообразие: праздничная, маршевая, колыбельная песни и пр.</w:t>
      </w:r>
    </w:p>
    <w:p w:rsidR="00D1342A" w:rsidRPr="0091075D" w:rsidRDefault="00D1342A" w:rsidP="0091075D">
      <w:pPr>
        <w:pStyle w:val="ac"/>
        <w:jc w:val="both"/>
        <w:rPr>
          <w:rStyle w:val="apple-style-span"/>
          <w:rFonts w:ascii="Times New Roman" w:hAnsi="Times New Roman"/>
          <w:sz w:val="24"/>
          <w:szCs w:val="24"/>
        </w:rPr>
      </w:pPr>
      <w:r w:rsidRPr="0091075D">
        <w:rPr>
          <w:rFonts w:ascii="Times New Roman" w:hAnsi="Times New Roman"/>
          <w:sz w:val="24"/>
          <w:szCs w:val="24"/>
        </w:rPr>
        <w:t>Слушание музыки:</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развитие умения передавать словами внутреннее содержание музыкального произведения;</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развитие умения различать части песни (запев, припев, проигрыш, окончание);</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lastRenderedPageBreak/>
        <w:t>― </w:t>
      </w:r>
      <w:r w:rsidRPr="0091075D">
        <w:rPr>
          <w:rFonts w:ascii="Times New Roman" w:hAnsi="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D1342A" w:rsidRPr="0091075D" w:rsidRDefault="00D1342A" w:rsidP="0091075D">
      <w:pPr>
        <w:pStyle w:val="ac"/>
        <w:jc w:val="both"/>
        <w:rPr>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знакомство с музыкальными инструментами и их звучанием (фортепиано, барабан, скрипка и др.)</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Хоровое пение.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Песенный репертуар: </w:t>
      </w:r>
      <w:r w:rsidRPr="0091075D">
        <w:rPr>
          <w:rFonts w:ascii="Times New Roman" w:hAnsi="Times New Roman"/>
          <w:color w:val="000000"/>
          <w:sz w:val="24"/>
          <w:szCs w:val="24"/>
        </w:rPr>
        <w:t>произведения отечественной музыкальной культуры; му</w:t>
      </w:r>
      <w:r w:rsidRPr="0091075D">
        <w:rPr>
          <w:rFonts w:ascii="Times New Roman" w:hAnsi="Times New Roman"/>
          <w:color w:val="000000"/>
          <w:sz w:val="24"/>
          <w:szCs w:val="24"/>
        </w:rPr>
        <w:softHyphen/>
        <w:t>зы</w:t>
      </w:r>
      <w:r w:rsidRPr="0091075D">
        <w:rPr>
          <w:rFonts w:ascii="Times New Roman" w:hAnsi="Times New Roman"/>
          <w:color w:val="000000"/>
          <w:sz w:val="24"/>
          <w:szCs w:val="24"/>
        </w:rPr>
        <w:softHyphen/>
        <w:t>ка народная и композиторская; детская, классическая, современная. Используемый пе</w:t>
      </w:r>
      <w:r w:rsidRPr="0091075D">
        <w:rPr>
          <w:rFonts w:ascii="Times New Roman" w:hAnsi="Times New Roman"/>
          <w:color w:val="000000"/>
          <w:sz w:val="24"/>
          <w:szCs w:val="24"/>
        </w:rPr>
        <w:softHyphen/>
        <w:t>сенный материал должен быть доступным по смыслу, отражать знакомые образы, со</w:t>
      </w:r>
      <w:r w:rsidRPr="0091075D">
        <w:rPr>
          <w:rFonts w:ascii="Times New Roman" w:hAnsi="Times New Roman"/>
          <w:color w:val="000000"/>
          <w:sz w:val="24"/>
          <w:szCs w:val="24"/>
        </w:rPr>
        <w:softHyphen/>
        <w:t>бытия и явления, иметь простой ритмический рисунок мелодии, короткие му</w:t>
      </w:r>
      <w:r w:rsidRPr="0091075D">
        <w:rPr>
          <w:rFonts w:ascii="Times New Roman" w:hAnsi="Times New Roman"/>
          <w:color w:val="000000"/>
          <w:sz w:val="24"/>
          <w:szCs w:val="24"/>
        </w:rPr>
        <w:softHyphen/>
        <w:t>зы</w:t>
      </w:r>
      <w:r w:rsidRPr="0091075D">
        <w:rPr>
          <w:rFonts w:ascii="Times New Roman" w:hAnsi="Times New Roman"/>
          <w:color w:val="000000"/>
          <w:sz w:val="24"/>
          <w:szCs w:val="24"/>
        </w:rPr>
        <w:softHyphen/>
        <w:t>каль</w:t>
      </w:r>
      <w:r w:rsidRPr="0091075D">
        <w:rPr>
          <w:rFonts w:ascii="Times New Roman" w:hAnsi="Times New Roman"/>
          <w:color w:val="000000"/>
          <w:sz w:val="24"/>
          <w:szCs w:val="24"/>
        </w:rPr>
        <w:softHyphen/>
        <w:t>ные фразы, соответствовать требованиям организации щадящего режима по от</w:t>
      </w:r>
      <w:r w:rsidRPr="0091075D">
        <w:rPr>
          <w:rFonts w:ascii="Times New Roman" w:hAnsi="Times New Roman"/>
          <w:color w:val="000000"/>
          <w:sz w:val="24"/>
          <w:szCs w:val="24"/>
        </w:rPr>
        <w:softHyphen/>
        <w:t>но</w:t>
      </w:r>
      <w:r w:rsidRPr="0091075D">
        <w:rPr>
          <w:rFonts w:ascii="Times New Roman" w:hAnsi="Times New Roman"/>
          <w:color w:val="000000"/>
          <w:sz w:val="24"/>
          <w:szCs w:val="24"/>
        </w:rPr>
        <w:softHyphen/>
        <w:t>ше</w:t>
      </w:r>
      <w:r w:rsidRPr="0091075D">
        <w:rPr>
          <w:rFonts w:ascii="Times New Roman" w:hAnsi="Times New Roman"/>
          <w:color w:val="000000"/>
          <w:sz w:val="24"/>
          <w:szCs w:val="24"/>
        </w:rPr>
        <w:softHyphen/>
        <w:t>нию к детскому голосу</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Примерная тематика произведений: о природе, труде, профессиях, общественных явлениях, детстве, школьной жизни и т.д.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Жанровое разнообразие: игровые песни, песни-прибаутки, трудовые песни, колыбельные песни и пр.</w:t>
      </w:r>
    </w:p>
    <w:p w:rsidR="00D1342A" w:rsidRPr="0091075D" w:rsidRDefault="00D1342A" w:rsidP="0091075D">
      <w:pPr>
        <w:pStyle w:val="ac"/>
        <w:jc w:val="both"/>
        <w:rPr>
          <w:rStyle w:val="apple-style-span"/>
          <w:rFonts w:ascii="Times New Roman" w:hAnsi="Times New Roman"/>
          <w:sz w:val="24"/>
          <w:szCs w:val="24"/>
        </w:rPr>
      </w:pPr>
      <w:r w:rsidRPr="0091075D">
        <w:rPr>
          <w:rFonts w:ascii="Times New Roman" w:hAnsi="Times New Roman"/>
          <w:sz w:val="24"/>
          <w:szCs w:val="24"/>
        </w:rPr>
        <w:t>Навык пения:</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rPr>
        <w:t xml:space="preserve">обучение певческой установке: </w:t>
      </w:r>
      <w:r w:rsidRPr="0091075D">
        <w:rPr>
          <w:rFonts w:ascii="Times New Roman" w:hAnsi="Times New Roman"/>
          <w:color w:val="000000" w:themeColor="text1"/>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пение </w:t>
      </w:r>
      <w:proofErr w:type="gramStart"/>
      <w:r w:rsidRPr="0091075D">
        <w:rPr>
          <w:rFonts w:ascii="Times New Roman" w:hAnsi="Times New Roman"/>
          <w:color w:val="000000" w:themeColor="text1"/>
          <w:sz w:val="24"/>
          <w:szCs w:val="24"/>
          <w:shd w:val="clear" w:color="auto" w:fill="FFFCF3"/>
        </w:rPr>
        <w:t>коротких</w:t>
      </w:r>
      <w:proofErr w:type="gramEnd"/>
      <w:r w:rsidRPr="0091075D">
        <w:rPr>
          <w:rFonts w:ascii="Times New Roman" w:hAnsi="Times New Roman"/>
          <w:color w:val="000000" w:themeColor="text1"/>
          <w:sz w:val="24"/>
          <w:szCs w:val="24"/>
          <w:shd w:val="clear" w:color="auto" w:fill="FFFCF3"/>
        </w:rPr>
        <w:t xml:space="preserve"> </w:t>
      </w:r>
      <w:proofErr w:type="spellStart"/>
      <w:r w:rsidRPr="0091075D">
        <w:rPr>
          <w:rFonts w:ascii="Times New Roman" w:hAnsi="Times New Roman"/>
          <w:color w:val="000000" w:themeColor="text1"/>
          <w:sz w:val="24"/>
          <w:szCs w:val="24"/>
          <w:shd w:val="clear" w:color="auto" w:fill="FFFCF3"/>
        </w:rPr>
        <w:t>попевок</w:t>
      </w:r>
      <w:proofErr w:type="spellEnd"/>
      <w:r w:rsidRPr="0091075D">
        <w:rPr>
          <w:rFonts w:ascii="Times New Roman" w:hAnsi="Times New Roman"/>
          <w:color w:val="000000" w:themeColor="text1"/>
          <w:sz w:val="24"/>
          <w:szCs w:val="24"/>
          <w:shd w:val="clear" w:color="auto" w:fill="FFFCF3"/>
        </w:rPr>
        <w:t xml:space="preserve"> на одном дыхании;</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развитие умения мягкого, напевного, легкого пения (работа над кантиленой - </w:t>
      </w:r>
      <w:r w:rsidRPr="0091075D">
        <w:rPr>
          <w:rFonts w:ascii="Times New Roman" w:hAnsi="Times New Roman"/>
          <w:color w:val="000000" w:themeColor="text1"/>
          <w:sz w:val="24"/>
          <w:szCs w:val="24"/>
          <w:shd w:val="clear" w:color="auto" w:fill="FFFFFF"/>
        </w:rPr>
        <w:t>способностью певческого голоса к напевному исполнению мелодии);</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развитие слухового внимания и чувства ритма в ходе специальных </w:t>
      </w:r>
      <w:proofErr w:type="gramStart"/>
      <w:r w:rsidRPr="0091075D">
        <w:rPr>
          <w:rFonts w:ascii="Times New Roman" w:hAnsi="Times New Roman"/>
          <w:color w:val="000000" w:themeColor="text1"/>
          <w:sz w:val="24"/>
          <w:szCs w:val="24"/>
          <w:shd w:val="clear" w:color="auto" w:fill="FFFCF3"/>
        </w:rPr>
        <w:t>ритмических упражнений</w:t>
      </w:r>
      <w:proofErr w:type="gramEnd"/>
      <w:r w:rsidRPr="0091075D">
        <w:rPr>
          <w:rFonts w:ascii="Times New Roman" w:hAnsi="Times New Roman"/>
          <w:color w:val="000000" w:themeColor="text1"/>
          <w:sz w:val="24"/>
          <w:szCs w:val="24"/>
          <w:shd w:val="clear" w:color="auto" w:fill="FFFCF3"/>
        </w:rPr>
        <w:t>; развитие умения воспроизводить куплет хорошо знакомой песни путем беззвучной артикуляции в сопровождении инструмента;</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формирование понимания дирижерских жестов (внимание, вдох, начало и окончание пения);</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w:t>
      </w:r>
      <w:r w:rsidRPr="0091075D">
        <w:rPr>
          <w:rFonts w:ascii="Times New Roman" w:hAnsi="Times New Roman"/>
          <w:color w:val="000000" w:themeColor="text1"/>
          <w:sz w:val="24"/>
          <w:szCs w:val="24"/>
          <w:shd w:val="clear" w:color="auto" w:fill="FFFCF3"/>
        </w:rPr>
        <w:lastRenderedPageBreak/>
        <w:t>устойчивости унисона; обучение пению выученных песен ритмично, выразительно с сохранением строя и ансамбля;</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 xml:space="preserve">пение спокойное, умеренное по темпу, ненапряженное и плавное в пределах </w:t>
      </w:r>
      <w:r w:rsidRPr="0091075D">
        <w:rPr>
          <w:rFonts w:ascii="Times New Roman" w:hAnsi="Times New Roman"/>
          <w:color w:val="000000" w:themeColor="text1"/>
          <w:sz w:val="24"/>
          <w:szCs w:val="24"/>
          <w:shd w:val="clear" w:color="auto" w:fill="FFFCF3"/>
          <w:lang w:val="en-US"/>
        </w:rPr>
        <w:t>mezzo</w:t>
      </w:r>
      <w:r w:rsidRPr="0091075D">
        <w:rPr>
          <w:rFonts w:ascii="Times New Roman" w:hAnsi="Times New Roman"/>
          <w:color w:val="000000" w:themeColor="text1"/>
          <w:sz w:val="24"/>
          <w:szCs w:val="24"/>
          <w:shd w:val="clear" w:color="auto" w:fill="FFFCF3"/>
        </w:rPr>
        <w:t xml:space="preserve"> </w:t>
      </w:r>
      <w:r w:rsidRPr="0091075D">
        <w:rPr>
          <w:rFonts w:ascii="Times New Roman" w:hAnsi="Times New Roman"/>
          <w:color w:val="000000" w:themeColor="text1"/>
          <w:sz w:val="24"/>
          <w:szCs w:val="24"/>
          <w:shd w:val="clear" w:color="auto" w:fill="FFFCF3"/>
          <w:lang w:val="en-US"/>
        </w:rPr>
        <w:t>piano</w:t>
      </w:r>
      <w:r w:rsidRPr="0091075D">
        <w:rPr>
          <w:rFonts w:ascii="Times New Roman" w:hAnsi="Times New Roman"/>
          <w:color w:val="000000" w:themeColor="text1"/>
          <w:sz w:val="24"/>
          <w:szCs w:val="24"/>
          <w:shd w:val="clear" w:color="auto" w:fill="FFFCF3"/>
        </w:rPr>
        <w:t xml:space="preserve"> (умеренно тихо) и </w:t>
      </w:r>
      <w:r w:rsidRPr="0091075D">
        <w:rPr>
          <w:rFonts w:ascii="Times New Roman" w:hAnsi="Times New Roman"/>
          <w:color w:val="000000" w:themeColor="text1"/>
          <w:sz w:val="24"/>
          <w:szCs w:val="24"/>
          <w:shd w:val="clear" w:color="auto" w:fill="FFFCF3"/>
          <w:lang w:val="en-US"/>
        </w:rPr>
        <w:t>mezzo</w:t>
      </w:r>
      <w:r w:rsidRPr="0091075D">
        <w:rPr>
          <w:rFonts w:ascii="Times New Roman" w:hAnsi="Times New Roman"/>
          <w:color w:val="000000" w:themeColor="text1"/>
          <w:sz w:val="24"/>
          <w:szCs w:val="24"/>
          <w:shd w:val="clear" w:color="auto" w:fill="FFFCF3"/>
        </w:rPr>
        <w:t xml:space="preserve"> </w:t>
      </w:r>
      <w:r w:rsidRPr="0091075D">
        <w:rPr>
          <w:rFonts w:ascii="Times New Roman" w:hAnsi="Times New Roman"/>
          <w:color w:val="000000" w:themeColor="text1"/>
          <w:sz w:val="24"/>
          <w:szCs w:val="24"/>
          <w:shd w:val="clear" w:color="auto" w:fill="FFFCF3"/>
          <w:lang w:val="en-US"/>
        </w:rPr>
        <w:t>forte</w:t>
      </w:r>
      <w:r w:rsidRPr="0091075D">
        <w:rPr>
          <w:rFonts w:ascii="Times New Roman" w:hAnsi="Times New Roman"/>
          <w:color w:val="000000" w:themeColor="text1"/>
          <w:sz w:val="24"/>
          <w:szCs w:val="24"/>
          <w:shd w:val="clear" w:color="auto" w:fill="FFFCF3"/>
        </w:rPr>
        <w:t xml:space="preserve"> (умеренно громко);</w:t>
      </w:r>
    </w:p>
    <w:p w:rsidR="00D1342A" w:rsidRPr="0091075D" w:rsidRDefault="00D1342A" w:rsidP="0091075D">
      <w:pPr>
        <w:pStyle w:val="ac"/>
        <w:jc w:val="both"/>
        <w:rPr>
          <w:rStyle w:val="apple-style-span"/>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укрепление и постепенное расширение певческого диапазона ми</w:t>
      </w:r>
      <w:proofErr w:type="gramStart"/>
      <w:r w:rsidRPr="0091075D">
        <w:rPr>
          <w:rFonts w:ascii="Times New Roman" w:hAnsi="Times New Roman"/>
          <w:color w:val="000000" w:themeColor="text1"/>
          <w:sz w:val="24"/>
          <w:szCs w:val="24"/>
          <w:shd w:val="clear" w:color="auto" w:fill="FFFCF3"/>
        </w:rPr>
        <w:t>1</w:t>
      </w:r>
      <w:proofErr w:type="gramEnd"/>
      <w:r w:rsidRPr="0091075D">
        <w:rPr>
          <w:rFonts w:ascii="Times New Roman" w:hAnsi="Times New Roman"/>
          <w:color w:val="000000" w:themeColor="text1"/>
          <w:sz w:val="24"/>
          <w:szCs w:val="24"/>
          <w:shd w:val="clear" w:color="auto" w:fill="FFFCF3"/>
        </w:rPr>
        <w:t xml:space="preserve"> – ля1, ре1 – си1, до1 – до2.</w:t>
      </w:r>
    </w:p>
    <w:p w:rsidR="00D1342A" w:rsidRPr="0091075D" w:rsidRDefault="00D1342A" w:rsidP="0091075D">
      <w:pPr>
        <w:pStyle w:val="ac"/>
        <w:jc w:val="both"/>
        <w:rPr>
          <w:rFonts w:ascii="Times New Roman" w:hAnsi="Times New Roman"/>
          <w:color w:val="000000" w:themeColor="text1"/>
          <w:sz w:val="24"/>
          <w:szCs w:val="24"/>
        </w:rPr>
      </w:pPr>
      <w:r w:rsidRPr="0091075D">
        <w:rPr>
          <w:rStyle w:val="apple-style-span"/>
          <w:rFonts w:ascii="Times New Roman" w:hAnsi="Times New Roman"/>
          <w:color w:val="000000" w:themeColor="text1"/>
          <w:sz w:val="24"/>
          <w:szCs w:val="24"/>
        </w:rPr>
        <w:t>― </w:t>
      </w:r>
      <w:r w:rsidRPr="0091075D">
        <w:rPr>
          <w:rFonts w:ascii="Times New Roman" w:hAnsi="Times New Roman"/>
          <w:color w:val="000000" w:themeColor="text1"/>
          <w:sz w:val="24"/>
          <w:szCs w:val="24"/>
          <w:shd w:val="clear" w:color="auto" w:fill="FFFCF3"/>
        </w:rPr>
        <w:t>получение эстетического наслаждения от собственного пения.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Элементы музыкальной грамоты</w:t>
      </w:r>
    </w:p>
    <w:p w:rsidR="00D1342A" w:rsidRPr="0091075D" w:rsidRDefault="00D1342A" w:rsidP="0091075D">
      <w:pPr>
        <w:pStyle w:val="ac"/>
        <w:jc w:val="both"/>
        <w:rPr>
          <w:rStyle w:val="apple-style-span"/>
          <w:rFonts w:ascii="Times New Roman" w:hAnsi="Times New Roman"/>
          <w:sz w:val="24"/>
          <w:szCs w:val="24"/>
        </w:rPr>
      </w:pPr>
      <w:r w:rsidRPr="0091075D">
        <w:rPr>
          <w:rFonts w:ascii="Times New Roman" w:hAnsi="Times New Roman"/>
          <w:sz w:val="24"/>
          <w:szCs w:val="24"/>
        </w:rPr>
        <w:t xml:space="preserve">Содержание: </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ознакомление с высотой звука (</w:t>
      </w:r>
      <w:proofErr w:type="gramStart"/>
      <w:r w:rsidRPr="0091075D">
        <w:rPr>
          <w:rFonts w:ascii="Times New Roman" w:hAnsi="Times New Roman"/>
          <w:sz w:val="24"/>
          <w:szCs w:val="24"/>
        </w:rPr>
        <w:t>высокие</w:t>
      </w:r>
      <w:proofErr w:type="gramEnd"/>
      <w:r w:rsidRPr="0091075D">
        <w:rPr>
          <w:rFonts w:ascii="Times New Roman" w:hAnsi="Times New Roman"/>
          <w:sz w:val="24"/>
          <w:szCs w:val="24"/>
        </w:rPr>
        <w:t>, средние, низкие);</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 xml:space="preserve">ознакомление с динамическими особенностями музыки (громкая </w:t>
      </w:r>
      <w:r w:rsidRPr="0091075D">
        <w:rPr>
          <w:rStyle w:val="apple-style-span"/>
          <w:rFonts w:ascii="Times New Roman" w:hAnsi="Times New Roman"/>
          <w:sz w:val="24"/>
          <w:szCs w:val="24"/>
        </w:rPr>
        <w:t>― </w:t>
      </w:r>
      <w:r w:rsidRPr="0091075D">
        <w:rPr>
          <w:rFonts w:ascii="Times New Roman" w:hAnsi="Times New Roman"/>
          <w:sz w:val="24"/>
          <w:szCs w:val="24"/>
        </w:rPr>
        <w:t xml:space="preserve"> </w:t>
      </w:r>
      <w:r w:rsidRPr="0091075D">
        <w:rPr>
          <w:rFonts w:ascii="Times New Roman" w:hAnsi="Times New Roman"/>
          <w:color w:val="333333"/>
          <w:sz w:val="24"/>
          <w:szCs w:val="24"/>
          <w:shd w:val="clear" w:color="auto" w:fill="FFFCF3"/>
          <w:lang w:val="en-US"/>
        </w:rPr>
        <w:t>forte</w:t>
      </w:r>
      <w:r w:rsidRPr="0091075D">
        <w:rPr>
          <w:rFonts w:ascii="Times New Roman" w:hAnsi="Times New Roman"/>
          <w:sz w:val="24"/>
          <w:szCs w:val="24"/>
        </w:rPr>
        <w:t xml:space="preserve">, тихая </w:t>
      </w:r>
      <w:r w:rsidRPr="0091075D">
        <w:rPr>
          <w:rStyle w:val="apple-style-span"/>
          <w:rFonts w:ascii="Times New Roman" w:hAnsi="Times New Roman"/>
          <w:sz w:val="24"/>
          <w:szCs w:val="24"/>
        </w:rPr>
        <w:t>― </w:t>
      </w:r>
      <w:r w:rsidRPr="0091075D">
        <w:rPr>
          <w:rFonts w:ascii="Times New Roman" w:hAnsi="Times New Roman"/>
          <w:sz w:val="24"/>
          <w:szCs w:val="24"/>
        </w:rPr>
        <w:t xml:space="preserve"> </w:t>
      </w:r>
      <w:r w:rsidRPr="0091075D">
        <w:rPr>
          <w:rFonts w:ascii="Times New Roman" w:hAnsi="Times New Roman"/>
          <w:color w:val="333333"/>
          <w:sz w:val="24"/>
          <w:szCs w:val="24"/>
          <w:shd w:val="clear" w:color="auto" w:fill="FFFCF3"/>
          <w:lang w:val="en-US"/>
        </w:rPr>
        <w:t>piano</w:t>
      </w:r>
      <w:r w:rsidRPr="0091075D">
        <w:rPr>
          <w:rFonts w:ascii="Times New Roman" w:hAnsi="Times New Roman"/>
          <w:sz w:val="24"/>
          <w:szCs w:val="24"/>
        </w:rPr>
        <w:t>);</w:t>
      </w:r>
    </w:p>
    <w:p w:rsidR="00D1342A" w:rsidRPr="0091075D" w:rsidRDefault="00D1342A" w:rsidP="0091075D">
      <w:pPr>
        <w:pStyle w:val="ac"/>
        <w:jc w:val="both"/>
        <w:rPr>
          <w:rStyle w:val="apple-style-span"/>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развитие умения различать звук по длительности (долгие, короткие):</w:t>
      </w:r>
    </w:p>
    <w:p w:rsidR="00D1342A" w:rsidRPr="0091075D" w:rsidRDefault="00D1342A" w:rsidP="0091075D">
      <w:pPr>
        <w:pStyle w:val="ac"/>
        <w:jc w:val="both"/>
        <w:rPr>
          <w:rFonts w:ascii="Times New Roman" w:hAnsi="Times New Roman"/>
          <w:sz w:val="24"/>
          <w:szCs w:val="24"/>
        </w:rPr>
      </w:pPr>
      <w:r w:rsidRPr="0091075D">
        <w:rPr>
          <w:rStyle w:val="apple-style-span"/>
          <w:rFonts w:ascii="Times New Roman" w:hAnsi="Times New Roman"/>
          <w:sz w:val="24"/>
          <w:szCs w:val="24"/>
        </w:rPr>
        <w:t>― </w:t>
      </w:r>
      <w:r w:rsidRPr="0091075D">
        <w:rPr>
          <w:rFonts w:ascii="Times New Roman" w:hAnsi="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91075D">
        <w:rPr>
          <w:rFonts w:ascii="Times New Roman" w:hAnsi="Times New Roman"/>
          <w:sz w:val="24"/>
          <w:szCs w:val="24"/>
        </w:rPr>
        <w:t>до</w:t>
      </w:r>
      <w:proofErr w:type="gramEnd"/>
      <w:r w:rsidRPr="0091075D">
        <w:rPr>
          <w:rFonts w:ascii="Times New Roman" w:hAnsi="Times New Roman"/>
          <w:sz w:val="24"/>
          <w:szCs w:val="24"/>
        </w:rPr>
        <w:t xml:space="preserve"> мажор).</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 xml:space="preserve">ИЗОБРАЗИТЕЛЬНОЕ ИСКУССТВО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Пояснительная записка</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 xml:space="preserve">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91075D">
        <w:rPr>
          <w:rFonts w:ascii="Times New Roman" w:hAnsi="Times New Roman"/>
          <w:sz w:val="24"/>
          <w:szCs w:val="24"/>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bCs/>
          <w:sz w:val="24"/>
          <w:szCs w:val="24"/>
        </w:rPr>
        <w:t>Основные задачи изучения предмета:</w:t>
      </w:r>
    </w:p>
    <w:p w:rsidR="00D1342A" w:rsidRPr="0091075D" w:rsidRDefault="00D1342A" w:rsidP="0091075D">
      <w:pPr>
        <w:pStyle w:val="ac"/>
        <w:jc w:val="both"/>
        <w:rPr>
          <w:rFonts w:ascii="Times New Roman" w:hAnsi="Times New Roman"/>
          <w:sz w:val="24"/>
          <w:szCs w:val="24"/>
        </w:rPr>
      </w:pPr>
      <w:r w:rsidRPr="0091075D">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Раскрытие  значения изобразительного искусства в жизни человека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Формирование знаний элементарных основ реалистического рисунка.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Обучение разным видам изобразительной деятельности (рисованию, аппликации, лепке).</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Обучение правилам  и законам композиции, </w:t>
      </w:r>
      <w:proofErr w:type="spellStart"/>
      <w:r w:rsidRPr="0091075D">
        <w:rPr>
          <w:rFonts w:ascii="Times New Roman" w:hAnsi="Times New Roman"/>
          <w:sz w:val="24"/>
          <w:szCs w:val="24"/>
        </w:rPr>
        <w:t>цветоведения</w:t>
      </w:r>
      <w:proofErr w:type="spellEnd"/>
      <w:r w:rsidRPr="0091075D">
        <w:rPr>
          <w:rFonts w:ascii="Times New Roman" w:hAnsi="Times New Roman"/>
          <w:sz w:val="24"/>
          <w:szCs w:val="24"/>
        </w:rPr>
        <w:t xml:space="preserve">, построения орнамента и др., применяемых в разных видах изобразительной деятельности.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Развитие умения выполнять тематические и декоративные композиции.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w:t>
      </w:r>
      <w:r w:rsidRPr="0091075D">
        <w:rPr>
          <w:rFonts w:ascii="Times New Roman" w:hAnsi="Times New Roman"/>
          <w:sz w:val="24"/>
          <w:szCs w:val="24"/>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w:t>
      </w:r>
      <w:r w:rsidRPr="0091075D">
        <w:rPr>
          <w:rFonts w:ascii="Times New Roman" w:hAnsi="Times New Roman"/>
          <w:sz w:val="24"/>
          <w:szCs w:val="24"/>
        </w:rPr>
        <w:lastRenderedPageBreak/>
        <w:t>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w:t>
      </w:r>
      <w:proofErr w:type="gramStart"/>
      <w:r w:rsidRPr="0091075D">
        <w:rPr>
          <w:rFonts w:ascii="Times New Roman" w:hAnsi="Times New Roman"/>
          <w:sz w:val="24"/>
          <w:szCs w:val="24"/>
        </w:rPr>
        <w:t>развитии</w:t>
      </w:r>
      <w:proofErr w:type="gramEnd"/>
      <w:r w:rsidRPr="0091075D">
        <w:rPr>
          <w:rFonts w:ascii="Times New Roman" w:hAnsi="Times New Roman"/>
          <w:sz w:val="24"/>
          <w:szCs w:val="24"/>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w:t>
      </w:r>
      <w:r w:rsidRPr="0091075D">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D1342A" w:rsidRPr="0091075D" w:rsidRDefault="00D1342A" w:rsidP="0091075D">
      <w:pPr>
        <w:pStyle w:val="ac"/>
        <w:jc w:val="both"/>
        <w:rPr>
          <w:rFonts w:ascii="Times New Roman" w:hAnsi="Times New Roman"/>
          <w:sz w:val="24"/>
          <w:szCs w:val="24"/>
        </w:rPr>
      </w:pPr>
      <w:r w:rsidRPr="0091075D">
        <w:rPr>
          <w:rStyle w:val="apple-converted-space"/>
          <w:rFonts w:ascii="Times New Roman" w:hAnsi="Times New Roman"/>
          <w:sz w:val="24"/>
          <w:szCs w:val="24"/>
          <w:shd w:val="clear" w:color="auto" w:fill="FFFFFF"/>
        </w:rPr>
        <w:t>― р</w:t>
      </w:r>
      <w:r w:rsidRPr="0091075D">
        <w:rPr>
          <w:rFonts w:ascii="Times New Roman" w:hAnsi="Times New Roman"/>
          <w:sz w:val="24"/>
          <w:szCs w:val="24"/>
        </w:rPr>
        <w:t xml:space="preserve">азвитие зрительной памяти, внимания, наблюдательности, образного мышления, представления и воображения.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Примерное содержание предмета</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Программой </w:t>
      </w:r>
      <w:r w:rsidR="00D633EE" w:rsidRPr="0091075D">
        <w:rPr>
          <w:rStyle w:val="apple-converted-space"/>
          <w:rFonts w:ascii="Times New Roman" w:hAnsi="Times New Roman"/>
          <w:sz w:val="24"/>
          <w:szCs w:val="24"/>
          <w:shd w:val="clear" w:color="auto" w:fill="FFFFFF"/>
        </w:rPr>
        <w:t>предусматриваются</w:t>
      </w:r>
      <w:r w:rsidRPr="0091075D">
        <w:rPr>
          <w:rStyle w:val="apple-converted-space"/>
          <w:rFonts w:ascii="Times New Roman" w:hAnsi="Times New Roman"/>
          <w:sz w:val="24"/>
          <w:szCs w:val="24"/>
          <w:shd w:val="clear" w:color="auto" w:fill="FFFFFF"/>
        </w:rPr>
        <w:t xml:space="preserve"> следующие виды работы:</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 выполнение плоскостной и </w:t>
      </w:r>
      <w:proofErr w:type="spellStart"/>
      <w:r w:rsidRPr="0091075D">
        <w:rPr>
          <w:rStyle w:val="apple-converted-space"/>
          <w:rFonts w:ascii="Times New Roman" w:hAnsi="Times New Roman"/>
          <w:sz w:val="24"/>
          <w:szCs w:val="24"/>
          <w:shd w:val="clear" w:color="auto" w:fill="FFFFFF"/>
        </w:rPr>
        <w:t>полуобъемной</w:t>
      </w:r>
      <w:proofErr w:type="spellEnd"/>
      <w:r w:rsidRPr="0091075D">
        <w:rPr>
          <w:rStyle w:val="apple-converted-space"/>
          <w:rFonts w:ascii="Times New Roman" w:hAnsi="Times New Roman"/>
          <w:sz w:val="24"/>
          <w:szCs w:val="24"/>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D1342A" w:rsidRPr="0091075D" w:rsidRDefault="00D1342A" w:rsidP="0091075D">
      <w:pPr>
        <w:pStyle w:val="ac"/>
        <w:jc w:val="both"/>
        <w:rPr>
          <w:rFonts w:ascii="Times New Roman" w:hAnsi="Times New Roman"/>
          <w:sz w:val="24"/>
          <w:szCs w:val="24"/>
        </w:rPr>
      </w:pPr>
      <w:r w:rsidRPr="0091075D">
        <w:rPr>
          <w:rStyle w:val="apple-converted-space"/>
          <w:rFonts w:ascii="Times New Roman" w:hAnsi="Times New Roman"/>
          <w:sz w:val="24"/>
          <w:szCs w:val="24"/>
          <w:shd w:val="clear" w:color="auto" w:fill="FFFFFF"/>
        </w:rPr>
        <w:t xml:space="preserve">Введение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Подготовительный период обучения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D1342A" w:rsidRPr="0091075D" w:rsidRDefault="00D1342A" w:rsidP="0091075D">
      <w:pPr>
        <w:pStyle w:val="ac"/>
        <w:jc w:val="both"/>
        <w:rPr>
          <w:rStyle w:val="apple-converted-space"/>
          <w:rFonts w:ascii="Times New Roman" w:hAnsi="Times New Roman"/>
          <w:sz w:val="24"/>
          <w:szCs w:val="24"/>
          <w:u w:val="single"/>
          <w:shd w:val="clear" w:color="auto" w:fill="FFFFFF"/>
        </w:rPr>
      </w:pPr>
      <w:r w:rsidRPr="0091075D">
        <w:rPr>
          <w:rStyle w:val="apple-converted-space"/>
          <w:rFonts w:ascii="Times New Roman" w:hAnsi="Times New Roman"/>
          <w:sz w:val="24"/>
          <w:szCs w:val="24"/>
          <w:shd w:val="clear" w:color="auto" w:fill="FFFFFF"/>
        </w:rPr>
        <w:t>Обучение приемам работы в изобразительной деятельности (лепке, выполнении аппликации, рисовании):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u w:val="single"/>
          <w:shd w:val="clear" w:color="auto" w:fill="FFFFFF"/>
        </w:rPr>
        <w:t xml:space="preserve">Приемы лепки: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w:t>
      </w:r>
      <w:proofErr w:type="spellStart"/>
      <w:r w:rsidRPr="0091075D">
        <w:rPr>
          <w:rStyle w:val="apple-converted-space"/>
          <w:rFonts w:ascii="Times New Roman" w:hAnsi="Times New Roman"/>
          <w:sz w:val="24"/>
          <w:szCs w:val="24"/>
          <w:shd w:val="clear" w:color="auto" w:fill="FFFFFF"/>
        </w:rPr>
        <w:t>отщипывание</w:t>
      </w:r>
      <w:proofErr w:type="spellEnd"/>
      <w:r w:rsidRPr="0091075D">
        <w:rPr>
          <w:rStyle w:val="apple-converted-space"/>
          <w:rFonts w:ascii="Times New Roman" w:hAnsi="Times New Roman"/>
          <w:sz w:val="24"/>
          <w:szCs w:val="24"/>
          <w:shd w:val="clear" w:color="auto" w:fill="FFFFFF"/>
        </w:rPr>
        <w:t xml:space="preserve"> кусков от целого куска пластилина и разминание;</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размазывание по картону;</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скатывание, раскатывание, сплющивание;</w:t>
      </w:r>
    </w:p>
    <w:p w:rsidR="00D1342A" w:rsidRPr="0091075D" w:rsidRDefault="00D1342A" w:rsidP="0091075D">
      <w:pPr>
        <w:pStyle w:val="ac"/>
        <w:jc w:val="both"/>
        <w:rPr>
          <w:rStyle w:val="apple-converted-space"/>
          <w:rFonts w:ascii="Times New Roman" w:hAnsi="Times New Roman"/>
          <w:sz w:val="24"/>
          <w:szCs w:val="24"/>
          <w:u w:val="single"/>
          <w:shd w:val="clear" w:color="auto" w:fill="FFFFFF"/>
        </w:rPr>
      </w:pPr>
      <w:r w:rsidRPr="0091075D">
        <w:rPr>
          <w:rStyle w:val="apple-converted-space"/>
          <w:rFonts w:ascii="Times New Roman" w:hAnsi="Times New Roman"/>
          <w:sz w:val="24"/>
          <w:szCs w:val="24"/>
          <w:shd w:val="clear" w:color="auto" w:fill="FFFFFF"/>
        </w:rPr>
        <w:lastRenderedPageBreak/>
        <w:t>― </w:t>
      </w:r>
      <w:proofErr w:type="spellStart"/>
      <w:r w:rsidRPr="0091075D">
        <w:rPr>
          <w:rStyle w:val="apple-converted-space"/>
          <w:rFonts w:ascii="Times New Roman" w:hAnsi="Times New Roman"/>
          <w:sz w:val="24"/>
          <w:szCs w:val="24"/>
          <w:shd w:val="clear" w:color="auto" w:fill="FFFFFF"/>
        </w:rPr>
        <w:t>примазывание</w:t>
      </w:r>
      <w:proofErr w:type="spellEnd"/>
      <w:r w:rsidRPr="0091075D">
        <w:rPr>
          <w:rStyle w:val="apple-converted-space"/>
          <w:rFonts w:ascii="Times New Roman" w:hAnsi="Times New Roman"/>
          <w:sz w:val="24"/>
          <w:szCs w:val="24"/>
          <w:shd w:val="clear" w:color="auto" w:fill="FFFFFF"/>
        </w:rPr>
        <w:t xml:space="preserve"> частей при составлении целого объемного изображения.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u w:val="single"/>
          <w:shd w:val="clear" w:color="auto" w:fill="FFFFFF"/>
        </w:rPr>
        <w:t>Приемы работы с «подвижной аппликацией»</w:t>
      </w:r>
      <w:r w:rsidRPr="0091075D">
        <w:rPr>
          <w:rStyle w:val="apple-converted-space"/>
          <w:rFonts w:ascii="Times New Roman" w:hAnsi="Times New Roman"/>
          <w:sz w:val="24"/>
          <w:szCs w:val="24"/>
          <w:shd w:val="clear" w:color="auto" w:fill="FFFFFF"/>
        </w:rPr>
        <w:t xml:space="preserve"> для развития целостного восприятия объекта при подготовке детей к рисованию:</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складывание целого изображения из его деталей без фиксации на плоскости листа;</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D1342A" w:rsidRPr="0091075D" w:rsidRDefault="00D1342A" w:rsidP="0091075D">
      <w:pPr>
        <w:pStyle w:val="ac"/>
        <w:jc w:val="both"/>
        <w:rPr>
          <w:rStyle w:val="apple-converted-space"/>
          <w:rFonts w:ascii="Times New Roman" w:hAnsi="Times New Roman"/>
          <w:sz w:val="24"/>
          <w:szCs w:val="24"/>
          <w:u w:val="single"/>
          <w:shd w:val="clear" w:color="auto" w:fill="FFFFFF"/>
        </w:rPr>
      </w:pPr>
      <w:r w:rsidRPr="0091075D">
        <w:rPr>
          <w:rStyle w:val="apple-converted-space"/>
          <w:rFonts w:ascii="Times New Roman" w:hAnsi="Times New Roman"/>
          <w:sz w:val="24"/>
          <w:szCs w:val="24"/>
          <w:shd w:val="clear" w:color="auto" w:fill="FFFFFF"/>
        </w:rPr>
        <w:t xml:space="preserve">― составление по образцу композиции из нескольких объектов без фиксации на плоскости листа.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u w:val="single"/>
          <w:shd w:val="clear" w:color="auto" w:fill="FFFFFF"/>
        </w:rPr>
        <w:t>Приемы выполнения аппликации из бумаги: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приемы работы ножницами;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sidRPr="0091075D">
        <w:rPr>
          <w:rStyle w:val="apple-converted-space"/>
          <w:rFonts w:ascii="Times New Roman" w:hAnsi="Times New Roman"/>
          <w:sz w:val="24"/>
          <w:szCs w:val="24"/>
          <w:shd w:val="clear" w:color="auto" w:fill="FFFFFF"/>
        </w:rPr>
        <w:t>над</w:t>
      </w:r>
      <w:proofErr w:type="gramEnd"/>
      <w:r w:rsidRPr="0091075D">
        <w:rPr>
          <w:rStyle w:val="apple-converted-space"/>
          <w:rFonts w:ascii="Times New Roman" w:hAnsi="Times New Roman"/>
          <w:sz w:val="24"/>
          <w:szCs w:val="24"/>
          <w:shd w:val="clear" w:color="auto" w:fill="FFFFFF"/>
        </w:rPr>
        <w:t>,  под, справа от …, слева от …, посередине;</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приемы соединения деталей аппликации с изобразительной поверхностью с помощью пластилина.</w:t>
      </w:r>
    </w:p>
    <w:p w:rsidR="00D1342A" w:rsidRPr="0091075D" w:rsidRDefault="00D1342A" w:rsidP="0091075D">
      <w:pPr>
        <w:pStyle w:val="ac"/>
        <w:jc w:val="both"/>
        <w:rPr>
          <w:rStyle w:val="apple-converted-space"/>
          <w:rFonts w:ascii="Times New Roman" w:hAnsi="Times New Roman"/>
          <w:sz w:val="24"/>
          <w:szCs w:val="24"/>
          <w:u w:val="single"/>
          <w:shd w:val="clear" w:color="auto" w:fill="FFFFFF"/>
        </w:rPr>
      </w:pPr>
      <w:r w:rsidRPr="0091075D">
        <w:rPr>
          <w:rStyle w:val="apple-converted-space"/>
          <w:rFonts w:ascii="Times New Roman" w:hAnsi="Times New Roman"/>
          <w:sz w:val="24"/>
          <w:szCs w:val="24"/>
          <w:shd w:val="clear" w:color="auto" w:fill="FFFFFF"/>
        </w:rPr>
        <w:t>― приемы наклеивания деталей аппликации на изобразительную поверхность с помощью клея.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u w:val="single"/>
          <w:shd w:val="clear" w:color="auto" w:fill="FFFFFF"/>
        </w:rPr>
        <w:t>Приемы рисования твердыми материалами (карандашом, фломастером, ручкой):</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D1342A" w:rsidRPr="0091075D" w:rsidRDefault="00D1342A" w:rsidP="0091075D">
      <w:pPr>
        <w:pStyle w:val="ac"/>
        <w:jc w:val="both"/>
        <w:rPr>
          <w:rStyle w:val="apple-converted-space"/>
          <w:rFonts w:ascii="Times New Roman" w:hAnsi="Times New Roman"/>
          <w:sz w:val="24"/>
          <w:szCs w:val="24"/>
          <w:shd w:val="clear" w:color="auto" w:fill="FFFFFF"/>
        </w:rPr>
      </w:pPr>
      <w:proofErr w:type="gramStart"/>
      <w:r w:rsidRPr="0091075D">
        <w:rPr>
          <w:rStyle w:val="apple-converted-space"/>
          <w:rFonts w:ascii="Times New Roman" w:hAnsi="Times New Roman"/>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91075D">
        <w:rPr>
          <w:rStyle w:val="apple-converted-space"/>
          <w:rFonts w:ascii="Times New Roman" w:hAnsi="Times New Roman"/>
          <w:sz w:val="24"/>
          <w:szCs w:val="24"/>
          <w:shd w:val="clear" w:color="auto" w:fill="FFFFFF"/>
        </w:rPr>
        <w:t xml:space="preserve"> Рисование по клеткам предметов несложной формы с использованием этих линии (по образцу);</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D1342A" w:rsidRPr="0091075D" w:rsidRDefault="00D1342A" w:rsidP="0091075D">
      <w:pPr>
        <w:pStyle w:val="ac"/>
        <w:jc w:val="both"/>
        <w:rPr>
          <w:rStyle w:val="apple-converted-space"/>
          <w:rFonts w:ascii="Times New Roman" w:hAnsi="Times New Roman"/>
          <w:sz w:val="24"/>
          <w:szCs w:val="24"/>
          <w:u w:val="single"/>
          <w:shd w:val="clear" w:color="auto" w:fill="FFFFFF"/>
        </w:rPr>
      </w:pPr>
      <w:r w:rsidRPr="0091075D">
        <w:rPr>
          <w:rStyle w:val="apple-converted-space"/>
          <w:rFonts w:ascii="Times New Roman" w:hAnsi="Times New Roman"/>
          <w:sz w:val="24"/>
          <w:szCs w:val="24"/>
          <w:shd w:val="clear" w:color="auto" w:fill="FFFFFF"/>
        </w:rPr>
        <w:t>― рисование карандашом линий и предметов несложной формы двумя руками.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u w:val="single"/>
          <w:shd w:val="clear" w:color="auto" w:fill="FFFFFF"/>
        </w:rPr>
        <w:t>Приемы работы красками</w:t>
      </w:r>
      <w:r w:rsidRPr="0091075D">
        <w:rPr>
          <w:rStyle w:val="apple-converted-space"/>
          <w:rFonts w:ascii="Times New Roman" w:hAnsi="Times New Roman"/>
          <w:sz w:val="24"/>
          <w:szCs w:val="24"/>
          <w:shd w:val="clear" w:color="auto" w:fill="FFFFFF"/>
        </w:rPr>
        <w:t>:</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приемы рисования руками: точечное рисование пальцами; линейное рисование пальцами; рисование ладонью, кулаком, ребром ладони;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 приемы трафаретной печати: печать тампоном, карандашной резинкой, смятой бумагой, трубочкой и т.п.;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приемы кистевого письма: </w:t>
      </w:r>
      <w:proofErr w:type="spellStart"/>
      <w:r w:rsidRPr="0091075D">
        <w:rPr>
          <w:rStyle w:val="apple-converted-space"/>
          <w:rFonts w:ascii="Times New Roman" w:hAnsi="Times New Roman"/>
          <w:sz w:val="24"/>
          <w:szCs w:val="24"/>
          <w:shd w:val="clear" w:color="auto" w:fill="FFFFFF"/>
        </w:rPr>
        <w:t>примакивание</w:t>
      </w:r>
      <w:proofErr w:type="spellEnd"/>
      <w:r w:rsidRPr="0091075D">
        <w:rPr>
          <w:rStyle w:val="apple-converted-space"/>
          <w:rFonts w:ascii="Times New Roman" w:hAnsi="Times New Roman"/>
          <w:sz w:val="24"/>
          <w:szCs w:val="24"/>
          <w:shd w:val="clear" w:color="auto" w:fill="FFFFFF"/>
        </w:rPr>
        <w:t xml:space="preserve"> кистью; наращивание массы; рисование сухой кистью; рисование по мокрому листу и т.д.</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Обучение действиям с шаблонами и трафаретами:</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правила обведения шаблонов;</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обведение шаблонов геометрических фигур, реальных предметов несложных форм, букв, цифр.</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Обучение композиционной деятельности</w:t>
      </w:r>
    </w:p>
    <w:p w:rsidR="00D1342A" w:rsidRPr="0091075D" w:rsidRDefault="00D1342A" w:rsidP="0091075D">
      <w:pPr>
        <w:pStyle w:val="ac"/>
        <w:jc w:val="both"/>
        <w:rPr>
          <w:rFonts w:ascii="Times New Roman" w:hAnsi="Times New Roman"/>
          <w:bCs/>
          <w:sz w:val="24"/>
          <w:szCs w:val="24"/>
        </w:rPr>
      </w:pPr>
      <w:r w:rsidRPr="0091075D">
        <w:rPr>
          <w:rStyle w:val="apple-converted-space"/>
          <w:rFonts w:ascii="Times New Roman" w:hAnsi="Times New Roman"/>
          <w:sz w:val="24"/>
          <w:szCs w:val="24"/>
          <w:shd w:val="clear" w:color="auto" w:fill="FFFFFF"/>
        </w:rPr>
        <w:t>Развитие умений воспринимать и изображать форму предметов, пропорции, конструкцию</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bCs/>
          <w:sz w:val="24"/>
          <w:szCs w:val="24"/>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Соотнесение формы предметов с геометрическими фигурами (метод обобщения).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Передача пропорций предметов. Строение тела человека, животных и др.</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Передача движения различных одушевленных и неодушевленных предметов.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91075D">
        <w:rPr>
          <w:rFonts w:ascii="Times New Roman" w:hAnsi="Times New Roman"/>
          <w:sz w:val="24"/>
          <w:szCs w:val="24"/>
        </w:rPr>
        <w:t>до</w:t>
      </w:r>
      <w:r w:rsidRPr="0091075D">
        <w:rPr>
          <w:rFonts w:ascii="Times New Roman" w:hAnsi="Times New Roman"/>
          <w:sz w:val="24"/>
          <w:szCs w:val="24"/>
        </w:rPr>
        <w:softHyphen/>
        <w:t>рисовывание</w:t>
      </w:r>
      <w:proofErr w:type="spellEnd"/>
      <w:r w:rsidRPr="0091075D">
        <w:rPr>
          <w:rFonts w:ascii="Times New Roman" w:hAnsi="Times New Roman"/>
          <w:sz w:val="24"/>
          <w:szCs w:val="24"/>
        </w:rPr>
        <w:t>, обведение шаблонов, рисование по клеткам, самостоя</w:t>
      </w:r>
      <w:r w:rsidRPr="0091075D">
        <w:rPr>
          <w:rFonts w:ascii="Times New Roman" w:hAnsi="Times New Roman"/>
          <w:sz w:val="24"/>
          <w:szCs w:val="24"/>
        </w:rPr>
        <w:softHyphen/>
        <w:t>тель</w:t>
      </w:r>
      <w:r w:rsidRPr="0091075D">
        <w:rPr>
          <w:rFonts w:ascii="Times New Roman" w:hAnsi="Times New Roman"/>
          <w:sz w:val="24"/>
          <w:szCs w:val="24"/>
        </w:rPr>
        <w:softHyphen/>
        <w:t>ное рисование формы объекта и т.п.</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Сходство и различия орнамента и узора. </w:t>
      </w:r>
      <w:proofErr w:type="gramStart"/>
      <w:r w:rsidRPr="0091075D">
        <w:rPr>
          <w:rFonts w:ascii="Times New Roman" w:hAnsi="Times New Roman"/>
          <w:sz w:val="24"/>
          <w:szCs w:val="24"/>
        </w:rPr>
        <w:t>В</w:t>
      </w:r>
      <w:r w:rsidRPr="0091075D">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w:t>
      </w:r>
      <w:proofErr w:type="gramEnd"/>
      <w:r w:rsidRPr="0091075D">
        <w:rPr>
          <w:rFonts w:ascii="Times New Roman" w:hAnsi="Times New Roman"/>
          <w:bCs/>
          <w:sz w:val="24"/>
          <w:szCs w:val="24"/>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 xml:space="preserve">Практическое применение приемов и способов передачи графических образов в лепке, аппликации, рисунке.   </w:t>
      </w:r>
    </w:p>
    <w:p w:rsidR="00D1342A" w:rsidRPr="0091075D" w:rsidRDefault="00D1342A" w:rsidP="0091075D">
      <w:pPr>
        <w:pStyle w:val="ac"/>
        <w:jc w:val="both"/>
        <w:rPr>
          <w:rFonts w:ascii="Times New Roman" w:hAnsi="Times New Roman"/>
          <w:bCs/>
          <w:sz w:val="24"/>
          <w:szCs w:val="24"/>
        </w:rPr>
      </w:pPr>
      <w:r w:rsidRPr="0091075D">
        <w:rPr>
          <w:rStyle w:val="apple-converted-space"/>
          <w:rFonts w:ascii="Times New Roman" w:hAnsi="Times New Roman"/>
          <w:sz w:val="24"/>
          <w:szCs w:val="24"/>
          <w:shd w:val="clear" w:color="auto" w:fill="FFFFFF"/>
        </w:rPr>
        <w:t>Развитие восприятия цвета предметов и формирование умения передавать его в рисунке с помощью красок</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bCs/>
          <w:sz w:val="24"/>
          <w:szCs w:val="24"/>
        </w:rPr>
        <w:t xml:space="preserve">Понятия: «цвет», «спектр», «краски», «акварель», «гуашь», «живопись»  и т.д.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Цвета солнечного спектра (основные, составные, дополнительные).</w:t>
      </w:r>
      <w:r w:rsidRPr="0091075D">
        <w:rPr>
          <w:rFonts w:ascii="Times New Roman" w:hAnsi="Times New Roman"/>
          <w:sz w:val="24"/>
          <w:szCs w:val="24"/>
        </w:rPr>
        <w:t xml:space="preserve"> Теплые и холодные цвета. Смешение цветов. Практическое овладение основами </w:t>
      </w:r>
      <w:proofErr w:type="spellStart"/>
      <w:r w:rsidRPr="0091075D">
        <w:rPr>
          <w:rFonts w:ascii="Times New Roman" w:hAnsi="Times New Roman"/>
          <w:sz w:val="24"/>
          <w:szCs w:val="24"/>
        </w:rPr>
        <w:t>цветоведения</w:t>
      </w:r>
      <w:proofErr w:type="spellEnd"/>
      <w:r w:rsidRPr="0091075D">
        <w:rPr>
          <w:rFonts w:ascii="Times New Roman" w:hAnsi="Times New Roman"/>
          <w:sz w:val="24"/>
          <w:szCs w:val="24"/>
        </w:rPr>
        <w:t xml:space="preserve">.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Различение и обозначением словом, некоторых ясно различимых оттенков цветов.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91075D">
        <w:rPr>
          <w:rFonts w:ascii="Times New Roman" w:hAnsi="Times New Roman"/>
          <w:sz w:val="24"/>
          <w:szCs w:val="24"/>
        </w:rPr>
        <w:t>светлотности</w:t>
      </w:r>
      <w:proofErr w:type="spellEnd"/>
      <w:r w:rsidRPr="0091075D">
        <w:rPr>
          <w:rFonts w:ascii="Times New Roman" w:hAnsi="Times New Roman"/>
          <w:sz w:val="24"/>
          <w:szCs w:val="24"/>
        </w:rPr>
        <w:t xml:space="preserve"> цвета (светло-зеленый, темно-зеленый и т.д.).</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Приемы работы акварельными красками: кистевое письмо ― </w:t>
      </w:r>
      <w:proofErr w:type="spellStart"/>
      <w:r w:rsidRPr="0091075D">
        <w:rPr>
          <w:rStyle w:val="apple-converted-space"/>
          <w:rFonts w:ascii="Times New Roman" w:hAnsi="Times New Roman"/>
          <w:sz w:val="24"/>
          <w:szCs w:val="24"/>
          <w:shd w:val="clear" w:color="auto" w:fill="FFFFFF"/>
        </w:rPr>
        <w:t>примакивание</w:t>
      </w:r>
      <w:proofErr w:type="spellEnd"/>
      <w:r w:rsidRPr="0091075D">
        <w:rPr>
          <w:rStyle w:val="apple-converted-space"/>
          <w:rFonts w:ascii="Times New Roman" w:hAnsi="Times New Roman"/>
          <w:sz w:val="24"/>
          <w:szCs w:val="24"/>
          <w:shd w:val="clear" w:color="auto" w:fill="FFFFFF"/>
        </w:rPr>
        <w:t xml:space="preserve"> кистью; рисование сухой кистью; рисование по мокрому листу (</w:t>
      </w:r>
      <w:proofErr w:type="spellStart"/>
      <w:r w:rsidRPr="0091075D">
        <w:rPr>
          <w:rStyle w:val="apple-converted-space"/>
          <w:rFonts w:ascii="Times New Roman" w:hAnsi="Times New Roman"/>
          <w:sz w:val="24"/>
          <w:szCs w:val="24"/>
          <w:shd w:val="clear" w:color="auto" w:fill="FFFFFF"/>
        </w:rPr>
        <w:t>алла</w:t>
      </w:r>
      <w:proofErr w:type="spellEnd"/>
      <w:r w:rsidRPr="0091075D">
        <w:rPr>
          <w:rStyle w:val="apple-converted-space"/>
          <w:rFonts w:ascii="Times New Roman" w:hAnsi="Times New Roman"/>
          <w:sz w:val="24"/>
          <w:szCs w:val="24"/>
          <w:shd w:val="clear" w:color="auto" w:fill="FFFFFF"/>
        </w:rPr>
        <w:t xml:space="preserve"> прима), послойная живопись (лессировка) и т.д.</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Практическое применение цвета для передачи </w:t>
      </w:r>
      <w:r w:rsidRPr="0091075D">
        <w:rPr>
          <w:rFonts w:ascii="Times New Roman" w:hAnsi="Times New Roman"/>
          <w:sz w:val="24"/>
          <w:szCs w:val="24"/>
        </w:rPr>
        <w:t xml:space="preserve">графических образов в рисовании с натуры или по образцу, тематическом и декоративном рисовании, аппликации.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Обучение восприятию произведений искусства</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Примерные темы бесед: </w:t>
      </w:r>
    </w:p>
    <w:p w:rsidR="00D1342A" w:rsidRPr="0091075D" w:rsidRDefault="00D1342A" w:rsidP="0091075D">
      <w:pPr>
        <w:pStyle w:val="ac"/>
        <w:jc w:val="both"/>
        <w:rPr>
          <w:rFonts w:ascii="Times New Roman" w:hAnsi="Times New Roman"/>
          <w:sz w:val="24"/>
          <w:szCs w:val="24"/>
        </w:rPr>
      </w:pPr>
      <w:r w:rsidRPr="0091075D">
        <w:rPr>
          <w:rStyle w:val="apple-converted-space"/>
          <w:rFonts w:ascii="Times New Roman" w:hAnsi="Times New Roman"/>
          <w:sz w:val="24"/>
          <w:szCs w:val="24"/>
          <w:shd w:val="clear" w:color="auto" w:fill="FFFFFF"/>
        </w:rPr>
        <w:t>«И</w:t>
      </w:r>
      <w:r w:rsidRPr="0091075D">
        <w:rPr>
          <w:rFonts w:ascii="Times New Roman" w:hAnsi="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w:t>
      </w:r>
      <w:r w:rsidRPr="0091075D">
        <w:rPr>
          <w:rFonts w:ascii="Times New Roman" w:hAnsi="Times New Roman"/>
          <w:bCs/>
          <w:sz w:val="24"/>
          <w:szCs w:val="24"/>
        </w:rPr>
        <w:t xml:space="preserve">Виды изобразительного искусства». Рисунок, живопись, скульптура, </w:t>
      </w:r>
      <w:proofErr w:type="gramStart"/>
      <w:r w:rsidRPr="0091075D">
        <w:rPr>
          <w:rFonts w:ascii="Times New Roman" w:hAnsi="Times New Roman"/>
          <w:bCs/>
          <w:sz w:val="24"/>
          <w:szCs w:val="24"/>
        </w:rPr>
        <w:t>декоративно-прикладное</w:t>
      </w:r>
      <w:proofErr w:type="gramEnd"/>
      <w:r w:rsidRPr="0091075D">
        <w:rPr>
          <w:rFonts w:ascii="Times New Roman" w:hAnsi="Times New Roman"/>
          <w:bCs/>
          <w:sz w:val="24"/>
          <w:szCs w:val="24"/>
        </w:rPr>
        <w:t xml:space="preserve"> искусства, архитектура, дизайн.</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91075D">
        <w:rPr>
          <w:rFonts w:ascii="Times New Roman" w:hAnsi="Times New Roman"/>
          <w:sz w:val="24"/>
          <w:szCs w:val="24"/>
        </w:rPr>
        <w:t xml:space="preserve">Красота и разнообразие природы, человека, зданий, предметов, выраженные средствами живописи и графики. </w:t>
      </w:r>
      <w:r w:rsidRPr="0091075D">
        <w:rPr>
          <w:rStyle w:val="apple-converted-space"/>
          <w:rFonts w:ascii="Times New Roman" w:hAnsi="Times New Roman"/>
          <w:sz w:val="24"/>
          <w:szCs w:val="24"/>
          <w:shd w:val="clear" w:color="auto" w:fill="FFFFFF"/>
        </w:rPr>
        <w:t xml:space="preserve">Художники создали произведения живописи и графики: И. </w:t>
      </w:r>
      <w:proofErr w:type="spellStart"/>
      <w:r w:rsidRPr="0091075D">
        <w:rPr>
          <w:rStyle w:val="apple-converted-space"/>
          <w:rFonts w:ascii="Times New Roman" w:hAnsi="Times New Roman"/>
          <w:sz w:val="24"/>
          <w:szCs w:val="24"/>
          <w:shd w:val="clear" w:color="auto" w:fill="FFFFFF"/>
        </w:rPr>
        <w:t>Билибин</w:t>
      </w:r>
      <w:proofErr w:type="spellEnd"/>
      <w:r w:rsidRPr="0091075D">
        <w:rPr>
          <w:rStyle w:val="apple-converted-space"/>
          <w:rFonts w:ascii="Times New Roman" w:hAnsi="Times New Roman"/>
          <w:sz w:val="24"/>
          <w:szCs w:val="24"/>
          <w:shd w:val="clear" w:color="auto" w:fill="FFFFFF"/>
        </w:rPr>
        <w:t xml:space="preserve">, В. Васнецов, Ю. Васнецов, В. </w:t>
      </w:r>
      <w:proofErr w:type="spellStart"/>
      <w:r w:rsidRPr="0091075D">
        <w:rPr>
          <w:rStyle w:val="apple-converted-space"/>
          <w:rFonts w:ascii="Times New Roman" w:hAnsi="Times New Roman"/>
          <w:sz w:val="24"/>
          <w:szCs w:val="24"/>
          <w:shd w:val="clear" w:color="auto" w:fill="FFFFFF"/>
        </w:rPr>
        <w:t>Канашевич</w:t>
      </w:r>
      <w:proofErr w:type="spellEnd"/>
      <w:r w:rsidRPr="0091075D">
        <w:rPr>
          <w:rStyle w:val="apple-converted-space"/>
          <w:rFonts w:ascii="Times New Roman" w:hAnsi="Times New Roman"/>
          <w:sz w:val="24"/>
          <w:szCs w:val="24"/>
          <w:shd w:val="clear" w:color="auto" w:fill="FFFFFF"/>
        </w:rPr>
        <w:t>, А. Куинджи, А Саврасов, И</w:t>
      </w:r>
      <w:proofErr w:type="gramStart"/>
      <w:r w:rsidRPr="0091075D">
        <w:rPr>
          <w:rStyle w:val="apple-converted-space"/>
          <w:rFonts w:ascii="Times New Roman" w:hAnsi="Times New Roman"/>
          <w:sz w:val="24"/>
          <w:szCs w:val="24"/>
          <w:shd w:val="clear" w:color="auto" w:fill="FFFFFF"/>
        </w:rPr>
        <w:t xml:space="preserve"> .</w:t>
      </w:r>
      <w:proofErr w:type="gramEnd"/>
      <w:r w:rsidRPr="0091075D">
        <w:rPr>
          <w:rStyle w:val="apple-converted-space"/>
          <w:rFonts w:ascii="Times New Roman" w:hAnsi="Times New Roman"/>
          <w:sz w:val="24"/>
          <w:szCs w:val="24"/>
          <w:shd w:val="clear" w:color="auto" w:fill="FFFFFF"/>
        </w:rPr>
        <w:t xml:space="preserve">Остроухова,  А. Пластов, В. Поленов, И Левитан, К. </w:t>
      </w:r>
      <w:proofErr w:type="spellStart"/>
      <w:r w:rsidRPr="0091075D">
        <w:rPr>
          <w:rStyle w:val="apple-converted-space"/>
          <w:rFonts w:ascii="Times New Roman" w:hAnsi="Times New Roman"/>
          <w:sz w:val="24"/>
          <w:szCs w:val="24"/>
          <w:shd w:val="clear" w:color="auto" w:fill="FFFFFF"/>
        </w:rPr>
        <w:t>Юон</w:t>
      </w:r>
      <w:proofErr w:type="spellEnd"/>
      <w:r w:rsidRPr="0091075D">
        <w:rPr>
          <w:rStyle w:val="apple-converted-space"/>
          <w:rFonts w:ascii="Times New Roman" w:hAnsi="Times New Roman"/>
          <w:sz w:val="24"/>
          <w:szCs w:val="24"/>
          <w:shd w:val="clear" w:color="auto" w:fill="FFFFFF"/>
        </w:rPr>
        <w:t xml:space="preserve">, М. Сарьян, П. </w:t>
      </w:r>
      <w:proofErr w:type="spellStart"/>
      <w:r w:rsidRPr="0091075D">
        <w:rPr>
          <w:rStyle w:val="apple-converted-space"/>
          <w:rFonts w:ascii="Times New Roman" w:hAnsi="Times New Roman"/>
          <w:sz w:val="24"/>
          <w:szCs w:val="24"/>
          <w:shd w:val="clear" w:color="auto" w:fill="FFFFFF"/>
        </w:rPr>
        <w:t>Сезан</w:t>
      </w:r>
      <w:proofErr w:type="spellEnd"/>
      <w:r w:rsidRPr="0091075D">
        <w:rPr>
          <w:rStyle w:val="apple-converted-space"/>
          <w:rFonts w:ascii="Times New Roman" w:hAnsi="Times New Roman"/>
          <w:sz w:val="24"/>
          <w:szCs w:val="24"/>
          <w:shd w:val="clear" w:color="auto" w:fill="FFFFFF"/>
        </w:rPr>
        <w:t xml:space="preserve">, И. Шишкин  и т.д.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91075D">
        <w:rPr>
          <w:rFonts w:ascii="Times New Roman" w:hAnsi="Times New Roman"/>
          <w:sz w:val="24"/>
          <w:szCs w:val="24"/>
        </w:rPr>
        <w:t>Объем – основа языка скульптуры. Красота человека, животных, выраженная средствами скульптуры.</w:t>
      </w:r>
      <w:r w:rsidRPr="0091075D">
        <w:rPr>
          <w:rStyle w:val="apple-converted-space"/>
          <w:rFonts w:ascii="Times New Roman" w:hAnsi="Times New Roman"/>
          <w:sz w:val="24"/>
          <w:szCs w:val="24"/>
          <w:shd w:val="clear" w:color="auto" w:fill="FFFFFF"/>
        </w:rPr>
        <w:t xml:space="preserve"> Скульпторы создали произведения скульптуры: В. </w:t>
      </w:r>
      <w:proofErr w:type="spellStart"/>
      <w:r w:rsidRPr="0091075D">
        <w:rPr>
          <w:rStyle w:val="apple-converted-space"/>
          <w:rFonts w:ascii="Times New Roman" w:hAnsi="Times New Roman"/>
          <w:sz w:val="24"/>
          <w:szCs w:val="24"/>
          <w:shd w:val="clear" w:color="auto" w:fill="FFFFFF"/>
        </w:rPr>
        <w:t>Ватагин</w:t>
      </w:r>
      <w:proofErr w:type="spellEnd"/>
      <w:r w:rsidRPr="0091075D">
        <w:rPr>
          <w:rStyle w:val="apple-converted-space"/>
          <w:rFonts w:ascii="Times New Roman" w:hAnsi="Times New Roman"/>
          <w:sz w:val="24"/>
          <w:szCs w:val="24"/>
          <w:shd w:val="clear" w:color="auto" w:fill="FFFFFF"/>
        </w:rPr>
        <w:t>, А. </w:t>
      </w:r>
      <w:proofErr w:type="spellStart"/>
      <w:r w:rsidRPr="0091075D">
        <w:rPr>
          <w:rStyle w:val="apple-converted-space"/>
          <w:rFonts w:ascii="Times New Roman" w:hAnsi="Times New Roman"/>
          <w:sz w:val="24"/>
          <w:szCs w:val="24"/>
          <w:shd w:val="clear" w:color="auto" w:fill="FFFFFF"/>
        </w:rPr>
        <w:t>Опекушина</w:t>
      </w:r>
      <w:proofErr w:type="spellEnd"/>
      <w:r w:rsidRPr="0091075D">
        <w:rPr>
          <w:rStyle w:val="apple-converted-space"/>
          <w:rFonts w:ascii="Times New Roman" w:hAnsi="Times New Roman"/>
          <w:sz w:val="24"/>
          <w:szCs w:val="24"/>
          <w:shd w:val="clear" w:color="auto" w:fill="FFFFFF"/>
        </w:rPr>
        <w:t>, В. Мухина и т.д.</w:t>
      </w:r>
    </w:p>
    <w:p w:rsidR="00D1342A" w:rsidRPr="0091075D" w:rsidRDefault="00D1342A" w:rsidP="0091075D">
      <w:pPr>
        <w:pStyle w:val="ac"/>
        <w:jc w:val="both"/>
        <w:rPr>
          <w:rFonts w:ascii="Times New Roman" w:hAnsi="Times New Roman"/>
          <w:bCs/>
          <w:iCs/>
          <w:sz w:val="24"/>
          <w:szCs w:val="24"/>
        </w:rPr>
      </w:pPr>
      <w:r w:rsidRPr="0091075D">
        <w:rPr>
          <w:rStyle w:val="apple-converted-space"/>
          <w:rFonts w:ascii="Times New Roman" w:hAnsi="Times New Roman"/>
          <w:sz w:val="24"/>
          <w:szCs w:val="24"/>
          <w:shd w:val="clear" w:color="auto" w:fill="FFFFFF"/>
        </w:rPr>
        <w:t xml:space="preserve">«Как и для чего создаются произведения декоративно-прикладного искусства». </w:t>
      </w:r>
      <w:r w:rsidRPr="0091075D">
        <w:rPr>
          <w:rFonts w:ascii="Times New Roman" w:hAnsi="Times New Roman"/>
          <w:sz w:val="24"/>
          <w:szCs w:val="24"/>
        </w:rPr>
        <w:t>Истоки этого искусства и его роль в жизни человека (ук</w:t>
      </w:r>
      <w:r w:rsidRPr="0091075D">
        <w:rPr>
          <w:rFonts w:ascii="Times New Roman" w:hAnsi="Times New Roman"/>
          <w:sz w:val="24"/>
          <w:szCs w:val="24"/>
        </w:rPr>
        <w:softHyphen/>
        <w:t>ра</w:t>
      </w:r>
      <w:r w:rsidRPr="0091075D">
        <w:rPr>
          <w:rFonts w:ascii="Times New Roman" w:hAnsi="Times New Roman"/>
          <w:sz w:val="24"/>
          <w:szCs w:val="24"/>
        </w:rPr>
        <w:softHyphen/>
        <w:t xml:space="preserve">шение жилища, предметов быта, орудий труда, костюмы). </w:t>
      </w:r>
      <w:r w:rsidRPr="0091075D">
        <w:rPr>
          <w:rStyle w:val="apple-converted-space"/>
          <w:rFonts w:ascii="Times New Roman" w:hAnsi="Times New Roman"/>
          <w:sz w:val="24"/>
          <w:szCs w:val="24"/>
          <w:shd w:val="clear" w:color="auto" w:fill="FFFFFF"/>
        </w:rPr>
        <w:t xml:space="preserve">Какие материалы используют художники-декораторы. </w:t>
      </w:r>
      <w:r w:rsidRPr="0091075D">
        <w:rPr>
          <w:rFonts w:ascii="Times New Roman" w:hAnsi="Times New Roman"/>
          <w:sz w:val="24"/>
          <w:szCs w:val="24"/>
        </w:rPr>
        <w:t xml:space="preserve">Разнообразие форм в природе </w:t>
      </w:r>
      <w:r w:rsidRPr="0091075D">
        <w:rPr>
          <w:rFonts w:ascii="Times New Roman" w:hAnsi="Times New Roman"/>
          <w:sz w:val="24"/>
          <w:szCs w:val="24"/>
        </w:rPr>
        <w:lastRenderedPageBreak/>
        <w:t>как ос</w:t>
      </w:r>
      <w:r w:rsidRPr="0091075D">
        <w:rPr>
          <w:rFonts w:ascii="Times New Roman" w:hAnsi="Times New Roman"/>
          <w:sz w:val="24"/>
          <w:szCs w:val="24"/>
        </w:rPr>
        <w:softHyphen/>
        <w:t>но</w:t>
      </w:r>
      <w:r w:rsidRPr="0091075D">
        <w:rPr>
          <w:rFonts w:ascii="Times New Roman" w:hAnsi="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91075D">
        <w:rPr>
          <w:rFonts w:ascii="Times New Roman" w:hAnsi="Times New Roman"/>
          <w:sz w:val="24"/>
          <w:szCs w:val="24"/>
        </w:rPr>
        <w:softHyphen/>
        <w:t>изведениями народных художественных промыслов в России с учетом мес</w:t>
      </w:r>
      <w:r w:rsidRPr="0091075D">
        <w:rPr>
          <w:rFonts w:ascii="Times New Roman" w:hAnsi="Times New Roman"/>
          <w:sz w:val="24"/>
          <w:szCs w:val="24"/>
        </w:rPr>
        <w:softHyphen/>
        <w:t xml:space="preserve">тных условий. </w:t>
      </w:r>
      <w:r w:rsidRPr="0091075D">
        <w:rPr>
          <w:rStyle w:val="apple-converted-space"/>
          <w:rFonts w:ascii="Times New Roman" w:hAnsi="Times New Roman"/>
          <w:sz w:val="24"/>
          <w:szCs w:val="24"/>
          <w:shd w:val="clear" w:color="auto" w:fill="FFFFFF"/>
        </w:rPr>
        <w:t xml:space="preserve">Произведения мастеров расписных промыслов (хохломская, городецкая, гжельская, </w:t>
      </w:r>
      <w:proofErr w:type="spellStart"/>
      <w:r w:rsidRPr="0091075D">
        <w:rPr>
          <w:rStyle w:val="apple-converted-space"/>
          <w:rFonts w:ascii="Times New Roman" w:hAnsi="Times New Roman"/>
          <w:sz w:val="24"/>
          <w:szCs w:val="24"/>
          <w:shd w:val="clear" w:color="auto" w:fill="FFFFFF"/>
        </w:rPr>
        <w:t>жостовская</w:t>
      </w:r>
      <w:proofErr w:type="spellEnd"/>
      <w:r w:rsidRPr="0091075D">
        <w:rPr>
          <w:rStyle w:val="apple-converted-space"/>
          <w:rFonts w:ascii="Times New Roman" w:hAnsi="Times New Roman"/>
          <w:sz w:val="24"/>
          <w:szCs w:val="24"/>
          <w:shd w:val="clear" w:color="auto" w:fill="FFFFFF"/>
        </w:rPr>
        <w:t xml:space="preserve"> роспись и т.д.).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iCs/>
          <w:sz w:val="24"/>
          <w:szCs w:val="24"/>
        </w:rPr>
        <w:t>ФИЗИЧЕСКАЯ КУЛЬТУРА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Физическая культура является составной частью образовательного процесса </w:t>
      </w:r>
      <w:proofErr w:type="gramStart"/>
      <w:r w:rsidRPr="0091075D">
        <w:rPr>
          <w:rFonts w:ascii="Times New Roman" w:hAnsi="Times New Roman"/>
          <w:sz w:val="24"/>
          <w:szCs w:val="24"/>
        </w:rPr>
        <w:t>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щихся</w:t>
      </w:r>
      <w:proofErr w:type="gramEnd"/>
      <w:r w:rsidRPr="0091075D">
        <w:rPr>
          <w:rFonts w:ascii="Times New Roman" w:hAnsi="Times New Roman"/>
          <w:sz w:val="24"/>
          <w:szCs w:val="24"/>
        </w:rPr>
        <w:t xml:space="preserve"> с умственной отсталостью (интеллектуальными нарушениями). Она решает об</w:t>
      </w:r>
      <w:r w:rsidRPr="0091075D">
        <w:rPr>
          <w:rFonts w:ascii="Times New Roman" w:hAnsi="Times New Roman"/>
          <w:sz w:val="24"/>
          <w:szCs w:val="24"/>
        </w:rPr>
        <w:softHyphen/>
        <w:t>ра</w:t>
      </w:r>
      <w:r w:rsidRPr="0091075D">
        <w:rPr>
          <w:rFonts w:ascii="Times New Roman" w:hAnsi="Times New Roman"/>
          <w:sz w:val="24"/>
          <w:szCs w:val="24"/>
        </w:rPr>
        <w:softHyphen/>
        <w:t>зо</w:t>
      </w:r>
      <w:r w:rsidRPr="0091075D">
        <w:rPr>
          <w:rFonts w:ascii="Times New Roman" w:hAnsi="Times New Roman"/>
          <w:sz w:val="24"/>
          <w:szCs w:val="24"/>
        </w:rPr>
        <w:softHyphen/>
        <w:t>вательные, воспитательные, коррекционно-развивающие и лечебно-оздоровительные за</w:t>
      </w:r>
      <w:r w:rsidRPr="0091075D">
        <w:rPr>
          <w:rFonts w:ascii="Times New Roman" w:hAnsi="Times New Roman"/>
          <w:sz w:val="24"/>
          <w:szCs w:val="24"/>
        </w:rPr>
        <w:softHyphen/>
        <w:t>да</w:t>
      </w:r>
      <w:r w:rsidRPr="0091075D">
        <w:rPr>
          <w:rFonts w:ascii="Times New Roman" w:hAnsi="Times New Roman"/>
          <w:sz w:val="24"/>
          <w:szCs w:val="24"/>
        </w:rPr>
        <w:softHyphen/>
        <w:t>чи. Физическое воспитание рассматривается и реализуется комплексно и находится в тес</w:t>
      </w:r>
      <w:r w:rsidRPr="0091075D">
        <w:rPr>
          <w:rFonts w:ascii="Times New Roman" w:hAnsi="Times New Roman"/>
          <w:sz w:val="24"/>
          <w:szCs w:val="24"/>
        </w:rPr>
        <w:softHyphen/>
        <w:t>ной связи с умственным, нравственным, эстетическим, трудовым обучением; занимает од</w:t>
      </w:r>
      <w:r w:rsidRPr="0091075D">
        <w:rPr>
          <w:rFonts w:ascii="Times New Roman" w:hAnsi="Times New Roman"/>
          <w:sz w:val="24"/>
          <w:szCs w:val="24"/>
        </w:rPr>
        <w:softHyphen/>
        <w:t>но из важнейших мест в подготовке этой категории обучающихся к самостоятельной жиз</w:t>
      </w:r>
      <w:r w:rsidRPr="0091075D">
        <w:rPr>
          <w:rFonts w:ascii="Times New Roman" w:hAnsi="Times New Roman"/>
          <w:sz w:val="24"/>
          <w:szCs w:val="24"/>
        </w:rPr>
        <w:softHyphen/>
        <w:t>ни, производительному труду, воспитывает положительные качества личности, спо</w:t>
      </w:r>
      <w:r w:rsidRPr="0091075D">
        <w:rPr>
          <w:rFonts w:ascii="Times New Roman" w:hAnsi="Times New Roman"/>
          <w:sz w:val="24"/>
          <w:szCs w:val="24"/>
        </w:rPr>
        <w:softHyphen/>
        <w:t>со</w:t>
      </w:r>
      <w:r w:rsidRPr="0091075D">
        <w:rPr>
          <w:rFonts w:ascii="Times New Roman" w:hAnsi="Times New Roman"/>
          <w:sz w:val="24"/>
          <w:szCs w:val="24"/>
        </w:rPr>
        <w:softHyphen/>
        <w:t>б</w:t>
      </w:r>
      <w:r w:rsidRPr="0091075D">
        <w:rPr>
          <w:rFonts w:ascii="Times New Roman" w:hAnsi="Times New Roman"/>
          <w:sz w:val="24"/>
          <w:szCs w:val="24"/>
        </w:rPr>
        <w:softHyphen/>
        <w:t>с</w:t>
      </w:r>
      <w:r w:rsidRPr="0091075D">
        <w:rPr>
          <w:rFonts w:ascii="Times New Roman" w:hAnsi="Times New Roman"/>
          <w:sz w:val="24"/>
          <w:szCs w:val="24"/>
        </w:rPr>
        <w:softHyphen/>
        <w:t>твует социальной интеграции школьников в общество.</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Основная цель изучения данного предмета заключается во всестороннем раз</w:t>
      </w:r>
      <w:r w:rsidRPr="0091075D">
        <w:rPr>
          <w:rFonts w:ascii="Times New Roman" w:hAnsi="Times New Roman"/>
          <w:sz w:val="24"/>
          <w:szCs w:val="24"/>
        </w:rPr>
        <w:softHyphen/>
        <w:t>ви</w:t>
      </w:r>
      <w:r w:rsidRPr="0091075D">
        <w:rPr>
          <w:rFonts w:ascii="Times New Roman" w:hAnsi="Times New Roman"/>
          <w:sz w:val="24"/>
          <w:szCs w:val="24"/>
        </w:rPr>
        <w:softHyphen/>
        <w:t>тии личности обучающихся с умственной отсталостью (интеллектуальными на</w:t>
      </w:r>
      <w:r w:rsidRPr="0091075D">
        <w:rPr>
          <w:rFonts w:ascii="Times New Roman" w:hAnsi="Times New Roman"/>
          <w:sz w:val="24"/>
          <w:szCs w:val="24"/>
        </w:rPr>
        <w:softHyphen/>
        <w:t>ру</w:t>
      </w:r>
      <w:r w:rsidRPr="0091075D">
        <w:rPr>
          <w:rFonts w:ascii="Times New Roman" w:hAnsi="Times New Roman"/>
          <w:sz w:val="24"/>
          <w:szCs w:val="24"/>
        </w:rPr>
        <w:softHyphen/>
        <w:t>ше</w:t>
      </w:r>
      <w:r w:rsidRPr="0091075D">
        <w:rPr>
          <w:rFonts w:ascii="Times New Roman" w:hAnsi="Times New Roman"/>
          <w:sz w:val="24"/>
          <w:szCs w:val="24"/>
        </w:rPr>
        <w:softHyphen/>
        <w:t>ни</w:t>
      </w:r>
      <w:r w:rsidRPr="0091075D">
        <w:rPr>
          <w:rFonts w:ascii="Times New Roman" w:hAnsi="Times New Roman"/>
          <w:sz w:val="24"/>
          <w:szCs w:val="24"/>
        </w:rPr>
        <w:softHyphen/>
        <w:t>я</w:t>
      </w:r>
      <w:r w:rsidRPr="0091075D">
        <w:rPr>
          <w:rFonts w:ascii="Times New Roman" w:hAnsi="Times New Roman"/>
          <w:sz w:val="24"/>
          <w:szCs w:val="24"/>
        </w:rPr>
        <w:softHyphen/>
        <w:t>ми) в процессе приобщения их к физической культуре, коррекции недостатков пси</w:t>
      </w:r>
      <w:r w:rsidRPr="0091075D">
        <w:rPr>
          <w:rFonts w:ascii="Times New Roman" w:hAnsi="Times New Roman"/>
          <w:sz w:val="24"/>
          <w:szCs w:val="24"/>
        </w:rPr>
        <w:softHyphen/>
        <w:t>хо</w:t>
      </w:r>
      <w:r w:rsidRPr="0091075D">
        <w:rPr>
          <w:rFonts w:ascii="Times New Roman" w:hAnsi="Times New Roman"/>
          <w:sz w:val="24"/>
          <w:szCs w:val="24"/>
        </w:rPr>
        <w:softHyphen/>
        <w:t>фи</w:t>
      </w:r>
      <w:r w:rsidRPr="0091075D">
        <w:rPr>
          <w:rFonts w:ascii="Times New Roman" w:hAnsi="Times New Roman"/>
          <w:sz w:val="24"/>
          <w:szCs w:val="24"/>
        </w:rPr>
        <w:softHyphen/>
        <w:t>зи</w:t>
      </w:r>
      <w:r w:rsidRPr="0091075D">
        <w:rPr>
          <w:rFonts w:ascii="Times New Roman" w:hAnsi="Times New Roman"/>
          <w:sz w:val="24"/>
          <w:szCs w:val="24"/>
        </w:rPr>
        <w:softHyphen/>
        <w:t>че</w:t>
      </w:r>
      <w:r w:rsidRPr="0091075D">
        <w:rPr>
          <w:rFonts w:ascii="Times New Roman" w:hAnsi="Times New Roman"/>
          <w:sz w:val="24"/>
          <w:szCs w:val="24"/>
        </w:rPr>
        <w:softHyphen/>
        <w:t>ского развития, расширении индивидуальных двигательных возможностей, социальной ада</w:t>
      </w:r>
      <w:r w:rsidRPr="0091075D">
        <w:rPr>
          <w:rFonts w:ascii="Times New Roman" w:hAnsi="Times New Roman"/>
          <w:sz w:val="24"/>
          <w:szCs w:val="24"/>
        </w:rPr>
        <w:softHyphen/>
        <w:t>птации.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 xml:space="preserve">Основные задачи изучения предмета: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коррекция нарушений физического развития;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двигательных умений и навыков;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двигательных способностей в процессе обучения;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укрепление здоровья и закаливание организма, формирование правильной осанки;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w:t>
      </w:r>
      <w:r w:rsidRPr="0091075D">
        <w:rPr>
          <w:rStyle w:val="apple-converted-space"/>
          <w:rFonts w:ascii="Times New Roman" w:hAnsi="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и воспитание гигиенических навыков при выполнении физических упражнений;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поддержание устойчивой физической работоспособности на достигнутом уровне;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воспитание устойчивого интереса к занятиям физическими упражнениями;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обогащение чувственного опыта;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коррекцию и развитие сенсомоторной сферы;</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Содержание программы отражено в пяти разделах: «Знания о физической куль</w:t>
      </w:r>
      <w:r w:rsidRPr="0091075D">
        <w:rPr>
          <w:rStyle w:val="apple-converted-space"/>
          <w:rFonts w:ascii="Times New Roman" w:hAnsi="Times New Roman"/>
          <w:sz w:val="24"/>
          <w:szCs w:val="24"/>
          <w:shd w:val="clear" w:color="auto" w:fill="FFFFFF"/>
        </w:rPr>
        <w:softHyphen/>
        <w:t>ту</w:t>
      </w:r>
      <w:r w:rsidRPr="0091075D">
        <w:rPr>
          <w:rStyle w:val="apple-converted-space"/>
          <w:rFonts w:ascii="Times New Roman" w:hAnsi="Times New Roman"/>
          <w:sz w:val="24"/>
          <w:szCs w:val="24"/>
          <w:shd w:val="clear" w:color="auto" w:fill="FFFFFF"/>
        </w:rPr>
        <w:softHyphen/>
        <w:t>ре», «Ги</w:t>
      </w:r>
      <w:r w:rsidRPr="0091075D">
        <w:rPr>
          <w:rStyle w:val="apple-converted-space"/>
          <w:rFonts w:ascii="Times New Roman" w:hAnsi="Times New Roman"/>
          <w:sz w:val="24"/>
          <w:szCs w:val="24"/>
          <w:shd w:val="clear" w:color="auto" w:fill="FFFFFF"/>
        </w:rPr>
        <w:softHyphen/>
        <w:t>мнастика», «Легкая атлетика», «Лыжная и конькобежная подготовка», «Игры». Ка</w:t>
      </w:r>
      <w:r w:rsidRPr="0091075D">
        <w:rPr>
          <w:rStyle w:val="apple-converted-space"/>
          <w:rFonts w:ascii="Times New Roman" w:hAnsi="Times New Roman"/>
          <w:sz w:val="24"/>
          <w:szCs w:val="24"/>
          <w:shd w:val="clear" w:color="auto" w:fill="FFFFFF"/>
        </w:rPr>
        <w:softHyphen/>
        <w:t>ж</w:t>
      </w:r>
      <w:r w:rsidRPr="0091075D">
        <w:rPr>
          <w:rStyle w:val="apple-converted-space"/>
          <w:rFonts w:ascii="Times New Roman" w:hAnsi="Times New Roman"/>
          <w:sz w:val="24"/>
          <w:szCs w:val="24"/>
          <w:shd w:val="clear" w:color="auto" w:fill="FFFFFF"/>
        </w:rPr>
        <w:softHyphen/>
        <w:t>дый из перечисленных разделов включает некоторые теоретические сведения и ма</w:t>
      </w:r>
      <w:r w:rsidRPr="0091075D">
        <w:rPr>
          <w:rStyle w:val="apple-converted-space"/>
          <w:rFonts w:ascii="Times New Roman" w:hAnsi="Times New Roman"/>
          <w:sz w:val="24"/>
          <w:szCs w:val="24"/>
          <w:shd w:val="clear" w:color="auto" w:fill="FFFFFF"/>
        </w:rPr>
        <w:softHyphen/>
        <w:t>те</w:t>
      </w:r>
      <w:r w:rsidRPr="0091075D">
        <w:rPr>
          <w:rStyle w:val="apple-converted-space"/>
          <w:rFonts w:ascii="Times New Roman" w:hAnsi="Times New Roman"/>
          <w:sz w:val="24"/>
          <w:szCs w:val="24"/>
          <w:shd w:val="clear" w:color="auto" w:fill="FFFFFF"/>
        </w:rPr>
        <w:softHyphen/>
        <w:t>ри</w:t>
      </w:r>
      <w:r w:rsidRPr="0091075D">
        <w:rPr>
          <w:rStyle w:val="apple-converted-space"/>
          <w:rFonts w:ascii="Times New Roman" w:hAnsi="Times New Roman"/>
          <w:sz w:val="24"/>
          <w:szCs w:val="24"/>
          <w:shd w:val="clear" w:color="auto" w:fill="FFFFFF"/>
        </w:rPr>
        <w:softHyphen/>
        <w:t>ал для практической подготовки обучающихся.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Программой предусмотрены следующие виды работы:</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выполнение физических упражнений на основе показа учителя;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lastRenderedPageBreak/>
        <w:t>― выполнение физических упражнений без зрительного сопровождения, под словесную инструкцию учителя;</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самостоятельное выполнение упражнений;</w:t>
      </w:r>
    </w:p>
    <w:p w:rsidR="00D1342A" w:rsidRPr="0091075D" w:rsidRDefault="00D1342A" w:rsidP="0091075D">
      <w:pPr>
        <w:pStyle w:val="ac"/>
        <w:jc w:val="both"/>
        <w:rPr>
          <w:rStyle w:val="apple-converted-space"/>
          <w:rFonts w:ascii="Times New Roman" w:hAnsi="Times New Roman"/>
          <w:sz w:val="24"/>
          <w:szCs w:val="24"/>
          <w:shd w:val="clear" w:color="auto" w:fill="FFFFFF"/>
        </w:rPr>
      </w:pPr>
      <w:r w:rsidRPr="0091075D">
        <w:rPr>
          <w:rStyle w:val="apple-converted-space"/>
          <w:rFonts w:ascii="Times New Roman" w:hAnsi="Times New Roman"/>
          <w:sz w:val="24"/>
          <w:szCs w:val="24"/>
          <w:shd w:val="clear" w:color="auto" w:fill="FFFFFF"/>
        </w:rPr>
        <w:t>― занятия в тренирующем режиме;</w:t>
      </w:r>
    </w:p>
    <w:p w:rsidR="00D1342A" w:rsidRPr="0091075D" w:rsidRDefault="00D1342A" w:rsidP="0091075D">
      <w:pPr>
        <w:pStyle w:val="ac"/>
        <w:jc w:val="both"/>
        <w:rPr>
          <w:rFonts w:ascii="Times New Roman" w:hAnsi="Times New Roman"/>
          <w:bCs/>
          <w:iCs/>
          <w:sz w:val="24"/>
          <w:szCs w:val="24"/>
        </w:rPr>
      </w:pPr>
      <w:r w:rsidRPr="0091075D">
        <w:rPr>
          <w:rStyle w:val="apple-converted-space"/>
          <w:rFonts w:ascii="Times New Roman" w:hAnsi="Times New Roman"/>
          <w:sz w:val="24"/>
          <w:szCs w:val="24"/>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D1342A" w:rsidRPr="0091075D" w:rsidRDefault="00D1342A" w:rsidP="0091075D">
      <w:pPr>
        <w:pStyle w:val="ac"/>
        <w:jc w:val="both"/>
        <w:rPr>
          <w:rFonts w:ascii="Times New Roman" w:hAnsi="Times New Roman"/>
          <w:color w:val="000000"/>
          <w:sz w:val="24"/>
          <w:szCs w:val="24"/>
        </w:rPr>
      </w:pPr>
      <w:r w:rsidRPr="0091075D">
        <w:rPr>
          <w:rFonts w:ascii="Times New Roman" w:hAnsi="Times New Roman"/>
          <w:bCs/>
          <w:iCs/>
          <w:sz w:val="24"/>
          <w:szCs w:val="24"/>
        </w:rPr>
        <w:t>Знания о физической культуре</w:t>
      </w:r>
    </w:p>
    <w:p w:rsidR="00D1342A" w:rsidRPr="0091075D" w:rsidRDefault="00D1342A" w:rsidP="0091075D">
      <w:pPr>
        <w:pStyle w:val="ac"/>
        <w:jc w:val="both"/>
        <w:rPr>
          <w:rStyle w:val="apple-converted-space"/>
          <w:rFonts w:ascii="Times New Roman" w:hAnsi="Times New Roman"/>
          <w:b/>
          <w:sz w:val="24"/>
          <w:szCs w:val="24"/>
          <w:shd w:val="clear" w:color="auto" w:fill="FFFFFF"/>
        </w:rPr>
      </w:pPr>
      <w:r w:rsidRPr="0091075D">
        <w:rPr>
          <w:rFonts w:ascii="Times New Roman" w:hAnsi="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91075D">
        <w:rPr>
          <w:rFonts w:ascii="Times New Roman" w:hAnsi="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91075D">
        <w:rPr>
          <w:rFonts w:ascii="Times New Roman" w:hAnsi="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D1342A" w:rsidRPr="0091075D" w:rsidRDefault="00D1342A" w:rsidP="0091075D">
      <w:pPr>
        <w:pStyle w:val="ac"/>
        <w:jc w:val="both"/>
        <w:rPr>
          <w:rFonts w:ascii="Times New Roman" w:hAnsi="Times New Roman"/>
          <w:bCs/>
          <w:color w:val="000000"/>
          <w:sz w:val="24"/>
          <w:szCs w:val="24"/>
        </w:rPr>
      </w:pPr>
      <w:r w:rsidRPr="0091075D">
        <w:rPr>
          <w:rStyle w:val="apple-converted-space"/>
          <w:rFonts w:ascii="Times New Roman" w:hAnsi="Times New Roman"/>
          <w:b/>
          <w:sz w:val="24"/>
          <w:szCs w:val="24"/>
          <w:shd w:val="clear" w:color="auto" w:fill="FFFFFF"/>
        </w:rPr>
        <w:t>Гимнастика</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Теоретические сведения. </w:t>
      </w:r>
      <w:r w:rsidRPr="0091075D">
        <w:rPr>
          <w:rFonts w:ascii="Times New Roman" w:hAnsi="Times New Roman"/>
          <w:color w:val="000000"/>
          <w:sz w:val="24"/>
          <w:szCs w:val="24"/>
        </w:rPr>
        <w:t>Одежда и обувь гимнаста.</w:t>
      </w:r>
      <w:r w:rsidRPr="0091075D">
        <w:rPr>
          <w:rFonts w:ascii="Times New Roman" w:hAnsi="Times New Roman"/>
          <w:bCs/>
          <w:color w:val="000000"/>
          <w:sz w:val="24"/>
          <w:szCs w:val="24"/>
        </w:rPr>
        <w:t xml:space="preserve"> </w:t>
      </w:r>
      <w:r w:rsidRPr="0091075D">
        <w:rPr>
          <w:rFonts w:ascii="Times New Roman" w:hAnsi="Times New Roman"/>
          <w:color w:val="000000"/>
          <w:sz w:val="24"/>
          <w:szCs w:val="24"/>
        </w:rPr>
        <w:t>Элементарные сведения о гимнастиче</w:t>
      </w:r>
      <w:r w:rsidRPr="0091075D">
        <w:rPr>
          <w:rFonts w:ascii="Times New Roman" w:hAnsi="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91075D">
        <w:rPr>
          <w:rFonts w:ascii="Times New Roman" w:hAnsi="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D1342A" w:rsidRPr="0091075D" w:rsidRDefault="00D1342A" w:rsidP="0091075D">
      <w:pPr>
        <w:pStyle w:val="ac"/>
        <w:jc w:val="both"/>
        <w:rPr>
          <w:rFonts w:ascii="Times New Roman" w:hAnsi="Times New Roman"/>
          <w:bCs/>
          <w:color w:val="000000"/>
          <w:sz w:val="24"/>
          <w:szCs w:val="24"/>
          <w:u w:val="single"/>
        </w:rPr>
      </w:pPr>
      <w:r w:rsidRPr="0091075D">
        <w:rPr>
          <w:rFonts w:ascii="Times New Roman" w:hAnsi="Times New Roman"/>
          <w:bCs/>
          <w:color w:val="000000"/>
          <w:sz w:val="24"/>
          <w:szCs w:val="24"/>
        </w:rPr>
        <w:t xml:space="preserve">Практический материал. </w:t>
      </w:r>
    </w:p>
    <w:p w:rsidR="00D1342A" w:rsidRPr="0091075D" w:rsidRDefault="00D1342A" w:rsidP="0091075D">
      <w:pPr>
        <w:pStyle w:val="ac"/>
        <w:jc w:val="both"/>
        <w:rPr>
          <w:rFonts w:ascii="Times New Roman" w:hAnsi="Times New Roman"/>
          <w:bCs/>
          <w:color w:val="000000"/>
          <w:sz w:val="24"/>
          <w:szCs w:val="24"/>
          <w:u w:val="single"/>
        </w:rPr>
      </w:pPr>
      <w:r w:rsidRPr="0091075D">
        <w:rPr>
          <w:rFonts w:ascii="Times New Roman" w:hAnsi="Times New Roman"/>
          <w:bCs/>
          <w:color w:val="000000"/>
          <w:sz w:val="24"/>
          <w:szCs w:val="24"/>
          <w:u w:val="single"/>
        </w:rPr>
        <w:t>Построения и перестроения</w:t>
      </w:r>
      <w:r w:rsidRPr="0091075D">
        <w:rPr>
          <w:rFonts w:ascii="Times New Roman" w:hAnsi="Times New Roman"/>
          <w:bCs/>
          <w:color w:val="000000"/>
          <w:sz w:val="24"/>
          <w:szCs w:val="24"/>
        </w:rPr>
        <w:t xml:space="preserve">. </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u w:val="single"/>
        </w:rPr>
        <w:t xml:space="preserve">Упражнения без предметов </w:t>
      </w:r>
      <w:r w:rsidRPr="0091075D">
        <w:rPr>
          <w:rFonts w:ascii="Times New Roman" w:hAnsi="Times New Roman"/>
          <w:bCs/>
          <w:color w:val="000000"/>
          <w:sz w:val="24"/>
          <w:szCs w:val="24"/>
        </w:rPr>
        <w:t>(</w:t>
      </w:r>
      <w:proofErr w:type="spellStart"/>
      <w:r w:rsidRPr="0091075D">
        <w:rPr>
          <w:rFonts w:ascii="Times New Roman" w:hAnsi="Times New Roman"/>
          <w:bCs/>
          <w:color w:val="000000"/>
          <w:sz w:val="24"/>
          <w:szCs w:val="24"/>
        </w:rPr>
        <w:t>коррегирующие</w:t>
      </w:r>
      <w:proofErr w:type="spellEnd"/>
      <w:r w:rsidRPr="0091075D">
        <w:rPr>
          <w:rFonts w:ascii="Times New Roman" w:hAnsi="Times New Roman"/>
          <w:bCs/>
          <w:color w:val="000000"/>
          <w:sz w:val="24"/>
          <w:szCs w:val="24"/>
        </w:rPr>
        <w:t xml:space="preserve"> и </w:t>
      </w:r>
      <w:proofErr w:type="spellStart"/>
      <w:r w:rsidRPr="0091075D">
        <w:rPr>
          <w:rFonts w:ascii="Times New Roman" w:hAnsi="Times New Roman"/>
          <w:bCs/>
          <w:color w:val="000000"/>
          <w:sz w:val="24"/>
          <w:szCs w:val="24"/>
        </w:rPr>
        <w:t>общеразвивающие</w:t>
      </w:r>
      <w:proofErr w:type="spellEnd"/>
      <w:r w:rsidRPr="0091075D">
        <w:rPr>
          <w:rFonts w:ascii="Times New Roman" w:hAnsi="Times New Roman"/>
          <w:bCs/>
          <w:color w:val="000000"/>
          <w:sz w:val="24"/>
          <w:szCs w:val="24"/>
        </w:rPr>
        <w:t xml:space="preserve"> упражнения):</w:t>
      </w:r>
    </w:p>
    <w:p w:rsidR="00D1342A" w:rsidRPr="0091075D" w:rsidRDefault="00D1342A" w:rsidP="0091075D">
      <w:pPr>
        <w:pStyle w:val="ac"/>
        <w:jc w:val="both"/>
        <w:rPr>
          <w:rFonts w:ascii="Times New Roman" w:hAnsi="Times New Roman"/>
          <w:bCs/>
          <w:color w:val="000000"/>
          <w:sz w:val="24"/>
          <w:szCs w:val="24"/>
          <w:u w:val="single"/>
        </w:rPr>
      </w:pPr>
      <w:r w:rsidRPr="0091075D">
        <w:rPr>
          <w:rFonts w:ascii="Times New Roman" w:hAnsi="Times New Roman"/>
          <w:bCs/>
          <w:color w:val="000000"/>
          <w:sz w:val="24"/>
          <w:szCs w:val="24"/>
        </w:rPr>
        <w:t>основные положения и движения рук, ног, головы, туловища;</w:t>
      </w:r>
      <w:r w:rsidRPr="0091075D">
        <w:rPr>
          <w:rFonts w:ascii="Times New Roman" w:hAnsi="Times New Roman"/>
          <w:color w:val="000000"/>
          <w:sz w:val="24"/>
          <w:szCs w:val="24"/>
        </w:rPr>
        <w:t xml:space="preserve"> </w:t>
      </w:r>
      <w:r w:rsidRPr="0091075D">
        <w:rPr>
          <w:rFonts w:ascii="Times New Roman" w:hAnsi="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u w:val="single"/>
        </w:rPr>
        <w:t>Упражнения с предметами:</w:t>
      </w:r>
      <w:r w:rsidRPr="0091075D">
        <w:rPr>
          <w:rFonts w:ascii="Times New Roman" w:hAnsi="Times New Roman"/>
          <w:bCs/>
          <w:color w:val="000000"/>
          <w:sz w:val="24"/>
          <w:szCs w:val="24"/>
        </w:rPr>
        <w:t xml:space="preserve"> </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91075D">
        <w:rPr>
          <w:rFonts w:ascii="Times New Roman" w:hAnsi="Times New Roman"/>
          <w:bCs/>
          <w:color w:val="000000"/>
          <w:sz w:val="24"/>
          <w:szCs w:val="24"/>
        </w:rPr>
        <w:t>перелезание</w:t>
      </w:r>
      <w:proofErr w:type="spellEnd"/>
      <w:r w:rsidRPr="0091075D">
        <w:rPr>
          <w:rFonts w:ascii="Times New Roman" w:hAnsi="Times New Roman"/>
          <w:bCs/>
          <w:color w:val="000000"/>
          <w:sz w:val="24"/>
          <w:szCs w:val="24"/>
        </w:rPr>
        <w:t>;</w:t>
      </w:r>
      <w:r w:rsidRPr="0091075D">
        <w:rPr>
          <w:rFonts w:ascii="Times New Roman" w:hAnsi="Times New Roman"/>
          <w:color w:val="000000"/>
          <w:sz w:val="24"/>
          <w:szCs w:val="24"/>
        </w:rPr>
        <w:t xml:space="preserve"> упражнения для развития пространственно-временной дифференцировки </w:t>
      </w:r>
      <w:r w:rsidRPr="0091075D">
        <w:rPr>
          <w:rFonts w:ascii="Times New Roman" w:hAnsi="Times New Roman"/>
          <w:bCs/>
          <w:color w:val="000000"/>
          <w:sz w:val="24"/>
          <w:szCs w:val="24"/>
        </w:rPr>
        <w:t xml:space="preserve">и </w:t>
      </w:r>
      <w:r w:rsidRPr="0091075D">
        <w:rPr>
          <w:rFonts w:ascii="Times New Roman" w:hAnsi="Times New Roman"/>
          <w:color w:val="000000"/>
          <w:sz w:val="24"/>
          <w:szCs w:val="24"/>
        </w:rPr>
        <w:t xml:space="preserve">точности движений; </w:t>
      </w:r>
      <w:r w:rsidRPr="0091075D">
        <w:rPr>
          <w:rFonts w:ascii="Times New Roman" w:hAnsi="Times New Roman"/>
          <w:bCs/>
          <w:color w:val="000000"/>
          <w:sz w:val="24"/>
          <w:szCs w:val="24"/>
        </w:rPr>
        <w:t xml:space="preserve">переноска грузов и передача предметов; прыжки. </w:t>
      </w:r>
    </w:p>
    <w:p w:rsidR="00D1342A" w:rsidRPr="0091075D" w:rsidRDefault="00D1342A" w:rsidP="0091075D">
      <w:pPr>
        <w:pStyle w:val="ac"/>
        <w:jc w:val="both"/>
        <w:rPr>
          <w:rFonts w:ascii="Times New Roman" w:hAnsi="Times New Roman"/>
          <w:color w:val="000000"/>
          <w:sz w:val="24"/>
          <w:szCs w:val="24"/>
        </w:rPr>
      </w:pPr>
      <w:r w:rsidRPr="0091075D">
        <w:rPr>
          <w:rFonts w:ascii="Times New Roman" w:hAnsi="Times New Roman"/>
          <w:bCs/>
          <w:color w:val="000000"/>
          <w:sz w:val="24"/>
          <w:szCs w:val="24"/>
        </w:rPr>
        <w:t>Легкая атлетика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color w:val="000000"/>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w:t>
      </w:r>
      <w:r w:rsidRPr="0091075D">
        <w:rPr>
          <w:rFonts w:ascii="Times New Roman" w:hAnsi="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91075D">
        <w:rPr>
          <w:rFonts w:ascii="Times New Roman" w:hAnsi="Times New Roman"/>
          <w:color w:val="000000"/>
          <w:sz w:val="24"/>
          <w:szCs w:val="24"/>
        </w:rPr>
        <w:softHyphen/>
        <w:t>ний. Значение правильной осанки при ходьбе. Развитие двигательных способностей и физических каче</w:t>
      </w:r>
      <w:proofErr w:type="gramStart"/>
      <w:r w:rsidRPr="0091075D">
        <w:rPr>
          <w:rFonts w:ascii="Times New Roman" w:hAnsi="Times New Roman"/>
          <w:color w:val="000000"/>
          <w:sz w:val="24"/>
          <w:szCs w:val="24"/>
        </w:rPr>
        <w:t>ств ср</w:t>
      </w:r>
      <w:proofErr w:type="gramEnd"/>
      <w:r w:rsidRPr="0091075D">
        <w:rPr>
          <w:rFonts w:ascii="Times New Roman" w:hAnsi="Times New Roman"/>
          <w:color w:val="000000"/>
          <w:sz w:val="24"/>
          <w:szCs w:val="24"/>
        </w:rPr>
        <w:t>едствами легкой атлетики.</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sz w:val="24"/>
          <w:szCs w:val="24"/>
        </w:rPr>
        <w:t>Практический материал:</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Ходьба. </w:t>
      </w:r>
      <w:r w:rsidRPr="0091075D">
        <w:rPr>
          <w:rFonts w:ascii="Times New Roman" w:hAnsi="Times New Roman"/>
          <w:color w:val="000000"/>
          <w:spacing w:val="-5"/>
          <w:sz w:val="24"/>
          <w:szCs w:val="24"/>
        </w:rPr>
        <w:t xml:space="preserve">Ходьба парами по кругу, взявшись за руки. Обычная ходьба </w:t>
      </w:r>
      <w:proofErr w:type="gramStart"/>
      <w:r w:rsidRPr="0091075D">
        <w:rPr>
          <w:rFonts w:ascii="Times New Roman" w:hAnsi="Times New Roman"/>
          <w:color w:val="000000"/>
          <w:spacing w:val="-6"/>
          <w:sz w:val="24"/>
          <w:szCs w:val="24"/>
        </w:rPr>
        <w:t>в умеренном темпе в колонне по одному в обход зала за учителем</w:t>
      </w:r>
      <w:proofErr w:type="gramEnd"/>
      <w:r w:rsidRPr="0091075D">
        <w:rPr>
          <w:rFonts w:ascii="Times New Roman" w:hAnsi="Times New Roman"/>
          <w:color w:val="000000"/>
          <w:spacing w:val="-6"/>
          <w:sz w:val="24"/>
          <w:szCs w:val="24"/>
        </w:rPr>
        <w:t>. Ходь</w:t>
      </w:r>
      <w:r w:rsidRPr="0091075D">
        <w:rPr>
          <w:rFonts w:ascii="Times New Roman" w:hAnsi="Times New Roman"/>
          <w:color w:val="000000"/>
          <w:spacing w:val="-6"/>
          <w:sz w:val="24"/>
          <w:szCs w:val="24"/>
        </w:rPr>
        <w:softHyphen/>
      </w:r>
      <w:r w:rsidRPr="0091075D">
        <w:rPr>
          <w:rFonts w:ascii="Times New Roman" w:hAnsi="Times New Roman"/>
          <w:color w:val="000000"/>
          <w:spacing w:val="6"/>
          <w:sz w:val="24"/>
          <w:szCs w:val="24"/>
        </w:rPr>
        <w:t xml:space="preserve">ба по прямой линии, ходьба на носках, на пятках, на внутреннем </w:t>
      </w:r>
      <w:r w:rsidRPr="0091075D">
        <w:rPr>
          <w:rFonts w:ascii="Times New Roman" w:hAnsi="Times New Roman"/>
          <w:color w:val="000000"/>
          <w:sz w:val="24"/>
          <w:szCs w:val="24"/>
        </w:rPr>
        <w:t xml:space="preserve">и внешнем своде стопы. Ходьба с сохранением правильной осанки. </w:t>
      </w:r>
      <w:r w:rsidRPr="0091075D">
        <w:rPr>
          <w:rFonts w:ascii="Times New Roman" w:hAnsi="Times New Roman"/>
          <w:color w:val="000000"/>
          <w:spacing w:val="-3"/>
          <w:sz w:val="24"/>
          <w:szCs w:val="24"/>
        </w:rPr>
        <w:t xml:space="preserve">Ходьба в чередовании с бегом. </w:t>
      </w:r>
      <w:r w:rsidRPr="0091075D">
        <w:rPr>
          <w:rFonts w:ascii="Times New Roman" w:hAnsi="Times New Roman"/>
          <w:color w:val="000000"/>
          <w:spacing w:val="-5"/>
          <w:sz w:val="24"/>
          <w:szCs w:val="24"/>
        </w:rPr>
        <w:t>Ходьба с изменением скорости. Ходьба с различным поло</w:t>
      </w:r>
      <w:r w:rsidRPr="0091075D">
        <w:rPr>
          <w:rFonts w:ascii="Times New Roman" w:hAnsi="Times New Roman"/>
          <w:color w:val="000000"/>
          <w:spacing w:val="-5"/>
          <w:sz w:val="24"/>
          <w:szCs w:val="24"/>
        </w:rPr>
        <w:softHyphen/>
        <w:t>жением рук: на пояс, к плечам, перед грудью, за голову. Ходьба с изме</w:t>
      </w:r>
      <w:r w:rsidRPr="0091075D">
        <w:rPr>
          <w:rFonts w:ascii="Times New Roman" w:hAnsi="Times New Roman"/>
          <w:color w:val="000000"/>
          <w:spacing w:val="-5"/>
          <w:sz w:val="24"/>
          <w:szCs w:val="24"/>
        </w:rPr>
        <w:softHyphen/>
      </w:r>
      <w:r w:rsidRPr="0091075D">
        <w:rPr>
          <w:rFonts w:ascii="Times New Roman" w:hAnsi="Times New Roman"/>
          <w:color w:val="000000"/>
          <w:spacing w:val="-4"/>
          <w:sz w:val="24"/>
          <w:szCs w:val="24"/>
        </w:rPr>
        <w:t>нением направлений по ориентирам и командам учителя. Ходьба с пе</w:t>
      </w:r>
      <w:r w:rsidRPr="0091075D">
        <w:rPr>
          <w:rFonts w:ascii="Times New Roman" w:hAnsi="Times New Roman"/>
          <w:color w:val="000000"/>
          <w:spacing w:val="-4"/>
          <w:sz w:val="24"/>
          <w:szCs w:val="24"/>
        </w:rPr>
        <w:softHyphen/>
      </w:r>
      <w:r w:rsidRPr="0091075D">
        <w:rPr>
          <w:rFonts w:ascii="Times New Roman" w:hAnsi="Times New Roman"/>
          <w:color w:val="000000"/>
          <w:spacing w:val="-1"/>
          <w:sz w:val="24"/>
          <w:szCs w:val="24"/>
        </w:rPr>
        <w:t xml:space="preserve">решагиванием через большие мячи с высоким подниманием бедра. </w:t>
      </w:r>
      <w:r w:rsidRPr="0091075D">
        <w:rPr>
          <w:rFonts w:ascii="Times New Roman" w:hAnsi="Times New Roman"/>
          <w:color w:val="000000"/>
          <w:spacing w:val="1"/>
          <w:sz w:val="24"/>
          <w:szCs w:val="24"/>
        </w:rPr>
        <w:t xml:space="preserve">Ходьба в медленном, среднем и быстром темпе. Ходьба </w:t>
      </w:r>
      <w:r w:rsidRPr="0091075D">
        <w:rPr>
          <w:rFonts w:ascii="Times New Roman" w:hAnsi="Times New Roman"/>
          <w:color w:val="000000"/>
          <w:spacing w:val="-5"/>
          <w:sz w:val="24"/>
          <w:szCs w:val="24"/>
        </w:rPr>
        <w:t>с выполнением упражнений для рук в чередовании с другими движени</w:t>
      </w:r>
      <w:r w:rsidRPr="0091075D">
        <w:rPr>
          <w:rFonts w:ascii="Times New Roman" w:hAnsi="Times New Roman"/>
          <w:color w:val="000000"/>
          <w:spacing w:val="-5"/>
          <w:sz w:val="24"/>
          <w:szCs w:val="24"/>
        </w:rPr>
        <w:softHyphen/>
      </w:r>
      <w:r w:rsidRPr="0091075D">
        <w:rPr>
          <w:rFonts w:ascii="Times New Roman" w:hAnsi="Times New Roman"/>
          <w:color w:val="000000"/>
          <w:spacing w:val="-6"/>
          <w:sz w:val="24"/>
          <w:szCs w:val="24"/>
        </w:rPr>
        <w:t xml:space="preserve">ями; со сменой положений рук: вперед, вверх, с хлопками и т. д. Ходьба </w:t>
      </w:r>
      <w:r w:rsidRPr="0091075D">
        <w:rPr>
          <w:rFonts w:ascii="Times New Roman" w:hAnsi="Times New Roman"/>
          <w:color w:val="000000"/>
          <w:spacing w:val="-1"/>
          <w:sz w:val="24"/>
          <w:szCs w:val="24"/>
        </w:rPr>
        <w:t>шеренгой с открытыми и с закрытыми глазами.</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Бег. </w:t>
      </w:r>
      <w:r w:rsidRPr="0091075D">
        <w:rPr>
          <w:rFonts w:ascii="Times New Roman" w:hAnsi="Times New Roman"/>
          <w:color w:val="000000"/>
          <w:sz w:val="24"/>
          <w:szCs w:val="24"/>
        </w:rPr>
        <w:t xml:space="preserve">Перебежки группами и по одному 15—20 м. Медленный бег </w:t>
      </w:r>
      <w:r w:rsidRPr="0091075D">
        <w:rPr>
          <w:rFonts w:ascii="Times New Roman" w:hAnsi="Times New Roman"/>
          <w:color w:val="000000"/>
          <w:spacing w:val="-3"/>
          <w:sz w:val="24"/>
          <w:szCs w:val="24"/>
        </w:rPr>
        <w:t xml:space="preserve">с сохранением правильной осанки, бег в колонне за учителем </w:t>
      </w:r>
      <w:r w:rsidRPr="0091075D">
        <w:rPr>
          <w:rFonts w:ascii="Times New Roman" w:hAnsi="Times New Roman"/>
          <w:color w:val="000000"/>
          <w:spacing w:val="-4"/>
          <w:sz w:val="24"/>
          <w:szCs w:val="24"/>
        </w:rPr>
        <w:t xml:space="preserve">в заданном направлении. Чередование бега и ходьбы на расстоянии. </w:t>
      </w:r>
      <w:r w:rsidRPr="0091075D">
        <w:rPr>
          <w:rFonts w:ascii="Times New Roman" w:hAnsi="Times New Roman"/>
          <w:color w:val="000000"/>
          <w:spacing w:val="-9"/>
          <w:sz w:val="24"/>
          <w:szCs w:val="24"/>
        </w:rPr>
        <w:t>Б</w:t>
      </w:r>
      <w:r w:rsidRPr="0091075D">
        <w:rPr>
          <w:rFonts w:ascii="Times New Roman" w:hAnsi="Times New Roman"/>
          <w:color w:val="000000"/>
          <w:spacing w:val="-4"/>
          <w:sz w:val="24"/>
          <w:szCs w:val="24"/>
        </w:rPr>
        <w:t xml:space="preserve">ег на носках. Бег на месте с высоким подниманием бедра. </w:t>
      </w:r>
      <w:r w:rsidRPr="0091075D">
        <w:rPr>
          <w:rFonts w:ascii="Times New Roman" w:hAnsi="Times New Roman"/>
          <w:color w:val="000000"/>
          <w:spacing w:val="-5"/>
          <w:sz w:val="24"/>
          <w:szCs w:val="24"/>
        </w:rPr>
        <w:t>Бег с высоким поднима</w:t>
      </w:r>
      <w:r w:rsidRPr="0091075D">
        <w:rPr>
          <w:rFonts w:ascii="Times New Roman" w:hAnsi="Times New Roman"/>
          <w:color w:val="000000"/>
          <w:spacing w:val="-5"/>
          <w:sz w:val="24"/>
          <w:szCs w:val="24"/>
        </w:rPr>
        <w:softHyphen/>
      </w:r>
      <w:r w:rsidRPr="0091075D">
        <w:rPr>
          <w:rFonts w:ascii="Times New Roman" w:hAnsi="Times New Roman"/>
          <w:color w:val="000000"/>
          <w:spacing w:val="-4"/>
          <w:sz w:val="24"/>
          <w:szCs w:val="24"/>
        </w:rPr>
        <w:lastRenderedPageBreak/>
        <w:t xml:space="preserve">нием бедра и захлестыванием голени назад. Бег </w:t>
      </w:r>
      <w:r w:rsidRPr="0091075D">
        <w:rPr>
          <w:rFonts w:ascii="Times New Roman" w:hAnsi="Times New Roman"/>
          <w:color w:val="000000"/>
          <w:sz w:val="24"/>
          <w:szCs w:val="24"/>
        </w:rPr>
        <w:t xml:space="preserve">с преодолением простейших препятствий (канавки, </w:t>
      </w:r>
      <w:proofErr w:type="spellStart"/>
      <w:r w:rsidRPr="0091075D">
        <w:rPr>
          <w:rFonts w:ascii="Times New Roman" w:hAnsi="Times New Roman"/>
          <w:color w:val="000000"/>
          <w:sz w:val="24"/>
          <w:szCs w:val="24"/>
        </w:rPr>
        <w:t>подлезание</w:t>
      </w:r>
      <w:proofErr w:type="spellEnd"/>
      <w:r w:rsidRPr="0091075D">
        <w:rPr>
          <w:rFonts w:ascii="Times New Roman" w:hAnsi="Times New Roman"/>
          <w:color w:val="000000"/>
          <w:sz w:val="24"/>
          <w:szCs w:val="24"/>
        </w:rPr>
        <w:t xml:space="preserve"> под </w:t>
      </w:r>
      <w:r w:rsidRPr="0091075D">
        <w:rPr>
          <w:rFonts w:ascii="Times New Roman" w:hAnsi="Times New Roman"/>
          <w:color w:val="000000"/>
          <w:spacing w:val="-5"/>
          <w:sz w:val="24"/>
          <w:szCs w:val="24"/>
        </w:rPr>
        <w:t xml:space="preserve">сетку, </w:t>
      </w:r>
      <w:proofErr w:type="spellStart"/>
      <w:r w:rsidRPr="0091075D">
        <w:rPr>
          <w:rFonts w:ascii="Times New Roman" w:hAnsi="Times New Roman"/>
          <w:color w:val="000000"/>
          <w:spacing w:val="-5"/>
          <w:sz w:val="24"/>
          <w:szCs w:val="24"/>
        </w:rPr>
        <w:t>обегание</w:t>
      </w:r>
      <w:proofErr w:type="spellEnd"/>
      <w:r w:rsidRPr="0091075D">
        <w:rPr>
          <w:rFonts w:ascii="Times New Roman" w:hAnsi="Times New Roman"/>
          <w:color w:val="000000"/>
          <w:spacing w:val="-5"/>
          <w:sz w:val="24"/>
          <w:szCs w:val="24"/>
        </w:rPr>
        <w:t xml:space="preserve"> стойки и т. д.). Быстрый бег на скорость. Мед</w:t>
      </w:r>
      <w:r w:rsidRPr="0091075D">
        <w:rPr>
          <w:rFonts w:ascii="Times New Roman" w:hAnsi="Times New Roman"/>
          <w:color w:val="000000"/>
          <w:spacing w:val="-5"/>
          <w:sz w:val="24"/>
          <w:szCs w:val="24"/>
        </w:rPr>
        <w:softHyphen/>
      </w:r>
      <w:r w:rsidRPr="0091075D">
        <w:rPr>
          <w:rFonts w:ascii="Times New Roman" w:hAnsi="Times New Roman"/>
          <w:color w:val="000000"/>
          <w:sz w:val="24"/>
          <w:szCs w:val="24"/>
        </w:rPr>
        <w:t>ленный бег. Чередование бега и ходьбы</w:t>
      </w:r>
      <w:r w:rsidRPr="0091075D">
        <w:rPr>
          <w:rFonts w:ascii="Times New Roman" w:hAnsi="Times New Roman"/>
          <w:color w:val="000000"/>
          <w:spacing w:val="-8"/>
          <w:sz w:val="24"/>
          <w:szCs w:val="24"/>
        </w:rPr>
        <w:t xml:space="preserve">. </w:t>
      </w:r>
      <w:r w:rsidRPr="0091075D">
        <w:rPr>
          <w:rFonts w:ascii="Times New Roman" w:hAnsi="Times New Roman"/>
          <w:color w:val="000000"/>
          <w:spacing w:val="-3"/>
          <w:sz w:val="24"/>
          <w:szCs w:val="24"/>
        </w:rPr>
        <w:t xml:space="preserve">Высокий старт. Бег прямолинейный </w:t>
      </w:r>
      <w:r w:rsidRPr="0091075D">
        <w:rPr>
          <w:rFonts w:ascii="Times New Roman" w:hAnsi="Times New Roman"/>
          <w:color w:val="000000"/>
          <w:spacing w:val="-4"/>
          <w:sz w:val="24"/>
          <w:szCs w:val="24"/>
        </w:rPr>
        <w:t>с параллельной постановкой стоп. Повторный бег на скорость. Низкий старт.</w:t>
      </w:r>
      <w:r w:rsidRPr="0091075D">
        <w:rPr>
          <w:rFonts w:ascii="Times New Roman" w:hAnsi="Times New Roman"/>
          <w:color w:val="000000"/>
          <w:spacing w:val="-2"/>
          <w:sz w:val="24"/>
          <w:szCs w:val="24"/>
        </w:rPr>
        <w:t xml:space="preserve"> Специальные </w:t>
      </w:r>
      <w:r w:rsidRPr="0091075D">
        <w:rPr>
          <w:rFonts w:ascii="Times New Roman" w:hAnsi="Times New Roman"/>
          <w:color w:val="000000"/>
          <w:spacing w:val="-5"/>
          <w:sz w:val="24"/>
          <w:szCs w:val="24"/>
        </w:rPr>
        <w:t>беговые упражнения: бег с подниманием бедра, с захлестыванием голе</w:t>
      </w:r>
      <w:r w:rsidRPr="0091075D">
        <w:rPr>
          <w:rFonts w:ascii="Times New Roman" w:hAnsi="Times New Roman"/>
          <w:color w:val="000000"/>
          <w:spacing w:val="-5"/>
          <w:sz w:val="24"/>
          <w:szCs w:val="24"/>
        </w:rPr>
        <w:softHyphen/>
      </w:r>
      <w:r w:rsidRPr="0091075D">
        <w:rPr>
          <w:rFonts w:ascii="Times New Roman" w:hAnsi="Times New Roman"/>
          <w:color w:val="000000"/>
          <w:spacing w:val="-4"/>
          <w:sz w:val="24"/>
          <w:szCs w:val="24"/>
        </w:rPr>
        <w:t xml:space="preserve">ни назад, семенящий бег. Челночный бег.  </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Прыжки. </w:t>
      </w:r>
      <w:r w:rsidRPr="0091075D">
        <w:rPr>
          <w:rFonts w:ascii="Times New Roman" w:hAnsi="Times New Roman"/>
          <w:color w:val="000000"/>
          <w:spacing w:val="-4"/>
          <w:sz w:val="24"/>
          <w:szCs w:val="24"/>
        </w:rPr>
        <w:t>Прыжки на двух ногах на месте и с продвижением впе</w:t>
      </w:r>
      <w:r w:rsidRPr="0091075D">
        <w:rPr>
          <w:rFonts w:ascii="Times New Roman" w:hAnsi="Times New Roman"/>
          <w:color w:val="000000"/>
          <w:spacing w:val="-4"/>
          <w:sz w:val="24"/>
          <w:szCs w:val="24"/>
        </w:rPr>
        <w:softHyphen/>
      </w:r>
      <w:r w:rsidRPr="0091075D">
        <w:rPr>
          <w:rFonts w:ascii="Times New Roman" w:hAnsi="Times New Roman"/>
          <w:color w:val="000000"/>
          <w:spacing w:val="-3"/>
          <w:sz w:val="24"/>
          <w:szCs w:val="24"/>
        </w:rPr>
        <w:t xml:space="preserve">ред, назад, вправо, влево. Перепрыгивание через начерченную линию, </w:t>
      </w:r>
      <w:r w:rsidRPr="0091075D">
        <w:rPr>
          <w:rFonts w:ascii="Times New Roman" w:hAnsi="Times New Roman"/>
          <w:color w:val="000000"/>
          <w:spacing w:val="-4"/>
          <w:sz w:val="24"/>
          <w:szCs w:val="24"/>
        </w:rPr>
        <w:t xml:space="preserve">шнур, набивной мяч. Прыжки с ноги на ногу на отрезках </w:t>
      </w:r>
      <w:proofErr w:type="gramStart"/>
      <w:r w:rsidRPr="0091075D">
        <w:rPr>
          <w:rFonts w:ascii="Times New Roman" w:hAnsi="Times New Roman"/>
          <w:color w:val="000000"/>
          <w:spacing w:val="-4"/>
          <w:sz w:val="24"/>
          <w:szCs w:val="24"/>
        </w:rPr>
        <w:t>до</w:t>
      </w:r>
      <w:proofErr w:type="gramEnd"/>
      <w:r w:rsidRPr="0091075D">
        <w:rPr>
          <w:rFonts w:ascii="Times New Roman" w:hAnsi="Times New Roman"/>
          <w:color w:val="000000"/>
          <w:spacing w:val="-4"/>
          <w:sz w:val="24"/>
          <w:szCs w:val="24"/>
        </w:rPr>
        <w:t>. Под</w:t>
      </w:r>
      <w:r w:rsidRPr="0091075D">
        <w:rPr>
          <w:rFonts w:ascii="Times New Roman" w:hAnsi="Times New Roman"/>
          <w:color w:val="000000"/>
          <w:spacing w:val="-4"/>
          <w:sz w:val="24"/>
          <w:szCs w:val="24"/>
        </w:rPr>
        <w:softHyphen/>
      </w:r>
      <w:r w:rsidRPr="0091075D">
        <w:rPr>
          <w:rFonts w:ascii="Times New Roman" w:hAnsi="Times New Roman"/>
          <w:color w:val="000000"/>
          <w:spacing w:val="-5"/>
          <w:sz w:val="24"/>
          <w:szCs w:val="24"/>
        </w:rPr>
        <w:t xml:space="preserve">прыгивание вверх на месте с захватом или касанием висящего предмета </w:t>
      </w:r>
      <w:r w:rsidRPr="0091075D">
        <w:rPr>
          <w:rFonts w:ascii="Times New Roman" w:hAnsi="Times New Roman"/>
          <w:color w:val="000000"/>
          <w:spacing w:val="-1"/>
          <w:sz w:val="24"/>
          <w:szCs w:val="24"/>
        </w:rPr>
        <w:t xml:space="preserve">(мяча). Прыжки в длину с места. </w:t>
      </w:r>
      <w:r w:rsidRPr="0091075D">
        <w:rPr>
          <w:rFonts w:ascii="Times New Roman" w:hAnsi="Times New Roman"/>
          <w:color w:val="000000"/>
          <w:spacing w:val="-5"/>
          <w:sz w:val="24"/>
          <w:szCs w:val="24"/>
        </w:rPr>
        <w:t xml:space="preserve">Прыжки на одной ноге на месте, с продвижением вперед, </w:t>
      </w:r>
      <w:r w:rsidRPr="0091075D">
        <w:rPr>
          <w:rFonts w:ascii="Times New Roman" w:hAnsi="Times New Roman"/>
          <w:color w:val="000000"/>
          <w:spacing w:val="2"/>
          <w:sz w:val="24"/>
          <w:szCs w:val="24"/>
        </w:rPr>
        <w:t xml:space="preserve">в стороны. Прыжки с высоты с мягким приземлением. </w:t>
      </w:r>
      <w:r w:rsidRPr="0091075D">
        <w:rPr>
          <w:rFonts w:ascii="Times New Roman" w:hAnsi="Times New Roman"/>
          <w:color w:val="000000"/>
          <w:spacing w:val="-4"/>
          <w:sz w:val="24"/>
          <w:szCs w:val="24"/>
        </w:rPr>
        <w:t>Прыжки в длину и высоту с шага. Прыжки с небольшого разбега в дли</w:t>
      </w:r>
      <w:r w:rsidRPr="0091075D">
        <w:rPr>
          <w:rFonts w:ascii="Times New Roman" w:hAnsi="Times New Roman"/>
          <w:color w:val="000000"/>
          <w:spacing w:val="-4"/>
          <w:sz w:val="24"/>
          <w:szCs w:val="24"/>
        </w:rPr>
        <w:softHyphen/>
      </w:r>
      <w:r w:rsidRPr="0091075D">
        <w:rPr>
          <w:rFonts w:ascii="Times New Roman" w:hAnsi="Times New Roman"/>
          <w:color w:val="000000"/>
          <w:spacing w:val="-2"/>
          <w:sz w:val="24"/>
          <w:szCs w:val="24"/>
        </w:rPr>
        <w:t xml:space="preserve">ну. Прыжки с прямого разбега в длину. </w:t>
      </w:r>
      <w:r w:rsidRPr="0091075D">
        <w:rPr>
          <w:rFonts w:ascii="Times New Roman" w:hAnsi="Times New Roman"/>
          <w:color w:val="000000"/>
          <w:spacing w:val="-5"/>
          <w:sz w:val="24"/>
          <w:szCs w:val="24"/>
        </w:rPr>
        <w:t>Прыжки в длину с разбега без учета места отталкивания. Прыжки в вы</w:t>
      </w:r>
      <w:r w:rsidRPr="0091075D">
        <w:rPr>
          <w:rFonts w:ascii="Times New Roman" w:hAnsi="Times New Roman"/>
          <w:color w:val="000000"/>
          <w:spacing w:val="-5"/>
          <w:sz w:val="24"/>
          <w:szCs w:val="24"/>
        </w:rPr>
        <w:softHyphen/>
      </w:r>
      <w:r w:rsidRPr="0091075D">
        <w:rPr>
          <w:rFonts w:ascii="Times New Roman" w:hAnsi="Times New Roman"/>
          <w:color w:val="000000"/>
          <w:spacing w:val="-3"/>
          <w:sz w:val="24"/>
          <w:szCs w:val="24"/>
        </w:rPr>
        <w:t>соту с прямого разбега способом «согнув ноги». Прыжки в высоту способом «перешагивание».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color w:val="000000"/>
          <w:sz w:val="24"/>
          <w:szCs w:val="24"/>
        </w:rPr>
        <w:t xml:space="preserve">Метание. </w:t>
      </w:r>
      <w:r w:rsidRPr="0091075D">
        <w:rPr>
          <w:rFonts w:ascii="Times New Roman" w:hAnsi="Times New Roman"/>
          <w:color w:val="000000"/>
          <w:spacing w:val="-2"/>
          <w:sz w:val="24"/>
          <w:szCs w:val="24"/>
        </w:rPr>
        <w:t>Правильный захват различных предметов для выполне</w:t>
      </w:r>
      <w:r w:rsidRPr="0091075D">
        <w:rPr>
          <w:rFonts w:ascii="Times New Roman" w:hAnsi="Times New Roman"/>
          <w:color w:val="000000"/>
          <w:spacing w:val="-2"/>
          <w:sz w:val="24"/>
          <w:szCs w:val="24"/>
        </w:rPr>
        <w:softHyphen/>
      </w:r>
      <w:r w:rsidRPr="0091075D">
        <w:rPr>
          <w:rFonts w:ascii="Times New Roman" w:hAnsi="Times New Roman"/>
          <w:color w:val="000000"/>
          <w:spacing w:val="-4"/>
          <w:sz w:val="24"/>
          <w:szCs w:val="24"/>
        </w:rPr>
        <w:t xml:space="preserve">ния метания одной и двумя руками. Прием и передача мяча, флажков, </w:t>
      </w:r>
      <w:r w:rsidRPr="0091075D">
        <w:rPr>
          <w:rFonts w:ascii="Times New Roman" w:hAnsi="Times New Roman"/>
          <w:color w:val="000000"/>
          <w:spacing w:val="1"/>
          <w:sz w:val="24"/>
          <w:szCs w:val="24"/>
        </w:rPr>
        <w:t xml:space="preserve">палок в шеренге, по кругу, в колонне. Произвольное метание малых </w:t>
      </w:r>
      <w:r w:rsidRPr="0091075D">
        <w:rPr>
          <w:rFonts w:ascii="Times New Roman" w:hAnsi="Times New Roman"/>
          <w:color w:val="000000"/>
          <w:spacing w:val="-2"/>
          <w:sz w:val="24"/>
          <w:szCs w:val="24"/>
        </w:rPr>
        <w:t>и больших мячей в игре. Броски и ловля волейбольных мячей. Мета</w:t>
      </w:r>
      <w:r w:rsidRPr="0091075D">
        <w:rPr>
          <w:rFonts w:ascii="Times New Roman" w:hAnsi="Times New Roman"/>
          <w:color w:val="000000"/>
          <w:spacing w:val="-2"/>
          <w:sz w:val="24"/>
          <w:szCs w:val="24"/>
        </w:rPr>
        <w:softHyphen/>
      </w:r>
      <w:r w:rsidRPr="0091075D">
        <w:rPr>
          <w:rFonts w:ascii="Times New Roman" w:hAnsi="Times New Roman"/>
          <w:color w:val="000000"/>
          <w:spacing w:val="2"/>
          <w:sz w:val="24"/>
          <w:szCs w:val="24"/>
        </w:rPr>
        <w:t xml:space="preserve">ние колец на шесты. Метание с места малого мяча в стенку правой </w:t>
      </w:r>
      <w:r w:rsidRPr="0091075D">
        <w:rPr>
          <w:rFonts w:ascii="Times New Roman" w:hAnsi="Times New Roman"/>
          <w:color w:val="000000"/>
          <w:spacing w:val="-1"/>
          <w:sz w:val="24"/>
          <w:szCs w:val="24"/>
        </w:rPr>
        <w:t xml:space="preserve">и левой рукой. </w:t>
      </w:r>
      <w:r w:rsidRPr="0091075D">
        <w:rPr>
          <w:rFonts w:ascii="Times New Roman" w:hAnsi="Times New Roman"/>
          <w:color w:val="000000"/>
          <w:spacing w:val="4"/>
          <w:sz w:val="24"/>
          <w:szCs w:val="24"/>
        </w:rPr>
        <w:t xml:space="preserve">Метание большого мяча двумя руками из-за головы </w:t>
      </w:r>
      <w:r w:rsidRPr="0091075D">
        <w:rPr>
          <w:rFonts w:ascii="Times New Roman" w:hAnsi="Times New Roman"/>
          <w:color w:val="000000"/>
          <w:spacing w:val="-4"/>
          <w:sz w:val="24"/>
          <w:szCs w:val="24"/>
        </w:rPr>
        <w:t>и снизу с места в стену. Броски набивного мяча (1 кг) сидя двумя рука</w:t>
      </w:r>
      <w:r w:rsidRPr="0091075D">
        <w:rPr>
          <w:rFonts w:ascii="Times New Roman" w:hAnsi="Times New Roman"/>
          <w:color w:val="000000"/>
          <w:spacing w:val="-4"/>
          <w:sz w:val="24"/>
          <w:szCs w:val="24"/>
        </w:rPr>
        <w:softHyphen/>
        <w:t xml:space="preserve">ми из-за головы. Метание теннисного мяча с места одной рукой в стену </w:t>
      </w:r>
      <w:r w:rsidRPr="0091075D">
        <w:rPr>
          <w:rFonts w:ascii="Times New Roman" w:hAnsi="Times New Roman"/>
          <w:color w:val="000000"/>
          <w:sz w:val="24"/>
          <w:szCs w:val="24"/>
        </w:rPr>
        <w:t xml:space="preserve">и на дальность. </w:t>
      </w:r>
      <w:r w:rsidRPr="0091075D">
        <w:rPr>
          <w:rFonts w:ascii="Times New Roman" w:hAnsi="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91075D">
        <w:rPr>
          <w:rFonts w:ascii="Times New Roman" w:hAnsi="Times New Roman"/>
          <w:color w:val="000000"/>
          <w:spacing w:val="-1"/>
          <w:sz w:val="24"/>
          <w:szCs w:val="24"/>
        </w:rPr>
        <w:t>отскока от баскетбольного щита. Метание теннисного мяча на даль</w:t>
      </w:r>
      <w:r w:rsidRPr="0091075D">
        <w:rPr>
          <w:rFonts w:ascii="Times New Roman" w:hAnsi="Times New Roman"/>
          <w:color w:val="000000"/>
          <w:spacing w:val="-1"/>
          <w:sz w:val="24"/>
          <w:szCs w:val="24"/>
        </w:rPr>
        <w:softHyphen/>
      </w:r>
      <w:r w:rsidRPr="0091075D">
        <w:rPr>
          <w:rFonts w:ascii="Times New Roman" w:hAnsi="Times New Roman"/>
          <w:color w:val="000000"/>
          <w:spacing w:val="-2"/>
          <w:sz w:val="24"/>
          <w:szCs w:val="24"/>
        </w:rPr>
        <w:t>ность с места. Броски набивного мяча (вес до 1 кг) различными способами двумя руками.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Лыжная подготовка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Лыжная подготовка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Теоретические сведения. </w:t>
      </w:r>
      <w:r w:rsidRPr="0091075D">
        <w:rPr>
          <w:rFonts w:ascii="Times New Roman" w:hAnsi="Times New Roman"/>
          <w:color w:val="000000"/>
          <w:sz w:val="24"/>
          <w:szCs w:val="24"/>
        </w:rPr>
        <w:t>Элементарные понятия о ходьбе и передвижении на лыжах. Одежда и обувь лыжника.</w:t>
      </w:r>
      <w:r w:rsidRPr="0091075D">
        <w:rPr>
          <w:rFonts w:ascii="Times New Roman" w:hAnsi="Times New Roman"/>
          <w:sz w:val="24"/>
          <w:szCs w:val="24"/>
        </w:rPr>
        <w:t xml:space="preserve"> </w:t>
      </w:r>
      <w:r w:rsidRPr="0091075D">
        <w:rPr>
          <w:rFonts w:ascii="Times New Roman" w:hAnsi="Times New Roman"/>
          <w:color w:val="000000"/>
          <w:sz w:val="24"/>
          <w:szCs w:val="24"/>
        </w:rPr>
        <w:t>Подготовка к занятиям на лыжах. Правила поведения на уроках лыжной подготовки.</w:t>
      </w:r>
      <w:r w:rsidRPr="0091075D">
        <w:rPr>
          <w:rFonts w:ascii="Times New Roman" w:hAnsi="Times New Roman"/>
          <w:sz w:val="24"/>
          <w:szCs w:val="24"/>
        </w:rPr>
        <w:t xml:space="preserve"> </w:t>
      </w:r>
      <w:r w:rsidRPr="0091075D">
        <w:rPr>
          <w:rFonts w:ascii="Times New Roman" w:hAnsi="Times New Roman"/>
          <w:color w:val="000000"/>
          <w:sz w:val="24"/>
          <w:szCs w:val="24"/>
        </w:rPr>
        <w:t>Лыжный инвентарь; выбор лыж и па</w:t>
      </w:r>
      <w:r w:rsidRPr="0091075D">
        <w:rPr>
          <w:rFonts w:ascii="Times New Roman" w:hAnsi="Times New Roman"/>
          <w:color w:val="000000"/>
          <w:sz w:val="24"/>
          <w:szCs w:val="24"/>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91075D">
        <w:rPr>
          <w:rFonts w:ascii="Times New Roman" w:hAnsi="Times New Roman"/>
          <w:color w:val="000000"/>
          <w:sz w:val="24"/>
          <w:szCs w:val="24"/>
        </w:rPr>
        <w:t>двухшажного</w:t>
      </w:r>
      <w:proofErr w:type="spellEnd"/>
      <w:r w:rsidRPr="0091075D">
        <w:rPr>
          <w:rFonts w:ascii="Times New Roman" w:hAnsi="Times New Roman"/>
          <w:color w:val="000000"/>
          <w:sz w:val="24"/>
          <w:szCs w:val="24"/>
        </w:rPr>
        <w:t xml:space="preserve"> хода. Виды подъемов и спусков. Предупреждение травм и обморожений.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Практический материал. Выполнение строевых команд. Передвижение на лыжах. Спуски, повороты, торможение.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Конькобежная подготовка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Теоретические сведения.</w:t>
      </w:r>
      <w:r w:rsidRPr="0091075D">
        <w:rPr>
          <w:rFonts w:ascii="Times New Roman" w:hAnsi="Times New Roman"/>
          <w:bCs/>
          <w:color w:val="000000"/>
          <w:sz w:val="24"/>
          <w:szCs w:val="24"/>
        </w:rPr>
        <w:t xml:space="preserve"> </w:t>
      </w:r>
      <w:r w:rsidRPr="0091075D">
        <w:rPr>
          <w:rFonts w:ascii="Times New Roman" w:hAnsi="Times New Roman"/>
          <w:color w:val="000000"/>
          <w:sz w:val="24"/>
          <w:szCs w:val="24"/>
        </w:rPr>
        <w:t>Одежда и обувь конькобежца. Подготов</w:t>
      </w:r>
      <w:r w:rsidRPr="0091075D">
        <w:rPr>
          <w:rFonts w:ascii="Times New Roman" w:hAnsi="Times New Roman"/>
          <w:color w:val="000000"/>
          <w:sz w:val="24"/>
          <w:szCs w:val="24"/>
        </w:rPr>
        <w:softHyphen/>
        <w:t>ка к занятиям на коньках. Правила поведения на уроках. Основные части конька. Предупрежде</w:t>
      </w:r>
      <w:r w:rsidRPr="0091075D">
        <w:rPr>
          <w:rFonts w:ascii="Times New Roman" w:hAnsi="Times New Roman"/>
          <w:color w:val="000000"/>
          <w:sz w:val="24"/>
          <w:szCs w:val="24"/>
        </w:rPr>
        <w:softHyphen/>
        <w:t>ние травм и обморожений при занятиях на коньках.</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Игры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Теоретические сведения.</w:t>
      </w:r>
      <w:r w:rsidRPr="0091075D">
        <w:rPr>
          <w:rFonts w:ascii="Times New Roman" w:hAnsi="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91075D">
        <w:rPr>
          <w:rFonts w:ascii="Times New Roman" w:hAnsi="Times New Roman"/>
          <w:color w:val="000000"/>
          <w:sz w:val="24"/>
          <w:szCs w:val="24"/>
        </w:rPr>
        <w:t>Элементарные сведения по овладению игровыми умениями (ловля мяча, передача, броски, удары по мячу</w:t>
      </w:r>
      <w:proofErr w:type="gramEnd"/>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sz w:val="24"/>
          <w:szCs w:val="24"/>
        </w:rPr>
        <w:t xml:space="preserve">Практический материал. </w:t>
      </w:r>
      <w:r w:rsidRPr="0091075D">
        <w:rPr>
          <w:rFonts w:ascii="Times New Roman" w:hAnsi="Times New Roman"/>
          <w:bCs/>
          <w:color w:val="000000"/>
          <w:sz w:val="24"/>
          <w:szCs w:val="24"/>
        </w:rPr>
        <w:t>Подвижные игры:</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Коррекционные игры;</w:t>
      </w:r>
    </w:p>
    <w:p w:rsidR="00D1342A" w:rsidRPr="0091075D" w:rsidRDefault="00D1342A" w:rsidP="0091075D">
      <w:pPr>
        <w:pStyle w:val="ac"/>
        <w:jc w:val="both"/>
        <w:rPr>
          <w:rFonts w:ascii="Times New Roman" w:hAnsi="Times New Roman"/>
          <w:bCs/>
          <w:color w:val="000000"/>
          <w:sz w:val="24"/>
          <w:szCs w:val="24"/>
        </w:rPr>
      </w:pPr>
      <w:r w:rsidRPr="0091075D">
        <w:rPr>
          <w:rFonts w:ascii="Times New Roman" w:hAnsi="Times New Roman"/>
          <w:bCs/>
          <w:color w:val="000000"/>
          <w:sz w:val="24"/>
          <w:szCs w:val="24"/>
        </w:rPr>
        <w:t xml:space="preserve">Игры с элементами </w:t>
      </w:r>
      <w:proofErr w:type="spellStart"/>
      <w:r w:rsidRPr="0091075D">
        <w:rPr>
          <w:rFonts w:ascii="Times New Roman" w:hAnsi="Times New Roman"/>
          <w:bCs/>
          <w:color w:val="000000"/>
          <w:sz w:val="24"/>
          <w:szCs w:val="24"/>
        </w:rPr>
        <w:t>общеразвивающих</w:t>
      </w:r>
      <w:proofErr w:type="spellEnd"/>
      <w:r w:rsidRPr="0091075D">
        <w:rPr>
          <w:rFonts w:ascii="Times New Roman" w:hAnsi="Times New Roman"/>
          <w:bCs/>
          <w:color w:val="000000"/>
          <w:sz w:val="24"/>
          <w:szCs w:val="24"/>
        </w:rPr>
        <w:t xml:space="preserve"> упражнений: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color w:val="000000"/>
          <w:sz w:val="24"/>
          <w:szCs w:val="24"/>
        </w:rPr>
        <w:t xml:space="preserve">игры с бегом; прыжками; лазанием; метанием и ловлей мяча (в том числе пионербол в </w:t>
      </w:r>
      <w:r w:rsidRPr="0091075D">
        <w:rPr>
          <w:rFonts w:ascii="Times New Roman" w:hAnsi="Times New Roman"/>
          <w:bCs/>
          <w:color w:val="000000"/>
          <w:sz w:val="24"/>
          <w:szCs w:val="24"/>
          <w:lang w:val="en-US"/>
        </w:rPr>
        <w:t>IV</w:t>
      </w:r>
      <w:r w:rsidRPr="0091075D">
        <w:rPr>
          <w:rFonts w:ascii="Times New Roman" w:hAnsi="Times New Roman"/>
          <w:bCs/>
          <w:color w:val="000000"/>
          <w:sz w:val="24"/>
          <w:szCs w:val="24"/>
        </w:rPr>
        <w:t>-м классе); построениями и перестроениями; бросанием, ловлей, метанием.</w:t>
      </w:r>
    </w:p>
    <w:p w:rsidR="006A3AF2" w:rsidRPr="0091075D" w:rsidRDefault="006A3AF2" w:rsidP="0091075D">
      <w:pPr>
        <w:pStyle w:val="ac"/>
        <w:jc w:val="both"/>
        <w:rPr>
          <w:rFonts w:ascii="Times New Roman" w:hAnsi="Times New Roman"/>
          <w:sz w:val="24"/>
          <w:szCs w:val="24"/>
        </w:rPr>
      </w:pPr>
    </w:p>
    <w:p w:rsidR="00D633EE" w:rsidRPr="0091075D" w:rsidRDefault="00D633EE" w:rsidP="0091075D">
      <w:pPr>
        <w:pStyle w:val="ac"/>
        <w:jc w:val="both"/>
        <w:rPr>
          <w:rFonts w:ascii="Times New Roman" w:hAnsi="Times New Roman"/>
          <w:sz w:val="24"/>
          <w:szCs w:val="24"/>
        </w:rPr>
      </w:pPr>
    </w:p>
    <w:p w:rsidR="00D633EE" w:rsidRPr="0091075D" w:rsidRDefault="00D633EE" w:rsidP="0091075D">
      <w:pPr>
        <w:pStyle w:val="ac"/>
        <w:jc w:val="both"/>
        <w:rPr>
          <w:rFonts w:ascii="Times New Roman" w:hAnsi="Times New Roman"/>
          <w:sz w:val="24"/>
          <w:szCs w:val="24"/>
        </w:rPr>
      </w:pPr>
    </w:p>
    <w:p w:rsidR="00D633EE" w:rsidRPr="0091075D" w:rsidRDefault="00D633EE" w:rsidP="0091075D">
      <w:pPr>
        <w:pStyle w:val="ac"/>
        <w:jc w:val="both"/>
        <w:rPr>
          <w:rFonts w:ascii="Times New Roman" w:hAnsi="Times New Roman"/>
          <w:sz w:val="24"/>
          <w:szCs w:val="24"/>
        </w:rPr>
      </w:pP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РУЧНОЙ ТРУД</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Пояснительная записка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Труд – это основа любых культурных достижений, один из главных видов деятельности в жизни человека.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Огромное значение придается ручному труду в развитии ребенка, так как в нем </w:t>
      </w:r>
      <w:proofErr w:type="gramStart"/>
      <w:r w:rsidRPr="0091075D">
        <w:rPr>
          <w:rFonts w:ascii="Times New Roman" w:hAnsi="Times New Roman"/>
          <w:sz w:val="24"/>
          <w:szCs w:val="24"/>
        </w:rPr>
        <w:t>заложены</w:t>
      </w:r>
      <w:proofErr w:type="gramEnd"/>
      <w:r w:rsidRPr="0091075D">
        <w:rPr>
          <w:rFonts w:ascii="Times New Roman" w:hAnsi="Times New Roman"/>
          <w:sz w:val="24"/>
          <w:szCs w:val="24"/>
        </w:rPr>
        <w:t xml:space="preserve"> неиссякаемы резервы развития его личности, благоприятные условия для его обучения и воспитания.</w:t>
      </w:r>
    </w:p>
    <w:p w:rsidR="00D1342A" w:rsidRPr="0091075D" w:rsidRDefault="00D1342A" w:rsidP="0091075D">
      <w:pPr>
        <w:pStyle w:val="ac"/>
        <w:jc w:val="both"/>
        <w:rPr>
          <w:rFonts w:ascii="Times New Roman" w:hAnsi="Times New Roman"/>
          <w:bCs/>
          <w:sz w:val="24"/>
          <w:szCs w:val="24"/>
        </w:rPr>
      </w:pPr>
      <w:r w:rsidRPr="0091075D">
        <w:rPr>
          <w:rFonts w:ascii="Times New Roman" w:hAnsi="Times New Roman"/>
          <w:sz w:val="24"/>
          <w:szCs w:val="24"/>
        </w:rP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bCs/>
          <w:sz w:val="24"/>
          <w:szCs w:val="24"/>
        </w:rPr>
        <w:t>Задачи изучения предмета: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расширение знаний о материалах и их свойствах, технологиях использования.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интереса к разнообразным видам труда.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умственной деятельности (анализ, синтез, сравнение, классификация, обобщение).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сенсомоторных процессов, руки, глазомера через формирование практических умений.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развитие регулятивной структуры деятельности (включающей </w:t>
      </w:r>
      <w:proofErr w:type="spellStart"/>
      <w:r w:rsidRPr="0091075D">
        <w:rPr>
          <w:rFonts w:ascii="Times New Roman" w:hAnsi="Times New Roman"/>
          <w:sz w:val="24"/>
          <w:szCs w:val="24"/>
        </w:rPr>
        <w:t>целеполагание</w:t>
      </w:r>
      <w:proofErr w:type="spellEnd"/>
      <w:r w:rsidRPr="0091075D">
        <w:rPr>
          <w:rFonts w:ascii="Times New Roman" w:hAnsi="Times New Roman"/>
          <w:sz w:val="24"/>
          <w:szCs w:val="24"/>
        </w:rPr>
        <w:t>, планирование, контроль и оценку действий и результатов деятельности в соответствии с поставленной целью).</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глиной и пластилином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w:t>
      </w:r>
      <w:r w:rsidRPr="0091075D">
        <w:rPr>
          <w:rFonts w:ascii="Times New Roman" w:hAnsi="Times New Roman"/>
          <w:sz w:val="24"/>
          <w:szCs w:val="24"/>
        </w:rPr>
        <w:lastRenderedPageBreak/>
        <w:t>скульптуры. Пластилин ― мате</w:t>
      </w:r>
      <w:r w:rsidRPr="0091075D">
        <w:rPr>
          <w:rFonts w:ascii="Times New Roman" w:hAnsi="Times New Roman"/>
          <w:sz w:val="24"/>
          <w:szCs w:val="24"/>
        </w:rPr>
        <w:softHyphen/>
        <w:t>риал ручного труда. Организация рабочего места при выполнении лепных ра</w:t>
      </w:r>
      <w:r w:rsidRPr="0091075D">
        <w:rPr>
          <w:rFonts w:ascii="Times New Roman" w:hAnsi="Times New Roman"/>
          <w:sz w:val="24"/>
          <w:szCs w:val="24"/>
        </w:rPr>
        <w:softHyphen/>
        <w:t>бот. Как правильно обращаться с пластилином. Инструменты для работы с пла</w:t>
      </w:r>
      <w:r w:rsidRPr="0091075D">
        <w:rPr>
          <w:rFonts w:ascii="Times New Roman" w:hAnsi="Times New Roman"/>
          <w:sz w:val="24"/>
          <w:szCs w:val="24"/>
        </w:rPr>
        <w:softHyphen/>
        <w:t>стилином. Лепка из глины и пластилина разными способами: кон</w:t>
      </w:r>
      <w:r w:rsidRPr="0091075D">
        <w:rPr>
          <w:rFonts w:ascii="Times New Roman" w:hAnsi="Times New Roman"/>
          <w:sz w:val="24"/>
          <w:szCs w:val="24"/>
        </w:rPr>
        <w:softHyphen/>
        <w:t>с</w:t>
      </w:r>
      <w:r w:rsidRPr="0091075D">
        <w:rPr>
          <w:rFonts w:ascii="Times New Roman" w:hAnsi="Times New Roman"/>
          <w:sz w:val="24"/>
          <w:szCs w:val="24"/>
        </w:rPr>
        <w:softHyphen/>
        <w:t>тру</w:t>
      </w:r>
      <w:r w:rsidRPr="0091075D">
        <w:rPr>
          <w:rFonts w:ascii="Times New Roman" w:hAnsi="Times New Roman"/>
          <w:sz w:val="24"/>
          <w:szCs w:val="24"/>
        </w:rPr>
        <w:softHyphen/>
        <w:t>ктивным, пластическим, комбинированным. Приемы работы: «разминание», «</w:t>
      </w:r>
      <w:proofErr w:type="spellStart"/>
      <w:r w:rsidRPr="0091075D">
        <w:rPr>
          <w:rFonts w:ascii="Times New Roman" w:hAnsi="Times New Roman"/>
          <w:sz w:val="24"/>
          <w:szCs w:val="24"/>
        </w:rPr>
        <w:t>отщипывание</w:t>
      </w:r>
      <w:proofErr w:type="spellEnd"/>
      <w:r w:rsidRPr="0091075D">
        <w:rPr>
          <w:rFonts w:ascii="Times New Roman" w:hAnsi="Times New Roman"/>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91075D">
        <w:rPr>
          <w:rFonts w:ascii="Times New Roman" w:hAnsi="Times New Roman"/>
          <w:sz w:val="24"/>
          <w:szCs w:val="24"/>
        </w:rPr>
        <w:t>пришипывание</w:t>
      </w:r>
      <w:proofErr w:type="spellEnd"/>
      <w:r w:rsidRPr="0091075D">
        <w:rPr>
          <w:rFonts w:ascii="Times New Roman" w:hAnsi="Times New Roman"/>
          <w:sz w:val="24"/>
          <w:szCs w:val="24"/>
        </w:rPr>
        <w:t>», «</w:t>
      </w:r>
      <w:proofErr w:type="spellStart"/>
      <w:r w:rsidRPr="0091075D">
        <w:rPr>
          <w:rFonts w:ascii="Times New Roman" w:hAnsi="Times New Roman"/>
          <w:sz w:val="24"/>
          <w:szCs w:val="24"/>
        </w:rPr>
        <w:t>примазывание</w:t>
      </w:r>
      <w:proofErr w:type="spellEnd"/>
      <w:r w:rsidRPr="0091075D">
        <w:rPr>
          <w:rFonts w:ascii="Times New Roman" w:hAnsi="Times New Roman"/>
          <w:sz w:val="24"/>
          <w:szCs w:val="24"/>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природными материалами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бумагой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Разметка бумаги. Экономная разметка бумаги. Приемы разметки: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разметка с опорой на чертеж. Понятие «чертеж». Линии чертежа. Чтение чертежа.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1342A" w:rsidRPr="0091075D" w:rsidRDefault="00D1342A" w:rsidP="0091075D">
      <w:pPr>
        <w:pStyle w:val="ac"/>
        <w:jc w:val="both"/>
        <w:rPr>
          <w:rFonts w:ascii="Times New Roman" w:hAnsi="Times New Roman"/>
          <w:sz w:val="24"/>
          <w:szCs w:val="24"/>
        </w:rPr>
      </w:pPr>
      <w:proofErr w:type="spellStart"/>
      <w:r w:rsidRPr="0091075D">
        <w:rPr>
          <w:rFonts w:ascii="Times New Roman" w:hAnsi="Times New Roman"/>
          <w:sz w:val="24"/>
          <w:szCs w:val="24"/>
        </w:rPr>
        <w:t>Сминание</w:t>
      </w:r>
      <w:proofErr w:type="spellEnd"/>
      <w:r w:rsidRPr="0091075D">
        <w:rPr>
          <w:rFonts w:ascii="Times New Roman" w:hAnsi="Times New Roman"/>
          <w:sz w:val="24"/>
          <w:szCs w:val="24"/>
        </w:rPr>
        <w:t xml:space="preserve"> и скатывание бумаги в ладонях. </w:t>
      </w:r>
      <w:proofErr w:type="spellStart"/>
      <w:r w:rsidRPr="0091075D">
        <w:rPr>
          <w:rFonts w:ascii="Times New Roman" w:hAnsi="Times New Roman"/>
          <w:sz w:val="24"/>
          <w:szCs w:val="24"/>
        </w:rPr>
        <w:t>Сминание</w:t>
      </w:r>
      <w:proofErr w:type="spellEnd"/>
      <w:r w:rsidRPr="0091075D">
        <w:rPr>
          <w:rFonts w:ascii="Times New Roman" w:hAnsi="Times New Roman"/>
          <w:sz w:val="24"/>
          <w:szCs w:val="24"/>
        </w:rPr>
        <w:t xml:space="preserve"> пальцами и скатывание в ладонях бумаги (плоскостная и объемная аппликация).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Картонажно-переплетные работы</w:t>
      </w:r>
    </w:p>
    <w:p w:rsidR="00620389"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текстильными материалами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Элементарные сведения о нитках (откуда берутся нитки). При</w:t>
      </w:r>
      <w:r w:rsidRPr="0091075D">
        <w:rPr>
          <w:rFonts w:ascii="Times New Roman" w:hAnsi="Times New Roman"/>
          <w:sz w:val="24"/>
          <w:szCs w:val="24"/>
        </w:rPr>
        <w:softHyphen/>
        <w:t>ме</w:t>
      </w:r>
      <w:r w:rsidRPr="0091075D">
        <w:rPr>
          <w:rFonts w:ascii="Times New Roman" w:hAnsi="Times New Roman"/>
          <w:sz w:val="24"/>
          <w:szCs w:val="24"/>
        </w:rPr>
        <w:softHyphen/>
        <w:t>не</w:t>
      </w:r>
      <w:r w:rsidRPr="0091075D">
        <w:rPr>
          <w:rFonts w:ascii="Times New Roman" w:hAnsi="Times New Roman"/>
          <w:sz w:val="24"/>
          <w:szCs w:val="24"/>
        </w:rPr>
        <w:softHyphen/>
        <w:t>ние ниток. Свойства ниток. Цвет ниток. Как работать с нитками. Виды работы с ни</w:t>
      </w:r>
      <w:r w:rsidRPr="0091075D">
        <w:rPr>
          <w:rFonts w:ascii="Times New Roman" w:hAnsi="Times New Roman"/>
          <w:sz w:val="24"/>
          <w:szCs w:val="24"/>
        </w:rPr>
        <w:softHyphen/>
        <w:t>тками: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Наматывание ниток на картонку (плоские игрушки, кисточки).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Связывание ниток в пучок (ягоды, фигурки человечком, цветы).</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Шитье. Инструменты для швейных работ. Приемы шитья: «игла вверх-вниз»,</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Элементарные сведения о тканях.  Применение и назначение ткани в жизни человека. </w:t>
      </w:r>
      <w:proofErr w:type="gramStart"/>
      <w:r w:rsidRPr="0091075D">
        <w:rPr>
          <w:rFonts w:ascii="Times New Roman" w:hAnsi="Times New Roman"/>
          <w:sz w:val="24"/>
          <w:szCs w:val="24"/>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91075D">
        <w:rPr>
          <w:rFonts w:ascii="Times New Roman" w:hAnsi="Times New Roman"/>
          <w:sz w:val="24"/>
          <w:szCs w:val="24"/>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91075D">
        <w:rPr>
          <w:rFonts w:ascii="Times New Roman" w:hAnsi="Times New Roman"/>
          <w:sz w:val="24"/>
          <w:szCs w:val="24"/>
        </w:rPr>
        <w:t xml:space="preserve">Виды работы с нитками (раскрой, шитье, вышивание, аппликация на ткани, вязание, плетение, окрашивание, набивка рисунка). </w:t>
      </w:r>
      <w:proofErr w:type="gram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Раскрой деталей из ткани. Понятие «лекало». Последовательность раскроя деталей из ткани.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Скручивание ткани. Историко-культурологические сведения (изготовление кукол-скруток из ткани в древние времена).</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Отделка изделий из ткани. Аппликация на ткани. Работа с тесьмой.    Применение тесьмы. Виды тесьмы (простая, кружевная, с орнаментом).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древесными материалами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Способы обработки древесины ручными инструментами (пиление, заточка  точилкой).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металлом</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алюминиевой фольгой. Приемы обработки фольги: «</w:t>
      </w:r>
      <w:proofErr w:type="spellStart"/>
      <w:r w:rsidRPr="0091075D">
        <w:rPr>
          <w:rFonts w:ascii="Times New Roman" w:hAnsi="Times New Roman"/>
          <w:sz w:val="24"/>
          <w:szCs w:val="24"/>
        </w:rPr>
        <w:t>сминание</w:t>
      </w:r>
      <w:proofErr w:type="spellEnd"/>
      <w:r w:rsidRPr="0091075D">
        <w:rPr>
          <w:rFonts w:ascii="Times New Roman" w:hAnsi="Times New Roman"/>
          <w:sz w:val="24"/>
          <w:szCs w:val="24"/>
        </w:rPr>
        <w:t>», «сгибание», «сжимание», «скручивание», «скатывание», «разрывание», «разрезание».</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Работа с проволокой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lastRenderedPageBreak/>
        <w:t>Элементарные сведения о проволоке (</w:t>
      </w:r>
      <w:proofErr w:type="gramStart"/>
      <w:r w:rsidRPr="0091075D">
        <w:rPr>
          <w:rFonts w:ascii="Times New Roman" w:hAnsi="Times New Roman"/>
          <w:sz w:val="24"/>
          <w:szCs w:val="24"/>
        </w:rPr>
        <w:t>медная</w:t>
      </w:r>
      <w:proofErr w:type="gramEnd"/>
      <w:r w:rsidRPr="0091075D">
        <w:rPr>
          <w:rFonts w:ascii="Times New Roman" w:hAnsi="Times New Roman"/>
          <w:sz w:val="24"/>
          <w:szCs w:val="24"/>
        </w:rPr>
        <w:t>, алюминиевая, стальная). При</w:t>
      </w:r>
      <w:r w:rsidRPr="0091075D">
        <w:rPr>
          <w:rFonts w:ascii="Times New Roman" w:hAnsi="Times New Roman"/>
          <w:sz w:val="24"/>
          <w:szCs w:val="24"/>
        </w:rPr>
        <w:softHyphen/>
        <w:t>менение проволоки в изделиях. Свойства проволоки (толстая, тонкая, гне</w:t>
      </w:r>
      <w:r w:rsidRPr="0091075D">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Получение контуров геометрических фигур, букв, декоративных фигурок птиц, зверей, человечков.</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Работа с </w:t>
      </w:r>
      <w:proofErr w:type="spellStart"/>
      <w:r w:rsidRPr="0091075D">
        <w:rPr>
          <w:rFonts w:ascii="Times New Roman" w:hAnsi="Times New Roman"/>
          <w:sz w:val="24"/>
          <w:szCs w:val="24"/>
        </w:rPr>
        <w:t>металлоконструктором</w:t>
      </w:r>
      <w:proofErr w:type="spellEnd"/>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Элементарные сведения о </w:t>
      </w:r>
      <w:proofErr w:type="spellStart"/>
      <w:r w:rsidRPr="0091075D">
        <w:rPr>
          <w:rFonts w:ascii="Times New Roman" w:hAnsi="Times New Roman"/>
          <w:sz w:val="24"/>
          <w:szCs w:val="24"/>
        </w:rPr>
        <w:t>металлоконструкторе</w:t>
      </w:r>
      <w:proofErr w:type="spellEnd"/>
      <w:r w:rsidRPr="0091075D">
        <w:rPr>
          <w:rFonts w:ascii="Times New Roman" w:hAnsi="Times New Roman"/>
          <w:sz w:val="24"/>
          <w:szCs w:val="24"/>
        </w:rPr>
        <w:t xml:space="preserve">. Изделия из </w:t>
      </w:r>
      <w:proofErr w:type="spellStart"/>
      <w:r w:rsidRPr="0091075D">
        <w:rPr>
          <w:rFonts w:ascii="Times New Roman" w:hAnsi="Times New Roman"/>
          <w:sz w:val="24"/>
          <w:szCs w:val="24"/>
        </w:rPr>
        <w:t>металлоконструктора</w:t>
      </w:r>
      <w:proofErr w:type="spellEnd"/>
      <w:r w:rsidRPr="0091075D">
        <w:rPr>
          <w:rFonts w:ascii="Times New Roman" w:hAnsi="Times New Roman"/>
          <w:sz w:val="24"/>
          <w:szCs w:val="24"/>
        </w:rPr>
        <w:t xml:space="preserve">. </w:t>
      </w:r>
      <w:proofErr w:type="gramStart"/>
      <w:r w:rsidRPr="0091075D">
        <w:rPr>
          <w:rFonts w:ascii="Times New Roman" w:hAnsi="Times New Roman"/>
          <w:sz w:val="24"/>
          <w:szCs w:val="24"/>
        </w:rPr>
        <w:t>На</w:t>
      </w:r>
      <w:r w:rsidRPr="0091075D">
        <w:rPr>
          <w:rFonts w:ascii="Times New Roman" w:hAnsi="Times New Roman"/>
          <w:sz w:val="24"/>
          <w:szCs w:val="24"/>
        </w:rPr>
        <w:softHyphen/>
        <w:t xml:space="preserve">бор деталей </w:t>
      </w:r>
      <w:proofErr w:type="spellStart"/>
      <w:r w:rsidRPr="0091075D">
        <w:rPr>
          <w:rFonts w:ascii="Times New Roman" w:hAnsi="Times New Roman"/>
          <w:sz w:val="24"/>
          <w:szCs w:val="24"/>
        </w:rPr>
        <w:t>металлоконструктора</w:t>
      </w:r>
      <w:proofErr w:type="spellEnd"/>
      <w:r w:rsidRPr="0091075D">
        <w:rPr>
          <w:rFonts w:ascii="Times New Roman" w:hAnsi="Times New Roman"/>
          <w:sz w:val="24"/>
          <w:szCs w:val="24"/>
        </w:rPr>
        <w:t xml:space="preserve"> (планки, пластины, косынки, углы, скобы планшайбы, гайки, винты).</w:t>
      </w:r>
      <w:proofErr w:type="gramEnd"/>
      <w:r w:rsidRPr="0091075D">
        <w:rPr>
          <w:rFonts w:ascii="Times New Roman" w:hAnsi="Times New Roman"/>
          <w:sz w:val="24"/>
          <w:szCs w:val="24"/>
        </w:rPr>
        <w:t xml:space="preserve"> Инструменты для работы с </w:t>
      </w:r>
      <w:proofErr w:type="spellStart"/>
      <w:r w:rsidRPr="0091075D">
        <w:rPr>
          <w:rFonts w:ascii="Times New Roman" w:hAnsi="Times New Roman"/>
          <w:sz w:val="24"/>
          <w:szCs w:val="24"/>
        </w:rPr>
        <w:t>металлоконструктором</w:t>
      </w:r>
      <w:proofErr w:type="spellEnd"/>
      <w:r w:rsidRPr="0091075D">
        <w:rPr>
          <w:rFonts w:ascii="Times New Roman" w:hAnsi="Times New Roman"/>
          <w:sz w:val="24"/>
          <w:szCs w:val="24"/>
        </w:rPr>
        <w:t xml:space="preserve"> (гаечный ключ, отвертка). </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 xml:space="preserve"> Соединение планок винтом и гайкой.</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Комбинированные работы с разными материалами</w:t>
      </w:r>
    </w:p>
    <w:p w:rsidR="00D1342A" w:rsidRPr="0091075D" w:rsidRDefault="00D1342A" w:rsidP="0091075D">
      <w:pPr>
        <w:pStyle w:val="ac"/>
        <w:jc w:val="both"/>
        <w:rPr>
          <w:rFonts w:ascii="Times New Roman" w:hAnsi="Times New Roman"/>
          <w:sz w:val="24"/>
          <w:szCs w:val="24"/>
        </w:rPr>
      </w:pPr>
      <w:r w:rsidRPr="0091075D">
        <w:rPr>
          <w:rFonts w:ascii="Times New Roman" w:hAnsi="Times New Roman"/>
          <w:sz w:val="24"/>
          <w:szCs w:val="24"/>
        </w:rPr>
        <w:t>Виды работ по комбинированию разных материалов:</w:t>
      </w:r>
    </w:p>
    <w:p w:rsidR="00D1342A" w:rsidRPr="0091075D" w:rsidRDefault="00D1342A" w:rsidP="0091075D">
      <w:pPr>
        <w:pStyle w:val="ac"/>
        <w:jc w:val="both"/>
        <w:rPr>
          <w:rFonts w:ascii="Times New Roman" w:hAnsi="Times New Roman"/>
          <w:sz w:val="24"/>
          <w:szCs w:val="24"/>
        </w:rPr>
      </w:pPr>
      <w:proofErr w:type="gramStart"/>
      <w:r w:rsidRPr="0091075D">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152471" w:rsidRPr="0091075D" w:rsidRDefault="00152471" w:rsidP="0091075D">
      <w:pPr>
        <w:pStyle w:val="ac"/>
        <w:jc w:val="both"/>
        <w:rPr>
          <w:rFonts w:ascii="Times New Roman" w:hAnsi="Times New Roman"/>
          <w:sz w:val="24"/>
          <w:szCs w:val="24"/>
        </w:rPr>
      </w:pPr>
      <w:r w:rsidRPr="0091075D">
        <w:rPr>
          <w:rFonts w:ascii="Times New Roman" w:hAnsi="Times New Roman"/>
          <w:color w:val="000000"/>
          <w:sz w:val="24"/>
          <w:szCs w:val="24"/>
        </w:rPr>
        <w:t>ПРОГРАММЫ КОРРЕКЦИОННЫХ КУРСОВ</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Логопедические занятия</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Основными направлениями логопедической работы является:</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диагностика и коррекция лексической стороны речи;</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коррекция нарушений чтения и письма;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расширение представлений об окружающей действительности;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развитие познавательной сферы (мышления, памяти, внимания).</w:t>
      </w:r>
    </w:p>
    <w:p w:rsidR="00152471" w:rsidRPr="0091075D" w:rsidRDefault="00152471" w:rsidP="0091075D">
      <w:pPr>
        <w:pStyle w:val="ac"/>
        <w:jc w:val="both"/>
        <w:rPr>
          <w:rFonts w:ascii="Times New Roman" w:hAnsi="Times New Roman"/>
          <w:sz w:val="24"/>
          <w:szCs w:val="24"/>
        </w:rPr>
      </w:pPr>
      <w:proofErr w:type="spellStart"/>
      <w:r w:rsidRPr="0091075D">
        <w:rPr>
          <w:rFonts w:ascii="Times New Roman" w:hAnsi="Times New Roman"/>
          <w:sz w:val="24"/>
          <w:szCs w:val="24"/>
        </w:rPr>
        <w:t>Психокоррекционные</w:t>
      </w:r>
      <w:proofErr w:type="spellEnd"/>
      <w:r w:rsidRPr="0091075D">
        <w:rPr>
          <w:rFonts w:ascii="Times New Roman" w:hAnsi="Times New Roman"/>
          <w:sz w:val="24"/>
          <w:szCs w:val="24"/>
        </w:rPr>
        <w:t xml:space="preserve"> занятия</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Цель </w:t>
      </w:r>
      <w:proofErr w:type="spellStart"/>
      <w:r w:rsidRPr="0091075D">
        <w:rPr>
          <w:rFonts w:ascii="Times New Roman" w:hAnsi="Times New Roman"/>
          <w:sz w:val="24"/>
          <w:szCs w:val="24"/>
        </w:rPr>
        <w:t>психокорреционных</w:t>
      </w:r>
      <w:proofErr w:type="spellEnd"/>
      <w:r w:rsidRPr="0091075D">
        <w:rPr>
          <w:rFonts w:ascii="Times New Roman" w:hAnsi="Times New Roman"/>
          <w:sz w:val="24"/>
          <w:szCs w:val="24"/>
        </w:rPr>
        <w:t xml:space="preserve"> занятий заключается в применении разных форм взаимодействия с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Основные направления работы: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диагностика и развитие познавательной сферы (формирование учебной мотивации, активизация </w:t>
      </w:r>
      <w:proofErr w:type="spellStart"/>
      <w:r w:rsidRPr="0091075D">
        <w:rPr>
          <w:rFonts w:ascii="Times New Roman" w:hAnsi="Times New Roman"/>
          <w:sz w:val="24"/>
          <w:szCs w:val="24"/>
        </w:rPr>
        <w:t>сенсорно-перцептивной</w:t>
      </w:r>
      <w:proofErr w:type="spellEnd"/>
      <w:r w:rsidRPr="0091075D">
        <w:rPr>
          <w:rFonts w:ascii="Times New Roman" w:hAnsi="Times New Roman"/>
          <w:sz w:val="24"/>
          <w:szCs w:val="24"/>
        </w:rPr>
        <w:t xml:space="preserve">, </w:t>
      </w:r>
      <w:proofErr w:type="spellStart"/>
      <w:r w:rsidRPr="0091075D">
        <w:rPr>
          <w:rFonts w:ascii="Times New Roman" w:hAnsi="Times New Roman"/>
          <w:sz w:val="24"/>
          <w:szCs w:val="24"/>
        </w:rPr>
        <w:t>мнемической</w:t>
      </w:r>
      <w:proofErr w:type="spellEnd"/>
      <w:r w:rsidRPr="0091075D">
        <w:rPr>
          <w:rFonts w:ascii="Times New Roman" w:hAnsi="Times New Roman"/>
          <w:sz w:val="24"/>
          <w:szCs w:val="24"/>
        </w:rPr>
        <w:t xml:space="preserve"> и мыслительной деятельности);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диагностика и развитие эмоционально-личностной сферы (гармонизация </w:t>
      </w:r>
      <w:proofErr w:type="spellStart"/>
      <w:r w:rsidRPr="0091075D">
        <w:rPr>
          <w:rFonts w:ascii="Times New Roman" w:hAnsi="Times New Roman"/>
          <w:sz w:val="24"/>
          <w:szCs w:val="24"/>
        </w:rPr>
        <w:t>пихоэмоционального</w:t>
      </w:r>
      <w:proofErr w:type="spellEnd"/>
      <w:r w:rsidRPr="0091075D">
        <w:rPr>
          <w:rFonts w:ascii="Times New Roman" w:hAnsi="Times New Roman"/>
          <w:sz w:val="24"/>
          <w:szCs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диагностика и развитие коммуникативной сферы и социальная интеграции (развитие способности к </w:t>
      </w:r>
      <w:proofErr w:type="spellStart"/>
      <w:r w:rsidRPr="0091075D">
        <w:rPr>
          <w:rFonts w:ascii="Times New Roman" w:hAnsi="Times New Roman"/>
          <w:sz w:val="24"/>
          <w:szCs w:val="24"/>
        </w:rPr>
        <w:t>эмпатии</w:t>
      </w:r>
      <w:proofErr w:type="spellEnd"/>
      <w:r w:rsidRPr="0091075D">
        <w:rPr>
          <w:rFonts w:ascii="Times New Roman" w:hAnsi="Times New Roman"/>
          <w:sz w:val="24"/>
          <w:szCs w:val="24"/>
        </w:rPr>
        <w:t xml:space="preserve">, сопереживанию); </w:t>
      </w:r>
    </w:p>
    <w:p w:rsidR="00152471" w:rsidRPr="0091075D" w:rsidRDefault="00152471" w:rsidP="0091075D">
      <w:pPr>
        <w:pStyle w:val="ac"/>
        <w:jc w:val="both"/>
        <w:rPr>
          <w:rFonts w:ascii="Times New Roman" w:hAnsi="Times New Roman"/>
          <w:kern w:val="1"/>
          <w:sz w:val="24"/>
          <w:szCs w:val="24"/>
        </w:rPr>
      </w:pPr>
      <w:r w:rsidRPr="0091075D">
        <w:rPr>
          <w:rFonts w:ascii="Times New Roman" w:hAnsi="Times New Roman"/>
          <w:sz w:val="24"/>
          <w:szCs w:val="24"/>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D1342A" w:rsidRPr="0091075D" w:rsidRDefault="006A3AF2" w:rsidP="0091075D">
      <w:pPr>
        <w:pStyle w:val="ac"/>
        <w:jc w:val="both"/>
        <w:rPr>
          <w:rFonts w:ascii="Times New Roman" w:hAnsi="Times New Roman"/>
          <w:sz w:val="24"/>
          <w:szCs w:val="24"/>
        </w:rPr>
      </w:pPr>
      <w:r w:rsidRPr="0091075D">
        <w:rPr>
          <w:rFonts w:ascii="Times New Roman" w:hAnsi="Times New Roman"/>
          <w:sz w:val="24"/>
          <w:szCs w:val="24"/>
        </w:rPr>
        <w:t>2.3. Программа духовно-нравственного развития</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iCs/>
          <w:sz w:val="24"/>
          <w:szCs w:val="24"/>
        </w:rPr>
        <w:t xml:space="preserve">1-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152471" w:rsidRPr="0091075D" w:rsidRDefault="00152471" w:rsidP="0091075D">
      <w:pPr>
        <w:pStyle w:val="ac"/>
        <w:jc w:val="both"/>
        <w:rPr>
          <w:rFonts w:ascii="Times New Roman" w:hAnsi="Times New Roman"/>
          <w:sz w:val="24"/>
          <w:szCs w:val="24"/>
        </w:rPr>
      </w:pP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lastRenderedPageBreak/>
        <w:t>Программа духовно-нравственного развития призвана направлять образо</w:t>
      </w:r>
      <w:r w:rsidRPr="0091075D">
        <w:rPr>
          <w:rFonts w:ascii="Times New Roman" w:hAnsi="Times New Roman"/>
          <w:sz w:val="24"/>
          <w:szCs w:val="24"/>
        </w:rPr>
        <w:softHyphen/>
        <w:t>ва</w:t>
      </w:r>
      <w:r w:rsidRPr="0091075D">
        <w:rPr>
          <w:rFonts w:ascii="Times New Roman" w:hAnsi="Times New Roman"/>
          <w:sz w:val="24"/>
          <w:szCs w:val="24"/>
        </w:rPr>
        <w:softHyphen/>
        <w:t>тель</w:t>
      </w:r>
      <w:r w:rsidRPr="0091075D">
        <w:rPr>
          <w:rFonts w:ascii="Times New Roman" w:hAnsi="Times New Roman"/>
          <w:sz w:val="24"/>
          <w:szCs w:val="24"/>
        </w:rPr>
        <w:softHyphen/>
        <w:t>ный процесс на воспитание обучающихся с умственной отсталостью (интеллектуальными на</w:t>
      </w:r>
      <w:r w:rsidRPr="0091075D">
        <w:rPr>
          <w:rFonts w:ascii="Times New Roman" w:hAnsi="Times New Roman"/>
          <w:sz w:val="24"/>
          <w:szCs w:val="24"/>
        </w:rPr>
        <w:softHyphen/>
        <w:t>рушениями) в духе любви к Ро</w:t>
      </w:r>
      <w:r w:rsidRPr="0091075D">
        <w:rPr>
          <w:rFonts w:ascii="Times New Roman" w:hAnsi="Times New Roman"/>
          <w:sz w:val="24"/>
          <w:szCs w:val="24"/>
        </w:rPr>
        <w:softHyphen/>
        <w:t>ди</w:t>
      </w:r>
      <w:r w:rsidRPr="0091075D">
        <w:rPr>
          <w:rFonts w:ascii="Times New Roman" w:hAnsi="Times New Roman"/>
          <w:sz w:val="24"/>
          <w:szCs w:val="24"/>
        </w:rPr>
        <w:softHyphen/>
        <w:t>не, уважения к культурно-историческому наследию сво</w:t>
      </w:r>
      <w:r w:rsidRPr="0091075D">
        <w:rPr>
          <w:rFonts w:ascii="Times New Roman" w:hAnsi="Times New Roman"/>
          <w:sz w:val="24"/>
          <w:szCs w:val="24"/>
        </w:rPr>
        <w:softHyphen/>
        <w:t>его народа и своей страны, на фор</w:t>
      </w:r>
      <w:r w:rsidRPr="0091075D">
        <w:rPr>
          <w:rFonts w:ascii="Times New Roman" w:hAnsi="Times New Roman"/>
          <w:sz w:val="24"/>
          <w:szCs w:val="24"/>
        </w:rPr>
        <w:softHyphen/>
        <w:t>ми</w:t>
      </w:r>
      <w:r w:rsidRPr="0091075D">
        <w:rPr>
          <w:rFonts w:ascii="Times New Roman" w:hAnsi="Times New Roman"/>
          <w:sz w:val="24"/>
          <w:szCs w:val="24"/>
        </w:rPr>
        <w:softHyphen/>
        <w:t xml:space="preserve">рование основ социально ответственного поведения.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Целью духовно-нравственного развития и воспитания обучающихся является со</w:t>
      </w:r>
      <w:r w:rsidRPr="0091075D">
        <w:rPr>
          <w:rFonts w:ascii="Times New Roman" w:hAnsi="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52471" w:rsidRPr="0091075D" w:rsidRDefault="00152471" w:rsidP="0091075D">
      <w:pPr>
        <w:pStyle w:val="ac"/>
        <w:jc w:val="both"/>
        <w:rPr>
          <w:rFonts w:ascii="Times New Roman" w:hAnsi="Times New Roman"/>
          <w:iCs/>
          <w:sz w:val="24"/>
          <w:szCs w:val="24"/>
        </w:rPr>
      </w:pPr>
      <w:r w:rsidRPr="0091075D">
        <w:rPr>
          <w:rFonts w:ascii="Times New Roman" w:hAnsi="Times New Roman"/>
          <w:sz w:val="24"/>
          <w:szCs w:val="24"/>
        </w:rPr>
        <w:t xml:space="preserve">Задачи духовно-нравственного развития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 </w:t>
      </w:r>
      <w:r w:rsidRPr="0091075D">
        <w:rPr>
          <w:rFonts w:ascii="Times New Roman" w:hAnsi="Times New Roman"/>
          <w:iCs/>
          <w:sz w:val="24"/>
          <w:szCs w:val="24"/>
        </w:rPr>
        <w:t>в области формирования личностной культуры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91075D">
        <w:rPr>
          <w:rFonts w:ascii="Times New Roman" w:eastAsia="PMingLiU" w:hAnsi="Times New Roman"/>
          <w:sz w:val="24"/>
          <w:szCs w:val="24"/>
        </w:rPr>
        <w:t>-</w:t>
      </w:r>
      <w:r w:rsidRPr="0091075D">
        <w:rPr>
          <w:rFonts w:ascii="Times New Roman" w:hAnsi="Times New Roman"/>
          <w:sz w:val="24"/>
          <w:szCs w:val="24"/>
        </w:rPr>
        <w:t xml:space="preserve">продуктивной, социально ориентированной деятельности на основе нравственных установок и моральных норм;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формирование первоначальных представлений о некоторых общечеловеческих (базовых) ценностях;</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трудолюбия, способности к преодолению трудностей, настойчивости в достижении результата. </w:t>
      </w:r>
    </w:p>
    <w:p w:rsidR="00152471" w:rsidRPr="0091075D" w:rsidRDefault="00152471" w:rsidP="0091075D">
      <w:pPr>
        <w:pStyle w:val="ac"/>
        <w:jc w:val="both"/>
        <w:rPr>
          <w:rFonts w:ascii="Times New Roman" w:hAnsi="Times New Roman"/>
          <w:iCs/>
          <w:sz w:val="24"/>
          <w:szCs w:val="24"/>
        </w:rPr>
      </w:pPr>
      <w:r w:rsidRPr="0091075D">
        <w:rPr>
          <w:rFonts w:ascii="Times New Roman" w:hAnsi="Times New Roman"/>
          <w:iCs/>
          <w:sz w:val="24"/>
          <w:szCs w:val="24"/>
        </w:rPr>
        <w:t>В области формирования социальной культуры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воспитание положительного отношения к своему национальному языку и культуре;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чувства причастности к коллективным делам;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 xml:space="preserve">укрепление доверия к другим людям; </w:t>
      </w:r>
    </w:p>
    <w:p w:rsidR="00152471" w:rsidRPr="0091075D" w:rsidRDefault="00152471" w:rsidP="0091075D">
      <w:pPr>
        <w:pStyle w:val="ac"/>
        <w:jc w:val="both"/>
        <w:rPr>
          <w:rFonts w:ascii="Times New Roman" w:hAnsi="Times New Roman"/>
          <w:sz w:val="24"/>
          <w:szCs w:val="24"/>
        </w:rPr>
      </w:pPr>
      <w:r w:rsidRPr="0091075D">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p>
    <w:p w:rsidR="00FA698C" w:rsidRPr="0091075D" w:rsidRDefault="00FA698C" w:rsidP="0091075D">
      <w:pPr>
        <w:pStyle w:val="ac"/>
        <w:jc w:val="both"/>
        <w:rPr>
          <w:rFonts w:ascii="Times New Roman" w:hAnsi="Times New Roman"/>
          <w:iCs/>
          <w:sz w:val="24"/>
          <w:szCs w:val="24"/>
        </w:rPr>
      </w:pPr>
      <w:r w:rsidRPr="0091075D">
        <w:rPr>
          <w:rFonts w:ascii="Times New Roman" w:hAnsi="Times New Roman"/>
          <w:iCs/>
          <w:sz w:val="24"/>
          <w:szCs w:val="24"/>
        </w:rPr>
        <w:t>В области формирования семейной культуры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формирование уважительного отношения к родителям, осознанного, заботливого отношения к старшим и младшим;</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положительного отношения к семейным традициям и устоям. </w:t>
      </w:r>
    </w:p>
    <w:p w:rsidR="00FA698C" w:rsidRPr="0091075D" w:rsidRDefault="00FA698C" w:rsidP="0091075D">
      <w:pPr>
        <w:pStyle w:val="ac"/>
        <w:jc w:val="both"/>
        <w:rPr>
          <w:rFonts w:ascii="Times New Roman" w:hAnsi="Times New Roman"/>
          <w:bCs/>
          <w:sz w:val="24"/>
          <w:szCs w:val="24"/>
        </w:rPr>
      </w:pPr>
      <w:r w:rsidRPr="0091075D">
        <w:rPr>
          <w:rFonts w:ascii="Times New Roman" w:hAnsi="Times New Roman"/>
          <w:sz w:val="24"/>
          <w:szCs w:val="24"/>
        </w:rPr>
        <w:tab/>
      </w:r>
      <w:r w:rsidRPr="0091075D">
        <w:rPr>
          <w:rFonts w:ascii="Times New Roman" w:hAnsi="Times New Roman"/>
          <w:bCs/>
          <w:sz w:val="24"/>
          <w:szCs w:val="24"/>
        </w:rPr>
        <w:t>Основные направления духовно-нравственного развития</w:t>
      </w:r>
    </w:p>
    <w:p w:rsidR="00FA698C" w:rsidRPr="0091075D" w:rsidRDefault="00FA698C" w:rsidP="0091075D">
      <w:pPr>
        <w:pStyle w:val="ac"/>
        <w:jc w:val="both"/>
        <w:rPr>
          <w:rFonts w:ascii="Times New Roman" w:hAnsi="Times New Roman"/>
          <w:sz w:val="24"/>
          <w:szCs w:val="24"/>
        </w:rPr>
      </w:pPr>
      <w:proofErr w:type="gramStart"/>
      <w:r w:rsidRPr="0091075D">
        <w:rPr>
          <w:rFonts w:ascii="Times New Roman" w:hAnsi="Times New Roman"/>
          <w:bCs/>
          <w:sz w:val="24"/>
          <w:szCs w:val="24"/>
        </w:rPr>
        <w:t>обучающихся</w:t>
      </w:r>
      <w:proofErr w:type="gramEnd"/>
      <w:r w:rsidRPr="0091075D">
        <w:rPr>
          <w:rFonts w:ascii="Times New Roman" w:hAnsi="Times New Roman"/>
          <w:bCs/>
          <w:sz w:val="24"/>
          <w:szCs w:val="24"/>
        </w:rPr>
        <w:t xml:space="preserve"> с умственной отсталостью </w:t>
      </w:r>
      <w:r w:rsidRPr="0091075D">
        <w:rPr>
          <w:rFonts w:ascii="Times New Roman" w:hAnsi="Times New Roman"/>
          <w:sz w:val="24"/>
          <w:szCs w:val="24"/>
        </w:rPr>
        <w:t>(интеллектуальными нарушениями)</w:t>
      </w:r>
    </w:p>
    <w:p w:rsidR="00FA698C" w:rsidRPr="0091075D" w:rsidRDefault="00FA698C" w:rsidP="0091075D">
      <w:pPr>
        <w:pStyle w:val="ac"/>
        <w:jc w:val="both"/>
        <w:rPr>
          <w:rFonts w:ascii="Times New Roman" w:hAnsi="Times New Roman"/>
          <w:sz w:val="24"/>
          <w:szCs w:val="24"/>
        </w:rPr>
      </w:pPr>
      <w:proofErr w:type="gramStart"/>
      <w:r w:rsidRPr="0091075D">
        <w:rPr>
          <w:rFonts w:ascii="Times New Roman" w:hAnsi="Times New Roman"/>
          <w:sz w:val="24"/>
          <w:szCs w:val="24"/>
        </w:rPr>
        <w:t>Общие задачи духовно-нравственного развития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щи</w:t>
      </w:r>
      <w:r w:rsidRPr="0091075D">
        <w:rPr>
          <w:rFonts w:ascii="Times New Roman" w:hAnsi="Times New Roman"/>
          <w:sz w:val="24"/>
          <w:szCs w:val="24"/>
        </w:rPr>
        <w:softHyphen/>
        <w:t>х</w:t>
      </w:r>
      <w:r w:rsidRPr="0091075D">
        <w:rPr>
          <w:rFonts w:ascii="Times New Roman" w:hAnsi="Times New Roman"/>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91075D">
        <w:rPr>
          <w:rFonts w:ascii="Times New Roman" w:hAnsi="Times New Roman"/>
          <w:sz w:val="24"/>
          <w:szCs w:val="24"/>
        </w:rPr>
        <w:softHyphen/>
        <w:t>занным с другими, раскрывает одну из существенных сторон духовно-нравственного развития личности гражданина России.</w:t>
      </w:r>
      <w:proofErr w:type="gramEnd"/>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на доступном для них уровне.</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Организация духовно-нравственного развития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осуществляется по следующим направлениям:</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воспитание нравственных чувств, этического сознания и духовно-нравственного поведения.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воспитание трудолюбия, творческого отношения к учению, труду, жизни.</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воспитание ценностного отношения к </w:t>
      </w:r>
      <w:proofErr w:type="gramStart"/>
      <w:r w:rsidRPr="0091075D">
        <w:rPr>
          <w:rFonts w:ascii="Times New Roman" w:hAnsi="Times New Roman"/>
          <w:sz w:val="24"/>
          <w:szCs w:val="24"/>
        </w:rPr>
        <w:t>прекрасному</w:t>
      </w:r>
      <w:proofErr w:type="gramEnd"/>
      <w:r w:rsidRPr="0091075D">
        <w:rPr>
          <w:rFonts w:ascii="Times New Roman" w:hAnsi="Times New Roman"/>
          <w:sz w:val="24"/>
          <w:szCs w:val="24"/>
        </w:rPr>
        <w:t xml:space="preserve">, формирование представлений об эстетических идеалах и ценностях (эстетическое воспитание).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В основе реализации программы духовно-нравственного развития положен п</w:t>
      </w:r>
      <w:r w:rsidRPr="0091075D">
        <w:rPr>
          <w:rFonts w:ascii="Times New Roman" w:hAnsi="Times New Roman"/>
          <w:bCs/>
          <w:sz w:val="24"/>
          <w:szCs w:val="24"/>
        </w:rPr>
        <w:t xml:space="preserve">ринцип </w:t>
      </w:r>
      <w:proofErr w:type="spellStart"/>
      <w:r w:rsidRPr="0091075D">
        <w:rPr>
          <w:rFonts w:ascii="Times New Roman" w:hAnsi="Times New Roman"/>
          <w:bCs/>
          <w:sz w:val="24"/>
          <w:szCs w:val="24"/>
        </w:rPr>
        <w:t>системно-деятельностной</w:t>
      </w:r>
      <w:proofErr w:type="spellEnd"/>
      <w:r w:rsidRPr="0091075D">
        <w:rPr>
          <w:rFonts w:ascii="Times New Roman" w:hAnsi="Times New Roman"/>
          <w:bCs/>
          <w:sz w:val="24"/>
          <w:szCs w:val="24"/>
        </w:rPr>
        <w:t xml:space="preserve"> организации воспитания. </w:t>
      </w:r>
      <w:proofErr w:type="gramStart"/>
      <w:r w:rsidRPr="0091075D">
        <w:rPr>
          <w:rFonts w:ascii="Times New Roman" w:hAnsi="Times New Roman"/>
          <w:bCs/>
          <w:sz w:val="24"/>
          <w:szCs w:val="24"/>
        </w:rPr>
        <w:t>Он пред</w:t>
      </w:r>
      <w:r w:rsidRPr="0091075D">
        <w:rPr>
          <w:rFonts w:ascii="Times New Roman" w:hAnsi="Times New Roman"/>
          <w:bCs/>
          <w:sz w:val="24"/>
          <w:szCs w:val="24"/>
        </w:rPr>
        <w:softHyphen/>
        <w:t>полагает, что в</w:t>
      </w:r>
      <w:r w:rsidRPr="0091075D">
        <w:rPr>
          <w:rFonts w:ascii="Times New Roman" w:hAnsi="Times New Roman"/>
          <w:sz w:val="24"/>
          <w:szCs w:val="24"/>
        </w:rPr>
        <w:t>оспитание, направленное на духовно-нравственное</w:t>
      </w:r>
      <w:r w:rsidRPr="0091075D">
        <w:rPr>
          <w:rFonts w:ascii="Times New Roman" w:hAnsi="Times New Roman"/>
          <w:bCs/>
          <w:sz w:val="24"/>
          <w:szCs w:val="24"/>
        </w:rPr>
        <w:t xml:space="preserve"> </w:t>
      </w:r>
      <w:r w:rsidRPr="0091075D">
        <w:rPr>
          <w:rFonts w:ascii="Times New Roman" w:hAnsi="Times New Roman"/>
          <w:sz w:val="24"/>
          <w:szCs w:val="24"/>
        </w:rPr>
        <w:t>развитие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91075D">
        <w:rPr>
          <w:rFonts w:ascii="Times New Roman" w:hAnsi="Times New Roman"/>
          <w:sz w:val="24"/>
          <w:szCs w:val="24"/>
        </w:rPr>
        <w:softHyphen/>
        <w:t xml:space="preserve">ганизацию учебной, </w:t>
      </w:r>
      <w:proofErr w:type="spellStart"/>
      <w:r w:rsidRPr="0091075D">
        <w:rPr>
          <w:rFonts w:ascii="Times New Roman" w:hAnsi="Times New Roman"/>
          <w:sz w:val="24"/>
          <w:szCs w:val="24"/>
        </w:rPr>
        <w:t>внеучебной</w:t>
      </w:r>
      <w:proofErr w:type="spellEnd"/>
      <w:r w:rsidRPr="0091075D">
        <w:rPr>
          <w:rFonts w:ascii="Times New Roman" w:hAnsi="Times New Roman"/>
          <w:sz w:val="24"/>
          <w:szCs w:val="24"/>
        </w:rPr>
        <w:t xml:space="preserve">, общественно значимой деятельности школьников. </w:t>
      </w:r>
      <w:proofErr w:type="gramEnd"/>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Содержание различных видов деятельности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щихся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тью (интеллектуальными нарушениями) должно интегрировать в себя и предполагать фор</w:t>
      </w:r>
      <w:r w:rsidRPr="0091075D">
        <w:rPr>
          <w:rFonts w:ascii="Times New Roman" w:hAnsi="Times New Roman"/>
          <w:sz w:val="24"/>
          <w:szCs w:val="24"/>
        </w:rPr>
        <w:softHyphen/>
        <w:t>ми</w:t>
      </w:r>
      <w:r w:rsidRPr="0091075D">
        <w:rPr>
          <w:rFonts w:ascii="Times New Roman" w:hAnsi="Times New Roman"/>
          <w:sz w:val="24"/>
          <w:szCs w:val="24"/>
        </w:rPr>
        <w:softHyphen/>
        <w:t>рование за</w:t>
      </w:r>
      <w:r w:rsidRPr="0091075D">
        <w:rPr>
          <w:rFonts w:ascii="Times New Roman" w:hAnsi="Times New Roman"/>
          <w:sz w:val="24"/>
          <w:szCs w:val="24"/>
        </w:rPr>
        <w:softHyphen/>
        <w:t>ло</w:t>
      </w:r>
      <w:r w:rsidRPr="0091075D">
        <w:rPr>
          <w:rFonts w:ascii="Times New Roman" w:hAnsi="Times New Roman"/>
          <w:sz w:val="24"/>
          <w:szCs w:val="24"/>
        </w:rPr>
        <w:softHyphen/>
        <w:t>жен</w:t>
      </w:r>
      <w:r w:rsidRPr="0091075D">
        <w:rPr>
          <w:rFonts w:ascii="Times New Roman" w:hAnsi="Times New Roman"/>
          <w:sz w:val="24"/>
          <w:szCs w:val="24"/>
        </w:rPr>
        <w:softHyphen/>
        <w:t>ных в программе духовно-нравственного развития общественных иде</w:t>
      </w:r>
      <w:r w:rsidRPr="0091075D">
        <w:rPr>
          <w:rFonts w:ascii="Times New Roman" w:hAnsi="Times New Roman"/>
          <w:sz w:val="24"/>
          <w:szCs w:val="24"/>
        </w:rPr>
        <w:softHyphen/>
        <w:t>а</w:t>
      </w:r>
      <w:r w:rsidRPr="0091075D">
        <w:rPr>
          <w:rFonts w:ascii="Times New Roman" w:hAnsi="Times New Roman"/>
          <w:sz w:val="24"/>
          <w:szCs w:val="24"/>
        </w:rPr>
        <w:softHyphen/>
        <w:t>лов и це</w:t>
      </w:r>
      <w:r w:rsidRPr="0091075D">
        <w:rPr>
          <w:rFonts w:ascii="Times New Roman" w:hAnsi="Times New Roman"/>
          <w:sz w:val="24"/>
          <w:szCs w:val="24"/>
        </w:rPr>
        <w:softHyphen/>
        <w:t>н</w:t>
      </w:r>
      <w:r w:rsidRPr="0091075D">
        <w:rPr>
          <w:rFonts w:ascii="Times New Roman" w:hAnsi="Times New Roman"/>
          <w:sz w:val="24"/>
          <w:szCs w:val="24"/>
        </w:rPr>
        <w:softHyphen/>
        <w:t>но</w:t>
      </w:r>
      <w:r w:rsidRPr="0091075D">
        <w:rPr>
          <w:rFonts w:ascii="Times New Roman" w:hAnsi="Times New Roman"/>
          <w:sz w:val="24"/>
          <w:szCs w:val="24"/>
        </w:rPr>
        <w:softHyphen/>
        <w:t>с</w:t>
      </w:r>
      <w:r w:rsidRPr="0091075D">
        <w:rPr>
          <w:rFonts w:ascii="Times New Roman" w:hAnsi="Times New Roman"/>
          <w:sz w:val="24"/>
          <w:szCs w:val="24"/>
        </w:rPr>
        <w:softHyphen/>
        <w:t xml:space="preserve">тей.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Для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 сло</w:t>
      </w:r>
      <w:r w:rsidRPr="0091075D">
        <w:rPr>
          <w:rFonts w:ascii="Times New Roman" w:hAnsi="Times New Roman"/>
          <w:sz w:val="24"/>
          <w:szCs w:val="24"/>
        </w:rPr>
        <w:softHyphen/>
        <w:t>ва учителя, поступки, ценности и оценки имеют нравственное значение, учащиеся ис</w:t>
      </w:r>
      <w:r w:rsidRPr="0091075D">
        <w:rPr>
          <w:rFonts w:ascii="Times New Roman" w:hAnsi="Times New Roman"/>
          <w:sz w:val="24"/>
          <w:szCs w:val="24"/>
        </w:rPr>
        <w:softHyphen/>
        <w:t>пы</w:t>
      </w:r>
      <w:r w:rsidRPr="0091075D">
        <w:rPr>
          <w:rFonts w:ascii="Times New Roman" w:hAnsi="Times New Roman"/>
          <w:sz w:val="24"/>
          <w:szCs w:val="24"/>
        </w:rPr>
        <w:softHyphen/>
        <w:t>тывают большое доверие к учителю. Именно педагог не только словами, но и всем сво</w:t>
      </w:r>
      <w:r w:rsidRPr="0091075D">
        <w:rPr>
          <w:rFonts w:ascii="Times New Roman" w:hAnsi="Times New Roman"/>
          <w:sz w:val="24"/>
          <w:szCs w:val="24"/>
        </w:rPr>
        <w:softHyphen/>
        <w:t>им поведением, своей личностью формирует устойчивые представления ребёнка о спра</w:t>
      </w:r>
      <w:r w:rsidRPr="0091075D">
        <w:rPr>
          <w:rFonts w:ascii="Times New Roman" w:hAnsi="Times New Roman"/>
          <w:sz w:val="24"/>
          <w:szCs w:val="24"/>
        </w:rPr>
        <w:softHyphen/>
        <w:t>ве</w:t>
      </w:r>
      <w:r w:rsidRPr="0091075D">
        <w:rPr>
          <w:rFonts w:ascii="Times New Roman" w:hAnsi="Times New Roman"/>
          <w:sz w:val="24"/>
          <w:szCs w:val="24"/>
        </w:rPr>
        <w:softHyphen/>
        <w:t>д</w:t>
      </w:r>
      <w:r w:rsidRPr="0091075D">
        <w:rPr>
          <w:rFonts w:ascii="Times New Roman" w:hAnsi="Times New Roman"/>
          <w:sz w:val="24"/>
          <w:szCs w:val="24"/>
        </w:rPr>
        <w:softHyphen/>
        <w:t>ли</w:t>
      </w:r>
      <w:r w:rsidRPr="0091075D">
        <w:rPr>
          <w:rFonts w:ascii="Times New Roman" w:hAnsi="Times New Roman"/>
          <w:sz w:val="24"/>
          <w:szCs w:val="24"/>
        </w:rPr>
        <w:softHyphen/>
        <w:t>вости, человечности, нравственности, об отношениях между людьми. Характер отно</w:t>
      </w:r>
      <w:r w:rsidRPr="0091075D">
        <w:rPr>
          <w:rFonts w:ascii="Times New Roman" w:hAnsi="Times New Roman"/>
          <w:sz w:val="24"/>
          <w:szCs w:val="24"/>
        </w:rPr>
        <w:softHyphen/>
        <w:t>ше</w:t>
      </w:r>
      <w:r w:rsidRPr="0091075D">
        <w:rPr>
          <w:rFonts w:ascii="Times New Roman" w:hAnsi="Times New Roman"/>
          <w:sz w:val="24"/>
          <w:szCs w:val="24"/>
        </w:rPr>
        <w:softHyphen/>
        <w:t>ний между педагогом и детьми во многом определяет качество духовно-нравственного раз</w:t>
      </w:r>
      <w:r w:rsidRPr="0091075D">
        <w:rPr>
          <w:rFonts w:ascii="Times New Roman" w:hAnsi="Times New Roman"/>
          <w:sz w:val="24"/>
          <w:szCs w:val="24"/>
        </w:rPr>
        <w:softHyphen/>
        <w:t>вития детей.</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Родители (законные представители), так же как и педагог, подают ребён</w:t>
      </w:r>
      <w:r w:rsidRPr="0091075D">
        <w:rPr>
          <w:rFonts w:ascii="Times New Roman" w:hAnsi="Times New Roman"/>
          <w:sz w:val="24"/>
          <w:szCs w:val="24"/>
        </w:rPr>
        <w:softHyphen/>
        <w:t>ку первый при</w:t>
      </w:r>
      <w:r w:rsidRPr="0091075D">
        <w:rPr>
          <w:rFonts w:ascii="Times New Roman" w:hAnsi="Times New Roman"/>
          <w:sz w:val="24"/>
          <w:szCs w:val="24"/>
        </w:rPr>
        <w:softHyphen/>
        <w:t>мер нравственности. Пример окружающих имеет огромное зна</w:t>
      </w:r>
      <w:r w:rsidRPr="0091075D">
        <w:rPr>
          <w:rFonts w:ascii="Times New Roman" w:hAnsi="Times New Roman"/>
          <w:sz w:val="24"/>
          <w:szCs w:val="24"/>
        </w:rPr>
        <w:softHyphen/>
        <w:t>чение в нравственном ра</w:t>
      </w:r>
      <w:r w:rsidRPr="0091075D">
        <w:rPr>
          <w:rFonts w:ascii="Times New Roman" w:hAnsi="Times New Roman"/>
          <w:sz w:val="24"/>
          <w:szCs w:val="24"/>
        </w:rPr>
        <w:softHyphen/>
        <w:t xml:space="preserve">звитии личности </w:t>
      </w:r>
      <w:proofErr w:type="gramStart"/>
      <w:r w:rsidRPr="0091075D">
        <w:rPr>
          <w:rFonts w:ascii="Times New Roman" w:hAnsi="Times New Roman"/>
          <w:sz w:val="24"/>
          <w:szCs w:val="24"/>
        </w:rPr>
        <w:t>обучающегося</w:t>
      </w:r>
      <w:proofErr w:type="gramEnd"/>
      <w:r w:rsidRPr="0091075D">
        <w:rPr>
          <w:rFonts w:ascii="Times New Roman" w:hAnsi="Times New Roman"/>
          <w:sz w:val="24"/>
          <w:szCs w:val="24"/>
        </w:rPr>
        <w:t xml:space="preserve"> с умственной отсталостью (интеллектуальными на</w:t>
      </w:r>
      <w:r w:rsidRPr="0091075D">
        <w:rPr>
          <w:rFonts w:ascii="Times New Roman" w:hAnsi="Times New Roman"/>
          <w:sz w:val="24"/>
          <w:szCs w:val="24"/>
        </w:rPr>
        <w:softHyphen/>
        <w:t>ру</w:t>
      </w:r>
      <w:r w:rsidRPr="0091075D">
        <w:rPr>
          <w:rFonts w:ascii="Times New Roman" w:hAnsi="Times New Roman"/>
          <w:sz w:val="24"/>
          <w:szCs w:val="24"/>
        </w:rPr>
        <w:softHyphen/>
        <w:t>ше</w:t>
      </w:r>
      <w:r w:rsidRPr="0091075D">
        <w:rPr>
          <w:rFonts w:ascii="Times New Roman" w:hAnsi="Times New Roman"/>
          <w:sz w:val="24"/>
          <w:szCs w:val="24"/>
        </w:rPr>
        <w:softHyphen/>
        <w:t>ниями).</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Наполнение всего уклада жизни обучающихся обеспечивается также мно</w:t>
      </w:r>
      <w:r w:rsidRPr="0091075D">
        <w:rPr>
          <w:rFonts w:ascii="Times New Roman" w:hAnsi="Times New Roman"/>
          <w:sz w:val="24"/>
          <w:szCs w:val="24"/>
        </w:rPr>
        <w:softHyphen/>
        <w:t>же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вом при</w:t>
      </w:r>
      <w:r w:rsidRPr="0091075D">
        <w:rPr>
          <w:rFonts w:ascii="Times New Roman" w:hAnsi="Times New Roman"/>
          <w:sz w:val="24"/>
          <w:szCs w:val="24"/>
        </w:rPr>
        <w:softHyphen/>
        <w:t>меров духовно-нравственного поведения, которые широко пред</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в</w:t>
      </w:r>
      <w:r w:rsidRPr="0091075D">
        <w:rPr>
          <w:rFonts w:ascii="Times New Roman" w:hAnsi="Times New Roman"/>
          <w:sz w:val="24"/>
          <w:szCs w:val="24"/>
        </w:rPr>
        <w:softHyphen/>
        <w:t>лены в оте</w:t>
      </w:r>
      <w:r w:rsidRPr="0091075D">
        <w:rPr>
          <w:rFonts w:ascii="Times New Roman" w:hAnsi="Times New Roman"/>
          <w:sz w:val="24"/>
          <w:szCs w:val="24"/>
        </w:rPr>
        <w:softHyphen/>
        <w:t>че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н</w:t>
      </w:r>
      <w:r w:rsidRPr="0091075D">
        <w:rPr>
          <w:rFonts w:ascii="Times New Roman" w:hAnsi="Times New Roman"/>
          <w:sz w:val="24"/>
          <w:szCs w:val="24"/>
        </w:rPr>
        <w:softHyphen/>
        <w:t>ной и мировой истории, истории и культуре традиционных ре</w:t>
      </w:r>
      <w:r w:rsidRPr="0091075D">
        <w:rPr>
          <w:rFonts w:ascii="Times New Roman" w:hAnsi="Times New Roman"/>
          <w:sz w:val="24"/>
          <w:szCs w:val="24"/>
        </w:rPr>
        <w:softHyphen/>
        <w:t>ли</w:t>
      </w:r>
      <w:r w:rsidRPr="0091075D">
        <w:rPr>
          <w:rFonts w:ascii="Times New Roman" w:hAnsi="Times New Roman"/>
          <w:sz w:val="24"/>
          <w:szCs w:val="24"/>
        </w:rPr>
        <w:softHyphen/>
        <w:t>гий, истории и духовно-нра</w:t>
      </w:r>
      <w:r w:rsidRPr="0091075D">
        <w:rPr>
          <w:rFonts w:ascii="Times New Roman" w:hAnsi="Times New Roman"/>
          <w:sz w:val="24"/>
          <w:szCs w:val="24"/>
        </w:rPr>
        <w:softHyphen/>
        <w:t>вственной культуре народов Российской Фе</w:t>
      </w:r>
      <w:r w:rsidRPr="0091075D">
        <w:rPr>
          <w:rFonts w:ascii="Times New Roman" w:hAnsi="Times New Roman"/>
          <w:sz w:val="24"/>
          <w:szCs w:val="24"/>
        </w:rPr>
        <w:softHyphen/>
        <w:t>де</w:t>
      </w:r>
      <w:r w:rsidRPr="0091075D">
        <w:rPr>
          <w:rFonts w:ascii="Times New Roman" w:hAnsi="Times New Roman"/>
          <w:sz w:val="24"/>
          <w:szCs w:val="24"/>
        </w:rPr>
        <w:softHyphen/>
        <w:t>ра</w:t>
      </w:r>
      <w:r w:rsidRPr="0091075D">
        <w:rPr>
          <w:rFonts w:ascii="Times New Roman" w:hAnsi="Times New Roman"/>
          <w:sz w:val="24"/>
          <w:szCs w:val="24"/>
        </w:rPr>
        <w:softHyphen/>
        <w:t>ции, литературе и различных видах ис</w:t>
      </w:r>
      <w:r w:rsidRPr="0091075D">
        <w:rPr>
          <w:rFonts w:ascii="Times New Roman" w:hAnsi="Times New Roman"/>
          <w:sz w:val="24"/>
          <w:szCs w:val="24"/>
        </w:rPr>
        <w:softHyphen/>
        <w:t>ку</w:t>
      </w:r>
      <w:r w:rsidRPr="0091075D">
        <w:rPr>
          <w:rFonts w:ascii="Times New Roman" w:hAnsi="Times New Roman"/>
          <w:sz w:val="24"/>
          <w:szCs w:val="24"/>
        </w:rPr>
        <w:softHyphen/>
        <w:t>сства, сказках, легендах и ми</w:t>
      </w:r>
      <w:r w:rsidRPr="0091075D">
        <w:rPr>
          <w:rFonts w:ascii="Times New Roman" w:hAnsi="Times New Roman"/>
          <w:sz w:val="24"/>
          <w:szCs w:val="24"/>
        </w:rPr>
        <w:softHyphen/>
        <w:t>фах. Важно использовать и примеры реального нра</w:t>
      </w:r>
      <w:r w:rsidRPr="0091075D">
        <w:rPr>
          <w:rFonts w:ascii="Times New Roman" w:hAnsi="Times New Roman"/>
          <w:sz w:val="24"/>
          <w:szCs w:val="24"/>
        </w:rPr>
        <w:softHyphen/>
        <w:t>в</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н</w:t>
      </w:r>
      <w:r w:rsidRPr="0091075D">
        <w:rPr>
          <w:rFonts w:ascii="Times New Roman" w:hAnsi="Times New Roman"/>
          <w:sz w:val="24"/>
          <w:szCs w:val="24"/>
        </w:rPr>
        <w:softHyphen/>
        <w:t>но</w:t>
      </w:r>
      <w:r w:rsidRPr="0091075D">
        <w:rPr>
          <w:rFonts w:ascii="Times New Roman" w:hAnsi="Times New Roman"/>
          <w:sz w:val="24"/>
          <w:szCs w:val="24"/>
        </w:rPr>
        <w:softHyphen/>
        <w:t>го поведения, ко</w:t>
      </w:r>
      <w:r w:rsidRPr="0091075D">
        <w:rPr>
          <w:rFonts w:ascii="Times New Roman" w:hAnsi="Times New Roman"/>
          <w:sz w:val="24"/>
          <w:szCs w:val="24"/>
        </w:rPr>
        <w:softHyphen/>
        <w:t>то</w:t>
      </w:r>
      <w:r w:rsidRPr="0091075D">
        <w:rPr>
          <w:rFonts w:ascii="Times New Roman" w:hAnsi="Times New Roman"/>
          <w:sz w:val="24"/>
          <w:szCs w:val="24"/>
        </w:rPr>
        <w:softHyphen/>
        <w:t>рые могут активно противодействовать тем образцам циничного, амо</w:t>
      </w:r>
      <w:r w:rsidRPr="0091075D">
        <w:rPr>
          <w:rFonts w:ascii="Times New Roman" w:hAnsi="Times New Roman"/>
          <w:sz w:val="24"/>
          <w:szCs w:val="24"/>
        </w:rPr>
        <w:softHyphen/>
        <w:t>раль</w:t>
      </w:r>
      <w:r w:rsidRPr="0091075D">
        <w:rPr>
          <w:rFonts w:ascii="Times New Roman" w:hAnsi="Times New Roman"/>
          <w:sz w:val="24"/>
          <w:szCs w:val="24"/>
        </w:rPr>
        <w:softHyphen/>
        <w:t>но</w:t>
      </w:r>
      <w:r w:rsidRPr="0091075D">
        <w:rPr>
          <w:rFonts w:ascii="Times New Roman" w:hAnsi="Times New Roman"/>
          <w:sz w:val="24"/>
          <w:szCs w:val="24"/>
        </w:rPr>
        <w:softHyphen/>
        <w:t>го, откровенно разрушительного поведения, которые в большом количестве и при</w:t>
      </w:r>
      <w:r w:rsidRPr="0091075D">
        <w:rPr>
          <w:rFonts w:ascii="Times New Roman" w:hAnsi="Times New Roman"/>
          <w:sz w:val="24"/>
          <w:szCs w:val="24"/>
        </w:rPr>
        <w:softHyphen/>
        <w:t>в</w:t>
      </w:r>
      <w:r w:rsidRPr="0091075D">
        <w:rPr>
          <w:rFonts w:ascii="Times New Roman" w:hAnsi="Times New Roman"/>
          <w:sz w:val="24"/>
          <w:szCs w:val="24"/>
        </w:rPr>
        <w:softHyphen/>
        <w:t>ле</w:t>
      </w:r>
      <w:r w:rsidRPr="0091075D">
        <w:rPr>
          <w:rFonts w:ascii="Times New Roman" w:hAnsi="Times New Roman"/>
          <w:sz w:val="24"/>
          <w:szCs w:val="24"/>
        </w:rPr>
        <w:softHyphen/>
        <w:t>кательной форме обрушивают на детское сознание компьютерные игры, телевидение и дру</w:t>
      </w:r>
      <w:r w:rsidRPr="0091075D">
        <w:rPr>
          <w:rFonts w:ascii="Times New Roman" w:hAnsi="Times New Roman"/>
          <w:sz w:val="24"/>
          <w:szCs w:val="24"/>
        </w:rPr>
        <w:softHyphen/>
        <w:t xml:space="preserve">гие источники информации.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Нравственное развитие обучающихся с умственной отсталостью (интел</w:t>
      </w:r>
      <w:r w:rsidRPr="0091075D">
        <w:rPr>
          <w:rFonts w:ascii="Times New Roman" w:hAnsi="Times New Roman"/>
          <w:sz w:val="24"/>
          <w:szCs w:val="24"/>
        </w:rPr>
        <w:softHyphen/>
        <w:t>лек</w:t>
      </w:r>
      <w:r w:rsidRPr="0091075D">
        <w:rPr>
          <w:rFonts w:ascii="Times New Roman" w:hAnsi="Times New Roman"/>
          <w:sz w:val="24"/>
          <w:szCs w:val="24"/>
        </w:rPr>
        <w:softHyphen/>
        <w:t>ту</w:t>
      </w:r>
      <w:r w:rsidRPr="0091075D">
        <w:rPr>
          <w:rFonts w:ascii="Times New Roman" w:hAnsi="Times New Roman"/>
          <w:sz w:val="24"/>
          <w:szCs w:val="24"/>
        </w:rPr>
        <w:softHyphen/>
        <w:t>аль</w:t>
      </w:r>
      <w:r w:rsidRPr="0091075D">
        <w:rPr>
          <w:rFonts w:ascii="Times New Roman" w:hAnsi="Times New Roman"/>
          <w:sz w:val="24"/>
          <w:szCs w:val="24"/>
        </w:rPr>
        <w:softHyphen/>
        <w:t>ны</w:t>
      </w:r>
      <w:r w:rsidRPr="0091075D">
        <w:rPr>
          <w:rFonts w:ascii="Times New Roman" w:hAnsi="Times New Roman"/>
          <w:sz w:val="24"/>
          <w:szCs w:val="24"/>
        </w:rPr>
        <w:softHyphen/>
        <w:t>ми нарушениями) лежит в ос</w:t>
      </w:r>
      <w:r w:rsidRPr="0091075D">
        <w:rPr>
          <w:rFonts w:ascii="Times New Roman" w:hAnsi="Times New Roman"/>
          <w:sz w:val="24"/>
          <w:szCs w:val="24"/>
        </w:rPr>
        <w:softHyphen/>
        <w:t>но</w:t>
      </w:r>
      <w:r w:rsidRPr="0091075D">
        <w:rPr>
          <w:rFonts w:ascii="Times New Roman" w:hAnsi="Times New Roman"/>
          <w:sz w:val="24"/>
          <w:szCs w:val="24"/>
        </w:rPr>
        <w:softHyphen/>
        <w:t>ве их «вра</w:t>
      </w:r>
      <w:r w:rsidRPr="0091075D">
        <w:rPr>
          <w:rFonts w:ascii="Times New Roman" w:hAnsi="Times New Roman"/>
          <w:sz w:val="24"/>
          <w:szCs w:val="24"/>
        </w:rPr>
        <w:softHyphen/>
        <w:t>стания в человеческую культуру», подлинной со</w:t>
      </w:r>
      <w:r w:rsidRPr="0091075D">
        <w:rPr>
          <w:rFonts w:ascii="Times New Roman" w:hAnsi="Times New Roman"/>
          <w:sz w:val="24"/>
          <w:szCs w:val="24"/>
        </w:rPr>
        <w:softHyphen/>
        <w:t>ци</w:t>
      </w:r>
      <w:r w:rsidRPr="0091075D">
        <w:rPr>
          <w:rFonts w:ascii="Times New Roman" w:hAnsi="Times New Roman"/>
          <w:sz w:val="24"/>
          <w:szCs w:val="24"/>
        </w:rPr>
        <w:softHyphen/>
        <w:t>ализации и ин</w:t>
      </w:r>
      <w:r w:rsidRPr="0091075D">
        <w:rPr>
          <w:rFonts w:ascii="Times New Roman" w:hAnsi="Times New Roman"/>
          <w:sz w:val="24"/>
          <w:szCs w:val="24"/>
        </w:rPr>
        <w:softHyphen/>
        <w:t>теграции в общество, при</w:t>
      </w:r>
      <w:r w:rsidRPr="0091075D">
        <w:rPr>
          <w:rFonts w:ascii="Times New Roman" w:hAnsi="Times New Roman"/>
          <w:sz w:val="24"/>
          <w:szCs w:val="24"/>
        </w:rPr>
        <w:softHyphen/>
        <w:t>звано способствовать преодолению изоляции про</w:t>
      </w:r>
      <w:r w:rsidRPr="0091075D">
        <w:rPr>
          <w:rFonts w:ascii="Times New Roman" w:hAnsi="Times New Roman"/>
          <w:sz w:val="24"/>
          <w:szCs w:val="24"/>
        </w:rPr>
        <w:softHyphen/>
        <w:t>блемного детства. Для этого не</w:t>
      </w:r>
      <w:r w:rsidRPr="0091075D">
        <w:rPr>
          <w:rFonts w:ascii="Times New Roman" w:hAnsi="Times New Roman"/>
          <w:sz w:val="24"/>
          <w:szCs w:val="24"/>
        </w:rPr>
        <w:softHyphen/>
        <w:t>об</w:t>
      </w:r>
      <w:r w:rsidRPr="0091075D">
        <w:rPr>
          <w:rFonts w:ascii="Times New Roman" w:hAnsi="Times New Roman"/>
          <w:sz w:val="24"/>
          <w:szCs w:val="24"/>
        </w:rPr>
        <w:softHyphen/>
        <w:t>хо</w:t>
      </w:r>
      <w:r w:rsidRPr="0091075D">
        <w:rPr>
          <w:rFonts w:ascii="Times New Roman" w:hAnsi="Times New Roman"/>
          <w:sz w:val="24"/>
          <w:szCs w:val="24"/>
        </w:rPr>
        <w:softHyphen/>
        <w:t>ди</w:t>
      </w:r>
      <w:r w:rsidRPr="0091075D">
        <w:rPr>
          <w:rFonts w:ascii="Times New Roman" w:hAnsi="Times New Roman"/>
          <w:sz w:val="24"/>
          <w:szCs w:val="24"/>
        </w:rPr>
        <w:softHyphen/>
        <w:t>мо формировать и стимулировать стре</w:t>
      </w:r>
      <w:r w:rsidRPr="0091075D">
        <w:rPr>
          <w:rFonts w:ascii="Times New Roman" w:hAnsi="Times New Roman"/>
          <w:sz w:val="24"/>
          <w:szCs w:val="24"/>
        </w:rPr>
        <w:softHyphen/>
        <w:t>мление ре</w:t>
      </w:r>
      <w:r w:rsidRPr="0091075D">
        <w:rPr>
          <w:rFonts w:ascii="Times New Roman" w:hAnsi="Times New Roman"/>
          <w:sz w:val="24"/>
          <w:szCs w:val="24"/>
        </w:rPr>
        <w:softHyphen/>
        <w:t>бён</w:t>
      </w:r>
      <w:r w:rsidRPr="0091075D">
        <w:rPr>
          <w:rFonts w:ascii="Times New Roman" w:hAnsi="Times New Roman"/>
          <w:sz w:val="24"/>
          <w:szCs w:val="24"/>
        </w:rPr>
        <w:softHyphen/>
        <w:t>ка включиться в посильное решение про</w:t>
      </w:r>
      <w:r w:rsidRPr="0091075D">
        <w:rPr>
          <w:rFonts w:ascii="Times New Roman" w:hAnsi="Times New Roman"/>
          <w:sz w:val="24"/>
          <w:szCs w:val="24"/>
        </w:rPr>
        <w:softHyphen/>
        <w:t>блем школьного кол</w:t>
      </w:r>
      <w:r w:rsidRPr="0091075D">
        <w:rPr>
          <w:rFonts w:ascii="Times New Roman" w:hAnsi="Times New Roman"/>
          <w:sz w:val="24"/>
          <w:szCs w:val="24"/>
        </w:rPr>
        <w:softHyphen/>
        <w:t>лектива, своей семьи, села, го</w:t>
      </w:r>
      <w:r w:rsidRPr="0091075D">
        <w:rPr>
          <w:rFonts w:ascii="Times New Roman" w:hAnsi="Times New Roman"/>
          <w:sz w:val="24"/>
          <w:szCs w:val="24"/>
        </w:rPr>
        <w:softHyphen/>
        <w:t>рода, микрорайона, участвовать в со</w:t>
      </w:r>
      <w:r w:rsidRPr="0091075D">
        <w:rPr>
          <w:rFonts w:ascii="Times New Roman" w:hAnsi="Times New Roman"/>
          <w:sz w:val="24"/>
          <w:szCs w:val="24"/>
        </w:rPr>
        <w:softHyphen/>
        <w:t>в</w:t>
      </w:r>
      <w:r w:rsidRPr="0091075D">
        <w:rPr>
          <w:rFonts w:ascii="Times New Roman" w:hAnsi="Times New Roman"/>
          <w:sz w:val="24"/>
          <w:szCs w:val="24"/>
        </w:rPr>
        <w:softHyphen/>
        <w:t>мес</w:t>
      </w:r>
      <w:r w:rsidRPr="0091075D">
        <w:rPr>
          <w:rFonts w:ascii="Times New Roman" w:hAnsi="Times New Roman"/>
          <w:sz w:val="24"/>
          <w:szCs w:val="24"/>
        </w:rPr>
        <w:softHyphen/>
        <w:t>т</w:t>
      </w:r>
      <w:r w:rsidRPr="0091075D">
        <w:rPr>
          <w:rFonts w:ascii="Times New Roman" w:hAnsi="Times New Roman"/>
          <w:sz w:val="24"/>
          <w:szCs w:val="24"/>
        </w:rPr>
        <w:softHyphen/>
        <w:t>ной общественно полезной деятельности детей и взрослых.</w:t>
      </w:r>
    </w:p>
    <w:p w:rsidR="00FA698C" w:rsidRPr="0091075D" w:rsidRDefault="00FA698C" w:rsidP="0091075D">
      <w:pPr>
        <w:pStyle w:val="ac"/>
        <w:jc w:val="both"/>
        <w:rPr>
          <w:rFonts w:ascii="Times New Roman" w:hAnsi="Times New Roman"/>
          <w:bCs/>
          <w:iCs/>
          <w:sz w:val="24"/>
          <w:szCs w:val="24"/>
        </w:rPr>
      </w:pPr>
      <w:r w:rsidRPr="0091075D">
        <w:rPr>
          <w:rFonts w:ascii="Times New Roman" w:hAnsi="Times New Roman"/>
          <w:bCs/>
          <w:iCs/>
          <w:sz w:val="24"/>
          <w:szCs w:val="24"/>
        </w:rPr>
        <w:t>Воспитание гражданственности, патриотизма, уважения</w:t>
      </w:r>
    </w:p>
    <w:p w:rsidR="00FA698C" w:rsidRPr="0091075D" w:rsidRDefault="00FA698C" w:rsidP="0091075D">
      <w:pPr>
        <w:pStyle w:val="ac"/>
        <w:jc w:val="both"/>
        <w:rPr>
          <w:rFonts w:ascii="Times New Roman" w:hAnsi="Times New Roman"/>
          <w:iCs/>
          <w:sz w:val="24"/>
          <w:szCs w:val="24"/>
        </w:rPr>
      </w:pPr>
      <w:r w:rsidRPr="0091075D">
        <w:rPr>
          <w:rFonts w:ascii="Times New Roman" w:hAnsi="Times New Roman"/>
          <w:bCs/>
          <w:iCs/>
          <w:sz w:val="24"/>
          <w:szCs w:val="24"/>
        </w:rPr>
        <w:t>к правам, свободам и обязанностям человека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iCs/>
          <w:sz w:val="24"/>
          <w:szCs w:val="24"/>
        </w:rPr>
        <w:t xml:space="preserve"> </w:t>
      </w:r>
      <w:r w:rsidRPr="0091075D">
        <w:rPr>
          <w:rFonts w:ascii="Times New Roman" w:hAnsi="Times New Roman"/>
          <w:iCs/>
          <w:sz w:val="24"/>
          <w:szCs w:val="24"/>
          <w:lang w:val="en-US"/>
        </w:rPr>
        <w:t>I</w:t>
      </w:r>
      <w:r w:rsidRPr="0091075D">
        <w:rPr>
          <w:rFonts w:ascii="Times New Roman" w:hAnsi="Times New Roman"/>
          <w:iCs/>
          <w:sz w:val="24"/>
          <w:szCs w:val="24"/>
        </w:rPr>
        <w:t xml:space="preserve">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любовь к </w:t>
      </w:r>
      <w:proofErr w:type="gramStart"/>
      <w:r w:rsidRPr="0091075D">
        <w:rPr>
          <w:rFonts w:ascii="Times New Roman" w:hAnsi="Times New Roman"/>
          <w:sz w:val="24"/>
          <w:szCs w:val="24"/>
        </w:rPr>
        <w:t>близким</w:t>
      </w:r>
      <w:proofErr w:type="gramEnd"/>
      <w:r w:rsidRPr="0091075D">
        <w:rPr>
          <w:rFonts w:ascii="Times New Roman" w:hAnsi="Times New Roman"/>
          <w:sz w:val="24"/>
          <w:szCs w:val="24"/>
        </w:rPr>
        <w:t xml:space="preserve">, к своей школе, своему селу, городу, народу, России;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элементарные представления о своей «малой» Родине, ее людях, о ближайшем окружении и о себе;</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стремление активно участвовать в делах класса, школы, семьи, своего села, города;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уважение к защитникам Родины;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положительное отношение к своему национальному языку и культуре;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элементарные представления о национальных героях и важнейших событиях истории Росс</w:t>
      </w:r>
      <w:proofErr w:type="gramStart"/>
      <w:r w:rsidRPr="0091075D">
        <w:rPr>
          <w:rFonts w:ascii="Times New Roman" w:hAnsi="Times New Roman"/>
          <w:sz w:val="24"/>
          <w:szCs w:val="24"/>
        </w:rPr>
        <w:t>ии и её</w:t>
      </w:r>
      <w:proofErr w:type="gramEnd"/>
      <w:r w:rsidRPr="0091075D">
        <w:rPr>
          <w:rFonts w:ascii="Times New Roman" w:hAnsi="Times New Roman"/>
          <w:sz w:val="24"/>
          <w:szCs w:val="24"/>
        </w:rPr>
        <w:t xml:space="preserve"> народов;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умение отвечать за свои поступки;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 негативное отношение к нарушениям порядка в классе, дома, на улице, к невыполнению человеком своих обязанностей.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FA698C" w:rsidRPr="0091075D" w:rsidRDefault="00FA698C" w:rsidP="0091075D">
      <w:pPr>
        <w:pStyle w:val="ac"/>
        <w:jc w:val="both"/>
        <w:rPr>
          <w:rFonts w:ascii="Times New Roman" w:hAnsi="Times New Roman"/>
          <w:iCs/>
          <w:sz w:val="24"/>
          <w:szCs w:val="24"/>
        </w:rPr>
      </w:pPr>
      <w:r w:rsidRPr="0091075D">
        <w:rPr>
          <w:rFonts w:ascii="Times New Roman" w:hAnsi="Times New Roman"/>
          <w:bCs/>
          <w:iCs/>
          <w:sz w:val="24"/>
          <w:szCs w:val="24"/>
        </w:rPr>
        <w:t>Воспитание нравственных чувств и этического сознания ―</w:t>
      </w:r>
    </w:p>
    <w:p w:rsidR="00FA698C" w:rsidRPr="0091075D" w:rsidRDefault="002F2293" w:rsidP="0091075D">
      <w:pPr>
        <w:pStyle w:val="ac"/>
        <w:jc w:val="both"/>
        <w:rPr>
          <w:rFonts w:ascii="Times New Roman" w:hAnsi="Times New Roman"/>
          <w:sz w:val="24"/>
          <w:szCs w:val="24"/>
        </w:rPr>
      </w:pPr>
      <w:r w:rsidRPr="0091075D">
        <w:rPr>
          <w:rFonts w:ascii="Times New Roman" w:hAnsi="Times New Roman"/>
          <w:iCs/>
          <w:sz w:val="24"/>
          <w:szCs w:val="24"/>
        </w:rPr>
        <w:t xml:space="preserve"> 1</w:t>
      </w:r>
      <w:r w:rsidR="00FA698C" w:rsidRPr="0091075D">
        <w:rPr>
          <w:rFonts w:ascii="Times New Roman" w:hAnsi="Times New Roman"/>
          <w:iCs/>
          <w:sz w:val="24"/>
          <w:szCs w:val="24"/>
        </w:rPr>
        <w:t>-</w:t>
      </w:r>
      <w:r w:rsidR="00FA698C" w:rsidRPr="0091075D">
        <w:rPr>
          <w:rFonts w:ascii="Times New Roman" w:hAnsi="Times New Roman"/>
          <w:iCs/>
          <w:sz w:val="24"/>
          <w:szCs w:val="24"/>
          <w:lang w:val="en-US"/>
        </w:rPr>
        <w:t>IV</w:t>
      </w:r>
      <w:r w:rsidR="00FA698C" w:rsidRPr="0091075D">
        <w:rPr>
          <w:rFonts w:ascii="Times New Roman" w:hAnsi="Times New Roman"/>
          <w:iCs/>
          <w:sz w:val="24"/>
          <w:szCs w:val="24"/>
        </w:rPr>
        <w:t xml:space="preserve"> классы:</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различение хороших и плохих поступков; способность признаться в проступке и проанализировать его;</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представления о том, что такое «хорошо» и что такое «плохо», касающиеся жизни в семье и в обществе;</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уважительное отношение к родителям, старшим, доброжелательное отношение к сверстникам и младшим;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установление дружеских взаимоотношений в коллективе, основанных на взаимопомощи и взаимной поддержке;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 xml:space="preserve">бережное, гуманное отношение ко всему живому; </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представления о недопустимости плохих поступков;</w:t>
      </w:r>
    </w:p>
    <w:p w:rsidR="00FA698C" w:rsidRPr="0091075D" w:rsidRDefault="00FA698C" w:rsidP="0091075D">
      <w:pPr>
        <w:pStyle w:val="ac"/>
        <w:jc w:val="both"/>
        <w:rPr>
          <w:rFonts w:ascii="Times New Roman" w:hAnsi="Times New Roman"/>
          <w:sz w:val="24"/>
          <w:szCs w:val="24"/>
        </w:rPr>
      </w:pPr>
      <w:r w:rsidRPr="0091075D">
        <w:rPr>
          <w:rFonts w:ascii="Times New Roman" w:hAnsi="Times New Roman"/>
          <w:sz w:val="24"/>
          <w:szCs w:val="24"/>
        </w:rPr>
        <w:t>знание правил этики, культуры речи (о недопустимости грубого, не</w:t>
      </w:r>
      <w:r w:rsidRPr="0091075D">
        <w:rPr>
          <w:rFonts w:ascii="Times New Roman" w:hAnsi="Times New Roman"/>
          <w:sz w:val="24"/>
          <w:szCs w:val="24"/>
        </w:rPr>
        <w:softHyphen/>
        <w:t>ве</w:t>
      </w:r>
      <w:r w:rsidRPr="0091075D">
        <w:rPr>
          <w:rFonts w:ascii="Times New Roman" w:hAnsi="Times New Roman"/>
          <w:sz w:val="24"/>
          <w:szCs w:val="24"/>
        </w:rPr>
        <w:softHyphen/>
        <w:t>ж</w:t>
      </w:r>
      <w:r w:rsidRPr="0091075D">
        <w:rPr>
          <w:rFonts w:ascii="Times New Roman" w:hAnsi="Times New Roman"/>
          <w:sz w:val="24"/>
          <w:szCs w:val="24"/>
        </w:rPr>
        <w:softHyphen/>
        <w:t>ли</w:t>
      </w:r>
      <w:r w:rsidRPr="0091075D">
        <w:rPr>
          <w:rFonts w:ascii="Times New Roman" w:hAnsi="Times New Roman"/>
          <w:sz w:val="24"/>
          <w:szCs w:val="24"/>
        </w:rPr>
        <w:softHyphen/>
        <w:t>вого обращения, использования грубых и нецензурных слов и выражений).</w:t>
      </w:r>
    </w:p>
    <w:p w:rsidR="002F2293" w:rsidRPr="0091075D" w:rsidRDefault="002F2293" w:rsidP="0091075D">
      <w:pPr>
        <w:pStyle w:val="ac"/>
        <w:jc w:val="both"/>
        <w:rPr>
          <w:rFonts w:ascii="Times New Roman" w:hAnsi="Times New Roman"/>
          <w:iCs/>
          <w:sz w:val="24"/>
          <w:szCs w:val="24"/>
        </w:rPr>
      </w:pPr>
      <w:r w:rsidRPr="0091075D">
        <w:rPr>
          <w:rFonts w:ascii="Times New Roman" w:hAnsi="Times New Roman"/>
          <w:bCs/>
          <w:iCs/>
          <w:sz w:val="24"/>
          <w:szCs w:val="24"/>
        </w:rPr>
        <w:t>Воспитание трудолюбия, активного отношения к учению, труду, жизни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iCs/>
          <w:sz w:val="24"/>
          <w:szCs w:val="24"/>
        </w:rPr>
        <w:t xml:space="preserve"> </w:t>
      </w:r>
      <w:r w:rsidRPr="0091075D">
        <w:rPr>
          <w:rFonts w:ascii="Times New Roman" w:hAnsi="Times New Roman"/>
          <w:iCs/>
          <w:sz w:val="24"/>
          <w:szCs w:val="24"/>
          <w:lang w:val="en-US"/>
        </w:rPr>
        <w:t>I</w:t>
      </w:r>
      <w:r w:rsidRPr="0091075D">
        <w:rPr>
          <w:rFonts w:ascii="Times New Roman" w:hAnsi="Times New Roman"/>
          <w:iCs/>
          <w:sz w:val="24"/>
          <w:szCs w:val="24"/>
        </w:rPr>
        <w:t xml:space="preserve">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уважение к труду и творчеству близких, товарищей по классу и школе;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соблюдение порядка на рабочем месте. </w:t>
      </w:r>
    </w:p>
    <w:p w:rsidR="002F2293" w:rsidRPr="0091075D" w:rsidRDefault="002F2293" w:rsidP="0091075D">
      <w:pPr>
        <w:pStyle w:val="ac"/>
        <w:jc w:val="both"/>
        <w:rPr>
          <w:rFonts w:ascii="Times New Roman" w:hAnsi="Times New Roman"/>
          <w:iCs/>
          <w:sz w:val="24"/>
          <w:szCs w:val="24"/>
        </w:rPr>
      </w:pPr>
      <w:r w:rsidRPr="0091075D">
        <w:rPr>
          <w:rFonts w:ascii="Times New Roman" w:hAnsi="Times New Roman"/>
          <w:bCs/>
          <w:iCs/>
          <w:sz w:val="24"/>
          <w:szCs w:val="24"/>
        </w:rPr>
        <w:t xml:space="preserve">Воспитание ценностного отношения к </w:t>
      </w:r>
      <w:proofErr w:type="gramStart"/>
      <w:r w:rsidRPr="0091075D">
        <w:rPr>
          <w:rFonts w:ascii="Times New Roman" w:hAnsi="Times New Roman"/>
          <w:bCs/>
          <w:iCs/>
          <w:sz w:val="24"/>
          <w:szCs w:val="24"/>
        </w:rPr>
        <w:t>прекрасному</w:t>
      </w:r>
      <w:proofErr w:type="gramEnd"/>
      <w:r w:rsidRPr="0091075D">
        <w:rPr>
          <w:rFonts w:ascii="Times New Roman" w:hAnsi="Times New Roman"/>
          <w:bCs/>
          <w:iCs/>
          <w:sz w:val="24"/>
          <w:szCs w:val="24"/>
        </w:rPr>
        <w:t>, формирование представлений об эстетических идеалах и ценностях (эстетическое воспитание)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iCs/>
          <w:sz w:val="24"/>
          <w:szCs w:val="24"/>
          <w:lang w:val="en-US"/>
        </w:rPr>
        <w:t>I</w:t>
      </w:r>
      <w:r w:rsidRPr="0091075D">
        <w:rPr>
          <w:rFonts w:ascii="Times New Roman" w:hAnsi="Times New Roman"/>
          <w:iCs/>
          <w:sz w:val="24"/>
          <w:szCs w:val="24"/>
        </w:rPr>
        <w:t xml:space="preserve">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различение </w:t>
      </w:r>
      <w:proofErr w:type="gramStart"/>
      <w:r w:rsidRPr="0091075D">
        <w:rPr>
          <w:rFonts w:ascii="Times New Roman" w:hAnsi="Times New Roman"/>
          <w:sz w:val="24"/>
          <w:szCs w:val="24"/>
        </w:rPr>
        <w:t>красивого</w:t>
      </w:r>
      <w:proofErr w:type="gramEnd"/>
      <w:r w:rsidRPr="0091075D">
        <w:rPr>
          <w:rFonts w:ascii="Times New Roman" w:hAnsi="Times New Roman"/>
          <w:sz w:val="24"/>
          <w:szCs w:val="24"/>
        </w:rPr>
        <w:t xml:space="preserve"> и некрасивого, прекрасного и безобразного;</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элементарных представлений о красоте;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умения видеть красоту природы и человека;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интерес к продуктам художественного творчества;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и положительное отношение к аккуратности и опрятности;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представления и отрицательное отношение к некрасивым поступкам и неряшливости. </w:t>
      </w:r>
    </w:p>
    <w:p w:rsidR="002F2293" w:rsidRPr="0091075D" w:rsidRDefault="002F2293" w:rsidP="0091075D">
      <w:pPr>
        <w:pStyle w:val="ac"/>
        <w:jc w:val="both"/>
        <w:rPr>
          <w:rFonts w:ascii="Times New Roman" w:hAnsi="Times New Roman"/>
          <w:bCs/>
          <w:sz w:val="24"/>
          <w:szCs w:val="24"/>
        </w:rPr>
      </w:pPr>
      <w:r w:rsidRPr="0091075D">
        <w:rPr>
          <w:rFonts w:ascii="Times New Roman" w:hAnsi="Times New Roman"/>
          <w:bCs/>
          <w:sz w:val="24"/>
          <w:szCs w:val="24"/>
        </w:rPr>
        <w:t>Условия реализации основных направлений</w:t>
      </w:r>
    </w:p>
    <w:p w:rsidR="002F2293" w:rsidRPr="0091075D" w:rsidRDefault="002F2293" w:rsidP="0091075D">
      <w:pPr>
        <w:pStyle w:val="ac"/>
        <w:jc w:val="both"/>
        <w:rPr>
          <w:rFonts w:ascii="Times New Roman" w:hAnsi="Times New Roman"/>
          <w:bCs/>
          <w:sz w:val="24"/>
          <w:szCs w:val="24"/>
        </w:rPr>
      </w:pPr>
      <w:r w:rsidRPr="0091075D">
        <w:rPr>
          <w:rFonts w:ascii="Times New Roman" w:hAnsi="Times New Roman"/>
          <w:bCs/>
          <w:sz w:val="24"/>
          <w:szCs w:val="24"/>
        </w:rPr>
        <w:t xml:space="preserve">духовно-нравственного развития </w:t>
      </w:r>
      <w:proofErr w:type="gramStart"/>
      <w:r w:rsidRPr="0091075D">
        <w:rPr>
          <w:rFonts w:ascii="Times New Roman" w:hAnsi="Times New Roman"/>
          <w:bCs/>
          <w:sz w:val="24"/>
          <w:szCs w:val="24"/>
        </w:rPr>
        <w:t>обучающихся</w:t>
      </w:r>
      <w:proofErr w:type="gramEnd"/>
      <w:r w:rsidRPr="0091075D">
        <w:rPr>
          <w:rFonts w:ascii="Times New Roman" w:hAnsi="Times New Roman"/>
          <w:bCs/>
          <w:sz w:val="24"/>
          <w:szCs w:val="24"/>
        </w:rPr>
        <w:t xml:space="preserve"> с умственной отсталостью </w:t>
      </w:r>
      <w:r w:rsidRPr="0091075D">
        <w:rPr>
          <w:rFonts w:ascii="Times New Roman" w:hAnsi="Times New Roman"/>
          <w:sz w:val="24"/>
          <w:szCs w:val="24"/>
        </w:rPr>
        <w:t>(интеллектуальными нарушениями)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bCs/>
          <w:sz w:val="24"/>
          <w:szCs w:val="24"/>
        </w:rPr>
        <w:t>Направления коррекционно-воспитательной работы по духовно-н</w:t>
      </w:r>
      <w:r w:rsidRPr="0091075D">
        <w:rPr>
          <w:rFonts w:ascii="Times New Roman" w:hAnsi="Times New Roman"/>
          <w:sz w:val="24"/>
          <w:szCs w:val="24"/>
        </w:rPr>
        <w:t>равственному раз</w:t>
      </w:r>
      <w:r w:rsidRPr="0091075D">
        <w:rPr>
          <w:rFonts w:ascii="Times New Roman" w:hAnsi="Times New Roman"/>
          <w:sz w:val="24"/>
          <w:szCs w:val="24"/>
        </w:rPr>
        <w:softHyphen/>
        <w:t>ви</w:t>
      </w:r>
      <w:r w:rsidRPr="0091075D">
        <w:rPr>
          <w:rFonts w:ascii="Times New Roman" w:hAnsi="Times New Roman"/>
          <w:sz w:val="24"/>
          <w:szCs w:val="24"/>
        </w:rPr>
        <w:softHyphen/>
        <w:t xml:space="preserve">тию обучающихся с умственной отсталостью (интеллектуальными нарушениями) </w:t>
      </w:r>
      <w:r w:rsidRPr="0091075D">
        <w:rPr>
          <w:rFonts w:ascii="Times New Roman" w:hAnsi="Times New Roman"/>
          <w:bCs/>
          <w:sz w:val="24"/>
          <w:szCs w:val="24"/>
        </w:rPr>
        <w:t>ре</w:t>
      </w:r>
      <w:r w:rsidRPr="0091075D">
        <w:rPr>
          <w:rFonts w:ascii="Times New Roman" w:hAnsi="Times New Roman"/>
          <w:bCs/>
          <w:sz w:val="24"/>
          <w:szCs w:val="24"/>
        </w:rPr>
        <w:softHyphen/>
        <w:t>а</w:t>
      </w:r>
      <w:r w:rsidRPr="0091075D">
        <w:rPr>
          <w:rFonts w:ascii="Times New Roman" w:hAnsi="Times New Roman"/>
          <w:bCs/>
          <w:sz w:val="24"/>
          <w:szCs w:val="24"/>
        </w:rPr>
        <w:softHyphen/>
        <w:t>ли</w:t>
      </w:r>
      <w:r w:rsidRPr="0091075D">
        <w:rPr>
          <w:rFonts w:ascii="Times New Roman" w:hAnsi="Times New Roman"/>
          <w:bCs/>
          <w:sz w:val="24"/>
          <w:szCs w:val="24"/>
        </w:rPr>
        <w:softHyphen/>
        <w:t xml:space="preserve">зуются как во внеурочной деятельности, так и в процессе </w:t>
      </w:r>
      <w:r w:rsidRPr="0091075D">
        <w:rPr>
          <w:rFonts w:ascii="Times New Roman" w:hAnsi="Times New Roman"/>
          <w:sz w:val="24"/>
          <w:szCs w:val="24"/>
        </w:rPr>
        <w:t>изучения всех учебных пред</w:t>
      </w:r>
      <w:r w:rsidRPr="0091075D">
        <w:rPr>
          <w:rFonts w:ascii="Times New Roman" w:hAnsi="Times New Roman"/>
          <w:sz w:val="24"/>
          <w:szCs w:val="24"/>
        </w:rPr>
        <w:softHyphen/>
        <w:t>ме</w:t>
      </w:r>
      <w:r w:rsidRPr="0091075D">
        <w:rPr>
          <w:rFonts w:ascii="Times New Roman" w:hAnsi="Times New Roman"/>
          <w:sz w:val="24"/>
          <w:szCs w:val="24"/>
        </w:rPr>
        <w:softHyphen/>
        <w:t xml:space="preserve">тов.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Содержание и используемые формы работы должны соответствовать возрастным осо</w:t>
      </w:r>
      <w:r w:rsidRPr="0091075D">
        <w:rPr>
          <w:rFonts w:ascii="Times New Roman" w:hAnsi="Times New Roman"/>
          <w:sz w:val="24"/>
          <w:szCs w:val="24"/>
        </w:rPr>
        <w:softHyphen/>
        <w:t>бенностям обучающихся, уровню их интеллектуального развития, а также пре</w:t>
      </w:r>
      <w:r w:rsidRPr="0091075D">
        <w:rPr>
          <w:rFonts w:ascii="Times New Roman" w:hAnsi="Times New Roman"/>
          <w:sz w:val="24"/>
          <w:szCs w:val="24"/>
        </w:rPr>
        <w:softHyphen/>
        <w:t>ду</w:t>
      </w:r>
      <w:r w:rsidRPr="0091075D">
        <w:rPr>
          <w:rFonts w:ascii="Times New Roman" w:hAnsi="Times New Roman"/>
          <w:sz w:val="24"/>
          <w:szCs w:val="24"/>
        </w:rPr>
        <w:softHyphen/>
        <w:t>с</w:t>
      </w:r>
      <w:r w:rsidRPr="0091075D">
        <w:rPr>
          <w:rFonts w:ascii="Times New Roman" w:hAnsi="Times New Roman"/>
          <w:sz w:val="24"/>
          <w:szCs w:val="24"/>
        </w:rPr>
        <w:softHyphen/>
        <w:t>матривать учет психофизиологических особенностей и возможностей детей и подростков.</w:t>
      </w:r>
    </w:p>
    <w:p w:rsidR="002F2293" w:rsidRPr="0091075D" w:rsidRDefault="002F2293" w:rsidP="0091075D">
      <w:pPr>
        <w:pStyle w:val="ac"/>
        <w:jc w:val="both"/>
        <w:rPr>
          <w:rFonts w:ascii="Times New Roman" w:hAnsi="Times New Roman"/>
          <w:bCs/>
          <w:sz w:val="24"/>
          <w:szCs w:val="24"/>
        </w:rPr>
      </w:pPr>
      <w:r w:rsidRPr="0091075D">
        <w:rPr>
          <w:rFonts w:ascii="Times New Roman" w:hAnsi="Times New Roman"/>
          <w:bCs/>
          <w:sz w:val="24"/>
          <w:szCs w:val="24"/>
        </w:rPr>
        <w:t>1. Совместная деятельность общеобразовательной организации, семьи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bCs/>
          <w:sz w:val="24"/>
          <w:szCs w:val="24"/>
        </w:rPr>
        <w:t xml:space="preserve">и общественности по духовно-нравственному развитию </w:t>
      </w:r>
      <w:proofErr w:type="gramStart"/>
      <w:r w:rsidRPr="0091075D">
        <w:rPr>
          <w:rFonts w:ascii="Times New Roman" w:hAnsi="Times New Roman"/>
          <w:bCs/>
          <w:sz w:val="24"/>
          <w:szCs w:val="24"/>
        </w:rPr>
        <w:t>обучающихся</w:t>
      </w:r>
      <w:proofErr w:type="gramEnd"/>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Духовно-нравственное развитие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w:t>
      </w:r>
      <w:r w:rsidRPr="0091075D">
        <w:rPr>
          <w:rFonts w:ascii="Times New Roman" w:hAnsi="Times New Roman"/>
          <w:sz w:val="24"/>
          <w:szCs w:val="24"/>
        </w:rPr>
        <w:softHyphen/>
        <w:t>л</w:t>
      </w:r>
      <w:r w:rsidRPr="0091075D">
        <w:rPr>
          <w:rFonts w:ascii="Times New Roman" w:hAnsi="Times New Roman"/>
          <w:sz w:val="24"/>
          <w:szCs w:val="24"/>
        </w:rPr>
        <w:softHyphen/>
        <w:t>ле</w:t>
      </w:r>
      <w:r w:rsidRPr="0091075D">
        <w:rPr>
          <w:rFonts w:ascii="Times New Roman" w:hAnsi="Times New Roman"/>
          <w:sz w:val="24"/>
          <w:szCs w:val="24"/>
        </w:rPr>
        <w:softHyphen/>
        <w:t>к</w:t>
      </w:r>
      <w:r w:rsidRPr="0091075D">
        <w:rPr>
          <w:rFonts w:ascii="Times New Roman" w:hAnsi="Times New Roman"/>
          <w:sz w:val="24"/>
          <w:szCs w:val="24"/>
        </w:rPr>
        <w:softHyphen/>
        <w:t>туальными нарушениями) осу</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w:t>
      </w:r>
      <w:r w:rsidRPr="0091075D">
        <w:rPr>
          <w:rFonts w:ascii="Times New Roman" w:hAnsi="Times New Roman"/>
          <w:sz w:val="24"/>
          <w:szCs w:val="24"/>
        </w:rPr>
        <w:softHyphen/>
        <w:t>ля</w:t>
      </w:r>
      <w:r w:rsidRPr="0091075D">
        <w:rPr>
          <w:rFonts w:ascii="Times New Roman" w:hAnsi="Times New Roman"/>
          <w:sz w:val="24"/>
          <w:szCs w:val="24"/>
        </w:rPr>
        <w:softHyphen/>
        <w:t>ют</w:t>
      </w:r>
      <w:r w:rsidRPr="0091075D">
        <w:rPr>
          <w:rFonts w:ascii="Times New Roman" w:hAnsi="Times New Roman"/>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91075D">
        <w:rPr>
          <w:rFonts w:ascii="Times New Roman" w:hAnsi="Times New Roman"/>
          <w:sz w:val="24"/>
          <w:szCs w:val="24"/>
        </w:rPr>
        <w:softHyphen/>
        <w:t>га</w:t>
      </w:r>
      <w:r w:rsidRPr="0091075D">
        <w:rPr>
          <w:rFonts w:ascii="Times New Roman" w:hAnsi="Times New Roman"/>
          <w:sz w:val="24"/>
          <w:szCs w:val="24"/>
        </w:rPr>
        <w:softHyphen/>
        <w:t>ни</w:t>
      </w:r>
      <w:r w:rsidRPr="0091075D">
        <w:rPr>
          <w:rFonts w:ascii="Times New Roman" w:hAnsi="Times New Roman"/>
          <w:sz w:val="24"/>
          <w:szCs w:val="24"/>
        </w:rPr>
        <w:softHyphen/>
        <w:t>зации и семьи имеет решающее значение для осуществления духовно-нра</w:t>
      </w:r>
      <w:r w:rsidRPr="0091075D">
        <w:rPr>
          <w:rFonts w:ascii="Times New Roman" w:hAnsi="Times New Roman"/>
          <w:sz w:val="24"/>
          <w:szCs w:val="24"/>
        </w:rPr>
        <w:softHyphen/>
        <w:t>в</w:t>
      </w:r>
      <w:r w:rsidRPr="0091075D">
        <w:rPr>
          <w:rFonts w:ascii="Times New Roman" w:hAnsi="Times New Roman"/>
          <w:sz w:val="24"/>
          <w:szCs w:val="24"/>
        </w:rPr>
        <w:softHyphen/>
        <w:t xml:space="preserve">ственного </w:t>
      </w:r>
      <w:r w:rsidRPr="0091075D">
        <w:rPr>
          <w:rFonts w:ascii="Times New Roman" w:hAnsi="Times New Roman"/>
          <w:sz w:val="24"/>
          <w:szCs w:val="24"/>
        </w:rPr>
        <w:lastRenderedPageBreak/>
        <w:t>уклада жизни обучающегося. В формировании такого уклада свои тра</w:t>
      </w:r>
      <w:r w:rsidRPr="0091075D">
        <w:rPr>
          <w:rFonts w:ascii="Times New Roman" w:hAnsi="Times New Roman"/>
          <w:sz w:val="24"/>
          <w:szCs w:val="24"/>
        </w:rPr>
        <w:softHyphen/>
        <w:t>ди</w:t>
      </w:r>
      <w:r w:rsidRPr="0091075D">
        <w:rPr>
          <w:rFonts w:ascii="Times New Roman" w:hAnsi="Times New Roman"/>
          <w:sz w:val="24"/>
          <w:szCs w:val="24"/>
        </w:rPr>
        <w:softHyphen/>
        <w:t>ци</w:t>
      </w:r>
      <w:r w:rsidRPr="0091075D">
        <w:rPr>
          <w:rFonts w:ascii="Times New Roman" w:hAnsi="Times New Roman"/>
          <w:sz w:val="24"/>
          <w:szCs w:val="24"/>
        </w:rPr>
        <w:softHyphen/>
        <w:t>он</w:t>
      </w:r>
      <w:r w:rsidRPr="0091075D">
        <w:rPr>
          <w:rFonts w:ascii="Times New Roman" w:hAnsi="Times New Roman"/>
          <w:sz w:val="24"/>
          <w:szCs w:val="24"/>
        </w:rPr>
        <w:softHyphen/>
        <w:t>ные позиции сохраняют организации дополнительного образования, куль</w:t>
      </w:r>
      <w:r w:rsidRPr="0091075D">
        <w:rPr>
          <w:rFonts w:ascii="Times New Roman" w:hAnsi="Times New Roman"/>
          <w:sz w:val="24"/>
          <w:szCs w:val="24"/>
        </w:rPr>
        <w:softHyphen/>
        <w:t>туры и спорта.</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91075D">
        <w:rPr>
          <w:rFonts w:ascii="Times New Roman" w:hAnsi="Times New Roman"/>
          <w:sz w:val="24"/>
          <w:szCs w:val="24"/>
        </w:rPr>
        <w:softHyphen/>
        <w:t>и</w:t>
      </w:r>
      <w:r w:rsidRPr="0091075D">
        <w:rPr>
          <w:rFonts w:ascii="Times New Roman" w:hAnsi="Times New Roman"/>
          <w:sz w:val="24"/>
          <w:szCs w:val="24"/>
        </w:rPr>
        <w:softHyphen/>
        <w:t>мо</w:t>
      </w:r>
      <w:r w:rsidRPr="0091075D">
        <w:rPr>
          <w:rFonts w:ascii="Times New Roman" w:hAnsi="Times New Roman"/>
          <w:sz w:val="24"/>
          <w:szCs w:val="24"/>
        </w:rPr>
        <w:softHyphen/>
        <w:t>действия различных социальных субъектов при ведущей роли пе</w:t>
      </w:r>
      <w:r w:rsidRPr="0091075D">
        <w:rPr>
          <w:rFonts w:ascii="Times New Roman" w:hAnsi="Times New Roman"/>
          <w:sz w:val="24"/>
          <w:szCs w:val="24"/>
        </w:rPr>
        <w:softHyphen/>
        <w:t>да</w:t>
      </w:r>
      <w:r w:rsidRPr="0091075D">
        <w:rPr>
          <w:rFonts w:ascii="Times New Roman" w:hAnsi="Times New Roman"/>
          <w:sz w:val="24"/>
          <w:szCs w:val="24"/>
        </w:rPr>
        <w:softHyphen/>
        <w:t>го</w:t>
      </w:r>
      <w:r w:rsidRPr="0091075D">
        <w:rPr>
          <w:rFonts w:ascii="Times New Roman" w:hAnsi="Times New Roman"/>
          <w:sz w:val="24"/>
          <w:szCs w:val="24"/>
        </w:rPr>
        <w:softHyphen/>
        <w:t>ги</w:t>
      </w:r>
      <w:r w:rsidRPr="0091075D">
        <w:rPr>
          <w:rFonts w:ascii="Times New Roman" w:hAnsi="Times New Roman"/>
          <w:sz w:val="24"/>
          <w:szCs w:val="24"/>
        </w:rPr>
        <w:softHyphen/>
        <w:t>ческого коллектива общеобразовательной организации.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При разработке и осуществлении программы духовно-нравственного развития обу</w:t>
      </w:r>
      <w:r w:rsidRPr="0091075D">
        <w:rPr>
          <w:rFonts w:ascii="Times New Roman" w:hAnsi="Times New Roman"/>
          <w:sz w:val="24"/>
          <w:szCs w:val="24"/>
        </w:rPr>
        <w:softHyphen/>
        <w:t>ча</w:t>
      </w:r>
      <w:r w:rsidRPr="0091075D">
        <w:rPr>
          <w:rFonts w:ascii="Times New Roman" w:hAnsi="Times New Roman"/>
          <w:sz w:val="24"/>
          <w:szCs w:val="24"/>
        </w:rPr>
        <w:softHyphen/>
        <w:t>ющихся Организация может взаимодействовать, в том числе на си</w:t>
      </w:r>
      <w:r w:rsidRPr="0091075D">
        <w:rPr>
          <w:rFonts w:ascii="Times New Roman" w:hAnsi="Times New Roman"/>
          <w:sz w:val="24"/>
          <w:szCs w:val="24"/>
        </w:rPr>
        <w:softHyphen/>
        <w:t>с</w:t>
      </w:r>
      <w:r w:rsidRPr="0091075D">
        <w:rPr>
          <w:rFonts w:ascii="Times New Roman" w:hAnsi="Times New Roman"/>
          <w:sz w:val="24"/>
          <w:szCs w:val="24"/>
        </w:rPr>
        <w:softHyphen/>
        <w:t>тем</w:t>
      </w:r>
      <w:r w:rsidRPr="0091075D">
        <w:rPr>
          <w:rFonts w:ascii="Times New Roman" w:hAnsi="Times New Roman"/>
          <w:sz w:val="24"/>
          <w:szCs w:val="24"/>
        </w:rPr>
        <w:softHyphen/>
        <w:t>ной основе, с традиционными религиозными организациями, общественными орга</w:t>
      </w:r>
      <w:r w:rsidRPr="0091075D">
        <w:rPr>
          <w:rFonts w:ascii="Times New Roman" w:hAnsi="Times New Roman"/>
          <w:sz w:val="24"/>
          <w:szCs w:val="24"/>
        </w:rPr>
        <w:softHyphen/>
        <w:t>ни</w:t>
      </w:r>
      <w:r w:rsidRPr="0091075D">
        <w:rPr>
          <w:rFonts w:ascii="Times New Roman" w:hAnsi="Times New Roman"/>
          <w:sz w:val="24"/>
          <w:szCs w:val="24"/>
        </w:rPr>
        <w:softHyphen/>
        <w:t>за</w:t>
      </w:r>
      <w:r w:rsidRPr="0091075D">
        <w:rPr>
          <w:rFonts w:ascii="Times New Roman" w:hAnsi="Times New Roman"/>
          <w:sz w:val="24"/>
          <w:szCs w:val="24"/>
        </w:rPr>
        <w:softHyphen/>
        <w:t>циями и объединениями граждан ― с патриотической, культурной, экологической и иной направленностью, детско-юно</w:t>
      </w:r>
      <w:r w:rsidRPr="0091075D">
        <w:rPr>
          <w:rFonts w:ascii="Times New Roman" w:hAnsi="Times New Roman"/>
          <w:sz w:val="24"/>
          <w:szCs w:val="24"/>
        </w:rPr>
        <w:softHyphen/>
        <w:t>ше</w:t>
      </w:r>
      <w:r w:rsidRPr="0091075D">
        <w:rPr>
          <w:rFonts w:ascii="Times New Roman" w:hAnsi="Times New Roman"/>
          <w:sz w:val="24"/>
          <w:szCs w:val="24"/>
        </w:rPr>
        <w:softHyphen/>
        <w:t>с</w:t>
      </w:r>
      <w:r w:rsidRPr="0091075D">
        <w:rPr>
          <w:rFonts w:ascii="Times New Roman" w:hAnsi="Times New Roman"/>
          <w:sz w:val="24"/>
          <w:szCs w:val="24"/>
        </w:rPr>
        <w:softHyphen/>
        <w:t>ки</w:t>
      </w:r>
      <w:r w:rsidRPr="0091075D">
        <w:rPr>
          <w:rFonts w:ascii="Times New Roman" w:hAnsi="Times New Roman"/>
          <w:sz w:val="24"/>
          <w:szCs w:val="24"/>
        </w:rPr>
        <w:softHyphen/>
        <w:t>ми и молодёжными движениями, организациями, объединениями, раз</w:t>
      </w:r>
      <w:r w:rsidRPr="0091075D">
        <w:rPr>
          <w:rFonts w:ascii="Times New Roman" w:hAnsi="Times New Roman"/>
          <w:sz w:val="24"/>
          <w:szCs w:val="24"/>
        </w:rPr>
        <w:softHyphen/>
        <w:t>де</w:t>
      </w:r>
      <w:r w:rsidRPr="0091075D">
        <w:rPr>
          <w:rFonts w:ascii="Times New Roman" w:hAnsi="Times New Roman"/>
          <w:sz w:val="24"/>
          <w:szCs w:val="24"/>
        </w:rPr>
        <w:softHyphen/>
        <w:t>ля</w:t>
      </w:r>
      <w:r w:rsidRPr="0091075D">
        <w:rPr>
          <w:rFonts w:ascii="Times New Roman" w:hAnsi="Times New Roman"/>
          <w:sz w:val="24"/>
          <w:szCs w:val="24"/>
        </w:rPr>
        <w:softHyphen/>
        <w:t>ю</w:t>
      </w:r>
      <w:r w:rsidRPr="0091075D">
        <w:rPr>
          <w:rFonts w:ascii="Times New Roman" w:hAnsi="Times New Roman"/>
          <w:sz w:val="24"/>
          <w:szCs w:val="24"/>
        </w:rPr>
        <w:softHyphen/>
        <w:t>щи</w:t>
      </w:r>
      <w:r w:rsidRPr="0091075D">
        <w:rPr>
          <w:rFonts w:ascii="Times New Roman" w:hAnsi="Times New Roman"/>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участие представителей общественных организаций и объединений, а так</w:t>
      </w:r>
      <w:r w:rsidRPr="0091075D">
        <w:rPr>
          <w:rFonts w:ascii="Times New Roman" w:hAnsi="Times New Roman"/>
          <w:sz w:val="24"/>
          <w:szCs w:val="24"/>
        </w:rPr>
        <w:softHyphen/>
        <w:t>же традиционных религиозных организаций с согласия обучающихся и их ро</w:t>
      </w:r>
      <w:r w:rsidRPr="0091075D">
        <w:rPr>
          <w:rFonts w:ascii="Times New Roman" w:hAnsi="Times New Roman"/>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реализация педагогической работы указанных организаций и объединений с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2F2293" w:rsidRPr="0091075D" w:rsidRDefault="002F2293" w:rsidP="0091075D">
      <w:pPr>
        <w:pStyle w:val="ac"/>
        <w:jc w:val="both"/>
        <w:rPr>
          <w:rFonts w:ascii="Times New Roman" w:hAnsi="Times New Roman"/>
          <w:bCs/>
          <w:sz w:val="24"/>
          <w:szCs w:val="24"/>
        </w:rPr>
      </w:pPr>
      <w:r w:rsidRPr="0091075D">
        <w:rPr>
          <w:rFonts w:ascii="Times New Roman" w:hAnsi="Times New Roman"/>
          <w:bCs/>
          <w:sz w:val="24"/>
          <w:szCs w:val="24"/>
        </w:rPr>
        <w:t>2. Повышение педагогической культуры родителей</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bCs/>
          <w:sz w:val="24"/>
          <w:szCs w:val="24"/>
        </w:rPr>
        <w:t>(законных представителей) обучающихся</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Педагогическая культура родителей (законных представителей) обучающихся с ум</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венной отсталостью (интеллектуальными нарушениями) — один из самых действенных фа</w:t>
      </w:r>
      <w:r w:rsidRPr="0091075D">
        <w:rPr>
          <w:rFonts w:ascii="Times New Roman" w:hAnsi="Times New Roman"/>
          <w:sz w:val="24"/>
          <w:szCs w:val="24"/>
        </w:rPr>
        <w:softHyphen/>
        <w:t>к</w:t>
      </w:r>
      <w:r w:rsidRPr="0091075D">
        <w:rPr>
          <w:rFonts w:ascii="Times New Roman" w:hAnsi="Times New Roman"/>
          <w:sz w:val="24"/>
          <w:szCs w:val="24"/>
        </w:rPr>
        <w:softHyphen/>
        <w:t>торов их духовно-нравственного развития. Повышение педагогической культуры ро</w:t>
      </w:r>
      <w:r w:rsidRPr="0091075D">
        <w:rPr>
          <w:rFonts w:ascii="Times New Roman" w:hAnsi="Times New Roman"/>
          <w:sz w:val="24"/>
          <w:szCs w:val="24"/>
        </w:rPr>
        <w:softHyphen/>
        <w:t>ди</w:t>
      </w:r>
      <w:r w:rsidRPr="0091075D">
        <w:rPr>
          <w:rFonts w:ascii="Times New Roman" w:hAnsi="Times New Roman"/>
          <w:sz w:val="24"/>
          <w:szCs w:val="24"/>
        </w:rPr>
        <w:softHyphen/>
        <w:t>те</w:t>
      </w:r>
      <w:r w:rsidRPr="0091075D">
        <w:rPr>
          <w:rFonts w:ascii="Times New Roman" w:hAnsi="Times New Roman"/>
          <w:sz w:val="24"/>
          <w:szCs w:val="24"/>
        </w:rPr>
        <w:softHyphen/>
        <w:t>лей (законных представителей) рассматривается как одно из ключевых направлений ре</w:t>
      </w:r>
      <w:r w:rsidRPr="0091075D">
        <w:rPr>
          <w:rFonts w:ascii="Times New Roman" w:hAnsi="Times New Roman"/>
          <w:sz w:val="24"/>
          <w:szCs w:val="24"/>
        </w:rPr>
        <w:softHyphen/>
        <w:t>а</w:t>
      </w:r>
      <w:r w:rsidRPr="0091075D">
        <w:rPr>
          <w:rFonts w:ascii="Times New Roman" w:hAnsi="Times New Roman"/>
          <w:sz w:val="24"/>
          <w:szCs w:val="24"/>
        </w:rPr>
        <w:softHyphen/>
        <w:t>ли</w:t>
      </w:r>
      <w:r w:rsidRPr="0091075D">
        <w:rPr>
          <w:rFonts w:ascii="Times New Roman" w:hAnsi="Times New Roman"/>
          <w:sz w:val="24"/>
          <w:szCs w:val="24"/>
        </w:rPr>
        <w:softHyphen/>
        <w:t xml:space="preserve">зации программы духовно-нравственного развития обучающихся.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Система работы общеобразовательной организации по повышению пе</w:t>
      </w:r>
      <w:r w:rsidRPr="0091075D">
        <w:rPr>
          <w:rFonts w:ascii="Times New Roman" w:hAnsi="Times New Roman"/>
          <w:sz w:val="24"/>
          <w:szCs w:val="24"/>
        </w:rPr>
        <w:softHyphen/>
        <w:t>да</w:t>
      </w:r>
      <w:r w:rsidRPr="0091075D">
        <w:rPr>
          <w:rFonts w:ascii="Times New Roman" w:hAnsi="Times New Roman"/>
          <w:sz w:val="24"/>
          <w:szCs w:val="24"/>
        </w:rPr>
        <w:softHyphen/>
        <w:t>го</w:t>
      </w:r>
      <w:r w:rsidRPr="0091075D">
        <w:rPr>
          <w:rFonts w:ascii="Times New Roman" w:hAnsi="Times New Roman"/>
          <w:sz w:val="24"/>
          <w:szCs w:val="24"/>
        </w:rPr>
        <w:softHyphen/>
        <w:t>ги</w:t>
      </w:r>
      <w:r w:rsidRPr="0091075D">
        <w:rPr>
          <w:rFonts w:ascii="Times New Roman" w:hAnsi="Times New Roman"/>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91075D">
        <w:rPr>
          <w:rFonts w:ascii="Times New Roman" w:hAnsi="Times New Roman"/>
          <w:sz w:val="24"/>
          <w:szCs w:val="24"/>
        </w:rPr>
        <w:softHyphen/>
        <w:t>н</w:t>
      </w:r>
      <w:r w:rsidRPr="0091075D">
        <w:rPr>
          <w:rFonts w:ascii="Times New Roman" w:hAnsi="Times New Roman"/>
          <w:sz w:val="24"/>
          <w:szCs w:val="24"/>
        </w:rPr>
        <w:softHyphen/>
        <w:t>ци</w:t>
      </w:r>
      <w:r w:rsidRPr="0091075D">
        <w:rPr>
          <w:rFonts w:ascii="Times New Roman" w:hAnsi="Times New Roman"/>
          <w:sz w:val="24"/>
          <w:szCs w:val="24"/>
        </w:rPr>
        <w:softHyphen/>
        <w:t>пах:</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опора на положительный опыт семейного воспитания.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w:t>
      </w:r>
      <w:proofErr w:type="gramStart"/>
      <w:r w:rsidRPr="0091075D">
        <w:rPr>
          <w:rFonts w:ascii="Times New Roman" w:hAnsi="Times New Roman"/>
          <w:sz w:val="24"/>
          <w:szCs w:val="24"/>
        </w:rPr>
        <w:t>с</w:t>
      </w:r>
      <w:proofErr w:type="gramEnd"/>
      <w:r w:rsidRPr="0091075D">
        <w:rPr>
          <w:rFonts w:ascii="Times New Roman" w:hAnsi="Times New Roman"/>
          <w:sz w:val="24"/>
          <w:szCs w:val="24"/>
        </w:rPr>
        <w:t xml:space="preserve"> обучающимися и подготавливать к ней.</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В системе повышения педагогической культуры родителей (законных пред</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ви</w:t>
      </w:r>
      <w:r w:rsidRPr="0091075D">
        <w:rPr>
          <w:rFonts w:ascii="Times New Roman" w:hAnsi="Times New Roman"/>
          <w:sz w:val="24"/>
          <w:szCs w:val="24"/>
        </w:rPr>
        <w:softHyphen/>
        <w:t>те</w:t>
      </w:r>
      <w:r w:rsidRPr="0091075D">
        <w:rPr>
          <w:rFonts w:ascii="Times New Roman" w:hAnsi="Times New Roman"/>
          <w:sz w:val="24"/>
          <w:szCs w:val="24"/>
        </w:rPr>
        <w:softHyphen/>
        <w:t>лей) могут быть использованы различные формы работы (родительское собрание, ро</w:t>
      </w:r>
      <w:r w:rsidRPr="0091075D">
        <w:rPr>
          <w:rFonts w:ascii="Times New Roman" w:hAnsi="Times New Roman"/>
          <w:sz w:val="24"/>
          <w:szCs w:val="24"/>
        </w:rPr>
        <w:softHyphen/>
        <w:t>ди</w:t>
      </w:r>
      <w:r w:rsidRPr="0091075D">
        <w:rPr>
          <w:rFonts w:ascii="Times New Roman" w:hAnsi="Times New Roman"/>
          <w:sz w:val="24"/>
          <w:szCs w:val="24"/>
        </w:rPr>
        <w:softHyphen/>
        <w:t xml:space="preserve">тельская конференция, </w:t>
      </w:r>
      <w:proofErr w:type="spellStart"/>
      <w:r w:rsidRPr="0091075D">
        <w:rPr>
          <w:rFonts w:ascii="Times New Roman" w:hAnsi="Times New Roman"/>
          <w:sz w:val="24"/>
          <w:szCs w:val="24"/>
        </w:rPr>
        <w:t>организационно-деятельностная</w:t>
      </w:r>
      <w:proofErr w:type="spellEnd"/>
      <w:r w:rsidRPr="0091075D">
        <w:rPr>
          <w:rFonts w:ascii="Times New Roman" w:hAnsi="Times New Roman"/>
          <w:sz w:val="24"/>
          <w:szCs w:val="24"/>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proofErr w:type="gramStart"/>
      <w:r w:rsidRPr="0091075D">
        <w:rPr>
          <w:rFonts w:ascii="Times New Roman" w:hAnsi="Times New Roman"/>
          <w:sz w:val="24"/>
          <w:szCs w:val="24"/>
        </w:rPr>
        <w:t>др</w:t>
      </w:r>
      <w:proofErr w:type="spellEnd"/>
      <w:proofErr w:type="gramEnd"/>
      <w:r w:rsidRPr="0091075D">
        <w:rPr>
          <w:rFonts w:ascii="Times New Roman" w:hAnsi="Times New Roman"/>
          <w:sz w:val="24"/>
          <w:szCs w:val="24"/>
        </w:rPr>
        <w:t>).</w:t>
      </w:r>
    </w:p>
    <w:p w:rsidR="002F2293" w:rsidRPr="0091075D" w:rsidRDefault="002F2293" w:rsidP="0091075D">
      <w:pPr>
        <w:pStyle w:val="ac"/>
        <w:jc w:val="both"/>
        <w:rPr>
          <w:rFonts w:ascii="Times New Roman" w:hAnsi="Times New Roman"/>
          <w:bCs/>
          <w:sz w:val="24"/>
          <w:szCs w:val="24"/>
        </w:rPr>
      </w:pPr>
      <w:r w:rsidRPr="0091075D">
        <w:rPr>
          <w:rFonts w:ascii="Times New Roman" w:hAnsi="Times New Roman"/>
          <w:bCs/>
          <w:sz w:val="24"/>
          <w:szCs w:val="24"/>
        </w:rPr>
        <w:t>Планируемые результаты духовно-нравственного развития</w:t>
      </w:r>
    </w:p>
    <w:p w:rsidR="002F2293" w:rsidRPr="0091075D" w:rsidRDefault="002F2293" w:rsidP="0091075D">
      <w:pPr>
        <w:pStyle w:val="ac"/>
        <w:jc w:val="both"/>
        <w:rPr>
          <w:rFonts w:ascii="Times New Roman" w:hAnsi="Times New Roman"/>
          <w:sz w:val="24"/>
          <w:szCs w:val="24"/>
        </w:rPr>
      </w:pPr>
      <w:proofErr w:type="gramStart"/>
      <w:r w:rsidRPr="0091075D">
        <w:rPr>
          <w:rFonts w:ascii="Times New Roman" w:hAnsi="Times New Roman"/>
          <w:bCs/>
          <w:sz w:val="24"/>
          <w:szCs w:val="24"/>
        </w:rPr>
        <w:t>обучающихся</w:t>
      </w:r>
      <w:proofErr w:type="gramEnd"/>
      <w:r w:rsidRPr="0091075D">
        <w:rPr>
          <w:rFonts w:ascii="Times New Roman" w:hAnsi="Times New Roman"/>
          <w:bCs/>
          <w:sz w:val="24"/>
          <w:szCs w:val="24"/>
        </w:rPr>
        <w:t xml:space="preserve"> с умственной отсталостью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(интеллектуальными нарушениями)</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В результате реализации программы духовно-нравственного развития должно обеспечиваться:</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приобретение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представлений и знаний (о Родине, о бли</w:t>
      </w:r>
      <w:r w:rsidRPr="0091075D">
        <w:rPr>
          <w:rFonts w:ascii="Times New Roman" w:hAnsi="Times New Roman"/>
          <w:sz w:val="24"/>
          <w:szCs w:val="24"/>
        </w:rPr>
        <w:softHyphen/>
        <w:t>жайшем окружении и о себе, об общественных нормах, социально одо</w:t>
      </w:r>
      <w:r w:rsidRPr="0091075D">
        <w:rPr>
          <w:rFonts w:ascii="Times New Roman" w:hAnsi="Times New Roman"/>
          <w:sz w:val="24"/>
          <w:szCs w:val="24"/>
        </w:rPr>
        <w:softHyphen/>
        <w:t>б</w:t>
      </w:r>
      <w:r w:rsidRPr="0091075D">
        <w:rPr>
          <w:rFonts w:ascii="Times New Roman" w:hAnsi="Times New Roman"/>
          <w:sz w:val="24"/>
          <w:szCs w:val="24"/>
        </w:rPr>
        <w:softHyphen/>
        <w:t>ря</w:t>
      </w:r>
      <w:r w:rsidRPr="0091075D">
        <w:rPr>
          <w:rFonts w:ascii="Times New Roman" w:hAnsi="Times New Roman"/>
          <w:sz w:val="24"/>
          <w:szCs w:val="24"/>
        </w:rPr>
        <w:softHyphen/>
        <w:t>емых и не одобряемых формах поведения в обществе и  т. п.), первичного по</w:t>
      </w:r>
      <w:r w:rsidRPr="0091075D">
        <w:rPr>
          <w:rFonts w:ascii="Times New Roman" w:hAnsi="Times New Roman"/>
          <w:sz w:val="24"/>
          <w:szCs w:val="24"/>
        </w:rPr>
        <w:softHyphen/>
        <w:t>ни</w:t>
      </w:r>
      <w:r w:rsidRPr="0091075D">
        <w:rPr>
          <w:rFonts w:ascii="Times New Roman" w:hAnsi="Times New Roman"/>
          <w:sz w:val="24"/>
          <w:szCs w:val="24"/>
        </w:rPr>
        <w:softHyphen/>
        <w:t xml:space="preserve">мания социальной реальности и повседневной жизни;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переживание обучающимися опыта духовно-нравственного отношения к социальной реальности (на основе взаимодействия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между собой на уровне класса, общеобразовательной организации и за ее пределами);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приобретение </w:t>
      </w:r>
      <w:proofErr w:type="gramStart"/>
      <w:r w:rsidRPr="0091075D">
        <w:rPr>
          <w:rFonts w:ascii="Times New Roman" w:hAnsi="Times New Roman"/>
          <w:sz w:val="24"/>
          <w:szCs w:val="24"/>
        </w:rPr>
        <w:t>обучающимся</w:t>
      </w:r>
      <w:proofErr w:type="gramEnd"/>
      <w:r w:rsidRPr="0091075D">
        <w:rPr>
          <w:rFonts w:ascii="Times New Roman" w:hAnsi="Times New Roman"/>
          <w:sz w:val="24"/>
          <w:szCs w:val="24"/>
        </w:rPr>
        <w:t xml:space="preserve"> нравственных моделей поведения, ко</w:t>
      </w:r>
      <w:r w:rsidRPr="0091075D">
        <w:rPr>
          <w:rFonts w:ascii="Times New Roman" w:hAnsi="Times New Roman"/>
          <w:sz w:val="24"/>
          <w:szCs w:val="24"/>
        </w:rPr>
        <w:softHyphen/>
        <w:t>то</w:t>
      </w:r>
      <w:r w:rsidRPr="0091075D">
        <w:rPr>
          <w:rFonts w:ascii="Times New Roman" w:hAnsi="Times New Roman"/>
          <w:sz w:val="24"/>
          <w:szCs w:val="24"/>
        </w:rPr>
        <w:softHyphen/>
        <w:t xml:space="preserve">рые он усвоил вследствие участия в той или иной общественно значимой деятельности;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обучающегося как личности, формирование его социальной компетентности, чувства патриотизма и т. д.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2F2293" w:rsidRPr="0091075D" w:rsidRDefault="002F2293" w:rsidP="0091075D">
      <w:pPr>
        <w:pStyle w:val="ac"/>
        <w:jc w:val="both"/>
        <w:rPr>
          <w:rFonts w:ascii="Times New Roman" w:hAnsi="Times New Roman"/>
          <w:bCs/>
          <w:iCs/>
          <w:sz w:val="24"/>
          <w:szCs w:val="24"/>
        </w:rPr>
      </w:pPr>
      <w:r w:rsidRPr="0091075D">
        <w:rPr>
          <w:rFonts w:ascii="Times New Roman" w:hAnsi="Times New Roman"/>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2F2293" w:rsidRPr="0091075D" w:rsidRDefault="002F2293" w:rsidP="0091075D">
      <w:pPr>
        <w:pStyle w:val="ac"/>
        <w:jc w:val="both"/>
        <w:rPr>
          <w:rFonts w:ascii="Times New Roman" w:hAnsi="Times New Roman"/>
          <w:bCs/>
          <w:iCs/>
          <w:sz w:val="24"/>
          <w:szCs w:val="24"/>
        </w:rPr>
      </w:pPr>
      <w:r w:rsidRPr="0091075D">
        <w:rPr>
          <w:rFonts w:ascii="Times New Roman" w:hAnsi="Times New Roman"/>
          <w:bCs/>
          <w:iCs/>
          <w:sz w:val="24"/>
          <w:szCs w:val="24"/>
        </w:rPr>
        <w:t>Воспитание гражданственности, патриотизма, уважения</w:t>
      </w:r>
    </w:p>
    <w:p w:rsidR="002F2293" w:rsidRPr="0091075D" w:rsidRDefault="002F2293" w:rsidP="0091075D">
      <w:pPr>
        <w:pStyle w:val="ac"/>
        <w:jc w:val="both"/>
        <w:rPr>
          <w:rFonts w:ascii="Times New Roman" w:hAnsi="Times New Roman"/>
          <w:iCs/>
          <w:sz w:val="24"/>
          <w:szCs w:val="24"/>
        </w:rPr>
      </w:pPr>
      <w:r w:rsidRPr="0091075D">
        <w:rPr>
          <w:rFonts w:ascii="Times New Roman" w:hAnsi="Times New Roman"/>
          <w:bCs/>
          <w:iCs/>
          <w:sz w:val="24"/>
          <w:szCs w:val="24"/>
        </w:rPr>
        <w:t>к правам, свободам и обязанностям человека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iCs/>
          <w:sz w:val="24"/>
          <w:szCs w:val="24"/>
          <w:lang w:val="en-US"/>
        </w:rPr>
        <w:t>I</w:t>
      </w:r>
      <w:r w:rsidR="00794EE2" w:rsidRPr="0091075D">
        <w:rPr>
          <w:rFonts w:ascii="Times New Roman" w:hAnsi="Times New Roman"/>
          <w:iCs/>
          <w:sz w:val="24"/>
          <w:szCs w:val="24"/>
        </w:rPr>
        <w:t xml:space="preserve"> </w:t>
      </w:r>
      <w:r w:rsidRPr="0091075D">
        <w:rPr>
          <w:rFonts w:ascii="Times New Roman" w:hAnsi="Times New Roman"/>
          <w:iCs/>
          <w:sz w:val="24"/>
          <w:szCs w:val="24"/>
        </w:rPr>
        <w:t>-</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положительное отношение и любовь к </w:t>
      </w:r>
      <w:proofErr w:type="gramStart"/>
      <w:r w:rsidRPr="0091075D">
        <w:rPr>
          <w:rFonts w:ascii="Times New Roman" w:hAnsi="Times New Roman"/>
          <w:sz w:val="24"/>
          <w:szCs w:val="24"/>
        </w:rPr>
        <w:t>близким</w:t>
      </w:r>
      <w:proofErr w:type="gramEnd"/>
      <w:r w:rsidRPr="0091075D">
        <w:rPr>
          <w:rFonts w:ascii="Times New Roman" w:hAnsi="Times New Roman"/>
          <w:sz w:val="24"/>
          <w:szCs w:val="24"/>
        </w:rPr>
        <w:t xml:space="preserve">, к своей школе, своему селу, городу, народу, России; </w:t>
      </w:r>
    </w:p>
    <w:p w:rsidR="002F2293" w:rsidRPr="0091075D" w:rsidRDefault="002F2293" w:rsidP="0091075D">
      <w:pPr>
        <w:pStyle w:val="ac"/>
        <w:jc w:val="both"/>
        <w:rPr>
          <w:rFonts w:ascii="Times New Roman" w:hAnsi="Times New Roman"/>
          <w:sz w:val="24"/>
          <w:szCs w:val="24"/>
        </w:rPr>
      </w:pPr>
      <w:r w:rsidRPr="0091075D">
        <w:rPr>
          <w:rFonts w:ascii="Times New Roman" w:hAnsi="Times New Roman"/>
          <w:sz w:val="24"/>
          <w:szCs w:val="24"/>
        </w:rPr>
        <w:t xml:space="preserve">опыт ролевого взаимодействия в классе, школе, семье.  </w:t>
      </w:r>
    </w:p>
    <w:p w:rsidR="00794EE2" w:rsidRPr="0091075D" w:rsidRDefault="00794EE2" w:rsidP="0091075D">
      <w:pPr>
        <w:pStyle w:val="ac"/>
        <w:jc w:val="both"/>
        <w:rPr>
          <w:rFonts w:ascii="Times New Roman" w:hAnsi="Times New Roman"/>
          <w:iCs/>
          <w:sz w:val="24"/>
          <w:szCs w:val="24"/>
        </w:rPr>
      </w:pPr>
      <w:r w:rsidRPr="0091075D">
        <w:rPr>
          <w:rFonts w:ascii="Times New Roman" w:hAnsi="Times New Roman"/>
          <w:bCs/>
          <w:sz w:val="24"/>
          <w:szCs w:val="24"/>
        </w:rPr>
        <w:t>Воспитание трудолюбия, творческого отношения к учению, труду, жизни ―</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iCs/>
          <w:sz w:val="24"/>
          <w:szCs w:val="24"/>
        </w:rPr>
        <w:t xml:space="preserve"> </w:t>
      </w:r>
      <w:r w:rsidRPr="0091075D">
        <w:rPr>
          <w:rFonts w:ascii="Times New Roman" w:hAnsi="Times New Roman"/>
          <w:iCs/>
          <w:sz w:val="24"/>
          <w:szCs w:val="24"/>
          <w:lang w:val="en-US"/>
        </w:rPr>
        <w:t>I</w:t>
      </w:r>
      <w:r w:rsidRPr="0091075D">
        <w:rPr>
          <w:rFonts w:ascii="Times New Roman" w:hAnsi="Times New Roman"/>
          <w:iCs/>
          <w:sz w:val="24"/>
          <w:szCs w:val="24"/>
        </w:rPr>
        <w:t xml:space="preserve">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sz w:val="24"/>
          <w:szCs w:val="24"/>
        </w:rPr>
        <w:t xml:space="preserve">положительное отношение к учебному труду; </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первоначальные навыки трудового сотрудничества со сверстниками, старшими детьми и взрослыми; </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первоначальный опыт участия в различных видах общественно-полезной и личностно значимой деятельности. </w:t>
      </w:r>
    </w:p>
    <w:p w:rsidR="00794EE2" w:rsidRPr="0091075D" w:rsidRDefault="00794EE2" w:rsidP="0091075D">
      <w:pPr>
        <w:pStyle w:val="ac"/>
        <w:jc w:val="both"/>
        <w:rPr>
          <w:rFonts w:ascii="Times New Roman" w:hAnsi="Times New Roman"/>
          <w:bCs/>
          <w:sz w:val="24"/>
          <w:szCs w:val="24"/>
        </w:rPr>
      </w:pPr>
      <w:r w:rsidRPr="0091075D">
        <w:rPr>
          <w:rFonts w:ascii="Times New Roman" w:hAnsi="Times New Roman"/>
          <w:bCs/>
          <w:sz w:val="24"/>
          <w:szCs w:val="24"/>
        </w:rPr>
        <w:t xml:space="preserve">Воспитание ценностного отношения к </w:t>
      </w:r>
      <w:proofErr w:type="gramStart"/>
      <w:r w:rsidRPr="0091075D">
        <w:rPr>
          <w:rFonts w:ascii="Times New Roman" w:hAnsi="Times New Roman"/>
          <w:bCs/>
          <w:sz w:val="24"/>
          <w:szCs w:val="24"/>
        </w:rPr>
        <w:t>прекрасному</w:t>
      </w:r>
      <w:proofErr w:type="gramEnd"/>
      <w:r w:rsidRPr="0091075D">
        <w:rPr>
          <w:rFonts w:ascii="Times New Roman" w:hAnsi="Times New Roman"/>
          <w:bCs/>
          <w:sz w:val="24"/>
          <w:szCs w:val="24"/>
        </w:rPr>
        <w:t>,</w:t>
      </w:r>
    </w:p>
    <w:p w:rsidR="00794EE2" w:rsidRPr="0091075D" w:rsidRDefault="00794EE2" w:rsidP="0091075D">
      <w:pPr>
        <w:pStyle w:val="ac"/>
        <w:jc w:val="both"/>
        <w:rPr>
          <w:rFonts w:ascii="Times New Roman" w:hAnsi="Times New Roman"/>
          <w:bCs/>
          <w:sz w:val="24"/>
          <w:szCs w:val="24"/>
        </w:rPr>
      </w:pPr>
      <w:r w:rsidRPr="0091075D">
        <w:rPr>
          <w:rFonts w:ascii="Times New Roman" w:hAnsi="Times New Roman"/>
          <w:bCs/>
          <w:sz w:val="24"/>
          <w:szCs w:val="24"/>
        </w:rPr>
        <w:t xml:space="preserve">формирование представлений об эстетических идеалах и ценностях </w:t>
      </w:r>
    </w:p>
    <w:p w:rsidR="00794EE2" w:rsidRPr="0091075D" w:rsidRDefault="00794EE2" w:rsidP="0091075D">
      <w:pPr>
        <w:pStyle w:val="ac"/>
        <w:jc w:val="both"/>
        <w:rPr>
          <w:rFonts w:ascii="Times New Roman" w:hAnsi="Times New Roman"/>
          <w:iCs/>
          <w:sz w:val="24"/>
          <w:szCs w:val="24"/>
        </w:rPr>
      </w:pPr>
      <w:r w:rsidRPr="0091075D">
        <w:rPr>
          <w:rFonts w:ascii="Times New Roman" w:hAnsi="Times New Roman"/>
          <w:bCs/>
          <w:sz w:val="24"/>
          <w:szCs w:val="24"/>
        </w:rPr>
        <w:t>(эстетическое воспитание) ―</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iCs/>
          <w:sz w:val="24"/>
          <w:szCs w:val="24"/>
        </w:rPr>
        <w:t xml:space="preserve"> </w:t>
      </w:r>
      <w:r w:rsidRPr="0091075D">
        <w:rPr>
          <w:rFonts w:ascii="Times New Roman" w:hAnsi="Times New Roman"/>
          <w:iCs/>
          <w:sz w:val="24"/>
          <w:szCs w:val="24"/>
          <w:lang w:val="en-US"/>
        </w:rPr>
        <w:t>I</w:t>
      </w:r>
      <w:r w:rsidRPr="0091075D">
        <w:rPr>
          <w:rFonts w:ascii="Times New Roman" w:hAnsi="Times New Roman"/>
          <w:iCs/>
          <w:sz w:val="24"/>
          <w:szCs w:val="24"/>
        </w:rPr>
        <w:t xml:space="preserve"> -</w:t>
      </w:r>
      <w:r w:rsidRPr="0091075D">
        <w:rPr>
          <w:rFonts w:ascii="Times New Roman" w:hAnsi="Times New Roman"/>
          <w:iCs/>
          <w:sz w:val="24"/>
          <w:szCs w:val="24"/>
          <w:lang w:val="en-US"/>
        </w:rPr>
        <w:t>IV</w:t>
      </w:r>
      <w:r w:rsidRPr="0091075D">
        <w:rPr>
          <w:rFonts w:ascii="Times New Roman" w:hAnsi="Times New Roman"/>
          <w:iCs/>
          <w:sz w:val="24"/>
          <w:szCs w:val="24"/>
        </w:rPr>
        <w:t xml:space="preserve"> классы:</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первоначальные умения видеть красоту в окружающем мире; </w:t>
      </w:r>
    </w:p>
    <w:p w:rsidR="00794EE2" w:rsidRPr="0091075D" w:rsidRDefault="00794EE2" w:rsidP="0091075D">
      <w:pPr>
        <w:pStyle w:val="ac"/>
        <w:jc w:val="both"/>
        <w:rPr>
          <w:rFonts w:ascii="Times New Roman" w:hAnsi="Times New Roman"/>
          <w:sz w:val="24"/>
          <w:szCs w:val="24"/>
        </w:rPr>
      </w:pPr>
      <w:r w:rsidRPr="0091075D">
        <w:rPr>
          <w:rFonts w:ascii="Times New Roman" w:hAnsi="Times New Roman"/>
          <w:sz w:val="24"/>
          <w:szCs w:val="24"/>
        </w:rPr>
        <w:t xml:space="preserve">первоначальные умения видеть красоту в поведении, поступках людей.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lastRenderedPageBreak/>
        <w:t>2.4. Программа формирования экологической культуры,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здорового и безопасного образа жизни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Программа формирования экологической культуры разрабатывается </w:t>
      </w:r>
      <w:r w:rsidRPr="0091075D">
        <w:rPr>
          <w:rFonts w:ascii="Times New Roman" w:hAnsi="Times New Roman"/>
          <w:color w:val="000000"/>
          <w:sz w:val="24"/>
          <w:szCs w:val="24"/>
        </w:rPr>
        <w:t>на ос</w:t>
      </w:r>
      <w:r w:rsidRPr="0091075D">
        <w:rPr>
          <w:rFonts w:ascii="Times New Roman" w:hAnsi="Times New Roman"/>
          <w:color w:val="000000"/>
          <w:sz w:val="24"/>
          <w:szCs w:val="24"/>
        </w:rPr>
        <w:softHyphen/>
        <w:t xml:space="preserve">нове </w:t>
      </w:r>
      <w:proofErr w:type="spellStart"/>
      <w:r w:rsidRPr="0091075D">
        <w:rPr>
          <w:rFonts w:ascii="Times New Roman" w:hAnsi="Times New Roman"/>
          <w:color w:val="000000"/>
          <w:sz w:val="24"/>
          <w:szCs w:val="24"/>
        </w:rPr>
        <w:t>системно-деятельностного</w:t>
      </w:r>
      <w:proofErr w:type="spellEnd"/>
      <w:r w:rsidRPr="0091075D">
        <w:rPr>
          <w:rFonts w:ascii="Times New Roman" w:hAnsi="Times New Roman"/>
          <w:color w:val="000000"/>
          <w:sz w:val="24"/>
          <w:szCs w:val="24"/>
        </w:rPr>
        <w:t xml:space="preserve"> и культурно-исторического подходов,</w:t>
      </w:r>
      <w:r w:rsidRPr="0091075D">
        <w:rPr>
          <w:rFonts w:ascii="Times New Roman" w:hAnsi="Times New Roman"/>
          <w:sz w:val="24"/>
          <w:szCs w:val="24"/>
        </w:rPr>
        <w:t xml:space="preserve"> с учё</w:t>
      </w:r>
      <w:r w:rsidRPr="0091075D">
        <w:rPr>
          <w:rFonts w:ascii="Times New Roman" w:hAnsi="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91075D">
        <w:rPr>
          <w:rFonts w:ascii="Times New Roman" w:hAnsi="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вен</w:t>
      </w:r>
      <w:r w:rsidRPr="0091075D">
        <w:rPr>
          <w:rFonts w:ascii="Times New Roman" w:hAnsi="Times New Roman"/>
          <w:sz w:val="24"/>
          <w:szCs w:val="24"/>
        </w:rPr>
        <w:softHyphen/>
        <w:t xml:space="preserve">ными организациями.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Программа формирования экологической культуры, здорового и безопас</w:t>
      </w:r>
      <w:r w:rsidRPr="0091075D">
        <w:rPr>
          <w:rFonts w:ascii="Times New Roman" w:hAnsi="Times New Roman"/>
          <w:sz w:val="24"/>
          <w:szCs w:val="24"/>
        </w:rPr>
        <w:softHyphen/>
        <w:t>ного образа жизни — комплексная программа формирования у обучающихся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91075D">
        <w:rPr>
          <w:rFonts w:ascii="Times New Roman" w:hAnsi="Times New Roman"/>
          <w:sz w:val="24"/>
          <w:szCs w:val="24"/>
        </w:rPr>
        <w:softHyphen/>
        <w:t>со</w:t>
      </w:r>
      <w:r w:rsidRPr="0091075D">
        <w:rPr>
          <w:rFonts w:ascii="Times New Roman" w:hAnsi="Times New Roman"/>
          <w:sz w:val="24"/>
          <w:szCs w:val="24"/>
        </w:rPr>
        <w:softHyphen/>
        <w:t>б</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вующих познавательному и эмо</w:t>
      </w:r>
      <w:r w:rsidRPr="0091075D">
        <w:rPr>
          <w:rFonts w:ascii="Times New Roman" w:hAnsi="Times New Roman"/>
          <w:sz w:val="24"/>
          <w:szCs w:val="24"/>
        </w:rPr>
        <w:softHyphen/>
        <w:t>циональному развитию ребёнка.</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91075D">
        <w:rPr>
          <w:rFonts w:ascii="Times New Roman" w:hAnsi="Times New Roman"/>
          <w:color w:val="000000"/>
          <w:sz w:val="24"/>
          <w:szCs w:val="24"/>
        </w:rPr>
        <w:t xml:space="preserve"> в его органичном единстве и разнообразии природы, народов, культур; овладе</w:t>
      </w:r>
      <w:r w:rsidRPr="0091075D">
        <w:rPr>
          <w:rFonts w:ascii="Times New Roman" w:hAnsi="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Программа построена на основе общенациональных ценностей рос</w:t>
      </w:r>
      <w:r w:rsidRPr="0091075D">
        <w:rPr>
          <w:rFonts w:ascii="Times New Roman" w:hAnsi="Times New Roman"/>
          <w:sz w:val="24"/>
          <w:szCs w:val="24"/>
        </w:rPr>
        <w:softHyphen/>
        <w:t>сий</w:t>
      </w:r>
      <w:r w:rsidRPr="0091075D">
        <w:rPr>
          <w:rFonts w:ascii="Times New Roman" w:hAnsi="Times New Roman"/>
          <w:sz w:val="24"/>
          <w:szCs w:val="24"/>
        </w:rPr>
        <w:softHyphen/>
        <w:t>с</w:t>
      </w:r>
      <w:r w:rsidRPr="0091075D">
        <w:rPr>
          <w:rFonts w:ascii="Times New Roman" w:hAnsi="Times New Roman"/>
          <w:sz w:val="24"/>
          <w:szCs w:val="24"/>
        </w:rPr>
        <w:softHyphen/>
        <w:t>ко</w:t>
      </w:r>
      <w:r w:rsidRPr="0091075D">
        <w:rPr>
          <w:rFonts w:ascii="Times New Roman" w:hAnsi="Times New Roman"/>
          <w:sz w:val="24"/>
          <w:szCs w:val="24"/>
        </w:rPr>
        <w:softHyphen/>
        <w:t>го об</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ва, таких, как гражданственность, здоровье, природа, эко</w:t>
      </w:r>
      <w:r w:rsidRPr="0091075D">
        <w:rPr>
          <w:rFonts w:ascii="Times New Roman" w:hAnsi="Times New Roman"/>
          <w:sz w:val="24"/>
          <w:szCs w:val="24"/>
        </w:rPr>
        <w:softHyphen/>
        <w:t>ло</w:t>
      </w:r>
      <w:r w:rsidRPr="0091075D">
        <w:rPr>
          <w:rFonts w:ascii="Times New Roman" w:hAnsi="Times New Roman"/>
          <w:sz w:val="24"/>
          <w:szCs w:val="24"/>
        </w:rPr>
        <w:softHyphen/>
        <w:t>гическая культура, без</w:t>
      </w:r>
      <w:r w:rsidRPr="0091075D">
        <w:rPr>
          <w:rFonts w:ascii="Times New Roman" w:hAnsi="Times New Roman"/>
          <w:sz w:val="24"/>
          <w:szCs w:val="24"/>
        </w:rPr>
        <w:softHyphen/>
        <w:t>опа</w:t>
      </w:r>
      <w:r w:rsidRPr="0091075D">
        <w:rPr>
          <w:rFonts w:ascii="Times New Roman" w:hAnsi="Times New Roman"/>
          <w:sz w:val="24"/>
          <w:szCs w:val="24"/>
        </w:rPr>
        <w:softHyphen/>
        <w:t>с</w:t>
      </w:r>
      <w:r w:rsidRPr="0091075D">
        <w:rPr>
          <w:rFonts w:ascii="Times New Roman" w:hAnsi="Times New Roman"/>
          <w:sz w:val="24"/>
          <w:szCs w:val="24"/>
        </w:rPr>
        <w:softHyphen/>
        <w:t xml:space="preserve">ность человека и государства. Она направлена на развитие мотивации и </w:t>
      </w:r>
      <w:proofErr w:type="gramStart"/>
      <w:r w:rsidRPr="0091075D">
        <w:rPr>
          <w:rFonts w:ascii="Times New Roman" w:hAnsi="Times New Roman"/>
          <w:sz w:val="24"/>
          <w:szCs w:val="24"/>
        </w:rPr>
        <w:t>готовности</w:t>
      </w:r>
      <w:proofErr w:type="gramEnd"/>
      <w:r w:rsidRPr="0091075D">
        <w:rPr>
          <w:rFonts w:ascii="Times New Roman" w:hAnsi="Times New Roman"/>
          <w:sz w:val="24"/>
          <w:szCs w:val="24"/>
        </w:rPr>
        <w:t xml:space="preserve">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щихся с умственной отсталостью (интеллектуальными нарушениями) действовать пре</w:t>
      </w:r>
      <w:r w:rsidRPr="0091075D">
        <w:rPr>
          <w:rFonts w:ascii="Times New Roman" w:hAnsi="Times New Roman"/>
          <w:sz w:val="24"/>
          <w:szCs w:val="24"/>
        </w:rPr>
        <w:softHyphen/>
        <w:t>ду</w:t>
      </w:r>
      <w:r w:rsidRPr="0091075D">
        <w:rPr>
          <w:rFonts w:ascii="Times New Roman" w:hAnsi="Times New Roman"/>
          <w:sz w:val="24"/>
          <w:szCs w:val="24"/>
        </w:rPr>
        <w:softHyphen/>
        <w:t>смотрительно, придерживаться здорового и экологически безопасного образа жизни, це</w:t>
      </w:r>
      <w:r w:rsidRPr="0091075D">
        <w:rPr>
          <w:rFonts w:ascii="Times New Roman" w:hAnsi="Times New Roman"/>
          <w:sz w:val="24"/>
          <w:szCs w:val="24"/>
        </w:rPr>
        <w:softHyphen/>
        <w:t>нить природу как источник духовного развития, информации, красоты, здоровья, ма</w:t>
      </w:r>
      <w:r w:rsidRPr="0091075D">
        <w:rPr>
          <w:rFonts w:ascii="Times New Roman" w:hAnsi="Times New Roman"/>
          <w:sz w:val="24"/>
          <w:szCs w:val="24"/>
        </w:rPr>
        <w:softHyphen/>
        <w:t>те</w:t>
      </w:r>
      <w:r w:rsidRPr="0091075D">
        <w:rPr>
          <w:rFonts w:ascii="Times New Roman" w:hAnsi="Times New Roman"/>
          <w:sz w:val="24"/>
          <w:szCs w:val="24"/>
        </w:rPr>
        <w:softHyphen/>
        <w:t>ри</w:t>
      </w:r>
      <w:r w:rsidRPr="0091075D">
        <w:rPr>
          <w:rFonts w:ascii="Times New Roman" w:hAnsi="Times New Roman"/>
          <w:sz w:val="24"/>
          <w:szCs w:val="24"/>
        </w:rPr>
        <w:softHyphen/>
        <w:t>аль</w:t>
      </w:r>
      <w:r w:rsidRPr="0091075D">
        <w:rPr>
          <w:rFonts w:ascii="Times New Roman" w:hAnsi="Times New Roman"/>
          <w:sz w:val="24"/>
          <w:szCs w:val="24"/>
        </w:rPr>
        <w:softHyphen/>
        <w:t>ного благополучия.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91075D">
        <w:rPr>
          <w:rFonts w:ascii="Times New Roman" w:hAnsi="Times New Roman"/>
          <w:sz w:val="24"/>
          <w:szCs w:val="24"/>
        </w:rPr>
        <w:t>здоровьесберегающей</w:t>
      </w:r>
      <w:proofErr w:type="spellEnd"/>
      <w:r w:rsidRPr="0091075D">
        <w:rPr>
          <w:rFonts w:ascii="Times New Roman" w:hAnsi="Times New Roman"/>
          <w:sz w:val="24"/>
          <w:szCs w:val="24"/>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Наиболее эффективным путём формирования экологической культуры, здо</w:t>
      </w:r>
      <w:r w:rsidRPr="0091075D">
        <w:rPr>
          <w:rFonts w:ascii="Times New Roman" w:hAnsi="Times New Roman"/>
          <w:sz w:val="24"/>
          <w:szCs w:val="24"/>
        </w:rPr>
        <w:softHyphen/>
        <w:t>рового и без</w:t>
      </w:r>
      <w:r w:rsidRPr="0091075D">
        <w:rPr>
          <w:rFonts w:ascii="Times New Roman" w:hAnsi="Times New Roman"/>
          <w:sz w:val="24"/>
          <w:szCs w:val="24"/>
        </w:rPr>
        <w:softHyphen/>
        <w:t>опасного образа жизни у обучающихся является направляемая и организуемая взро</w:t>
      </w:r>
      <w:r w:rsidRPr="0091075D">
        <w:rPr>
          <w:rFonts w:ascii="Times New Roman" w:hAnsi="Times New Roman"/>
          <w:sz w:val="24"/>
          <w:szCs w:val="24"/>
        </w:rPr>
        <w:softHyphen/>
        <w:t>с</w:t>
      </w:r>
      <w:r w:rsidRPr="0091075D">
        <w:rPr>
          <w:rFonts w:ascii="Times New Roman" w:hAnsi="Times New Roman"/>
          <w:sz w:val="24"/>
          <w:szCs w:val="24"/>
        </w:rPr>
        <w:softHyphen/>
        <w:t>лы</w:t>
      </w:r>
      <w:r w:rsidRPr="0091075D">
        <w:rPr>
          <w:rFonts w:ascii="Times New Roman" w:hAnsi="Times New Roman"/>
          <w:sz w:val="24"/>
          <w:szCs w:val="24"/>
        </w:rPr>
        <w:softHyphen/>
        <w:t>ми самостоятельная деятельность обучающихся, раз</w:t>
      </w:r>
      <w:r w:rsidRPr="0091075D">
        <w:rPr>
          <w:rFonts w:ascii="Times New Roman" w:hAnsi="Times New Roman"/>
          <w:sz w:val="24"/>
          <w:szCs w:val="24"/>
        </w:rPr>
        <w:softHyphen/>
        <w:t>ви</w:t>
      </w:r>
      <w:r w:rsidRPr="0091075D">
        <w:rPr>
          <w:rFonts w:ascii="Times New Roman" w:hAnsi="Times New Roman"/>
          <w:sz w:val="24"/>
          <w:szCs w:val="24"/>
        </w:rPr>
        <w:softHyphen/>
        <w:t>вающая способность понимать своё состояние, обеспечивающая усвоение спо</w:t>
      </w:r>
      <w:r w:rsidRPr="0091075D">
        <w:rPr>
          <w:rFonts w:ascii="Times New Roman" w:hAnsi="Times New Roman"/>
          <w:sz w:val="24"/>
          <w:szCs w:val="24"/>
        </w:rPr>
        <w:softHyphen/>
        <w:t>собов рациональной организации режима дня, двигательной активности, пи</w:t>
      </w:r>
      <w:r w:rsidRPr="0091075D">
        <w:rPr>
          <w:rFonts w:ascii="Times New Roman" w:hAnsi="Times New Roman"/>
          <w:sz w:val="24"/>
          <w:szCs w:val="24"/>
        </w:rPr>
        <w:softHyphen/>
        <w:t>тания, правил личной гигиены. Однако только знание основ здорового об</w:t>
      </w:r>
      <w:r w:rsidRPr="0091075D">
        <w:rPr>
          <w:rFonts w:ascii="Times New Roman" w:hAnsi="Times New Roman"/>
          <w:sz w:val="24"/>
          <w:szCs w:val="24"/>
        </w:rPr>
        <w:softHyphen/>
        <w:t>ра</w:t>
      </w:r>
      <w:r w:rsidRPr="0091075D">
        <w:rPr>
          <w:rFonts w:ascii="Times New Roman" w:hAnsi="Times New Roman"/>
          <w:sz w:val="24"/>
          <w:szCs w:val="24"/>
        </w:rPr>
        <w:softHyphen/>
        <w:t>за жизни не обеспечивает и не гарантирует их использования, если это не ста</w:t>
      </w:r>
      <w:r w:rsidRPr="0091075D">
        <w:rPr>
          <w:rFonts w:ascii="Times New Roman" w:hAnsi="Times New Roman"/>
          <w:sz w:val="24"/>
          <w:szCs w:val="24"/>
        </w:rPr>
        <w:softHyphen/>
        <w:t xml:space="preserve">новится необходимым условием ежедневной жизни ребёнка в семье и социуме.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lastRenderedPageBreak/>
        <w:t>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Основные задачи программы: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sz w:val="24"/>
          <w:szCs w:val="24"/>
        </w:rPr>
        <w:t xml:space="preserve">формирование познавательного интереса и бережного отношения к природе;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формирование представлений об основных компонентах культуры здоровья и здорового образа жизни;</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sz w:val="24"/>
          <w:szCs w:val="24"/>
        </w:rPr>
        <w:t>пробуждение в детях желания заботиться о своем здоровье (формирование за</w:t>
      </w:r>
      <w:r w:rsidRPr="0091075D">
        <w:rPr>
          <w:rFonts w:ascii="Times New Roman" w:hAnsi="Times New Roman"/>
          <w:sz w:val="24"/>
          <w:szCs w:val="24"/>
        </w:rPr>
        <w:softHyphen/>
        <w:t>ин</w:t>
      </w:r>
      <w:r w:rsidRPr="0091075D">
        <w:rPr>
          <w:rFonts w:ascii="Times New Roman" w:hAnsi="Times New Roman"/>
          <w:sz w:val="24"/>
          <w:szCs w:val="24"/>
        </w:rPr>
        <w:softHyphen/>
        <w:t>те</w:t>
      </w:r>
      <w:r w:rsidRPr="0091075D">
        <w:rPr>
          <w:rFonts w:ascii="Times New Roman" w:hAnsi="Times New Roman"/>
          <w:sz w:val="24"/>
          <w:szCs w:val="24"/>
        </w:rPr>
        <w:softHyphen/>
        <w:t>ре</w:t>
      </w:r>
      <w:r w:rsidRPr="0091075D">
        <w:rPr>
          <w:rFonts w:ascii="Times New Roman" w:hAnsi="Times New Roman"/>
          <w:sz w:val="24"/>
          <w:szCs w:val="24"/>
        </w:rPr>
        <w:softHyphen/>
        <w:t>сованного отношения к собственному здоровью) путем соблюдения правил здорового об</w:t>
      </w:r>
      <w:r w:rsidRPr="0091075D">
        <w:rPr>
          <w:rFonts w:ascii="Times New Roman" w:hAnsi="Times New Roman"/>
          <w:sz w:val="24"/>
          <w:szCs w:val="24"/>
        </w:rPr>
        <w:softHyphen/>
        <w:t xml:space="preserve">раза жизни и организации </w:t>
      </w:r>
      <w:proofErr w:type="spellStart"/>
      <w:r w:rsidRPr="0091075D">
        <w:rPr>
          <w:rFonts w:ascii="Times New Roman" w:hAnsi="Times New Roman"/>
          <w:sz w:val="24"/>
          <w:szCs w:val="24"/>
        </w:rPr>
        <w:t>здоровьесберегающего</w:t>
      </w:r>
      <w:proofErr w:type="spellEnd"/>
      <w:r w:rsidRPr="0091075D">
        <w:rPr>
          <w:rFonts w:ascii="Times New Roman" w:hAnsi="Times New Roman"/>
          <w:sz w:val="24"/>
          <w:szCs w:val="24"/>
        </w:rPr>
        <w:t xml:space="preserve"> характера учебной деятельности и об</w:t>
      </w:r>
      <w:r w:rsidRPr="0091075D">
        <w:rPr>
          <w:rFonts w:ascii="Times New Roman" w:hAnsi="Times New Roman"/>
          <w:sz w:val="24"/>
          <w:szCs w:val="24"/>
        </w:rPr>
        <w:softHyphen/>
        <w:t>ще</w:t>
      </w:r>
      <w:r w:rsidRPr="0091075D">
        <w:rPr>
          <w:rFonts w:ascii="Times New Roman" w:hAnsi="Times New Roman"/>
          <w:sz w:val="24"/>
          <w:szCs w:val="24"/>
        </w:rPr>
        <w:softHyphen/>
        <w:t xml:space="preserve">ния;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формирование представлений о рациональной организации режима дня, учебы и отдыха, двигательной активности</w:t>
      </w:r>
      <w:r w:rsidRPr="0091075D">
        <w:rPr>
          <w:rFonts w:ascii="Times New Roman" w:hAnsi="Times New Roman"/>
          <w:sz w:val="24"/>
          <w:szCs w:val="24"/>
        </w:rPr>
        <w:t>;</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формирование установок на использование здорового питания;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потребности в занятиях физической культурой и спортом;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соблюдение </w:t>
      </w:r>
      <w:proofErr w:type="spellStart"/>
      <w:r w:rsidRPr="0091075D">
        <w:rPr>
          <w:rFonts w:ascii="Times New Roman" w:hAnsi="Times New Roman"/>
          <w:sz w:val="24"/>
          <w:szCs w:val="24"/>
        </w:rPr>
        <w:t>здоровьесозидающих</w:t>
      </w:r>
      <w:proofErr w:type="spellEnd"/>
      <w:r w:rsidRPr="0091075D">
        <w:rPr>
          <w:rFonts w:ascii="Times New Roman" w:hAnsi="Times New Roman"/>
          <w:sz w:val="24"/>
          <w:szCs w:val="24"/>
        </w:rPr>
        <w:t xml:space="preserve"> режимов дня;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негативного отношения к факторам риска здоровью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(сниженная двигательная активность, курение, алкоголь, наркотики и другие </w:t>
      </w:r>
      <w:proofErr w:type="spellStart"/>
      <w:r w:rsidRPr="0091075D">
        <w:rPr>
          <w:rFonts w:ascii="Times New Roman" w:hAnsi="Times New Roman"/>
          <w:sz w:val="24"/>
          <w:szCs w:val="24"/>
        </w:rPr>
        <w:t>психоактивные</w:t>
      </w:r>
      <w:proofErr w:type="spellEnd"/>
      <w:r w:rsidRPr="0091075D">
        <w:rPr>
          <w:rFonts w:ascii="Times New Roman" w:hAnsi="Times New Roman"/>
          <w:sz w:val="24"/>
          <w:szCs w:val="24"/>
        </w:rPr>
        <w:t xml:space="preserve"> вещества, инфекционные заболевания);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становление умений противостояния вовлечению в </w:t>
      </w:r>
      <w:proofErr w:type="spellStart"/>
      <w:r w:rsidRPr="0091075D">
        <w:rPr>
          <w:rFonts w:ascii="Times New Roman" w:hAnsi="Times New Roman"/>
          <w:sz w:val="24"/>
          <w:szCs w:val="24"/>
        </w:rPr>
        <w:t>табакокурение</w:t>
      </w:r>
      <w:proofErr w:type="spellEnd"/>
      <w:r w:rsidRPr="0091075D">
        <w:rPr>
          <w:rFonts w:ascii="Times New Roman" w:hAnsi="Times New Roman"/>
          <w:sz w:val="24"/>
          <w:szCs w:val="24"/>
        </w:rPr>
        <w:t>, употребление алкоголя, наркотических и сильнодействующих веществ;</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Основные направления, формы реализации программы</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 xml:space="preserve">1. Создание экологически безопасной, </w:t>
      </w:r>
      <w:proofErr w:type="spellStart"/>
      <w:r w:rsidRPr="0091075D">
        <w:rPr>
          <w:rFonts w:ascii="Times New Roman" w:hAnsi="Times New Roman"/>
          <w:sz w:val="24"/>
          <w:szCs w:val="24"/>
        </w:rPr>
        <w:t>здоровьесберегающей</w:t>
      </w:r>
      <w:proofErr w:type="spellEnd"/>
      <w:r w:rsidRPr="0091075D">
        <w:rPr>
          <w:rFonts w:ascii="Times New Roman" w:hAnsi="Times New Roman"/>
          <w:sz w:val="24"/>
          <w:szCs w:val="24"/>
        </w:rPr>
        <w:t xml:space="preserve"> инфраструктуры общеобразовательной организации.</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2. Реализация программы формирования экологической культуры и здорового образа жизни в урочной деятельности.</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3. Реализация программы формирования экологической культуры и здорового образа жизни во внеурочной деятельности.</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4. Работа с родителями (законными представителями).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5. Просветительская и методическая работа со специалистами общеобразовательной организации.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 Экологически безопасная, </w:t>
      </w:r>
      <w:proofErr w:type="spellStart"/>
      <w:r w:rsidRPr="0091075D">
        <w:rPr>
          <w:rFonts w:ascii="Times New Roman" w:hAnsi="Times New Roman"/>
          <w:sz w:val="24"/>
          <w:szCs w:val="24"/>
        </w:rPr>
        <w:t>здоровьесберегающая</w:t>
      </w:r>
      <w:proofErr w:type="spellEnd"/>
      <w:r w:rsidRPr="0091075D">
        <w:rPr>
          <w:rFonts w:ascii="Times New Roman" w:hAnsi="Times New Roman"/>
          <w:sz w:val="24"/>
          <w:szCs w:val="24"/>
        </w:rPr>
        <w:t xml:space="preserve"> инфраструктура общеобразовательной организации включает:</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организацию качественного горячего питания обучающихся, в том числе горячих завтраков;</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lastRenderedPageBreak/>
        <w:t>•</w:t>
      </w:r>
      <w:r w:rsidRPr="0091075D">
        <w:rPr>
          <w:rFonts w:ascii="Times New Roman" w:hAnsi="Times New Roman"/>
          <w:sz w:val="24"/>
          <w:szCs w:val="24"/>
          <w:lang w:val="en-US"/>
        </w:rPr>
        <w:t> </w:t>
      </w:r>
      <w:r w:rsidRPr="0091075D">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наличие помещений для медицинского персонала;</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наличие необходимого (в расчёте на количество обучающихся) и ква</w:t>
      </w:r>
      <w:r w:rsidRPr="0091075D">
        <w:rPr>
          <w:rFonts w:ascii="Times New Roman" w:hAnsi="Times New Roman"/>
          <w:sz w:val="24"/>
          <w:szCs w:val="24"/>
        </w:rPr>
        <w:softHyphen/>
        <w:t>ли</w:t>
      </w:r>
      <w:r w:rsidRPr="0091075D">
        <w:rPr>
          <w:rFonts w:ascii="Times New Roman" w:hAnsi="Times New Roman"/>
          <w:sz w:val="24"/>
          <w:szCs w:val="24"/>
        </w:rPr>
        <w:softHyphen/>
        <w:t>фи</w:t>
      </w:r>
      <w:r w:rsidRPr="0091075D">
        <w:rPr>
          <w:rFonts w:ascii="Times New Roman" w:hAnsi="Times New Roman"/>
          <w:sz w:val="24"/>
          <w:szCs w:val="24"/>
        </w:rPr>
        <w:softHyphen/>
        <w:t>цированного состава специалистов, обеспечивающих оздоровительную ра</w:t>
      </w:r>
      <w:r w:rsidRPr="0091075D">
        <w:rPr>
          <w:rFonts w:ascii="Times New Roman" w:hAnsi="Times New Roman"/>
          <w:sz w:val="24"/>
          <w:szCs w:val="24"/>
        </w:rPr>
        <w:softHyphen/>
        <w:t xml:space="preserve">боту с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(логопеды, учителя физической культуры, пси</w:t>
      </w:r>
      <w:r w:rsidRPr="0091075D">
        <w:rPr>
          <w:rFonts w:ascii="Times New Roman" w:hAnsi="Times New Roman"/>
          <w:sz w:val="24"/>
          <w:szCs w:val="24"/>
        </w:rPr>
        <w:softHyphen/>
        <w:t>хо</w:t>
      </w:r>
      <w:r w:rsidRPr="0091075D">
        <w:rPr>
          <w:rFonts w:ascii="Times New Roman" w:hAnsi="Times New Roman"/>
          <w:sz w:val="24"/>
          <w:szCs w:val="24"/>
        </w:rPr>
        <w:softHyphen/>
        <w:t>ло</w:t>
      </w:r>
      <w:r w:rsidRPr="0091075D">
        <w:rPr>
          <w:rFonts w:ascii="Times New Roman" w:hAnsi="Times New Roman"/>
          <w:sz w:val="24"/>
          <w:szCs w:val="24"/>
        </w:rPr>
        <w:softHyphen/>
        <w:t>ги, медицинские работники).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Реализация программы формирования экологической культуры</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sz w:val="24"/>
          <w:szCs w:val="24"/>
        </w:rPr>
        <w:t>и здорового образа жизни в урочной деятельности.</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Программа реализуется на </w:t>
      </w:r>
      <w:proofErr w:type="spellStart"/>
      <w:r w:rsidRPr="0091075D">
        <w:rPr>
          <w:rFonts w:ascii="Times New Roman" w:hAnsi="Times New Roman"/>
          <w:color w:val="000000"/>
          <w:sz w:val="24"/>
          <w:szCs w:val="24"/>
        </w:rPr>
        <w:t>межпредметной</w:t>
      </w:r>
      <w:proofErr w:type="spellEnd"/>
      <w:r w:rsidRPr="0091075D">
        <w:rPr>
          <w:rFonts w:ascii="Times New Roman" w:hAnsi="Times New Roman"/>
          <w:color w:val="000000"/>
          <w:sz w:val="24"/>
          <w:szCs w:val="24"/>
        </w:rPr>
        <w:t xml:space="preserve"> основе путем интеграции в со</w:t>
      </w:r>
      <w:r w:rsidRPr="0091075D">
        <w:rPr>
          <w:rFonts w:ascii="Times New Roman" w:hAnsi="Times New Roman"/>
          <w:color w:val="000000"/>
          <w:sz w:val="24"/>
          <w:szCs w:val="24"/>
        </w:rPr>
        <w:softHyphen/>
        <w:t>де</w:t>
      </w:r>
      <w:r w:rsidRPr="0091075D">
        <w:rPr>
          <w:rFonts w:ascii="Times New Roman" w:hAnsi="Times New Roman"/>
          <w:color w:val="000000"/>
          <w:sz w:val="24"/>
          <w:szCs w:val="24"/>
        </w:rPr>
        <w:softHyphen/>
        <w:t>р</w:t>
      </w:r>
      <w:r w:rsidRPr="0091075D">
        <w:rPr>
          <w:rFonts w:ascii="Times New Roman" w:hAnsi="Times New Roman"/>
          <w:color w:val="000000"/>
          <w:sz w:val="24"/>
          <w:szCs w:val="24"/>
        </w:rPr>
        <w:softHyphen/>
        <w:t>жание ба</w:t>
      </w:r>
      <w:r w:rsidRPr="0091075D">
        <w:rPr>
          <w:rFonts w:ascii="Times New Roman" w:hAnsi="Times New Roman"/>
          <w:color w:val="000000"/>
          <w:sz w:val="24"/>
          <w:szCs w:val="24"/>
        </w:rPr>
        <w:softHyphen/>
        <w:t>зовых учебных предметов разделов и тем, способствующих фо</w:t>
      </w:r>
      <w:r w:rsidRPr="0091075D">
        <w:rPr>
          <w:rFonts w:ascii="Times New Roman" w:hAnsi="Times New Roman"/>
          <w:color w:val="000000"/>
          <w:sz w:val="24"/>
          <w:szCs w:val="24"/>
        </w:rPr>
        <w:softHyphen/>
        <w:t>р</w:t>
      </w:r>
      <w:r w:rsidRPr="0091075D">
        <w:rPr>
          <w:rFonts w:ascii="Times New Roman" w:hAnsi="Times New Roman"/>
          <w:color w:val="000000"/>
          <w:sz w:val="24"/>
          <w:szCs w:val="24"/>
        </w:rPr>
        <w:softHyphen/>
        <w:t>ми</w:t>
      </w:r>
      <w:r w:rsidRPr="0091075D">
        <w:rPr>
          <w:rFonts w:ascii="Times New Roman" w:hAnsi="Times New Roman"/>
          <w:color w:val="000000"/>
          <w:sz w:val="24"/>
          <w:szCs w:val="24"/>
        </w:rPr>
        <w:softHyphen/>
        <w:t>рованию у обу</w:t>
      </w:r>
      <w:r w:rsidRPr="0091075D">
        <w:rPr>
          <w:rFonts w:ascii="Times New Roman" w:hAnsi="Times New Roman"/>
          <w:color w:val="000000"/>
          <w:sz w:val="24"/>
          <w:szCs w:val="24"/>
        </w:rPr>
        <w:softHyphen/>
        <w:t>ча</w:t>
      </w:r>
      <w:r w:rsidRPr="0091075D">
        <w:rPr>
          <w:rFonts w:ascii="Times New Roman" w:hAnsi="Times New Roman"/>
          <w:color w:val="000000"/>
          <w:sz w:val="24"/>
          <w:szCs w:val="24"/>
        </w:rPr>
        <w:softHyphen/>
        <w:t>ю</w:t>
      </w:r>
      <w:r w:rsidRPr="0091075D">
        <w:rPr>
          <w:rFonts w:ascii="Times New Roman" w:hAnsi="Times New Roman"/>
          <w:color w:val="000000"/>
          <w:sz w:val="24"/>
          <w:szCs w:val="24"/>
        </w:rPr>
        <w:softHyphen/>
        <w:t>щи</w:t>
      </w:r>
      <w:r w:rsidRPr="0091075D">
        <w:rPr>
          <w:rFonts w:ascii="Times New Roman" w:hAnsi="Times New Roman"/>
          <w:color w:val="000000"/>
          <w:sz w:val="24"/>
          <w:szCs w:val="24"/>
        </w:rPr>
        <w:softHyphen/>
        <w:t>хся с умственной отсталостью (интеллектуальными нарушениями) основ эко</w:t>
      </w:r>
      <w:r w:rsidRPr="0091075D">
        <w:rPr>
          <w:rFonts w:ascii="Times New Roman" w:hAnsi="Times New Roman"/>
          <w:color w:val="000000"/>
          <w:sz w:val="24"/>
          <w:szCs w:val="24"/>
        </w:rPr>
        <w:softHyphen/>
        <w:t>ло</w:t>
      </w:r>
      <w:r w:rsidRPr="0091075D">
        <w:rPr>
          <w:rFonts w:ascii="Times New Roman" w:hAnsi="Times New Roman"/>
          <w:color w:val="000000"/>
          <w:sz w:val="24"/>
          <w:szCs w:val="24"/>
        </w:rPr>
        <w:softHyphen/>
        <w:t>ги</w:t>
      </w:r>
      <w:r w:rsidRPr="0091075D">
        <w:rPr>
          <w:rFonts w:ascii="Times New Roman" w:hAnsi="Times New Roman"/>
          <w:color w:val="000000"/>
          <w:sz w:val="24"/>
          <w:szCs w:val="24"/>
        </w:rPr>
        <w:softHyphen/>
        <w:t>че</w:t>
      </w:r>
      <w:r w:rsidRPr="0091075D">
        <w:rPr>
          <w:rFonts w:ascii="Times New Roman" w:hAnsi="Times New Roman"/>
          <w:color w:val="000000"/>
          <w:sz w:val="24"/>
          <w:szCs w:val="24"/>
        </w:rPr>
        <w:softHyphen/>
        <w:t>с</w:t>
      </w:r>
      <w:r w:rsidRPr="0091075D">
        <w:rPr>
          <w:rFonts w:ascii="Times New Roman" w:hAnsi="Times New Roman"/>
          <w:color w:val="000000"/>
          <w:sz w:val="24"/>
          <w:szCs w:val="24"/>
        </w:rPr>
        <w:softHyphen/>
        <w:t>кой культуры, установки на здоровый и без</w:t>
      </w:r>
      <w:r w:rsidRPr="0091075D">
        <w:rPr>
          <w:rFonts w:ascii="Times New Roman" w:hAnsi="Times New Roman"/>
          <w:color w:val="000000"/>
          <w:sz w:val="24"/>
          <w:szCs w:val="24"/>
        </w:rPr>
        <w:softHyphen/>
        <w:t xml:space="preserve">опасный образ жизни. </w:t>
      </w:r>
      <w:proofErr w:type="gramStart"/>
      <w:r w:rsidRPr="0091075D">
        <w:rPr>
          <w:rFonts w:ascii="Times New Roman" w:hAnsi="Times New Roman"/>
          <w:color w:val="000000"/>
          <w:sz w:val="24"/>
          <w:szCs w:val="24"/>
        </w:rPr>
        <w:t>Ведущая роль принадлежит таким учебным предметам как «Фи</w:t>
      </w:r>
      <w:r w:rsidRPr="0091075D">
        <w:rPr>
          <w:rFonts w:ascii="Times New Roman" w:hAnsi="Times New Roman"/>
          <w:color w:val="000000"/>
          <w:sz w:val="24"/>
          <w:szCs w:val="24"/>
        </w:rPr>
        <w:softHyphen/>
        <w:t>зи</w:t>
      </w:r>
      <w:r w:rsidRPr="0091075D">
        <w:rPr>
          <w:rFonts w:ascii="Times New Roman" w:hAnsi="Times New Roman"/>
          <w:color w:val="000000"/>
          <w:sz w:val="24"/>
          <w:szCs w:val="24"/>
        </w:rPr>
        <w:softHyphen/>
        <w:t>ческая культура», «Мир природы и человека», «Природоведение», «Биология», «Основы со</w:t>
      </w:r>
      <w:r w:rsidRPr="0091075D">
        <w:rPr>
          <w:rFonts w:ascii="Times New Roman" w:hAnsi="Times New Roman"/>
          <w:color w:val="000000"/>
          <w:sz w:val="24"/>
          <w:szCs w:val="24"/>
        </w:rPr>
        <w:softHyphen/>
        <w:t>ци</w:t>
      </w:r>
      <w:r w:rsidRPr="0091075D">
        <w:rPr>
          <w:rFonts w:ascii="Times New Roman" w:hAnsi="Times New Roman"/>
          <w:color w:val="000000"/>
          <w:sz w:val="24"/>
          <w:szCs w:val="24"/>
        </w:rPr>
        <w:softHyphen/>
        <w:t>аль</w:t>
      </w:r>
      <w:r w:rsidRPr="0091075D">
        <w:rPr>
          <w:rFonts w:ascii="Times New Roman" w:hAnsi="Times New Roman"/>
          <w:color w:val="000000"/>
          <w:sz w:val="24"/>
          <w:szCs w:val="24"/>
        </w:rPr>
        <w:softHyphen/>
        <w:t>ной жизни», «География», а также «Ручной труд» и «Профильный труд».</w:t>
      </w:r>
      <w:proofErr w:type="gramEnd"/>
    </w:p>
    <w:p w:rsidR="00D21EA0" w:rsidRPr="0091075D" w:rsidRDefault="00D21EA0" w:rsidP="0091075D">
      <w:pPr>
        <w:pStyle w:val="ac"/>
        <w:jc w:val="both"/>
        <w:rPr>
          <w:rFonts w:ascii="Times New Roman" w:hAnsi="Times New Roman"/>
          <w:sz w:val="24"/>
          <w:szCs w:val="24"/>
        </w:rPr>
      </w:pPr>
      <w:r w:rsidRPr="0091075D">
        <w:rPr>
          <w:rFonts w:ascii="Times New Roman" w:hAnsi="Times New Roman"/>
          <w:iCs/>
          <w:color w:val="000000"/>
          <w:spacing w:val="-4"/>
          <w:sz w:val="24"/>
          <w:szCs w:val="24"/>
        </w:rPr>
        <w:t>В результате</w:t>
      </w:r>
      <w:r w:rsidRPr="0091075D">
        <w:rPr>
          <w:rFonts w:ascii="Times New Roman" w:hAnsi="Times New Roman"/>
          <w:color w:val="000000"/>
          <w:spacing w:val="-4"/>
          <w:sz w:val="24"/>
          <w:szCs w:val="24"/>
        </w:rPr>
        <w:t xml:space="preserve"> реализации программы у обучающихся будут</w:t>
      </w:r>
      <w:r w:rsidRPr="0091075D">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элементарные </w:t>
      </w:r>
      <w:proofErr w:type="spellStart"/>
      <w:r w:rsidRPr="0091075D">
        <w:rPr>
          <w:rFonts w:ascii="Times New Roman" w:hAnsi="Times New Roman"/>
          <w:color w:val="000000"/>
          <w:sz w:val="24"/>
          <w:szCs w:val="24"/>
        </w:rPr>
        <w:t>природосберегающие</w:t>
      </w:r>
      <w:proofErr w:type="spellEnd"/>
      <w:r w:rsidRPr="0091075D">
        <w:rPr>
          <w:rFonts w:ascii="Times New Roman" w:hAnsi="Times New Roman"/>
          <w:color w:val="000000"/>
          <w:sz w:val="24"/>
          <w:szCs w:val="24"/>
        </w:rPr>
        <w:t xml:space="preserve"> умения и навыки: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 xml:space="preserve">умения оценивать правильность поведения людей в природе; </w:t>
      </w:r>
      <w:proofErr w:type="gramStart"/>
      <w:r w:rsidRPr="0091075D">
        <w:rPr>
          <w:rFonts w:ascii="Times New Roman" w:hAnsi="Times New Roman"/>
          <w:sz w:val="24"/>
          <w:szCs w:val="24"/>
        </w:rPr>
        <w:t>бережное</w:t>
      </w:r>
      <w:proofErr w:type="gramEnd"/>
      <w:r w:rsidRPr="0091075D">
        <w:rPr>
          <w:rFonts w:ascii="Times New Roman" w:hAnsi="Times New Roman"/>
          <w:sz w:val="24"/>
          <w:szCs w:val="24"/>
        </w:rPr>
        <w:t xml:space="preserve"> отношения к природе, растениям и животным; элементарный опыт природоохранительной деятельности.</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элементарные </w:t>
      </w:r>
      <w:proofErr w:type="spellStart"/>
      <w:r w:rsidRPr="0091075D">
        <w:rPr>
          <w:rFonts w:ascii="Times New Roman" w:hAnsi="Times New Roman"/>
          <w:color w:val="000000"/>
          <w:sz w:val="24"/>
          <w:szCs w:val="24"/>
        </w:rPr>
        <w:t>здоровьесберегающие</w:t>
      </w:r>
      <w:proofErr w:type="spellEnd"/>
      <w:r w:rsidRPr="0091075D">
        <w:rPr>
          <w:rFonts w:ascii="Times New Roman" w:hAnsi="Times New Roman"/>
          <w:color w:val="000000"/>
          <w:sz w:val="24"/>
          <w:szCs w:val="24"/>
        </w:rPr>
        <w:t xml:space="preserve"> умения и навыки:</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навыки личной гигиены; активного образа жизни;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умения </w:t>
      </w:r>
      <w:r w:rsidRPr="0091075D">
        <w:rPr>
          <w:rFonts w:ascii="Times New Roman" w:hAnsi="Times New Roman"/>
          <w:kern w:val="2"/>
          <w:sz w:val="24"/>
          <w:szCs w:val="24"/>
        </w:rPr>
        <w:t xml:space="preserve">организовывать </w:t>
      </w:r>
      <w:proofErr w:type="spellStart"/>
      <w:r w:rsidRPr="0091075D">
        <w:rPr>
          <w:rFonts w:ascii="Times New Roman" w:hAnsi="Times New Roman"/>
          <w:kern w:val="2"/>
          <w:sz w:val="24"/>
          <w:szCs w:val="24"/>
        </w:rPr>
        <w:t>здоровьесберегающую</w:t>
      </w:r>
      <w:proofErr w:type="spellEnd"/>
      <w:r w:rsidRPr="0091075D">
        <w:rPr>
          <w:rFonts w:ascii="Times New Roman" w:hAnsi="Times New Roman"/>
          <w:kern w:val="2"/>
          <w:sz w:val="24"/>
          <w:szCs w:val="24"/>
        </w:rPr>
        <w:t xml:space="preserve"> жизнедеятельность: режим дня, утренняя зарядка, оздоровительные мероприятия, подвижные игры и т. д.</w:t>
      </w:r>
      <w:r w:rsidRPr="0091075D">
        <w:rPr>
          <w:rFonts w:ascii="Times New Roman" w:hAnsi="Times New Roman"/>
          <w:color w:val="000000"/>
          <w:sz w:val="24"/>
          <w:szCs w:val="24"/>
        </w:rPr>
        <w:t>;</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91075D">
        <w:rPr>
          <w:rFonts w:ascii="Times New Roman" w:hAnsi="Times New Roman"/>
          <w:sz w:val="24"/>
          <w:szCs w:val="24"/>
        </w:rPr>
        <w:t xml:space="preserve"> </w:t>
      </w:r>
    </w:p>
    <w:p w:rsidR="00D21EA0" w:rsidRPr="0091075D" w:rsidRDefault="00D21EA0" w:rsidP="0091075D">
      <w:pPr>
        <w:pStyle w:val="ac"/>
        <w:jc w:val="both"/>
        <w:rPr>
          <w:rFonts w:ascii="Times New Roman" w:hAnsi="Times New Roman"/>
          <w:sz w:val="24"/>
          <w:szCs w:val="24"/>
          <w:bdr w:val="none" w:sz="0" w:space="0" w:color="auto" w:frame="1"/>
        </w:rPr>
      </w:pPr>
      <w:r w:rsidRPr="0091075D">
        <w:rPr>
          <w:rFonts w:ascii="Times New Roman" w:hAnsi="Times New Roman"/>
          <w:color w:val="000000"/>
          <w:sz w:val="24"/>
          <w:szCs w:val="24"/>
        </w:rPr>
        <w:t>умение соблюдать правила здорового питания</w:t>
      </w:r>
      <w:r w:rsidRPr="0091075D">
        <w:rPr>
          <w:rFonts w:ascii="Times New Roman" w:hAnsi="Times New Roman"/>
          <w:sz w:val="24"/>
          <w:szCs w:val="24"/>
        </w:rPr>
        <w:t>:</w:t>
      </w:r>
      <w:r w:rsidRPr="0091075D">
        <w:rPr>
          <w:rFonts w:ascii="Times New Roman" w:hAnsi="Times New Roman"/>
          <w:color w:val="333333"/>
          <w:sz w:val="24"/>
          <w:szCs w:val="24"/>
          <w:bdr w:val="none" w:sz="0" w:space="0" w:color="auto" w:frame="1"/>
        </w:rPr>
        <w:t xml:space="preserve"> навыков гигиены приготовления, </w:t>
      </w:r>
      <w:r w:rsidRPr="0091075D">
        <w:rPr>
          <w:rFonts w:ascii="Times New Roman" w:hAnsi="Times New Roman"/>
          <w:sz w:val="24"/>
          <w:szCs w:val="24"/>
          <w:bdr w:val="none" w:sz="0" w:space="0" w:color="auto" w:frame="1"/>
        </w:rPr>
        <w:t xml:space="preserve">хранения и культуры приема пищи;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навыки противостояния вовлечению в </w:t>
      </w:r>
      <w:proofErr w:type="spellStart"/>
      <w:r w:rsidRPr="0091075D">
        <w:rPr>
          <w:rFonts w:ascii="Times New Roman" w:hAnsi="Times New Roman"/>
          <w:sz w:val="24"/>
          <w:szCs w:val="24"/>
        </w:rPr>
        <w:t>табакокурение</w:t>
      </w:r>
      <w:proofErr w:type="spellEnd"/>
      <w:r w:rsidRPr="0091075D">
        <w:rPr>
          <w:rFonts w:ascii="Times New Roman" w:hAnsi="Times New Roman"/>
          <w:sz w:val="24"/>
          <w:szCs w:val="24"/>
        </w:rPr>
        <w:t xml:space="preserve">, употребления алкоголя, наркотических и сильнодействующих веществ;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навыки и умения безопасного образа жизни:</w:t>
      </w:r>
    </w:p>
    <w:p w:rsidR="00D21EA0" w:rsidRPr="0091075D" w:rsidRDefault="00D21EA0" w:rsidP="0091075D">
      <w:pPr>
        <w:pStyle w:val="ac"/>
        <w:jc w:val="both"/>
        <w:rPr>
          <w:rFonts w:ascii="Times New Roman" w:hAnsi="Times New Roman"/>
          <w:color w:val="333333"/>
          <w:sz w:val="24"/>
          <w:szCs w:val="24"/>
          <w:bdr w:val="none" w:sz="0" w:space="0" w:color="auto" w:frame="1"/>
        </w:rPr>
      </w:pPr>
      <w:r w:rsidRPr="0091075D">
        <w:rPr>
          <w:rFonts w:ascii="Times New Roman" w:hAnsi="Times New Roman"/>
          <w:color w:val="000000"/>
          <w:sz w:val="24"/>
          <w:szCs w:val="24"/>
        </w:rPr>
        <w:t xml:space="preserve">навыки адекватного </w:t>
      </w:r>
      <w:r w:rsidRPr="0091075D">
        <w:rPr>
          <w:rFonts w:ascii="Times New Roman" w:hAnsi="Times New Roman"/>
          <w:color w:val="333333"/>
          <w:sz w:val="24"/>
          <w:szCs w:val="24"/>
          <w:bdr w:val="none" w:sz="0" w:space="0" w:color="auto" w:frame="1"/>
        </w:rPr>
        <w:t>поведения</w:t>
      </w:r>
      <w:r w:rsidRPr="0091075D">
        <w:rPr>
          <w:rFonts w:ascii="Times New Roman" w:hAnsi="Times New Roman"/>
          <w:color w:val="333333"/>
          <w:sz w:val="24"/>
          <w:szCs w:val="24"/>
        </w:rPr>
        <w:t xml:space="preserve"> </w:t>
      </w:r>
      <w:r w:rsidRPr="0091075D">
        <w:rPr>
          <w:rFonts w:ascii="Times New Roman" w:hAnsi="Times New Roman"/>
          <w:color w:val="333333"/>
          <w:sz w:val="24"/>
          <w:szCs w:val="24"/>
          <w:bdr w:val="none" w:sz="0" w:space="0" w:color="auto" w:frame="1"/>
        </w:rPr>
        <w:t xml:space="preserve">в случае возникновения опасных ситуаций в школе, дома, на улице;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333333"/>
          <w:sz w:val="24"/>
          <w:szCs w:val="24"/>
          <w:bdr w:val="none" w:sz="0" w:space="0" w:color="auto" w:frame="1"/>
        </w:rPr>
        <w:t xml:space="preserve">умение </w:t>
      </w:r>
      <w:r w:rsidRPr="0091075D">
        <w:rPr>
          <w:rFonts w:ascii="Times New Roman" w:hAnsi="Times New Roman"/>
          <w:color w:val="000000"/>
          <w:sz w:val="24"/>
          <w:szCs w:val="24"/>
        </w:rPr>
        <w:t xml:space="preserve">оценивать правильность поведения в быту;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умения соблюдать правила безопасного поведения с огнём, водой, газом, электричеством; </w:t>
      </w:r>
      <w:r w:rsidRPr="0091075D">
        <w:rPr>
          <w:rFonts w:ascii="Times New Roman" w:hAnsi="Times New Roman"/>
          <w:sz w:val="24"/>
          <w:szCs w:val="24"/>
        </w:rPr>
        <w:t>безопасного использования учебных принадлежностей, инструментов;</w:t>
      </w:r>
      <w:r w:rsidRPr="0091075D">
        <w:rPr>
          <w:rFonts w:ascii="Times New Roman" w:hAnsi="Times New Roman"/>
          <w:color w:val="000000"/>
          <w:sz w:val="24"/>
          <w:szCs w:val="24"/>
        </w:rPr>
        <w:t xml:space="preserve">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навыки соблюдения правил дорожного движения и поведения на улице, пожарной безопасности;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навыки </w:t>
      </w:r>
      <w:r w:rsidRPr="0091075D">
        <w:rPr>
          <w:rFonts w:ascii="Times New Roman" w:hAnsi="Times New Roman"/>
          <w:sz w:val="24"/>
          <w:szCs w:val="24"/>
        </w:rPr>
        <w:t xml:space="preserve">позитивного общения; </w:t>
      </w:r>
      <w:r w:rsidRPr="0091075D">
        <w:rPr>
          <w:rFonts w:ascii="Times New Roman" w:hAnsi="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 xml:space="preserve">умения </w:t>
      </w:r>
      <w:r w:rsidRPr="0091075D">
        <w:rPr>
          <w:rFonts w:ascii="Times New Roman" w:hAnsi="Times New Roman"/>
          <w:sz w:val="24"/>
          <w:szCs w:val="24"/>
        </w:rPr>
        <w:t>действовать в неблагоприятных погодных условиях</w:t>
      </w:r>
      <w:r w:rsidRPr="0091075D">
        <w:rPr>
          <w:rFonts w:ascii="Times New Roman" w:hAnsi="Times New Roman"/>
          <w:color w:val="000000"/>
          <w:sz w:val="24"/>
          <w:szCs w:val="24"/>
        </w:rPr>
        <w:t xml:space="preserve"> (соблюдение правил поведения при грозе, в лесу, на водоёме и т.п.)</w:t>
      </w:r>
      <w:r w:rsidRPr="0091075D">
        <w:rPr>
          <w:rFonts w:ascii="Times New Roman" w:hAnsi="Times New Roman"/>
          <w:sz w:val="24"/>
          <w:szCs w:val="24"/>
        </w:rPr>
        <w:t xml:space="preserve">;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lastRenderedPageBreak/>
        <w:t>умения оказывать первую медицинскую помощь (при травмах, ушибах,  порезах, ожогах, укусах насекомых, при отравлении пищевыми продуктами).</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Реализация программы формирования экологической культуры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и здорового образа жизни во внеурочной деятельности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Формирование экологической культуры, здорового и безопасного об</w:t>
      </w:r>
      <w:r w:rsidRPr="0091075D">
        <w:rPr>
          <w:rFonts w:ascii="Times New Roman" w:hAnsi="Times New Roman"/>
          <w:sz w:val="24"/>
          <w:szCs w:val="24"/>
        </w:rPr>
        <w:softHyphen/>
        <w:t>ра</w:t>
      </w:r>
      <w:r w:rsidRPr="0091075D">
        <w:rPr>
          <w:rFonts w:ascii="Times New Roman" w:hAnsi="Times New Roman"/>
          <w:sz w:val="24"/>
          <w:szCs w:val="24"/>
        </w:rPr>
        <w:softHyphen/>
        <w:t>за жизни  осуществляется во внеурочной деятельности во всех направлениях (со</w:t>
      </w:r>
      <w:r w:rsidRPr="0091075D">
        <w:rPr>
          <w:rFonts w:ascii="Times New Roman" w:hAnsi="Times New Roman"/>
          <w:sz w:val="24"/>
          <w:szCs w:val="24"/>
        </w:rPr>
        <w:softHyphen/>
        <w:t>циальном, духовно-нравственном, спортивно-оздоровительном, об</w:t>
      </w:r>
      <w:r w:rsidRPr="0091075D">
        <w:rPr>
          <w:rFonts w:ascii="Times New Roman" w:hAnsi="Times New Roman"/>
          <w:sz w:val="24"/>
          <w:szCs w:val="24"/>
        </w:rPr>
        <w:softHyphen/>
        <w:t>ще</w:t>
      </w:r>
      <w:r w:rsidRPr="0091075D">
        <w:rPr>
          <w:rFonts w:ascii="Times New Roman" w:hAnsi="Times New Roman"/>
          <w:sz w:val="24"/>
          <w:szCs w:val="24"/>
        </w:rPr>
        <w:softHyphen/>
        <w:t>куль</w:t>
      </w:r>
      <w:r w:rsidRPr="0091075D">
        <w:rPr>
          <w:rFonts w:ascii="Times New Roman" w:hAnsi="Times New Roman"/>
          <w:sz w:val="24"/>
          <w:szCs w:val="24"/>
        </w:rPr>
        <w:softHyphen/>
        <w:t>ту</w:t>
      </w:r>
      <w:r w:rsidRPr="0091075D">
        <w:rPr>
          <w:rFonts w:ascii="Times New Roman" w:hAnsi="Times New Roman"/>
          <w:sz w:val="24"/>
          <w:szCs w:val="24"/>
        </w:rPr>
        <w:softHyphen/>
        <w:t xml:space="preserve">рном). </w:t>
      </w:r>
      <w:proofErr w:type="gramStart"/>
      <w:r w:rsidRPr="0091075D">
        <w:rPr>
          <w:rFonts w:ascii="Times New Roman" w:hAnsi="Times New Roman"/>
          <w:sz w:val="24"/>
          <w:szCs w:val="24"/>
        </w:rPr>
        <w:t>Приоритетными</w:t>
      </w:r>
      <w:proofErr w:type="gramEnd"/>
      <w:r w:rsidRPr="0091075D">
        <w:rPr>
          <w:rFonts w:ascii="Times New Roman" w:hAnsi="Times New Roman"/>
          <w:sz w:val="24"/>
          <w:szCs w:val="24"/>
        </w:rPr>
        <w:t xml:space="preserve"> могут рассматриваться спортивно-оздоровительное и духовно-нравственное направления (особенно в части экологической состав</w:t>
      </w:r>
      <w:r w:rsidRPr="0091075D">
        <w:rPr>
          <w:rFonts w:ascii="Times New Roman" w:hAnsi="Times New Roman"/>
          <w:sz w:val="24"/>
          <w:szCs w:val="24"/>
        </w:rPr>
        <w:softHyphen/>
        <w:t>ляющей).</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Спортивно-оздоровительная деятельность является важнейшим направле</w:t>
      </w:r>
      <w:r w:rsidRPr="0091075D">
        <w:rPr>
          <w:rFonts w:ascii="Times New Roman" w:hAnsi="Times New Roman"/>
          <w:sz w:val="24"/>
          <w:szCs w:val="24"/>
        </w:rPr>
        <w:softHyphen/>
        <w:t>нием внеуро</w:t>
      </w:r>
      <w:r w:rsidRPr="0091075D">
        <w:rPr>
          <w:rFonts w:ascii="Times New Roman" w:hAnsi="Times New Roman"/>
          <w:sz w:val="24"/>
          <w:szCs w:val="24"/>
        </w:rPr>
        <w:softHyphen/>
        <w:t>чной деятельности обучающихся с умственной отсталостью (интеллектуальными на</w:t>
      </w:r>
      <w:r w:rsidRPr="0091075D">
        <w:rPr>
          <w:rFonts w:ascii="Times New Roman" w:hAnsi="Times New Roman"/>
          <w:sz w:val="24"/>
          <w:szCs w:val="24"/>
        </w:rPr>
        <w:softHyphen/>
        <w:t>ру</w:t>
      </w:r>
      <w:r w:rsidRPr="0091075D">
        <w:rPr>
          <w:rFonts w:ascii="Times New Roman" w:hAnsi="Times New Roman"/>
          <w:sz w:val="24"/>
          <w:szCs w:val="24"/>
        </w:rPr>
        <w:softHyphen/>
        <w:t>ше</w:t>
      </w:r>
      <w:r w:rsidRPr="0091075D">
        <w:rPr>
          <w:rFonts w:ascii="Times New Roman" w:hAnsi="Times New Roman"/>
          <w:sz w:val="24"/>
          <w:szCs w:val="24"/>
        </w:rPr>
        <w:softHyphen/>
        <w:t>ниями), основная цель которой создание условий, способствующих гармоничному фи</w:t>
      </w:r>
      <w:r w:rsidRPr="0091075D">
        <w:rPr>
          <w:rFonts w:ascii="Times New Roman" w:hAnsi="Times New Roman"/>
          <w:sz w:val="24"/>
          <w:szCs w:val="24"/>
        </w:rPr>
        <w:softHyphen/>
        <w:t>зи</w:t>
      </w:r>
      <w:r w:rsidRPr="0091075D">
        <w:rPr>
          <w:rFonts w:ascii="Times New Roman" w:hAnsi="Times New Roman"/>
          <w:sz w:val="24"/>
          <w:szCs w:val="24"/>
        </w:rPr>
        <w:softHyphen/>
        <w:t>чес</w:t>
      </w:r>
      <w:r w:rsidRPr="0091075D">
        <w:rPr>
          <w:rFonts w:ascii="Times New Roman" w:hAnsi="Times New Roman"/>
          <w:sz w:val="24"/>
          <w:szCs w:val="24"/>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91075D">
        <w:rPr>
          <w:rFonts w:ascii="Times New Roman" w:hAnsi="Times New Roman"/>
          <w:sz w:val="24"/>
          <w:szCs w:val="24"/>
        </w:rPr>
        <w:softHyphen/>
        <w:t>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ванию культуры здорового и безопасного образа жизни.</w:t>
      </w:r>
      <w:r w:rsidRPr="0091075D">
        <w:rPr>
          <w:rFonts w:ascii="Times New Roman" w:hAnsi="Times New Roman"/>
          <w:color w:val="000000"/>
          <w:sz w:val="24"/>
          <w:szCs w:val="24"/>
        </w:rPr>
        <w:t xml:space="preserve"> Взаимодействие урочной и внеурочной деятельности в спортивно-оздоровительном направлении способствует усиле</w:t>
      </w:r>
      <w:r w:rsidRPr="0091075D">
        <w:rPr>
          <w:rFonts w:ascii="Times New Roman" w:hAnsi="Times New Roman"/>
          <w:color w:val="000000"/>
          <w:sz w:val="24"/>
          <w:szCs w:val="24"/>
        </w:rPr>
        <w:softHyphen/>
        <w:t>нию оздоровительного эффекта, достигаемого в ходе активного использования обучаю</w:t>
      </w:r>
      <w:r w:rsidRPr="0091075D">
        <w:rPr>
          <w:rFonts w:ascii="Times New Roman" w:hAnsi="Times New Roman"/>
          <w:color w:val="000000"/>
          <w:sz w:val="24"/>
          <w:szCs w:val="24"/>
        </w:rPr>
        <w:softHyphen/>
        <w:t>щи</w:t>
      </w:r>
      <w:r w:rsidRPr="0091075D">
        <w:rPr>
          <w:rFonts w:ascii="Times New Roman" w:hAnsi="Times New Roman"/>
          <w:color w:val="000000"/>
          <w:sz w:val="24"/>
          <w:szCs w:val="24"/>
        </w:rPr>
        <w:softHyphen/>
        <w:t xml:space="preserve">мися с умственной отсталостью </w:t>
      </w:r>
      <w:r w:rsidRPr="0091075D">
        <w:rPr>
          <w:rFonts w:ascii="Times New Roman" w:hAnsi="Times New Roman"/>
          <w:sz w:val="24"/>
          <w:szCs w:val="24"/>
        </w:rPr>
        <w:t xml:space="preserve">(интеллектуальными нарушениями) </w:t>
      </w:r>
      <w:r w:rsidRPr="0091075D">
        <w:rPr>
          <w:rFonts w:ascii="Times New Roman" w:hAnsi="Times New Roman"/>
          <w:color w:val="000000"/>
          <w:sz w:val="24"/>
          <w:szCs w:val="24"/>
        </w:rPr>
        <w:t>освоенных знаний, спо</w:t>
      </w:r>
      <w:r w:rsidRPr="0091075D">
        <w:rPr>
          <w:rFonts w:ascii="Times New Roman" w:hAnsi="Times New Roman"/>
          <w:color w:val="000000"/>
          <w:sz w:val="24"/>
          <w:szCs w:val="24"/>
        </w:rPr>
        <w:softHyphen/>
        <w:t>собов и физических упражнений в физкультурно-оздоровительных мероприятиях, режи</w:t>
      </w:r>
      <w:r w:rsidRPr="0091075D">
        <w:rPr>
          <w:rFonts w:ascii="Times New Roman" w:hAnsi="Times New Roman"/>
          <w:color w:val="000000"/>
          <w:sz w:val="24"/>
          <w:szCs w:val="24"/>
        </w:rPr>
        <w:softHyphen/>
        <w:t xml:space="preserve">ме дня, самостоятельных занятиях физическими упражнениями. </w:t>
      </w:r>
      <w:r w:rsidRPr="0091075D">
        <w:rPr>
          <w:rFonts w:ascii="Times New Roman" w:hAnsi="Times New Roman"/>
          <w:sz w:val="24"/>
          <w:szCs w:val="24"/>
        </w:rPr>
        <w:t>Образовательные орга</w:t>
      </w:r>
      <w:r w:rsidRPr="0091075D">
        <w:rPr>
          <w:rFonts w:ascii="Times New Roman" w:hAnsi="Times New Roman"/>
          <w:sz w:val="24"/>
          <w:szCs w:val="24"/>
        </w:rPr>
        <w:softHyphen/>
        <w:t>ни</w:t>
      </w:r>
      <w:r w:rsidRPr="0091075D">
        <w:rPr>
          <w:rFonts w:ascii="Times New Roman" w:hAnsi="Times New Roman"/>
          <w:sz w:val="24"/>
          <w:szCs w:val="24"/>
        </w:rPr>
        <w:softHyphen/>
        <w:t xml:space="preserve">зации </w:t>
      </w:r>
      <w:r w:rsidRPr="0091075D">
        <w:rPr>
          <w:rFonts w:ascii="Times New Roman" w:hAnsi="Times New Roman"/>
          <w:color w:val="000000"/>
          <w:sz w:val="24"/>
          <w:szCs w:val="24"/>
        </w:rPr>
        <w:t>должны предусмотреть:</w:t>
      </w:r>
      <w:r w:rsidRPr="0091075D">
        <w:rPr>
          <w:rFonts w:ascii="Times New Roman" w:hAnsi="Times New Roman"/>
          <w:sz w:val="24"/>
          <w:szCs w:val="24"/>
        </w:rPr>
        <w:t xml:space="preserve">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D21EA0" w:rsidRPr="0091075D" w:rsidRDefault="00D21EA0" w:rsidP="0091075D">
      <w:pPr>
        <w:pStyle w:val="ac"/>
        <w:jc w:val="both"/>
        <w:rPr>
          <w:rStyle w:val="14"/>
          <w:i w:val="0"/>
          <w:caps w:val="0"/>
          <w:sz w:val="24"/>
          <w:szCs w:val="24"/>
        </w:rPr>
      </w:pPr>
      <w:r w:rsidRPr="0091075D">
        <w:rPr>
          <w:rFonts w:ascii="Times New Roman" w:hAnsi="Times New Roman"/>
          <w:sz w:val="24"/>
          <w:szCs w:val="24"/>
        </w:rPr>
        <w:t>―</w:t>
      </w:r>
      <w:r w:rsidRPr="0091075D">
        <w:rPr>
          <w:rFonts w:ascii="Times New Roman" w:hAnsi="Times New Roman"/>
          <w:sz w:val="24"/>
          <w:szCs w:val="24"/>
          <w:lang w:val="en-US"/>
        </w:rPr>
        <w:t> </w:t>
      </w:r>
      <w:r w:rsidRPr="0091075D">
        <w:rPr>
          <w:rFonts w:ascii="Times New Roman" w:hAnsi="Times New Roman"/>
          <w:sz w:val="24"/>
          <w:szCs w:val="24"/>
        </w:rPr>
        <w:t>проведение просветительской работы с обучающимися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D21EA0" w:rsidRPr="0091075D" w:rsidRDefault="00D21EA0" w:rsidP="0091075D">
      <w:pPr>
        <w:pStyle w:val="ac"/>
        <w:jc w:val="both"/>
        <w:rPr>
          <w:rStyle w:val="14"/>
          <w:i w:val="0"/>
          <w:caps w:val="0"/>
          <w:sz w:val="24"/>
          <w:szCs w:val="24"/>
        </w:rPr>
      </w:pPr>
      <w:r w:rsidRPr="0091075D">
        <w:rPr>
          <w:rStyle w:val="14"/>
          <w:i w:val="0"/>
          <w:sz w:val="24"/>
          <w:szCs w:val="24"/>
        </w:rPr>
        <w:t>Реализация дополнительных программ</w:t>
      </w:r>
    </w:p>
    <w:p w:rsidR="00D21EA0" w:rsidRPr="0091075D" w:rsidRDefault="00D21EA0" w:rsidP="0091075D">
      <w:pPr>
        <w:pStyle w:val="ac"/>
        <w:jc w:val="both"/>
        <w:rPr>
          <w:rFonts w:ascii="Times New Roman" w:hAnsi="Times New Roman"/>
          <w:sz w:val="24"/>
          <w:szCs w:val="24"/>
        </w:rPr>
      </w:pPr>
      <w:r w:rsidRPr="0091075D">
        <w:rPr>
          <w:rStyle w:val="14"/>
          <w:i w:val="0"/>
          <w:sz w:val="24"/>
          <w:szCs w:val="24"/>
        </w:rPr>
        <w:t>В рамках указанных направлений внеурочной работы разрабатываются до</w:t>
      </w:r>
      <w:r w:rsidRPr="0091075D">
        <w:rPr>
          <w:rStyle w:val="14"/>
          <w:i w:val="0"/>
          <w:sz w:val="24"/>
          <w:szCs w:val="24"/>
        </w:rPr>
        <w:softHyphen/>
        <w:t>пол</w:t>
      </w:r>
      <w:r w:rsidRPr="0091075D">
        <w:rPr>
          <w:rStyle w:val="14"/>
          <w:i w:val="0"/>
          <w:sz w:val="24"/>
          <w:szCs w:val="24"/>
        </w:rPr>
        <w:softHyphen/>
        <w:t>ни</w:t>
      </w:r>
      <w:r w:rsidRPr="0091075D">
        <w:rPr>
          <w:rStyle w:val="14"/>
          <w:i w:val="0"/>
          <w:sz w:val="24"/>
          <w:szCs w:val="24"/>
        </w:rPr>
        <w:softHyphen/>
        <w:t>тель</w:t>
      </w:r>
      <w:r w:rsidRPr="0091075D">
        <w:rPr>
          <w:rStyle w:val="14"/>
          <w:i w:val="0"/>
          <w:sz w:val="24"/>
          <w:szCs w:val="24"/>
        </w:rPr>
        <w:softHyphen/>
        <w:t xml:space="preserve">ные программы экологического воспитания обучающихся с умственной отсталостью </w:t>
      </w:r>
      <w:r w:rsidRPr="0091075D">
        <w:rPr>
          <w:rFonts w:ascii="Times New Roman" w:hAnsi="Times New Roman"/>
          <w:sz w:val="24"/>
          <w:szCs w:val="24"/>
        </w:rPr>
        <w:t>(ин</w:t>
      </w:r>
      <w:r w:rsidRPr="0091075D">
        <w:rPr>
          <w:rFonts w:ascii="Times New Roman" w:hAnsi="Times New Roman"/>
          <w:sz w:val="24"/>
          <w:szCs w:val="24"/>
        </w:rPr>
        <w:softHyphen/>
        <w:t>те</w:t>
      </w:r>
      <w:r w:rsidRPr="0091075D">
        <w:rPr>
          <w:rFonts w:ascii="Times New Roman" w:hAnsi="Times New Roman"/>
          <w:sz w:val="24"/>
          <w:szCs w:val="24"/>
        </w:rPr>
        <w:softHyphen/>
        <w:t>л</w:t>
      </w:r>
      <w:r w:rsidRPr="0091075D">
        <w:rPr>
          <w:rFonts w:ascii="Times New Roman" w:hAnsi="Times New Roman"/>
          <w:sz w:val="24"/>
          <w:szCs w:val="24"/>
        </w:rPr>
        <w:softHyphen/>
        <w:t>ле</w:t>
      </w:r>
      <w:r w:rsidRPr="0091075D">
        <w:rPr>
          <w:rFonts w:ascii="Times New Roman" w:hAnsi="Times New Roman"/>
          <w:sz w:val="24"/>
          <w:szCs w:val="24"/>
        </w:rPr>
        <w:softHyphen/>
        <w:t>к</w:t>
      </w:r>
      <w:r w:rsidRPr="0091075D">
        <w:rPr>
          <w:rFonts w:ascii="Times New Roman" w:hAnsi="Times New Roman"/>
          <w:sz w:val="24"/>
          <w:szCs w:val="24"/>
        </w:rPr>
        <w:softHyphen/>
        <w:t xml:space="preserve">туальными нарушениями) </w:t>
      </w:r>
      <w:r w:rsidRPr="0091075D">
        <w:rPr>
          <w:rStyle w:val="14"/>
          <w:i w:val="0"/>
          <w:sz w:val="24"/>
          <w:szCs w:val="24"/>
        </w:rPr>
        <w:t>и формирования основ безопасной жи</w:t>
      </w:r>
      <w:r w:rsidRPr="0091075D">
        <w:rPr>
          <w:rStyle w:val="14"/>
          <w:i w:val="0"/>
          <w:sz w:val="24"/>
          <w:szCs w:val="24"/>
        </w:rPr>
        <w:softHyphen/>
        <w:t>з</w:t>
      </w:r>
      <w:r w:rsidRPr="0091075D">
        <w:rPr>
          <w:rStyle w:val="14"/>
          <w:i w:val="0"/>
          <w:sz w:val="24"/>
          <w:szCs w:val="24"/>
        </w:rPr>
        <w:softHyphen/>
        <w:t>не</w:t>
      </w:r>
      <w:r w:rsidRPr="0091075D">
        <w:rPr>
          <w:rStyle w:val="14"/>
          <w:i w:val="0"/>
          <w:sz w:val="24"/>
          <w:szCs w:val="24"/>
        </w:rPr>
        <w:softHyphen/>
        <w:t>де</w:t>
      </w:r>
      <w:r w:rsidRPr="0091075D">
        <w:rPr>
          <w:rStyle w:val="14"/>
          <w:i w:val="0"/>
          <w:sz w:val="24"/>
          <w:szCs w:val="24"/>
        </w:rPr>
        <w:softHyphen/>
        <w:t>я</w:t>
      </w:r>
      <w:r w:rsidRPr="0091075D">
        <w:rPr>
          <w:rStyle w:val="14"/>
          <w:i w:val="0"/>
          <w:sz w:val="24"/>
          <w:szCs w:val="24"/>
        </w:rPr>
        <w:softHyphen/>
        <w:t>тель</w:t>
      </w:r>
      <w:r w:rsidRPr="0091075D">
        <w:rPr>
          <w:rStyle w:val="14"/>
          <w:i w:val="0"/>
          <w:sz w:val="24"/>
          <w:szCs w:val="24"/>
        </w:rPr>
        <w:softHyphen/>
        <w:t>но</w:t>
      </w:r>
      <w:r w:rsidRPr="0091075D">
        <w:rPr>
          <w:rStyle w:val="14"/>
          <w:i w:val="0"/>
          <w:sz w:val="24"/>
          <w:szCs w:val="24"/>
        </w:rPr>
        <w:softHyphen/>
        <w:t>с</w:t>
      </w:r>
      <w:r w:rsidRPr="0091075D">
        <w:rPr>
          <w:rStyle w:val="14"/>
          <w:i w:val="0"/>
          <w:sz w:val="24"/>
          <w:szCs w:val="24"/>
        </w:rPr>
        <w:softHyphen/>
        <w:t>ти.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Во внеурочной деятельности экологическое воспитание осу</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w:t>
      </w:r>
      <w:r w:rsidRPr="0091075D">
        <w:rPr>
          <w:rFonts w:ascii="Times New Roman" w:hAnsi="Times New Roman"/>
          <w:sz w:val="24"/>
          <w:szCs w:val="24"/>
        </w:rPr>
        <w:softHyphen/>
        <w:t>ля</w:t>
      </w:r>
      <w:r w:rsidRPr="0091075D">
        <w:rPr>
          <w:rFonts w:ascii="Times New Roman" w:hAnsi="Times New Roman"/>
          <w:sz w:val="24"/>
          <w:szCs w:val="24"/>
        </w:rPr>
        <w:softHyphen/>
        <w:t>ет</w:t>
      </w:r>
      <w:r w:rsidRPr="0091075D">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w:t>
      </w:r>
      <w:r w:rsidRPr="0091075D">
        <w:rPr>
          <w:rFonts w:ascii="Times New Roman" w:hAnsi="Times New Roman"/>
          <w:sz w:val="24"/>
          <w:szCs w:val="24"/>
        </w:rPr>
        <w:softHyphen/>
        <w:t>ние элементарных экологических представлений, осознанного отношения к объектам ок</w:t>
      </w:r>
      <w:r w:rsidRPr="0091075D">
        <w:rPr>
          <w:rFonts w:ascii="Times New Roman" w:hAnsi="Times New Roman"/>
          <w:sz w:val="24"/>
          <w:szCs w:val="24"/>
        </w:rPr>
        <w:softHyphen/>
        <w:t>ру</w:t>
      </w:r>
      <w:r w:rsidRPr="0091075D">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91075D">
        <w:rPr>
          <w:rFonts w:ascii="Times New Roman" w:hAnsi="Times New Roman"/>
          <w:sz w:val="24"/>
          <w:szCs w:val="24"/>
        </w:rPr>
        <w:softHyphen/>
        <w:t>ма.</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21EA0" w:rsidRPr="0091075D" w:rsidRDefault="00D21EA0" w:rsidP="0091075D">
      <w:pPr>
        <w:pStyle w:val="ac"/>
        <w:jc w:val="both"/>
        <w:rPr>
          <w:rStyle w:val="14"/>
          <w:i w:val="0"/>
          <w:caps w:val="0"/>
          <w:sz w:val="24"/>
          <w:szCs w:val="24"/>
        </w:rPr>
      </w:pPr>
      <w:r w:rsidRPr="0091075D">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D21EA0" w:rsidRPr="0091075D" w:rsidRDefault="00D21EA0" w:rsidP="0091075D">
      <w:pPr>
        <w:pStyle w:val="ac"/>
        <w:jc w:val="both"/>
        <w:rPr>
          <w:rStyle w:val="14"/>
          <w:i w:val="0"/>
          <w:caps w:val="0"/>
          <w:sz w:val="24"/>
          <w:szCs w:val="24"/>
        </w:rPr>
      </w:pPr>
      <w:r w:rsidRPr="0091075D">
        <w:rPr>
          <w:rStyle w:val="14"/>
          <w:i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91075D">
        <w:rPr>
          <w:rFonts w:ascii="Times New Roman" w:hAnsi="Times New Roman"/>
          <w:sz w:val="24"/>
          <w:szCs w:val="24"/>
        </w:rPr>
        <w:t>(интеллектуальными нарушениями)</w:t>
      </w:r>
      <w:r w:rsidRPr="0091075D">
        <w:rPr>
          <w:rStyle w:val="14"/>
          <w:i w:val="0"/>
          <w:sz w:val="24"/>
          <w:szCs w:val="24"/>
        </w:rPr>
        <w:t xml:space="preserve">. </w:t>
      </w:r>
    </w:p>
    <w:p w:rsidR="00D21EA0" w:rsidRPr="0091075D" w:rsidRDefault="00D21EA0" w:rsidP="0091075D">
      <w:pPr>
        <w:pStyle w:val="ac"/>
        <w:jc w:val="both"/>
        <w:rPr>
          <w:rStyle w:val="14"/>
          <w:i w:val="0"/>
          <w:caps w:val="0"/>
          <w:sz w:val="24"/>
          <w:szCs w:val="24"/>
        </w:rPr>
      </w:pPr>
      <w:r w:rsidRPr="0091075D">
        <w:rPr>
          <w:rStyle w:val="14"/>
          <w:i w:val="0"/>
          <w:sz w:val="24"/>
          <w:szCs w:val="24"/>
        </w:rPr>
        <w:t xml:space="preserve">В содержании программ предусмотрено расширение представлений обучающихся с умственной отсталостью </w:t>
      </w:r>
      <w:r w:rsidRPr="0091075D">
        <w:rPr>
          <w:rFonts w:ascii="Times New Roman" w:hAnsi="Times New Roman"/>
          <w:sz w:val="24"/>
          <w:szCs w:val="24"/>
        </w:rPr>
        <w:t xml:space="preserve">(интеллектуальными нарушениями) </w:t>
      </w:r>
      <w:r w:rsidRPr="0091075D">
        <w:rPr>
          <w:rStyle w:val="14"/>
          <w:i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91075D">
        <w:rPr>
          <w:rFonts w:ascii="Times New Roman" w:hAnsi="Times New Roman"/>
          <w:color w:val="333333"/>
          <w:sz w:val="24"/>
          <w:szCs w:val="24"/>
        </w:rPr>
        <w:t xml:space="preserve"> в транспорте, а также в экстремальных ситуациях.</w:t>
      </w:r>
    </w:p>
    <w:p w:rsidR="00D21EA0" w:rsidRPr="0091075D" w:rsidRDefault="00D21EA0" w:rsidP="0091075D">
      <w:pPr>
        <w:pStyle w:val="ac"/>
        <w:jc w:val="both"/>
        <w:rPr>
          <w:rFonts w:ascii="Times New Roman" w:hAnsi="Times New Roman"/>
          <w:sz w:val="24"/>
          <w:szCs w:val="24"/>
        </w:rPr>
      </w:pPr>
      <w:r w:rsidRPr="0091075D">
        <w:rPr>
          <w:rStyle w:val="14"/>
          <w:i w:val="0"/>
          <w:sz w:val="24"/>
          <w:szCs w:val="24"/>
        </w:rPr>
        <w:lastRenderedPageBreak/>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91075D">
        <w:rPr>
          <w:rFonts w:ascii="Times New Roman" w:hAnsi="Times New Roman"/>
          <w:sz w:val="24"/>
          <w:szCs w:val="24"/>
        </w:rPr>
        <w:t xml:space="preserve">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Содержательные приоритеты программ определяются на основании учета ин</w:t>
      </w:r>
      <w:r w:rsidRPr="0091075D">
        <w:rPr>
          <w:rFonts w:ascii="Times New Roman" w:hAnsi="Times New Roman"/>
          <w:sz w:val="24"/>
          <w:szCs w:val="24"/>
        </w:rPr>
        <w:softHyphen/>
        <w:t>ди</w:t>
      </w:r>
      <w:r w:rsidRPr="0091075D">
        <w:rPr>
          <w:rFonts w:ascii="Times New Roman" w:hAnsi="Times New Roman"/>
          <w:sz w:val="24"/>
          <w:szCs w:val="24"/>
        </w:rPr>
        <w:softHyphen/>
        <w:t>ви</w:t>
      </w:r>
      <w:r w:rsidRPr="0091075D">
        <w:rPr>
          <w:rFonts w:ascii="Times New Roman" w:hAnsi="Times New Roman"/>
          <w:sz w:val="24"/>
          <w:szCs w:val="24"/>
        </w:rPr>
        <w:softHyphen/>
        <w:t>ду</w:t>
      </w:r>
      <w:r w:rsidRPr="0091075D">
        <w:rPr>
          <w:rFonts w:ascii="Times New Roman" w:hAnsi="Times New Roman"/>
          <w:sz w:val="24"/>
          <w:szCs w:val="24"/>
        </w:rPr>
        <w:softHyphen/>
        <w:t>альных и возрастных особенностей обучающихся их потребностей, а также осо</w:t>
      </w:r>
      <w:r w:rsidRPr="0091075D">
        <w:rPr>
          <w:rFonts w:ascii="Times New Roman" w:hAnsi="Times New Roman"/>
          <w:sz w:val="24"/>
          <w:szCs w:val="24"/>
        </w:rPr>
        <w:softHyphen/>
        <w:t>бен</w:t>
      </w:r>
      <w:r w:rsidRPr="0091075D">
        <w:rPr>
          <w:rFonts w:ascii="Times New Roman" w:hAnsi="Times New Roman"/>
          <w:sz w:val="24"/>
          <w:szCs w:val="24"/>
        </w:rPr>
        <w:softHyphen/>
        <w:t>но</w:t>
      </w:r>
      <w:r w:rsidRPr="0091075D">
        <w:rPr>
          <w:rFonts w:ascii="Times New Roman" w:hAnsi="Times New Roman"/>
          <w:sz w:val="24"/>
          <w:szCs w:val="24"/>
        </w:rPr>
        <w:softHyphen/>
        <w:t>стей региона проживания.</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При реализации программы следует учитывать, что во внеурочной деятельности на пер</w:t>
      </w:r>
      <w:r w:rsidRPr="0091075D">
        <w:rPr>
          <w:rFonts w:ascii="Times New Roman" w:hAnsi="Times New Roman"/>
          <w:sz w:val="24"/>
          <w:szCs w:val="24"/>
        </w:rPr>
        <w:softHyphen/>
        <w:t>вое место выдвигается опыт применения формируемых усилиями всех учебных пред</w:t>
      </w:r>
      <w:r w:rsidRPr="0091075D">
        <w:rPr>
          <w:rFonts w:ascii="Times New Roman" w:hAnsi="Times New Roman"/>
          <w:sz w:val="24"/>
          <w:szCs w:val="24"/>
        </w:rPr>
        <w:softHyphen/>
        <w:t>ме</w:t>
      </w:r>
      <w:r w:rsidRPr="0091075D">
        <w:rPr>
          <w:rFonts w:ascii="Times New Roman" w:hAnsi="Times New Roman"/>
          <w:sz w:val="24"/>
          <w:szCs w:val="24"/>
        </w:rPr>
        <w:softHyphen/>
        <w:t>тов базовых учебных действий, ценностных ориентаций и оценочных умений, со</w:t>
      </w:r>
      <w:r w:rsidRPr="0091075D">
        <w:rPr>
          <w:rFonts w:ascii="Times New Roman" w:hAnsi="Times New Roman"/>
          <w:sz w:val="24"/>
          <w:szCs w:val="24"/>
        </w:rPr>
        <w:softHyphen/>
        <w:t>ци</w:t>
      </w:r>
      <w:r w:rsidRPr="0091075D">
        <w:rPr>
          <w:rFonts w:ascii="Times New Roman" w:hAnsi="Times New Roman"/>
          <w:sz w:val="24"/>
          <w:szCs w:val="24"/>
        </w:rPr>
        <w:softHyphen/>
        <w:t>аль</w:t>
      </w:r>
      <w:r w:rsidRPr="0091075D">
        <w:rPr>
          <w:rFonts w:ascii="Times New Roman" w:hAnsi="Times New Roman"/>
          <w:sz w:val="24"/>
          <w:szCs w:val="24"/>
        </w:rPr>
        <w:softHyphen/>
        <w:t>ных норм поведения, направленных на сохранение здоровья и обеспечение экологической без</w:t>
      </w:r>
      <w:r w:rsidRPr="0091075D">
        <w:rPr>
          <w:rFonts w:ascii="Times New Roman" w:hAnsi="Times New Roman"/>
          <w:sz w:val="24"/>
          <w:szCs w:val="24"/>
        </w:rPr>
        <w:softHyphen/>
        <w:t>опасности человека и природы. В связи с этим необходимо продумать организацию си</w:t>
      </w:r>
      <w:r w:rsidRPr="0091075D">
        <w:rPr>
          <w:rFonts w:ascii="Times New Roman" w:hAnsi="Times New Roman"/>
          <w:sz w:val="24"/>
          <w:szCs w:val="24"/>
        </w:rPr>
        <w:softHyphen/>
        <w:t>с</w:t>
      </w:r>
      <w:r w:rsidRPr="0091075D">
        <w:rPr>
          <w:rFonts w:ascii="Times New Roman" w:hAnsi="Times New Roman"/>
          <w:sz w:val="24"/>
          <w:szCs w:val="24"/>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91075D">
        <w:rPr>
          <w:rFonts w:ascii="Times New Roman" w:hAnsi="Times New Roman"/>
          <w:sz w:val="24"/>
          <w:szCs w:val="24"/>
        </w:rPr>
        <w:softHyphen/>
        <w:t>ту</w:t>
      </w:r>
      <w:r w:rsidRPr="0091075D">
        <w:rPr>
          <w:rFonts w:ascii="Times New Roman" w:hAnsi="Times New Roman"/>
          <w:sz w:val="24"/>
          <w:szCs w:val="24"/>
        </w:rPr>
        <w:softHyphen/>
        <w:t>а</w:t>
      </w:r>
      <w:r w:rsidRPr="0091075D">
        <w:rPr>
          <w:rFonts w:ascii="Times New Roman" w:hAnsi="Times New Roman"/>
          <w:sz w:val="24"/>
          <w:szCs w:val="24"/>
        </w:rPr>
        <w:softHyphen/>
        <w:t>ци</w:t>
      </w:r>
      <w:r w:rsidRPr="0091075D">
        <w:rPr>
          <w:rFonts w:ascii="Times New Roman" w:hAnsi="Times New Roman"/>
          <w:sz w:val="24"/>
          <w:szCs w:val="24"/>
        </w:rPr>
        <w:softHyphen/>
        <w:t>ях.</w:t>
      </w:r>
    </w:p>
    <w:p w:rsidR="00D21EA0" w:rsidRPr="0091075D" w:rsidRDefault="00D21EA0" w:rsidP="0091075D">
      <w:pPr>
        <w:pStyle w:val="ac"/>
        <w:jc w:val="both"/>
        <w:rPr>
          <w:rFonts w:ascii="Times New Roman" w:hAnsi="Times New Roman"/>
          <w:sz w:val="24"/>
          <w:szCs w:val="24"/>
        </w:rPr>
      </w:pPr>
      <w:proofErr w:type="gramStart"/>
      <w:r w:rsidRPr="0091075D">
        <w:rPr>
          <w:rFonts w:ascii="Times New Roman" w:hAnsi="Times New Roman"/>
          <w:sz w:val="24"/>
          <w:szCs w:val="24"/>
        </w:rPr>
        <w:t>Формы организации внеурочной деятельности: спортивно-оздоровительные ме</w:t>
      </w:r>
      <w:r w:rsidRPr="0091075D">
        <w:rPr>
          <w:rFonts w:ascii="Times New Roman" w:hAnsi="Times New Roman"/>
          <w:sz w:val="24"/>
          <w:szCs w:val="24"/>
        </w:rPr>
        <w:softHyphen/>
        <w:t>ро</w:t>
      </w:r>
      <w:r w:rsidRPr="0091075D">
        <w:rPr>
          <w:rFonts w:ascii="Times New Roman" w:hAnsi="Times New Roman"/>
          <w:sz w:val="24"/>
          <w:szCs w:val="24"/>
        </w:rPr>
        <w:softHyphen/>
        <w:t>при</w:t>
      </w:r>
      <w:r w:rsidRPr="0091075D">
        <w:rPr>
          <w:rFonts w:ascii="Times New Roman" w:hAnsi="Times New Roman"/>
          <w:sz w:val="24"/>
          <w:szCs w:val="24"/>
        </w:rPr>
        <w:softHyphen/>
        <w:t xml:space="preserve">ятия, </w:t>
      </w:r>
      <w:proofErr w:type="spellStart"/>
      <w:r w:rsidRPr="0091075D">
        <w:rPr>
          <w:rFonts w:ascii="Times New Roman" w:hAnsi="Times New Roman"/>
          <w:sz w:val="24"/>
          <w:szCs w:val="24"/>
        </w:rPr>
        <w:t>досугово-развлекательные</w:t>
      </w:r>
      <w:proofErr w:type="spellEnd"/>
      <w:r w:rsidRPr="0091075D">
        <w:rPr>
          <w:rFonts w:ascii="Times New Roman" w:hAnsi="Times New Roman"/>
          <w:sz w:val="24"/>
          <w:szCs w:val="24"/>
        </w:rPr>
        <w:t xml:space="preserve">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roofErr w:type="gramEnd"/>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Просветительская работа с родителями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91075D">
        <w:rPr>
          <w:rFonts w:ascii="Times New Roman" w:hAnsi="Times New Roman"/>
          <w:sz w:val="24"/>
          <w:szCs w:val="24"/>
        </w:rPr>
        <w:softHyphen/>
        <w:t>ми</w:t>
      </w:r>
      <w:r w:rsidRPr="0091075D">
        <w:rPr>
          <w:rFonts w:ascii="Times New Roman" w:hAnsi="Times New Roman"/>
          <w:sz w:val="24"/>
          <w:szCs w:val="24"/>
        </w:rPr>
        <w:softHyphen/>
        <w:t>ро</w:t>
      </w:r>
      <w:r w:rsidRPr="0091075D">
        <w:rPr>
          <w:rFonts w:ascii="Times New Roman" w:hAnsi="Times New Roman"/>
          <w:sz w:val="24"/>
          <w:szCs w:val="24"/>
        </w:rPr>
        <w:softHyphen/>
        <w:t>ва</w:t>
      </w:r>
      <w:r w:rsidRPr="0091075D">
        <w:rPr>
          <w:rFonts w:ascii="Times New Roman" w:hAnsi="Times New Roman"/>
          <w:sz w:val="24"/>
          <w:szCs w:val="24"/>
        </w:rPr>
        <w:softHyphen/>
        <w:t xml:space="preserve">ния безопасного образа жизни включает: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проведение родительских собраний, семинаров, лекций, тренингов, конференций, кру</w:t>
      </w:r>
      <w:r w:rsidRPr="0091075D">
        <w:rPr>
          <w:rFonts w:ascii="Times New Roman" w:hAnsi="Times New Roman"/>
          <w:sz w:val="24"/>
          <w:szCs w:val="24"/>
        </w:rPr>
        <w:softHyphen/>
        <w:t>глых столов и т.п.;</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91075D">
        <w:rPr>
          <w:rFonts w:ascii="Times New Roman" w:hAnsi="Times New Roman"/>
          <w:sz w:val="24"/>
          <w:szCs w:val="24"/>
        </w:rPr>
        <w:softHyphen/>
        <w:t>ре</w:t>
      </w:r>
      <w:r w:rsidRPr="0091075D">
        <w:rPr>
          <w:rFonts w:ascii="Times New Roman" w:hAnsi="Times New Roman"/>
          <w:sz w:val="24"/>
          <w:szCs w:val="24"/>
        </w:rPr>
        <w:softHyphen/>
        <w:t>в</w:t>
      </w:r>
      <w:r w:rsidRPr="0091075D">
        <w:rPr>
          <w:rFonts w:ascii="Times New Roman" w:hAnsi="Times New Roman"/>
          <w:sz w:val="24"/>
          <w:szCs w:val="24"/>
        </w:rPr>
        <w:softHyphen/>
        <w:t>но</w:t>
      </w:r>
      <w:r w:rsidRPr="0091075D">
        <w:rPr>
          <w:rFonts w:ascii="Times New Roman" w:hAnsi="Times New Roman"/>
          <w:sz w:val="24"/>
          <w:szCs w:val="24"/>
        </w:rPr>
        <w:softHyphen/>
        <w:t>ва</w:t>
      </w:r>
      <w:r w:rsidRPr="0091075D">
        <w:rPr>
          <w:rFonts w:ascii="Times New Roman" w:hAnsi="Times New Roman"/>
          <w:sz w:val="24"/>
          <w:szCs w:val="24"/>
        </w:rPr>
        <w:softHyphen/>
        <w:t>ний, дней здоровья, занятий по профилактике вредных привычек и т. п.</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91075D">
        <w:rPr>
          <w:rFonts w:ascii="Times New Roman" w:hAnsi="Times New Roman"/>
          <w:sz w:val="24"/>
          <w:szCs w:val="24"/>
        </w:rPr>
        <w:softHyphen/>
        <w:t>бе</w:t>
      </w:r>
      <w:r w:rsidRPr="0091075D">
        <w:rPr>
          <w:rFonts w:ascii="Times New Roman" w:hAnsi="Times New Roman"/>
          <w:sz w:val="24"/>
          <w:szCs w:val="24"/>
        </w:rPr>
        <w:softHyphen/>
        <w:t>н</w:t>
      </w:r>
      <w:r w:rsidRPr="0091075D">
        <w:rPr>
          <w:rFonts w:ascii="Times New Roman" w:hAnsi="Times New Roman"/>
          <w:sz w:val="24"/>
          <w:szCs w:val="24"/>
        </w:rPr>
        <w:softHyphen/>
        <w:t>но</w:t>
      </w:r>
      <w:r w:rsidRPr="0091075D">
        <w:rPr>
          <w:rFonts w:ascii="Times New Roman" w:hAnsi="Times New Roman"/>
          <w:sz w:val="24"/>
          <w:szCs w:val="24"/>
        </w:rPr>
        <w:softHyphen/>
        <w:t>с</w:t>
      </w:r>
      <w:r w:rsidRPr="0091075D">
        <w:rPr>
          <w:rFonts w:ascii="Times New Roman" w:hAnsi="Times New Roman"/>
          <w:sz w:val="24"/>
          <w:szCs w:val="24"/>
        </w:rPr>
        <w:softHyphen/>
        <w:t>тя</w:t>
      </w:r>
      <w:r w:rsidRPr="0091075D">
        <w:rPr>
          <w:rFonts w:ascii="Times New Roman" w:hAnsi="Times New Roman"/>
          <w:sz w:val="24"/>
          <w:szCs w:val="24"/>
        </w:rPr>
        <w:softHyphen/>
        <w:t>ми психофизического развития детей, укреплением здоровья детей, со</w:t>
      </w:r>
      <w:r w:rsidRPr="0091075D">
        <w:rPr>
          <w:rFonts w:ascii="Times New Roman" w:hAnsi="Times New Roman"/>
          <w:sz w:val="24"/>
          <w:szCs w:val="24"/>
        </w:rPr>
        <w:softHyphen/>
        <w:t>з</w:t>
      </w:r>
      <w:r w:rsidRPr="0091075D">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Эффективность реализации этого направления зависит от деятельности админис</w:t>
      </w:r>
      <w:r w:rsidRPr="0091075D">
        <w:rPr>
          <w:rFonts w:ascii="Times New Roman" w:hAnsi="Times New Roman"/>
          <w:sz w:val="24"/>
          <w:szCs w:val="24"/>
        </w:rPr>
        <w:softHyphen/>
        <w:t>т</w:t>
      </w:r>
      <w:r w:rsidRPr="0091075D">
        <w:rPr>
          <w:rFonts w:ascii="Times New Roman" w:hAnsi="Times New Roman"/>
          <w:sz w:val="24"/>
          <w:szCs w:val="24"/>
        </w:rPr>
        <w:softHyphen/>
        <w:t>ра</w:t>
      </w:r>
      <w:r w:rsidRPr="0091075D">
        <w:rPr>
          <w:rFonts w:ascii="Times New Roman" w:hAnsi="Times New Roman"/>
          <w:sz w:val="24"/>
          <w:szCs w:val="24"/>
        </w:rPr>
        <w:softHyphen/>
        <w:t>ции общеобразовательной организации, всех специалистов, работающих в общеобразовательной ор</w:t>
      </w:r>
      <w:r w:rsidRPr="0091075D">
        <w:rPr>
          <w:rFonts w:ascii="Times New Roman" w:hAnsi="Times New Roman"/>
          <w:sz w:val="24"/>
          <w:szCs w:val="24"/>
        </w:rPr>
        <w:softHyphen/>
        <w:t>ганизации (педагогов-дефектологов, педагогов-психологов, медицинских работников и др.).</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Просветительская и методическая работа с педагогами и специалистами</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D21EA0" w:rsidRPr="0091075D" w:rsidRDefault="00D21EA0" w:rsidP="0091075D">
      <w:pPr>
        <w:pStyle w:val="ac"/>
        <w:jc w:val="both"/>
        <w:rPr>
          <w:rFonts w:ascii="Times New Roman" w:hAnsi="Times New Roman"/>
          <w:caps/>
          <w:sz w:val="24"/>
          <w:szCs w:val="24"/>
        </w:rPr>
      </w:pPr>
      <w:r w:rsidRPr="0091075D">
        <w:rPr>
          <w:rFonts w:ascii="Times New Roman" w:hAnsi="Times New Roman"/>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lastRenderedPageBreak/>
        <w:t>• привлечение педагогов, медицинских работников, психологов и ро</w:t>
      </w:r>
      <w:r w:rsidRPr="0091075D">
        <w:rPr>
          <w:rFonts w:ascii="Times New Roman" w:hAnsi="Times New Roman"/>
          <w:sz w:val="24"/>
          <w:szCs w:val="24"/>
        </w:rPr>
        <w:softHyphen/>
        <w:t>ди</w:t>
      </w:r>
      <w:r w:rsidRPr="0091075D">
        <w:rPr>
          <w:rFonts w:ascii="Times New Roman" w:hAnsi="Times New Roman"/>
          <w:sz w:val="24"/>
          <w:szCs w:val="24"/>
        </w:rPr>
        <w:softHyphen/>
        <w:t>те</w:t>
      </w:r>
      <w:r w:rsidRPr="0091075D">
        <w:rPr>
          <w:rFonts w:ascii="Times New Roman" w:hAnsi="Times New Roman"/>
          <w:sz w:val="24"/>
          <w:szCs w:val="24"/>
        </w:rPr>
        <w:softHyphen/>
        <w:t>лей (законных представителей) к совместной работе по проведению при</w:t>
      </w:r>
      <w:r w:rsidRPr="0091075D">
        <w:rPr>
          <w:rFonts w:ascii="Times New Roman" w:hAnsi="Times New Roman"/>
          <w:sz w:val="24"/>
          <w:szCs w:val="24"/>
        </w:rPr>
        <w:softHyphen/>
        <w:t>родоохранных, оздоровительных мероприятий и спортивных соревнований.</w:t>
      </w:r>
    </w:p>
    <w:p w:rsidR="00D21EA0" w:rsidRPr="0091075D" w:rsidRDefault="00D21EA0" w:rsidP="0091075D">
      <w:pPr>
        <w:pStyle w:val="ac"/>
        <w:jc w:val="both"/>
        <w:rPr>
          <w:rFonts w:ascii="Times New Roman" w:hAnsi="Times New Roman"/>
          <w:bCs/>
          <w:sz w:val="24"/>
          <w:szCs w:val="24"/>
        </w:rPr>
      </w:pPr>
      <w:r w:rsidRPr="0091075D">
        <w:rPr>
          <w:rFonts w:ascii="Times New Roman" w:hAnsi="Times New Roman"/>
          <w:bCs/>
          <w:sz w:val="24"/>
          <w:szCs w:val="24"/>
        </w:rPr>
        <w:t xml:space="preserve">Планируемые результаты освоения программы формирования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bCs/>
          <w:sz w:val="24"/>
          <w:szCs w:val="24"/>
        </w:rPr>
        <w:t>экологической культуры, здорового и безопасного образа жизни</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Важнейшие личностные результаты: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ценностное отношение к природе; </w:t>
      </w:r>
      <w:r w:rsidRPr="0091075D">
        <w:rPr>
          <w:rFonts w:ascii="Times New Roman" w:hAnsi="Times New Roman"/>
          <w:color w:val="000000"/>
          <w:sz w:val="24"/>
          <w:szCs w:val="24"/>
        </w:rPr>
        <w:t>бережное отношение к живым организмам,  способность сочувствовать природе и её обитателям;</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потребность в занятиях физической культурой и спортом;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негативное отношение к факторам риска здоровью (сниженная двигательная ак</w:t>
      </w:r>
      <w:r w:rsidRPr="0091075D">
        <w:rPr>
          <w:rFonts w:ascii="Times New Roman" w:hAnsi="Times New Roman"/>
          <w:sz w:val="24"/>
          <w:szCs w:val="24"/>
        </w:rPr>
        <w:softHyphen/>
        <w:t>ти</w:t>
      </w:r>
      <w:r w:rsidRPr="0091075D">
        <w:rPr>
          <w:rFonts w:ascii="Times New Roman" w:hAnsi="Times New Roman"/>
          <w:sz w:val="24"/>
          <w:szCs w:val="24"/>
        </w:rPr>
        <w:softHyphen/>
        <w:t>в</w:t>
      </w:r>
      <w:r w:rsidRPr="0091075D">
        <w:rPr>
          <w:rFonts w:ascii="Times New Roman" w:hAnsi="Times New Roman"/>
          <w:sz w:val="24"/>
          <w:szCs w:val="24"/>
        </w:rPr>
        <w:softHyphen/>
        <w:t xml:space="preserve">ность, курение, алкоголь, наркотики и другие </w:t>
      </w:r>
      <w:proofErr w:type="spellStart"/>
      <w:r w:rsidRPr="0091075D">
        <w:rPr>
          <w:rFonts w:ascii="Times New Roman" w:hAnsi="Times New Roman"/>
          <w:sz w:val="24"/>
          <w:szCs w:val="24"/>
        </w:rPr>
        <w:t>психоактивные</w:t>
      </w:r>
      <w:proofErr w:type="spellEnd"/>
      <w:r w:rsidRPr="0091075D">
        <w:rPr>
          <w:rFonts w:ascii="Times New Roman" w:hAnsi="Times New Roman"/>
          <w:sz w:val="24"/>
          <w:szCs w:val="24"/>
        </w:rPr>
        <w:t xml:space="preserve"> вещества, инфекционные за</w:t>
      </w:r>
      <w:r w:rsidRPr="0091075D">
        <w:rPr>
          <w:rFonts w:ascii="Times New Roman" w:hAnsi="Times New Roman"/>
          <w:sz w:val="24"/>
          <w:szCs w:val="24"/>
        </w:rPr>
        <w:softHyphen/>
        <w:t>бо</w:t>
      </w:r>
      <w:r w:rsidRPr="0091075D">
        <w:rPr>
          <w:rFonts w:ascii="Times New Roman" w:hAnsi="Times New Roman"/>
          <w:sz w:val="24"/>
          <w:szCs w:val="24"/>
        </w:rPr>
        <w:softHyphen/>
        <w:t xml:space="preserve">левания);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эмоционально-ценностное отношение к окружающей среде, осознание не</w:t>
      </w:r>
      <w:r w:rsidRPr="0091075D">
        <w:rPr>
          <w:rFonts w:ascii="Times New Roman" w:hAnsi="Times New Roman"/>
          <w:sz w:val="24"/>
          <w:szCs w:val="24"/>
        </w:rPr>
        <w:softHyphen/>
        <w:t>об</w:t>
      </w:r>
      <w:r w:rsidRPr="0091075D">
        <w:rPr>
          <w:rFonts w:ascii="Times New Roman" w:hAnsi="Times New Roman"/>
          <w:sz w:val="24"/>
          <w:szCs w:val="24"/>
        </w:rPr>
        <w:softHyphen/>
        <w:t>хо</w:t>
      </w:r>
      <w:r w:rsidRPr="0091075D">
        <w:rPr>
          <w:rFonts w:ascii="Times New Roman" w:hAnsi="Times New Roman"/>
          <w:sz w:val="24"/>
          <w:szCs w:val="24"/>
        </w:rPr>
        <w:softHyphen/>
        <w:t>ди</w:t>
      </w:r>
      <w:r w:rsidRPr="0091075D">
        <w:rPr>
          <w:rFonts w:ascii="Times New Roman" w:hAnsi="Times New Roman"/>
          <w:sz w:val="24"/>
          <w:szCs w:val="24"/>
        </w:rPr>
        <w:softHyphen/>
        <w:t>мо</w:t>
      </w:r>
      <w:r w:rsidRPr="0091075D">
        <w:rPr>
          <w:rFonts w:ascii="Times New Roman" w:hAnsi="Times New Roman"/>
          <w:sz w:val="24"/>
          <w:szCs w:val="24"/>
        </w:rPr>
        <w:softHyphen/>
        <w:t>с</w:t>
      </w:r>
      <w:r w:rsidRPr="0091075D">
        <w:rPr>
          <w:rFonts w:ascii="Times New Roman" w:hAnsi="Times New Roman"/>
          <w:sz w:val="24"/>
          <w:szCs w:val="24"/>
        </w:rPr>
        <w:softHyphen/>
        <w:t>ти ее охраны;</w:t>
      </w:r>
    </w:p>
    <w:p w:rsidR="00D21EA0" w:rsidRPr="0091075D" w:rsidRDefault="00D21EA0" w:rsidP="0091075D">
      <w:pPr>
        <w:pStyle w:val="ac"/>
        <w:jc w:val="both"/>
        <w:rPr>
          <w:rFonts w:ascii="Times New Roman" w:hAnsi="Times New Roman"/>
          <w:bCs/>
          <w:sz w:val="24"/>
          <w:szCs w:val="24"/>
        </w:rPr>
      </w:pPr>
      <w:r w:rsidRPr="0091075D">
        <w:rPr>
          <w:rFonts w:ascii="Times New Roman" w:hAnsi="Times New Roman"/>
          <w:sz w:val="24"/>
          <w:szCs w:val="24"/>
        </w:rPr>
        <w:t xml:space="preserve">ценностное отношение к своему здоровью, здоровью близких и окружающих людей;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 установка на здоровый образ жизни и реализация ее в реальном поведении  и поступках; </w:t>
      </w:r>
    </w:p>
    <w:p w:rsidR="00D21EA0" w:rsidRPr="0091075D" w:rsidRDefault="00D21EA0" w:rsidP="0091075D">
      <w:pPr>
        <w:pStyle w:val="ac"/>
        <w:jc w:val="both"/>
        <w:rPr>
          <w:rFonts w:ascii="Times New Roman" w:hAnsi="Times New Roman"/>
          <w:color w:val="000000"/>
          <w:sz w:val="24"/>
          <w:szCs w:val="24"/>
        </w:rPr>
      </w:pPr>
      <w:r w:rsidRPr="0091075D">
        <w:rPr>
          <w:rFonts w:ascii="Times New Roman" w:hAnsi="Times New Roman"/>
          <w:sz w:val="24"/>
          <w:szCs w:val="24"/>
        </w:rPr>
        <w:t xml:space="preserve">стремление заботиться о своем здоровье;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color w:val="000000"/>
          <w:sz w:val="24"/>
          <w:szCs w:val="24"/>
        </w:rPr>
        <w:t xml:space="preserve">готовность следовать социальным установкам экологически культурного </w:t>
      </w:r>
      <w:proofErr w:type="spellStart"/>
      <w:r w:rsidRPr="0091075D">
        <w:rPr>
          <w:rFonts w:ascii="Times New Roman" w:hAnsi="Times New Roman"/>
          <w:color w:val="000000"/>
          <w:sz w:val="24"/>
          <w:szCs w:val="24"/>
        </w:rPr>
        <w:t>здо</w:t>
      </w:r>
      <w:r w:rsidRPr="0091075D">
        <w:rPr>
          <w:rFonts w:ascii="Times New Roman" w:hAnsi="Times New Roman"/>
          <w:color w:val="000000"/>
          <w:sz w:val="24"/>
          <w:szCs w:val="24"/>
        </w:rPr>
        <w:softHyphen/>
        <w:t>ро</w:t>
      </w:r>
      <w:r w:rsidRPr="0091075D">
        <w:rPr>
          <w:rFonts w:ascii="Times New Roman" w:hAnsi="Times New Roman"/>
          <w:color w:val="000000"/>
          <w:sz w:val="24"/>
          <w:szCs w:val="24"/>
        </w:rPr>
        <w:softHyphen/>
        <w:t>вье</w:t>
      </w:r>
      <w:r w:rsidRPr="0091075D">
        <w:rPr>
          <w:rFonts w:ascii="Times New Roman" w:hAnsi="Times New Roman"/>
          <w:color w:val="000000"/>
          <w:sz w:val="24"/>
          <w:szCs w:val="24"/>
        </w:rPr>
        <w:softHyphen/>
        <w:t>с</w:t>
      </w:r>
      <w:r w:rsidRPr="0091075D">
        <w:rPr>
          <w:rFonts w:ascii="Times New Roman" w:hAnsi="Times New Roman"/>
          <w:color w:val="000000"/>
          <w:sz w:val="24"/>
          <w:szCs w:val="24"/>
        </w:rPr>
        <w:softHyphen/>
        <w:t>бе</w:t>
      </w:r>
      <w:r w:rsidRPr="0091075D">
        <w:rPr>
          <w:rFonts w:ascii="Times New Roman" w:hAnsi="Times New Roman"/>
          <w:color w:val="000000"/>
          <w:sz w:val="24"/>
          <w:szCs w:val="24"/>
        </w:rPr>
        <w:softHyphen/>
        <w:t>ре</w:t>
      </w:r>
      <w:r w:rsidRPr="0091075D">
        <w:rPr>
          <w:rFonts w:ascii="Times New Roman" w:hAnsi="Times New Roman"/>
          <w:color w:val="000000"/>
          <w:sz w:val="24"/>
          <w:szCs w:val="24"/>
        </w:rPr>
        <w:softHyphen/>
        <w:t>гаюшего</w:t>
      </w:r>
      <w:proofErr w:type="spellEnd"/>
      <w:r w:rsidRPr="0091075D">
        <w:rPr>
          <w:rFonts w:ascii="Times New Roman" w:hAnsi="Times New Roman"/>
          <w:color w:val="000000"/>
          <w:sz w:val="24"/>
          <w:szCs w:val="24"/>
        </w:rPr>
        <w:t>, безопасного поведения (в отношении к природе и людям);</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готовность противостоять вовлечению в </w:t>
      </w:r>
      <w:proofErr w:type="spellStart"/>
      <w:r w:rsidRPr="0091075D">
        <w:rPr>
          <w:rFonts w:ascii="Times New Roman" w:hAnsi="Times New Roman"/>
          <w:sz w:val="24"/>
          <w:szCs w:val="24"/>
        </w:rPr>
        <w:t>табакокурение</w:t>
      </w:r>
      <w:proofErr w:type="spellEnd"/>
      <w:r w:rsidRPr="0091075D">
        <w:rPr>
          <w:rFonts w:ascii="Times New Roman" w:hAnsi="Times New Roman"/>
          <w:sz w:val="24"/>
          <w:szCs w:val="24"/>
        </w:rPr>
        <w:t>, употребление алкоголя, наркотических и сильнодействующих веществ;</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готовность самостоятельно поддерживать свое здоровье на основе использования навыков личной гигиены;</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 овладение умениями взаимодействия с людьми, работать в коллективе с выполнением различных социальных ролей; </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развитие навыков устанавливать и выявлять причинно-следственные связи в окружающем мире;</w:t>
      </w:r>
    </w:p>
    <w:p w:rsidR="00D21EA0" w:rsidRPr="0091075D" w:rsidRDefault="00D21EA0" w:rsidP="0091075D">
      <w:pPr>
        <w:pStyle w:val="ac"/>
        <w:jc w:val="both"/>
        <w:rPr>
          <w:rFonts w:ascii="Times New Roman" w:hAnsi="Times New Roman"/>
          <w:sz w:val="24"/>
          <w:szCs w:val="24"/>
        </w:rPr>
      </w:pPr>
      <w:r w:rsidRPr="0091075D">
        <w:rPr>
          <w:rFonts w:ascii="Times New Roman" w:hAnsi="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7F0F94" w:rsidRPr="0091075D" w:rsidRDefault="007F0F94" w:rsidP="0091075D">
      <w:pPr>
        <w:pStyle w:val="ac"/>
        <w:jc w:val="both"/>
        <w:rPr>
          <w:rFonts w:ascii="Times New Roman" w:hAnsi="Times New Roman"/>
          <w:caps/>
          <w:sz w:val="24"/>
          <w:szCs w:val="24"/>
        </w:rPr>
      </w:pPr>
      <w:bookmarkStart w:id="1" w:name="bookmark186"/>
      <w:r w:rsidRPr="0091075D">
        <w:rPr>
          <w:rFonts w:ascii="Times New Roman" w:hAnsi="Times New Roman"/>
          <w:sz w:val="24"/>
          <w:szCs w:val="24"/>
        </w:rPr>
        <w:t>2.5. Программа коррекционной работы</w:t>
      </w:r>
    </w:p>
    <w:p w:rsidR="007F0F94" w:rsidRPr="0091075D" w:rsidRDefault="007F0F94" w:rsidP="0091075D">
      <w:pPr>
        <w:pStyle w:val="ac"/>
        <w:jc w:val="both"/>
        <w:rPr>
          <w:rFonts w:ascii="Times New Roman" w:hAnsi="Times New Roman"/>
          <w:caps/>
          <w:color w:val="0000FF"/>
          <w:sz w:val="24"/>
          <w:szCs w:val="24"/>
        </w:rPr>
      </w:pPr>
      <w:r w:rsidRPr="0091075D">
        <w:rPr>
          <w:rFonts w:ascii="Times New Roman" w:hAnsi="Times New Roman"/>
          <w:sz w:val="24"/>
          <w:szCs w:val="24"/>
        </w:rPr>
        <w:t xml:space="preserve">Цель </w:t>
      </w:r>
      <w:bookmarkEnd w:id="1"/>
      <w:r w:rsidRPr="0091075D">
        <w:rPr>
          <w:rFonts w:ascii="Times New Roman" w:hAnsi="Times New Roman"/>
          <w:sz w:val="24"/>
          <w:szCs w:val="24"/>
        </w:rPr>
        <w:t>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7F0F94" w:rsidRPr="0091075D" w:rsidRDefault="007F0F94" w:rsidP="0091075D">
      <w:pPr>
        <w:pStyle w:val="ac"/>
        <w:jc w:val="both"/>
        <w:rPr>
          <w:rFonts w:ascii="Times New Roman" w:hAnsi="Times New Roman"/>
          <w:strike/>
          <w:sz w:val="24"/>
          <w:szCs w:val="24"/>
        </w:rPr>
      </w:pPr>
      <w:r w:rsidRPr="0091075D">
        <w:rPr>
          <w:rFonts w:ascii="Times New Roman" w:hAnsi="Times New Roman"/>
          <w:sz w:val="24"/>
          <w:szCs w:val="24"/>
        </w:rPr>
        <w:t xml:space="preserve">Коррекционная работа представляет собой систему комплексного </w:t>
      </w:r>
      <w:proofErr w:type="spellStart"/>
      <w:r w:rsidRPr="0091075D">
        <w:rPr>
          <w:rFonts w:ascii="Times New Roman" w:hAnsi="Times New Roman"/>
          <w:sz w:val="24"/>
          <w:szCs w:val="24"/>
        </w:rPr>
        <w:t>психолого-медико-педагогического</w:t>
      </w:r>
      <w:proofErr w:type="spellEnd"/>
      <w:r w:rsidRPr="0091075D">
        <w:rPr>
          <w:rFonts w:ascii="Times New Roman" w:hAnsi="Times New Roman"/>
          <w:sz w:val="24"/>
          <w:szCs w:val="24"/>
        </w:rPr>
        <w:t xml:space="preserve">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7F0F94" w:rsidRPr="0091075D" w:rsidRDefault="007F0F94" w:rsidP="0091075D">
      <w:pPr>
        <w:pStyle w:val="ac"/>
        <w:jc w:val="both"/>
        <w:rPr>
          <w:rFonts w:ascii="Times New Roman" w:hAnsi="Times New Roman"/>
          <w:sz w:val="24"/>
          <w:szCs w:val="24"/>
        </w:rPr>
      </w:pPr>
      <w:bookmarkStart w:id="2" w:name="bookmark187"/>
      <w:r w:rsidRPr="0091075D">
        <w:rPr>
          <w:rFonts w:ascii="Times New Roman" w:hAnsi="Times New Roman"/>
          <w:sz w:val="24"/>
          <w:szCs w:val="24"/>
        </w:rPr>
        <w:t>Задачи коррекционной работы:</w:t>
      </w:r>
      <w:bookmarkEnd w:id="2"/>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xml:space="preserve">― осуществление индивидуально ориентированной </w:t>
      </w:r>
      <w:proofErr w:type="spellStart"/>
      <w:r w:rsidRPr="0091075D">
        <w:rPr>
          <w:rFonts w:ascii="Times New Roman" w:hAnsi="Times New Roman"/>
          <w:sz w:val="24"/>
          <w:szCs w:val="24"/>
        </w:rPr>
        <w:t>психолого-медико-педа</w:t>
      </w:r>
      <w:r w:rsidRPr="0091075D">
        <w:rPr>
          <w:rFonts w:ascii="Times New Roman" w:hAnsi="Times New Roman"/>
          <w:sz w:val="24"/>
          <w:szCs w:val="24"/>
        </w:rPr>
        <w:softHyphen/>
        <w:t>го</w:t>
      </w:r>
      <w:r w:rsidRPr="0091075D">
        <w:rPr>
          <w:rFonts w:ascii="Times New Roman" w:hAnsi="Times New Roman"/>
          <w:sz w:val="24"/>
          <w:szCs w:val="24"/>
        </w:rPr>
        <w:softHyphen/>
        <w:t>ги</w:t>
      </w:r>
      <w:r w:rsidRPr="0091075D">
        <w:rPr>
          <w:rFonts w:ascii="Times New Roman" w:hAnsi="Times New Roman"/>
          <w:sz w:val="24"/>
          <w:szCs w:val="24"/>
        </w:rPr>
        <w:softHyphen/>
        <w:t>че</w:t>
      </w:r>
      <w:r w:rsidRPr="0091075D">
        <w:rPr>
          <w:rFonts w:ascii="Times New Roman" w:hAnsi="Times New Roman"/>
          <w:sz w:val="24"/>
          <w:szCs w:val="24"/>
        </w:rPr>
        <w:softHyphen/>
        <w:t>с</w:t>
      </w:r>
      <w:r w:rsidRPr="0091075D">
        <w:rPr>
          <w:rFonts w:ascii="Times New Roman" w:hAnsi="Times New Roman"/>
          <w:sz w:val="24"/>
          <w:szCs w:val="24"/>
        </w:rPr>
        <w:softHyphen/>
        <w:t>кой</w:t>
      </w:r>
      <w:proofErr w:type="spellEnd"/>
      <w:r w:rsidRPr="0091075D">
        <w:rPr>
          <w:rFonts w:ascii="Times New Roman" w:hAnsi="Times New Roman"/>
          <w:sz w:val="24"/>
          <w:szCs w:val="24"/>
        </w:rPr>
        <w:t xml:space="preserve"> помощи детям с умственной отсталостью (интеллектуальными нарушениями) с учетом особенностей пси</w:t>
      </w:r>
      <w:r w:rsidRPr="0091075D">
        <w:rPr>
          <w:rFonts w:ascii="Times New Roman" w:hAnsi="Times New Roman"/>
          <w:sz w:val="24"/>
          <w:szCs w:val="24"/>
        </w:rPr>
        <w:softHyphen/>
        <w:t>хо</w:t>
      </w:r>
      <w:r w:rsidRPr="0091075D">
        <w:rPr>
          <w:rFonts w:ascii="Times New Roman" w:hAnsi="Times New Roman"/>
          <w:sz w:val="24"/>
          <w:szCs w:val="24"/>
        </w:rPr>
        <w:softHyphen/>
        <w:t xml:space="preserve">физического развития и индивидуальных возможностей обучающихся (в соответствии с рекомендациями </w:t>
      </w:r>
      <w:proofErr w:type="spellStart"/>
      <w:r w:rsidRPr="0091075D">
        <w:rPr>
          <w:rFonts w:ascii="Times New Roman" w:hAnsi="Times New Roman"/>
          <w:sz w:val="24"/>
          <w:szCs w:val="24"/>
        </w:rPr>
        <w:t>психолого-медико-педагогической</w:t>
      </w:r>
      <w:proofErr w:type="spellEnd"/>
      <w:r w:rsidRPr="0091075D">
        <w:rPr>
          <w:rFonts w:ascii="Times New Roman" w:hAnsi="Times New Roman"/>
          <w:sz w:val="24"/>
          <w:szCs w:val="24"/>
        </w:rPr>
        <w:t xml:space="preserve"> комиссии);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организация ин</w:t>
      </w:r>
      <w:r w:rsidRPr="0091075D">
        <w:rPr>
          <w:rFonts w:ascii="Times New Roman" w:hAnsi="Times New Roman"/>
          <w:sz w:val="24"/>
          <w:szCs w:val="24"/>
        </w:rPr>
        <w:softHyphen/>
        <w:t>ди</w:t>
      </w:r>
      <w:r w:rsidRPr="0091075D">
        <w:rPr>
          <w:rFonts w:ascii="Times New Roman" w:hAnsi="Times New Roman"/>
          <w:sz w:val="24"/>
          <w:szCs w:val="24"/>
        </w:rPr>
        <w:softHyphen/>
        <w:t>ви</w:t>
      </w:r>
      <w:r w:rsidRPr="0091075D">
        <w:rPr>
          <w:rFonts w:ascii="Times New Roman" w:hAnsi="Times New Roman"/>
          <w:sz w:val="24"/>
          <w:szCs w:val="24"/>
        </w:rPr>
        <w:softHyphen/>
        <w:t>ду</w:t>
      </w:r>
      <w:r w:rsidRPr="0091075D">
        <w:rPr>
          <w:rFonts w:ascii="Times New Roman" w:hAnsi="Times New Roman"/>
          <w:sz w:val="24"/>
          <w:szCs w:val="24"/>
        </w:rPr>
        <w:softHyphen/>
        <w:t>аль</w:t>
      </w:r>
      <w:r w:rsidRPr="0091075D">
        <w:rPr>
          <w:rFonts w:ascii="Times New Roman" w:hAnsi="Times New Roman"/>
          <w:sz w:val="24"/>
          <w:szCs w:val="24"/>
        </w:rPr>
        <w:softHyphen/>
        <w:t>ных и групповых занятий для детей с учетом индивидуальных и типологических осо</w:t>
      </w:r>
      <w:r w:rsidRPr="0091075D">
        <w:rPr>
          <w:rFonts w:ascii="Times New Roman" w:hAnsi="Times New Roman"/>
          <w:sz w:val="24"/>
          <w:szCs w:val="24"/>
        </w:rPr>
        <w:softHyphen/>
        <w:t>бе</w:t>
      </w:r>
      <w:r w:rsidRPr="0091075D">
        <w:rPr>
          <w:rFonts w:ascii="Times New Roman" w:hAnsi="Times New Roman"/>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lastRenderedPageBreak/>
        <w:t>― реализация системы мероприятий по социальной адаптации обучающихся с умственной отсталостью (интеллектуальными нарушениями);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xml:space="preserve">― оказание родителям (законным представителям)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стью (интеллектуальными нарушениями) консультативной и методической помощи по психолого-педагогическим, со</w:t>
      </w:r>
      <w:r w:rsidRPr="0091075D">
        <w:rPr>
          <w:rFonts w:ascii="Times New Roman" w:hAnsi="Times New Roman"/>
          <w:sz w:val="24"/>
          <w:szCs w:val="24"/>
        </w:rPr>
        <w:softHyphen/>
        <w:t>ци</w:t>
      </w:r>
      <w:r w:rsidRPr="0091075D">
        <w:rPr>
          <w:rFonts w:ascii="Times New Roman" w:hAnsi="Times New Roman"/>
          <w:sz w:val="24"/>
          <w:szCs w:val="24"/>
        </w:rPr>
        <w:softHyphen/>
        <w:t>аль</w:t>
      </w:r>
      <w:r w:rsidRPr="0091075D">
        <w:rPr>
          <w:rFonts w:ascii="Times New Roman" w:hAnsi="Times New Roman"/>
          <w:sz w:val="24"/>
          <w:szCs w:val="24"/>
        </w:rPr>
        <w:softHyphen/>
        <w:t>ным, правовым, медицинским и другим вопросам, связанным с их воспитанием и обу</w:t>
      </w:r>
      <w:r w:rsidRPr="0091075D">
        <w:rPr>
          <w:rFonts w:ascii="Times New Roman" w:hAnsi="Times New Roman"/>
          <w:sz w:val="24"/>
          <w:szCs w:val="24"/>
        </w:rPr>
        <w:softHyphen/>
        <w:t>че</w:t>
      </w:r>
      <w:r w:rsidRPr="0091075D">
        <w:rPr>
          <w:rFonts w:ascii="Times New Roman" w:hAnsi="Times New Roman"/>
          <w:sz w:val="24"/>
          <w:szCs w:val="24"/>
        </w:rPr>
        <w:softHyphen/>
        <w:t>ни</w:t>
      </w:r>
      <w:r w:rsidRPr="0091075D">
        <w:rPr>
          <w:rFonts w:ascii="Times New Roman" w:hAnsi="Times New Roman"/>
          <w:sz w:val="24"/>
          <w:szCs w:val="24"/>
        </w:rPr>
        <w:softHyphen/>
        <w:t>ем.</w:t>
      </w:r>
    </w:p>
    <w:p w:rsidR="007F0F94" w:rsidRPr="0091075D" w:rsidRDefault="007F0F94" w:rsidP="0091075D">
      <w:pPr>
        <w:pStyle w:val="ac"/>
        <w:jc w:val="both"/>
        <w:rPr>
          <w:rFonts w:ascii="Times New Roman" w:hAnsi="Times New Roman"/>
          <w:caps/>
          <w:sz w:val="24"/>
          <w:szCs w:val="24"/>
        </w:rPr>
      </w:pPr>
      <w:bookmarkStart w:id="3" w:name="bookmark188"/>
      <w:r w:rsidRPr="0091075D">
        <w:rPr>
          <w:rFonts w:ascii="Times New Roman" w:hAnsi="Times New Roman"/>
          <w:sz w:val="24"/>
          <w:szCs w:val="24"/>
        </w:rPr>
        <w:t xml:space="preserve">Принципы </w:t>
      </w:r>
      <w:bookmarkEnd w:id="3"/>
      <w:r w:rsidRPr="0091075D">
        <w:rPr>
          <w:rFonts w:ascii="Times New Roman" w:hAnsi="Times New Roman"/>
          <w:sz w:val="24"/>
          <w:szCs w:val="24"/>
        </w:rPr>
        <w:t>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Принцип приоритетности интересов</w:t>
      </w:r>
      <w:r w:rsidRPr="0091075D">
        <w:rPr>
          <w:rFonts w:ascii="Times New Roman" w:hAnsi="Times New Roman"/>
          <w:caps/>
          <w:sz w:val="24"/>
          <w:szCs w:val="24"/>
        </w:rPr>
        <w:t xml:space="preserve"> </w:t>
      </w:r>
      <w:r w:rsidRPr="0091075D">
        <w:rPr>
          <w:rFonts w:ascii="Times New Roman" w:hAnsi="Times New Roman"/>
          <w:sz w:val="24"/>
          <w:szCs w:val="24"/>
        </w:rPr>
        <w:t>обучающегося</w:t>
      </w:r>
      <w:r w:rsidRPr="0091075D">
        <w:rPr>
          <w:rFonts w:ascii="Times New Roman" w:hAnsi="Times New Roman"/>
          <w:caps/>
          <w:sz w:val="24"/>
          <w:szCs w:val="24"/>
        </w:rPr>
        <w:t xml:space="preserve"> </w:t>
      </w:r>
      <w:r w:rsidRPr="0091075D">
        <w:rPr>
          <w:rFonts w:ascii="Times New Roman" w:hAnsi="Times New Roman"/>
          <w:sz w:val="24"/>
          <w:szCs w:val="24"/>
        </w:rPr>
        <w:t>определяет от</w:t>
      </w:r>
      <w:r w:rsidRPr="0091075D">
        <w:rPr>
          <w:rFonts w:ascii="Times New Roman" w:hAnsi="Times New Roman"/>
          <w:sz w:val="24"/>
          <w:szCs w:val="24"/>
        </w:rPr>
        <w:softHyphen/>
        <w:t>но</w:t>
      </w:r>
      <w:r w:rsidRPr="0091075D">
        <w:rPr>
          <w:rFonts w:ascii="Times New Roman" w:hAnsi="Times New Roman"/>
          <w:sz w:val="24"/>
          <w:szCs w:val="24"/>
        </w:rPr>
        <w:softHyphen/>
        <w:t>ше</w:t>
      </w:r>
      <w:r w:rsidRPr="0091075D">
        <w:rPr>
          <w:rFonts w:ascii="Times New Roman" w:hAnsi="Times New Roman"/>
          <w:sz w:val="24"/>
          <w:szCs w:val="24"/>
        </w:rPr>
        <w:softHyphen/>
        <w:t>ние работников организации, которые призваны</w:t>
      </w:r>
      <w:r w:rsidRPr="0091075D">
        <w:rPr>
          <w:rFonts w:ascii="Times New Roman" w:hAnsi="Times New Roman"/>
          <w:caps/>
          <w:sz w:val="24"/>
          <w:szCs w:val="24"/>
        </w:rPr>
        <w:t xml:space="preserve"> </w:t>
      </w:r>
      <w:r w:rsidRPr="0091075D">
        <w:rPr>
          <w:rFonts w:ascii="Times New Roman" w:hAnsi="Times New Roman"/>
          <w:sz w:val="24"/>
          <w:szCs w:val="24"/>
        </w:rPr>
        <w:t>оказывать каждому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щемуся</w:t>
      </w:r>
      <w:r w:rsidRPr="0091075D">
        <w:rPr>
          <w:rFonts w:ascii="Times New Roman" w:hAnsi="Times New Roman"/>
          <w:caps/>
          <w:sz w:val="24"/>
          <w:szCs w:val="24"/>
        </w:rPr>
        <w:t xml:space="preserve"> </w:t>
      </w:r>
      <w:r w:rsidRPr="0091075D">
        <w:rPr>
          <w:rFonts w:ascii="Times New Roman" w:hAnsi="Times New Roman"/>
          <w:sz w:val="24"/>
          <w:szCs w:val="24"/>
        </w:rPr>
        <w:t>помощь в развитии с учетом его индивидуальных образовательных потребностей</w:t>
      </w:r>
      <w:r w:rsidRPr="0091075D">
        <w:rPr>
          <w:rFonts w:ascii="Times New Roman" w:hAnsi="Times New Roman"/>
          <w:caps/>
          <w:sz w:val="24"/>
          <w:szCs w:val="24"/>
        </w:rPr>
        <w:t>.</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Принцип</w:t>
      </w:r>
      <w:r w:rsidRPr="0091075D">
        <w:rPr>
          <w:rStyle w:val="14"/>
          <w:i w:val="0"/>
          <w:iCs/>
          <w:color w:val="auto"/>
          <w:sz w:val="24"/>
          <w:szCs w:val="24"/>
        </w:rPr>
        <w:t xml:space="preserve"> системности -</w:t>
      </w:r>
      <w:r w:rsidRPr="0091075D">
        <w:rPr>
          <w:rFonts w:ascii="Times New Roman" w:hAnsi="Times New Roman"/>
          <w:sz w:val="24"/>
          <w:szCs w:val="24"/>
        </w:rPr>
        <w:t xml:space="preserve"> обеспечивает единство всех элементов кор</w:t>
      </w:r>
      <w:r w:rsidRPr="0091075D">
        <w:rPr>
          <w:rFonts w:ascii="Times New Roman" w:hAnsi="Times New Roman"/>
          <w:sz w:val="24"/>
          <w:szCs w:val="24"/>
        </w:rPr>
        <w:softHyphen/>
        <w:t>рек</w:t>
      </w:r>
      <w:r w:rsidRPr="0091075D">
        <w:rPr>
          <w:rFonts w:ascii="Times New Roman" w:hAnsi="Times New Roman"/>
          <w:sz w:val="24"/>
          <w:szCs w:val="24"/>
        </w:rPr>
        <w:softHyphen/>
        <w:t>ци</w:t>
      </w:r>
      <w:r w:rsidRPr="0091075D">
        <w:rPr>
          <w:rFonts w:ascii="Times New Roman" w:hAnsi="Times New Roman"/>
          <w:sz w:val="24"/>
          <w:szCs w:val="24"/>
        </w:rPr>
        <w:softHyphen/>
        <w:t>онной работы: цели и задач, направлений осуществления и со</w:t>
      </w:r>
      <w:r w:rsidRPr="0091075D">
        <w:rPr>
          <w:rFonts w:ascii="Times New Roman" w:hAnsi="Times New Roman"/>
          <w:sz w:val="24"/>
          <w:szCs w:val="24"/>
        </w:rPr>
        <w:softHyphen/>
        <w:t>держания, форм, методов и приемов организации, взаимодействия участников.</w:t>
      </w:r>
      <w:r w:rsidRPr="0091075D">
        <w:rPr>
          <w:rFonts w:ascii="Times New Roman" w:hAnsi="Times New Roman"/>
          <w:caps/>
          <w:sz w:val="24"/>
          <w:szCs w:val="24"/>
        </w:rPr>
        <w:t xml:space="preserve"> </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Принцип</w:t>
      </w:r>
      <w:r w:rsidRPr="0091075D">
        <w:rPr>
          <w:rStyle w:val="14"/>
          <w:i w:val="0"/>
          <w:iCs/>
          <w:color w:val="auto"/>
          <w:sz w:val="24"/>
          <w:szCs w:val="24"/>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91075D">
        <w:rPr>
          <w:rFonts w:ascii="Times New Roman" w:hAnsi="Times New Roman"/>
          <w:caps/>
          <w:sz w:val="24"/>
          <w:szCs w:val="24"/>
        </w:rPr>
        <w:t>.</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xml:space="preserve">Принцип </w:t>
      </w:r>
      <w:r w:rsidRPr="0091075D">
        <w:rPr>
          <w:rStyle w:val="14"/>
          <w:i w:val="0"/>
          <w:iCs/>
          <w:sz w:val="24"/>
          <w:szCs w:val="24"/>
        </w:rPr>
        <w:t>вариативности</w:t>
      </w:r>
      <w:r w:rsidRPr="0091075D">
        <w:rPr>
          <w:rFonts w:ascii="Times New Roman" w:hAnsi="Times New Roman"/>
          <w:caps/>
          <w:sz w:val="24"/>
          <w:szCs w:val="24"/>
        </w:rPr>
        <w:t xml:space="preserve"> </w:t>
      </w:r>
      <w:r w:rsidRPr="0091075D">
        <w:rPr>
          <w:rFonts w:ascii="Times New Roman" w:hAnsi="Times New Roman"/>
          <w:sz w:val="24"/>
          <w:szCs w:val="24"/>
        </w:rPr>
        <w:t>предполагает создание вариативных программ кор</w:t>
      </w:r>
      <w:r w:rsidRPr="0091075D">
        <w:rPr>
          <w:rFonts w:ascii="Times New Roman" w:hAnsi="Times New Roman"/>
          <w:sz w:val="24"/>
          <w:szCs w:val="24"/>
        </w:rPr>
        <w:softHyphen/>
        <w:t>ре</w:t>
      </w:r>
      <w:r w:rsidRPr="0091075D">
        <w:rPr>
          <w:rFonts w:ascii="Times New Roman" w:hAnsi="Times New Roman"/>
          <w:sz w:val="24"/>
          <w:szCs w:val="24"/>
        </w:rPr>
        <w:softHyphen/>
        <w:t>к</w:t>
      </w:r>
      <w:r w:rsidRPr="0091075D">
        <w:rPr>
          <w:rFonts w:ascii="Times New Roman" w:hAnsi="Times New Roman"/>
          <w:sz w:val="24"/>
          <w:szCs w:val="24"/>
        </w:rPr>
        <w:softHyphen/>
        <w:t>ци</w:t>
      </w:r>
      <w:r w:rsidRPr="0091075D">
        <w:rPr>
          <w:rFonts w:ascii="Times New Roman" w:hAnsi="Times New Roman"/>
          <w:sz w:val="24"/>
          <w:szCs w:val="24"/>
        </w:rPr>
        <w:softHyphen/>
        <w:t>он</w:t>
      </w:r>
      <w:r w:rsidRPr="0091075D">
        <w:rPr>
          <w:rFonts w:ascii="Times New Roman" w:hAnsi="Times New Roman"/>
          <w:sz w:val="24"/>
          <w:szCs w:val="24"/>
        </w:rPr>
        <w:softHyphen/>
        <w:t>ной работы с детьми с учетом их особых образовательных потребностей и воз</w:t>
      </w:r>
      <w:r w:rsidRPr="0091075D">
        <w:rPr>
          <w:rFonts w:ascii="Times New Roman" w:hAnsi="Times New Roman"/>
          <w:sz w:val="24"/>
          <w:szCs w:val="24"/>
        </w:rPr>
        <w:softHyphen/>
        <w:t>мо</w:t>
      </w:r>
      <w:r w:rsidRPr="0091075D">
        <w:rPr>
          <w:rFonts w:ascii="Times New Roman" w:hAnsi="Times New Roman"/>
          <w:sz w:val="24"/>
          <w:szCs w:val="24"/>
        </w:rPr>
        <w:softHyphen/>
        <w:t>ж</w:t>
      </w:r>
      <w:r w:rsidRPr="0091075D">
        <w:rPr>
          <w:rFonts w:ascii="Times New Roman" w:hAnsi="Times New Roman"/>
          <w:sz w:val="24"/>
          <w:szCs w:val="24"/>
        </w:rPr>
        <w:softHyphen/>
        <w:t>но</w:t>
      </w:r>
      <w:r w:rsidRPr="0091075D">
        <w:rPr>
          <w:rFonts w:ascii="Times New Roman" w:hAnsi="Times New Roman"/>
          <w:sz w:val="24"/>
          <w:szCs w:val="24"/>
        </w:rPr>
        <w:softHyphen/>
        <w:t>с</w:t>
      </w:r>
      <w:r w:rsidRPr="0091075D">
        <w:rPr>
          <w:rFonts w:ascii="Times New Roman" w:hAnsi="Times New Roman"/>
          <w:sz w:val="24"/>
          <w:szCs w:val="24"/>
        </w:rPr>
        <w:softHyphen/>
        <w:t xml:space="preserve">тей психофизического развития. </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Принцип единства психолого-педагогических и медицинских средств, обе</w:t>
      </w:r>
      <w:r w:rsidRPr="0091075D">
        <w:rPr>
          <w:rFonts w:ascii="Times New Roman" w:hAnsi="Times New Roman"/>
          <w:sz w:val="24"/>
          <w:szCs w:val="24"/>
        </w:rPr>
        <w:softHyphen/>
        <w:t>с</w:t>
      </w:r>
      <w:r w:rsidRPr="0091075D">
        <w:rPr>
          <w:rFonts w:ascii="Times New Roman" w:hAnsi="Times New Roman"/>
          <w:sz w:val="24"/>
          <w:szCs w:val="24"/>
        </w:rPr>
        <w:softHyphen/>
        <w:t>пе</w:t>
      </w:r>
      <w:r w:rsidRPr="0091075D">
        <w:rPr>
          <w:rFonts w:ascii="Times New Roman" w:hAnsi="Times New Roman"/>
          <w:sz w:val="24"/>
          <w:szCs w:val="24"/>
        </w:rPr>
        <w:softHyphen/>
        <w:t>чи</w:t>
      </w:r>
      <w:r w:rsidRPr="0091075D">
        <w:rPr>
          <w:rFonts w:ascii="Times New Roman" w:hAnsi="Times New Roman"/>
          <w:sz w:val="24"/>
          <w:szCs w:val="24"/>
        </w:rPr>
        <w:softHyphen/>
        <w:t>ва</w:t>
      </w:r>
      <w:r w:rsidRPr="0091075D">
        <w:rPr>
          <w:rFonts w:ascii="Times New Roman" w:hAnsi="Times New Roman"/>
          <w:sz w:val="24"/>
          <w:szCs w:val="24"/>
        </w:rPr>
        <w:softHyphen/>
        <w:t>ю</w:t>
      </w:r>
      <w:r w:rsidRPr="0091075D">
        <w:rPr>
          <w:rFonts w:ascii="Times New Roman" w:hAnsi="Times New Roman"/>
          <w:sz w:val="24"/>
          <w:szCs w:val="24"/>
        </w:rPr>
        <w:softHyphen/>
        <w:t>щий взаимодействие специалистов психолого-педагогического и медицинского блока в де</w:t>
      </w:r>
      <w:r w:rsidRPr="0091075D">
        <w:rPr>
          <w:rFonts w:ascii="Times New Roman" w:hAnsi="Times New Roman"/>
          <w:sz w:val="24"/>
          <w:szCs w:val="24"/>
        </w:rPr>
        <w:softHyphen/>
        <w:t>ятельности по комплексному решению задач 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Принцип сотрудничества с семьей основан на признании семьи как важ</w:t>
      </w:r>
      <w:r w:rsidRPr="0091075D">
        <w:rPr>
          <w:rFonts w:ascii="Times New Roman" w:hAnsi="Times New Roman"/>
          <w:sz w:val="24"/>
          <w:szCs w:val="24"/>
        </w:rPr>
        <w:softHyphen/>
        <w:t>ного уча</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ни</w:t>
      </w:r>
      <w:r w:rsidRPr="0091075D">
        <w:rPr>
          <w:rFonts w:ascii="Times New Roman" w:hAnsi="Times New Roman"/>
          <w:sz w:val="24"/>
          <w:szCs w:val="24"/>
        </w:rPr>
        <w:softHyphen/>
        <w:t>ка коррекционной работы, оказывающего существенное вли</w:t>
      </w:r>
      <w:r w:rsidRPr="0091075D">
        <w:rPr>
          <w:rFonts w:ascii="Times New Roman" w:hAnsi="Times New Roman"/>
          <w:sz w:val="24"/>
          <w:szCs w:val="24"/>
        </w:rPr>
        <w:softHyphen/>
        <w:t>яние на процесс раз</w:t>
      </w:r>
      <w:r w:rsidRPr="0091075D">
        <w:rPr>
          <w:rFonts w:ascii="Times New Roman" w:hAnsi="Times New Roman"/>
          <w:sz w:val="24"/>
          <w:szCs w:val="24"/>
        </w:rPr>
        <w:softHyphen/>
        <w:t>ви</w:t>
      </w:r>
      <w:r w:rsidRPr="0091075D">
        <w:rPr>
          <w:rFonts w:ascii="Times New Roman" w:hAnsi="Times New Roman"/>
          <w:sz w:val="24"/>
          <w:szCs w:val="24"/>
        </w:rPr>
        <w:softHyphen/>
        <w:t>тия ребенка и успешность его интеграции в общество.</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Специфика организации 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xml:space="preserve">с </w:t>
      </w:r>
      <w:proofErr w:type="gramStart"/>
      <w:r w:rsidRPr="0091075D">
        <w:rPr>
          <w:rFonts w:ascii="Times New Roman" w:hAnsi="Times New Roman"/>
          <w:sz w:val="24"/>
          <w:szCs w:val="24"/>
        </w:rPr>
        <w:t>обучающимися</w:t>
      </w:r>
      <w:proofErr w:type="gramEnd"/>
      <w:r w:rsidRPr="0091075D">
        <w:rPr>
          <w:rFonts w:ascii="Times New Roman" w:hAnsi="Times New Roman"/>
          <w:sz w:val="24"/>
          <w:szCs w:val="24"/>
        </w:rPr>
        <w:t xml:space="preserve"> с умственной отсталостью</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(интеллектуальными нарушениями)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Коррекционная работа с обучающимися с умственной отсталостью (интеллектуальными нарушениями) проводится:</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в рамках образовательного процесса через содержание и ор</w:t>
      </w:r>
      <w:r w:rsidRPr="0091075D">
        <w:rPr>
          <w:rFonts w:ascii="Times New Roman" w:hAnsi="Times New Roman"/>
          <w:sz w:val="24"/>
          <w:szCs w:val="24"/>
        </w:rPr>
        <w:softHyphen/>
        <w:t>га</w:t>
      </w:r>
      <w:r w:rsidRPr="0091075D">
        <w:rPr>
          <w:rFonts w:ascii="Times New Roman" w:hAnsi="Times New Roman"/>
          <w:sz w:val="24"/>
          <w:szCs w:val="24"/>
        </w:rPr>
        <w:softHyphen/>
        <w:t>ни</w:t>
      </w:r>
      <w:r w:rsidRPr="0091075D">
        <w:rPr>
          <w:rFonts w:ascii="Times New Roman" w:hAnsi="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в рамках психологического и социально-педагогического со</w:t>
      </w:r>
      <w:r w:rsidRPr="0091075D">
        <w:rPr>
          <w:rFonts w:ascii="Times New Roman" w:hAnsi="Times New Roman"/>
          <w:sz w:val="24"/>
          <w:szCs w:val="24"/>
        </w:rPr>
        <w:softHyphen/>
        <w:t>про</w:t>
      </w:r>
      <w:r w:rsidRPr="0091075D">
        <w:rPr>
          <w:rFonts w:ascii="Times New Roman" w:hAnsi="Times New Roman"/>
          <w:sz w:val="24"/>
          <w:szCs w:val="24"/>
        </w:rPr>
        <w:softHyphen/>
        <w:t>вож</w:t>
      </w:r>
      <w:r w:rsidRPr="0091075D">
        <w:rPr>
          <w:rFonts w:ascii="Times New Roman" w:hAnsi="Times New Roman"/>
          <w:sz w:val="24"/>
          <w:szCs w:val="24"/>
        </w:rPr>
        <w:softHyphen/>
        <w:t>дения обучающихся.</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Характеристика основных направлений 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Основными направлениями коррекционной работы</w:t>
      </w:r>
      <w:r w:rsidRPr="0091075D">
        <w:rPr>
          <w:rFonts w:ascii="Times New Roman" w:hAnsi="Times New Roman"/>
          <w:caps/>
          <w:sz w:val="24"/>
          <w:szCs w:val="24"/>
        </w:rPr>
        <w:t xml:space="preserve"> </w:t>
      </w:r>
      <w:r w:rsidRPr="0091075D">
        <w:rPr>
          <w:rFonts w:ascii="Times New Roman" w:hAnsi="Times New Roman"/>
          <w:sz w:val="24"/>
          <w:szCs w:val="24"/>
        </w:rPr>
        <w:t>являются</w:t>
      </w:r>
      <w:r w:rsidRPr="0091075D">
        <w:rPr>
          <w:rFonts w:ascii="Times New Roman" w:hAnsi="Times New Roman"/>
          <w:caps/>
          <w:sz w:val="24"/>
          <w:szCs w:val="24"/>
        </w:rPr>
        <w:t>:</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1.</w:t>
      </w:r>
      <w:r w:rsidRPr="0091075D">
        <w:rPr>
          <w:rFonts w:ascii="Times New Roman" w:hAnsi="Times New Roman"/>
          <w:sz w:val="24"/>
          <w:szCs w:val="24"/>
          <w:lang w:val="en-US"/>
        </w:rPr>
        <w:t> </w:t>
      </w:r>
      <w:r w:rsidRPr="0091075D">
        <w:rPr>
          <w:rStyle w:val="14"/>
          <w:i w:val="0"/>
          <w:iCs/>
          <w:color w:val="auto"/>
          <w:sz w:val="24"/>
          <w:szCs w:val="24"/>
        </w:rPr>
        <w:t>Диагностическая работа, которая</w:t>
      </w:r>
      <w:r w:rsidRPr="0091075D">
        <w:rPr>
          <w:rFonts w:ascii="Times New Roman" w:hAnsi="Times New Roman"/>
          <w:sz w:val="24"/>
          <w:szCs w:val="24"/>
        </w:rPr>
        <w:t xml:space="preserve"> обеспечивает выявление особенностей развития и </w:t>
      </w:r>
      <w:proofErr w:type="gramStart"/>
      <w:r w:rsidRPr="0091075D">
        <w:rPr>
          <w:rFonts w:ascii="Times New Roman" w:hAnsi="Times New Roman"/>
          <w:sz w:val="24"/>
          <w:szCs w:val="24"/>
        </w:rPr>
        <w:t>здоровья</w:t>
      </w:r>
      <w:proofErr w:type="gramEnd"/>
      <w:r w:rsidRPr="0091075D">
        <w:rPr>
          <w:rFonts w:ascii="Times New Roman" w:hAnsi="Times New Roman"/>
          <w:sz w:val="24"/>
          <w:szCs w:val="24"/>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Проведение диагностической работы предполагает осуществление:</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1) психолого-педагогического и медицинского обследования с целью выявления их особых образовательных потребностей: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развития эмоционально-волевой сферы и личностных особенностей обучающихся;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определение социальной ситуации развития и условий семейного воспитания ученика;</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2) мониторинга динамики развития обучающихся, их успешности в освоении АООП;</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lastRenderedPageBreak/>
        <w:t>3) анализа результатов обследования с целью проектирования и корректировки коррекционных мероприятий.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В процессе диагностической работы используются следующие формы и методы: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сбор сведений о ребенке у педагогов, родителей (беседы, анкетирование, интервьюирование),</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 xml:space="preserve">психолого-педагогический эксперимент,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наблюдение за учениками во время учебной и внеурочной деятельности,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беседы с учащимися, учителями и родителями,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изучение работ ребенка (тетради, рисунки, поделки и т. п.) и др.</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оформление документации (психолого-педагогические дневники наблюдения за учащимися и др.).</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2.</w:t>
      </w:r>
      <w:r w:rsidRPr="0091075D">
        <w:rPr>
          <w:rFonts w:ascii="Times New Roman" w:hAnsi="Times New Roman"/>
          <w:sz w:val="24"/>
          <w:szCs w:val="24"/>
          <w:lang w:val="en-US"/>
        </w:rPr>
        <w:t> </w:t>
      </w:r>
      <w:r w:rsidRPr="0091075D">
        <w:rPr>
          <w:rFonts w:ascii="Times New Roman" w:hAnsi="Times New Roman"/>
          <w:sz w:val="24"/>
          <w:szCs w:val="24"/>
        </w:rPr>
        <w:t>К</w:t>
      </w:r>
      <w:r w:rsidRPr="0091075D">
        <w:rPr>
          <w:rStyle w:val="14"/>
          <w:i w:val="0"/>
          <w:iCs/>
          <w:color w:val="auto"/>
          <w:sz w:val="24"/>
          <w:szCs w:val="24"/>
        </w:rPr>
        <w:t>оррекционно-развивающая работа</w:t>
      </w:r>
      <w:r w:rsidRPr="0091075D">
        <w:rPr>
          <w:rFonts w:ascii="Times New Roman" w:hAnsi="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К</w:t>
      </w:r>
      <w:r w:rsidRPr="0091075D">
        <w:rPr>
          <w:rStyle w:val="14"/>
          <w:i w:val="0"/>
          <w:iCs/>
          <w:color w:val="auto"/>
          <w:sz w:val="24"/>
          <w:szCs w:val="24"/>
        </w:rPr>
        <w:t>оррекционно-развивающая работа включает:</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составление индивидуальной программы психологического сопровождения учащегося (совместно с педагогами),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формирование в классе психологического климата комфортного для всех обучающихся,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91075D">
        <w:rPr>
          <w:rFonts w:ascii="Times New Roman" w:hAnsi="Times New Roman"/>
          <w:sz w:val="24"/>
          <w:szCs w:val="24"/>
        </w:rPr>
        <w:t>психокоррекционных</w:t>
      </w:r>
      <w:proofErr w:type="spellEnd"/>
      <w:r w:rsidRPr="0091075D">
        <w:rPr>
          <w:rFonts w:ascii="Times New Roman" w:hAnsi="Times New Roman"/>
          <w:sz w:val="24"/>
          <w:szCs w:val="24"/>
        </w:rPr>
        <w:t xml:space="preserve"> программ (методик, методов и приёмов обучения) в соответствии с их особыми образовательными потребностями,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 организацию и проведение специалистами индивидуальных и групповых занятий по </w:t>
      </w:r>
      <w:proofErr w:type="spellStart"/>
      <w:r w:rsidRPr="0091075D">
        <w:rPr>
          <w:rFonts w:ascii="Times New Roman" w:hAnsi="Times New Roman"/>
          <w:sz w:val="24"/>
          <w:szCs w:val="24"/>
        </w:rPr>
        <w:t>психокоррекции</w:t>
      </w:r>
      <w:proofErr w:type="spellEnd"/>
      <w:r w:rsidRPr="0091075D">
        <w:rPr>
          <w:rFonts w:ascii="Times New Roman" w:hAnsi="Times New Roman"/>
          <w:sz w:val="24"/>
          <w:szCs w:val="24"/>
        </w:rPr>
        <w:t>, необходимых для преодоления нарушений развития учащихся,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развитие эмоционально-волевой и личностной сферы ученика и коррекцию его поведения,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социальное сопровождение ученика в случае неблагоприятных условий жизни при психотравмирующих обстоятельствах.</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В процессе коррекционно-развивающей работы используются следующие формы и методы работы: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занятия индивидуальные и групповые,</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игры, упражнения, этюды,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proofErr w:type="spellStart"/>
      <w:r w:rsidRPr="0091075D">
        <w:rPr>
          <w:rFonts w:ascii="Times New Roman" w:hAnsi="Times New Roman"/>
          <w:bCs/>
          <w:sz w:val="24"/>
          <w:szCs w:val="24"/>
        </w:rPr>
        <w:t>психокоррекционные</w:t>
      </w:r>
      <w:proofErr w:type="spellEnd"/>
      <w:r w:rsidRPr="0091075D">
        <w:rPr>
          <w:rFonts w:ascii="Times New Roman" w:hAnsi="Times New Roman"/>
          <w:bCs/>
          <w:sz w:val="24"/>
          <w:szCs w:val="24"/>
        </w:rPr>
        <w:t xml:space="preserve"> методики и технологии,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беседы с учащимися,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w:t>
      </w:r>
      <w:r w:rsidRPr="0091075D">
        <w:rPr>
          <w:rFonts w:ascii="Times New Roman" w:hAnsi="Times New Roman"/>
          <w:bCs/>
          <w:sz w:val="24"/>
          <w:szCs w:val="24"/>
        </w:rPr>
        <w:t>организация деятельности (игра, труд, изобразительная, конструирование и др.).</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3.</w:t>
      </w:r>
      <w:r w:rsidRPr="0091075D">
        <w:rPr>
          <w:rFonts w:ascii="Times New Roman" w:hAnsi="Times New Roman"/>
          <w:sz w:val="24"/>
          <w:szCs w:val="24"/>
          <w:lang w:val="en-US"/>
        </w:rPr>
        <w:t> </w:t>
      </w:r>
      <w:r w:rsidRPr="0091075D">
        <w:rPr>
          <w:rStyle w:val="14"/>
          <w:i w:val="0"/>
          <w:iCs/>
          <w:color w:val="auto"/>
          <w:sz w:val="24"/>
          <w:szCs w:val="24"/>
        </w:rPr>
        <w:t>Консультативная работа</w:t>
      </w:r>
      <w:r w:rsidRPr="0091075D">
        <w:rPr>
          <w:rFonts w:ascii="Times New Roman" w:hAnsi="Times New Roman"/>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К</w:t>
      </w:r>
      <w:r w:rsidRPr="0091075D">
        <w:rPr>
          <w:rStyle w:val="14"/>
          <w:i w:val="0"/>
          <w:iCs/>
          <w:color w:val="auto"/>
          <w:sz w:val="24"/>
          <w:szCs w:val="24"/>
        </w:rPr>
        <w:t>онсультативная работа включает:</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caps/>
          <w:sz w:val="24"/>
          <w:szCs w:val="24"/>
        </w:rPr>
        <w:t>― </w:t>
      </w:r>
      <w:r w:rsidRPr="0091075D">
        <w:rPr>
          <w:rFonts w:ascii="Times New Roman" w:hAnsi="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В процессе консультативной работы используются следующие формы и методы работы: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беседа, семинар, лекция, консультация, тренинг,</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анкетирование педагогов, родителей,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разработка методических материалов и рекомендаций учителю, родителям.</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Психологическое консультирование основывается на принципах анонимности, доброжелательного и </w:t>
      </w:r>
      <w:proofErr w:type="spellStart"/>
      <w:r w:rsidRPr="0091075D">
        <w:rPr>
          <w:rFonts w:ascii="Times New Roman" w:hAnsi="Times New Roman"/>
          <w:sz w:val="24"/>
          <w:szCs w:val="24"/>
        </w:rPr>
        <w:t>безоценочного</w:t>
      </w:r>
      <w:proofErr w:type="spellEnd"/>
      <w:r w:rsidRPr="0091075D">
        <w:rPr>
          <w:rFonts w:ascii="Times New Roman" w:hAnsi="Times New Roman"/>
          <w:sz w:val="24"/>
          <w:szCs w:val="24"/>
        </w:rPr>
        <w:t xml:space="preserve"> отношения к </w:t>
      </w:r>
      <w:proofErr w:type="gramStart"/>
      <w:r w:rsidRPr="0091075D">
        <w:rPr>
          <w:rFonts w:ascii="Times New Roman" w:hAnsi="Times New Roman"/>
          <w:sz w:val="24"/>
          <w:szCs w:val="24"/>
        </w:rPr>
        <w:t>консультируемому</w:t>
      </w:r>
      <w:proofErr w:type="gramEnd"/>
      <w:r w:rsidRPr="0091075D">
        <w:rPr>
          <w:rFonts w:ascii="Times New Roman" w:hAnsi="Times New Roman"/>
          <w:sz w:val="24"/>
          <w:szCs w:val="24"/>
        </w:rPr>
        <w:t>, ориентации на его нормы и ценности, включенности консультируемого в процесс консультирования.</w:t>
      </w:r>
    </w:p>
    <w:p w:rsidR="007F0F94" w:rsidRPr="0091075D" w:rsidRDefault="007F0F94" w:rsidP="0091075D">
      <w:pPr>
        <w:pStyle w:val="ac"/>
        <w:jc w:val="both"/>
        <w:rPr>
          <w:rStyle w:val="14"/>
          <w:i w:val="0"/>
          <w:iCs/>
          <w:color w:val="auto"/>
          <w:sz w:val="24"/>
          <w:szCs w:val="24"/>
        </w:rPr>
      </w:pPr>
      <w:r w:rsidRPr="0091075D">
        <w:rPr>
          <w:rFonts w:ascii="Times New Roman" w:hAnsi="Times New Roman"/>
          <w:sz w:val="24"/>
          <w:szCs w:val="24"/>
        </w:rPr>
        <w:lastRenderedPageBreak/>
        <w:t>4.</w:t>
      </w:r>
      <w:r w:rsidRPr="0091075D">
        <w:rPr>
          <w:rFonts w:ascii="Times New Roman" w:hAnsi="Times New Roman"/>
          <w:sz w:val="24"/>
          <w:szCs w:val="24"/>
          <w:lang w:val="en-US"/>
        </w:rPr>
        <w:t> </w:t>
      </w:r>
      <w:r w:rsidRPr="0091075D">
        <w:rPr>
          <w:rStyle w:val="14"/>
          <w:i w:val="0"/>
          <w:iCs/>
          <w:color w:val="auto"/>
          <w:sz w:val="24"/>
          <w:szCs w:val="24"/>
        </w:rPr>
        <w:t>Информационно-просветительская работа</w:t>
      </w:r>
      <w:r w:rsidRPr="0091075D">
        <w:rPr>
          <w:rFonts w:ascii="Times New Roman" w:hAnsi="Times New Roman"/>
          <w:sz w:val="24"/>
          <w:szCs w:val="24"/>
        </w:rPr>
        <w:t xml:space="preserve"> предполагает осу</w:t>
      </w:r>
      <w:r w:rsidRPr="0091075D">
        <w:rPr>
          <w:rFonts w:ascii="Times New Roman" w:hAnsi="Times New Roman"/>
          <w:sz w:val="24"/>
          <w:szCs w:val="24"/>
        </w:rPr>
        <w:softHyphen/>
        <w:t>щес</w:t>
      </w:r>
      <w:r w:rsidRPr="0091075D">
        <w:rPr>
          <w:rFonts w:ascii="Times New Roman" w:hAnsi="Times New Roman"/>
          <w:sz w:val="24"/>
          <w:szCs w:val="24"/>
        </w:rPr>
        <w:softHyphen/>
        <w:t>т</w:t>
      </w:r>
      <w:r w:rsidRPr="0091075D">
        <w:rPr>
          <w:rFonts w:ascii="Times New Roman" w:hAnsi="Times New Roman"/>
          <w:sz w:val="24"/>
          <w:szCs w:val="24"/>
        </w:rPr>
        <w:softHyphen/>
        <w:t>в</w:t>
      </w:r>
      <w:r w:rsidRPr="0091075D">
        <w:rPr>
          <w:rFonts w:ascii="Times New Roman" w:hAnsi="Times New Roman"/>
          <w:sz w:val="24"/>
          <w:szCs w:val="24"/>
        </w:rPr>
        <w:softHyphen/>
        <w:t>ле</w:t>
      </w:r>
      <w:r w:rsidRPr="0091075D">
        <w:rPr>
          <w:rFonts w:ascii="Times New Roman" w:hAnsi="Times New Roman"/>
          <w:sz w:val="24"/>
          <w:szCs w:val="24"/>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91075D">
        <w:rPr>
          <w:rFonts w:ascii="Times New Roman" w:hAnsi="Times New Roman"/>
          <w:sz w:val="24"/>
          <w:szCs w:val="24"/>
        </w:rPr>
        <w:t>воспитания</w:t>
      </w:r>
      <w:proofErr w:type="gramEnd"/>
      <w:r w:rsidRPr="0091075D">
        <w:rPr>
          <w:rFonts w:ascii="Times New Roman" w:hAnsi="Times New Roman"/>
          <w:sz w:val="24"/>
          <w:szCs w:val="24"/>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7F0F94" w:rsidRPr="0091075D" w:rsidRDefault="007F0F94" w:rsidP="0091075D">
      <w:pPr>
        <w:pStyle w:val="ac"/>
        <w:jc w:val="both"/>
        <w:rPr>
          <w:rFonts w:ascii="Times New Roman" w:hAnsi="Times New Roman"/>
          <w:caps/>
          <w:sz w:val="24"/>
          <w:szCs w:val="24"/>
        </w:rPr>
      </w:pPr>
      <w:r w:rsidRPr="0091075D">
        <w:rPr>
          <w:rStyle w:val="14"/>
          <w:i w:val="0"/>
          <w:iCs/>
          <w:color w:val="auto"/>
          <w:sz w:val="24"/>
          <w:szCs w:val="24"/>
        </w:rPr>
        <w:t xml:space="preserve">Информационно-просветительская работа включает: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оформление информационных стендов, печатных и других материалов,</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психологическое просвещение педагогов с целью повышения их психологической компетентности,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 психологическое просвещение родителей с целью формирования у них элементарной психолого-психологической компетентности.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sz w:val="24"/>
          <w:szCs w:val="24"/>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Социально-педагогическое сопровождение включает:</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caps/>
          <w:sz w:val="24"/>
          <w:szCs w:val="24"/>
        </w:rPr>
        <w:t>― </w:t>
      </w:r>
      <w:r w:rsidRPr="0091075D">
        <w:rPr>
          <w:rFonts w:ascii="Times New Roman" w:hAnsi="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caps/>
          <w:sz w:val="24"/>
          <w:szCs w:val="24"/>
        </w:rPr>
        <w:t>― </w:t>
      </w:r>
      <w:r w:rsidRPr="0091075D">
        <w:rPr>
          <w:rFonts w:ascii="Times New Roman" w:hAnsi="Times New Roman"/>
          <w:sz w:val="24"/>
          <w:szCs w:val="24"/>
        </w:rPr>
        <w:t>взаимодействие с социальными партнерами и общественными организациями в интересах учащегося и его семьи.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В процессе </w:t>
      </w:r>
      <w:r w:rsidRPr="0091075D">
        <w:rPr>
          <w:rStyle w:val="14"/>
          <w:i w:val="0"/>
          <w:iCs/>
          <w:color w:val="auto"/>
          <w:sz w:val="24"/>
          <w:szCs w:val="24"/>
        </w:rPr>
        <w:t xml:space="preserve">информационно-просветительской и </w:t>
      </w:r>
      <w:r w:rsidRPr="0091075D">
        <w:rPr>
          <w:rFonts w:ascii="Times New Roman" w:hAnsi="Times New Roman"/>
          <w:sz w:val="24"/>
          <w:szCs w:val="24"/>
        </w:rPr>
        <w:t>социально-педагогической</w:t>
      </w:r>
      <w:r w:rsidRPr="0091075D">
        <w:rPr>
          <w:rStyle w:val="14"/>
          <w:i w:val="0"/>
          <w:iCs/>
          <w:color w:val="auto"/>
          <w:sz w:val="24"/>
          <w:szCs w:val="24"/>
        </w:rPr>
        <w:t xml:space="preserve"> </w:t>
      </w:r>
      <w:r w:rsidRPr="0091075D">
        <w:rPr>
          <w:rFonts w:ascii="Times New Roman" w:hAnsi="Times New Roman"/>
          <w:sz w:val="24"/>
          <w:szCs w:val="24"/>
        </w:rPr>
        <w:t>работы используются следующие формы и методы работы:</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 индивидуальные и групповые беседы, семинары, тренинги,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лекции для родителей,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анкетирование педагогов, родителей,</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разработка методических материалов и рекомендаций учителю, родителям.</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bCs/>
          <w:sz w:val="24"/>
          <w:szCs w:val="24"/>
        </w:rPr>
        <w:t xml:space="preserve">Механизмы реализации программы </w:t>
      </w:r>
      <w:r w:rsidRPr="0091075D">
        <w:rPr>
          <w:rFonts w:ascii="Times New Roman" w:hAnsi="Times New Roman"/>
          <w:sz w:val="24"/>
          <w:szCs w:val="24"/>
        </w:rPr>
        <w:t>коррекционной работы</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iCs/>
          <w:sz w:val="24"/>
          <w:szCs w:val="24"/>
        </w:rPr>
        <w:t>Взаимодействие специалистов общеобразовательной организации в про</w:t>
      </w:r>
      <w:r w:rsidRPr="0091075D">
        <w:rPr>
          <w:rFonts w:ascii="Times New Roman" w:hAnsi="Times New Roman"/>
          <w:iCs/>
          <w:sz w:val="24"/>
          <w:szCs w:val="24"/>
        </w:rPr>
        <w:softHyphen/>
        <w:t>це</w:t>
      </w:r>
      <w:r w:rsidRPr="0091075D">
        <w:rPr>
          <w:rFonts w:ascii="Times New Roman" w:hAnsi="Times New Roman"/>
          <w:iCs/>
          <w:sz w:val="24"/>
          <w:szCs w:val="24"/>
        </w:rPr>
        <w:softHyphen/>
        <w:t>с</w:t>
      </w:r>
      <w:r w:rsidRPr="0091075D">
        <w:rPr>
          <w:rFonts w:ascii="Times New Roman" w:hAnsi="Times New Roman"/>
          <w:iCs/>
          <w:sz w:val="24"/>
          <w:szCs w:val="24"/>
        </w:rPr>
        <w:softHyphen/>
        <w:t xml:space="preserve">се реализации адаптированной основной общеобразовательной программы  – </w:t>
      </w:r>
      <w:r w:rsidRPr="0091075D">
        <w:rPr>
          <w:rFonts w:ascii="Times New Roman" w:hAnsi="Times New Roman"/>
          <w:sz w:val="24"/>
          <w:szCs w:val="24"/>
        </w:rPr>
        <w:t xml:space="preserve">один из основных механизмов реализации программы коррекционной работы.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Взаимодействие </w:t>
      </w:r>
      <w:r w:rsidRPr="0091075D">
        <w:rPr>
          <w:rFonts w:ascii="Times New Roman" w:hAnsi="Times New Roman"/>
          <w:iCs/>
          <w:sz w:val="24"/>
          <w:szCs w:val="24"/>
        </w:rPr>
        <w:t xml:space="preserve">специалистов </w:t>
      </w:r>
      <w:r w:rsidRPr="0091075D">
        <w:rPr>
          <w:rFonts w:ascii="Times New Roman" w:hAnsi="Times New Roman"/>
          <w:sz w:val="24"/>
          <w:szCs w:val="24"/>
        </w:rPr>
        <w:t xml:space="preserve">требует: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caps/>
          <w:sz w:val="24"/>
          <w:szCs w:val="24"/>
        </w:rPr>
        <w:t>― </w:t>
      </w:r>
      <w:r w:rsidRPr="0091075D">
        <w:rPr>
          <w:rFonts w:ascii="Times New Roman" w:hAnsi="Times New Roman"/>
          <w:sz w:val="24"/>
          <w:szCs w:val="24"/>
        </w:rPr>
        <w:t xml:space="preserve">создания программы взаимодействия всех специалистов в рамках реализации коррекционной работы, </w:t>
      </w:r>
    </w:p>
    <w:p w:rsidR="007F0F94" w:rsidRPr="0091075D" w:rsidRDefault="007F0F94" w:rsidP="0091075D">
      <w:pPr>
        <w:pStyle w:val="ac"/>
        <w:jc w:val="both"/>
        <w:rPr>
          <w:rFonts w:ascii="Times New Roman" w:hAnsi="Times New Roman"/>
          <w:caps/>
          <w:sz w:val="24"/>
          <w:szCs w:val="24"/>
        </w:rPr>
      </w:pPr>
      <w:proofErr w:type="gramStart"/>
      <w:r w:rsidRPr="0091075D">
        <w:rPr>
          <w:rFonts w:ascii="Times New Roman" w:hAnsi="Times New Roman"/>
          <w:caps/>
          <w:sz w:val="24"/>
          <w:szCs w:val="24"/>
        </w:rPr>
        <w:t>― </w:t>
      </w:r>
      <w:r w:rsidRPr="0091075D">
        <w:rPr>
          <w:rFonts w:ascii="Times New Roman" w:hAnsi="Times New Roman"/>
          <w:sz w:val="24"/>
          <w:szCs w:val="24"/>
        </w:rPr>
        <w:t xml:space="preserve">осуществления совместного </w:t>
      </w:r>
      <w:proofErr w:type="spellStart"/>
      <w:r w:rsidRPr="0091075D">
        <w:rPr>
          <w:rFonts w:ascii="Times New Roman" w:hAnsi="Times New Roman"/>
          <w:sz w:val="24"/>
          <w:szCs w:val="24"/>
        </w:rPr>
        <w:t>многоаспектного</w:t>
      </w:r>
      <w:proofErr w:type="spellEnd"/>
      <w:r w:rsidRPr="0091075D">
        <w:rPr>
          <w:rFonts w:ascii="Times New Roman" w:hAnsi="Times New Roman"/>
          <w:sz w:val="24"/>
          <w:szCs w:val="24"/>
        </w:rPr>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7F0F94" w:rsidRPr="0091075D" w:rsidRDefault="007F0F94" w:rsidP="0091075D">
      <w:pPr>
        <w:pStyle w:val="ac"/>
        <w:jc w:val="both"/>
        <w:rPr>
          <w:rFonts w:ascii="Times New Roman" w:hAnsi="Times New Roman"/>
          <w:iCs/>
          <w:sz w:val="24"/>
          <w:szCs w:val="24"/>
        </w:rPr>
      </w:pPr>
      <w:r w:rsidRPr="0091075D">
        <w:rPr>
          <w:rFonts w:ascii="Times New Roman" w:hAnsi="Times New Roman"/>
          <w:caps/>
          <w:sz w:val="24"/>
          <w:szCs w:val="24"/>
        </w:rPr>
        <w:t>― </w:t>
      </w:r>
      <w:r w:rsidRPr="0091075D">
        <w:rPr>
          <w:rFonts w:ascii="Times New Roman" w:hAnsi="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7F0F94" w:rsidRPr="0091075D" w:rsidRDefault="007F0F94" w:rsidP="0091075D">
      <w:pPr>
        <w:pStyle w:val="ac"/>
        <w:jc w:val="both"/>
        <w:rPr>
          <w:rFonts w:ascii="Times New Roman" w:hAnsi="Times New Roman"/>
          <w:iCs/>
          <w:sz w:val="24"/>
          <w:szCs w:val="24"/>
        </w:rPr>
      </w:pPr>
      <w:r w:rsidRPr="0091075D">
        <w:rPr>
          <w:rFonts w:ascii="Times New Roman" w:hAnsi="Times New Roman"/>
          <w:iCs/>
          <w:sz w:val="24"/>
          <w:szCs w:val="24"/>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91075D">
        <w:rPr>
          <w:rFonts w:ascii="Times New Roman" w:hAnsi="Times New Roman"/>
          <w:sz w:val="24"/>
          <w:szCs w:val="24"/>
        </w:rPr>
        <w:t>(интеллектуальными нарушениями)</w:t>
      </w:r>
      <w:r w:rsidRPr="0091075D">
        <w:rPr>
          <w:rFonts w:ascii="Times New Roman" w:hAnsi="Times New Roman"/>
          <w:iCs/>
          <w:sz w:val="24"/>
          <w:szCs w:val="24"/>
        </w:rPr>
        <w:t xml:space="preserve">. </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iCs/>
          <w:sz w:val="24"/>
          <w:szCs w:val="24"/>
        </w:rPr>
        <w:t xml:space="preserve">Социальное </w:t>
      </w:r>
      <w:r w:rsidRPr="0091075D">
        <w:rPr>
          <w:rFonts w:ascii="Times New Roman" w:hAnsi="Times New Roman"/>
          <w:sz w:val="24"/>
          <w:szCs w:val="24"/>
        </w:rPr>
        <w:t xml:space="preserve">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sz w:val="24"/>
          <w:szCs w:val="24"/>
        </w:rPr>
        <w:t xml:space="preserve">Социальное партнерство включает сотрудничество (на основе заключенных договоров): </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caps/>
          <w:sz w:val="24"/>
          <w:szCs w:val="24"/>
        </w:rPr>
        <w:t>― </w:t>
      </w:r>
      <w:r w:rsidRPr="0091075D">
        <w:rPr>
          <w:rFonts w:ascii="Times New Roman" w:hAnsi="Times New Roman"/>
          <w:sz w:val="24"/>
          <w:szCs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91075D">
        <w:rPr>
          <w:rFonts w:ascii="Times New Roman" w:hAnsi="Times New Roman"/>
          <w:sz w:val="24"/>
          <w:szCs w:val="24"/>
        </w:rPr>
        <w:t>здо</w:t>
      </w:r>
      <w:r w:rsidRPr="0091075D">
        <w:rPr>
          <w:rFonts w:ascii="Times New Roman" w:hAnsi="Times New Roman"/>
          <w:sz w:val="24"/>
          <w:szCs w:val="24"/>
        </w:rPr>
        <w:softHyphen/>
        <w:t>ро</w:t>
      </w:r>
      <w:r w:rsidRPr="0091075D">
        <w:rPr>
          <w:rFonts w:ascii="Times New Roman" w:hAnsi="Times New Roman"/>
          <w:sz w:val="24"/>
          <w:szCs w:val="24"/>
        </w:rPr>
        <w:softHyphen/>
        <w:t>вье</w:t>
      </w:r>
      <w:r w:rsidRPr="0091075D">
        <w:rPr>
          <w:rFonts w:ascii="Times New Roman" w:hAnsi="Times New Roman"/>
          <w:sz w:val="24"/>
          <w:szCs w:val="24"/>
        </w:rPr>
        <w:softHyphen/>
        <w:t>сбережения</w:t>
      </w:r>
      <w:proofErr w:type="spellEnd"/>
      <w:r w:rsidRPr="0091075D">
        <w:rPr>
          <w:rFonts w:ascii="Times New Roman" w:hAnsi="Times New Roman"/>
          <w:sz w:val="24"/>
          <w:szCs w:val="24"/>
        </w:rPr>
        <w:t>, социальной адаптации и интеграции в общество обучающихся с умственной отсталостью (интеллектуальными нарушениями),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caps/>
          <w:sz w:val="24"/>
          <w:szCs w:val="24"/>
        </w:rPr>
        <w:lastRenderedPageBreak/>
        <w:t>― </w:t>
      </w:r>
      <w:r w:rsidRPr="0091075D">
        <w:rPr>
          <w:rFonts w:ascii="Times New Roman" w:hAnsi="Times New Roman"/>
          <w:sz w:val="24"/>
          <w:szCs w:val="24"/>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7F0F94" w:rsidRPr="0091075D" w:rsidRDefault="007F0F94" w:rsidP="0091075D">
      <w:pPr>
        <w:pStyle w:val="ac"/>
        <w:jc w:val="both"/>
        <w:rPr>
          <w:rFonts w:ascii="Times New Roman" w:hAnsi="Times New Roman"/>
          <w:caps/>
          <w:sz w:val="24"/>
          <w:szCs w:val="24"/>
        </w:rPr>
      </w:pPr>
      <w:r w:rsidRPr="0091075D">
        <w:rPr>
          <w:rFonts w:ascii="Times New Roman" w:hAnsi="Times New Roman"/>
          <w:caps/>
          <w:sz w:val="24"/>
          <w:szCs w:val="24"/>
        </w:rPr>
        <w:t>― </w:t>
      </w:r>
      <w:r w:rsidRPr="0091075D">
        <w:rPr>
          <w:rFonts w:ascii="Times New Roman" w:hAnsi="Times New Roman"/>
          <w:sz w:val="24"/>
          <w:szCs w:val="24"/>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7F0F94" w:rsidRPr="0091075D" w:rsidRDefault="007F0F94" w:rsidP="0091075D">
      <w:pPr>
        <w:pStyle w:val="ac"/>
        <w:jc w:val="both"/>
        <w:rPr>
          <w:rFonts w:ascii="Times New Roman" w:hAnsi="Times New Roman"/>
          <w:sz w:val="24"/>
          <w:szCs w:val="24"/>
        </w:rPr>
      </w:pPr>
      <w:r w:rsidRPr="0091075D">
        <w:rPr>
          <w:rFonts w:ascii="Times New Roman" w:hAnsi="Times New Roman"/>
          <w:caps/>
          <w:sz w:val="24"/>
          <w:szCs w:val="24"/>
        </w:rPr>
        <w:t>― </w:t>
      </w:r>
      <w:r w:rsidRPr="0091075D">
        <w:rPr>
          <w:rFonts w:ascii="Times New Roman" w:hAnsi="Times New Roman"/>
          <w:sz w:val="24"/>
          <w:szCs w:val="24"/>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91075D">
        <w:rPr>
          <w:rFonts w:ascii="Times New Roman" w:hAnsi="Times New Roman"/>
          <w:sz w:val="24"/>
          <w:szCs w:val="24"/>
        </w:rPr>
        <w:t>здоровьесбережения</w:t>
      </w:r>
      <w:proofErr w:type="spellEnd"/>
      <w:r w:rsidRPr="0091075D">
        <w:rPr>
          <w:rFonts w:ascii="Times New Roman" w:hAnsi="Times New Roman"/>
          <w:sz w:val="24"/>
          <w:szCs w:val="24"/>
        </w:rPr>
        <w:t xml:space="preserve">, социальной адаптации и интеграции в общество. </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sz w:val="24"/>
          <w:szCs w:val="24"/>
        </w:rPr>
        <w:t>2.6. </w:t>
      </w:r>
      <w:r w:rsidRPr="0091075D">
        <w:rPr>
          <w:rFonts w:ascii="Times New Roman" w:hAnsi="Times New Roman"/>
          <w:bCs/>
          <w:sz w:val="24"/>
          <w:szCs w:val="24"/>
        </w:rPr>
        <w:t>Программа внеурочной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Примерная программа внеурочной деятельности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лостью (интеллектуальными нарушениями) яв</w:t>
      </w:r>
      <w:r w:rsidRPr="0091075D">
        <w:rPr>
          <w:rFonts w:ascii="Times New Roman" w:hAnsi="Times New Roman"/>
          <w:sz w:val="24"/>
          <w:szCs w:val="24"/>
        </w:rPr>
        <w:softHyphen/>
        <w:t>ля</w:t>
      </w:r>
      <w:r w:rsidRPr="0091075D">
        <w:rPr>
          <w:rFonts w:ascii="Times New Roman" w:hAnsi="Times New Roman"/>
          <w:sz w:val="24"/>
          <w:szCs w:val="24"/>
        </w:rPr>
        <w:softHyphen/>
        <w:t>ется основой для разработки и реализации общеобразовательной ор</w:t>
      </w:r>
      <w:r w:rsidRPr="0091075D">
        <w:rPr>
          <w:rFonts w:ascii="Times New Roman" w:hAnsi="Times New Roman"/>
          <w:sz w:val="24"/>
          <w:szCs w:val="24"/>
        </w:rPr>
        <w:softHyphen/>
        <w:t>га</w:t>
      </w:r>
      <w:r w:rsidRPr="0091075D">
        <w:rPr>
          <w:rFonts w:ascii="Times New Roman" w:hAnsi="Times New Roman"/>
          <w:sz w:val="24"/>
          <w:szCs w:val="24"/>
        </w:rPr>
        <w:softHyphen/>
        <w:t>низацией собственной про</w:t>
      </w:r>
      <w:r w:rsidRPr="0091075D">
        <w:rPr>
          <w:rFonts w:ascii="Times New Roman" w:hAnsi="Times New Roman"/>
          <w:sz w:val="24"/>
          <w:szCs w:val="24"/>
        </w:rPr>
        <w:softHyphen/>
        <w:t>граммы внеурочной де</w:t>
      </w:r>
      <w:r w:rsidRPr="0091075D">
        <w:rPr>
          <w:rFonts w:ascii="Times New Roman" w:hAnsi="Times New Roman"/>
          <w:sz w:val="24"/>
          <w:szCs w:val="24"/>
        </w:rPr>
        <w:softHyphen/>
        <w:t>ятельности. Программа раз</w:t>
      </w:r>
      <w:r w:rsidRPr="0091075D">
        <w:rPr>
          <w:rFonts w:ascii="Times New Roman" w:hAnsi="Times New Roman"/>
          <w:sz w:val="24"/>
          <w:szCs w:val="24"/>
        </w:rPr>
        <w:softHyphen/>
        <w:t>рабатывается с учётом, этнических, со</w:t>
      </w:r>
      <w:r w:rsidRPr="0091075D">
        <w:rPr>
          <w:rFonts w:ascii="Times New Roman" w:hAnsi="Times New Roman"/>
          <w:sz w:val="24"/>
          <w:szCs w:val="24"/>
        </w:rPr>
        <w:softHyphen/>
        <w:t>циально-экономических и иных осо</w:t>
      </w:r>
      <w:r w:rsidRPr="0091075D">
        <w:rPr>
          <w:rFonts w:ascii="Times New Roman" w:hAnsi="Times New Roman"/>
          <w:sz w:val="24"/>
          <w:szCs w:val="24"/>
        </w:rPr>
        <w:softHyphen/>
        <w:t>бенностей региона, запросов семей и других субъ</w:t>
      </w:r>
      <w:r w:rsidRPr="0091075D">
        <w:rPr>
          <w:rFonts w:ascii="Times New Roman" w:hAnsi="Times New Roman"/>
          <w:sz w:val="24"/>
          <w:szCs w:val="24"/>
        </w:rPr>
        <w:softHyphen/>
        <w:t>ек</w:t>
      </w:r>
      <w:r w:rsidRPr="0091075D">
        <w:rPr>
          <w:rFonts w:ascii="Times New Roman" w:hAnsi="Times New Roman"/>
          <w:sz w:val="24"/>
          <w:szCs w:val="24"/>
        </w:rPr>
        <w:softHyphen/>
        <w:t>тов образовательного про</w:t>
      </w:r>
      <w:r w:rsidRPr="0091075D">
        <w:rPr>
          <w:rFonts w:ascii="Times New Roman" w:hAnsi="Times New Roman"/>
          <w:sz w:val="24"/>
          <w:szCs w:val="24"/>
        </w:rPr>
        <w:softHyphen/>
        <w:t>цесса</w:t>
      </w:r>
      <w:r w:rsidRPr="0091075D">
        <w:rPr>
          <w:rFonts w:ascii="Times New Roman" w:hAnsi="Times New Roman"/>
          <w:color w:val="000000"/>
          <w:sz w:val="24"/>
          <w:szCs w:val="24"/>
        </w:rPr>
        <w:t xml:space="preserve"> основе </w:t>
      </w:r>
      <w:proofErr w:type="spellStart"/>
      <w:r w:rsidRPr="0091075D">
        <w:rPr>
          <w:rFonts w:ascii="Times New Roman" w:hAnsi="Times New Roman"/>
          <w:color w:val="000000"/>
          <w:sz w:val="24"/>
          <w:szCs w:val="24"/>
        </w:rPr>
        <w:t>системно-деятельностного</w:t>
      </w:r>
      <w:proofErr w:type="spellEnd"/>
      <w:r w:rsidRPr="0091075D">
        <w:rPr>
          <w:rFonts w:ascii="Times New Roman" w:hAnsi="Times New Roman"/>
          <w:color w:val="000000"/>
          <w:sz w:val="24"/>
          <w:szCs w:val="24"/>
        </w:rPr>
        <w:t xml:space="preserve"> и культурно-исторического по</w:t>
      </w:r>
      <w:r w:rsidRPr="0091075D">
        <w:rPr>
          <w:rFonts w:ascii="Times New Roman" w:hAnsi="Times New Roman"/>
          <w:color w:val="000000"/>
          <w:sz w:val="24"/>
          <w:szCs w:val="24"/>
        </w:rPr>
        <w:softHyphen/>
        <w:t>д</w:t>
      </w:r>
      <w:r w:rsidRPr="0091075D">
        <w:rPr>
          <w:rFonts w:ascii="Times New Roman" w:hAnsi="Times New Roman"/>
          <w:color w:val="000000"/>
          <w:sz w:val="24"/>
          <w:szCs w:val="24"/>
        </w:rPr>
        <w:softHyphen/>
        <w:t>ходов</w:t>
      </w:r>
      <w:r w:rsidRPr="0091075D">
        <w:rPr>
          <w:rFonts w:ascii="Times New Roman" w:hAnsi="Times New Roman"/>
          <w:sz w:val="24"/>
          <w:szCs w:val="24"/>
        </w:rPr>
        <w:t>.</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Под внеурочной деятельностью понимается образовательная деятельность, на</w:t>
      </w:r>
      <w:r w:rsidRPr="0091075D">
        <w:rPr>
          <w:rFonts w:ascii="Times New Roman" w:hAnsi="Times New Roman"/>
          <w:sz w:val="24"/>
          <w:szCs w:val="24"/>
        </w:rPr>
        <w:softHyphen/>
        <w:t>пра</w:t>
      </w:r>
      <w:r w:rsidRPr="0091075D">
        <w:rPr>
          <w:rFonts w:ascii="Times New Roman" w:hAnsi="Times New Roman"/>
          <w:sz w:val="24"/>
          <w:szCs w:val="24"/>
        </w:rPr>
        <w:softHyphen/>
        <w:t>в</w:t>
      </w:r>
      <w:r w:rsidRPr="0091075D">
        <w:rPr>
          <w:rFonts w:ascii="Times New Roman" w:hAnsi="Times New Roman"/>
          <w:sz w:val="24"/>
          <w:szCs w:val="24"/>
        </w:rPr>
        <w:softHyphen/>
        <w:t>ле</w:t>
      </w:r>
      <w:r w:rsidRPr="0091075D">
        <w:rPr>
          <w:rFonts w:ascii="Times New Roman" w:hAnsi="Times New Roman"/>
          <w:sz w:val="24"/>
          <w:szCs w:val="24"/>
        </w:rPr>
        <w:softHyphen/>
        <w:t>нная на достижение результатов освоения основной общеобразовательной программы и осу</w:t>
      </w:r>
      <w:r w:rsidRPr="0091075D">
        <w:rPr>
          <w:rFonts w:ascii="Times New Roman" w:hAnsi="Times New Roman"/>
          <w:sz w:val="24"/>
          <w:szCs w:val="24"/>
        </w:rPr>
        <w:softHyphen/>
        <w:t>ще</w:t>
      </w:r>
      <w:r w:rsidRPr="0091075D">
        <w:rPr>
          <w:rFonts w:ascii="Times New Roman" w:hAnsi="Times New Roman"/>
          <w:sz w:val="24"/>
          <w:szCs w:val="24"/>
        </w:rPr>
        <w:softHyphen/>
        <w:t xml:space="preserve">ствляемая в формах, отличных </w:t>
      </w:r>
      <w:proofErr w:type="gramStart"/>
      <w:r w:rsidRPr="0091075D">
        <w:rPr>
          <w:rFonts w:ascii="Times New Roman" w:hAnsi="Times New Roman"/>
          <w:sz w:val="24"/>
          <w:szCs w:val="24"/>
        </w:rPr>
        <w:t>от</w:t>
      </w:r>
      <w:proofErr w:type="gramEnd"/>
      <w:r w:rsidRPr="0091075D">
        <w:rPr>
          <w:rFonts w:ascii="Times New Roman" w:hAnsi="Times New Roman"/>
          <w:sz w:val="24"/>
          <w:szCs w:val="24"/>
        </w:rPr>
        <w:t xml:space="preserve"> классно-урочной. Внеурочная деятельность объе</w:t>
      </w:r>
      <w:r w:rsidRPr="0091075D">
        <w:rPr>
          <w:rFonts w:ascii="Times New Roman" w:hAnsi="Times New Roman"/>
          <w:sz w:val="24"/>
          <w:szCs w:val="24"/>
        </w:rPr>
        <w:softHyphen/>
        <w:t>ди</w:t>
      </w:r>
      <w:r w:rsidRPr="0091075D">
        <w:rPr>
          <w:rFonts w:ascii="Times New Roman" w:hAnsi="Times New Roman"/>
          <w:sz w:val="24"/>
          <w:szCs w:val="24"/>
        </w:rPr>
        <w:softHyphen/>
        <w:t>ня</w:t>
      </w:r>
      <w:r w:rsidRPr="0091075D">
        <w:rPr>
          <w:rFonts w:ascii="Times New Roman" w:hAnsi="Times New Roman"/>
          <w:sz w:val="24"/>
          <w:szCs w:val="24"/>
        </w:rPr>
        <w:softHyphen/>
        <w:t>ет все, кроме учебной,  виды деятельности обучающихся, в которых возможно и це</w:t>
      </w:r>
      <w:r w:rsidRPr="0091075D">
        <w:rPr>
          <w:rFonts w:ascii="Times New Roman" w:hAnsi="Times New Roman"/>
          <w:sz w:val="24"/>
          <w:szCs w:val="24"/>
        </w:rPr>
        <w:softHyphen/>
        <w:t>ле</w:t>
      </w:r>
      <w:r w:rsidRPr="0091075D">
        <w:rPr>
          <w:rFonts w:ascii="Times New Roman" w:hAnsi="Times New Roman"/>
          <w:sz w:val="24"/>
          <w:szCs w:val="24"/>
        </w:rPr>
        <w:softHyphen/>
        <w:t>со</w:t>
      </w:r>
      <w:r w:rsidRPr="0091075D">
        <w:rPr>
          <w:rFonts w:ascii="Times New Roman" w:hAnsi="Times New Roman"/>
          <w:sz w:val="24"/>
          <w:szCs w:val="24"/>
        </w:rPr>
        <w:softHyphen/>
        <w:t>об</w:t>
      </w:r>
      <w:r w:rsidRPr="0091075D">
        <w:rPr>
          <w:rFonts w:ascii="Times New Roman" w:hAnsi="Times New Roman"/>
          <w:sz w:val="24"/>
          <w:szCs w:val="24"/>
        </w:rPr>
        <w:softHyphen/>
        <w:t>ра</w:t>
      </w:r>
      <w:r w:rsidRPr="0091075D">
        <w:rPr>
          <w:rFonts w:ascii="Times New Roman" w:hAnsi="Times New Roman"/>
          <w:sz w:val="24"/>
          <w:szCs w:val="24"/>
        </w:rPr>
        <w:softHyphen/>
        <w:t xml:space="preserve">зно решение задач их воспитания и социализации.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Сущность и основное назначение внеурочной деятельности заключается в обес</w:t>
      </w:r>
      <w:r w:rsidRPr="0091075D">
        <w:rPr>
          <w:rFonts w:ascii="Times New Roman" w:hAnsi="Times New Roman"/>
          <w:sz w:val="24"/>
          <w:szCs w:val="24"/>
        </w:rPr>
        <w:softHyphen/>
        <w:t>пе</w:t>
      </w:r>
      <w:r w:rsidRPr="0091075D">
        <w:rPr>
          <w:rFonts w:ascii="Times New Roman" w:hAnsi="Times New Roman"/>
          <w:sz w:val="24"/>
          <w:szCs w:val="24"/>
        </w:rPr>
        <w:softHyphen/>
        <w:t>че</w:t>
      </w:r>
      <w:r w:rsidRPr="0091075D">
        <w:rPr>
          <w:rFonts w:ascii="Times New Roman" w:hAnsi="Times New Roman"/>
          <w:sz w:val="24"/>
          <w:szCs w:val="24"/>
        </w:rPr>
        <w:softHyphen/>
        <w:t>нии дополнительных условий для развития интересов, склонностей, способностей обу</w:t>
      </w:r>
      <w:r w:rsidRPr="0091075D">
        <w:rPr>
          <w:rFonts w:ascii="Times New Roman" w:hAnsi="Times New Roman"/>
          <w:sz w:val="24"/>
          <w:szCs w:val="24"/>
        </w:rPr>
        <w:softHyphen/>
        <w:t>ча</w:t>
      </w:r>
      <w:r w:rsidRPr="0091075D">
        <w:rPr>
          <w:rFonts w:ascii="Times New Roman" w:hAnsi="Times New Roman"/>
          <w:sz w:val="24"/>
          <w:szCs w:val="24"/>
        </w:rPr>
        <w:softHyphen/>
        <w:t xml:space="preserve">ющихся с умственной отсталостью (интеллектуальными нарушениями), организации их свободного времени.  </w:t>
      </w:r>
    </w:p>
    <w:p w:rsidR="00A851D2" w:rsidRPr="0091075D" w:rsidRDefault="00A851D2" w:rsidP="0091075D">
      <w:pPr>
        <w:pStyle w:val="ac"/>
        <w:jc w:val="both"/>
        <w:rPr>
          <w:rFonts w:ascii="Times New Roman" w:hAnsi="Times New Roman"/>
          <w:color w:val="000000"/>
          <w:sz w:val="24"/>
          <w:szCs w:val="24"/>
        </w:rPr>
      </w:pPr>
      <w:proofErr w:type="gramStart"/>
      <w:r w:rsidRPr="0091075D">
        <w:rPr>
          <w:rFonts w:ascii="Times New Roman" w:hAnsi="Times New Roman"/>
          <w:sz w:val="24"/>
          <w:szCs w:val="24"/>
        </w:rPr>
        <w:t>Внеурочная деятельность ориентирована на создание условий для: расширения опы</w:t>
      </w:r>
      <w:r w:rsidRPr="0091075D">
        <w:rPr>
          <w:rFonts w:ascii="Times New Roman" w:hAnsi="Times New Roman"/>
          <w:sz w:val="24"/>
          <w:szCs w:val="24"/>
        </w:rPr>
        <w:softHyphen/>
        <w:t xml:space="preserve">та поведения, деятельности и общения; </w:t>
      </w:r>
      <w:r w:rsidRPr="0091075D">
        <w:rPr>
          <w:rFonts w:ascii="Times New Roman" w:hAnsi="Times New Roman"/>
          <w:bCs/>
          <w:iCs/>
          <w:sz w:val="24"/>
          <w:szCs w:val="24"/>
        </w:rPr>
        <w:t>творческой самореализации обучающихся с ум</w:t>
      </w:r>
      <w:r w:rsidRPr="0091075D">
        <w:rPr>
          <w:rFonts w:ascii="Times New Roman" w:hAnsi="Times New Roman"/>
          <w:bCs/>
          <w:iCs/>
          <w:sz w:val="24"/>
          <w:szCs w:val="24"/>
        </w:rPr>
        <w:softHyphen/>
        <w:t>ственной отсталостью (интеллектуальными нарушениями) в комфортной р</w:t>
      </w:r>
      <w:r w:rsidRPr="0091075D">
        <w:rPr>
          <w:rFonts w:ascii="Times New Roman" w:hAnsi="Times New Roman"/>
          <w:sz w:val="24"/>
          <w:szCs w:val="24"/>
        </w:rPr>
        <w:t>азвивающей сре</w:t>
      </w:r>
      <w:r w:rsidRPr="0091075D">
        <w:rPr>
          <w:rFonts w:ascii="Times New Roman" w:hAnsi="Times New Roman"/>
          <w:sz w:val="24"/>
          <w:szCs w:val="24"/>
        </w:rPr>
        <w:softHyphen/>
        <w:t>де, стимулирующей возникновение личностного интереса к различным аспектам жи</w:t>
      </w:r>
      <w:r w:rsidRPr="0091075D">
        <w:rPr>
          <w:rFonts w:ascii="Times New Roman" w:hAnsi="Times New Roman"/>
          <w:sz w:val="24"/>
          <w:szCs w:val="24"/>
        </w:rPr>
        <w:softHyphen/>
        <w:t>з</w:t>
      </w:r>
      <w:r w:rsidRPr="0091075D">
        <w:rPr>
          <w:rFonts w:ascii="Times New Roman" w:hAnsi="Times New Roman"/>
          <w:sz w:val="24"/>
          <w:szCs w:val="24"/>
        </w:rPr>
        <w:softHyphen/>
        <w:t>не</w:t>
      </w:r>
      <w:r w:rsidRPr="0091075D">
        <w:rPr>
          <w:rFonts w:ascii="Times New Roman" w:hAnsi="Times New Roman"/>
          <w:sz w:val="24"/>
          <w:szCs w:val="24"/>
        </w:rPr>
        <w:softHyphen/>
        <w:t>де</w:t>
      </w:r>
      <w:r w:rsidRPr="0091075D">
        <w:rPr>
          <w:rFonts w:ascii="Times New Roman" w:hAnsi="Times New Roman"/>
          <w:sz w:val="24"/>
          <w:szCs w:val="24"/>
        </w:rPr>
        <w:softHyphen/>
        <w:t xml:space="preserve">ятельности; позитивного отношения к окружающей действительности; </w:t>
      </w:r>
      <w:r w:rsidRPr="0091075D">
        <w:rPr>
          <w:rFonts w:ascii="Times New Roman" w:hAnsi="Times New Roman"/>
          <w:bCs/>
          <w:iCs/>
          <w:sz w:val="24"/>
          <w:szCs w:val="24"/>
        </w:rPr>
        <w:t>социального ста</w:t>
      </w:r>
      <w:r w:rsidRPr="0091075D">
        <w:rPr>
          <w:rFonts w:ascii="Times New Roman" w:hAnsi="Times New Roman"/>
          <w:bCs/>
          <w:iCs/>
          <w:sz w:val="24"/>
          <w:szCs w:val="24"/>
        </w:rPr>
        <w:softHyphen/>
        <w:t xml:space="preserve">новления обучающегося </w:t>
      </w:r>
      <w:r w:rsidRPr="0091075D">
        <w:rPr>
          <w:rFonts w:ascii="Times New Roman" w:hAnsi="Times New Roman"/>
          <w:sz w:val="24"/>
          <w:szCs w:val="24"/>
        </w:rPr>
        <w:t>в процессе общения и совместной деятельности в детском со</w:t>
      </w:r>
      <w:r w:rsidRPr="0091075D">
        <w:rPr>
          <w:rFonts w:ascii="Times New Roman" w:hAnsi="Times New Roman"/>
          <w:sz w:val="24"/>
          <w:szCs w:val="24"/>
        </w:rPr>
        <w:softHyphen/>
        <w:t>об</w:t>
      </w:r>
      <w:r w:rsidRPr="0091075D">
        <w:rPr>
          <w:rFonts w:ascii="Times New Roman" w:hAnsi="Times New Roman"/>
          <w:sz w:val="24"/>
          <w:szCs w:val="24"/>
        </w:rPr>
        <w:softHyphen/>
        <w:t>ществе, активного взаимодействия со сверстниками и педагогами;</w:t>
      </w:r>
      <w:proofErr w:type="gramEnd"/>
      <w:r w:rsidRPr="0091075D">
        <w:rPr>
          <w:rFonts w:ascii="Times New Roman" w:hAnsi="Times New Roman"/>
          <w:sz w:val="24"/>
          <w:szCs w:val="24"/>
        </w:rPr>
        <w:t xml:space="preserve"> </w:t>
      </w:r>
      <w:r w:rsidRPr="0091075D">
        <w:rPr>
          <w:rFonts w:ascii="Times New Roman" w:hAnsi="Times New Roman"/>
          <w:bCs/>
          <w:iCs/>
          <w:sz w:val="24"/>
          <w:szCs w:val="24"/>
        </w:rPr>
        <w:t>профессионального са</w:t>
      </w:r>
      <w:r w:rsidRPr="0091075D">
        <w:rPr>
          <w:rFonts w:ascii="Times New Roman" w:hAnsi="Times New Roman"/>
          <w:bCs/>
          <w:iCs/>
          <w:sz w:val="24"/>
          <w:szCs w:val="24"/>
        </w:rPr>
        <w:softHyphen/>
        <w:t>моопределения</w:t>
      </w:r>
      <w:r w:rsidRPr="0091075D">
        <w:rPr>
          <w:rFonts w:ascii="Times New Roman" w:hAnsi="Times New Roman"/>
          <w:sz w:val="24"/>
          <w:szCs w:val="24"/>
        </w:rPr>
        <w:t>, необходимого для успешной реализации дальнейших жизненных пла</w:t>
      </w:r>
      <w:r w:rsidRPr="0091075D">
        <w:rPr>
          <w:rFonts w:ascii="Times New Roman" w:hAnsi="Times New Roman"/>
          <w:sz w:val="24"/>
          <w:szCs w:val="24"/>
        </w:rPr>
        <w:softHyphen/>
        <w:t>нов обучающихся.</w:t>
      </w:r>
    </w:p>
    <w:p w:rsidR="00A851D2" w:rsidRPr="0091075D" w:rsidRDefault="00A851D2"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Основными целями внеурочной деятельности являются создание условий для до</w:t>
      </w:r>
      <w:r w:rsidRPr="0091075D">
        <w:rPr>
          <w:rFonts w:ascii="Times New Roman" w:hAnsi="Times New Roman"/>
          <w:color w:val="000000"/>
          <w:sz w:val="24"/>
          <w:szCs w:val="24"/>
        </w:rPr>
        <w:softHyphen/>
        <w:t>с</w:t>
      </w:r>
      <w:r w:rsidRPr="0091075D">
        <w:rPr>
          <w:rFonts w:ascii="Times New Roman" w:hAnsi="Times New Roman"/>
          <w:color w:val="000000"/>
          <w:sz w:val="24"/>
          <w:szCs w:val="24"/>
        </w:rPr>
        <w:softHyphen/>
        <w:t>ти</w:t>
      </w:r>
      <w:r w:rsidRPr="0091075D">
        <w:rPr>
          <w:rFonts w:ascii="Times New Roman" w:hAnsi="Times New Roman"/>
          <w:color w:val="000000"/>
          <w:sz w:val="24"/>
          <w:szCs w:val="24"/>
        </w:rPr>
        <w:softHyphen/>
        <w:t>жения обучающимися необходимого для жизни в обществе социального опыта и фор</w:t>
      </w:r>
      <w:r w:rsidRPr="0091075D">
        <w:rPr>
          <w:rFonts w:ascii="Times New Roman" w:hAnsi="Times New Roman"/>
          <w:color w:val="000000"/>
          <w:sz w:val="24"/>
          <w:szCs w:val="24"/>
        </w:rPr>
        <w:softHyphen/>
        <w:t>ми</w:t>
      </w:r>
      <w:r w:rsidRPr="0091075D">
        <w:rPr>
          <w:rFonts w:ascii="Times New Roman" w:hAnsi="Times New Roman"/>
          <w:color w:val="000000"/>
          <w:sz w:val="24"/>
          <w:szCs w:val="24"/>
        </w:rPr>
        <w:softHyphen/>
        <w:t>ро</w:t>
      </w:r>
      <w:r w:rsidRPr="0091075D">
        <w:rPr>
          <w:rFonts w:ascii="Times New Roman" w:hAnsi="Times New Roman"/>
          <w:color w:val="000000"/>
          <w:sz w:val="24"/>
          <w:szCs w:val="24"/>
        </w:rPr>
        <w:softHyphen/>
        <w:t>вания принимаемой обществом системы ценностей, всестороннего развития и со</w:t>
      </w:r>
      <w:r w:rsidRPr="0091075D">
        <w:rPr>
          <w:rFonts w:ascii="Times New Roman" w:hAnsi="Times New Roman"/>
          <w:color w:val="000000"/>
          <w:sz w:val="24"/>
          <w:szCs w:val="24"/>
        </w:rPr>
        <w:softHyphen/>
        <w:t>ци</w:t>
      </w:r>
      <w:r w:rsidRPr="0091075D">
        <w:rPr>
          <w:rFonts w:ascii="Times New Roman" w:hAnsi="Times New Roman"/>
          <w:color w:val="000000"/>
          <w:sz w:val="24"/>
          <w:szCs w:val="24"/>
        </w:rPr>
        <w:softHyphen/>
        <w:t>а</w:t>
      </w:r>
      <w:r w:rsidRPr="0091075D">
        <w:rPr>
          <w:rFonts w:ascii="Times New Roman" w:hAnsi="Times New Roman"/>
          <w:color w:val="000000"/>
          <w:sz w:val="24"/>
          <w:szCs w:val="24"/>
        </w:rPr>
        <w:softHyphen/>
        <w:t>ли</w:t>
      </w:r>
      <w:r w:rsidRPr="0091075D">
        <w:rPr>
          <w:rFonts w:ascii="Times New Roman" w:hAnsi="Times New Roman"/>
          <w:color w:val="000000"/>
          <w:sz w:val="24"/>
          <w:szCs w:val="24"/>
        </w:rPr>
        <w:softHyphen/>
        <w:t>за</w:t>
      </w:r>
      <w:r w:rsidRPr="0091075D">
        <w:rPr>
          <w:rFonts w:ascii="Times New Roman" w:hAnsi="Times New Roman"/>
          <w:color w:val="000000"/>
          <w:sz w:val="24"/>
          <w:szCs w:val="24"/>
        </w:rPr>
        <w:softHyphen/>
        <w:t>ции каждого обучающегося с умственной отсталостью (интеллектуальными на</w:t>
      </w:r>
      <w:r w:rsidRPr="0091075D">
        <w:rPr>
          <w:rFonts w:ascii="Times New Roman" w:hAnsi="Times New Roman"/>
          <w:color w:val="000000"/>
          <w:sz w:val="24"/>
          <w:szCs w:val="24"/>
        </w:rPr>
        <w:softHyphen/>
        <w:t>ру</w:t>
      </w:r>
      <w:r w:rsidRPr="0091075D">
        <w:rPr>
          <w:rFonts w:ascii="Times New Roman" w:hAnsi="Times New Roman"/>
          <w:color w:val="000000"/>
          <w:sz w:val="24"/>
          <w:szCs w:val="24"/>
        </w:rPr>
        <w:softHyphen/>
        <w:t>ше</w:t>
      </w:r>
      <w:r w:rsidRPr="0091075D">
        <w:rPr>
          <w:rFonts w:ascii="Times New Roman" w:hAnsi="Times New Roman"/>
          <w:color w:val="000000"/>
          <w:sz w:val="24"/>
          <w:szCs w:val="24"/>
        </w:rPr>
        <w:softHyphen/>
        <w:t>ни</w:t>
      </w:r>
      <w:r w:rsidRPr="0091075D">
        <w:rPr>
          <w:rFonts w:ascii="Times New Roman" w:hAnsi="Times New Roman"/>
          <w:color w:val="000000"/>
          <w:sz w:val="24"/>
          <w:szCs w:val="24"/>
        </w:rPr>
        <w:softHyphen/>
        <w:t>я</w:t>
      </w:r>
      <w:r w:rsidRPr="0091075D">
        <w:rPr>
          <w:rFonts w:ascii="Times New Roman" w:hAnsi="Times New Roman"/>
          <w:color w:val="000000"/>
          <w:sz w:val="24"/>
          <w:szCs w:val="24"/>
        </w:rPr>
        <w:softHyphen/>
        <w:t>ми), создание воспитывающей среды, обеспечивающей развитие социальных, ин</w:t>
      </w:r>
      <w:r w:rsidRPr="0091075D">
        <w:rPr>
          <w:rFonts w:ascii="Times New Roman" w:hAnsi="Times New Roman"/>
          <w:color w:val="000000"/>
          <w:sz w:val="24"/>
          <w:szCs w:val="24"/>
        </w:rPr>
        <w:softHyphen/>
        <w:t>те</w:t>
      </w:r>
      <w:r w:rsidRPr="0091075D">
        <w:rPr>
          <w:rFonts w:ascii="Times New Roman" w:hAnsi="Times New Roman"/>
          <w:color w:val="000000"/>
          <w:sz w:val="24"/>
          <w:szCs w:val="24"/>
        </w:rPr>
        <w:softHyphen/>
        <w:t>л</w:t>
      </w:r>
      <w:r w:rsidRPr="0091075D">
        <w:rPr>
          <w:rFonts w:ascii="Times New Roman" w:hAnsi="Times New Roman"/>
          <w:color w:val="000000"/>
          <w:sz w:val="24"/>
          <w:szCs w:val="24"/>
        </w:rPr>
        <w:softHyphen/>
        <w:t>ле</w:t>
      </w:r>
      <w:r w:rsidRPr="0091075D">
        <w:rPr>
          <w:rFonts w:ascii="Times New Roman" w:hAnsi="Times New Roman"/>
          <w:color w:val="000000"/>
          <w:sz w:val="24"/>
          <w:szCs w:val="24"/>
        </w:rPr>
        <w:softHyphen/>
        <w:t>к</w:t>
      </w:r>
      <w:r w:rsidRPr="0091075D">
        <w:rPr>
          <w:rFonts w:ascii="Times New Roman" w:hAnsi="Times New Roman"/>
          <w:color w:val="000000"/>
          <w:sz w:val="24"/>
          <w:szCs w:val="24"/>
        </w:rPr>
        <w:softHyphen/>
        <w:t>ту</w:t>
      </w:r>
      <w:r w:rsidRPr="0091075D">
        <w:rPr>
          <w:rFonts w:ascii="Times New Roman" w:hAnsi="Times New Roman"/>
          <w:color w:val="000000"/>
          <w:sz w:val="24"/>
          <w:szCs w:val="24"/>
        </w:rPr>
        <w:softHyphen/>
        <w:t>аль</w:t>
      </w:r>
      <w:r w:rsidRPr="0091075D">
        <w:rPr>
          <w:rFonts w:ascii="Times New Roman" w:hAnsi="Times New Roman"/>
          <w:color w:val="000000"/>
          <w:sz w:val="24"/>
          <w:szCs w:val="24"/>
        </w:rPr>
        <w:softHyphen/>
        <w:t>ных интересов учащихся в свободное время.</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color w:val="000000"/>
          <w:sz w:val="24"/>
          <w:szCs w:val="24"/>
        </w:rPr>
        <w:t>Основные задачи: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sz w:val="24"/>
          <w:szCs w:val="24"/>
        </w:rPr>
        <w:t>развитие активности, самостоятельности и независимости в повседневной жизни;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bCs/>
          <w:sz w:val="24"/>
          <w:szCs w:val="24"/>
        </w:rPr>
        <w:t>развитие возможных избирательных способностей и интересов ребенка в разных видах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формирование основ нравственного самосознания личности, умения правильно оценивать окружающее и самих себя,</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формирование эстетических потребностей, ценностей и чувств;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 расширение представлений ребенка о мире и о себе, его социального опыта;</w:t>
      </w:r>
    </w:p>
    <w:p w:rsidR="00A851D2" w:rsidRPr="0091075D" w:rsidRDefault="00A851D2" w:rsidP="0091075D">
      <w:pPr>
        <w:pStyle w:val="ac"/>
        <w:jc w:val="both"/>
        <w:rPr>
          <w:rFonts w:ascii="Times New Roman" w:hAnsi="Times New Roman"/>
          <w:color w:val="333333"/>
          <w:sz w:val="24"/>
          <w:szCs w:val="24"/>
          <w:shd w:val="clear" w:color="auto" w:fill="FFFFFF"/>
        </w:rPr>
      </w:pPr>
      <w:r w:rsidRPr="0091075D">
        <w:rPr>
          <w:rFonts w:ascii="Times New Roman" w:hAnsi="Times New Roman"/>
          <w:sz w:val="24"/>
          <w:szCs w:val="24"/>
        </w:rPr>
        <w:t>формирование положительного отношения к базовым общественным ценностям;</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color w:val="333333"/>
          <w:sz w:val="24"/>
          <w:szCs w:val="24"/>
          <w:shd w:val="clear" w:color="auto" w:fill="FFFFFF"/>
        </w:rPr>
        <w:t>формирование умений, навыков социального общения людей;</w:t>
      </w:r>
      <w:r w:rsidRPr="0091075D">
        <w:rPr>
          <w:rFonts w:ascii="Times New Roman" w:hAnsi="Times New Roman"/>
          <w:sz w:val="24"/>
          <w:szCs w:val="24"/>
        </w:rPr>
        <w:t xml:space="preserve">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bCs/>
          <w:sz w:val="24"/>
          <w:szCs w:val="24"/>
        </w:rPr>
        <w:t>расширение круга общения, выход обучающегося за пределы семьи и общеобразовательной организации;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укрепление доверия к другим людям; </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bCs/>
          <w:sz w:val="24"/>
          <w:szCs w:val="24"/>
        </w:rPr>
        <w:t>Основные направления и формы организации</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bCs/>
          <w:sz w:val="24"/>
          <w:szCs w:val="24"/>
        </w:rPr>
        <w:t>внеурочной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К основным направлениям внеурочной деятельности относятся: коррекционно-развивающее, </w:t>
      </w:r>
      <w:proofErr w:type="gramStart"/>
      <w:r w:rsidRPr="0091075D">
        <w:rPr>
          <w:rFonts w:ascii="Times New Roman" w:hAnsi="Times New Roman"/>
          <w:sz w:val="24"/>
          <w:szCs w:val="24"/>
        </w:rPr>
        <w:t>духовно-нравственное</w:t>
      </w:r>
      <w:proofErr w:type="gramEnd"/>
      <w:r w:rsidRPr="0091075D">
        <w:rPr>
          <w:rFonts w:ascii="Times New Roman" w:hAnsi="Times New Roman"/>
          <w:sz w:val="24"/>
          <w:szCs w:val="24"/>
        </w:rPr>
        <w:t>,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Данные направления являются содержательным ориентиром для разработки соответ</w:t>
      </w:r>
      <w:r w:rsidRPr="0091075D">
        <w:rPr>
          <w:rFonts w:ascii="Times New Roman" w:hAnsi="Times New Roman"/>
          <w:sz w:val="24"/>
          <w:szCs w:val="24"/>
        </w:rPr>
        <w:softHyphen/>
        <w:t>с</w:t>
      </w:r>
      <w:r w:rsidRPr="0091075D">
        <w:rPr>
          <w:rFonts w:ascii="Times New Roman" w:hAnsi="Times New Roman"/>
          <w:sz w:val="24"/>
          <w:szCs w:val="24"/>
        </w:rPr>
        <w:softHyphen/>
        <w:t>тв</w:t>
      </w:r>
      <w:r w:rsidRPr="0091075D">
        <w:rPr>
          <w:rFonts w:ascii="Times New Roman" w:hAnsi="Times New Roman"/>
          <w:sz w:val="24"/>
          <w:szCs w:val="24"/>
        </w:rPr>
        <w:softHyphen/>
        <w:t>у</w:t>
      </w:r>
      <w:r w:rsidRPr="0091075D">
        <w:rPr>
          <w:rFonts w:ascii="Times New Roman" w:hAnsi="Times New Roman"/>
          <w:sz w:val="24"/>
          <w:szCs w:val="24"/>
        </w:rPr>
        <w:softHyphen/>
        <w:t>ющих программ. Организация вправе самостоятельно выбирать приоритетные направления вне</w:t>
      </w:r>
      <w:r w:rsidRPr="0091075D">
        <w:rPr>
          <w:rFonts w:ascii="Times New Roman" w:hAnsi="Times New Roman"/>
          <w:sz w:val="24"/>
          <w:szCs w:val="24"/>
        </w:rPr>
        <w:softHyphen/>
        <w:t>урочной деятельности, определять организационные формы её учетом реальных условий, осо</w:t>
      </w:r>
      <w:r w:rsidRPr="0091075D">
        <w:rPr>
          <w:rFonts w:ascii="Times New Roman" w:hAnsi="Times New Roman"/>
          <w:sz w:val="24"/>
          <w:szCs w:val="24"/>
        </w:rPr>
        <w:softHyphen/>
        <w:t>бенностей обучающихся, потребностей обучающихся и их родителей (законных предста</w:t>
      </w:r>
      <w:r w:rsidRPr="0091075D">
        <w:rPr>
          <w:rFonts w:ascii="Times New Roman" w:hAnsi="Times New Roman"/>
          <w:sz w:val="24"/>
          <w:szCs w:val="24"/>
        </w:rPr>
        <w:softHyphen/>
        <w:t>ви</w:t>
      </w:r>
      <w:r w:rsidRPr="0091075D">
        <w:rPr>
          <w:rFonts w:ascii="Times New Roman" w:hAnsi="Times New Roman"/>
          <w:sz w:val="24"/>
          <w:szCs w:val="24"/>
        </w:rPr>
        <w:softHyphen/>
        <w:t xml:space="preserve">телей).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При этом следует учитывать, что формы, содержание внеурочной деятельности до</w:t>
      </w:r>
      <w:r w:rsidRPr="0091075D">
        <w:rPr>
          <w:rFonts w:ascii="Times New Roman" w:hAnsi="Times New Roman"/>
          <w:sz w:val="24"/>
          <w:szCs w:val="24"/>
        </w:rPr>
        <w:softHyphen/>
        <w:t>л</w:t>
      </w:r>
      <w:r w:rsidRPr="0091075D">
        <w:rPr>
          <w:rFonts w:ascii="Times New Roman" w:hAnsi="Times New Roman"/>
          <w:sz w:val="24"/>
          <w:szCs w:val="24"/>
        </w:rPr>
        <w:softHyphen/>
        <w:t>жны соответствовать общим целям, задачам и результатам воспитания. Результативность вне</w:t>
      </w:r>
      <w:r w:rsidRPr="0091075D">
        <w:rPr>
          <w:rFonts w:ascii="Times New Roman" w:hAnsi="Times New Roman"/>
          <w:sz w:val="24"/>
          <w:szCs w:val="24"/>
        </w:rPr>
        <w:softHyphen/>
        <w:t>урочной деятельности предполагает: приобретение обучающимися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стью (интеллектуальными нарушениями) социального знания, формирования поло</w:t>
      </w:r>
      <w:r w:rsidRPr="0091075D">
        <w:rPr>
          <w:rFonts w:ascii="Times New Roman" w:hAnsi="Times New Roman"/>
          <w:sz w:val="24"/>
          <w:szCs w:val="24"/>
        </w:rPr>
        <w:softHyphen/>
        <w:t>жи</w:t>
      </w:r>
      <w:r w:rsidRPr="0091075D">
        <w:rPr>
          <w:rFonts w:ascii="Times New Roman" w:hAnsi="Times New Roman"/>
          <w:sz w:val="24"/>
          <w:szCs w:val="24"/>
        </w:rPr>
        <w:softHyphen/>
        <w:t>тель</w:t>
      </w:r>
      <w:r w:rsidRPr="0091075D">
        <w:rPr>
          <w:rFonts w:ascii="Times New Roman" w:hAnsi="Times New Roman"/>
          <w:sz w:val="24"/>
          <w:szCs w:val="24"/>
        </w:rPr>
        <w:softHyphen/>
        <w:t>ного отношения к базовым ценностям, приобретения опыта самостоятельного об</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 xml:space="preserve">нного действия. </w:t>
      </w:r>
    </w:p>
    <w:p w:rsidR="00A851D2" w:rsidRPr="0091075D" w:rsidRDefault="00A851D2" w:rsidP="0091075D">
      <w:pPr>
        <w:pStyle w:val="ac"/>
        <w:jc w:val="both"/>
        <w:rPr>
          <w:rFonts w:ascii="Times New Roman" w:hAnsi="Times New Roman"/>
          <w:sz w:val="24"/>
          <w:szCs w:val="24"/>
        </w:rPr>
      </w:pPr>
      <w:proofErr w:type="gramStart"/>
      <w:r w:rsidRPr="0091075D">
        <w:rPr>
          <w:rFonts w:ascii="Times New Roman" w:hAnsi="Times New Roman"/>
          <w:sz w:val="24"/>
          <w:szCs w:val="24"/>
        </w:rPr>
        <w:t>Базовые национальные ценности российского общества: патриотизм, социальная со</w:t>
      </w:r>
      <w:r w:rsidRPr="0091075D">
        <w:rPr>
          <w:rFonts w:ascii="Times New Roman" w:hAnsi="Times New Roman"/>
          <w:sz w:val="24"/>
          <w:szCs w:val="24"/>
        </w:rPr>
        <w:softHyphen/>
        <w:t>лидарность, гражданственность, семья, здоровье, труд и творчество, наука, тра</w:t>
      </w:r>
      <w:r w:rsidRPr="0091075D">
        <w:rPr>
          <w:rFonts w:ascii="Times New Roman" w:hAnsi="Times New Roman"/>
          <w:sz w:val="24"/>
          <w:szCs w:val="24"/>
        </w:rPr>
        <w:softHyphen/>
        <w:t>ди</w:t>
      </w:r>
      <w:r w:rsidRPr="0091075D">
        <w:rPr>
          <w:rFonts w:ascii="Times New Roman" w:hAnsi="Times New Roman"/>
          <w:sz w:val="24"/>
          <w:szCs w:val="24"/>
        </w:rPr>
        <w:softHyphen/>
        <w:t>ци</w:t>
      </w:r>
      <w:r w:rsidRPr="0091075D">
        <w:rPr>
          <w:rFonts w:ascii="Times New Roman" w:hAnsi="Times New Roman"/>
          <w:sz w:val="24"/>
          <w:szCs w:val="24"/>
        </w:rPr>
        <w:softHyphen/>
        <w:t>он</w:t>
      </w:r>
      <w:r w:rsidRPr="0091075D">
        <w:rPr>
          <w:rFonts w:ascii="Times New Roman" w:hAnsi="Times New Roman"/>
          <w:sz w:val="24"/>
          <w:szCs w:val="24"/>
        </w:rPr>
        <w:softHyphen/>
        <w:t xml:space="preserve">ные религии России, искусство и литература, природа, человечество. </w:t>
      </w:r>
      <w:proofErr w:type="gramEnd"/>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Внеурочная деятельность объединяет все виды деятельности обучающихся (кроме уче</w:t>
      </w:r>
      <w:r w:rsidRPr="0091075D">
        <w:rPr>
          <w:rFonts w:ascii="Times New Roman" w:hAnsi="Times New Roman"/>
          <w:sz w:val="24"/>
          <w:szCs w:val="24"/>
        </w:rPr>
        <w:softHyphen/>
        <w:t>б</w:t>
      </w:r>
      <w:r w:rsidRPr="0091075D">
        <w:rPr>
          <w:rFonts w:ascii="Times New Roman" w:hAnsi="Times New Roman"/>
          <w:sz w:val="24"/>
          <w:szCs w:val="24"/>
        </w:rPr>
        <w:softHyphen/>
        <w:t>ной деятельности на уроке), в которых возможно и це</w:t>
      </w:r>
      <w:r w:rsidRPr="0091075D">
        <w:rPr>
          <w:rFonts w:ascii="Times New Roman" w:hAnsi="Times New Roman"/>
          <w:sz w:val="24"/>
          <w:szCs w:val="24"/>
        </w:rPr>
        <w:softHyphen/>
        <w:t>лесообразно решение задач их во</w:t>
      </w:r>
      <w:r w:rsidRPr="0091075D">
        <w:rPr>
          <w:rFonts w:ascii="Times New Roman" w:hAnsi="Times New Roman"/>
          <w:sz w:val="24"/>
          <w:szCs w:val="24"/>
        </w:rPr>
        <w:softHyphen/>
        <w:t>с</w:t>
      </w:r>
      <w:r w:rsidRPr="0091075D">
        <w:rPr>
          <w:rFonts w:ascii="Times New Roman" w:hAnsi="Times New Roman"/>
          <w:sz w:val="24"/>
          <w:szCs w:val="24"/>
        </w:rPr>
        <w:softHyphen/>
        <w:t>пи</w:t>
      </w:r>
      <w:r w:rsidRPr="0091075D">
        <w:rPr>
          <w:rFonts w:ascii="Times New Roman" w:hAnsi="Times New Roman"/>
          <w:sz w:val="24"/>
          <w:szCs w:val="24"/>
        </w:rPr>
        <w:softHyphen/>
        <w:t>тания и социализации. Содержание вне</w:t>
      </w:r>
      <w:r w:rsidRPr="0091075D">
        <w:rPr>
          <w:rFonts w:ascii="Times New Roman" w:hAnsi="Times New Roman"/>
          <w:sz w:val="24"/>
          <w:szCs w:val="24"/>
        </w:rPr>
        <w:softHyphen/>
        <w:t>урочной деятельности обучающихся с ум</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н</w:t>
      </w:r>
      <w:r w:rsidRPr="0091075D">
        <w:rPr>
          <w:rFonts w:ascii="Times New Roman" w:hAnsi="Times New Roman"/>
          <w:sz w:val="24"/>
          <w:szCs w:val="24"/>
        </w:rPr>
        <w:softHyphen/>
        <w:t>ной отсталостью (интеллектуальными нарушениями) скла</w:t>
      </w:r>
      <w:r w:rsidRPr="0091075D">
        <w:rPr>
          <w:rFonts w:ascii="Times New Roman" w:hAnsi="Times New Roman"/>
          <w:sz w:val="24"/>
          <w:szCs w:val="24"/>
        </w:rPr>
        <w:softHyphen/>
        <w:t>ды</w:t>
      </w:r>
      <w:r w:rsidRPr="0091075D">
        <w:rPr>
          <w:rFonts w:ascii="Times New Roman" w:hAnsi="Times New Roman"/>
          <w:sz w:val="24"/>
          <w:szCs w:val="24"/>
        </w:rPr>
        <w:softHyphen/>
        <w:t>ва</w:t>
      </w:r>
      <w:r w:rsidRPr="0091075D">
        <w:rPr>
          <w:rFonts w:ascii="Times New Roman" w:hAnsi="Times New Roman"/>
          <w:sz w:val="24"/>
          <w:szCs w:val="24"/>
        </w:rPr>
        <w:softHyphen/>
        <w:t xml:space="preserve">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w:t>
      </w:r>
      <w:proofErr w:type="gramStart"/>
      <w:r w:rsidRPr="0091075D">
        <w:rPr>
          <w:rFonts w:ascii="Times New Roman" w:hAnsi="Times New Roman"/>
          <w:sz w:val="24"/>
          <w:szCs w:val="24"/>
        </w:rPr>
        <w:t>потребностей</w:t>
      </w:r>
      <w:proofErr w:type="gramEnd"/>
      <w:r w:rsidRPr="0091075D">
        <w:rPr>
          <w:rFonts w:ascii="Times New Roman" w:hAnsi="Times New Roman"/>
          <w:sz w:val="24"/>
          <w:szCs w:val="24"/>
        </w:rPr>
        <w:t xml:space="preserve"> обучающихся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 xml:space="preserve">тью (интеллектуальными нарушениями).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w:t>
      </w:r>
      <w:proofErr w:type="gramStart"/>
      <w:r w:rsidRPr="0091075D">
        <w:rPr>
          <w:rFonts w:ascii="Times New Roman" w:hAnsi="Times New Roman"/>
          <w:sz w:val="24"/>
          <w:szCs w:val="24"/>
        </w:rPr>
        <w:t>игровая</w:t>
      </w:r>
      <w:proofErr w:type="gramEnd"/>
      <w:r w:rsidRPr="0091075D">
        <w:rPr>
          <w:rFonts w:ascii="Times New Roman" w:hAnsi="Times New Roman"/>
          <w:sz w:val="24"/>
          <w:szCs w:val="24"/>
        </w:rPr>
        <w:t xml:space="preserve">, </w:t>
      </w:r>
      <w:proofErr w:type="spellStart"/>
      <w:r w:rsidRPr="0091075D">
        <w:rPr>
          <w:rFonts w:ascii="Times New Roman" w:hAnsi="Times New Roman"/>
          <w:sz w:val="24"/>
          <w:szCs w:val="24"/>
        </w:rPr>
        <w:t>досугово-развлекательная</w:t>
      </w:r>
      <w:proofErr w:type="spellEnd"/>
      <w:r w:rsidRPr="0091075D">
        <w:rPr>
          <w:rFonts w:ascii="Times New Roman" w:hAnsi="Times New Roman"/>
          <w:sz w:val="24"/>
          <w:szCs w:val="24"/>
        </w:rPr>
        <w:t xml:space="preserve">, художественное творчество, социальное творчество, трудовая, общественно-полезная, спортивно-оздоровительная, туристско-краеведческая и др. </w:t>
      </w:r>
    </w:p>
    <w:p w:rsidR="00A851D2" w:rsidRPr="0091075D" w:rsidRDefault="00A851D2" w:rsidP="0091075D">
      <w:pPr>
        <w:pStyle w:val="ac"/>
        <w:jc w:val="both"/>
        <w:rPr>
          <w:rFonts w:ascii="Times New Roman" w:hAnsi="Times New Roman"/>
          <w:sz w:val="24"/>
          <w:szCs w:val="24"/>
        </w:rPr>
      </w:pPr>
      <w:proofErr w:type="gramStart"/>
      <w:r w:rsidRPr="0091075D">
        <w:rPr>
          <w:rFonts w:ascii="Times New Roman" w:hAnsi="Times New Roman"/>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w:t>
      </w:r>
      <w:proofErr w:type="spellStart"/>
      <w:r w:rsidRPr="0091075D">
        <w:rPr>
          <w:rFonts w:ascii="Times New Roman" w:hAnsi="Times New Roman"/>
          <w:sz w:val="24"/>
          <w:szCs w:val="24"/>
        </w:rPr>
        <w:t>п</w:t>
      </w:r>
      <w:proofErr w:type="spellEnd"/>
      <w:r w:rsidRPr="0091075D">
        <w:rPr>
          <w:rFonts w:ascii="Times New Roman" w:hAnsi="Times New Roman"/>
          <w:sz w:val="24"/>
          <w:szCs w:val="24"/>
        </w:rPr>
        <w:t>), туристические походы и т. д.</w:t>
      </w:r>
      <w:proofErr w:type="gramEnd"/>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A851D2" w:rsidRPr="0091075D" w:rsidRDefault="00A851D2" w:rsidP="0091075D">
      <w:pPr>
        <w:pStyle w:val="ac"/>
        <w:jc w:val="both"/>
        <w:rPr>
          <w:rFonts w:ascii="Times New Roman" w:hAnsi="Times New Roman"/>
          <w:caps/>
          <w:sz w:val="24"/>
          <w:szCs w:val="24"/>
        </w:rPr>
      </w:pPr>
      <w:r w:rsidRPr="0091075D">
        <w:rPr>
          <w:rFonts w:ascii="Times New Roman" w:hAnsi="Times New Roman"/>
          <w:sz w:val="24"/>
          <w:szCs w:val="24"/>
        </w:rPr>
        <w:t xml:space="preserve">• непосредственно в общеобразовательной организации по типу </w:t>
      </w:r>
      <w:proofErr w:type="gramStart"/>
      <w:r w:rsidRPr="0091075D">
        <w:rPr>
          <w:rFonts w:ascii="Times New Roman" w:hAnsi="Times New Roman"/>
          <w:sz w:val="24"/>
          <w:szCs w:val="24"/>
        </w:rPr>
        <w:t>школы полного дня</w:t>
      </w:r>
      <w:proofErr w:type="gramEnd"/>
      <w:r w:rsidRPr="0091075D">
        <w:rPr>
          <w:rFonts w:ascii="Times New Roman" w:hAnsi="Times New Roman"/>
          <w:sz w:val="24"/>
          <w:szCs w:val="24"/>
        </w:rPr>
        <w:t>;</w:t>
      </w:r>
    </w:p>
    <w:p w:rsidR="00A851D2" w:rsidRPr="0091075D" w:rsidRDefault="00A851D2" w:rsidP="0091075D">
      <w:pPr>
        <w:pStyle w:val="ac"/>
        <w:jc w:val="both"/>
        <w:rPr>
          <w:rFonts w:ascii="Times New Roman" w:hAnsi="Times New Roman"/>
          <w:caps/>
          <w:sz w:val="24"/>
          <w:szCs w:val="24"/>
        </w:rPr>
      </w:pPr>
      <w:r w:rsidRPr="0091075D">
        <w:rPr>
          <w:rFonts w:ascii="Times New Roman" w:hAnsi="Times New Roman"/>
          <w:sz w:val="24"/>
          <w:szCs w:val="24"/>
        </w:rPr>
        <w:lastRenderedPageBreak/>
        <w:t>• совместно с организациями дополнительного образования детей, спортивными объектами, организациями культуры;</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в сотрудничестве с другими организациями и с участием педагогов общеобразовательной организации (комбинированная схема).</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w:t>
      </w:r>
      <w:proofErr w:type="spellStart"/>
      <w:r w:rsidRPr="0091075D">
        <w:rPr>
          <w:rFonts w:ascii="Times New Roman" w:hAnsi="Times New Roman"/>
          <w:sz w:val="24"/>
          <w:szCs w:val="24"/>
        </w:rPr>
        <w:t>досуговых</w:t>
      </w:r>
      <w:proofErr w:type="spellEnd"/>
      <w:r w:rsidRPr="0091075D">
        <w:rPr>
          <w:rFonts w:ascii="Times New Roman" w:hAnsi="Times New Roman"/>
          <w:sz w:val="24"/>
          <w:szCs w:val="24"/>
        </w:rPr>
        <w:t xml:space="preserve">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В качестве организационного механизма реализации внеурочной деятель</w:t>
      </w:r>
      <w:r w:rsidRPr="0091075D">
        <w:rPr>
          <w:rFonts w:ascii="Times New Roman" w:hAnsi="Times New Roman"/>
          <w:sz w:val="24"/>
          <w:szCs w:val="24"/>
        </w:rPr>
        <w:softHyphen/>
        <w:t>ности в Организации рекомендуется использовать план внеурочной деятельности. Под планом внеурочной деятельности сле</w:t>
      </w:r>
      <w:r w:rsidRPr="0091075D">
        <w:rPr>
          <w:rFonts w:ascii="Times New Roman" w:hAnsi="Times New Roman"/>
          <w:sz w:val="24"/>
          <w:szCs w:val="24"/>
        </w:rPr>
        <w:softHyphen/>
        <w:t>ду</w:t>
      </w:r>
      <w:r w:rsidRPr="0091075D">
        <w:rPr>
          <w:rFonts w:ascii="Times New Roman" w:hAnsi="Times New Roman"/>
          <w:sz w:val="24"/>
          <w:szCs w:val="24"/>
        </w:rPr>
        <w:softHyphen/>
        <w:t>ет понимать нормативный документ Организации, который оп</w:t>
      </w:r>
      <w:r w:rsidRPr="0091075D">
        <w:rPr>
          <w:rFonts w:ascii="Times New Roman" w:hAnsi="Times New Roman"/>
          <w:sz w:val="24"/>
          <w:szCs w:val="24"/>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bCs/>
          <w:sz w:val="24"/>
          <w:szCs w:val="24"/>
        </w:rPr>
        <w:t>Планируемые результаты внеурочной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В результате реализации программы внеурочной деятельности должно обе</w:t>
      </w:r>
      <w:r w:rsidRPr="0091075D">
        <w:rPr>
          <w:rFonts w:ascii="Times New Roman" w:hAnsi="Times New Roman"/>
          <w:sz w:val="24"/>
          <w:szCs w:val="24"/>
        </w:rPr>
        <w:softHyphen/>
        <w:t>с</w:t>
      </w:r>
      <w:r w:rsidRPr="0091075D">
        <w:rPr>
          <w:rFonts w:ascii="Times New Roman" w:hAnsi="Times New Roman"/>
          <w:sz w:val="24"/>
          <w:szCs w:val="24"/>
        </w:rPr>
        <w:softHyphen/>
        <w:t>пе</w:t>
      </w:r>
      <w:r w:rsidRPr="0091075D">
        <w:rPr>
          <w:rFonts w:ascii="Times New Roman" w:hAnsi="Times New Roman"/>
          <w:sz w:val="24"/>
          <w:szCs w:val="24"/>
        </w:rPr>
        <w:softHyphen/>
        <w:t>чи</w:t>
      </w:r>
      <w:r w:rsidRPr="0091075D">
        <w:rPr>
          <w:rFonts w:ascii="Times New Roman" w:hAnsi="Times New Roman"/>
          <w:sz w:val="24"/>
          <w:szCs w:val="24"/>
        </w:rPr>
        <w:softHyphen/>
        <w:t>вать</w:t>
      </w:r>
      <w:r w:rsidRPr="0091075D">
        <w:rPr>
          <w:rFonts w:ascii="Times New Roman" w:hAnsi="Times New Roman"/>
          <w:sz w:val="24"/>
          <w:szCs w:val="24"/>
        </w:rPr>
        <w:softHyphen/>
        <w:t>ся достижение обучающимися с умственной отсталостью (интеллектуальными на</w:t>
      </w:r>
      <w:r w:rsidRPr="0091075D">
        <w:rPr>
          <w:rFonts w:ascii="Times New Roman" w:hAnsi="Times New Roman"/>
          <w:sz w:val="24"/>
          <w:szCs w:val="24"/>
        </w:rPr>
        <w:softHyphen/>
        <w:t>ру</w:t>
      </w:r>
      <w:r w:rsidRPr="0091075D">
        <w:rPr>
          <w:rFonts w:ascii="Times New Roman" w:hAnsi="Times New Roman"/>
          <w:sz w:val="24"/>
          <w:szCs w:val="24"/>
        </w:rPr>
        <w:softHyphen/>
        <w:t>ше</w:t>
      </w:r>
      <w:r w:rsidRPr="0091075D">
        <w:rPr>
          <w:rFonts w:ascii="Times New Roman" w:hAnsi="Times New Roman"/>
          <w:sz w:val="24"/>
          <w:szCs w:val="24"/>
        </w:rPr>
        <w:softHyphen/>
        <w:t>ниями):</w:t>
      </w:r>
    </w:p>
    <w:p w:rsidR="00A851D2" w:rsidRPr="0091075D" w:rsidRDefault="00A851D2" w:rsidP="0091075D">
      <w:pPr>
        <w:pStyle w:val="ac"/>
        <w:jc w:val="both"/>
        <w:rPr>
          <w:rFonts w:ascii="Times New Roman" w:hAnsi="Times New Roman"/>
          <w:sz w:val="24"/>
          <w:szCs w:val="24"/>
        </w:rPr>
      </w:pPr>
      <w:proofErr w:type="gramStart"/>
      <w:r w:rsidRPr="0091075D">
        <w:rPr>
          <w:rFonts w:ascii="Times New Roman" w:hAnsi="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sz w:val="24"/>
          <w:szCs w:val="24"/>
        </w:rPr>
        <w:t>Воспитательные результаты внеурочной деятельности школьников распределяются по трем уровням.</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bCs/>
          <w:sz w:val="24"/>
          <w:szCs w:val="24"/>
        </w:rPr>
        <w:lastRenderedPageBreak/>
        <w:t xml:space="preserve">Первый уровень результатов </w:t>
      </w:r>
      <w:r w:rsidRPr="0091075D">
        <w:rPr>
          <w:rFonts w:ascii="Times New Roman" w:hAnsi="Times New Roman"/>
          <w:sz w:val="24"/>
          <w:szCs w:val="24"/>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851D2" w:rsidRPr="0091075D" w:rsidRDefault="00A851D2" w:rsidP="0091075D">
      <w:pPr>
        <w:pStyle w:val="ac"/>
        <w:jc w:val="both"/>
        <w:rPr>
          <w:rFonts w:ascii="Times New Roman" w:hAnsi="Times New Roman"/>
          <w:bCs/>
          <w:sz w:val="24"/>
          <w:szCs w:val="24"/>
        </w:rPr>
      </w:pPr>
      <w:r w:rsidRPr="0091075D">
        <w:rPr>
          <w:rFonts w:ascii="Times New Roman" w:hAnsi="Times New Roman"/>
          <w:sz w:val="24"/>
          <w:szCs w:val="24"/>
        </w:rPr>
        <w:t>Для достижения данного уровня результатов особое значение имеет вза</w:t>
      </w:r>
      <w:r w:rsidRPr="0091075D">
        <w:rPr>
          <w:rFonts w:ascii="Times New Roman" w:hAnsi="Times New Roman"/>
          <w:sz w:val="24"/>
          <w:szCs w:val="24"/>
        </w:rPr>
        <w:softHyphen/>
        <w:t>и</w:t>
      </w:r>
      <w:r w:rsidRPr="0091075D">
        <w:rPr>
          <w:rFonts w:ascii="Times New Roman" w:hAnsi="Times New Roman"/>
          <w:sz w:val="24"/>
          <w:szCs w:val="24"/>
        </w:rPr>
        <w:softHyphen/>
        <w:t>мо</w:t>
      </w:r>
      <w:r w:rsidRPr="0091075D">
        <w:rPr>
          <w:rFonts w:ascii="Times New Roman" w:hAnsi="Times New Roman"/>
          <w:sz w:val="24"/>
          <w:szCs w:val="24"/>
        </w:rPr>
        <w:softHyphen/>
        <w:t>дей</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91075D">
        <w:rPr>
          <w:rFonts w:ascii="Times New Roman" w:hAnsi="Times New Roman"/>
          <w:sz w:val="24"/>
          <w:szCs w:val="24"/>
        </w:rPr>
        <w:t>просоциальной</w:t>
      </w:r>
      <w:proofErr w:type="spellEnd"/>
      <w:r w:rsidRPr="0091075D">
        <w:rPr>
          <w:rFonts w:ascii="Times New Roman" w:hAnsi="Times New Roman"/>
          <w:sz w:val="24"/>
          <w:szCs w:val="24"/>
        </w:rPr>
        <w:t xml:space="preserve"> среде, в ко</w:t>
      </w:r>
      <w:r w:rsidRPr="0091075D">
        <w:rPr>
          <w:rFonts w:ascii="Times New Roman" w:hAnsi="Times New Roman"/>
          <w:sz w:val="24"/>
          <w:szCs w:val="24"/>
        </w:rPr>
        <w:softHyphen/>
        <w:t xml:space="preserve">торой </w:t>
      </w:r>
      <w:proofErr w:type="gramStart"/>
      <w:r w:rsidRPr="0091075D">
        <w:rPr>
          <w:rFonts w:ascii="Times New Roman" w:hAnsi="Times New Roman"/>
          <w:sz w:val="24"/>
          <w:szCs w:val="24"/>
        </w:rPr>
        <w:t>обучающийся</w:t>
      </w:r>
      <w:proofErr w:type="gramEnd"/>
      <w:r w:rsidRPr="0091075D">
        <w:rPr>
          <w:rFonts w:ascii="Times New Roman" w:hAnsi="Times New Roman"/>
          <w:sz w:val="24"/>
          <w:szCs w:val="24"/>
        </w:rPr>
        <w:t xml:space="preserve"> получает (или не получает) первое практическое под</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рждение приобретённых социальных зна</w:t>
      </w:r>
      <w:r w:rsidRPr="0091075D">
        <w:rPr>
          <w:rFonts w:ascii="Times New Roman" w:hAnsi="Times New Roman"/>
          <w:sz w:val="24"/>
          <w:szCs w:val="24"/>
        </w:rPr>
        <w:softHyphen/>
        <w:t>ний, начинает их ценить (или отвергает).</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bCs/>
          <w:sz w:val="24"/>
          <w:szCs w:val="24"/>
        </w:rPr>
        <w:t xml:space="preserve">Третий уровень результатов </w:t>
      </w:r>
      <w:r w:rsidRPr="0091075D">
        <w:rPr>
          <w:rFonts w:ascii="Times New Roman" w:hAnsi="Times New Roman"/>
          <w:sz w:val="24"/>
          <w:szCs w:val="24"/>
        </w:rPr>
        <w:t>— получение обучающимися 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w:t>
      </w:r>
      <w:r w:rsidRPr="0091075D">
        <w:rPr>
          <w:rFonts w:ascii="Times New Roman" w:hAnsi="Times New Roman"/>
          <w:sz w:val="24"/>
          <w:szCs w:val="24"/>
        </w:rPr>
        <w:softHyphen/>
        <w:t>с</w:t>
      </w:r>
      <w:r w:rsidRPr="0091075D">
        <w:rPr>
          <w:rFonts w:ascii="Times New Roman" w:hAnsi="Times New Roman"/>
          <w:sz w:val="24"/>
          <w:szCs w:val="24"/>
        </w:rPr>
        <w:softHyphen/>
        <w:t>тью</w:t>
      </w:r>
      <w:r w:rsidRPr="0091075D">
        <w:rPr>
          <w:rFonts w:ascii="Times New Roman" w:hAnsi="Times New Roman"/>
          <w:bCs/>
          <w:sz w:val="24"/>
          <w:szCs w:val="24"/>
        </w:rPr>
        <w:t xml:space="preserve"> </w:t>
      </w:r>
      <w:r w:rsidRPr="0091075D">
        <w:rPr>
          <w:rFonts w:ascii="Times New Roman" w:hAnsi="Times New Roman"/>
          <w:sz w:val="24"/>
          <w:szCs w:val="24"/>
        </w:rPr>
        <w:t>(интеллектуальными нарушениями) начального опыта самостоятельного об</w:t>
      </w:r>
      <w:r w:rsidRPr="0091075D">
        <w:rPr>
          <w:rFonts w:ascii="Times New Roman" w:hAnsi="Times New Roman"/>
          <w:sz w:val="24"/>
          <w:szCs w:val="24"/>
        </w:rPr>
        <w:softHyphen/>
        <w:t>ще</w:t>
      </w:r>
      <w:r w:rsidRPr="0091075D">
        <w:rPr>
          <w:rFonts w:ascii="Times New Roman" w:hAnsi="Times New Roman"/>
          <w:sz w:val="24"/>
          <w:szCs w:val="24"/>
        </w:rPr>
        <w:softHyphen/>
        <w:t>с</w:t>
      </w:r>
      <w:r w:rsidRPr="0091075D">
        <w:rPr>
          <w:rFonts w:ascii="Times New Roman" w:hAnsi="Times New Roman"/>
          <w:sz w:val="24"/>
          <w:szCs w:val="24"/>
        </w:rPr>
        <w:softHyphen/>
        <w:t>т</w:t>
      </w:r>
      <w:r w:rsidRPr="0091075D">
        <w:rPr>
          <w:rFonts w:ascii="Times New Roman" w:hAnsi="Times New Roman"/>
          <w:sz w:val="24"/>
          <w:szCs w:val="24"/>
        </w:rPr>
        <w:softHyphen/>
        <w:t>ве</w:t>
      </w:r>
      <w:r w:rsidRPr="0091075D">
        <w:rPr>
          <w:rFonts w:ascii="Times New Roman" w:hAnsi="Times New Roman"/>
          <w:sz w:val="24"/>
          <w:szCs w:val="24"/>
        </w:rPr>
        <w:softHyphen/>
        <w:t>н</w:t>
      </w:r>
      <w:r w:rsidRPr="0091075D">
        <w:rPr>
          <w:rFonts w:ascii="Times New Roman" w:hAnsi="Times New Roman"/>
          <w:sz w:val="24"/>
          <w:szCs w:val="24"/>
        </w:rPr>
        <w:softHyphen/>
        <w:t>но</w:t>
      </w:r>
      <w:r w:rsidRPr="0091075D">
        <w:rPr>
          <w:rFonts w:ascii="Times New Roman" w:hAnsi="Times New Roman"/>
          <w:sz w:val="24"/>
          <w:szCs w:val="24"/>
        </w:rPr>
        <w:softHyphen/>
        <w:t>го дей</w:t>
      </w:r>
      <w:r w:rsidRPr="0091075D">
        <w:rPr>
          <w:rFonts w:ascii="Times New Roman" w:hAnsi="Times New Roman"/>
          <w:sz w:val="24"/>
          <w:szCs w:val="24"/>
        </w:rPr>
        <w:softHyphen/>
        <w:t>ствия, формирование социально приемлемых моделей поведения. Для до</w:t>
      </w:r>
      <w:r w:rsidRPr="0091075D">
        <w:rPr>
          <w:rFonts w:ascii="Times New Roman" w:hAnsi="Times New Roman"/>
          <w:sz w:val="24"/>
          <w:szCs w:val="24"/>
        </w:rPr>
        <w:softHyphen/>
        <w:t>сти</w:t>
      </w:r>
      <w:r w:rsidRPr="0091075D">
        <w:rPr>
          <w:rFonts w:ascii="Times New Roman" w:hAnsi="Times New Roman"/>
          <w:sz w:val="24"/>
          <w:szCs w:val="24"/>
        </w:rPr>
        <w:softHyphen/>
        <w:t>же</w:t>
      </w:r>
      <w:r w:rsidRPr="0091075D">
        <w:rPr>
          <w:rFonts w:ascii="Times New Roman" w:hAnsi="Times New Roman"/>
          <w:sz w:val="24"/>
          <w:szCs w:val="24"/>
        </w:rPr>
        <w:softHyphen/>
        <w:t>ния данного уровня результатов особое значение имеет взаимодействие обучающегося с пред</w:t>
      </w:r>
      <w:r w:rsidRPr="0091075D">
        <w:rPr>
          <w:rFonts w:ascii="Times New Roman" w:hAnsi="Times New Roman"/>
          <w:sz w:val="24"/>
          <w:szCs w:val="24"/>
        </w:rPr>
        <w:softHyphen/>
        <w:t>ставителями различных социальных субъектов за пределами общеобразовательной ор</w:t>
      </w:r>
      <w:r w:rsidRPr="0091075D">
        <w:rPr>
          <w:rFonts w:ascii="Times New Roman" w:hAnsi="Times New Roman"/>
          <w:sz w:val="24"/>
          <w:szCs w:val="24"/>
        </w:rPr>
        <w:softHyphen/>
        <w:t>ганизации, в открытой общественной среде.</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Достижение трех уровней результатов внеурочной деятельности увеличи</w:t>
      </w:r>
      <w:r w:rsidRPr="0091075D">
        <w:rPr>
          <w:rFonts w:ascii="Times New Roman" w:hAnsi="Times New Roman"/>
          <w:sz w:val="24"/>
          <w:szCs w:val="24"/>
        </w:rPr>
        <w:softHyphen/>
        <w:t>вает вероятность появления эффектов воспитания и социализации обу</w:t>
      </w:r>
      <w:r w:rsidRPr="0091075D">
        <w:rPr>
          <w:rFonts w:ascii="Times New Roman" w:hAnsi="Times New Roman"/>
          <w:sz w:val="24"/>
          <w:szCs w:val="24"/>
        </w:rPr>
        <w:softHyphen/>
        <w:t>ча</w:t>
      </w:r>
      <w:r w:rsidRPr="0091075D">
        <w:rPr>
          <w:rFonts w:ascii="Times New Roman" w:hAnsi="Times New Roman"/>
          <w:sz w:val="24"/>
          <w:szCs w:val="24"/>
        </w:rPr>
        <w:softHyphen/>
        <w:t>ю</w:t>
      </w:r>
      <w:r w:rsidRPr="0091075D">
        <w:rPr>
          <w:rFonts w:ascii="Times New Roman" w:hAnsi="Times New Roman"/>
          <w:sz w:val="24"/>
          <w:szCs w:val="24"/>
        </w:rPr>
        <w:softHyphen/>
        <w:t xml:space="preserve">щихся. У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могут быть сформированы коммуникативная, эти</w:t>
      </w:r>
      <w:r w:rsidRPr="0091075D">
        <w:rPr>
          <w:rFonts w:ascii="Times New Roman" w:hAnsi="Times New Roman"/>
          <w:sz w:val="24"/>
          <w:szCs w:val="24"/>
        </w:rPr>
        <w:softHyphen/>
        <w:t>че</w:t>
      </w:r>
      <w:r w:rsidRPr="0091075D">
        <w:rPr>
          <w:rFonts w:ascii="Times New Roman" w:hAnsi="Times New Roman"/>
          <w:sz w:val="24"/>
          <w:szCs w:val="24"/>
        </w:rPr>
        <w:softHyphen/>
        <w:t xml:space="preserve">ская, социальная, гражданская компетентности и </w:t>
      </w:r>
      <w:proofErr w:type="spellStart"/>
      <w:r w:rsidRPr="0091075D">
        <w:rPr>
          <w:rFonts w:ascii="Times New Roman" w:hAnsi="Times New Roman"/>
          <w:sz w:val="24"/>
          <w:szCs w:val="24"/>
        </w:rPr>
        <w:t>социокультурная</w:t>
      </w:r>
      <w:proofErr w:type="spellEnd"/>
      <w:r w:rsidRPr="0091075D">
        <w:rPr>
          <w:rFonts w:ascii="Times New Roman" w:hAnsi="Times New Roman"/>
          <w:sz w:val="24"/>
          <w:szCs w:val="24"/>
        </w:rPr>
        <w:t xml:space="preserve"> идентичность.</w:t>
      </w:r>
    </w:p>
    <w:p w:rsidR="00A851D2" w:rsidRPr="0091075D" w:rsidRDefault="00A851D2" w:rsidP="0091075D">
      <w:pPr>
        <w:pStyle w:val="ac"/>
        <w:jc w:val="both"/>
        <w:rPr>
          <w:rFonts w:ascii="Times New Roman" w:hAnsi="Times New Roman"/>
          <w:color w:val="333333"/>
          <w:sz w:val="24"/>
          <w:szCs w:val="24"/>
        </w:rPr>
      </w:pPr>
      <w:r w:rsidRPr="0091075D">
        <w:rPr>
          <w:rFonts w:ascii="Times New Roman" w:hAnsi="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91075D">
        <w:rPr>
          <w:rFonts w:ascii="Times New Roman" w:hAnsi="Times New Roman"/>
          <w:sz w:val="24"/>
          <w:szCs w:val="24"/>
        </w:rPr>
        <w:t>особенностей</w:t>
      </w:r>
      <w:proofErr w:type="gramEnd"/>
      <w:r w:rsidRPr="0091075D">
        <w:rPr>
          <w:rFonts w:ascii="Times New Roman" w:hAnsi="Times New Roman"/>
          <w:sz w:val="24"/>
          <w:szCs w:val="24"/>
        </w:rPr>
        <w:t xml:space="preserve"> обучающихся с умственной отсталостью (интеллектуальными нарушениями). </w:t>
      </w:r>
    </w:p>
    <w:p w:rsidR="00A851D2" w:rsidRPr="0091075D" w:rsidRDefault="00A851D2" w:rsidP="0091075D">
      <w:pPr>
        <w:pStyle w:val="ac"/>
        <w:jc w:val="both"/>
        <w:rPr>
          <w:rFonts w:ascii="Times New Roman" w:hAnsi="Times New Roman"/>
          <w:color w:val="333333"/>
          <w:sz w:val="24"/>
          <w:szCs w:val="24"/>
        </w:rPr>
      </w:pPr>
      <w:r w:rsidRPr="0091075D">
        <w:rPr>
          <w:rFonts w:ascii="Times New Roman" w:hAnsi="Times New Roman"/>
          <w:color w:val="333333"/>
          <w:sz w:val="24"/>
          <w:szCs w:val="24"/>
        </w:rPr>
        <w:t xml:space="preserve">По каждому из направлений внеурочной деятельности обучающихся с умственной отсталостью </w:t>
      </w:r>
      <w:r w:rsidRPr="0091075D">
        <w:rPr>
          <w:rFonts w:ascii="Times New Roman" w:hAnsi="Times New Roman"/>
          <w:sz w:val="24"/>
          <w:szCs w:val="24"/>
        </w:rPr>
        <w:t xml:space="preserve">(интеллектуальными нарушениями) </w:t>
      </w:r>
      <w:r w:rsidRPr="0091075D">
        <w:rPr>
          <w:rFonts w:ascii="Times New Roman" w:hAnsi="Times New Roman"/>
          <w:color w:val="333333"/>
          <w:sz w:val="24"/>
          <w:szCs w:val="24"/>
        </w:rPr>
        <w:t>могут быть достигнуты определенные воспитательные результаты.</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Основные личностные результаты внеурочной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ценностное отношение и любовь к </w:t>
      </w:r>
      <w:proofErr w:type="gramStart"/>
      <w:r w:rsidRPr="0091075D">
        <w:rPr>
          <w:rFonts w:ascii="Times New Roman" w:hAnsi="Times New Roman"/>
          <w:sz w:val="24"/>
          <w:szCs w:val="24"/>
        </w:rPr>
        <w:t>близким</w:t>
      </w:r>
      <w:proofErr w:type="gramEnd"/>
      <w:r w:rsidRPr="0091075D">
        <w:rPr>
          <w:rFonts w:ascii="Times New Roman" w:hAnsi="Times New Roman"/>
          <w:sz w:val="24"/>
          <w:szCs w:val="24"/>
        </w:rPr>
        <w:t xml:space="preserve">, к образовательному учреждению, своему селу, городу, народу, России;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осознание себя как члена общества, гражданина Российской Федерации, жителя конкретного региона;</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элементарные представления об эстетических и художественных ценностях отечественной культуры.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эмоционально-ценностное отношение к окружающей среде, необходимости ее охраны;</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уважение к истории, культуре, национальным особенностям, традициям и образу жизни других народов;</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готовность следовать этическим нормам поведения в повседневной жизни и профессиональной деятельности;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готовность к реализации дальнейшей профессиональной траектории в соответствии с собственными интересами и возможностями;</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понимание красоты в искусстве, в окружающей действительности;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 потребности и начальные умения выражать себя в различных доступных и наиболее привлекательных   видах </w:t>
      </w:r>
      <w:r w:rsidRPr="0091075D">
        <w:rPr>
          <w:rFonts w:ascii="Times New Roman" w:hAnsi="Times New Roman"/>
          <w:bCs/>
          <w:sz w:val="24"/>
          <w:szCs w:val="24"/>
        </w:rPr>
        <w:t>практической, художественно-эстетической, спортивно-физкультурной деятельности</w:t>
      </w:r>
      <w:r w:rsidRPr="0091075D">
        <w:rPr>
          <w:rFonts w:ascii="Times New Roman" w:hAnsi="Times New Roman"/>
          <w:sz w:val="24"/>
          <w:szCs w:val="24"/>
        </w:rPr>
        <w:t xml:space="preserve">;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w:t>
      </w:r>
      <w:r w:rsidRPr="0091075D">
        <w:rPr>
          <w:rFonts w:ascii="Times New Roman" w:hAnsi="Times New Roman"/>
          <w:bCs/>
          <w:sz w:val="24"/>
          <w:szCs w:val="24"/>
        </w:rPr>
        <w:t>развитие представлений об окружающем мире в совокупности его природных и социальных компонентов;</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w:t>
      </w:r>
      <w:r w:rsidRPr="0091075D">
        <w:rPr>
          <w:rFonts w:ascii="Times New Roman" w:hAnsi="Times New Roman"/>
          <w:bCs/>
          <w:sz w:val="24"/>
          <w:szCs w:val="24"/>
        </w:rPr>
        <w:t xml:space="preserve">расширение круга общения, </w:t>
      </w:r>
      <w:r w:rsidRPr="0091075D">
        <w:rPr>
          <w:rFonts w:ascii="Times New Roman" w:hAnsi="Times New Roman"/>
          <w:sz w:val="24"/>
          <w:szCs w:val="24"/>
        </w:rPr>
        <w:t xml:space="preserve">развитие навыков сотрудничества </w:t>
      </w:r>
      <w:proofErr w:type="gramStart"/>
      <w:r w:rsidRPr="0091075D">
        <w:rPr>
          <w:rFonts w:ascii="Times New Roman" w:hAnsi="Times New Roman"/>
          <w:sz w:val="24"/>
          <w:szCs w:val="24"/>
        </w:rPr>
        <w:t>со</w:t>
      </w:r>
      <w:proofErr w:type="gramEnd"/>
      <w:r w:rsidRPr="0091075D">
        <w:rPr>
          <w:rFonts w:ascii="Times New Roman" w:hAnsi="Times New Roman"/>
          <w:sz w:val="24"/>
          <w:szCs w:val="24"/>
        </w:rPr>
        <w:t xml:space="preserve"> взрослыми и сверстниками в разных социальных ситуациях; принятие и освоение различных социальных ролей</w:t>
      </w:r>
      <w:r w:rsidRPr="0091075D">
        <w:rPr>
          <w:rFonts w:ascii="Times New Roman" w:hAnsi="Times New Roman"/>
          <w:bCs/>
          <w:sz w:val="24"/>
          <w:szCs w:val="24"/>
        </w:rPr>
        <w:t>;</w:t>
      </w:r>
      <w:r w:rsidRPr="0091075D">
        <w:rPr>
          <w:rFonts w:ascii="Times New Roman" w:hAnsi="Times New Roman"/>
          <w:sz w:val="24"/>
          <w:szCs w:val="24"/>
        </w:rPr>
        <w:t xml:space="preserve">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принятие и освоение различных социальных ролей, умение взаимодействовать с людьми, работать в коллективе;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владение навыками коммуникации и принятыми ритуалами социального взаимодействия;</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3. Организационный раздел</w:t>
      </w:r>
    </w:p>
    <w:p w:rsidR="00A851D2" w:rsidRPr="0091075D" w:rsidRDefault="00A851D2" w:rsidP="0091075D">
      <w:pPr>
        <w:pStyle w:val="ac"/>
        <w:jc w:val="both"/>
        <w:rPr>
          <w:rFonts w:ascii="Times New Roman" w:hAnsi="Times New Roman"/>
          <w:sz w:val="24"/>
          <w:szCs w:val="24"/>
        </w:rPr>
      </w:pPr>
      <w:r w:rsidRPr="0091075D">
        <w:rPr>
          <w:rFonts w:ascii="Times New Roman" w:hAnsi="Times New Roman"/>
          <w:sz w:val="24"/>
          <w:szCs w:val="24"/>
        </w:rPr>
        <w:t>3.1. Учебный план</w:t>
      </w:r>
    </w:p>
    <w:p w:rsidR="009F233A" w:rsidRPr="0091075D" w:rsidRDefault="00ED69AC" w:rsidP="0091075D">
      <w:pPr>
        <w:pStyle w:val="ac"/>
        <w:jc w:val="both"/>
        <w:rPr>
          <w:rFonts w:ascii="Times New Roman" w:hAnsi="Times New Roman"/>
          <w:bCs/>
          <w:sz w:val="24"/>
          <w:szCs w:val="24"/>
        </w:rPr>
      </w:pPr>
      <w:r w:rsidRPr="0091075D">
        <w:rPr>
          <w:rFonts w:ascii="Times New Roman" w:hAnsi="Times New Roman"/>
          <w:bCs/>
          <w:sz w:val="24"/>
          <w:szCs w:val="24"/>
        </w:rPr>
        <w:t xml:space="preserve">Учебный план   обучения   детей  с  ограниченными  возможностями  здоровья     </w:t>
      </w:r>
    </w:p>
    <w:p w:rsidR="00ED69AC" w:rsidRPr="0091075D" w:rsidRDefault="00ED69AC" w:rsidP="0091075D">
      <w:pPr>
        <w:pStyle w:val="ac"/>
        <w:jc w:val="both"/>
        <w:rPr>
          <w:rFonts w:ascii="Times New Roman" w:hAnsi="Times New Roman"/>
          <w:bCs/>
          <w:sz w:val="24"/>
          <w:szCs w:val="24"/>
        </w:rPr>
      </w:pPr>
      <w:r w:rsidRPr="0091075D">
        <w:rPr>
          <w:rFonts w:ascii="Times New Roman" w:hAnsi="Times New Roman"/>
          <w:bCs/>
          <w:sz w:val="24"/>
          <w:szCs w:val="24"/>
        </w:rPr>
        <w:t>(с    умственной  отсталостью)</w:t>
      </w:r>
      <w:r w:rsidR="00E80E61">
        <w:rPr>
          <w:rFonts w:ascii="Times New Roman" w:hAnsi="Times New Roman"/>
          <w:bCs/>
          <w:sz w:val="24"/>
          <w:szCs w:val="24"/>
        </w:rPr>
        <w:t xml:space="preserve"> МБОУ ООШ25</w:t>
      </w:r>
    </w:p>
    <w:p w:rsidR="00ED69AC" w:rsidRDefault="007B1689" w:rsidP="0091075D">
      <w:pPr>
        <w:pStyle w:val="ac"/>
        <w:jc w:val="both"/>
        <w:rPr>
          <w:rFonts w:ascii="Times New Roman" w:hAnsi="Times New Roman"/>
          <w:bCs/>
          <w:sz w:val="24"/>
          <w:szCs w:val="24"/>
        </w:rPr>
      </w:pPr>
      <w:r w:rsidRPr="0091075D">
        <w:rPr>
          <w:rFonts w:ascii="Times New Roman" w:hAnsi="Times New Roman"/>
          <w:bCs/>
          <w:sz w:val="24"/>
          <w:szCs w:val="24"/>
        </w:rPr>
        <w:t xml:space="preserve">   на 201</w:t>
      </w:r>
      <w:r w:rsidR="00E80E61">
        <w:rPr>
          <w:rFonts w:ascii="Times New Roman" w:hAnsi="Times New Roman"/>
          <w:bCs/>
          <w:sz w:val="24"/>
          <w:szCs w:val="24"/>
        </w:rPr>
        <w:t>9</w:t>
      </w:r>
      <w:r w:rsidRPr="0091075D">
        <w:rPr>
          <w:rFonts w:ascii="Times New Roman" w:hAnsi="Times New Roman"/>
          <w:bCs/>
          <w:sz w:val="24"/>
          <w:szCs w:val="24"/>
        </w:rPr>
        <w:t>-20</w:t>
      </w:r>
      <w:r w:rsidR="00E80E61">
        <w:rPr>
          <w:rFonts w:ascii="Times New Roman" w:hAnsi="Times New Roman"/>
          <w:bCs/>
          <w:sz w:val="24"/>
          <w:szCs w:val="24"/>
        </w:rPr>
        <w:t>20</w:t>
      </w:r>
      <w:r w:rsidR="00ED69AC" w:rsidRPr="0091075D">
        <w:rPr>
          <w:rFonts w:ascii="Times New Roman" w:hAnsi="Times New Roman"/>
          <w:bCs/>
          <w:sz w:val="24"/>
          <w:szCs w:val="24"/>
        </w:rPr>
        <w:t xml:space="preserve"> учебный год</w:t>
      </w:r>
    </w:p>
    <w:p w:rsidR="00E80E61" w:rsidRPr="004A4F70" w:rsidRDefault="00E80E61" w:rsidP="00E80E61">
      <w:pPr>
        <w:pStyle w:val="ac"/>
        <w:jc w:val="center"/>
        <w:rPr>
          <w:rFonts w:ascii="Times New Roman" w:eastAsia="Calibri" w:hAnsi="Times New Roman"/>
          <w:sz w:val="24"/>
          <w:szCs w:val="24"/>
        </w:rPr>
      </w:pPr>
      <w:r w:rsidRPr="004A4F70">
        <w:rPr>
          <w:rFonts w:ascii="Times New Roman" w:eastAsia="Calibri" w:hAnsi="Times New Roman"/>
          <w:bCs/>
          <w:sz w:val="24"/>
          <w:szCs w:val="24"/>
        </w:rPr>
        <w:t xml:space="preserve">Таблица-сетка часов </w:t>
      </w:r>
      <w:r w:rsidRPr="004A4F70">
        <w:rPr>
          <w:rFonts w:ascii="Times New Roman" w:eastAsia="Calibri" w:hAnsi="Times New Roman"/>
          <w:sz w:val="24"/>
          <w:szCs w:val="24"/>
        </w:rPr>
        <w:t xml:space="preserve">учебного плана МБОУ ООШ 25 ст. </w:t>
      </w:r>
      <w:proofErr w:type="gramStart"/>
      <w:r w:rsidRPr="004A4F70">
        <w:rPr>
          <w:rFonts w:ascii="Times New Roman" w:eastAsia="Calibri" w:hAnsi="Times New Roman"/>
          <w:sz w:val="24"/>
          <w:szCs w:val="24"/>
        </w:rPr>
        <w:t>Гурийской</w:t>
      </w:r>
      <w:proofErr w:type="gramEnd"/>
    </w:p>
    <w:p w:rsidR="00E80E61" w:rsidRPr="004A4F70" w:rsidRDefault="00E80E61" w:rsidP="00E80E61">
      <w:pPr>
        <w:pStyle w:val="ac"/>
        <w:jc w:val="center"/>
        <w:rPr>
          <w:rFonts w:ascii="Times New Roman" w:eastAsia="Calibri" w:hAnsi="Times New Roman"/>
          <w:sz w:val="24"/>
          <w:szCs w:val="24"/>
        </w:rPr>
      </w:pPr>
      <w:r w:rsidRPr="004A4F70">
        <w:rPr>
          <w:rFonts w:ascii="Times New Roman" w:eastAsia="Calibri" w:hAnsi="Times New Roman"/>
          <w:sz w:val="24"/>
          <w:szCs w:val="24"/>
        </w:rPr>
        <w:t xml:space="preserve">МО </w:t>
      </w:r>
      <w:proofErr w:type="spellStart"/>
      <w:r w:rsidRPr="004A4F70">
        <w:rPr>
          <w:rFonts w:ascii="Times New Roman" w:eastAsia="Calibri" w:hAnsi="Times New Roman"/>
          <w:sz w:val="24"/>
          <w:szCs w:val="24"/>
        </w:rPr>
        <w:t>Белореченский</w:t>
      </w:r>
      <w:proofErr w:type="spellEnd"/>
      <w:r w:rsidRPr="004A4F70">
        <w:rPr>
          <w:rFonts w:ascii="Times New Roman" w:eastAsia="Calibri" w:hAnsi="Times New Roman"/>
          <w:sz w:val="24"/>
          <w:szCs w:val="24"/>
        </w:rPr>
        <w:t xml:space="preserve"> район для  1-9  классов для учащихся 8 вида</w:t>
      </w:r>
    </w:p>
    <w:p w:rsidR="00E80E61" w:rsidRPr="004A4F70" w:rsidRDefault="00E80E61" w:rsidP="00E80E61">
      <w:pPr>
        <w:pStyle w:val="ac"/>
        <w:jc w:val="center"/>
        <w:rPr>
          <w:rFonts w:ascii="Times New Roman" w:eastAsia="Calibri" w:hAnsi="Times New Roman"/>
          <w:sz w:val="24"/>
          <w:szCs w:val="24"/>
        </w:rPr>
      </w:pPr>
      <w:r w:rsidRPr="004A4F70">
        <w:rPr>
          <w:rFonts w:ascii="Times New Roman" w:eastAsia="Calibri" w:hAnsi="Times New Roman"/>
          <w:bCs/>
          <w:sz w:val="24"/>
          <w:szCs w:val="24"/>
        </w:rPr>
        <w:t>2019 – 2020 учебный год</w:t>
      </w:r>
    </w:p>
    <w:p w:rsidR="00E80E61" w:rsidRDefault="00E80E61" w:rsidP="00E80E61">
      <w:pPr>
        <w:pStyle w:val="ConsNormal"/>
        <w:widowControl/>
        <w:ind w:firstLine="0"/>
        <w:rPr>
          <w:rFonts w:ascii="Times New Roman" w:hAnsi="Times New Roman" w:cs="Times New Roman"/>
        </w:rPr>
      </w:pPr>
    </w:p>
    <w:tbl>
      <w:tblPr>
        <w:tblW w:w="10490" w:type="dxa"/>
        <w:tblInd w:w="-781" w:type="dxa"/>
        <w:tblLayout w:type="fixed"/>
        <w:tblCellMar>
          <w:left w:w="70" w:type="dxa"/>
          <w:right w:w="70" w:type="dxa"/>
        </w:tblCellMar>
        <w:tblLook w:val="0000"/>
      </w:tblPr>
      <w:tblGrid>
        <w:gridCol w:w="1560"/>
        <w:gridCol w:w="2835"/>
        <w:gridCol w:w="1559"/>
        <w:gridCol w:w="1560"/>
        <w:gridCol w:w="1559"/>
        <w:gridCol w:w="567"/>
        <w:gridCol w:w="850"/>
      </w:tblGrid>
      <w:tr w:rsidR="00ED69AC" w:rsidRPr="0091075D" w:rsidTr="005D6927">
        <w:trPr>
          <w:cantSplit/>
          <w:trHeight w:val="211"/>
        </w:trPr>
        <w:tc>
          <w:tcPr>
            <w:tcW w:w="1560" w:type="dxa"/>
            <w:vMerge w:val="restart"/>
            <w:tcBorders>
              <w:top w:val="single" w:sz="6" w:space="0" w:color="auto"/>
              <w:left w:val="single" w:sz="6" w:space="0" w:color="auto"/>
              <w:bottom w:val="nil"/>
              <w:right w:val="single" w:sz="6" w:space="0" w:color="auto"/>
            </w:tcBorders>
          </w:tcPr>
          <w:p w:rsidR="00ED69AC" w:rsidRPr="004A4F70" w:rsidRDefault="00ED69AC" w:rsidP="004A4F70">
            <w:pPr>
              <w:pStyle w:val="ac"/>
              <w:jc w:val="center"/>
              <w:rPr>
                <w:rFonts w:ascii="Times New Roman" w:hAnsi="Times New Roman"/>
              </w:rPr>
            </w:pPr>
            <w:r w:rsidRPr="004A4F70">
              <w:rPr>
                <w:rFonts w:ascii="Times New Roman" w:hAnsi="Times New Roman"/>
              </w:rPr>
              <w:t xml:space="preserve">Образовательные  </w:t>
            </w:r>
            <w:r w:rsidRPr="004A4F70">
              <w:rPr>
                <w:rFonts w:ascii="Times New Roman" w:hAnsi="Times New Roman"/>
              </w:rPr>
              <w:br/>
              <w:t xml:space="preserve">   области</w:t>
            </w:r>
          </w:p>
        </w:tc>
        <w:tc>
          <w:tcPr>
            <w:tcW w:w="2835" w:type="dxa"/>
            <w:vMerge w:val="restart"/>
            <w:tcBorders>
              <w:top w:val="single" w:sz="6" w:space="0" w:color="auto"/>
              <w:left w:val="single" w:sz="6" w:space="0" w:color="auto"/>
              <w:bottom w:val="nil"/>
              <w:right w:val="single" w:sz="4" w:space="0" w:color="auto"/>
            </w:tcBorders>
          </w:tcPr>
          <w:p w:rsidR="00ED69AC" w:rsidRPr="004A4F70" w:rsidRDefault="00ED69AC" w:rsidP="004A4F70">
            <w:pPr>
              <w:pStyle w:val="ac"/>
              <w:jc w:val="center"/>
              <w:rPr>
                <w:rFonts w:ascii="Times New Roman" w:hAnsi="Times New Roman"/>
              </w:rPr>
            </w:pPr>
            <w:r w:rsidRPr="004A4F70">
              <w:rPr>
                <w:rFonts w:ascii="Times New Roman" w:hAnsi="Times New Roman"/>
              </w:rPr>
              <w:t xml:space="preserve">Учебные    </w:t>
            </w:r>
            <w:r w:rsidRPr="004A4F70">
              <w:rPr>
                <w:rFonts w:ascii="Times New Roman" w:hAnsi="Times New Roman"/>
              </w:rPr>
              <w:br/>
              <w:t>дисциплины</w:t>
            </w:r>
          </w:p>
        </w:tc>
        <w:tc>
          <w:tcPr>
            <w:tcW w:w="6095" w:type="dxa"/>
            <w:gridSpan w:val="5"/>
            <w:tcBorders>
              <w:top w:val="single" w:sz="6" w:space="0" w:color="auto"/>
              <w:left w:val="single" w:sz="4" w:space="0" w:color="auto"/>
              <w:bottom w:val="single" w:sz="6" w:space="0" w:color="auto"/>
              <w:right w:val="single" w:sz="6" w:space="0" w:color="auto"/>
            </w:tcBorders>
          </w:tcPr>
          <w:p w:rsidR="00ED69AC" w:rsidRPr="004A4F70" w:rsidRDefault="00ED69AC" w:rsidP="004A4F70">
            <w:pPr>
              <w:pStyle w:val="ac"/>
              <w:jc w:val="center"/>
              <w:rPr>
                <w:rFonts w:ascii="Times New Roman" w:hAnsi="Times New Roman"/>
              </w:rPr>
            </w:pPr>
            <w:r w:rsidRPr="004A4F70">
              <w:rPr>
                <w:rFonts w:ascii="Times New Roman" w:hAnsi="Times New Roman"/>
              </w:rPr>
              <w:t>Число учебных часов   в  неделю</w:t>
            </w:r>
          </w:p>
          <w:p w:rsidR="00ED69AC" w:rsidRPr="004A4F70" w:rsidRDefault="00ED69AC" w:rsidP="004A4F70">
            <w:pPr>
              <w:pStyle w:val="ac"/>
              <w:jc w:val="center"/>
              <w:rPr>
                <w:rFonts w:ascii="Times New Roman" w:hAnsi="Times New Roman"/>
              </w:rPr>
            </w:pPr>
          </w:p>
        </w:tc>
      </w:tr>
      <w:tr w:rsidR="00ED69AC" w:rsidRPr="0091075D" w:rsidTr="005D6927">
        <w:trPr>
          <w:cantSplit/>
          <w:trHeight w:val="211"/>
        </w:trPr>
        <w:tc>
          <w:tcPr>
            <w:tcW w:w="1560" w:type="dxa"/>
            <w:vMerge/>
            <w:tcBorders>
              <w:top w:val="nil"/>
              <w:left w:val="single" w:sz="6" w:space="0" w:color="auto"/>
              <w:bottom w:val="single" w:sz="6" w:space="0" w:color="auto"/>
              <w:right w:val="single" w:sz="6" w:space="0" w:color="auto"/>
            </w:tcBorders>
          </w:tcPr>
          <w:p w:rsidR="00ED69AC" w:rsidRPr="004A4F70" w:rsidRDefault="00ED69AC" w:rsidP="004A4F70">
            <w:pPr>
              <w:pStyle w:val="ac"/>
              <w:jc w:val="center"/>
              <w:rPr>
                <w:rFonts w:ascii="Times New Roman" w:hAnsi="Times New Roman"/>
              </w:rPr>
            </w:pPr>
          </w:p>
        </w:tc>
        <w:tc>
          <w:tcPr>
            <w:tcW w:w="2835" w:type="dxa"/>
            <w:vMerge/>
            <w:tcBorders>
              <w:top w:val="nil"/>
              <w:left w:val="single" w:sz="6" w:space="0" w:color="auto"/>
              <w:bottom w:val="single" w:sz="6" w:space="0" w:color="auto"/>
              <w:right w:val="single" w:sz="4" w:space="0" w:color="auto"/>
            </w:tcBorders>
          </w:tcPr>
          <w:p w:rsidR="00ED69AC" w:rsidRPr="004A4F70" w:rsidRDefault="00ED69AC" w:rsidP="004A4F70">
            <w:pPr>
              <w:pStyle w:val="ac"/>
              <w:jc w:val="center"/>
              <w:rPr>
                <w:rFonts w:ascii="Times New Roman" w:hAnsi="Times New Roman"/>
              </w:rPr>
            </w:pPr>
          </w:p>
        </w:tc>
        <w:tc>
          <w:tcPr>
            <w:tcW w:w="6095" w:type="dxa"/>
            <w:gridSpan w:val="5"/>
            <w:tcBorders>
              <w:top w:val="single" w:sz="6" w:space="0" w:color="auto"/>
              <w:left w:val="single" w:sz="4" w:space="0" w:color="auto"/>
              <w:bottom w:val="single" w:sz="6" w:space="0" w:color="auto"/>
              <w:right w:val="single" w:sz="4" w:space="0" w:color="auto"/>
            </w:tcBorders>
          </w:tcPr>
          <w:p w:rsidR="00ED69AC" w:rsidRPr="004A4F70" w:rsidRDefault="00ED69AC" w:rsidP="004A4F70">
            <w:pPr>
              <w:pStyle w:val="ac"/>
              <w:jc w:val="center"/>
              <w:rPr>
                <w:rFonts w:ascii="Times New Roman" w:hAnsi="Times New Roman"/>
              </w:rPr>
            </w:pPr>
            <w:r w:rsidRPr="004A4F70">
              <w:rPr>
                <w:rFonts w:ascii="Times New Roman" w:hAnsi="Times New Roman"/>
              </w:rPr>
              <w:t>Основной уровень</w:t>
            </w:r>
          </w:p>
          <w:p w:rsidR="00ED69AC" w:rsidRPr="004A4F70" w:rsidRDefault="00ED69AC" w:rsidP="004A4F70">
            <w:pPr>
              <w:pStyle w:val="ac"/>
              <w:jc w:val="center"/>
              <w:rPr>
                <w:rFonts w:ascii="Times New Roman" w:hAnsi="Times New Roman"/>
              </w:rPr>
            </w:pPr>
          </w:p>
          <w:p w:rsidR="00ED69AC" w:rsidRPr="004A4F70" w:rsidRDefault="00ED69AC" w:rsidP="004A4F70">
            <w:pPr>
              <w:pStyle w:val="ac"/>
              <w:jc w:val="center"/>
              <w:rPr>
                <w:rFonts w:ascii="Times New Roman" w:hAnsi="Times New Roman"/>
              </w:rPr>
            </w:pPr>
          </w:p>
        </w:tc>
      </w:tr>
      <w:tr w:rsidR="00ED69AC" w:rsidRPr="0091075D" w:rsidTr="005D6927">
        <w:trPr>
          <w:cantSplit/>
          <w:trHeight w:val="211"/>
        </w:trPr>
        <w:tc>
          <w:tcPr>
            <w:tcW w:w="4395" w:type="dxa"/>
            <w:gridSpan w:val="2"/>
            <w:tcBorders>
              <w:top w:val="single" w:sz="6" w:space="0" w:color="auto"/>
              <w:left w:val="single" w:sz="6" w:space="0" w:color="auto"/>
              <w:bottom w:val="single" w:sz="6" w:space="0" w:color="auto"/>
              <w:right w:val="single" w:sz="4" w:space="0" w:color="auto"/>
            </w:tcBorders>
          </w:tcPr>
          <w:p w:rsidR="00ED69AC" w:rsidRPr="0091075D" w:rsidRDefault="00ED69AC" w:rsidP="0091075D">
            <w:pPr>
              <w:pStyle w:val="ac"/>
              <w:jc w:val="both"/>
              <w:rPr>
                <w:rFonts w:ascii="Times New Roman" w:hAnsi="Times New Roman"/>
                <w:sz w:val="24"/>
                <w:szCs w:val="24"/>
              </w:rPr>
            </w:pPr>
            <w:r w:rsidRPr="0091075D">
              <w:rPr>
                <w:rFonts w:ascii="Times New Roman" w:hAnsi="Times New Roman"/>
                <w:bCs/>
                <w:sz w:val="24"/>
                <w:szCs w:val="24"/>
              </w:rPr>
              <w:t>Федеральный компонент</w:t>
            </w:r>
            <w:r w:rsidRPr="0091075D">
              <w:rPr>
                <w:rFonts w:ascii="Times New Roman" w:hAnsi="Times New Roman"/>
                <w:sz w:val="24"/>
                <w:szCs w:val="24"/>
              </w:rPr>
              <w:t xml:space="preserve"> </w:t>
            </w:r>
          </w:p>
          <w:p w:rsidR="00ED69AC" w:rsidRPr="0091075D" w:rsidRDefault="00ED69AC" w:rsidP="0091075D">
            <w:pPr>
              <w:pStyle w:val="ac"/>
              <w:jc w:val="both"/>
              <w:rPr>
                <w:rFonts w:ascii="Times New Roman" w:hAnsi="Times New Roman"/>
                <w:sz w:val="24"/>
                <w:szCs w:val="24"/>
              </w:rPr>
            </w:pPr>
            <w:r w:rsidRPr="0091075D">
              <w:rPr>
                <w:rFonts w:ascii="Times New Roman" w:hAnsi="Times New Roman"/>
                <w:sz w:val="24"/>
                <w:szCs w:val="24"/>
              </w:rPr>
              <w:t>(инвариантный компонент)</w:t>
            </w:r>
          </w:p>
        </w:tc>
        <w:tc>
          <w:tcPr>
            <w:tcW w:w="1559" w:type="dxa"/>
            <w:tcBorders>
              <w:top w:val="single" w:sz="6" w:space="0" w:color="auto"/>
              <w:left w:val="single" w:sz="4" w:space="0" w:color="auto"/>
              <w:bottom w:val="single" w:sz="6" w:space="0" w:color="auto"/>
              <w:right w:val="single" w:sz="4" w:space="0" w:color="auto"/>
            </w:tcBorders>
          </w:tcPr>
          <w:p w:rsidR="00ED69AC" w:rsidRPr="0091075D" w:rsidRDefault="00ED69AC" w:rsidP="0091075D">
            <w:pPr>
              <w:pStyle w:val="ac"/>
              <w:jc w:val="both"/>
              <w:rPr>
                <w:rFonts w:ascii="Times New Roman" w:hAnsi="Times New Roman"/>
                <w:sz w:val="24"/>
                <w:szCs w:val="24"/>
              </w:rPr>
            </w:pPr>
          </w:p>
          <w:p w:rsidR="00ED69AC" w:rsidRPr="0091075D" w:rsidRDefault="00ED69AC" w:rsidP="0091075D">
            <w:pPr>
              <w:pStyle w:val="ac"/>
              <w:jc w:val="both"/>
              <w:rPr>
                <w:rFonts w:ascii="Times New Roman" w:hAnsi="Times New Roman"/>
                <w:sz w:val="24"/>
                <w:szCs w:val="24"/>
              </w:rPr>
            </w:pPr>
          </w:p>
        </w:tc>
        <w:tc>
          <w:tcPr>
            <w:tcW w:w="1560" w:type="dxa"/>
            <w:tcBorders>
              <w:top w:val="single" w:sz="6" w:space="0" w:color="auto"/>
              <w:left w:val="single" w:sz="4" w:space="0" w:color="auto"/>
              <w:bottom w:val="single" w:sz="6" w:space="0" w:color="auto"/>
              <w:right w:val="single" w:sz="4" w:space="0" w:color="auto"/>
            </w:tcBorders>
          </w:tcPr>
          <w:p w:rsidR="00ED69AC" w:rsidRPr="0091075D" w:rsidRDefault="00ED69AC" w:rsidP="0091075D">
            <w:pPr>
              <w:pStyle w:val="ac"/>
              <w:jc w:val="both"/>
              <w:rPr>
                <w:rFonts w:ascii="Times New Roman" w:hAnsi="Times New Roman"/>
                <w:sz w:val="24"/>
                <w:szCs w:val="24"/>
              </w:rPr>
            </w:pPr>
          </w:p>
          <w:p w:rsidR="00ED69AC" w:rsidRPr="0091075D" w:rsidRDefault="00ED69AC" w:rsidP="0091075D">
            <w:pPr>
              <w:pStyle w:val="ac"/>
              <w:jc w:val="both"/>
              <w:rPr>
                <w:rFonts w:ascii="Times New Roman" w:hAnsi="Times New Roman"/>
                <w:sz w:val="24"/>
                <w:szCs w:val="24"/>
              </w:rPr>
            </w:pPr>
          </w:p>
        </w:tc>
        <w:tc>
          <w:tcPr>
            <w:tcW w:w="1559" w:type="dxa"/>
            <w:tcBorders>
              <w:top w:val="single" w:sz="6" w:space="0" w:color="auto"/>
              <w:left w:val="single" w:sz="4" w:space="0" w:color="auto"/>
              <w:bottom w:val="single" w:sz="6" w:space="0" w:color="auto"/>
              <w:right w:val="single" w:sz="6" w:space="0" w:color="auto"/>
            </w:tcBorders>
          </w:tcPr>
          <w:p w:rsidR="00ED69AC" w:rsidRPr="0091075D" w:rsidRDefault="00ED69AC" w:rsidP="0091075D">
            <w:pPr>
              <w:pStyle w:val="ac"/>
              <w:jc w:val="both"/>
              <w:rPr>
                <w:rFonts w:ascii="Times New Roman" w:hAnsi="Times New Roman"/>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ED69AC" w:rsidRPr="0091075D" w:rsidRDefault="00ED69AC" w:rsidP="0091075D">
            <w:pPr>
              <w:pStyle w:val="ac"/>
              <w:jc w:val="both"/>
              <w:rPr>
                <w:rFonts w:ascii="Times New Roman" w:hAnsi="Times New Roman"/>
                <w:bCs/>
                <w:sz w:val="24"/>
                <w:szCs w:val="24"/>
              </w:rPr>
            </w:pPr>
          </w:p>
        </w:tc>
      </w:tr>
      <w:tr w:rsidR="005D6927" w:rsidRPr="0091075D" w:rsidTr="005D6927">
        <w:trPr>
          <w:cantSplit/>
          <w:trHeight w:val="211"/>
        </w:trPr>
        <w:tc>
          <w:tcPr>
            <w:tcW w:w="1560" w:type="dxa"/>
            <w:tcBorders>
              <w:top w:val="single" w:sz="6" w:space="0" w:color="auto"/>
              <w:left w:val="single" w:sz="6" w:space="0" w:color="auto"/>
              <w:bottom w:val="single" w:sz="6" w:space="0" w:color="auto"/>
              <w:right w:val="single" w:sz="6" w:space="0" w:color="auto"/>
            </w:tcBorders>
          </w:tcPr>
          <w:p w:rsidR="005D6927" w:rsidRPr="0091075D" w:rsidRDefault="005D6927" w:rsidP="0091075D">
            <w:pPr>
              <w:pStyle w:val="ac"/>
              <w:jc w:val="both"/>
              <w:rPr>
                <w:rFonts w:ascii="Times New Roman" w:hAnsi="Times New Roman"/>
                <w:sz w:val="24"/>
                <w:szCs w:val="24"/>
              </w:rPr>
            </w:pPr>
          </w:p>
        </w:tc>
        <w:tc>
          <w:tcPr>
            <w:tcW w:w="2835" w:type="dxa"/>
            <w:tcBorders>
              <w:top w:val="single" w:sz="6" w:space="0" w:color="auto"/>
              <w:left w:val="single" w:sz="6" w:space="0" w:color="auto"/>
              <w:bottom w:val="single" w:sz="6" w:space="0" w:color="auto"/>
              <w:right w:val="single" w:sz="4" w:space="0" w:color="auto"/>
            </w:tcBorders>
          </w:tcPr>
          <w:p w:rsidR="005D6927" w:rsidRPr="0091075D" w:rsidRDefault="005D6927" w:rsidP="0091075D">
            <w:pPr>
              <w:pStyle w:val="ac"/>
              <w:jc w:val="both"/>
              <w:rPr>
                <w:rFonts w:ascii="Times New Roman" w:hAnsi="Times New Roman"/>
                <w:sz w:val="24"/>
                <w:szCs w:val="24"/>
              </w:rPr>
            </w:pPr>
          </w:p>
        </w:tc>
        <w:tc>
          <w:tcPr>
            <w:tcW w:w="1559" w:type="dxa"/>
            <w:tcBorders>
              <w:top w:val="single" w:sz="6" w:space="0" w:color="auto"/>
              <w:left w:val="single" w:sz="4" w:space="0" w:color="auto"/>
              <w:bottom w:val="single" w:sz="6" w:space="0" w:color="auto"/>
              <w:right w:val="single" w:sz="4" w:space="0" w:color="auto"/>
            </w:tcBorders>
          </w:tcPr>
          <w:p w:rsidR="005D6927" w:rsidRPr="0091075D" w:rsidRDefault="005D6927" w:rsidP="0091075D">
            <w:pPr>
              <w:pStyle w:val="ac"/>
              <w:jc w:val="both"/>
              <w:rPr>
                <w:rFonts w:ascii="Times New Roman" w:hAnsi="Times New Roman"/>
                <w:sz w:val="24"/>
                <w:szCs w:val="24"/>
              </w:rPr>
            </w:pPr>
            <w:r w:rsidRPr="0091075D">
              <w:rPr>
                <w:rFonts w:ascii="Times New Roman" w:hAnsi="Times New Roman"/>
                <w:bCs/>
                <w:sz w:val="24"/>
                <w:szCs w:val="24"/>
              </w:rPr>
              <w:t>1 класс</w:t>
            </w:r>
          </w:p>
        </w:tc>
        <w:tc>
          <w:tcPr>
            <w:tcW w:w="1560" w:type="dxa"/>
            <w:tcBorders>
              <w:top w:val="single" w:sz="6" w:space="0" w:color="auto"/>
              <w:left w:val="single" w:sz="4" w:space="0" w:color="auto"/>
              <w:bottom w:val="single" w:sz="6" w:space="0" w:color="auto"/>
              <w:right w:val="single" w:sz="4" w:space="0" w:color="auto"/>
            </w:tcBorders>
          </w:tcPr>
          <w:p w:rsidR="005D6927" w:rsidRPr="0091075D" w:rsidRDefault="005D6927" w:rsidP="0091075D">
            <w:pPr>
              <w:pStyle w:val="ac"/>
              <w:jc w:val="both"/>
              <w:rPr>
                <w:rFonts w:ascii="Times New Roman" w:hAnsi="Times New Roman"/>
                <w:sz w:val="24"/>
                <w:szCs w:val="24"/>
              </w:rPr>
            </w:pPr>
            <w:r w:rsidRPr="0091075D">
              <w:rPr>
                <w:rFonts w:ascii="Times New Roman" w:hAnsi="Times New Roman"/>
                <w:bCs/>
                <w:sz w:val="24"/>
                <w:szCs w:val="24"/>
              </w:rPr>
              <w:t>2 класс</w:t>
            </w:r>
          </w:p>
        </w:tc>
        <w:tc>
          <w:tcPr>
            <w:tcW w:w="1559" w:type="dxa"/>
            <w:tcBorders>
              <w:top w:val="single" w:sz="6" w:space="0" w:color="auto"/>
              <w:left w:val="single" w:sz="4" w:space="0" w:color="auto"/>
              <w:bottom w:val="single" w:sz="6" w:space="0" w:color="auto"/>
              <w:right w:val="single" w:sz="4" w:space="0" w:color="auto"/>
            </w:tcBorders>
          </w:tcPr>
          <w:p w:rsidR="005D6927" w:rsidRPr="0091075D" w:rsidRDefault="005D6927" w:rsidP="0091075D">
            <w:pPr>
              <w:pStyle w:val="ac"/>
              <w:jc w:val="both"/>
              <w:rPr>
                <w:rFonts w:ascii="Times New Roman" w:hAnsi="Times New Roman"/>
                <w:bCs/>
                <w:sz w:val="24"/>
                <w:szCs w:val="24"/>
              </w:rPr>
            </w:pPr>
            <w:r w:rsidRPr="0091075D">
              <w:rPr>
                <w:rFonts w:ascii="Times New Roman" w:hAnsi="Times New Roman"/>
                <w:bCs/>
                <w:sz w:val="24"/>
                <w:szCs w:val="24"/>
              </w:rPr>
              <w:t>3 класс</w:t>
            </w:r>
          </w:p>
        </w:tc>
        <w:tc>
          <w:tcPr>
            <w:tcW w:w="1417" w:type="dxa"/>
            <w:gridSpan w:val="2"/>
            <w:tcBorders>
              <w:top w:val="single" w:sz="6" w:space="0" w:color="auto"/>
              <w:left w:val="single" w:sz="4" w:space="0" w:color="auto"/>
              <w:bottom w:val="single" w:sz="6" w:space="0" w:color="auto"/>
              <w:right w:val="single" w:sz="4" w:space="0" w:color="auto"/>
            </w:tcBorders>
          </w:tcPr>
          <w:p w:rsidR="005D6927" w:rsidRPr="0091075D" w:rsidRDefault="005D6927" w:rsidP="0091075D">
            <w:pPr>
              <w:pStyle w:val="ac"/>
              <w:jc w:val="both"/>
              <w:rPr>
                <w:rFonts w:ascii="Times New Roman" w:hAnsi="Times New Roman"/>
                <w:bCs/>
                <w:sz w:val="24"/>
                <w:szCs w:val="24"/>
              </w:rPr>
            </w:pPr>
            <w:r w:rsidRPr="0091075D">
              <w:rPr>
                <w:rFonts w:ascii="Times New Roman" w:hAnsi="Times New Roman"/>
                <w:bCs/>
                <w:sz w:val="24"/>
                <w:szCs w:val="24"/>
              </w:rPr>
              <w:t>4 класс</w:t>
            </w:r>
          </w:p>
        </w:tc>
      </w:tr>
      <w:tr w:rsidR="004A4F70" w:rsidRPr="0091075D" w:rsidTr="005D6927">
        <w:trPr>
          <w:cantSplit/>
          <w:trHeight w:val="180"/>
        </w:trPr>
        <w:tc>
          <w:tcPr>
            <w:tcW w:w="1560" w:type="dxa"/>
            <w:vMerge w:val="restart"/>
            <w:tcBorders>
              <w:top w:val="nil"/>
              <w:left w:val="single" w:sz="6" w:space="0" w:color="auto"/>
              <w:bottom w:val="nil"/>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Русский язык</w:t>
            </w:r>
          </w:p>
        </w:tc>
        <w:tc>
          <w:tcPr>
            <w:tcW w:w="2835" w:type="dxa"/>
            <w:tcBorders>
              <w:top w:val="single" w:sz="6" w:space="0" w:color="auto"/>
              <w:left w:val="single" w:sz="4" w:space="0" w:color="auto"/>
              <w:bottom w:val="single" w:sz="4" w:space="0" w:color="auto"/>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Русский язык</w:t>
            </w:r>
          </w:p>
        </w:tc>
        <w:tc>
          <w:tcPr>
            <w:tcW w:w="1559" w:type="dxa"/>
            <w:tcBorders>
              <w:top w:val="single" w:sz="6" w:space="0" w:color="auto"/>
              <w:left w:val="single" w:sz="4"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5</w:t>
            </w:r>
          </w:p>
        </w:tc>
        <w:tc>
          <w:tcPr>
            <w:tcW w:w="1560" w:type="dxa"/>
            <w:tcBorders>
              <w:top w:val="single" w:sz="6" w:space="0" w:color="auto"/>
              <w:left w:val="single" w:sz="4"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5</w:t>
            </w:r>
          </w:p>
        </w:tc>
        <w:tc>
          <w:tcPr>
            <w:tcW w:w="1559" w:type="dxa"/>
            <w:tcBorders>
              <w:top w:val="single" w:sz="6" w:space="0" w:color="auto"/>
              <w:left w:val="single" w:sz="4" w:space="0" w:color="auto"/>
              <w:bottom w:val="single" w:sz="4"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5</w:t>
            </w:r>
          </w:p>
        </w:tc>
        <w:tc>
          <w:tcPr>
            <w:tcW w:w="567" w:type="dxa"/>
            <w:tcBorders>
              <w:top w:val="single" w:sz="6" w:space="0" w:color="auto"/>
              <w:left w:val="single" w:sz="6"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4.5</w:t>
            </w:r>
          </w:p>
        </w:tc>
        <w:tc>
          <w:tcPr>
            <w:tcW w:w="850" w:type="dxa"/>
            <w:tcBorders>
              <w:top w:val="single" w:sz="6" w:space="0" w:color="auto"/>
              <w:left w:val="single" w:sz="4" w:space="0" w:color="auto"/>
              <w:bottom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p>
        </w:tc>
      </w:tr>
      <w:tr w:rsidR="004A4F70" w:rsidRPr="0091075D" w:rsidTr="005D6927">
        <w:trPr>
          <w:cantSplit/>
          <w:trHeight w:val="291"/>
        </w:trPr>
        <w:tc>
          <w:tcPr>
            <w:tcW w:w="1560" w:type="dxa"/>
            <w:vMerge/>
            <w:tcBorders>
              <w:top w:val="nil"/>
              <w:left w:val="single" w:sz="6" w:space="0" w:color="auto"/>
              <w:bottom w:val="nil"/>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2835" w:type="dxa"/>
            <w:tcBorders>
              <w:top w:val="single" w:sz="4" w:space="0" w:color="auto"/>
              <w:left w:val="single" w:sz="4" w:space="0" w:color="auto"/>
              <w:bottom w:val="single" w:sz="6" w:space="0" w:color="auto"/>
              <w:right w:val="single" w:sz="6" w:space="0" w:color="auto"/>
            </w:tcBorders>
          </w:tcPr>
          <w:p w:rsidR="004A4F70" w:rsidRPr="004A4F70" w:rsidRDefault="004A4F70" w:rsidP="00832821">
            <w:pPr>
              <w:pStyle w:val="ConsCell"/>
              <w:widowControl/>
              <w:rPr>
                <w:rFonts w:ascii="Times New Roman" w:hAnsi="Times New Roman" w:cs="Times New Roman"/>
                <w:sz w:val="22"/>
                <w:szCs w:val="22"/>
              </w:rPr>
            </w:pPr>
            <w:r w:rsidRPr="004A4F70">
              <w:rPr>
                <w:rFonts w:ascii="Times New Roman" w:hAnsi="Times New Roman" w:cs="Times New Roman"/>
                <w:sz w:val="22"/>
                <w:szCs w:val="22"/>
              </w:rPr>
              <w:t>Литературное чтение</w:t>
            </w:r>
          </w:p>
        </w:tc>
        <w:tc>
          <w:tcPr>
            <w:tcW w:w="1559" w:type="dxa"/>
            <w:tcBorders>
              <w:top w:val="single" w:sz="4" w:space="0" w:color="auto"/>
              <w:left w:val="single" w:sz="6"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4</w:t>
            </w:r>
          </w:p>
        </w:tc>
        <w:tc>
          <w:tcPr>
            <w:tcW w:w="1560" w:type="dxa"/>
            <w:tcBorders>
              <w:top w:val="single" w:sz="4" w:space="0" w:color="auto"/>
              <w:left w:val="single" w:sz="4"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4</w:t>
            </w:r>
          </w:p>
        </w:tc>
        <w:tc>
          <w:tcPr>
            <w:tcW w:w="1559" w:type="dxa"/>
            <w:tcBorders>
              <w:top w:val="single" w:sz="4" w:space="0" w:color="auto"/>
              <w:left w:val="single" w:sz="4"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4</w:t>
            </w:r>
          </w:p>
        </w:tc>
        <w:tc>
          <w:tcPr>
            <w:tcW w:w="1417" w:type="dxa"/>
            <w:gridSpan w:val="2"/>
            <w:tcBorders>
              <w:top w:val="single" w:sz="4" w:space="0" w:color="auto"/>
              <w:left w:val="single" w:sz="6"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3.5</w:t>
            </w:r>
          </w:p>
        </w:tc>
      </w:tr>
      <w:tr w:rsidR="004A4F70" w:rsidRPr="0091075D" w:rsidTr="005D6927">
        <w:trPr>
          <w:cantSplit/>
          <w:trHeight w:val="318"/>
        </w:trPr>
        <w:tc>
          <w:tcPr>
            <w:tcW w:w="1560" w:type="dxa"/>
            <w:vMerge/>
            <w:tcBorders>
              <w:top w:val="nil"/>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2835"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 xml:space="preserve"> Письмо и развитие речи          </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p>
        </w:tc>
      </w:tr>
      <w:tr w:rsidR="004A4F70" w:rsidRPr="0091075D" w:rsidTr="005D6927">
        <w:trPr>
          <w:cantSplit/>
          <w:trHeight w:val="321"/>
        </w:trPr>
        <w:tc>
          <w:tcPr>
            <w:tcW w:w="1560" w:type="dxa"/>
            <w:tcBorders>
              <w:top w:val="single" w:sz="6" w:space="0" w:color="auto"/>
              <w:left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 xml:space="preserve">Математика    </w:t>
            </w:r>
          </w:p>
        </w:tc>
        <w:tc>
          <w:tcPr>
            <w:tcW w:w="2835" w:type="dxa"/>
            <w:tcBorders>
              <w:top w:val="single" w:sz="6" w:space="0" w:color="auto"/>
              <w:left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 xml:space="preserve"> математика   </w:t>
            </w:r>
          </w:p>
        </w:tc>
        <w:tc>
          <w:tcPr>
            <w:tcW w:w="1559" w:type="dxa"/>
            <w:tcBorders>
              <w:top w:val="single" w:sz="6" w:space="0" w:color="auto"/>
              <w:left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1560" w:type="dxa"/>
            <w:tcBorders>
              <w:top w:val="single" w:sz="6" w:space="0" w:color="auto"/>
              <w:left w:val="single" w:sz="4"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1559" w:type="dxa"/>
            <w:tcBorders>
              <w:top w:val="single" w:sz="6" w:space="0" w:color="auto"/>
              <w:left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p>
        </w:tc>
        <w:tc>
          <w:tcPr>
            <w:tcW w:w="1417" w:type="dxa"/>
            <w:gridSpan w:val="2"/>
            <w:tcBorders>
              <w:top w:val="single" w:sz="6" w:space="0" w:color="auto"/>
              <w:left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p>
        </w:tc>
      </w:tr>
      <w:tr w:rsidR="004A4F70" w:rsidRPr="0091075D" w:rsidTr="005D6927">
        <w:trPr>
          <w:cantSplit/>
          <w:trHeight w:val="321"/>
        </w:trPr>
        <w:tc>
          <w:tcPr>
            <w:tcW w:w="1560" w:type="dxa"/>
            <w:tcBorders>
              <w:top w:val="single" w:sz="6" w:space="0" w:color="auto"/>
              <w:left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Естествознание</w:t>
            </w:r>
          </w:p>
        </w:tc>
        <w:tc>
          <w:tcPr>
            <w:tcW w:w="2835" w:type="dxa"/>
            <w:tcBorders>
              <w:top w:val="single" w:sz="6" w:space="0" w:color="auto"/>
              <w:left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Pr>
                <w:rFonts w:ascii="Times New Roman" w:hAnsi="Times New Roman"/>
                <w:sz w:val="24"/>
                <w:szCs w:val="24"/>
              </w:rPr>
              <w:t>Окружающий мир</w:t>
            </w:r>
          </w:p>
        </w:tc>
        <w:tc>
          <w:tcPr>
            <w:tcW w:w="1559" w:type="dxa"/>
            <w:tcBorders>
              <w:top w:val="single" w:sz="6" w:space="0" w:color="auto"/>
              <w:left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rPr>
            </w:pPr>
            <w:r w:rsidRPr="0011651F">
              <w:rPr>
                <w:rFonts w:ascii="Times New Roman" w:hAnsi="Times New Roman" w:cs="Times New Roman"/>
                <w:sz w:val="28"/>
                <w:szCs w:val="28"/>
              </w:rPr>
              <w:t>1</w:t>
            </w:r>
          </w:p>
        </w:tc>
        <w:tc>
          <w:tcPr>
            <w:tcW w:w="1560" w:type="dxa"/>
            <w:tcBorders>
              <w:top w:val="single" w:sz="6" w:space="0" w:color="auto"/>
              <w:left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rPr>
            </w:pPr>
            <w:r w:rsidRPr="0011651F">
              <w:rPr>
                <w:rFonts w:ascii="Times New Roman" w:hAnsi="Times New Roman" w:cs="Times New Roman"/>
                <w:sz w:val="28"/>
                <w:szCs w:val="28"/>
              </w:rPr>
              <w:t>1</w:t>
            </w:r>
          </w:p>
        </w:tc>
        <w:tc>
          <w:tcPr>
            <w:tcW w:w="1559" w:type="dxa"/>
            <w:tcBorders>
              <w:top w:val="single" w:sz="6" w:space="0" w:color="auto"/>
              <w:left w:val="single" w:sz="4"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rPr>
            </w:pPr>
            <w:r w:rsidRPr="0011651F">
              <w:rPr>
                <w:rFonts w:ascii="Times New Roman" w:hAnsi="Times New Roman" w:cs="Times New Roman"/>
                <w:sz w:val="28"/>
                <w:szCs w:val="28"/>
              </w:rPr>
              <w:t>1</w:t>
            </w:r>
          </w:p>
        </w:tc>
        <w:tc>
          <w:tcPr>
            <w:tcW w:w="1417" w:type="dxa"/>
            <w:gridSpan w:val="2"/>
            <w:tcBorders>
              <w:top w:val="single" w:sz="6" w:space="0" w:color="auto"/>
              <w:left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rPr>
            </w:pPr>
            <w:r w:rsidRPr="0011651F">
              <w:rPr>
                <w:rFonts w:ascii="Times New Roman" w:hAnsi="Times New Roman" w:cs="Times New Roman"/>
                <w:sz w:val="28"/>
                <w:szCs w:val="28"/>
              </w:rPr>
              <w:t>1</w:t>
            </w:r>
          </w:p>
        </w:tc>
      </w:tr>
      <w:tr w:rsidR="004A4F70" w:rsidRPr="0091075D" w:rsidTr="005D6927">
        <w:trPr>
          <w:cantSplit/>
          <w:trHeight w:val="318"/>
        </w:trPr>
        <w:tc>
          <w:tcPr>
            <w:tcW w:w="1560" w:type="dxa"/>
            <w:vMerge w:val="restart"/>
            <w:tcBorders>
              <w:top w:val="single" w:sz="6" w:space="0" w:color="auto"/>
              <w:left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Искусство</w:t>
            </w:r>
          </w:p>
        </w:tc>
        <w:tc>
          <w:tcPr>
            <w:tcW w:w="2835" w:type="dxa"/>
            <w:tcBorders>
              <w:top w:val="single" w:sz="6" w:space="0" w:color="auto"/>
              <w:left w:val="single" w:sz="4" w:space="0" w:color="auto"/>
              <w:bottom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 xml:space="preserve">Музыка </w:t>
            </w:r>
          </w:p>
        </w:tc>
        <w:tc>
          <w:tcPr>
            <w:tcW w:w="1559" w:type="dxa"/>
            <w:tcBorders>
              <w:top w:val="single" w:sz="6" w:space="0" w:color="auto"/>
              <w:left w:val="single" w:sz="6"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60" w:type="dxa"/>
            <w:tcBorders>
              <w:top w:val="single" w:sz="6" w:space="0" w:color="auto"/>
              <w:left w:val="single" w:sz="4"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59" w:type="dxa"/>
            <w:tcBorders>
              <w:top w:val="single" w:sz="6" w:space="0" w:color="auto"/>
              <w:left w:val="single" w:sz="4"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417" w:type="dxa"/>
            <w:gridSpan w:val="2"/>
            <w:tcBorders>
              <w:top w:val="single" w:sz="6" w:space="0" w:color="auto"/>
              <w:left w:val="single" w:sz="6"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r>
      <w:tr w:rsidR="004A4F70" w:rsidRPr="0091075D" w:rsidTr="005D6927">
        <w:trPr>
          <w:cantSplit/>
          <w:trHeight w:val="211"/>
        </w:trPr>
        <w:tc>
          <w:tcPr>
            <w:tcW w:w="1560" w:type="dxa"/>
            <w:vMerge/>
            <w:tcBorders>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p>
        </w:tc>
        <w:tc>
          <w:tcPr>
            <w:tcW w:w="2835" w:type="dxa"/>
            <w:tcBorders>
              <w:top w:val="single" w:sz="4"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ИЗО</w:t>
            </w:r>
          </w:p>
        </w:tc>
        <w:tc>
          <w:tcPr>
            <w:tcW w:w="1559" w:type="dxa"/>
            <w:tcBorders>
              <w:top w:val="single" w:sz="6" w:space="0" w:color="auto"/>
              <w:left w:val="single" w:sz="6"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60" w:type="dxa"/>
            <w:tcBorders>
              <w:top w:val="single" w:sz="6" w:space="0" w:color="auto"/>
              <w:left w:val="single" w:sz="4"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59" w:type="dxa"/>
            <w:tcBorders>
              <w:top w:val="single" w:sz="6" w:space="0" w:color="auto"/>
              <w:left w:val="single" w:sz="4"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417" w:type="dxa"/>
            <w:gridSpan w:val="2"/>
            <w:tcBorders>
              <w:top w:val="single" w:sz="6" w:space="0" w:color="auto"/>
              <w:left w:val="single" w:sz="6"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r>
      <w:tr w:rsidR="004A4F70" w:rsidRPr="0091075D" w:rsidTr="005D6927">
        <w:trPr>
          <w:cantSplit/>
          <w:trHeight w:val="246"/>
        </w:trPr>
        <w:tc>
          <w:tcPr>
            <w:tcW w:w="1560"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rPr>
              <w:t xml:space="preserve">Физическая    культура      </w:t>
            </w:r>
          </w:p>
        </w:tc>
        <w:tc>
          <w:tcPr>
            <w:tcW w:w="2835" w:type="dxa"/>
            <w:tcBorders>
              <w:top w:val="single" w:sz="6" w:space="0" w:color="auto"/>
              <w:left w:val="single" w:sz="4" w:space="0" w:color="auto"/>
              <w:bottom w:val="single" w:sz="6" w:space="0" w:color="auto"/>
              <w:right w:val="single" w:sz="6" w:space="0" w:color="auto"/>
            </w:tcBorders>
          </w:tcPr>
          <w:p w:rsidR="004A4F70" w:rsidRPr="0091075D" w:rsidRDefault="004A4F70" w:rsidP="00832821">
            <w:pPr>
              <w:pStyle w:val="ac"/>
              <w:jc w:val="both"/>
              <w:rPr>
                <w:rFonts w:ascii="Times New Roman" w:hAnsi="Times New Roman"/>
                <w:sz w:val="24"/>
                <w:szCs w:val="24"/>
              </w:rPr>
            </w:pPr>
            <w:r w:rsidRPr="0091075D">
              <w:rPr>
                <w:rFonts w:ascii="Times New Roman" w:hAnsi="Times New Roman"/>
                <w:sz w:val="24"/>
                <w:szCs w:val="24"/>
              </w:rPr>
              <w:t xml:space="preserve">Физическая    культура      </w:t>
            </w:r>
          </w:p>
        </w:tc>
        <w:tc>
          <w:tcPr>
            <w:tcW w:w="1559" w:type="dxa"/>
            <w:tcBorders>
              <w:top w:val="single" w:sz="6" w:space="0" w:color="auto"/>
              <w:left w:val="single" w:sz="6"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3</w:t>
            </w:r>
          </w:p>
        </w:tc>
        <w:tc>
          <w:tcPr>
            <w:tcW w:w="1560" w:type="dxa"/>
            <w:tcBorders>
              <w:top w:val="single" w:sz="6" w:space="0" w:color="auto"/>
              <w:left w:val="single" w:sz="4" w:space="0" w:color="auto"/>
              <w:bottom w:val="single" w:sz="6"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3</w:t>
            </w:r>
          </w:p>
        </w:tc>
        <w:tc>
          <w:tcPr>
            <w:tcW w:w="1559" w:type="dxa"/>
            <w:tcBorders>
              <w:top w:val="single" w:sz="6" w:space="0" w:color="auto"/>
              <w:left w:val="single" w:sz="4"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3</w:t>
            </w:r>
          </w:p>
        </w:tc>
        <w:tc>
          <w:tcPr>
            <w:tcW w:w="1417" w:type="dxa"/>
            <w:gridSpan w:val="2"/>
            <w:tcBorders>
              <w:top w:val="single" w:sz="6" w:space="0" w:color="auto"/>
              <w:left w:val="single" w:sz="6" w:space="0" w:color="auto"/>
              <w:bottom w:val="single" w:sz="6" w:space="0" w:color="auto"/>
              <w:right w:val="single" w:sz="6"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3</w:t>
            </w:r>
          </w:p>
        </w:tc>
      </w:tr>
      <w:tr w:rsidR="004A4F70" w:rsidRPr="0091075D" w:rsidTr="005D6927">
        <w:trPr>
          <w:cantSplit/>
          <w:trHeight w:val="227"/>
        </w:trPr>
        <w:tc>
          <w:tcPr>
            <w:tcW w:w="1560" w:type="dxa"/>
            <w:tcBorders>
              <w:top w:val="single" w:sz="6" w:space="0" w:color="auto"/>
              <w:left w:val="single" w:sz="6"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sidRPr="0091075D">
              <w:rPr>
                <w:rFonts w:ascii="Times New Roman" w:hAnsi="Times New Roman"/>
                <w:sz w:val="24"/>
                <w:szCs w:val="24"/>
                <w:lang w:val="en-US"/>
              </w:rPr>
              <w:t>II</w:t>
            </w:r>
            <w:r w:rsidRPr="0091075D">
              <w:rPr>
                <w:rFonts w:ascii="Times New Roman" w:hAnsi="Times New Roman"/>
                <w:sz w:val="24"/>
                <w:szCs w:val="24"/>
              </w:rPr>
              <w:t xml:space="preserve">.  Трудовая подготовка   </w:t>
            </w:r>
          </w:p>
        </w:tc>
        <w:tc>
          <w:tcPr>
            <w:tcW w:w="2835" w:type="dxa"/>
            <w:tcBorders>
              <w:top w:val="single" w:sz="6" w:space="0" w:color="auto"/>
              <w:left w:val="single" w:sz="6" w:space="0" w:color="auto"/>
              <w:bottom w:val="single" w:sz="4" w:space="0" w:color="auto"/>
              <w:right w:val="single" w:sz="6" w:space="0" w:color="auto"/>
            </w:tcBorders>
          </w:tcPr>
          <w:p w:rsidR="004A4F70" w:rsidRPr="0091075D" w:rsidRDefault="004A4F70" w:rsidP="0091075D">
            <w:pPr>
              <w:pStyle w:val="ac"/>
              <w:jc w:val="both"/>
              <w:rPr>
                <w:rFonts w:ascii="Times New Roman" w:hAnsi="Times New Roman"/>
                <w:sz w:val="24"/>
                <w:szCs w:val="24"/>
              </w:rPr>
            </w:pPr>
            <w:r>
              <w:rPr>
                <w:rFonts w:ascii="Times New Roman" w:hAnsi="Times New Roman"/>
                <w:sz w:val="24"/>
                <w:szCs w:val="24"/>
              </w:rPr>
              <w:t>Технология</w:t>
            </w:r>
          </w:p>
        </w:tc>
        <w:tc>
          <w:tcPr>
            <w:tcW w:w="1559" w:type="dxa"/>
            <w:tcBorders>
              <w:top w:val="single" w:sz="6" w:space="0" w:color="auto"/>
              <w:left w:val="single" w:sz="6"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60" w:type="dxa"/>
            <w:tcBorders>
              <w:top w:val="single" w:sz="6" w:space="0" w:color="auto"/>
              <w:left w:val="single" w:sz="4"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559" w:type="dxa"/>
            <w:tcBorders>
              <w:top w:val="single" w:sz="6" w:space="0" w:color="auto"/>
              <w:left w:val="single" w:sz="4"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c>
          <w:tcPr>
            <w:tcW w:w="1417" w:type="dxa"/>
            <w:gridSpan w:val="2"/>
            <w:tcBorders>
              <w:top w:val="single" w:sz="6" w:space="0" w:color="auto"/>
              <w:left w:val="single" w:sz="6" w:space="0" w:color="auto"/>
              <w:bottom w:val="single" w:sz="4" w:space="0" w:color="auto"/>
              <w:right w:val="single" w:sz="4" w:space="0" w:color="auto"/>
            </w:tcBorders>
          </w:tcPr>
          <w:p w:rsidR="004A4F70" w:rsidRPr="0011651F" w:rsidRDefault="004A4F70" w:rsidP="00832821">
            <w:pPr>
              <w:pStyle w:val="ConsCell"/>
              <w:widowControl/>
              <w:rPr>
                <w:rFonts w:ascii="Times New Roman" w:hAnsi="Times New Roman" w:cs="Times New Roman"/>
                <w:sz w:val="28"/>
                <w:szCs w:val="28"/>
                <w:lang w:val="en-US"/>
              </w:rPr>
            </w:pPr>
            <w:r w:rsidRPr="0011651F">
              <w:rPr>
                <w:rFonts w:ascii="Times New Roman" w:hAnsi="Times New Roman" w:cs="Times New Roman"/>
                <w:sz w:val="28"/>
                <w:szCs w:val="28"/>
                <w:lang w:val="en-US"/>
              </w:rPr>
              <w:t>1</w:t>
            </w:r>
          </w:p>
        </w:tc>
      </w:tr>
      <w:tr w:rsidR="004A4F70" w:rsidRPr="0091075D" w:rsidTr="005D6927">
        <w:trPr>
          <w:cantSplit/>
          <w:trHeight w:val="423"/>
        </w:trPr>
        <w:tc>
          <w:tcPr>
            <w:tcW w:w="4395"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r w:rsidRPr="0091075D">
              <w:rPr>
                <w:rFonts w:ascii="Times New Roman" w:hAnsi="Times New Roman"/>
                <w:bCs/>
                <w:sz w:val="24"/>
                <w:szCs w:val="24"/>
              </w:rPr>
              <w:t xml:space="preserve"> Обязательная  нагрузка </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r>
      <w:tr w:rsidR="004A4F70" w:rsidRPr="0091075D" w:rsidTr="005D6927">
        <w:trPr>
          <w:cantSplit/>
          <w:trHeight w:val="423"/>
        </w:trPr>
        <w:tc>
          <w:tcPr>
            <w:tcW w:w="4395"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r w:rsidRPr="0091075D">
              <w:rPr>
                <w:rFonts w:ascii="Times New Roman" w:hAnsi="Times New Roman"/>
                <w:bCs/>
                <w:sz w:val="24"/>
                <w:szCs w:val="24"/>
              </w:rPr>
              <w:t>Внеурочная деятельность (включая коррекционно-развивающую область)</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r>
      <w:tr w:rsidR="004A4F70" w:rsidRPr="0091075D" w:rsidTr="005D6927">
        <w:trPr>
          <w:cantSplit/>
          <w:trHeight w:val="423"/>
        </w:trPr>
        <w:tc>
          <w:tcPr>
            <w:tcW w:w="4395"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r w:rsidRPr="0091075D">
              <w:rPr>
                <w:rFonts w:ascii="Times New Roman" w:hAnsi="Times New Roman"/>
                <w:bCs/>
                <w:sz w:val="24"/>
                <w:szCs w:val="24"/>
              </w:rPr>
              <w:lastRenderedPageBreak/>
              <w:t>Коррекционные занятия</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r>
      <w:tr w:rsidR="004A4F70" w:rsidRPr="0091075D" w:rsidTr="005D6927">
        <w:trPr>
          <w:cantSplit/>
          <w:trHeight w:val="423"/>
        </w:trPr>
        <w:tc>
          <w:tcPr>
            <w:tcW w:w="4395"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r w:rsidRPr="0091075D">
              <w:rPr>
                <w:rFonts w:ascii="Times New Roman" w:hAnsi="Times New Roman"/>
                <w:bCs/>
                <w:sz w:val="24"/>
                <w:szCs w:val="24"/>
              </w:rPr>
              <w:t>Ритмика</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r>
      <w:tr w:rsidR="004A4F70" w:rsidRPr="0091075D" w:rsidTr="005D6927">
        <w:trPr>
          <w:cantSplit/>
          <w:trHeight w:val="423"/>
        </w:trPr>
        <w:tc>
          <w:tcPr>
            <w:tcW w:w="4395"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r w:rsidRPr="0091075D">
              <w:rPr>
                <w:rFonts w:ascii="Times New Roman" w:hAnsi="Times New Roman"/>
                <w:bCs/>
                <w:sz w:val="24"/>
                <w:szCs w:val="24"/>
              </w:rPr>
              <w:t>Всего</w:t>
            </w:r>
          </w:p>
        </w:tc>
        <w:tc>
          <w:tcPr>
            <w:tcW w:w="1559" w:type="dxa"/>
            <w:tcBorders>
              <w:top w:val="single" w:sz="6" w:space="0" w:color="auto"/>
              <w:left w:val="single" w:sz="6"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60" w:type="dxa"/>
            <w:tcBorders>
              <w:top w:val="single" w:sz="6" w:space="0" w:color="auto"/>
              <w:left w:val="single" w:sz="4" w:space="0" w:color="auto"/>
              <w:bottom w:val="single" w:sz="6" w:space="0" w:color="auto"/>
              <w:right w:val="single" w:sz="4" w:space="0" w:color="auto"/>
            </w:tcBorders>
          </w:tcPr>
          <w:p w:rsidR="004A4F70" w:rsidRPr="0091075D" w:rsidRDefault="004A4F70" w:rsidP="0091075D">
            <w:pPr>
              <w:pStyle w:val="ac"/>
              <w:jc w:val="both"/>
              <w:rPr>
                <w:rFonts w:ascii="Times New Roman" w:hAnsi="Times New Roman"/>
                <w:bCs/>
                <w:sz w:val="24"/>
                <w:szCs w:val="24"/>
              </w:rPr>
            </w:pPr>
          </w:p>
        </w:tc>
        <w:tc>
          <w:tcPr>
            <w:tcW w:w="1559" w:type="dxa"/>
            <w:tcBorders>
              <w:top w:val="single" w:sz="6" w:space="0" w:color="auto"/>
              <w:left w:val="single" w:sz="4"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c>
          <w:tcPr>
            <w:tcW w:w="1417" w:type="dxa"/>
            <w:gridSpan w:val="2"/>
            <w:tcBorders>
              <w:top w:val="single" w:sz="6" w:space="0" w:color="auto"/>
              <w:left w:val="single" w:sz="6" w:space="0" w:color="auto"/>
              <w:bottom w:val="single" w:sz="6" w:space="0" w:color="auto"/>
              <w:right w:val="single" w:sz="6" w:space="0" w:color="auto"/>
            </w:tcBorders>
          </w:tcPr>
          <w:p w:rsidR="004A4F70" w:rsidRPr="0091075D" w:rsidRDefault="004A4F70" w:rsidP="0091075D">
            <w:pPr>
              <w:pStyle w:val="ac"/>
              <w:jc w:val="both"/>
              <w:rPr>
                <w:rFonts w:ascii="Times New Roman" w:hAnsi="Times New Roman"/>
                <w:bCs/>
                <w:sz w:val="24"/>
                <w:szCs w:val="24"/>
              </w:rPr>
            </w:pPr>
          </w:p>
        </w:tc>
      </w:tr>
    </w:tbl>
    <w:p w:rsidR="009F233A" w:rsidRPr="0091075D" w:rsidRDefault="009F233A" w:rsidP="0091075D">
      <w:pPr>
        <w:pStyle w:val="ac"/>
        <w:jc w:val="both"/>
        <w:rPr>
          <w:rFonts w:ascii="Times New Roman" w:hAnsi="Times New Roman"/>
          <w:sz w:val="24"/>
          <w:szCs w:val="24"/>
        </w:rPr>
      </w:pPr>
    </w:p>
    <w:p w:rsidR="005D6927" w:rsidRPr="0091075D" w:rsidRDefault="005D6927" w:rsidP="004A4F70">
      <w:pPr>
        <w:pStyle w:val="ac"/>
        <w:jc w:val="center"/>
        <w:rPr>
          <w:rFonts w:ascii="Times New Roman" w:hAnsi="Times New Roman"/>
          <w:sz w:val="24"/>
          <w:szCs w:val="24"/>
        </w:rPr>
      </w:pPr>
      <w:r w:rsidRPr="0091075D">
        <w:rPr>
          <w:rFonts w:ascii="Times New Roman" w:hAnsi="Times New Roman"/>
          <w:sz w:val="24"/>
          <w:szCs w:val="24"/>
        </w:rPr>
        <w:t>Пояснительная записка</w:t>
      </w:r>
    </w:p>
    <w:p w:rsidR="005D6927" w:rsidRPr="0091075D" w:rsidRDefault="005D6927" w:rsidP="004A4F70">
      <w:pPr>
        <w:pStyle w:val="ac"/>
        <w:jc w:val="center"/>
        <w:rPr>
          <w:rFonts w:ascii="Times New Roman" w:hAnsi="Times New Roman"/>
          <w:sz w:val="24"/>
          <w:szCs w:val="24"/>
        </w:rPr>
      </w:pPr>
      <w:r w:rsidRPr="0091075D">
        <w:rPr>
          <w:rFonts w:ascii="Times New Roman" w:hAnsi="Times New Roman"/>
          <w:sz w:val="24"/>
          <w:szCs w:val="24"/>
        </w:rPr>
        <w:t>к учебному плану  обучения  детей  с  ограниченными  возможностями  здоровья  (с  ум</w:t>
      </w:r>
      <w:r w:rsidR="007B1689" w:rsidRPr="0091075D">
        <w:rPr>
          <w:rFonts w:ascii="Times New Roman" w:hAnsi="Times New Roman"/>
          <w:sz w:val="24"/>
          <w:szCs w:val="24"/>
        </w:rPr>
        <w:t>ственной  отсталостью)  на  201</w:t>
      </w:r>
      <w:r w:rsidR="00E80E61">
        <w:rPr>
          <w:rFonts w:ascii="Times New Roman" w:hAnsi="Times New Roman"/>
          <w:sz w:val="24"/>
          <w:szCs w:val="24"/>
        </w:rPr>
        <w:t>9</w:t>
      </w:r>
      <w:r w:rsidR="007B1689" w:rsidRPr="0091075D">
        <w:rPr>
          <w:rFonts w:ascii="Times New Roman" w:hAnsi="Times New Roman"/>
          <w:sz w:val="24"/>
          <w:szCs w:val="24"/>
        </w:rPr>
        <w:t xml:space="preserve"> – 20</w:t>
      </w:r>
      <w:r w:rsidR="00E80E61">
        <w:rPr>
          <w:rFonts w:ascii="Times New Roman" w:hAnsi="Times New Roman"/>
          <w:sz w:val="24"/>
          <w:szCs w:val="24"/>
        </w:rPr>
        <w:t>20</w:t>
      </w:r>
      <w:r w:rsidRPr="0091075D">
        <w:rPr>
          <w:rFonts w:ascii="Times New Roman" w:hAnsi="Times New Roman"/>
          <w:sz w:val="24"/>
          <w:szCs w:val="24"/>
        </w:rPr>
        <w:t xml:space="preserve">  учебный  год</w:t>
      </w:r>
    </w:p>
    <w:p w:rsidR="005D6927" w:rsidRDefault="007B1689" w:rsidP="004A4F70">
      <w:pPr>
        <w:pStyle w:val="ac"/>
        <w:jc w:val="center"/>
        <w:rPr>
          <w:rFonts w:ascii="Times New Roman" w:hAnsi="Times New Roman"/>
          <w:sz w:val="24"/>
          <w:szCs w:val="24"/>
        </w:rPr>
      </w:pPr>
      <w:r w:rsidRPr="0091075D">
        <w:rPr>
          <w:rFonts w:ascii="Times New Roman" w:hAnsi="Times New Roman"/>
          <w:sz w:val="24"/>
          <w:szCs w:val="24"/>
        </w:rPr>
        <w:t xml:space="preserve">МБОУ </w:t>
      </w:r>
      <w:r w:rsidR="00E80E61">
        <w:rPr>
          <w:rFonts w:ascii="Times New Roman" w:hAnsi="Times New Roman"/>
          <w:sz w:val="24"/>
          <w:szCs w:val="24"/>
        </w:rPr>
        <w:t xml:space="preserve"> ООШ25</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 xml:space="preserve">Базисный учебный план для </w:t>
      </w:r>
      <w:proofErr w:type="gramStart"/>
      <w:r w:rsidRPr="00F20153">
        <w:rPr>
          <w:rFonts w:ascii="Times New Roman" w:hAnsi="Times New Roman" w:cs="Times New Roman"/>
          <w:sz w:val="22"/>
          <w:szCs w:val="22"/>
        </w:rPr>
        <w:t>обучающихся</w:t>
      </w:r>
      <w:proofErr w:type="gramEnd"/>
      <w:r w:rsidRPr="00F20153">
        <w:rPr>
          <w:rFonts w:ascii="Times New Roman" w:hAnsi="Times New Roman" w:cs="Times New Roman"/>
          <w:sz w:val="22"/>
          <w:szCs w:val="22"/>
        </w:rPr>
        <w:t xml:space="preserve"> с умственной отсталостью</w:t>
      </w:r>
      <w:r>
        <w:rPr>
          <w:rFonts w:ascii="Times New Roman" w:hAnsi="Times New Roman" w:cs="Times New Roman"/>
          <w:sz w:val="22"/>
          <w:szCs w:val="22"/>
        </w:rPr>
        <w:t>, интегрированных в общеобразовательный класс,</w:t>
      </w:r>
      <w:r w:rsidRPr="00F20153">
        <w:rPr>
          <w:rFonts w:ascii="Times New Roman" w:hAnsi="Times New Roman" w:cs="Times New Roman"/>
          <w:sz w:val="22"/>
          <w:szCs w:val="22"/>
        </w:rPr>
        <w:t xml:space="preserve"> предусматривает девятилетний срок обучения.</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В I - IV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В V - IX классах продолжается обучение общеобразовательным предметам и вводится трудовое обучение, имеющее профессиональную направленность.</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Базисный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В I - IX классах из традиционных обязательных учебных предметов изучаются: русский язык (чтение и письмо), математика, биология, история, география, изобразительное искусство, пение и музыка, осуществляется физическое воспитание, трудовое и профессионально - труд</w:t>
      </w:r>
      <w:r>
        <w:rPr>
          <w:rFonts w:ascii="Times New Roman" w:hAnsi="Times New Roman" w:cs="Times New Roman"/>
          <w:sz w:val="22"/>
          <w:szCs w:val="22"/>
        </w:rPr>
        <w:t>овое обучение. В V класс введена</w:t>
      </w:r>
      <w:r w:rsidRPr="00F20153">
        <w:rPr>
          <w:rFonts w:ascii="Times New Roman" w:hAnsi="Times New Roman" w:cs="Times New Roman"/>
          <w:sz w:val="22"/>
          <w:szCs w:val="22"/>
        </w:rPr>
        <w:t xml:space="preserve"> </w:t>
      </w:r>
      <w:r>
        <w:rPr>
          <w:rFonts w:ascii="Times New Roman" w:hAnsi="Times New Roman" w:cs="Times New Roman"/>
          <w:sz w:val="22"/>
          <w:szCs w:val="22"/>
        </w:rPr>
        <w:t>биология</w:t>
      </w:r>
      <w:r w:rsidRPr="00F20153">
        <w:rPr>
          <w:rFonts w:ascii="Times New Roman" w:hAnsi="Times New Roman" w:cs="Times New Roman"/>
          <w:sz w:val="22"/>
          <w:szCs w:val="22"/>
        </w:rPr>
        <w:t xml:space="preserve">, VIII - IX </w:t>
      </w:r>
      <w:r>
        <w:rPr>
          <w:rFonts w:ascii="Times New Roman" w:hAnsi="Times New Roman" w:cs="Times New Roman"/>
          <w:sz w:val="22"/>
          <w:szCs w:val="22"/>
        </w:rPr>
        <w:t>классы - обществознание.</w:t>
      </w:r>
      <w:r w:rsidRPr="00F20153">
        <w:rPr>
          <w:rFonts w:ascii="Times New Roman" w:hAnsi="Times New Roman" w:cs="Times New Roman"/>
          <w:sz w:val="22"/>
          <w:szCs w:val="22"/>
        </w:rPr>
        <w:t xml:space="preserve"> В V - IX классах из математики один час отводится на изучение элементов геометрии.</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 xml:space="preserve">К коррекционным занятиям в младших (I - IV) классах относятся занятия по развитию устной речи на основе изучения предметов и явлений окружающей действительности,  а в старших (V - IX) классах - социально - бытовая ориентировка (СБО). </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Начало и продолжительность учебного года и каникул устанавливаются в соответствии со сроками, действующими для всех общеобразовательных учреждений.</w:t>
      </w:r>
    </w:p>
    <w:p w:rsidR="004A4F70" w:rsidRPr="00F20153" w:rsidRDefault="004A4F70" w:rsidP="004A4F70">
      <w:pPr>
        <w:pStyle w:val="ConsNormal"/>
        <w:widowControl/>
        <w:ind w:firstLine="540"/>
        <w:jc w:val="both"/>
        <w:rPr>
          <w:rFonts w:ascii="Times New Roman" w:hAnsi="Times New Roman" w:cs="Times New Roman"/>
          <w:sz w:val="22"/>
          <w:szCs w:val="22"/>
        </w:rPr>
      </w:pPr>
      <w:r>
        <w:rPr>
          <w:rFonts w:ascii="Times New Roman" w:hAnsi="Times New Roman" w:cs="Times New Roman"/>
          <w:sz w:val="22"/>
          <w:szCs w:val="22"/>
        </w:rPr>
        <w:t xml:space="preserve">Продолжительность урока  со 2 </w:t>
      </w:r>
      <w:r w:rsidRPr="00F20153">
        <w:rPr>
          <w:rFonts w:ascii="Times New Roman" w:hAnsi="Times New Roman" w:cs="Times New Roman"/>
          <w:sz w:val="22"/>
          <w:szCs w:val="22"/>
        </w:rPr>
        <w:t xml:space="preserve"> </w:t>
      </w:r>
      <w:r>
        <w:rPr>
          <w:rFonts w:ascii="Times New Roman" w:hAnsi="Times New Roman" w:cs="Times New Roman"/>
          <w:sz w:val="22"/>
          <w:szCs w:val="22"/>
        </w:rPr>
        <w:t>по 4</w:t>
      </w:r>
      <w:r w:rsidRPr="00B10091">
        <w:rPr>
          <w:rFonts w:ascii="Times New Roman" w:hAnsi="Times New Roman" w:cs="Times New Roman"/>
          <w:sz w:val="22"/>
          <w:szCs w:val="22"/>
        </w:rPr>
        <w:t xml:space="preserve"> </w:t>
      </w:r>
      <w:r>
        <w:rPr>
          <w:rFonts w:ascii="Times New Roman" w:hAnsi="Times New Roman" w:cs="Times New Roman"/>
          <w:sz w:val="22"/>
          <w:szCs w:val="22"/>
        </w:rPr>
        <w:t xml:space="preserve">классы - 40 мин.; в </w:t>
      </w:r>
      <w:r>
        <w:rPr>
          <w:rFonts w:ascii="Times New Roman" w:hAnsi="Times New Roman" w:cs="Times New Roman"/>
          <w:sz w:val="22"/>
          <w:szCs w:val="22"/>
          <w:lang w:val="en-US"/>
        </w:rPr>
        <w:t>V</w:t>
      </w:r>
      <w:r>
        <w:rPr>
          <w:rFonts w:ascii="Times New Roman" w:hAnsi="Times New Roman" w:cs="Times New Roman"/>
          <w:sz w:val="22"/>
          <w:szCs w:val="22"/>
        </w:rPr>
        <w:t xml:space="preserve"> – IX</w:t>
      </w:r>
      <w:r w:rsidRPr="00B10091">
        <w:rPr>
          <w:rFonts w:ascii="Times New Roman" w:hAnsi="Times New Roman" w:cs="Times New Roman"/>
          <w:sz w:val="22"/>
          <w:szCs w:val="22"/>
        </w:rPr>
        <w:t xml:space="preserve"> </w:t>
      </w:r>
      <w:r>
        <w:rPr>
          <w:rFonts w:ascii="Times New Roman" w:hAnsi="Times New Roman" w:cs="Times New Roman"/>
          <w:sz w:val="22"/>
          <w:szCs w:val="22"/>
        </w:rPr>
        <w:t>классах - 40</w:t>
      </w:r>
      <w:r w:rsidRPr="00F20153">
        <w:rPr>
          <w:rFonts w:ascii="Times New Roman" w:hAnsi="Times New Roman" w:cs="Times New Roman"/>
          <w:sz w:val="22"/>
          <w:szCs w:val="22"/>
        </w:rPr>
        <w:t xml:space="preserve"> мин.</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 xml:space="preserve">В  I классе в течение I четверти отметки </w:t>
      </w:r>
      <w:proofErr w:type="gramStart"/>
      <w:r w:rsidRPr="00F20153">
        <w:rPr>
          <w:rFonts w:ascii="Times New Roman" w:hAnsi="Times New Roman" w:cs="Times New Roman"/>
          <w:sz w:val="22"/>
          <w:szCs w:val="22"/>
        </w:rPr>
        <w:t>обучающимся</w:t>
      </w:r>
      <w:proofErr w:type="gramEnd"/>
      <w:r w:rsidRPr="00F20153">
        <w:rPr>
          <w:rFonts w:ascii="Times New Roman" w:hAnsi="Times New Roman" w:cs="Times New Roman"/>
          <w:sz w:val="22"/>
          <w:szCs w:val="22"/>
        </w:rPr>
        <w:t xml:space="preserve"> не выставляются. Результат продвижения обучающихся в развитии определяется на основе анализа (1 раз в четверть) их продуктивной деятельности (поделок, рисунков, уровня развития речи).</w:t>
      </w:r>
    </w:p>
    <w:p w:rsidR="004A4F70" w:rsidRPr="00F20153" w:rsidRDefault="004A4F70" w:rsidP="004A4F70">
      <w:pPr>
        <w:pStyle w:val="ConsNormal"/>
        <w:widowControl/>
        <w:ind w:firstLine="540"/>
        <w:jc w:val="both"/>
        <w:rPr>
          <w:rFonts w:ascii="Times New Roman" w:hAnsi="Times New Roman" w:cs="Times New Roman"/>
          <w:sz w:val="22"/>
          <w:szCs w:val="22"/>
        </w:rPr>
      </w:pPr>
      <w:r w:rsidRPr="00F20153">
        <w:rPr>
          <w:rFonts w:ascii="Times New Roman" w:hAnsi="Times New Roman" w:cs="Times New Roman"/>
          <w:sz w:val="22"/>
          <w:szCs w:val="22"/>
        </w:rPr>
        <w:t>Часы, отведенные на обязательные предметы школьного ком</w:t>
      </w:r>
      <w:r>
        <w:rPr>
          <w:rFonts w:ascii="Times New Roman" w:hAnsi="Times New Roman" w:cs="Times New Roman"/>
          <w:sz w:val="22"/>
          <w:szCs w:val="22"/>
        </w:rPr>
        <w:t>понента</w:t>
      </w:r>
      <w:proofErr w:type="gramStart"/>
      <w:r>
        <w:rPr>
          <w:rFonts w:ascii="Times New Roman" w:hAnsi="Times New Roman" w:cs="Times New Roman"/>
          <w:sz w:val="22"/>
          <w:szCs w:val="22"/>
        </w:rPr>
        <w:t xml:space="preserve"> </w:t>
      </w:r>
      <w:r w:rsidRPr="00F20153">
        <w:rPr>
          <w:rFonts w:ascii="Times New Roman" w:hAnsi="Times New Roman" w:cs="Times New Roman"/>
          <w:sz w:val="22"/>
          <w:szCs w:val="22"/>
        </w:rPr>
        <w:t>,</w:t>
      </w:r>
      <w:proofErr w:type="gramEnd"/>
      <w:r w:rsidRPr="00F20153">
        <w:rPr>
          <w:rFonts w:ascii="Times New Roman" w:hAnsi="Times New Roman" w:cs="Times New Roman"/>
          <w:sz w:val="22"/>
          <w:szCs w:val="22"/>
        </w:rPr>
        <w:t xml:space="preserve"> использованы как элементы физики и химии в быту и на производстве, истории и культуры родного края, на производительный труд по профилю трудового обучения, дополнительно - на профессионально - трудовое обучение, изучение других предметов.. </w:t>
      </w:r>
    </w:p>
    <w:p w:rsidR="00846A4D" w:rsidRPr="0091075D" w:rsidRDefault="00846A4D" w:rsidP="0091075D">
      <w:pPr>
        <w:pStyle w:val="ac"/>
        <w:jc w:val="both"/>
        <w:rPr>
          <w:rFonts w:ascii="Times New Roman" w:hAnsi="Times New Roman"/>
          <w:bCs/>
          <w:sz w:val="24"/>
          <w:szCs w:val="24"/>
        </w:rPr>
      </w:pPr>
      <w:r w:rsidRPr="0091075D">
        <w:rPr>
          <w:rFonts w:ascii="Times New Roman" w:hAnsi="Times New Roman"/>
          <w:sz w:val="24"/>
          <w:szCs w:val="24"/>
        </w:rPr>
        <w:t xml:space="preserve">3.2. </w:t>
      </w:r>
      <w:r w:rsidR="009F233A" w:rsidRPr="0091075D">
        <w:rPr>
          <w:rFonts w:ascii="Times New Roman" w:hAnsi="Times New Roman"/>
          <w:sz w:val="24"/>
          <w:szCs w:val="24"/>
        </w:rPr>
        <w:t>Система условий</w:t>
      </w:r>
      <w:r w:rsidRPr="0091075D">
        <w:rPr>
          <w:rFonts w:ascii="Times New Roman" w:hAnsi="Times New Roman"/>
          <w:sz w:val="24"/>
          <w:szCs w:val="24"/>
        </w:rPr>
        <w:t xml:space="preserve"> реализации адаптированной основной</w:t>
      </w:r>
    </w:p>
    <w:p w:rsidR="00846A4D" w:rsidRPr="0091075D" w:rsidRDefault="00846A4D" w:rsidP="0091075D">
      <w:pPr>
        <w:pStyle w:val="ac"/>
        <w:jc w:val="both"/>
        <w:rPr>
          <w:rFonts w:ascii="Times New Roman" w:hAnsi="Times New Roman"/>
          <w:bCs/>
          <w:sz w:val="24"/>
          <w:szCs w:val="24"/>
        </w:rPr>
      </w:pPr>
      <w:r w:rsidRPr="0091075D">
        <w:rPr>
          <w:rFonts w:ascii="Times New Roman" w:hAnsi="Times New Roman"/>
          <w:sz w:val="24"/>
          <w:szCs w:val="24"/>
        </w:rPr>
        <w:t>общеобразовательной программы</w:t>
      </w:r>
    </w:p>
    <w:p w:rsidR="00846A4D" w:rsidRPr="0091075D" w:rsidRDefault="009F233A" w:rsidP="0091075D">
      <w:pPr>
        <w:pStyle w:val="ac"/>
        <w:jc w:val="both"/>
        <w:rPr>
          <w:rFonts w:ascii="Times New Roman" w:hAnsi="Times New Roman"/>
          <w:bCs/>
          <w:sz w:val="24"/>
          <w:szCs w:val="24"/>
        </w:rPr>
      </w:pPr>
      <w:r w:rsidRPr="0091075D">
        <w:rPr>
          <w:rFonts w:ascii="Times New Roman" w:hAnsi="Times New Roman"/>
          <w:sz w:val="24"/>
          <w:szCs w:val="24"/>
        </w:rPr>
        <w:t>НОО</w:t>
      </w:r>
      <w:r w:rsidR="00846A4D" w:rsidRPr="0091075D">
        <w:rPr>
          <w:rFonts w:ascii="Times New Roman" w:hAnsi="Times New Roman"/>
          <w:sz w:val="24"/>
          <w:szCs w:val="24"/>
        </w:rPr>
        <w:t xml:space="preserve"> </w:t>
      </w:r>
      <w:proofErr w:type="gramStart"/>
      <w:r w:rsidR="00846A4D" w:rsidRPr="0091075D">
        <w:rPr>
          <w:rFonts w:ascii="Times New Roman" w:hAnsi="Times New Roman"/>
          <w:sz w:val="24"/>
          <w:szCs w:val="24"/>
        </w:rPr>
        <w:t>обучающихся</w:t>
      </w:r>
      <w:proofErr w:type="gramEnd"/>
      <w:r w:rsidR="00846A4D" w:rsidRPr="0091075D">
        <w:rPr>
          <w:rFonts w:ascii="Times New Roman" w:hAnsi="Times New Roman"/>
          <w:sz w:val="24"/>
          <w:szCs w:val="24"/>
        </w:rPr>
        <w:t xml:space="preserve"> с легкой умственной отсталостью</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(интеллектуальными нарушениями)</w:t>
      </w:r>
    </w:p>
    <w:p w:rsidR="008377FF"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Кадровые условия </w:t>
      </w:r>
    </w:p>
    <w:p w:rsidR="008377FF" w:rsidRPr="0091075D" w:rsidRDefault="008377FF" w:rsidP="0091075D">
      <w:pPr>
        <w:pStyle w:val="ac"/>
        <w:jc w:val="both"/>
        <w:rPr>
          <w:rFonts w:ascii="Times New Roman" w:hAnsi="Times New Roman"/>
          <w:sz w:val="24"/>
          <w:szCs w:val="24"/>
        </w:rPr>
      </w:pPr>
      <w:r w:rsidRPr="0091075D">
        <w:rPr>
          <w:rFonts w:ascii="Times New Roman" w:hAnsi="Times New Roman"/>
          <w:sz w:val="24"/>
          <w:szCs w:val="24"/>
        </w:rPr>
        <w:t>Требования к кадровым условиям реализации ООП НОО включают:</w:t>
      </w:r>
    </w:p>
    <w:p w:rsidR="008377FF" w:rsidRPr="0091075D" w:rsidRDefault="008377FF" w:rsidP="0091075D">
      <w:pPr>
        <w:pStyle w:val="ac"/>
        <w:jc w:val="both"/>
        <w:rPr>
          <w:rFonts w:ascii="Times New Roman" w:hAnsi="Times New Roman"/>
          <w:sz w:val="24"/>
          <w:szCs w:val="24"/>
        </w:rPr>
      </w:pPr>
      <w:r w:rsidRPr="0091075D">
        <w:rPr>
          <w:rFonts w:ascii="Times New Roman" w:hAnsi="Times New Roman"/>
          <w:sz w:val="24"/>
          <w:szCs w:val="24"/>
        </w:rPr>
        <w:t>укомплектованность школы педагогическими, руководящими и иными работниками;</w:t>
      </w:r>
    </w:p>
    <w:p w:rsidR="008377FF" w:rsidRPr="0091075D" w:rsidRDefault="008377FF" w:rsidP="0091075D">
      <w:pPr>
        <w:pStyle w:val="ac"/>
        <w:jc w:val="both"/>
        <w:rPr>
          <w:rFonts w:ascii="Times New Roman" w:hAnsi="Times New Roman"/>
          <w:sz w:val="24"/>
          <w:szCs w:val="24"/>
        </w:rPr>
      </w:pPr>
      <w:r w:rsidRPr="0091075D">
        <w:rPr>
          <w:rFonts w:ascii="Times New Roman" w:hAnsi="Times New Roman"/>
          <w:sz w:val="24"/>
          <w:szCs w:val="24"/>
        </w:rPr>
        <w:t>уровень квалификации педагогических и иных работников школы;</w:t>
      </w:r>
    </w:p>
    <w:p w:rsidR="008377FF" w:rsidRPr="0091075D" w:rsidRDefault="008377FF" w:rsidP="0091075D">
      <w:pPr>
        <w:pStyle w:val="ac"/>
        <w:jc w:val="both"/>
        <w:rPr>
          <w:rFonts w:ascii="Times New Roman" w:hAnsi="Times New Roman"/>
          <w:sz w:val="24"/>
          <w:szCs w:val="24"/>
        </w:rPr>
      </w:pPr>
      <w:r w:rsidRPr="0091075D">
        <w:rPr>
          <w:rFonts w:ascii="Times New Roman" w:hAnsi="Times New Roman"/>
          <w:sz w:val="24"/>
          <w:szCs w:val="24"/>
        </w:rPr>
        <w:t>непрерывность профессионального развития педагогических работников.</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Организация, реализующая АООП для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 уко</w:t>
      </w:r>
      <w:r w:rsidRPr="0091075D">
        <w:rPr>
          <w:rFonts w:ascii="Times New Roman" w:hAnsi="Times New Roman"/>
          <w:sz w:val="24"/>
          <w:szCs w:val="24"/>
        </w:rPr>
        <w:softHyphen/>
        <w:t>м</w:t>
      </w:r>
      <w:r w:rsidRPr="0091075D">
        <w:rPr>
          <w:rFonts w:ascii="Times New Roman" w:hAnsi="Times New Roman"/>
          <w:sz w:val="24"/>
          <w:szCs w:val="24"/>
        </w:rPr>
        <w:softHyphen/>
        <w:t>п</w:t>
      </w:r>
      <w:r w:rsidRPr="0091075D">
        <w:rPr>
          <w:rFonts w:ascii="Times New Roman" w:hAnsi="Times New Roman"/>
          <w:sz w:val="24"/>
          <w:szCs w:val="24"/>
        </w:rPr>
        <w:softHyphen/>
        <w:t>ле</w:t>
      </w:r>
      <w:r w:rsidRPr="0091075D">
        <w:rPr>
          <w:rFonts w:ascii="Times New Roman" w:hAnsi="Times New Roman"/>
          <w:sz w:val="24"/>
          <w:szCs w:val="24"/>
        </w:rPr>
        <w:softHyphen/>
        <w:t>ктована педагогическими, руководящими и иными работниками, име</w:t>
      </w:r>
      <w:r w:rsidRPr="0091075D">
        <w:rPr>
          <w:rFonts w:ascii="Times New Roman" w:hAnsi="Times New Roman"/>
          <w:sz w:val="24"/>
          <w:szCs w:val="24"/>
        </w:rPr>
        <w:softHyphen/>
        <w:t>ю</w:t>
      </w:r>
      <w:r w:rsidRPr="0091075D">
        <w:rPr>
          <w:rFonts w:ascii="Times New Roman" w:hAnsi="Times New Roman"/>
          <w:sz w:val="24"/>
          <w:szCs w:val="24"/>
        </w:rPr>
        <w:softHyphen/>
        <w:t>щи</w:t>
      </w:r>
      <w:r w:rsidRPr="0091075D">
        <w:rPr>
          <w:rFonts w:ascii="Times New Roman" w:hAnsi="Times New Roman"/>
          <w:sz w:val="24"/>
          <w:szCs w:val="24"/>
        </w:rPr>
        <w:softHyphen/>
        <w:t>ми профессиональную подготовку соответствующего уровня и на</w:t>
      </w:r>
      <w:r w:rsidRPr="0091075D">
        <w:rPr>
          <w:rFonts w:ascii="Times New Roman" w:hAnsi="Times New Roman"/>
          <w:sz w:val="24"/>
          <w:szCs w:val="24"/>
        </w:rPr>
        <w:softHyphen/>
        <w:t>пра</w:t>
      </w:r>
      <w:r w:rsidRPr="0091075D">
        <w:rPr>
          <w:rFonts w:ascii="Times New Roman" w:hAnsi="Times New Roman"/>
          <w:sz w:val="24"/>
          <w:szCs w:val="24"/>
        </w:rPr>
        <w:softHyphen/>
        <w:t>в</w:t>
      </w:r>
      <w:r w:rsidRPr="0091075D">
        <w:rPr>
          <w:rFonts w:ascii="Times New Roman" w:hAnsi="Times New Roman"/>
          <w:sz w:val="24"/>
          <w:szCs w:val="24"/>
        </w:rPr>
        <w:softHyphen/>
        <w:t>ле</w:t>
      </w:r>
      <w:r w:rsidRPr="0091075D">
        <w:rPr>
          <w:rFonts w:ascii="Times New Roman" w:hAnsi="Times New Roman"/>
          <w:sz w:val="24"/>
          <w:szCs w:val="24"/>
        </w:rPr>
        <w:softHyphen/>
        <w:t>н</w:t>
      </w:r>
      <w:r w:rsidRPr="0091075D">
        <w:rPr>
          <w:rFonts w:ascii="Times New Roman" w:hAnsi="Times New Roman"/>
          <w:sz w:val="24"/>
          <w:szCs w:val="24"/>
        </w:rPr>
        <w:softHyphen/>
        <w:t>но</w:t>
      </w:r>
      <w:r w:rsidRPr="0091075D">
        <w:rPr>
          <w:rFonts w:ascii="Times New Roman" w:hAnsi="Times New Roman"/>
          <w:sz w:val="24"/>
          <w:szCs w:val="24"/>
        </w:rPr>
        <w:softHyphen/>
        <w:t>с</w:t>
      </w:r>
      <w:r w:rsidRPr="0091075D">
        <w:rPr>
          <w:rFonts w:ascii="Times New Roman" w:hAnsi="Times New Roman"/>
          <w:sz w:val="24"/>
          <w:szCs w:val="24"/>
        </w:rPr>
        <w:softHyphen/>
        <w:t xml:space="preserve">ти. </w:t>
      </w:r>
    </w:p>
    <w:p w:rsidR="008377FF" w:rsidRPr="0091075D" w:rsidRDefault="007B1689" w:rsidP="0091075D">
      <w:pPr>
        <w:pStyle w:val="ac"/>
        <w:jc w:val="both"/>
        <w:rPr>
          <w:rFonts w:ascii="Times New Roman" w:hAnsi="Times New Roman"/>
          <w:sz w:val="24"/>
          <w:szCs w:val="24"/>
        </w:rPr>
      </w:pPr>
      <w:r w:rsidRPr="0091075D">
        <w:rPr>
          <w:rFonts w:ascii="Times New Roman" w:hAnsi="Times New Roman"/>
          <w:sz w:val="24"/>
          <w:szCs w:val="24"/>
        </w:rPr>
        <w:t xml:space="preserve">МБОУ </w:t>
      </w:r>
      <w:r w:rsidR="00E80E61">
        <w:rPr>
          <w:rFonts w:ascii="Times New Roman" w:hAnsi="Times New Roman"/>
          <w:sz w:val="24"/>
          <w:szCs w:val="24"/>
        </w:rPr>
        <w:t>ООШ25</w:t>
      </w:r>
      <w:r w:rsidR="008377FF" w:rsidRPr="0091075D">
        <w:rPr>
          <w:rFonts w:ascii="Times New Roman" w:hAnsi="Times New Roman"/>
          <w:sz w:val="24"/>
          <w:szCs w:val="24"/>
        </w:rPr>
        <w:t xml:space="preserve">  </w:t>
      </w:r>
      <w:proofErr w:type="gramStart"/>
      <w:r w:rsidR="008377FF" w:rsidRPr="0091075D">
        <w:rPr>
          <w:rFonts w:ascii="Times New Roman" w:hAnsi="Times New Roman"/>
          <w:sz w:val="24"/>
          <w:szCs w:val="24"/>
        </w:rPr>
        <w:t>укомплектована</w:t>
      </w:r>
      <w:proofErr w:type="gramEnd"/>
      <w:r w:rsidR="008377FF" w:rsidRPr="0091075D">
        <w:rPr>
          <w:rFonts w:ascii="Times New Roman" w:hAnsi="Times New Roman"/>
          <w:sz w:val="24"/>
          <w:szCs w:val="24"/>
        </w:rPr>
        <w:t xml:space="preserve"> кадрами, имеющими необходимую квалификацию для решения задач, определённых АООП НОО. </w:t>
      </w:r>
    </w:p>
    <w:p w:rsidR="008377FF" w:rsidRPr="0091075D" w:rsidRDefault="008377FF" w:rsidP="0091075D">
      <w:pPr>
        <w:pStyle w:val="ac"/>
        <w:jc w:val="both"/>
        <w:rPr>
          <w:rFonts w:ascii="Times New Roman" w:hAnsi="Times New Roman"/>
          <w:sz w:val="24"/>
          <w:szCs w:val="24"/>
        </w:rPr>
      </w:pPr>
      <w:r w:rsidRPr="0091075D">
        <w:rPr>
          <w:rFonts w:ascii="Times New Roman" w:hAnsi="Times New Roman"/>
          <w:bCs/>
          <w:sz w:val="24"/>
          <w:szCs w:val="24"/>
        </w:rPr>
        <w:t xml:space="preserve">Школа имеет  укомплектованный штат работников, </w:t>
      </w:r>
      <w:r w:rsidRPr="0091075D">
        <w:rPr>
          <w:rFonts w:ascii="Times New Roman" w:hAnsi="Times New Roman"/>
          <w:sz w:val="24"/>
          <w:szCs w:val="24"/>
        </w:rPr>
        <w:t>специалистов:</w:t>
      </w:r>
    </w:p>
    <w:tbl>
      <w:tblPr>
        <w:tblW w:w="9781" w:type="dxa"/>
        <w:tblInd w:w="219" w:type="dxa"/>
        <w:tblLayout w:type="fixed"/>
        <w:tblLook w:val="0000"/>
      </w:tblPr>
      <w:tblGrid>
        <w:gridCol w:w="608"/>
        <w:gridCol w:w="1734"/>
        <w:gridCol w:w="5313"/>
        <w:gridCol w:w="2126"/>
      </w:tblGrid>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w:t>
            </w:r>
            <w:proofErr w:type="spellStart"/>
            <w:proofErr w:type="gramStart"/>
            <w:r w:rsidRPr="0091075D">
              <w:rPr>
                <w:rFonts w:ascii="Times New Roman" w:hAnsi="Times New Roman"/>
                <w:bCs/>
                <w:sz w:val="24"/>
                <w:szCs w:val="24"/>
              </w:rPr>
              <w:lastRenderedPageBreak/>
              <w:t>п</w:t>
            </w:r>
            <w:proofErr w:type="spellEnd"/>
            <w:proofErr w:type="gramEnd"/>
          </w:p>
        </w:tc>
        <w:tc>
          <w:tcPr>
            <w:tcW w:w="1734"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lastRenderedPageBreak/>
              <w:t>Специалисты</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Функции</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 xml:space="preserve">Количество </w:t>
            </w:r>
            <w:r w:rsidRPr="0091075D">
              <w:rPr>
                <w:rFonts w:ascii="Times New Roman" w:hAnsi="Times New Roman"/>
                <w:bCs/>
                <w:sz w:val="24"/>
                <w:szCs w:val="24"/>
              </w:rPr>
              <w:lastRenderedPageBreak/>
              <w:t>специалистов в начальной школе</w:t>
            </w:r>
          </w:p>
        </w:tc>
      </w:tr>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lastRenderedPageBreak/>
              <w:t>1.</w:t>
            </w:r>
          </w:p>
        </w:tc>
        <w:tc>
          <w:tcPr>
            <w:tcW w:w="1734"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учитель</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Организация условий для успешного продвижения ребенка в рамках образовательного процесса</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E80E61" w:rsidP="0091075D">
            <w:pPr>
              <w:pStyle w:val="ac"/>
              <w:jc w:val="both"/>
              <w:rPr>
                <w:rFonts w:ascii="Times New Roman" w:hAnsi="Times New Roman"/>
                <w:bCs/>
                <w:sz w:val="24"/>
                <w:szCs w:val="24"/>
              </w:rPr>
            </w:pPr>
            <w:r>
              <w:rPr>
                <w:rFonts w:ascii="Times New Roman" w:hAnsi="Times New Roman"/>
                <w:bCs/>
                <w:sz w:val="24"/>
                <w:szCs w:val="24"/>
              </w:rPr>
              <w:t>4</w:t>
            </w:r>
          </w:p>
        </w:tc>
      </w:tr>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7B1689" w:rsidP="0091075D">
            <w:pPr>
              <w:pStyle w:val="ac"/>
              <w:jc w:val="both"/>
              <w:rPr>
                <w:rFonts w:ascii="Times New Roman" w:hAnsi="Times New Roman"/>
                <w:bCs/>
                <w:sz w:val="24"/>
                <w:szCs w:val="24"/>
              </w:rPr>
            </w:pPr>
            <w:r w:rsidRPr="0091075D">
              <w:rPr>
                <w:rFonts w:ascii="Times New Roman" w:hAnsi="Times New Roman"/>
                <w:bCs/>
                <w:sz w:val="24"/>
                <w:szCs w:val="24"/>
              </w:rPr>
              <w:t>2</w:t>
            </w:r>
            <w:r w:rsidR="008377FF" w:rsidRPr="0091075D">
              <w:rPr>
                <w:rFonts w:ascii="Times New Roman" w:hAnsi="Times New Roman"/>
                <w:bCs/>
                <w:sz w:val="24"/>
                <w:szCs w:val="24"/>
              </w:rPr>
              <w:t>.</w:t>
            </w:r>
          </w:p>
        </w:tc>
        <w:tc>
          <w:tcPr>
            <w:tcW w:w="1734"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социальный педагог</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На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1</w:t>
            </w:r>
          </w:p>
        </w:tc>
      </w:tr>
      <w:tr w:rsidR="00550C2C" w:rsidRPr="0091075D" w:rsidTr="008377FF">
        <w:tc>
          <w:tcPr>
            <w:tcW w:w="608" w:type="dxa"/>
            <w:tcBorders>
              <w:top w:val="single" w:sz="4" w:space="0" w:color="000000"/>
              <w:left w:val="single" w:sz="4" w:space="0" w:color="000000"/>
              <w:bottom w:val="single" w:sz="4" w:space="0" w:color="000000"/>
            </w:tcBorders>
          </w:tcPr>
          <w:p w:rsidR="00550C2C" w:rsidRPr="0091075D" w:rsidRDefault="00550C2C" w:rsidP="0091075D">
            <w:pPr>
              <w:pStyle w:val="ac"/>
              <w:jc w:val="both"/>
              <w:rPr>
                <w:rFonts w:ascii="Times New Roman" w:hAnsi="Times New Roman"/>
                <w:bCs/>
                <w:sz w:val="24"/>
                <w:szCs w:val="24"/>
              </w:rPr>
            </w:pPr>
            <w:r w:rsidRPr="0091075D">
              <w:rPr>
                <w:rFonts w:ascii="Times New Roman" w:hAnsi="Times New Roman"/>
                <w:bCs/>
                <w:sz w:val="24"/>
                <w:szCs w:val="24"/>
              </w:rPr>
              <w:t>3.</w:t>
            </w:r>
          </w:p>
        </w:tc>
        <w:tc>
          <w:tcPr>
            <w:tcW w:w="1734" w:type="dxa"/>
            <w:tcBorders>
              <w:top w:val="single" w:sz="4" w:space="0" w:color="000000"/>
              <w:left w:val="single" w:sz="4" w:space="0" w:color="000000"/>
              <w:bottom w:val="single" w:sz="4" w:space="0" w:color="000000"/>
            </w:tcBorders>
          </w:tcPr>
          <w:p w:rsidR="00550C2C" w:rsidRPr="0091075D" w:rsidRDefault="006155BF" w:rsidP="0091075D">
            <w:pPr>
              <w:pStyle w:val="ac"/>
              <w:jc w:val="both"/>
              <w:rPr>
                <w:rFonts w:ascii="Times New Roman" w:hAnsi="Times New Roman"/>
                <w:bCs/>
                <w:sz w:val="24"/>
                <w:szCs w:val="24"/>
              </w:rPr>
            </w:pPr>
            <w:r w:rsidRPr="0091075D">
              <w:rPr>
                <w:rFonts w:ascii="Times New Roman" w:hAnsi="Times New Roman"/>
                <w:bCs/>
                <w:sz w:val="24"/>
                <w:szCs w:val="24"/>
              </w:rPr>
              <w:t>психолог</w:t>
            </w:r>
          </w:p>
        </w:tc>
        <w:tc>
          <w:tcPr>
            <w:tcW w:w="5313" w:type="dxa"/>
            <w:tcBorders>
              <w:top w:val="single" w:sz="4" w:space="0" w:color="000000"/>
              <w:left w:val="single" w:sz="4" w:space="0" w:color="000000"/>
              <w:bottom w:val="single" w:sz="4" w:space="0" w:color="000000"/>
            </w:tcBorders>
          </w:tcPr>
          <w:p w:rsidR="00550C2C" w:rsidRPr="0091075D" w:rsidRDefault="006155BF" w:rsidP="0091075D">
            <w:pPr>
              <w:pStyle w:val="ac"/>
              <w:jc w:val="both"/>
              <w:rPr>
                <w:rFonts w:ascii="Times New Roman" w:hAnsi="Times New Roman"/>
                <w:bCs/>
                <w:sz w:val="24"/>
                <w:szCs w:val="24"/>
              </w:rPr>
            </w:pPr>
            <w:r w:rsidRPr="0091075D">
              <w:rPr>
                <w:rFonts w:ascii="Times New Roman" w:hAnsi="Times New Roman"/>
                <w:sz w:val="24"/>
                <w:szCs w:val="24"/>
              </w:rPr>
              <w:t xml:space="preserve">В соответствии с особенностями развития ребенка определяет направления и средства коррекционно-развивающей работы, периодичность и продолжительность цикла специальных занятий. </w:t>
            </w:r>
          </w:p>
        </w:tc>
        <w:tc>
          <w:tcPr>
            <w:tcW w:w="2126" w:type="dxa"/>
            <w:tcBorders>
              <w:top w:val="single" w:sz="4" w:space="0" w:color="000000"/>
              <w:left w:val="single" w:sz="4" w:space="0" w:color="000000"/>
              <w:bottom w:val="single" w:sz="4" w:space="0" w:color="000000"/>
              <w:right w:val="single" w:sz="4" w:space="0" w:color="000000"/>
            </w:tcBorders>
          </w:tcPr>
          <w:p w:rsidR="00550C2C" w:rsidRPr="0091075D" w:rsidRDefault="006155BF" w:rsidP="0091075D">
            <w:pPr>
              <w:pStyle w:val="ac"/>
              <w:jc w:val="both"/>
              <w:rPr>
                <w:rFonts w:ascii="Times New Roman" w:hAnsi="Times New Roman"/>
                <w:bCs/>
                <w:sz w:val="24"/>
                <w:szCs w:val="24"/>
              </w:rPr>
            </w:pPr>
            <w:r w:rsidRPr="0091075D">
              <w:rPr>
                <w:rFonts w:ascii="Times New Roman" w:hAnsi="Times New Roman"/>
                <w:bCs/>
                <w:sz w:val="24"/>
                <w:szCs w:val="24"/>
              </w:rPr>
              <w:t>1</w:t>
            </w:r>
          </w:p>
        </w:tc>
      </w:tr>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E80E61" w:rsidP="0091075D">
            <w:pPr>
              <w:pStyle w:val="ac"/>
              <w:jc w:val="both"/>
              <w:rPr>
                <w:rFonts w:ascii="Times New Roman" w:hAnsi="Times New Roman"/>
                <w:bCs/>
                <w:sz w:val="24"/>
                <w:szCs w:val="24"/>
              </w:rPr>
            </w:pPr>
            <w:r>
              <w:rPr>
                <w:rFonts w:ascii="Times New Roman" w:hAnsi="Times New Roman"/>
                <w:bCs/>
                <w:sz w:val="24"/>
                <w:szCs w:val="24"/>
              </w:rPr>
              <w:t>4</w:t>
            </w:r>
            <w:r w:rsidR="008377FF" w:rsidRPr="0091075D">
              <w:rPr>
                <w:rFonts w:ascii="Times New Roman" w:hAnsi="Times New Roman"/>
                <w:bCs/>
                <w:sz w:val="24"/>
                <w:szCs w:val="24"/>
              </w:rPr>
              <w:t>.</w:t>
            </w:r>
          </w:p>
        </w:tc>
        <w:tc>
          <w:tcPr>
            <w:tcW w:w="1734"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библиотекарь</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1</w:t>
            </w:r>
          </w:p>
        </w:tc>
      </w:tr>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E80E61" w:rsidP="0091075D">
            <w:pPr>
              <w:pStyle w:val="ac"/>
              <w:jc w:val="both"/>
              <w:rPr>
                <w:rFonts w:ascii="Times New Roman" w:hAnsi="Times New Roman"/>
                <w:bCs/>
                <w:sz w:val="24"/>
                <w:szCs w:val="24"/>
              </w:rPr>
            </w:pPr>
            <w:r>
              <w:rPr>
                <w:rFonts w:ascii="Times New Roman" w:hAnsi="Times New Roman"/>
                <w:bCs/>
                <w:sz w:val="24"/>
                <w:szCs w:val="24"/>
              </w:rPr>
              <w:t>5</w:t>
            </w:r>
            <w:r w:rsidR="008377FF" w:rsidRPr="0091075D">
              <w:rPr>
                <w:rFonts w:ascii="Times New Roman" w:hAnsi="Times New Roman"/>
                <w:bCs/>
                <w:sz w:val="24"/>
                <w:szCs w:val="24"/>
              </w:rPr>
              <w:t>.</w:t>
            </w:r>
          </w:p>
        </w:tc>
        <w:tc>
          <w:tcPr>
            <w:tcW w:w="1734" w:type="dxa"/>
            <w:tcBorders>
              <w:top w:val="single" w:sz="4" w:space="0" w:color="000000"/>
              <w:left w:val="single" w:sz="4" w:space="0" w:color="000000"/>
              <w:bottom w:val="single" w:sz="4" w:space="0" w:color="000000"/>
            </w:tcBorders>
          </w:tcPr>
          <w:p w:rsidR="008377FF" w:rsidRPr="0091075D" w:rsidRDefault="00550C2C" w:rsidP="0091075D">
            <w:pPr>
              <w:pStyle w:val="ac"/>
              <w:jc w:val="both"/>
              <w:rPr>
                <w:rFonts w:ascii="Times New Roman" w:hAnsi="Times New Roman"/>
                <w:bCs/>
                <w:sz w:val="24"/>
                <w:szCs w:val="24"/>
              </w:rPr>
            </w:pPr>
            <w:r w:rsidRPr="0091075D">
              <w:rPr>
                <w:rFonts w:ascii="Times New Roman" w:hAnsi="Times New Roman"/>
                <w:bCs/>
                <w:sz w:val="24"/>
                <w:szCs w:val="24"/>
              </w:rPr>
              <w:t>п</w:t>
            </w:r>
            <w:r w:rsidR="008377FF" w:rsidRPr="0091075D">
              <w:rPr>
                <w:rFonts w:ascii="Times New Roman" w:hAnsi="Times New Roman"/>
                <w:bCs/>
                <w:sz w:val="24"/>
                <w:szCs w:val="24"/>
              </w:rPr>
              <w:t>едагог дополнительного образования</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 xml:space="preserve">Обеспечивает реализацию  вариативной части </w:t>
            </w:r>
            <w:r w:rsidR="00B826A3" w:rsidRPr="0091075D">
              <w:rPr>
                <w:rFonts w:ascii="Times New Roman" w:hAnsi="Times New Roman"/>
                <w:bCs/>
                <w:sz w:val="24"/>
                <w:szCs w:val="24"/>
              </w:rPr>
              <w:t>А</w:t>
            </w:r>
            <w:r w:rsidRPr="0091075D">
              <w:rPr>
                <w:rFonts w:ascii="Times New Roman" w:hAnsi="Times New Roman"/>
                <w:bCs/>
                <w:sz w:val="24"/>
                <w:szCs w:val="24"/>
              </w:rPr>
              <w:t>ООП НОО</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B826A3" w:rsidP="0091075D">
            <w:pPr>
              <w:pStyle w:val="ac"/>
              <w:jc w:val="both"/>
              <w:rPr>
                <w:rFonts w:ascii="Times New Roman" w:hAnsi="Times New Roman"/>
                <w:bCs/>
                <w:sz w:val="24"/>
                <w:szCs w:val="24"/>
              </w:rPr>
            </w:pPr>
            <w:r w:rsidRPr="0091075D">
              <w:rPr>
                <w:rFonts w:ascii="Times New Roman" w:hAnsi="Times New Roman"/>
                <w:bCs/>
                <w:sz w:val="24"/>
                <w:szCs w:val="24"/>
              </w:rPr>
              <w:t>5</w:t>
            </w:r>
          </w:p>
        </w:tc>
      </w:tr>
      <w:tr w:rsidR="008377FF" w:rsidRPr="0091075D" w:rsidTr="008377FF">
        <w:tc>
          <w:tcPr>
            <w:tcW w:w="608" w:type="dxa"/>
            <w:tcBorders>
              <w:top w:val="single" w:sz="4" w:space="0" w:color="000000"/>
              <w:left w:val="single" w:sz="4" w:space="0" w:color="000000"/>
              <w:bottom w:val="single" w:sz="4" w:space="0" w:color="000000"/>
            </w:tcBorders>
          </w:tcPr>
          <w:p w:rsidR="008377FF" w:rsidRPr="0091075D" w:rsidRDefault="00E80E61" w:rsidP="0091075D">
            <w:pPr>
              <w:pStyle w:val="ac"/>
              <w:jc w:val="both"/>
              <w:rPr>
                <w:rFonts w:ascii="Times New Roman" w:hAnsi="Times New Roman"/>
                <w:bCs/>
                <w:sz w:val="24"/>
                <w:szCs w:val="24"/>
              </w:rPr>
            </w:pPr>
            <w:r>
              <w:rPr>
                <w:rFonts w:ascii="Times New Roman" w:hAnsi="Times New Roman"/>
                <w:bCs/>
                <w:sz w:val="24"/>
                <w:szCs w:val="24"/>
              </w:rPr>
              <w:t>6</w:t>
            </w:r>
            <w:r w:rsidR="008377FF" w:rsidRPr="0091075D">
              <w:rPr>
                <w:rFonts w:ascii="Times New Roman" w:hAnsi="Times New Roman"/>
                <w:bCs/>
                <w:sz w:val="24"/>
                <w:szCs w:val="24"/>
              </w:rPr>
              <w:t>.</w:t>
            </w:r>
          </w:p>
        </w:tc>
        <w:tc>
          <w:tcPr>
            <w:tcW w:w="1734" w:type="dxa"/>
            <w:tcBorders>
              <w:top w:val="single" w:sz="4" w:space="0" w:color="000000"/>
              <w:left w:val="single" w:sz="4" w:space="0" w:color="000000"/>
              <w:bottom w:val="single" w:sz="4" w:space="0" w:color="000000"/>
            </w:tcBorders>
          </w:tcPr>
          <w:p w:rsidR="008377FF" w:rsidRPr="0091075D" w:rsidRDefault="00550C2C" w:rsidP="0091075D">
            <w:pPr>
              <w:pStyle w:val="ac"/>
              <w:jc w:val="both"/>
              <w:rPr>
                <w:rFonts w:ascii="Times New Roman" w:hAnsi="Times New Roman"/>
                <w:bCs/>
                <w:sz w:val="24"/>
                <w:szCs w:val="24"/>
              </w:rPr>
            </w:pPr>
            <w:r w:rsidRPr="0091075D">
              <w:rPr>
                <w:rFonts w:ascii="Times New Roman" w:hAnsi="Times New Roman"/>
                <w:bCs/>
                <w:sz w:val="24"/>
                <w:szCs w:val="24"/>
              </w:rPr>
              <w:t>а</w:t>
            </w:r>
            <w:r w:rsidR="008377FF" w:rsidRPr="0091075D">
              <w:rPr>
                <w:rFonts w:ascii="Times New Roman" w:hAnsi="Times New Roman"/>
                <w:bCs/>
                <w:sz w:val="24"/>
                <w:szCs w:val="24"/>
              </w:rPr>
              <w:t>дминистративный персонал</w:t>
            </w:r>
          </w:p>
        </w:tc>
        <w:tc>
          <w:tcPr>
            <w:tcW w:w="5313" w:type="dxa"/>
            <w:tcBorders>
              <w:top w:val="single" w:sz="4" w:space="0" w:color="000000"/>
              <w:left w:val="single" w:sz="4" w:space="0" w:color="000000"/>
              <w:bottom w:val="single" w:sz="4" w:space="0" w:color="000000"/>
            </w:tcBorders>
          </w:tcPr>
          <w:p w:rsidR="008377FF" w:rsidRPr="0091075D" w:rsidRDefault="008377FF" w:rsidP="0091075D">
            <w:pPr>
              <w:pStyle w:val="ac"/>
              <w:jc w:val="both"/>
              <w:rPr>
                <w:rFonts w:ascii="Times New Roman" w:hAnsi="Times New Roman"/>
                <w:bCs/>
                <w:sz w:val="24"/>
                <w:szCs w:val="24"/>
              </w:rPr>
            </w:pPr>
            <w:r w:rsidRPr="0091075D">
              <w:rPr>
                <w:rFonts w:ascii="Times New Roman" w:hAnsi="Times New Roman"/>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2126" w:type="dxa"/>
            <w:tcBorders>
              <w:top w:val="single" w:sz="4" w:space="0" w:color="000000"/>
              <w:left w:val="single" w:sz="4" w:space="0" w:color="000000"/>
              <w:bottom w:val="single" w:sz="4" w:space="0" w:color="000000"/>
              <w:right w:val="single" w:sz="4" w:space="0" w:color="000000"/>
            </w:tcBorders>
          </w:tcPr>
          <w:p w:rsidR="008377FF" w:rsidRPr="0091075D" w:rsidRDefault="007B1689" w:rsidP="0091075D">
            <w:pPr>
              <w:pStyle w:val="ac"/>
              <w:jc w:val="both"/>
              <w:rPr>
                <w:rFonts w:ascii="Times New Roman" w:hAnsi="Times New Roman"/>
                <w:bCs/>
                <w:sz w:val="24"/>
                <w:szCs w:val="24"/>
              </w:rPr>
            </w:pPr>
            <w:r w:rsidRPr="0091075D">
              <w:rPr>
                <w:rFonts w:ascii="Times New Roman" w:hAnsi="Times New Roman"/>
                <w:bCs/>
                <w:sz w:val="24"/>
                <w:szCs w:val="24"/>
              </w:rPr>
              <w:t>5</w:t>
            </w:r>
          </w:p>
        </w:tc>
      </w:tr>
    </w:tbl>
    <w:p w:rsidR="00B826A3" w:rsidRPr="0091075D" w:rsidRDefault="00B826A3"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Учебно-методическое оснащение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662"/>
      </w:tblGrid>
      <w:tr w:rsidR="00434F9F" w:rsidRPr="0091075D" w:rsidTr="004A4F70">
        <w:tc>
          <w:tcPr>
            <w:tcW w:w="675"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 xml:space="preserve">Класс </w:t>
            </w:r>
          </w:p>
        </w:tc>
        <w:tc>
          <w:tcPr>
            <w:tcW w:w="2694"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 xml:space="preserve">Программа   </w:t>
            </w:r>
          </w:p>
        </w:tc>
        <w:tc>
          <w:tcPr>
            <w:tcW w:w="6662"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Учебники</w:t>
            </w:r>
          </w:p>
        </w:tc>
      </w:tr>
      <w:tr w:rsidR="00434F9F" w:rsidRPr="0091075D" w:rsidTr="004A4F70">
        <w:tc>
          <w:tcPr>
            <w:tcW w:w="675"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1</w:t>
            </w:r>
          </w:p>
        </w:tc>
        <w:tc>
          <w:tcPr>
            <w:tcW w:w="2694" w:type="dxa"/>
          </w:tcPr>
          <w:p w:rsidR="00434F9F"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t>Программа специальных (коррекционных) общеобразовательных учреждений VIII вида под редакцией В.В.Воронковой.</w:t>
            </w:r>
          </w:p>
        </w:tc>
        <w:tc>
          <w:tcPr>
            <w:tcW w:w="6662" w:type="dxa"/>
          </w:tcPr>
          <w:p w:rsidR="00434F9F"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Букварь.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w:t>
            </w:r>
            <w:r w:rsidR="00B516B1" w:rsidRPr="0091075D">
              <w:rPr>
                <w:rFonts w:ascii="Times New Roman" w:hAnsi="Times New Roman"/>
                <w:sz w:val="24"/>
                <w:szCs w:val="24"/>
              </w:rPr>
              <w:t xml:space="preserve">Воронкова В.В., </w:t>
            </w:r>
            <w:proofErr w:type="spellStart"/>
            <w:r w:rsidR="00B516B1" w:rsidRPr="0091075D">
              <w:rPr>
                <w:rFonts w:ascii="Times New Roman" w:hAnsi="Times New Roman"/>
                <w:sz w:val="24"/>
                <w:szCs w:val="24"/>
              </w:rPr>
              <w:t>Коломыткина</w:t>
            </w:r>
            <w:proofErr w:type="spellEnd"/>
            <w:r w:rsidR="00B516B1" w:rsidRPr="0091075D">
              <w:rPr>
                <w:rFonts w:ascii="Times New Roman" w:hAnsi="Times New Roman"/>
                <w:sz w:val="24"/>
                <w:szCs w:val="24"/>
              </w:rPr>
              <w:t xml:space="preserve"> И.В. «Просвещение»</w:t>
            </w:r>
          </w:p>
          <w:p w:rsidR="003334B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Математика. 1класс.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w:t>
            </w:r>
            <w:proofErr w:type="spellStart"/>
            <w:r w:rsidRPr="0091075D">
              <w:rPr>
                <w:rFonts w:ascii="Times New Roman" w:hAnsi="Times New Roman"/>
                <w:sz w:val="24"/>
                <w:szCs w:val="24"/>
              </w:rPr>
              <w:t>Алышева</w:t>
            </w:r>
            <w:proofErr w:type="spellEnd"/>
            <w:r w:rsidRPr="0091075D">
              <w:rPr>
                <w:rFonts w:ascii="Times New Roman" w:hAnsi="Times New Roman"/>
                <w:sz w:val="24"/>
                <w:szCs w:val="24"/>
              </w:rPr>
              <w:t xml:space="preserve"> Т.В.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Живой мир.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Матвеева Н.Б.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Технология. Ручной труд. 1 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Кузнецова Л.А. «Просвещение»</w:t>
            </w:r>
          </w:p>
        </w:tc>
      </w:tr>
      <w:tr w:rsidR="00434F9F" w:rsidRPr="0091075D" w:rsidTr="004A4F70">
        <w:tc>
          <w:tcPr>
            <w:tcW w:w="675"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2</w:t>
            </w:r>
          </w:p>
        </w:tc>
        <w:tc>
          <w:tcPr>
            <w:tcW w:w="2694" w:type="dxa"/>
          </w:tcPr>
          <w:p w:rsidR="003334B9"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t xml:space="preserve">Программа специальных (коррекционных) общеобразовательных учреждений VIII вида под редакцией </w:t>
            </w:r>
            <w:r w:rsidRPr="0091075D">
              <w:rPr>
                <w:rFonts w:ascii="Times New Roman" w:hAnsi="Times New Roman"/>
                <w:sz w:val="24"/>
                <w:szCs w:val="24"/>
              </w:rPr>
              <w:lastRenderedPageBreak/>
              <w:t>В.В.Воронковой.</w:t>
            </w:r>
          </w:p>
          <w:p w:rsidR="003334B9" w:rsidRPr="0091075D" w:rsidRDefault="003334B9" w:rsidP="0091075D">
            <w:pPr>
              <w:pStyle w:val="ac"/>
              <w:jc w:val="both"/>
              <w:rPr>
                <w:rFonts w:ascii="Times New Roman" w:hAnsi="Times New Roman"/>
                <w:sz w:val="24"/>
                <w:szCs w:val="24"/>
              </w:rPr>
            </w:pPr>
          </w:p>
          <w:p w:rsidR="003334B9" w:rsidRPr="0091075D" w:rsidRDefault="003334B9" w:rsidP="0091075D">
            <w:pPr>
              <w:pStyle w:val="ac"/>
              <w:jc w:val="both"/>
              <w:rPr>
                <w:rFonts w:ascii="Times New Roman" w:hAnsi="Times New Roman"/>
                <w:sz w:val="24"/>
                <w:szCs w:val="24"/>
              </w:rPr>
            </w:pPr>
          </w:p>
        </w:tc>
        <w:tc>
          <w:tcPr>
            <w:tcW w:w="6662" w:type="dxa"/>
          </w:tcPr>
          <w:p w:rsidR="00F05E34"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lastRenderedPageBreak/>
              <w:t>Русский язык.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Якубовская Э.В. Павлова Н.Б.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Чтение.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w:t>
            </w:r>
            <w:proofErr w:type="gramStart"/>
            <w:r w:rsidRPr="0091075D">
              <w:rPr>
                <w:rFonts w:ascii="Times New Roman" w:hAnsi="Times New Roman"/>
                <w:sz w:val="24"/>
                <w:szCs w:val="24"/>
              </w:rPr>
              <w:t>.</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в</w:t>
            </w:r>
            <w:proofErr w:type="gramEnd"/>
            <w:r w:rsidRPr="0091075D">
              <w:rPr>
                <w:rFonts w:ascii="Times New Roman" w:hAnsi="Times New Roman"/>
                <w:sz w:val="24"/>
                <w:szCs w:val="24"/>
              </w:rPr>
              <w:t xml:space="preserve"> 2 частях) Ильина С.Ю.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lastRenderedPageBreak/>
              <w:t>Устная речь.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Комарова С.В.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Математика. 2класс.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w:t>
            </w:r>
            <w:proofErr w:type="spellStart"/>
            <w:r w:rsidRPr="0091075D">
              <w:rPr>
                <w:rFonts w:ascii="Times New Roman" w:hAnsi="Times New Roman"/>
                <w:sz w:val="24"/>
                <w:szCs w:val="24"/>
              </w:rPr>
              <w:t>Алышева</w:t>
            </w:r>
            <w:proofErr w:type="spellEnd"/>
            <w:r w:rsidRPr="0091075D">
              <w:rPr>
                <w:rFonts w:ascii="Times New Roman" w:hAnsi="Times New Roman"/>
                <w:sz w:val="24"/>
                <w:szCs w:val="24"/>
              </w:rPr>
              <w:t xml:space="preserve"> Т.В.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Живой мир.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Матвеева Н.Б.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Технология. Ручной труд. 2 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Кузнецова Л.А. «Просвещение»</w:t>
            </w:r>
          </w:p>
        </w:tc>
      </w:tr>
      <w:tr w:rsidR="00434F9F" w:rsidRPr="0091075D" w:rsidTr="004A4F70">
        <w:tc>
          <w:tcPr>
            <w:tcW w:w="675"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lastRenderedPageBreak/>
              <w:t>3</w:t>
            </w:r>
          </w:p>
        </w:tc>
        <w:tc>
          <w:tcPr>
            <w:tcW w:w="2694" w:type="dxa"/>
          </w:tcPr>
          <w:p w:rsidR="003334B9"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t>Программа специальных (коррекционных) общеобразовательных учреждений VIII вида под редакцией В.В.Воронковой.</w:t>
            </w:r>
          </w:p>
          <w:p w:rsidR="003334B9" w:rsidRPr="0091075D" w:rsidRDefault="003334B9" w:rsidP="0091075D">
            <w:pPr>
              <w:pStyle w:val="ac"/>
              <w:jc w:val="both"/>
              <w:rPr>
                <w:rFonts w:ascii="Times New Roman" w:hAnsi="Times New Roman"/>
                <w:sz w:val="24"/>
                <w:szCs w:val="24"/>
              </w:rPr>
            </w:pPr>
          </w:p>
          <w:p w:rsidR="003334B9" w:rsidRPr="0091075D" w:rsidRDefault="003334B9" w:rsidP="0091075D">
            <w:pPr>
              <w:pStyle w:val="ac"/>
              <w:jc w:val="both"/>
              <w:rPr>
                <w:rFonts w:ascii="Times New Roman" w:hAnsi="Times New Roman"/>
                <w:sz w:val="24"/>
                <w:szCs w:val="24"/>
              </w:rPr>
            </w:pPr>
          </w:p>
        </w:tc>
        <w:tc>
          <w:tcPr>
            <w:tcW w:w="6662" w:type="dxa"/>
          </w:tcPr>
          <w:p w:rsidR="00434F9F"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t>Русский язык.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Якубовская Э.В. Аксенова</w:t>
            </w:r>
            <w:r w:rsidR="00833E22" w:rsidRPr="0091075D">
              <w:rPr>
                <w:rFonts w:ascii="Times New Roman" w:hAnsi="Times New Roman"/>
                <w:sz w:val="24"/>
                <w:szCs w:val="24"/>
              </w:rPr>
              <w:t xml:space="preserve"> </w:t>
            </w:r>
            <w:r w:rsidRPr="0091075D">
              <w:rPr>
                <w:rFonts w:ascii="Times New Roman" w:hAnsi="Times New Roman"/>
                <w:sz w:val="24"/>
                <w:szCs w:val="24"/>
              </w:rPr>
              <w:t>А.К.</w:t>
            </w:r>
            <w:r w:rsidR="00833E22" w:rsidRPr="0091075D">
              <w:rPr>
                <w:rFonts w:ascii="Times New Roman" w:hAnsi="Times New Roman"/>
                <w:sz w:val="24"/>
                <w:szCs w:val="24"/>
              </w:rPr>
              <w:t xml:space="preserve"> </w:t>
            </w:r>
            <w:r w:rsidRPr="0091075D">
              <w:rPr>
                <w:rFonts w:ascii="Times New Roman" w:hAnsi="Times New Roman"/>
                <w:sz w:val="24"/>
                <w:szCs w:val="24"/>
              </w:rPr>
              <w:t>«Просвещение»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Чтение.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w:t>
            </w:r>
            <w:proofErr w:type="gramStart"/>
            <w:r w:rsidRPr="0091075D">
              <w:rPr>
                <w:rFonts w:ascii="Times New Roman" w:hAnsi="Times New Roman"/>
                <w:sz w:val="24"/>
                <w:szCs w:val="24"/>
              </w:rPr>
              <w:t>.</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в</w:t>
            </w:r>
            <w:proofErr w:type="gramEnd"/>
            <w:r w:rsidRPr="0091075D">
              <w:rPr>
                <w:rFonts w:ascii="Times New Roman" w:hAnsi="Times New Roman"/>
                <w:sz w:val="24"/>
                <w:szCs w:val="24"/>
              </w:rPr>
              <w:t xml:space="preserve"> 2 частях) Ильина С.Ю.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Устная речь.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Комарова С.В. «Просвещение»</w:t>
            </w:r>
          </w:p>
          <w:p w:rsidR="00833E22"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 xml:space="preserve">Математика. 3 </w:t>
            </w:r>
            <w:r w:rsidR="00833E22" w:rsidRPr="0091075D">
              <w:rPr>
                <w:rFonts w:ascii="Times New Roman" w:hAnsi="Times New Roman"/>
                <w:sz w:val="24"/>
                <w:szCs w:val="24"/>
              </w:rPr>
              <w:t>класс. Учебник для специальных (коррекционных) образовательных учреждений (</w:t>
            </w:r>
            <w:r w:rsidR="00833E22" w:rsidRPr="0091075D">
              <w:rPr>
                <w:rFonts w:ascii="Times New Roman" w:hAnsi="Times New Roman"/>
                <w:sz w:val="24"/>
                <w:szCs w:val="24"/>
                <w:lang w:val="en-US"/>
              </w:rPr>
              <w:t>VIII</w:t>
            </w:r>
            <w:r w:rsidR="00833E22" w:rsidRPr="0091075D">
              <w:rPr>
                <w:rFonts w:ascii="Times New Roman" w:hAnsi="Times New Roman"/>
                <w:sz w:val="24"/>
                <w:szCs w:val="24"/>
              </w:rPr>
              <w:t xml:space="preserve"> </w:t>
            </w:r>
            <w:r w:rsidRPr="0091075D">
              <w:rPr>
                <w:rFonts w:ascii="Times New Roman" w:hAnsi="Times New Roman"/>
                <w:sz w:val="24"/>
                <w:szCs w:val="24"/>
              </w:rPr>
              <w:t xml:space="preserve">вид) </w:t>
            </w:r>
            <w:proofErr w:type="gramStart"/>
            <w:r w:rsidRPr="0091075D">
              <w:rPr>
                <w:rFonts w:ascii="Times New Roman" w:hAnsi="Times New Roman"/>
                <w:sz w:val="24"/>
                <w:szCs w:val="24"/>
              </w:rPr>
              <w:t>Эк</w:t>
            </w:r>
            <w:proofErr w:type="gramEnd"/>
            <w:r w:rsidRPr="0091075D">
              <w:rPr>
                <w:rFonts w:ascii="Times New Roman" w:hAnsi="Times New Roman"/>
                <w:sz w:val="24"/>
                <w:szCs w:val="24"/>
              </w:rPr>
              <w:t xml:space="preserve"> В.В.</w:t>
            </w:r>
            <w:r w:rsidR="00833E22" w:rsidRPr="0091075D">
              <w:rPr>
                <w:rFonts w:ascii="Times New Roman" w:hAnsi="Times New Roman"/>
                <w:sz w:val="24"/>
                <w:szCs w:val="24"/>
              </w:rPr>
              <w:t xml:space="preserve">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Живой мир.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Матвеева Н.Б.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Технология. Ручной труд. 3 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Кузнецова Л.А. «Просвещение»</w:t>
            </w:r>
          </w:p>
        </w:tc>
      </w:tr>
      <w:tr w:rsidR="00434F9F" w:rsidRPr="0091075D" w:rsidTr="004A4F70">
        <w:tc>
          <w:tcPr>
            <w:tcW w:w="675" w:type="dxa"/>
          </w:tcPr>
          <w:p w:rsidR="00434F9F" w:rsidRPr="0091075D" w:rsidRDefault="00434F9F" w:rsidP="0091075D">
            <w:pPr>
              <w:pStyle w:val="ac"/>
              <w:jc w:val="both"/>
              <w:rPr>
                <w:rFonts w:ascii="Times New Roman" w:hAnsi="Times New Roman"/>
                <w:sz w:val="24"/>
                <w:szCs w:val="24"/>
              </w:rPr>
            </w:pPr>
            <w:r w:rsidRPr="0091075D">
              <w:rPr>
                <w:rFonts w:ascii="Times New Roman" w:hAnsi="Times New Roman"/>
                <w:sz w:val="24"/>
                <w:szCs w:val="24"/>
              </w:rPr>
              <w:t>4</w:t>
            </w:r>
          </w:p>
        </w:tc>
        <w:tc>
          <w:tcPr>
            <w:tcW w:w="2694" w:type="dxa"/>
          </w:tcPr>
          <w:p w:rsidR="003334B9" w:rsidRPr="0091075D" w:rsidRDefault="00B67831" w:rsidP="0091075D">
            <w:pPr>
              <w:pStyle w:val="ac"/>
              <w:jc w:val="both"/>
              <w:rPr>
                <w:rFonts w:ascii="Times New Roman" w:hAnsi="Times New Roman"/>
                <w:sz w:val="24"/>
                <w:szCs w:val="24"/>
              </w:rPr>
            </w:pPr>
            <w:r w:rsidRPr="0091075D">
              <w:rPr>
                <w:rFonts w:ascii="Times New Roman" w:hAnsi="Times New Roman"/>
                <w:sz w:val="24"/>
                <w:szCs w:val="24"/>
              </w:rPr>
              <w:t>Программа специальных (коррекционных) общеобразовательных учреждений VIII вида под редакцией В.В.Воронковой.</w:t>
            </w:r>
          </w:p>
          <w:p w:rsidR="003334B9" w:rsidRPr="0091075D" w:rsidRDefault="003334B9" w:rsidP="0091075D">
            <w:pPr>
              <w:pStyle w:val="ac"/>
              <w:jc w:val="both"/>
              <w:rPr>
                <w:rFonts w:ascii="Times New Roman" w:hAnsi="Times New Roman"/>
                <w:sz w:val="24"/>
                <w:szCs w:val="24"/>
              </w:rPr>
            </w:pPr>
          </w:p>
          <w:p w:rsidR="003334B9" w:rsidRPr="0091075D" w:rsidRDefault="003334B9" w:rsidP="0091075D">
            <w:pPr>
              <w:pStyle w:val="ac"/>
              <w:jc w:val="both"/>
              <w:rPr>
                <w:rFonts w:ascii="Times New Roman" w:hAnsi="Times New Roman"/>
                <w:sz w:val="24"/>
                <w:szCs w:val="24"/>
              </w:rPr>
            </w:pPr>
          </w:p>
        </w:tc>
        <w:tc>
          <w:tcPr>
            <w:tcW w:w="6662" w:type="dxa"/>
          </w:tcPr>
          <w:p w:rsidR="00F05E34"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Русский язык.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Аксенова А.К., </w:t>
            </w:r>
            <w:proofErr w:type="spellStart"/>
            <w:r w:rsidRPr="0091075D">
              <w:rPr>
                <w:rFonts w:ascii="Times New Roman" w:hAnsi="Times New Roman"/>
                <w:sz w:val="24"/>
                <w:szCs w:val="24"/>
              </w:rPr>
              <w:t>Галунчикова</w:t>
            </w:r>
            <w:proofErr w:type="spellEnd"/>
            <w:r w:rsidRPr="0091075D">
              <w:rPr>
                <w:rFonts w:ascii="Times New Roman" w:hAnsi="Times New Roman"/>
                <w:sz w:val="24"/>
                <w:szCs w:val="24"/>
              </w:rPr>
              <w:t xml:space="preserve"> Н.Г.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Чтение.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w:t>
            </w:r>
            <w:proofErr w:type="gramStart"/>
            <w:r w:rsidRPr="0091075D">
              <w:rPr>
                <w:rFonts w:ascii="Times New Roman" w:hAnsi="Times New Roman"/>
                <w:sz w:val="24"/>
                <w:szCs w:val="24"/>
              </w:rPr>
              <w:t>.</w:t>
            </w:r>
            <w:proofErr w:type="gramEnd"/>
            <w:r w:rsidRPr="0091075D">
              <w:rPr>
                <w:rFonts w:ascii="Times New Roman" w:hAnsi="Times New Roman"/>
                <w:sz w:val="24"/>
                <w:szCs w:val="24"/>
              </w:rPr>
              <w:t xml:space="preserve"> (</w:t>
            </w:r>
            <w:proofErr w:type="gramStart"/>
            <w:r w:rsidRPr="0091075D">
              <w:rPr>
                <w:rFonts w:ascii="Times New Roman" w:hAnsi="Times New Roman"/>
                <w:sz w:val="24"/>
                <w:szCs w:val="24"/>
              </w:rPr>
              <w:t>в</w:t>
            </w:r>
            <w:proofErr w:type="gramEnd"/>
            <w:r w:rsidRPr="0091075D">
              <w:rPr>
                <w:rFonts w:ascii="Times New Roman" w:hAnsi="Times New Roman"/>
                <w:sz w:val="24"/>
                <w:szCs w:val="24"/>
              </w:rPr>
              <w:t xml:space="preserve"> 2 частях) Ильина С.Ю. «Просвещение»</w:t>
            </w:r>
          </w:p>
          <w:p w:rsidR="00833E22" w:rsidRPr="0091075D" w:rsidRDefault="00833E22" w:rsidP="0091075D">
            <w:pPr>
              <w:pStyle w:val="ac"/>
              <w:jc w:val="both"/>
              <w:rPr>
                <w:rFonts w:ascii="Times New Roman" w:hAnsi="Times New Roman"/>
                <w:sz w:val="24"/>
                <w:szCs w:val="24"/>
              </w:rPr>
            </w:pPr>
            <w:r w:rsidRPr="0091075D">
              <w:rPr>
                <w:rFonts w:ascii="Times New Roman" w:hAnsi="Times New Roman"/>
                <w:sz w:val="24"/>
                <w:szCs w:val="24"/>
              </w:rPr>
              <w:t>Устная речь.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Комарова С.В.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Математика. 4класс.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Перова М.Н.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Живой мир.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Матвеева Н.Б. «Просвещение»</w:t>
            </w:r>
          </w:p>
          <w:p w:rsidR="00F47D79" w:rsidRPr="0091075D" w:rsidRDefault="00F47D79" w:rsidP="0091075D">
            <w:pPr>
              <w:pStyle w:val="ac"/>
              <w:jc w:val="both"/>
              <w:rPr>
                <w:rFonts w:ascii="Times New Roman" w:hAnsi="Times New Roman"/>
                <w:sz w:val="24"/>
                <w:szCs w:val="24"/>
              </w:rPr>
            </w:pPr>
            <w:r w:rsidRPr="0091075D">
              <w:rPr>
                <w:rFonts w:ascii="Times New Roman" w:hAnsi="Times New Roman"/>
                <w:sz w:val="24"/>
                <w:szCs w:val="24"/>
              </w:rPr>
              <w:t>Технология. Ручной труд. 4 класс. Учебник для специальных (коррекционных) образовательных учреждений (</w:t>
            </w:r>
            <w:r w:rsidRPr="0091075D">
              <w:rPr>
                <w:rFonts w:ascii="Times New Roman" w:hAnsi="Times New Roman"/>
                <w:sz w:val="24"/>
                <w:szCs w:val="24"/>
                <w:lang w:val="en-US"/>
              </w:rPr>
              <w:t>VIII</w:t>
            </w:r>
            <w:r w:rsidRPr="0091075D">
              <w:rPr>
                <w:rFonts w:ascii="Times New Roman" w:hAnsi="Times New Roman"/>
                <w:sz w:val="24"/>
                <w:szCs w:val="24"/>
              </w:rPr>
              <w:t xml:space="preserve"> вид) Кузнецова Л.А. «Просвещение»</w:t>
            </w:r>
          </w:p>
        </w:tc>
      </w:tr>
    </w:tbl>
    <w:p w:rsidR="00B826A3" w:rsidRPr="0091075D" w:rsidRDefault="00B826A3" w:rsidP="0091075D">
      <w:pPr>
        <w:pStyle w:val="ac"/>
        <w:jc w:val="both"/>
        <w:rPr>
          <w:rFonts w:ascii="Times New Roman" w:hAnsi="Times New Roman"/>
          <w:sz w:val="24"/>
          <w:szCs w:val="24"/>
        </w:rPr>
      </w:pPr>
    </w:p>
    <w:p w:rsidR="00B826A3" w:rsidRPr="0091075D" w:rsidRDefault="00B826A3" w:rsidP="0091075D">
      <w:pPr>
        <w:pStyle w:val="ac"/>
        <w:jc w:val="both"/>
        <w:rPr>
          <w:rFonts w:ascii="Times New Roman" w:hAnsi="Times New Roman"/>
          <w:sz w:val="24"/>
          <w:szCs w:val="24"/>
        </w:rPr>
      </w:pPr>
    </w:p>
    <w:p w:rsidR="00D22AC0" w:rsidRPr="0091075D" w:rsidRDefault="00CF599D"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t xml:space="preserve">                             </w:t>
      </w:r>
    </w:p>
    <w:p w:rsidR="00D22AC0" w:rsidRPr="0091075D" w:rsidRDefault="00D22AC0" w:rsidP="0091075D">
      <w:pPr>
        <w:pStyle w:val="ac"/>
        <w:jc w:val="both"/>
        <w:rPr>
          <w:rFonts w:ascii="Times New Roman" w:hAnsi="Times New Roman"/>
          <w:color w:val="000000"/>
          <w:sz w:val="24"/>
          <w:szCs w:val="24"/>
        </w:rPr>
      </w:pPr>
    </w:p>
    <w:p w:rsidR="00793B12" w:rsidRPr="0091075D" w:rsidRDefault="00CF599D" w:rsidP="0091075D">
      <w:pPr>
        <w:pStyle w:val="ac"/>
        <w:jc w:val="both"/>
        <w:rPr>
          <w:rFonts w:ascii="Times New Roman" w:hAnsi="Times New Roman"/>
          <w:color w:val="000000"/>
          <w:sz w:val="24"/>
          <w:szCs w:val="24"/>
        </w:rPr>
      </w:pPr>
      <w:r w:rsidRPr="0091075D">
        <w:rPr>
          <w:rFonts w:ascii="Times New Roman" w:hAnsi="Times New Roman"/>
          <w:color w:val="000000"/>
          <w:sz w:val="24"/>
          <w:szCs w:val="24"/>
        </w:rPr>
        <w:lastRenderedPageBreak/>
        <w:t>Финансовые и материально-технические условия</w:t>
      </w:r>
    </w:p>
    <w:p w:rsidR="00793B12" w:rsidRPr="0091075D" w:rsidRDefault="00CF599D" w:rsidP="0091075D">
      <w:pPr>
        <w:pStyle w:val="ac"/>
        <w:jc w:val="both"/>
        <w:rPr>
          <w:rFonts w:ascii="Times New Roman" w:hAnsi="Times New Roman"/>
          <w:color w:val="000000"/>
          <w:sz w:val="24"/>
          <w:szCs w:val="24"/>
        </w:rPr>
      </w:pPr>
      <w:r w:rsidRPr="0091075D">
        <w:rPr>
          <w:rFonts w:ascii="Times New Roman" w:hAnsi="Times New Roman"/>
          <w:color w:val="000000"/>
          <w:sz w:val="24"/>
          <w:szCs w:val="24"/>
          <w:shd w:val="clear" w:color="auto" w:fill="FFFFFF"/>
        </w:rPr>
        <w:t xml:space="preserve">          Бюджет школы финансируется Учредителем в соответствии со сметой. Финансирование школы осуществляется на основе государственных нормативов в расчете на одного обучающегося. Источниками финансирования являются: средства бюджета районного, окружного значения.</w:t>
      </w:r>
    </w:p>
    <w:p w:rsidR="00793B12" w:rsidRPr="0091075D" w:rsidRDefault="00793B12" w:rsidP="0091075D">
      <w:pPr>
        <w:pStyle w:val="ac"/>
        <w:jc w:val="both"/>
        <w:rPr>
          <w:rFonts w:ascii="Times New Roman" w:hAnsi="Times New Roman"/>
          <w:sz w:val="24"/>
          <w:szCs w:val="24"/>
          <w:u w:val="single"/>
        </w:rPr>
      </w:pPr>
      <w:r w:rsidRPr="0091075D">
        <w:rPr>
          <w:rFonts w:ascii="Times New Roman" w:hAnsi="Times New Roman"/>
          <w:sz w:val="24"/>
          <w:szCs w:val="24"/>
          <w:u w:val="single"/>
        </w:rPr>
        <w:t>Финансовые условия реализации АООП обеспечивают:</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1) государственные гарантии прав обучающихся с умственной отсталостью (</w:t>
      </w:r>
      <w:r w:rsidRPr="0091075D">
        <w:rPr>
          <w:rFonts w:ascii="Times New Roman" w:hAnsi="Times New Roman"/>
          <w:bCs/>
          <w:sz w:val="24"/>
          <w:szCs w:val="24"/>
        </w:rPr>
        <w:t>интеллектуальными нарушениями</w:t>
      </w:r>
      <w:r w:rsidRPr="0091075D">
        <w:rPr>
          <w:rFonts w:ascii="Times New Roman" w:hAnsi="Times New Roman"/>
          <w:sz w:val="24"/>
          <w:szCs w:val="24"/>
        </w:rPr>
        <w:t>) на получение бесплатного общедоступного образования, включая внеурочную деятельность;</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2)  возможность исполнения требований Стандарта;</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 xml:space="preserve">4) отражать </w:t>
      </w:r>
      <w:r w:rsidRPr="0091075D">
        <w:rPr>
          <w:rFonts w:ascii="Times New Roman" w:hAnsi="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 xml:space="preserve">Финансирование реализации АООП осуществляется в объеме определяемых органами государственной власти </w:t>
      </w:r>
      <w:proofErr w:type="gramStart"/>
      <w:r w:rsidRPr="0091075D">
        <w:rPr>
          <w:rFonts w:ascii="Times New Roman" w:hAnsi="Times New Roman"/>
          <w:sz w:val="24"/>
          <w:szCs w:val="24"/>
        </w:rPr>
        <w:t>субъектов Российской Федерации нормативов обеспечения государственных гарантий реализации прав</w:t>
      </w:r>
      <w:proofErr w:type="gramEnd"/>
      <w:r w:rsidRPr="0091075D">
        <w:rPr>
          <w:rFonts w:ascii="Times New Roman" w:hAnsi="Times New Roman"/>
          <w:sz w:val="24"/>
          <w:szCs w:val="24"/>
        </w:rPr>
        <w:t xml:space="preserve"> на получение общедоступного и бесплатного общего образования. Указанные нормативы определяются в соответствии со Стандартом:</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специальными условиями получения образования (кадровыми, материально-техническими);</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расходами на оплату труда работников, реализующих АООП;</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иными расходами, связанными с реализацией и обеспечением реализации АООП</w:t>
      </w:r>
      <w:r w:rsidRPr="0091075D">
        <w:rPr>
          <w:rFonts w:ascii="Times New Roman" w:hAnsi="Times New Roman"/>
          <w:spacing w:val="2"/>
          <w:sz w:val="24"/>
          <w:szCs w:val="24"/>
        </w:rPr>
        <w:t xml:space="preserve">, в том числе с круглосуточным пребыванием </w:t>
      </w:r>
      <w:proofErr w:type="gramStart"/>
      <w:r w:rsidRPr="0091075D">
        <w:rPr>
          <w:rFonts w:ascii="Times New Roman" w:hAnsi="Times New Roman"/>
          <w:spacing w:val="2"/>
          <w:sz w:val="24"/>
          <w:szCs w:val="24"/>
        </w:rPr>
        <w:t>обучающихся</w:t>
      </w:r>
      <w:proofErr w:type="gramEnd"/>
      <w:r w:rsidRPr="0091075D">
        <w:rPr>
          <w:rFonts w:ascii="Times New Roman" w:hAnsi="Times New Roman"/>
          <w:spacing w:val="2"/>
          <w:sz w:val="24"/>
          <w:szCs w:val="24"/>
        </w:rPr>
        <w:t xml:space="preserve"> с ОВЗ в организации</w:t>
      </w:r>
      <w:r w:rsidRPr="0091075D">
        <w:rPr>
          <w:rFonts w:ascii="Times New Roman" w:hAnsi="Times New Roman"/>
          <w:sz w:val="24"/>
          <w:szCs w:val="24"/>
        </w:rPr>
        <w:t>.</w:t>
      </w:r>
    </w:p>
    <w:p w:rsidR="00793B12" w:rsidRPr="0091075D" w:rsidRDefault="00CF599D" w:rsidP="0091075D">
      <w:pPr>
        <w:pStyle w:val="ac"/>
        <w:jc w:val="both"/>
        <w:rPr>
          <w:rFonts w:ascii="Times New Roman" w:hAnsi="Times New Roman"/>
          <w:sz w:val="24"/>
          <w:szCs w:val="24"/>
        </w:rPr>
      </w:pPr>
      <w:r w:rsidRPr="0091075D">
        <w:rPr>
          <w:rFonts w:ascii="Times New Roman" w:hAnsi="Times New Roman"/>
          <w:color w:val="000000"/>
          <w:sz w:val="24"/>
          <w:szCs w:val="24"/>
          <w:shd w:val="clear" w:color="auto" w:fill="FFFFFF"/>
        </w:rPr>
        <w:t xml:space="preserve">        </w:t>
      </w:r>
      <w:r w:rsidR="00793B12" w:rsidRPr="0091075D">
        <w:rPr>
          <w:rFonts w:ascii="Times New Roman" w:hAnsi="Times New Roman"/>
          <w:sz w:val="24"/>
          <w:szCs w:val="24"/>
          <w:u w:val="single"/>
        </w:rPr>
        <w:t>Материально-технические условия реализации АООП обеспечивают</w:t>
      </w:r>
      <w:r w:rsidR="00793B12" w:rsidRPr="0091075D">
        <w:rPr>
          <w:rFonts w:ascii="Times New Roman" w:hAnsi="Times New Roman"/>
          <w:sz w:val="24"/>
          <w:szCs w:val="24"/>
        </w:rPr>
        <w:t xml:space="preserve"> возможность достижения обучающимися установленных Стандартом требований к результатам освоения АООП.</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Материально-техническая база реализации АООП для обучающихся с умственной отсталостью (интеллектуальными</w:t>
      </w:r>
      <w:r w:rsidR="001F565C" w:rsidRPr="0091075D">
        <w:rPr>
          <w:rFonts w:ascii="Times New Roman" w:hAnsi="Times New Roman"/>
          <w:sz w:val="24"/>
          <w:szCs w:val="24"/>
        </w:rPr>
        <w:t xml:space="preserve"> на</w:t>
      </w:r>
      <w:r w:rsidR="001F565C" w:rsidRPr="0091075D">
        <w:rPr>
          <w:rFonts w:ascii="Times New Roman" w:hAnsi="Times New Roman"/>
          <w:sz w:val="24"/>
          <w:szCs w:val="24"/>
        </w:rPr>
        <w:softHyphen/>
        <w:t>ру</w:t>
      </w:r>
      <w:r w:rsidR="001F565C" w:rsidRPr="0091075D">
        <w:rPr>
          <w:rFonts w:ascii="Times New Roman" w:hAnsi="Times New Roman"/>
          <w:sz w:val="24"/>
          <w:szCs w:val="24"/>
        </w:rPr>
        <w:softHyphen/>
        <w:t>ше</w:t>
      </w:r>
      <w:r w:rsidR="001F565C" w:rsidRPr="0091075D">
        <w:rPr>
          <w:rFonts w:ascii="Times New Roman" w:hAnsi="Times New Roman"/>
          <w:sz w:val="24"/>
          <w:szCs w:val="24"/>
        </w:rPr>
        <w:softHyphen/>
        <w:t>ни</w:t>
      </w:r>
      <w:r w:rsidR="001F565C" w:rsidRPr="0091075D">
        <w:rPr>
          <w:rFonts w:ascii="Times New Roman" w:hAnsi="Times New Roman"/>
          <w:sz w:val="24"/>
          <w:szCs w:val="24"/>
        </w:rPr>
        <w:softHyphen/>
        <w:t>я</w:t>
      </w:r>
      <w:r w:rsidR="001F565C" w:rsidRPr="0091075D">
        <w:rPr>
          <w:rFonts w:ascii="Times New Roman" w:hAnsi="Times New Roman"/>
          <w:sz w:val="24"/>
          <w:szCs w:val="24"/>
        </w:rPr>
        <w:softHyphen/>
        <w:t>ми) со</w:t>
      </w:r>
      <w:r w:rsidR="001F565C" w:rsidRPr="0091075D">
        <w:rPr>
          <w:rFonts w:ascii="Times New Roman" w:hAnsi="Times New Roman"/>
          <w:sz w:val="24"/>
          <w:szCs w:val="24"/>
        </w:rPr>
        <w:softHyphen/>
        <w:t>от</w:t>
      </w:r>
      <w:r w:rsidR="001F565C" w:rsidRPr="0091075D">
        <w:rPr>
          <w:rFonts w:ascii="Times New Roman" w:hAnsi="Times New Roman"/>
          <w:sz w:val="24"/>
          <w:szCs w:val="24"/>
        </w:rPr>
        <w:softHyphen/>
        <w:t>ветст</w:t>
      </w:r>
      <w:r w:rsidRPr="0091075D">
        <w:rPr>
          <w:rFonts w:ascii="Times New Roman" w:hAnsi="Times New Roman"/>
          <w:sz w:val="24"/>
          <w:szCs w:val="24"/>
        </w:rPr>
        <w:t>вует действующим санитарным и противопожарным нормам, нор</w:t>
      </w:r>
      <w:r w:rsidRPr="0091075D">
        <w:rPr>
          <w:rFonts w:ascii="Times New Roman" w:hAnsi="Times New Roman"/>
          <w:sz w:val="24"/>
          <w:szCs w:val="24"/>
        </w:rPr>
        <w:softHyphen/>
        <w:t xml:space="preserve">мам охраны труда работников образовательных организаций, предъявляемым </w:t>
      </w:r>
      <w:proofErr w:type="gramStart"/>
      <w:r w:rsidRPr="0091075D">
        <w:rPr>
          <w:rFonts w:ascii="Times New Roman" w:hAnsi="Times New Roman"/>
          <w:sz w:val="24"/>
          <w:szCs w:val="24"/>
        </w:rPr>
        <w:t>к</w:t>
      </w:r>
      <w:proofErr w:type="gramEnd"/>
      <w:r w:rsidRPr="0091075D">
        <w:rPr>
          <w:rFonts w:ascii="Times New Roman" w:hAnsi="Times New Roman"/>
          <w:sz w:val="24"/>
          <w:szCs w:val="24"/>
        </w:rPr>
        <w:t>:</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 xml:space="preserve">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w:t>
      </w:r>
      <w:r w:rsidR="003334B9" w:rsidRPr="0091075D">
        <w:rPr>
          <w:rFonts w:ascii="Times New Roman" w:hAnsi="Times New Roman"/>
          <w:sz w:val="24"/>
          <w:szCs w:val="24"/>
        </w:rPr>
        <w:t>для активной деятельности,</w:t>
      </w:r>
      <w:r w:rsidRPr="0091075D">
        <w:rPr>
          <w:rFonts w:ascii="Times New Roman" w:hAnsi="Times New Roman"/>
          <w:sz w:val="24"/>
          <w:szCs w:val="24"/>
        </w:rPr>
        <w:t xml:space="preserve"> отдыха, структура которых должна обеспечивать возможность для организации урочной и внеурочной учебной деятельности);</w:t>
      </w:r>
    </w:p>
    <w:p w:rsidR="00793B12" w:rsidRPr="0091075D" w:rsidRDefault="00793B12" w:rsidP="0091075D">
      <w:pPr>
        <w:pStyle w:val="ac"/>
        <w:jc w:val="both"/>
        <w:rPr>
          <w:rFonts w:ascii="Times New Roman" w:hAnsi="Times New Roman"/>
          <w:color w:val="00000A"/>
          <w:sz w:val="24"/>
          <w:szCs w:val="24"/>
        </w:rPr>
      </w:pPr>
      <w:r w:rsidRPr="0091075D">
        <w:rPr>
          <w:rFonts w:ascii="Times New Roman" w:hAnsi="Times New Roman"/>
          <w:color w:val="00000A"/>
          <w:sz w:val="24"/>
          <w:szCs w:val="24"/>
        </w:rPr>
        <w:t xml:space="preserve">помещениям </w:t>
      </w:r>
      <w:r w:rsidRPr="0091075D">
        <w:rPr>
          <w:rFonts w:ascii="Times New Roman" w:hAnsi="Times New Roman"/>
          <w:sz w:val="24"/>
          <w:szCs w:val="24"/>
        </w:rPr>
        <w:t>зала для проведения занятий по ритмике;</w:t>
      </w:r>
    </w:p>
    <w:p w:rsidR="003334B9" w:rsidRPr="0091075D" w:rsidRDefault="00793B12" w:rsidP="0091075D">
      <w:pPr>
        <w:pStyle w:val="ac"/>
        <w:jc w:val="both"/>
        <w:rPr>
          <w:rFonts w:ascii="Times New Roman" w:hAnsi="Times New Roman"/>
          <w:color w:val="00000A"/>
          <w:sz w:val="24"/>
          <w:szCs w:val="24"/>
        </w:rPr>
      </w:pPr>
      <w:r w:rsidRPr="0091075D">
        <w:rPr>
          <w:rFonts w:ascii="Times New Roman" w:hAnsi="Times New Roman"/>
          <w:color w:val="00000A"/>
          <w:sz w:val="24"/>
          <w:szCs w:val="24"/>
        </w:rPr>
        <w:t>помещениям для осуществления образовательного и кор</w:t>
      </w:r>
      <w:r w:rsidRPr="0091075D">
        <w:rPr>
          <w:rFonts w:ascii="Times New Roman" w:hAnsi="Times New Roman"/>
          <w:color w:val="00000A"/>
          <w:sz w:val="24"/>
          <w:szCs w:val="24"/>
        </w:rPr>
        <w:softHyphen/>
        <w:t>ре</w:t>
      </w:r>
      <w:r w:rsidRPr="0091075D">
        <w:rPr>
          <w:rFonts w:ascii="Times New Roman" w:hAnsi="Times New Roman"/>
          <w:color w:val="00000A"/>
          <w:sz w:val="24"/>
          <w:szCs w:val="24"/>
        </w:rPr>
        <w:softHyphen/>
        <w:t>к</w:t>
      </w:r>
      <w:r w:rsidRPr="0091075D">
        <w:rPr>
          <w:rFonts w:ascii="Times New Roman" w:hAnsi="Times New Roman"/>
          <w:color w:val="00000A"/>
          <w:sz w:val="24"/>
          <w:szCs w:val="24"/>
        </w:rPr>
        <w:softHyphen/>
        <w:t>ци</w:t>
      </w:r>
      <w:r w:rsidRPr="0091075D">
        <w:rPr>
          <w:rFonts w:ascii="Times New Roman" w:hAnsi="Times New Roman"/>
          <w:color w:val="00000A"/>
          <w:sz w:val="24"/>
          <w:szCs w:val="24"/>
        </w:rPr>
        <w:softHyphen/>
        <w:t>он</w:t>
      </w:r>
      <w:r w:rsidRPr="0091075D">
        <w:rPr>
          <w:rFonts w:ascii="Times New Roman" w:hAnsi="Times New Roman"/>
          <w:color w:val="00000A"/>
          <w:sz w:val="24"/>
          <w:szCs w:val="24"/>
        </w:rPr>
        <w:softHyphen/>
        <w:t>но-развивающего процессов</w:t>
      </w:r>
    </w:p>
    <w:p w:rsidR="00793B12" w:rsidRPr="0091075D" w:rsidRDefault="00793B12" w:rsidP="0091075D">
      <w:pPr>
        <w:pStyle w:val="ac"/>
        <w:jc w:val="both"/>
        <w:rPr>
          <w:rFonts w:ascii="Times New Roman" w:hAnsi="Times New Roman"/>
          <w:color w:val="00000A"/>
          <w:sz w:val="24"/>
          <w:szCs w:val="24"/>
        </w:rPr>
      </w:pPr>
      <w:r w:rsidRPr="0091075D">
        <w:rPr>
          <w:rFonts w:ascii="Times New Roman" w:hAnsi="Times New Roman"/>
          <w:color w:val="00000A"/>
          <w:sz w:val="24"/>
          <w:szCs w:val="24"/>
        </w:rPr>
        <w:t>трудовым мастерским (размеры помещения, необходимое оборудование в соответствии с реализуемым профилем (профилями) трудового обучения);</w:t>
      </w:r>
    </w:p>
    <w:p w:rsidR="00793B12" w:rsidRPr="0091075D" w:rsidRDefault="003334B9" w:rsidP="0091075D">
      <w:pPr>
        <w:pStyle w:val="ac"/>
        <w:jc w:val="both"/>
        <w:rPr>
          <w:rFonts w:ascii="Times New Roman" w:hAnsi="Times New Roman"/>
          <w:sz w:val="24"/>
          <w:szCs w:val="24"/>
        </w:rPr>
      </w:pPr>
      <w:r w:rsidRPr="0091075D">
        <w:rPr>
          <w:rFonts w:ascii="Times New Roman" w:hAnsi="Times New Roman"/>
          <w:color w:val="00000A"/>
          <w:sz w:val="24"/>
          <w:szCs w:val="24"/>
        </w:rPr>
        <w:t xml:space="preserve">туалетам, </w:t>
      </w:r>
      <w:r w:rsidR="00793B12" w:rsidRPr="0091075D">
        <w:rPr>
          <w:rFonts w:ascii="Times New Roman" w:hAnsi="Times New Roman"/>
          <w:color w:val="00000A"/>
          <w:sz w:val="24"/>
          <w:szCs w:val="24"/>
        </w:rPr>
        <w:t xml:space="preserve"> коридорам и другим помещениям.</w:t>
      </w:r>
    </w:p>
    <w:p w:rsidR="003334B9"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 xml:space="preserve">помещениям библиотек </w:t>
      </w:r>
    </w:p>
    <w:p w:rsidR="003334B9"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 xml:space="preserve">помещениям для питания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помещениям, предназначенным для занятий музыкой, изобразительным искусством, актовому залу;</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lastRenderedPageBreak/>
        <w:t>спортивны</w:t>
      </w:r>
      <w:r w:rsidR="003334B9" w:rsidRPr="0091075D">
        <w:rPr>
          <w:rFonts w:ascii="Times New Roman" w:hAnsi="Times New Roman"/>
          <w:sz w:val="24"/>
          <w:szCs w:val="24"/>
        </w:rPr>
        <w:t xml:space="preserve">м залам  </w:t>
      </w:r>
      <w:r w:rsidRPr="0091075D">
        <w:rPr>
          <w:rFonts w:ascii="Times New Roman" w:hAnsi="Times New Roman"/>
          <w:sz w:val="24"/>
          <w:szCs w:val="24"/>
        </w:rPr>
        <w:t>и спортивному оборудованию;</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помещениям для медицинского персонала;</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мебели, офисному оснащению и хозяйственному инвентарю;</w:t>
      </w:r>
    </w:p>
    <w:p w:rsidR="00793B12" w:rsidRPr="0091075D" w:rsidRDefault="00793B12" w:rsidP="0091075D">
      <w:pPr>
        <w:pStyle w:val="ac"/>
        <w:jc w:val="both"/>
        <w:rPr>
          <w:rFonts w:ascii="Times New Roman" w:hAnsi="Times New Roman"/>
          <w:sz w:val="24"/>
          <w:szCs w:val="24"/>
        </w:rPr>
      </w:pPr>
      <w:r w:rsidRPr="0091075D">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CF599D" w:rsidRPr="0091075D" w:rsidRDefault="00CF599D" w:rsidP="0091075D">
      <w:pPr>
        <w:pStyle w:val="ac"/>
        <w:jc w:val="both"/>
        <w:rPr>
          <w:rFonts w:ascii="Times New Roman" w:hAnsi="Times New Roman"/>
          <w:color w:val="000000"/>
          <w:sz w:val="24"/>
          <w:szCs w:val="24"/>
        </w:rPr>
      </w:pPr>
      <w:r w:rsidRPr="0091075D">
        <w:rPr>
          <w:rFonts w:ascii="Times New Roman" w:hAnsi="Times New Roman"/>
          <w:color w:val="000000"/>
          <w:sz w:val="24"/>
          <w:szCs w:val="24"/>
          <w:shd w:val="clear" w:color="auto" w:fill="FFFFFF"/>
        </w:rPr>
        <w:t xml:space="preserve">Материально-технические условия в школе обеспечивают соблюдение санитарно-гигиенических норм образовательного процесса. </w:t>
      </w:r>
    </w:p>
    <w:p w:rsidR="00CF599D" w:rsidRPr="0091075D" w:rsidRDefault="00CF599D" w:rsidP="0091075D">
      <w:pPr>
        <w:pStyle w:val="ac"/>
        <w:jc w:val="both"/>
        <w:rPr>
          <w:rFonts w:ascii="Times New Roman" w:hAnsi="Times New Roman"/>
          <w:color w:val="000000"/>
          <w:sz w:val="24"/>
          <w:szCs w:val="24"/>
          <w:shd w:val="clear" w:color="auto" w:fill="FFFFFF"/>
        </w:rPr>
      </w:pPr>
      <w:r w:rsidRPr="0091075D">
        <w:rPr>
          <w:rFonts w:ascii="Times New Roman" w:hAnsi="Times New Roman"/>
          <w:color w:val="000000"/>
          <w:sz w:val="24"/>
          <w:szCs w:val="24"/>
          <w:shd w:val="clear" w:color="auto" w:fill="FFFFFF"/>
        </w:rPr>
        <w:t xml:space="preserve">          Ежегодно в летний период в школе проводится текущий ремонт. </w:t>
      </w:r>
    </w:p>
    <w:p w:rsidR="00CF599D" w:rsidRPr="0091075D" w:rsidRDefault="00CF599D" w:rsidP="0091075D">
      <w:pPr>
        <w:pStyle w:val="ac"/>
        <w:jc w:val="both"/>
        <w:rPr>
          <w:rFonts w:ascii="Times New Roman" w:hAnsi="Times New Roman"/>
          <w:color w:val="000000"/>
          <w:sz w:val="24"/>
          <w:szCs w:val="24"/>
          <w:shd w:val="clear" w:color="auto" w:fill="FFFFFF"/>
        </w:rPr>
      </w:pPr>
      <w:r w:rsidRPr="0091075D">
        <w:rPr>
          <w:rFonts w:ascii="Times New Roman" w:hAnsi="Times New Roman"/>
          <w:color w:val="000000"/>
          <w:sz w:val="24"/>
          <w:szCs w:val="24"/>
          <w:shd w:val="clear" w:color="auto" w:fill="FFFFFF"/>
        </w:rPr>
        <w:t>Для образовательных нужд в начальной школе  используются:</w:t>
      </w:r>
    </w:p>
    <w:p w:rsidR="00CF599D" w:rsidRPr="0091075D" w:rsidRDefault="003334B9" w:rsidP="0091075D">
      <w:pPr>
        <w:pStyle w:val="ac"/>
        <w:jc w:val="both"/>
        <w:rPr>
          <w:rFonts w:ascii="Times New Roman" w:hAnsi="Times New Roman"/>
          <w:sz w:val="24"/>
          <w:szCs w:val="24"/>
          <w:lang w:eastAsia="ru-RU"/>
        </w:rPr>
      </w:pPr>
      <w:r w:rsidRPr="0091075D">
        <w:rPr>
          <w:rFonts w:ascii="Times New Roman" w:hAnsi="Times New Roman"/>
          <w:color w:val="000000"/>
          <w:sz w:val="24"/>
          <w:szCs w:val="24"/>
          <w:shd w:val="clear" w:color="auto" w:fill="FFFFFF"/>
          <w:lang w:eastAsia="ru-RU"/>
        </w:rPr>
        <w:t xml:space="preserve">аудитория — </w:t>
      </w:r>
      <w:r w:rsidR="004A4F70">
        <w:rPr>
          <w:rFonts w:ascii="Times New Roman" w:hAnsi="Times New Roman"/>
          <w:color w:val="000000"/>
          <w:sz w:val="24"/>
          <w:szCs w:val="24"/>
          <w:shd w:val="clear" w:color="auto" w:fill="FFFFFF"/>
          <w:lang w:eastAsia="ru-RU"/>
        </w:rPr>
        <w:t>4</w:t>
      </w:r>
      <w:r w:rsidR="00CF599D" w:rsidRPr="0091075D">
        <w:rPr>
          <w:rFonts w:ascii="Times New Roman" w:hAnsi="Times New Roman"/>
          <w:color w:val="000000"/>
          <w:sz w:val="24"/>
          <w:szCs w:val="24"/>
          <w:shd w:val="clear" w:color="auto" w:fill="FFFFFF"/>
          <w:lang w:eastAsia="ru-RU"/>
        </w:rPr>
        <w:t>;</w:t>
      </w:r>
    </w:p>
    <w:p w:rsidR="00CF599D" w:rsidRPr="0091075D" w:rsidRDefault="003334B9" w:rsidP="0091075D">
      <w:pPr>
        <w:pStyle w:val="ac"/>
        <w:jc w:val="both"/>
        <w:rPr>
          <w:rFonts w:ascii="Times New Roman" w:hAnsi="Times New Roman"/>
          <w:sz w:val="24"/>
          <w:szCs w:val="24"/>
          <w:lang w:eastAsia="ru-RU"/>
        </w:rPr>
      </w:pPr>
      <w:r w:rsidRPr="0091075D">
        <w:rPr>
          <w:rFonts w:ascii="Times New Roman" w:hAnsi="Times New Roman"/>
          <w:color w:val="000000"/>
          <w:sz w:val="24"/>
          <w:szCs w:val="24"/>
          <w:shd w:val="clear" w:color="auto" w:fill="FFFFFF"/>
          <w:lang w:eastAsia="ru-RU"/>
        </w:rPr>
        <w:t xml:space="preserve">спортивный зал — </w:t>
      </w:r>
      <w:r w:rsidR="004A4F70">
        <w:rPr>
          <w:rFonts w:ascii="Times New Roman" w:hAnsi="Times New Roman"/>
          <w:color w:val="000000"/>
          <w:sz w:val="24"/>
          <w:szCs w:val="24"/>
          <w:shd w:val="clear" w:color="auto" w:fill="FFFFFF"/>
          <w:lang w:eastAsia="ru-RU"/>
        </w:rPr>
        <w:t>1</w:t>
      </w:r>
      <w:r w:rsidR="00CF599D" w:rsidRPr="0091075D">
        <w:rPr>
          <w:rFonts w:ascii="Times New Roman" w:hAnsi="Times New Roman"/>
          <w:color w:val="000000"/>
          <w:sz w:val="24"/>
          <w:szCs w:val="24"/>
          <w:shd w:val="clear" w:color="auto" w:fill="FFFFFF"/>
          <w:lang w:eastAsia="ru-RU"/>
        </w:rPr>
        <w:t>;</w:t>
      </w:r>
    </w:p>
    <w:p w:rsidR="00CF599D" w:rsidRPr="0091075D" w:rsidRDefault="00CF599D" w:rsidP="0091075D">
      <w:pPr>
        <w:pStyle w:val="ac"/>
        <w:jc w:val="both"/>
        <w:rPr>
          <w:rFonts w:ascii="Times New Roman" w:hAnsi="Times New Roman"/>
          <w:sz w:val="24"/>
          <w:szCs w:val="24"/>
          <w:lang w:eastAsia="ru-RU"/>
        </w:rPr>
      </w:pPr>
      <w:r w:rsidRPr="0091075D">
        <w:rPr>
          <w:rFonts w:ascii="Times New Roman" w:hAnsi="Times New Roman"/>
          <w:color w:val="000000"/>
          <w:sz w:val="24"/>
          <w:szCs w:val="24"/>
          <w:shd w:val="clear" w:color="auto" w:fill="FFFFFF"/>
          <w:lang w:eastAsia="ru-RU"/>
        </w:rPr>
        <w:t>оборудованная игровая площадка перед школой.</w:t>
      </w:r>
    </w:p>
    <w:p w:rsidR="00CF599D" w:rsidRPr="0091075D" w:rsidRDefault="00CF599D" w:rsidP="0091075D">
      <w:pPr>
        <w:pStyle w:val="ac"/>
        <w:jc w:val="both"/>
        <w:rPr>
          <w:rFonts w:ascii="Times New Roman" w:hAnsi="Times New Roman"/>
          <w:sz w:val="24"/>
          <w:szCs w:val="24"/>
          <w:lang w:eastAsia="ru-RU"/>
        </w:rPr>
      </w:pPr>
      <w:r w:rsidRPr="004A4F70">
        <w:rPr>
          <w:rFonts w:ascii="Times New Roman" w:hAnsi="Times New Roman"/>
        </w:rPr>
        <w:t xml:space="preserve">Школа оборудована помещением для питания </w:t>
      </w:r>
      <w:proofErr w:type="gramStart"/>
      <w:r w:rsidRPr="004A4F70">
        <w:rPr>
          <w:rFonts w:ascii="Times New Roman" w:hAnsi="Times New Roman"/>
        </w:rPr>
        <w:t>обучающихся</w:t>
      </w:r>
      <w:proofErr w:type="gramEnd"/>
      <w:r w:rsidRPr="004A4F70">
        <w:rPr>
          <w:rFonts w:ascii="Times New Roman" w:hAnsi="Times New Roman"/>
        </w:rPr>
        <w:t>, организовано качественное горячее</w:t>
      </w:r>
      <w:r w:rsidR="004A4F70">
        <w:rPr>
          <w:rFonts w:ascii="Times New Roman" w:hAnsi="Times New Roman"/>
        </w:rPr>
        <w:t xml:space="preserve"> </w:t>
      </w:r>
      <w:r w:rsidR="004A4F70" w:rsidRPr="004A4F70">
        <w:rPr>
          <w:rFonts w:ascii="Times New Roman" w:hAnsi="Times New Roman"/>
        </w:rPr>
        <w:t>п</w:t>
      </w:r>
      <w:r w:rsidRPr="004A4F70">
        <w:rPr>
          <w:rFonts w:ascii="Times New Roman" w:hAnsi="Times New Roman"/>
        </w:rPr>
        <w:t>итание.</w:t>
      </w:r>
      <w:r w:rsidRPr="004A4F70">
        <w:rPr>
          <w:rFonts w:ascii="Times New Roman" w:hAnsi="Times New Roman"/>
        </w:rPr>
        <w:br/>
        <w:t xml:space="preserve">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r w:rsidRPr="004A4F70">
        <w:rPr>
          <w:rFonts w:ascii="Times New Roman" w:hAnsi="Times New Roman"/>
        </w:rPr>
        <w:br/>
      </w:r>
      <w:r w:rsidRPr="0091075D">
        <w:rPr>
          <w:rFonts w:ascii="Times New Roman" w:hAnsi="Times New Roman"/>
          <w:color w:val="000000"/>
          <w:sz w:val="24"/>
          <w:szCs w:val="24"/>
          <w:u w:val="single"/>
          <w:lang w:eastAsia="ru-RU"/>
        </w:rPr>
        <w:t> Технические средства обучения:</w:t>
      </w:r>
    </w:p>
    <w:p w:rsidR="00CF599D" w:rsidRPr="0091075D" w:rsidRDefault="00CF599D" w:rsidP="0091075D">
      <w:pPr>
        <w:pStyle w:val="ac"/>
        <w:jc w:val="both"/>
        <w:rPr>
          <w:rFonts w:ascii="Times New Roman" w:hAnsi="Times New Roman"/>
          <w:sz w:val="24"/>
          <w:szCs w:val="24"/>
          <w:lang w:eastAsia="ru-RU"/>
        </w:rPr>
      </w:pPr>
      <w:proofErr w:type="spellStart"/>
      <w:r w:rsidRPr="0091075D">
        <w:rPr>
          <w:rFonts w:ascii="Times New Roman" w:hAnsi="Times New Roman"/>
          <w:color w:val="000000"/>
          <w:sz w:val="24"/>
          <w:szCs w:val="24"/>
          <w:shd w:val="clear" w:color="auto" w:fill="FFFFFF"/>
          <w:lang w:eastAsia="ru-RU"/>
        </w:rPr>
        <w:t>мультимедийный</w:t>
      </w:r>
      <w:proofErr w:type="spellEnd"/>
      <w:r w:rsidRPr="0091075D">
        <w:rPr>
          <w:rFonts w:ascii="Times New Roman" w:hAnsi="Times New Roman"/>
          <w:color w:val="000000"/>
          <w:sz w:val="24"/>
          <w:szCs w:val="24"/>
          <w:shd w:val="clear" w:color="auto" w:fill="FFFFFF"/>
          <w:lang w:eastAsia="ru-RU"/>
        </w:rPr>
        <w:t xml:space="preserve"> проектор —</w:t>
      </w:r>
      <w:r w:rsidR="004A4F70">
        <w:rPr>
          <w:rFonts w:ascii="Times New Roman" w:hAnsi="Times New Roman"/>
          <w:color w:val="000000"/>
          <w:sz w:val="24"/>
          <w:szCs w:val="24"/>
          <w:shd w:val="clear" w:color="auto" w:fill="FFFFFF"/>
          <w:lang w:eastAsia="ru-RU"/>
        </w:rPr>
        <w:t>4</w:t>
      </w:r>
      <w:r w:rsidRPr="0091075D">
        <w:rPr>
          <w:rFonts w:ascii="Times New Roman" w:hAnsi="Times New Roman"/>
          <w:color w:val="000000"/>
          <w:sz w:val="24"/>
          <w:szCs w:val="24"/>
          <w:shd w:val="clear" w:color="auto" w:fill="FFFFFF"/>
          <w:lang w:eastAsia="ru-RU"/>
        </w:rPr>
        <w:t>;</w:t>
      </w:r>
    </w:p>
    <w:p w:rsidR="00CF599D" w:rsidRPr="0091075D" w:rsidRDefault="00CF599D" w:rsidP="0091075D">
      <w:pPr>
        <w:pStyle w:val="ac"/>
        <w:jc w:val="both"/>
        <w:rPr>
          <w:rFonts w:ascii="Times New Roman" w:hAnsi="Times New Roman"/>
          <w:sz w:val="24"/>
          <w:szCs w:val="24"/>
          <w:lang w:eastAsia="ru-RU"/>
        </w:rPr>
      </w:pPr>
      <w:r w:rsidRPr="0091075D">
        <w:rPr>
          <w:rFonts w:ascii="Times New Roman" w:hAnsi="Times New Roman"/>
          <w:color w:val="000000"/>
          <w:sz w:val="24"/>
          <w:szCs w:val="24"/>
          <w:shd w:val="clear" w:color="auto" w:fill="FFFFFF"/>
          <w:lang w:eastAsia="ru-RU"/>
        </w:rPr>
        <w:t xml:space="preserve">интерактивная доска – </w:t>
      </w:r>
      <w:r w:rsidR="004A4F70">
        <w:rPr>
          <w:rFonts w:ascii="Times New Roman" w:hAnsi="Times New Roman"/>
          <w:color w:val="000000"/>
          <w:sz w:val="24"/>
          <w:szCs w:val="24"/>
          <w:shd w:val="clear" w:color="auto" w:fill="FFFFFF"/>
          <w:lang w:eastAsia="ru-RU"/>
        </w:rPr>
        <w:t>4</w:t>
      </w:r>
      <w:r w:rsidRPr="0091075D">
        <w:rPr>
          <w:rFonts w:ascii="Times New Roman" w:hAnsi="Times New Roman"/>
          <w:color w:val="000000"/>
          <w:sz w:val="24"/>
          <w:szCs w:val="24"/>
          <w:shd w:val="clear" w:color="auto" w:fill="FFFFFF"/>
          <w:lang w:eastAsia="ru-RU"/>
        </w:rPr>
        <w:t>;</w:t>
      </w:r>
    </w:p>
    <w:p w:rsidR="00CF599D" w:rsidRPr="0091075D" w:rsidRDefault="00CF599D" w:rsidP="0091075D">
      <w:pPr>
        <w:pStyle w:val="ac"/>
        <w:jc w:val="both"/>
        <w:rPr>
          <w:rFonts w:ascii="Times New Roman" w:hAnsi="Times New Roman"/>
          <w:sz w:val="24"/>
          <w:szCs w:val="24"/>
          <w:lang w:eastAsia="ru-RU"/>
        </w:rPr>
      </w:pPr>
      <w:r w:rsidRPr="0091075D">
        <w:rPr>
          <w:rFonts w:ascii="Times New Roman" w:hAnsi="Times New Roman"/>
          <w:color w:val="000000"/>
          <w:sz w:val="24"/>
          <w:szCs w:val="24"/>
          <w:shd w:val="clear" w:color="auto" w:fill="FFFFFF"/>
          <w:lang w:eastAsia="ru-RU"/>
        </w:rPr>
        <w:t>в</w:t>
      </w:r>
      <w:r w:rsidR="003334B9" w:rsidRPr="0091075D">
        <w:rPr>
          <w:rFonts w:ascii="Times New Roman" w:hAnsi="Times New Roman"/>
          <w:color w:val="000000"/>
          <w:sz w:val="24"/>
          <w:szCs w:val="24"/>
          <w:shd w:val="clear" w:color="auto" w:fill="FFFFFF"/>
          <w:lang w:eastAsia="ru-RU"/>
        </w:rPr>
        <w:t xml:space="preserve"> двух кабинетах </w:t>
      </w:r>
      <w:r w:rsidRPr="0091075D">
        <w:rPr>
          <w:rFonts w:ascii="Times New Roman" w:hAnsi="Times New Roman"/>
          <w:color w:val="000000"/>
          <w:sz w:val="24"/>
          <w:szCs w:val="24"/>
          <w:shd w:val="clear" w:color="auto" w:fill="FFFFFF"/>
          <w:lang w:eastAsia="ru-RU"/>
        </w:rPr>
        <w:t>есть подключение к сети Интернет;</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Материально-техническое и информационное оснащение образовательного процесса должно обеспечива</w:t>
      </w:r>
      <w:r w:rsidR="00B42E79" w:rsidRPr="0091075D">
        <w:rPr>
          <w:rFonts w:ascii="Times New Roman" w:hAnsi="Times New Roman"/>
          <w:sz w:val="24"/>
          <w:szCs w:val="24"/>
        </w:rPr>
        <w:t>ет</w:t>
      </w:r>
      <w:r w:rsidRPr="0091075D">
        <w:rPr>
          <w:rFonts w:ascii="Times New Roman" w:hAnsi="Times New Roman"/>
          <w:sz w:val="24"/>
          <w:szCs w:val="24"/>
        </w:rPr>
        <w:t xml:space="preserve"> возможность:</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w:t>
      </w:r>
      <w:proofErr w:type="gramStart"/>
      <w:r w:rsidRPr="0091075D">
        <w:rPr>
          <w:rFonts w:ascii="Times New Roman" w:hAnsi="Times New Roman"/>
          <w:sz w:val="24"/>
          <w:szCs w:val="24"/>
        </w:rPr>
        <w:t>о-</w:t>
      </w:r>
      <w:proofErr w:type="gramEnd"/>
      <w:r w:rsidRPr="0091075D">
        <w:rPr>
          <w:rFonts w:ascii="Times New Roman" w:hAnsi="Times New Roman"/>
          <w:sz w:val="24"/>
          <w:szCs w:val="24"/>
        </w:rPr>
        <w:t xml:space="preserve"> и графическим сопровождением, общение в сети «Интернет» и другое);</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физического развития, участия в спортивных соревнованиях и играх;</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размещения материалов и работ в информационной среде организации;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проведения массовых мероприятий, собраний, представлений;</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организации отдыха и питания;</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исполнения, сочинения и аранжировки му</w:t>
      </w:r>
      <w:r w:rsidRPr="0091075D">
        <w:rPr>
          <w:rFonts w:ascii="Times New Roman" w:hAnsi="Times New Roman"/>
          <w:sz w:val="24"/>
          <w:szCs w:val="24"/>
        </w:rPr>
        <w:softHyphen/>
        <w:t>зы</w:t>
      </w:r>
      <w:r w:rsidRPr="0091075D">
        <w:rPr>
          <w:rFonts w:ascii="Times New Roman" w:hAnsi="Times New Roman"/>
          <w:sz w:val="24"/>
          <w:szCs w:val="24"/>
        </w:rPr>
        <w:softHyphen/>
        <w:t>каль</w:t>
      </w:r>
      <w:r w:rsidRPr="0091075D">
        <w:rPr>
          <w:rFonts w:ascii="Times New Roman" w:hAnsi="Times New Roman"/>
          <w:sz w:val="24"/>
          <w:szCs w:val="24"/>
        </w:rPr>
        <w:softHyphen/>
        <w:t>ных произведений с применением традиционных инструментов и цифровых технологий;</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обработки материалов и информации с использованием технологических инструментов.</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Материально-техническое обеспечение реализации АООП </w:t>
      </w:r>
      <w:r w:rsidR="00B42E79" w:rsidRPr="0091075D">
        <w:rPr>
          <w:rFonts w:ascii="Times New Roman" w:hAnsi="Times New Roman"/>
          <w:sz w:val="24"/>
          <w:szCs w:val="24"/>
        </w:rPr>
        <w:t>соответствует</w:t>
      </w:r>
      <w:r w:rsidRPr="0091075D">
        <w:rPr>
          <w:rFonts w:ascii="Times New Roman" w:hAnsi="Times New Roman"/>
          <w:sz w:val="24"/>
          <w:szCs w:val="24"/>
        </w:rPr>
        <w:t xml:space="preserve"> не только общим, но и особым образовательным потребностям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w:t>
      </w:r>
      <w:r w:rsidRPr="0091075D">
        <w:rPr>
          <w:rFonts w:ascii="Times New Roman" w:hAnsi="Times New Roman"/>
          <w:bCs/>
          <w:sz w:val="24"/>
          <w:szCs w:val="24"/>
        </w:rPr>
        <w:t>интеллектуальными нарушениями</w:t>
      </w:r>
      <w:r w:rsidRPr="0091075D">
        <w:rPr>
          <w:rFonts w:ascii="Times New Roman" w:hAnsi="Times New Roman"/>
          <w:sz w:val="24"/>
          <w:szCs w:val="24"/>
        </w:rPr>
        <w:t xml:space="preserve">). </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Структура требований к материально-техническим условиям включает требования </w:t>
      </w:r>
      <w:proofErr w:type="gramStart"/>
      <w:r w:rsidRPr="0091075D">
        <w:rPr>
          <w:rFonts w:ascii="Times New Roman" w:hAnsi="Times New Roman"/>
          <w:sz w:val="24"/>
          <w:szCs w:val="24"/>
        </w:rPr>
        <w:t>к</w:t>
      </w:r>
      <w:proofErr w:type="gramEnd"/>
      <w:r w:rsidRPr="0091075D">
        <w:rPr>
          <w:rFonts w:ascii="Times New Roman" w:hAnsi="Times New Roman"/>
          <w:sz w:val="24"/>
          <w:szCs w:val="24"/>
        </w:rPr>
        <w:t>:</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организации пространства, в котором осуществляется реализация АООП;</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организации временного режима обучения;</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техническим средствам обучения;</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специальным учебникам, рабочим тетрадям, дидактическим материалам, компьютерным инструментам обучения.</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Пространство, в котором осуществляется образование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w:t>
      </w:r>
      <w:r w:rsidR="001F565C" w:rsidRPr="0091075D">
        <w:rPr>
          <w:rFonts w:ascii="Times New Roman" w:hAnsi="Times New Roman"/>
          <w:sz w:val="24"/>
          <w:szCs w:val="24"/>
        </w:rPr>
        <w:t>и), соответст</w:t>
      </w:r>
      <w:r w:rsidRPr="0091075D">
        <w:rPr>
          <w:rFonts w:ascii="Times New Roman" w:hAnsi="Times New Roman"/>
          <w:sz w:val="24"/>
          <w:szCs w:val="24"/>
        </w:rPr>
        <w:t>в</w:t>
      </w:r>
      <w:r w:rsidR="00B42E79" w:rsidRPr="0091075D">
        <w:rPr>
          <w:rFonts w:ascii="Times New Roman" w:hAnsi="Times New Roman"/>
          <w:sz w:val="24"/>
          <w:szCs w:val="24"/>
        </w:rPr>
        <w:t>ует</w:t>
      </w:r>
      <w:r w:rsidRPr="0091075D">
        <w:rPr>
          <w:rFonts w:ascii="Times New Roman" w:hAnsi="Times New Roman"/>
          <w:sz w:val="24"/>
          <w:szCs w:val="24"/>
        </w:rPr>
        <w:t xml:space="preserve"> общим требованиям, предъявляемым к организациям, в области: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соблюдения санитарно-гигиенических норм организации образовательной деятельности;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обеспечения санитарно-бытовых и социально-бытовых условий;</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соблюдения </w:t>
      </w:r>
      <w:proofErr w:type="gramStart"/>
      <w:r w:rsidRPr="0091075D">
        <w:rPr>
          <w:rFonts w:ascii="Times New Roman" w:hAnsi="Times New Roman"/>
          <w:sz w:val="24"/>
          <w:szCs w:val="24"/>
        </w:rPr>
        <w:t>пожарной</w:t>
      </w:r>
      <w:proofErr w:type="gramEnd"/>
      <w:r w:rsidRPr="0091075D">
        <w:rPr>
          <w:rFonts w:ascii="Times New Roman" w:hAnsi="Times New Roman"/>
          <w:sz w:val="24"/>
          <w:szCs w:val="24"/>
        </w:rPr>
        <w:t xml:space="preserve"> и </w:t>
      </w:r>
      <w:proofErr w:type="spellStart"/>
      <w:r w:rsidRPr="0091075D">
        <w:rPr>
          <w:rFonts w:ascii="Times New Roman" w:hAnsi="Times New Roman"/>
          <w:sz w:val="24"/>
          <w:szCs w:val="24"/>
        </w:rPr>
        <w:t>электробезопасности</w:t>
      </w:r>
      <w:proofErr w:type="spellEnd"/>
      <w:r w:rsidRPr="0091075D">
        <w:rPr>
          <w:rFonts w:ascii="Times New Roman" w:hAnsi="Times New Roman"/>
          <w:sz w:val="24"/>
          <w:szCs w:val="24"/>
        </w:rPr>
        <w:t>;</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соблюдения требований охраны труда;</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lastRenderedPageBreak/>
        <w:t>соблюдения своевременных сроков и необходимых объемов текущего и капитального ремонта и др.</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Временной режим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91075D">
        <w:rPr>
          <w:rFonts w:ascii="Times New Roman" w:hAnsi="Times New Roman"/>
          <w:sz w:val="24"/>
          <w:szCs w:val="24"/>
        </w:rPr>
        <w:t>СанПиН</w:t>
      </w:r>
      <w:proofErr w:type="spellEnd"/>
      <w:r w:rsidRPr="0091075D">
        <w:rPr>
          <w:rFonts w:ascii="Times New Roman" w:hAnsi="Times New Roman"/>
          <w:sz w:val="24"/>
          <w:szCs w:val="24"/>
        </w:rPr>
        <w:t>, приказы Министерства образования и др.), а также локальными актами общеобразовательной организации.</w:t>
      </w:r>
    </w:p>
    <w:p w:rsidR="00846A4D" w:rsidRPr="0091075D" w:rsidRDefault="00846A4D" w:rsidP="0091075D">
      <w:pPr>
        <w:pStyle w:val="ac"/>
        <w:jc w:val="both"/>
        <w:rPr>
          <w:rFonts w:ascii="Times New Roman" w:hAnsi="Times New Roman"/>
          <w:color w:val="00000A"/>
          <w:sz w:val="24"/>
          <w:szCs w:val="24"/>
        </w:rPr>
      </w:pPr>
      <w:r w:rsidRPr="0091075D">
        <w:rPr>
          <w:rFonts w:ascii="Times New Roman" w:hAnsi="Times New Roman"/>
          <w:sz w:val="24"/>
          <w:szCs w:val="24"/>
        </w:rPr>
        <w:t>Технические средства обучения (</w:t>
      </w:r>
      <w:r w:rsidRPr="0091075D">
        <w:rPr>
          <w:rFonts w:ascii="Times New Roman" w:hAnsi="Times New Roman"/>
          <w:color w:val="00000A"/>
          <w:sz w:val="24"/>
          <w:szCs w:val="24"/>
        </w:rPr>
        <w:t xml:space="preserve">включая специализированные компьютерные инструменты обучения, </w:t>
      </w:r>
      <w:proofErr w:type="spellStart"/>
      <w:r w:rsidRPr="0091075D">
        <w:rPr>
          <w:rFonts w:ascii="Times New Roman" w:hAnsi="Times New Roman"/>
          <w:color w:val="00000A"/>
          <w:sz w:val="24"/>
          <w:szCs w:val="24"/>
        </w:rPr>
        <w:t>мультимедийные</w:t>
      </w:r>
      <w:proofErr w:type="spellEnd"/>
      <w:r w:rsidRPr="0091075D">
        <w:rPr>
          <w:rFonts w:ascii="Times New Roman" w:hAnsi="Times New Roman"/>
          <w:color w:val="00000A"/>
          <w:sz w:val="24"/>
          <w:szCs w:val="24"/>
        </w:rPr>
        <w:t xml:space="preserve"> средства) дают возможность удовлетворить особые образовательные потребности </w:t>
      </w:r>
      <w:proofErr w:type="gramStart"/>
      <w:r w:rsidRPr="0091075D">
        <w:rPr>
          <w:rFonts w:ascii="Times New Roman" w:hAnsi="Times New Roman"/>
          <w:color w:val="00000A"/>
          <w:sz w:val="24"/>
          <w:szCs w:val="24"/>
        </w:rPr>
        <w:t>обучающихся</w:t>
      </w:r>
      <w:proofErr w:type="gramEnd"/>
      <w:r w:rsidRPr="0091075D">
        <w:rPr>
          <w:rFonts w:ascii="Times New Roman" w:hAnsi="Times New Roman"/>
          <w:color w:val="00000A"/>
          <w:sz w:val="24"/>
          <w:szCs w:val="24"/>
        </w:rPr>
        <w:t xml:space="preserve"> с умственной отсталостью </w:t>
      </w:r>
      <w:r w:rsidRPr="0091075D">
        <w:rPr>
          <w:rFonts w:ascii="Times New Roman" w:hAnsi="Times New Roman"/>
          <w:sz w:val="24"/>
          <w:szCs w:val="24"/>
        </w:rPr>
        <w:t>(интеллектуальными нарушениями)</w:t>
      </w:r>
      <w:r w:rsidRPr="0091075D">
        <w:rPr>
          <w:rFonts w:ascii="Times New Roman" w:hAnsi="Times New Roman"/>
          <w:color w:val="00000A"/>
          <w:sz w:val="24"/>
          <w:szCs w:val="24"/>
        </w:rPr>
        <w:t>, способствуют мотивации учебной деятельности, развивают познавательную активность обучающихся.</w:t>
      </w:r>
    </w:p>
    <w:p w:rsidR="00846A4D" w:rsidRPr="0091075D" w:rsidRDefault="00846A4D" w:rsidP="0091075D">
      <w:pPr>
        <w:pStyle w:val="ac"/>
        <w:jc w:val="both"/>
        <w:rPr>
          <w:rFonts w:ascii="Times New Roman" w:hAnsi="Times New Roman"/>
          <w:caps/>
          <w:color w:val="00000A"/>
          <w:sz w:val="24"/>
          <w:szCs w:val="24"/>
        </w:rPr>
      </w:pPr>
      <w:r w:rsidRPr="0091075D">
        <w:rPr>
          <w:rFonts w:ascii="Times New Roman" w:hAnsi="Times New Roman"/>
          <w:color w:val="00000A"/>
          <w:sz w:val="24"/>
          <w:szCs w:val="24"/>
        </w:rPr>
        <w:t>Учет особых образовательных потребностей обучающихся с ум</w:t>
      </w:r>
      <w:r w:rsidRPr="0091075D">
        <w:rPr>
          <w:rFonts w:ascii="Times New Roman" w:hAnsi="Times New Roman"/>
          <w:color w:val="00000A"/>
          <w:sz w:val="24"/>
          <w:szCs w:val="24"/>
        </w:rPr>
        <w:softHyphen/>
        <w:t>с</w:t>
      </w:r>
      <w:r w:rsidRPr="0091075D">
        <w:rPr>
          <w:rFonts w:ascii="Times New Roman" w:hAnsi="Times New Roman"/>
          <w:color w:val="00000A"/>
          <w:sz w:val="24"/>
          <w:szCs w:val="24"/>
        </w:rPr>
        <w:softHyphen/>
        <w:t>т</w:t>
      </w:r>
      <w:r w:rsidRPr="0091075D">
        <w:rPr>
          <w:rFonts w:ascii="Times New Roman" w:hAnsi="Times New Roman"/>
          <w:color w:val="00000A"/>
          <w:sz w:val="24"/>
          <w:szCs w:val="24"/>
        </w:rPr>
        <w:softHyphen/>
        <w:t>вен</w:t>
      </w:r>
      <w:r w:rsidRPr="0091075D">
        <w:rPr>
          <w:rFonts w:ascii="Times New Roman" w:hAnsi="Times New Roman"/>
          <w:color w:val="00000A"/>
          <w:sz w:val="24"/>
          <w:szCs w:val="24"/>
        </w:rPr>
        <w:softHyphen/>
        <w:t>ной от</w:t>
      </w:r>
      <w:r w:rsidRPr="0091075D">
        <w:rPr>
          <w:rFonts w:ascii="Times New Roman" w:hAnsi="Times New Roman"/>
          <w:color w:val="00000A"/>
          <w:sz w:val="24"/>
          <w:szCs w:val="24"/>
        </w:rPr>
        <w:softHyphen/>
        <w:t xml:space="preserve">сталостью </w:t>
      </w:r>
      <w:r w:rsidRPr="0091075D">
        <w:rPr>
          <w:rFonts w:ascii="Times New Roman" w:hAnsi="Times New Roman"/>
          <w:sz w:val="24"/>
          <w:szCs w:val="24"/>
        </w:rPr>
        <w:t xml:space="preserve">(интеллектуальными нарушениями) </w:t>
      </w:r>
      <w:r w:rsidRPr="0091075D">
        <w:rPr>
          <w:rFonts w:ascii="Times New Roman" w:hAnsi="Times New Roman"/>
          <w:color w:val="00000A"/>
          <w:sz w:val="24"/>
          <w:szCs w:val="24"/>
        </w:rPr>
        <w:t>обусловливает необходимость ис</w:t>
      </w:r>
      <w:r w:rsidRPr="0091075D">
        <w:rPr>
          <w:rFonts w:ascii="Times New Roman" w:hAnsi="Times New Roman"/>
          <w:color w:val="00000A"/>
          <w:sz w:val="24"/>
          <w:szCs w:val="24"/>
        </w:rPr>
        <w:softHyphen/>
        <w:t>поль</w:t>
      </w:r>
      <w:r w:rsidRPr="0091075D">
        <w:rPr>
          <w:rFonts w:ascii="Times New Roman" w:hAnsi="Times New Roman"/>
          <w:color w:val="00000A"/>
          <w:sz w:val="24"/>
          <w:szCs w:val="24"/>
        </w:rPr>
        <w:softHyphen/>
        <w:t>зо</w:t>
      </w:r>
      <w:r w:rsidRPr="0091075D">
        <w:rPr>
          <w:rFonts w:ascii="Times New Roman" w:hAnsi="Times New Roman"/>
          <w:color w:val="00000A"/>
          <w:sz w:val="24"/>
          <w:szCs w:val="24"/>
        </w:rPr>
        <w:softHyphen/>
        <w:t>ва</w:t>
      </w:r>
      <w:r w:rsidRPr="0091075D">
        <w:rPr>
          <w:rFonts w:ascii="Times New Roman" w:hAnsi="Times New Roman"/>
          <w:color w:val="00000A"/>
          <w:sz w:val="24"/>
          <w:szCs w:val="24"/>
        </w:rPr>
        <w:softHyphen/>
        <w:t>ния спе</w:t>
      </w:r>
      <w:r w:rsidRPr="0091075D">
        <w:rPr>
          <w:rFonts w:ascii="Times New Roman" w:hAnsi="Times New Roman"/>
          <w:color w:val="00000A"/>
          <w:sz w:val="24"/>
          <w:szCs w:val="24"/>
        </w:rPr>
        <w:softHyphen/>
        <w:t>ци</w:t>
      </w:r>
      <w:r w:rsidRPr="0091075D">
        <w:rPr>
          <w:rFonts w:ascii="Times New Roman" w:hAnsi="Times New Roman"/>
          <w:color w:val="00000A"/>
          <w:sz w:val="24"/>
          <w:szCs w:val="24"/>
        </w:rPr>
        <w:softHyphen/>
        <w:t>аль</w:t>
      </w:r>
      <w:r w:rsidRPr="0091075D">
        <w:rPr>
          <w:rFonts w:ascii="Times New Roman" w:hAnsi="Times New Roman"/>
          <w:color w:val="00000A"/>
          <w:sz w:val="24"/>
          <w:szCs w:val="24"/>
        </w:rPr>
        <w:softHyphen/>
        <w:t>ных уче</w:t>
      </w:r>
      <w:r w:rsidRPr="0091075D">
        <w:rPr>
          <w:rFonts w:ascii="Times New Roman" w:hAnsi="Times New Roman"/>
          <w:color w:val="00000A"/>
          <w:sz w:val="24"/>
          <w:szCs w:val="24"/>
        </w:rPr>
        <w:softHyphen/>
        <w:t>б</w:t>
      </w:r>
      <w:r w:rsidRPr="0091075D">
        <w:rPr>
          <w:rFonts w:ascii="Times New Roman" w:hAnsi="Times New Roman"/>
          <w:color w:val="00000A"/>
          <w:sz w:val="24"/>
          <w:szCs w:val="24"/>
        </w:rPr>
        <w:softHyphen/>
        <w:t>ни</w:t>
      </w:r>
      <w:r w:rsidRPr="0091075D">
        <w:rPr>
          <w:rFonts w:ascii="Times New Roman" w:hAnsi="Times New Roman"/>
          <w:color w:val="00000A"/>
          <w:sz w:val="24"/>
          <w:szCs w:val="24"/>
        </w:rPr>
        <w:softHyphen/>
        <w:t>ков, адресованных данной категории обучающихся. Для за</w:t>
      </w:r>
      <w:r w:rsidRPr="0091075D">
        <w:rPr>
          <w:rFonts w:ascii="Times New Roman" w:hAnsi="Times New Roman"/>
          <w:color w:val="00000A"/>
          <w:sz w:val="24"/>
          <w:szCs w:val="24"/>
        </w:rPr>
        <w:softHyphen/>
        <w:t>кре</w:t>
      </w:r>
      <w:r w:rsidRPr="0091075D">
        <w:rPr>
          <w:rFonts w:ascii="Times New Roman" w:hAnsi="Times New Roman"/>
          <w:color w:val="00000A"/>
          <w:sz w:val="24"/>
          <w:szCs w:val="24"/>
        </w:rPr>
        <w:softHyphen/>
        <w:t>п</w:t>
      </w:r>
      <w:r w:rsidRPr="0091075D">
        <w:rPr>
          <w:rFonts w:ascii="Times New Roman" w:hAnsi="Times New Roman"/>
          <w:color w:val="00000A"/>
          <w:sz w:val="24"/>
          <w:szCs w:val="24"/>
        </w:rPr>
        <w:softHyphen/>
        <w:t>ле</w:t>
      </w:r>
      <w:r w:rsidRPr="0091075D">
        <w:rPr>
          <w:rFonts w:ascii="Times New Roman" w:hAnsi="Times New Roman"/>
          <w:color w:val="00000A"/>
          <w:sz w:val="24"/>
          <w:szCs w:val="24"/>
        </w:rPr>
        <w:softHyphen/>
        <w:t>ния зна</w:t>
      </w:r>
      <w:r w:rsidRPr="0091075D">
        <w:rPr>
          <w:rFonts w:ascii="Times New Roman" w:hAnsi="Times New Roman"/>
          <w:color w:val="00000A"/>
          <w:sz w:val="24"/>
          <w:szCs w:val="24"/>
        </w:rPr>
        <w:softHyphen/>
        <w:t>ний, полученных на уроке, а также для выполнения практических ра</w:t>
      </w:r>
      <w:r w:rsidRPr="0091075D">
        <w:rPr>
          <w:rFonts w:ascii="Times New Roman" w:hAnsi="Times New Roman"/>
          <w:color w:val="00000A"/>
          <w:sz w:val="24"/>
          <w:szCs w:val="24"/>
        </w:rPr>
        <w:softHyphen/>
        <w:t>бот, не</w:t>
      </w:r>
      <w:r w:rsidRPr="0091075D">
        <w:rPr>
          <w:rFonts w:ascii="Times New Roman" w:hAnsi="Times New Roman"/>
          <w:color w:val="00000A"/>
          <w:sz w:val="24"/>
          <w:szCs w:val="24"/>
        </w:rPr>
        <w:softHyphen/>
        <w:t>об</w:t>
      </w:r>
      <w:r w:rsidRPr="0091075D">
        <w:rPr>
          <w:rFonts w:ascii="Times New Roman" w:hAnsi="Times New Roman"/>
          <w:color w:val="00000A"/>
          <w:sz w:val="24"/>
          <w:szCs w:val="24"/>
        </w:rPr>
        <w:softHyphen/>
        <w:t>ходимо использование рабочих тетрадей на печатной основе, вклю</w:t>
      </w:r>
      <w:r w:rsidRPr="0091075D">
        <w:rPr>
          <w:rFonts w:ascii="Times New Roman" w:hAnsi="Times New Roman"/>
          <w:color w:val="00000A"/>
          <w:sz w:val="24"/>
          <w:szCs w:val="24"/>
        </w:rPr>
        <w:softHyphen/>
        <w:t>чая Про</w:t>
      </w:r>
      <w:r w:rsidRPr="0091075D">
        <w:rPr>
          <w:rFonts w:ascii="Times New Roman" w:hAnsi="Times New Roman"/>
          <w:color w:val="00000A"/>
          <w:sz w:val="24"/>
          <w:szCs w:val="24"/>
        </w:rPr>
        <w:softHyphen/>
        <w:t>пи</w:t>
      </w:r>
      <w:r w:rsidRPr="0091075D">
        <w:rPr>
          <w:rFonts w:ascii="Times New Roman" w:hAnsi="Times New Roman"/>
          <w:color w:val="00000A"/>
          <w:sz w:val="24"/>
          <w:szCs w:val="24"/>
        </w:rPr>
        <w:softHyphen/>
        <w:t>си.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color w:val="00000A"/>
          <w:sz w:val="24"/>
          <w:szCs w:val="24"/>
        </w:rPr>
        <w:t xml:space="preserve">Особые образовательные потребности обучающихся </w:t>
      </w:r>
      <w:r w:rsidRPr="0091075D">
        <w:rPr>
          <w:rFonts w:ascii="Times New Roman" w:hAnsi="Times New Roman"/>
          <w:sz w:val="24"/>
          <w:szCs w:val="24"/>
        </w:rPr>
        <w:t>с умственной от</w:t>
      </w:r>
      <w:r w:rsidRPr="0091075D">
        <w:rPr>
          <w:rFonts w:ascii="Times New Roman" w:hAnsi="Times New Roman"/>
          <w:sz w:val="24"/>
          <w:szCs w:val="24"/>
        </w:rPr>
        <w:softHyphen/>
        <w:t>с</w:t>
      </w:r>
      <w:r w:rsidRPr="0091075D">
        <w:rPr>
          <w:rFonts w:ascii="Times New Roman" w:hAnsi="Times New Roman"/>
          <w:sz w:val="24"/>
          <w:szCs w:val="24"/>
        </w:rPr>
        <w:softHyphen/>
        <w:t>та</w:t>
      </w:r>
      <w:r w:rsidRPr="0091075D">
        <w:rPr>
          <w:rFonts w:ascii="Times New Roman" w:hAnsi="Times New Roman"/>
          <w:sz w:val="24"/>
          <w:szCs w:val="24"/>
        </w:rPr>
        <w:softHyphen/>
        <w:t>лостью</w:t>
      </w:r>
      <w:r w:rsidRPr="0091075D">
        <w:rPr>
          <w:rFonts w:ascii="Times New Roman" w:hAnsi="Times New Roman"/>
          <w:color w:val="00000A"/>
          <w:sz w:val="24"/>
          <w:szCs w:val="24"/>
        </w:rPr>
        <w:t xml:space="preserve"> </w:t>
      </w:r>
      <w:r w:rsidRPr="0091075D">
        <w:rPr>
          <w:rFonts w:ascii="Times New Roman" w:hAnsi="Times New Roman"/>
          <w:sz w:val="24"/>
          <w:szCs w:val="24"/>
        </w:rPr>
        <w:t xml:space="preserve">(интеллектуальными нарушениями) </w:t>
      </w:r>
      <w:r w:rsidRPr="0091075D">
        <w:rPr>
          <w:rFonts w:ascii="Times New Roman" w:hAnsi="Times New Roman"/>
          <w:color w:val="00000A"/>
          <w:sz w:val="24"/>
          <w:szCs w:val="24"/>
        </w:rPr>
        <w:t>обусловливают необходимость специального подбора учебного и ди</w:t>
      </w:r>
      <w:r w:rsidRPr="0091075D">
        <w:rPr>
          <w:rFonts w:ascii="Times New Roman" w:hAnsi="Times New Roman"/>
          <w:color w:val="00000A"/>
          <w:sz w:val="24"/>
          <w:szCs w:val="24"/>
        </w:rPr>
        <w:softHyphen/>
        <w:t>дактического материала (в младших классах преимущественное ис</w:t>
      </w:r>
      <w:r w:rsidRPr="0091075D">
        <w:rPr>
          <w:rFonts w:ascii="Times New Roman" w:hAnsi="Times New Roman"/>
          <w:color w:val="00000A"/>
          <w:sz w:val="24"/>
          <w:szCs w:val="24"/>
        </w:rPr>
        <w:softHyphen/>
        <w:t>поль</w:t>
      </w:r>
      <w:r w:rsidRPr="0091075D">
        <w:rPr>
          <w:rFonts w:ascii="Times New Roman" w:hAnsi="Times New Roman"/>
          <w:color w:val="00000A"/>
          <w:sz w:val="24"/>
          <w:szCs w:val="24"/>
        </w:rPr>
        <w:softHyphen/>
        <w:t>зо</w:t>
      </w:r>
      <w:r w:rsidRPr="0091075D">
        <w:rPr>
          <w:rFonts w:ascii="Times New Roman" w:hAnsi="Times New Roman"/>
          <w:color w:val="00000A"/>
          <w:sz w:val="24"/>
          <w:szCs w:val="24"/>
        </w:rPr>
        <w:softHyphen/>
        <w:t>ва</w:t>
      </w:r>
      <w:r w:rsidRPr="0091075D">
        <w:rPr>
          <w:rFonts w:ascii="Times New Roman" w:hAnsi="Times New Roman"/>
          <w:color w:val="00000A"/>
          <w:sz w:val="24"/>
          <w:szCs w:val="24"/>
        </w:rPr>
        <w:softHyphen/>
        <w:t>ние натуральной и иллюстративной наглядности; в старших ― ил</w:t>
      </w:r>
      <w:r w:rsidRPr="0091075D">
        <w:rPr>
          <w:rFonts w:ascii="Times New Roman" w:hAnsi="Times New Roman"/>
          <w:color w:val="00000A"/>
          <w:sz w:val="24"/>
          <w:szCs w:val="24"/>
        </w:rPr>
        <w:softHyphen/>
        <w:t>лю</w:t>
      </w:r>
      <w:r w:rsidRPr="0091075D">
        <w:rPr>
          <w:rFonts w:ascii="Times New Roman" w:hAnsi="Times New Roman"/>
          <w:color w:val="00000A"/>
          <w:sz w:val="24"/>
          <w:szCs w:val="24"/>
        </w:rPr>
        <w:softHyphen/>
        <w:t>с</w:t>
      </w:r>
      <w:r w:rsidRPr="0091075D">
        <w:rPr>
          <w:rFonts w:ascii="Times New Roman" w:hAnsi="Times New Roman"/>
          <w:color w:val="00000A"/>
          <w:sz w:val="24"/>
          <w:szCs w:val="24"/>
        </w:rPr>
        <w:softHyphen/>
        <w:t>т</w:t>
      </w:r>
      <w:r w:rsidRPr="0091075D">
        <w:rPr>
          <w:rFonts w:ascii="Times New Roman" w:hAnsi="Times New Roman"/>
          <w:color w:val="00000A"/>
          <w:sz w:val="24"/>
          <w:szCs w:val="24"/>
        </w:rPr>
        <w:softHyphen/>
        <w:t>ра</w:t>
      </w:r>
      <w:r w:rsidRPr="0091075D">
        <w:rPr>
          <w:rFonts w:ascii="Times New Roman" w:hAnsi="Times New Roman"/>
          <w:color w:val="00000A"/>
          <w:sz w:val="24"/>
          <w:szCs w:val="24"/>
        </w:rPr>
        <w:softHyphen/>
        <w:t>тив</w:t>
      </w:r>
      <w:r w:rsidRPr="0091075D">
        <w:rPr>
          <w:rFonts w:ascii="Times New Roman" w:hAnsi="Times New Roman"/>
          <w:color w:val="00000A"/>
          <w:sz w:val="24"/>
          <w:szCs w:val="24"/>
        </w:rPr>
        <w:softHyphen/>
        <w:t>ной и символической).</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91075D">
        <w:rPr>
          <w:rFonts w:ascii="Times New Roman" w:hAnsi="Times New Roman"/>
          <w:sz w:val="24"/>
          <w:szCs w:val="24"/>
        </w:rPr>
        <w:softHyphen/>
        <w:t>словлено  необходимостью индивидуализации про</w:t>
      </w:r>
      <w:r w:rsidRPr="0091075D">
        <w:rPr>
          <w:rFonts w:ascii="Times New Roman" w:hAnsi="Times New Roman"/>
          <w:sz w:val="24"/>
          <w:szCs w:val="24"/>
        </w:rPr>
        <w:softHyphen/>
        <w:t xml:space="preserve">цесса образования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 Специфика данной группы тре</w:t>
      </w:r>
      <w:r w:rsidRPr="0091075D">
        <w:rPr>
          <w:rFonts w:ascii="Times New Roman" w:hAnsi="Times New Roman"/>
          <w:sz w:val="24"/>
          <w:szCs w:val="24"/>
        </w:rPr>
        <w:softHyphen/>
        <w:t>бо</w:t>
      </w:r>
      <w:r w:rsidRPr="0091075D">
        <w:rPr>
          <w:rFonts w:ascii="Times New Roman" w:hAnsi="Times New Roman"/>
          <w:sz w:val="24"/>
          <w:szCs w:val="24"/>
        </w:rPr>
        <w:softHyphen/>
        <w:t>ва</w:t>
      </w:r>
      <w:r w:rsidRPr="0091075D">
        <w:rPr>
          <w:rFonts w:ascii="Times New Roman" w:hAnsi="Times New Roman"/>
          <w:sz w:val="24"/>
          <w:szCs w:val="24"/>
        </w:rPr>
        <w:softHyphen/>
        <w:t>ний состоит в том, что все вовлечённые в процесс образования взрослые дол</w:t>
      </w:r>
      <w:r w:rsidRPr="0091075D">
        <w:rPr>
          <w:rFonts w:ascii="Times New Roman" w:hAnsi="Times New Roman"/>
          <w:sz w:val="24"/>
          <w:szCs w:val="24"/>
        </w:rPr>
        <w:softHyphen/>
        <w:t>жны иметь неограниченный доступ к организационной технике либо спе</w:t>
      </w:r>
      <w:r w:rsidRPr="0091075D">
        <w:rPr>
          <w:rFonts w:ascii="Times New Roman" w:hAnsi="Times New Roman"/>
          <w:sz w:val="24"/>
          <w:szCs w:val="24"/>
        </w:rPr>
        <w:softHyphen/>
        <w:t>ци</w:t>
      </w:r>
      <w:r w:rsidRPr="0091075D">
        <w:rPr>
          <w:rFonts w:ascii="Times New Roman" w:hAnsi="Times New Roman"/>
          <w:sz w:val="24"/>
          <w:szCs w:val="24"/>
        </w:rPr>
        <w:softHyphen/>
        <w:t>альному ресурсному центру в общеобразовательной организации, где можно осу</w:t>
      </w:r>
      <w:r w:rsidRPr="0091075D">
        <w:rPr>
          <w:rFonts w:ascii="Times New Roman" w:hAnsi="Times New Roman"/>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91075D">
        <w:rPr>
          <w:rFonts w:ascii="Times New Roman" w:hAnsi="Times New Roman"/>
          <w:sz w:val="24"/>
          <w:szCs w:val="24"/>
        </w:rPr>
        <w:softHyphen/>
        <w:t>ду</w:t>
      </w:r>
      <w:r w:rsidRPr="0091075D">
        <w:rPr>
          <w:rFonts w:ascii="Times New Roman" w:hAnsi="Times New Roman"/>
          <w:sz w:val="24"/>
          <w:szCs w:val="24"/>
        </w:rPr>
        <w:softHyphen/>
        <w:t>с</w:t>
      </w:r>
      <w:r w:rsidRPr="0091075D">
        <w:rPr>
          <w:rFonts w:ascii="Times New Roman" w:hAnsi="Times New Roman"/>
          <w:sz w:val="24"/>
          <w:szCs w:val="24"/>
        </w:rPr>
        <w:softHyphen/>
        <w:t>мат</w:t>
      </w:r>
      <w:r w:rsidRPr="0091075D">
        <w:rPr>
          <w:rFonts w:ascii="Times New Roman" w:hAnsi="Times New Roman"/>
          <w:sz w:val="24"/>
          <w:szCs w:val="24"/>
        </w:rPr>
        <w:softHyphen/>
        <w:t>ри</w:t>
      </w:r>
      <w:r w:rsidRPr="0091075D">
        <w:rPr>
          <w:rFonts w:ascii="Times New Roman" w:hAnsi="Times New Roman"/>
          <w:sz w:val="24"/>
          <w:szCs w:val="24"/>
        </w:rPr>
        <w:softHyphen/>
        <w:t>ва</w:t>
      </w:r>
      <w:r w:rsidRPr="0091075D">
        <w:rPr>
          <w:rFonts w:ascii="Times New Roman" w:hAnsi="Times New Roman"/>
          <w:sz w:val="24"/>
          <w:szCs w:val="24"/>
        </w:rPr>
        <w:softHyphen/>
        <w:t>ет</w:t>
      </w:r>
      <w:r w:rsidRPr="0091075D">
        <w:rPr>
          <w:rFonts w:ascii="Times New Roman" w:hAnsi="Times New Roman"/>
          <w:sz w:val="24"/>
          <w:szCs w:val="24"/>
        </w:rPr>
        <w:softHyphen/>
        <w:t>ся материально-техническая поддержка, в том числе сетевая, процесса ко</w:t>
      </w:r>
      <w:r w:rsidRPr="0091075D">
        <w:rPr>
          <w:rFonts w:ascii="Times New Roman" w:hAnsi="Times New Roman"/>
          <w:sz w:val="24"/>
          <w:szCs w:val="24"/>
        </w:rPr>
        <w:softHyphen/>
        <w:t>ор</w:t>
      </w:r>
      <w:r w:rsidRPr="0091075D">
        <w:rPr>
          <w:rFonts w:ascii="Times New Roman" w:hAnsi="Times New Roman"/>
          <w:sz w:val="24"/>
          <w:szCs w:val="24"/>
        </w:rPr>
        <w:softHyphen/>
        <w:t>ди</w:t>
      </w:r>
      <w:r w:rsidRPr="0091075D">
        <w:rPr>
          <w:rFonts w:ascii="Times New Roman" w:hAnsi="Times New Roman"/>
          <w:sz w:val="24"/>
          <w:szCs w:val="24"/>
        </w:rPr>
        <w:softHyphen/>
        <w:t>нации и взаимодействия специалистов разного профиля, вовлечённых в про</w:t>
      </w:r>
      <w:r w:rsidRPr="0091075D">
        <w:rPr>
          <w:rFonts w:ascii="Times New Roman" w:hAnsi="Times New Roman"/>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846A4D" w:rsidRPr="0091075D" w:rsidRDefault="00846A4D" w:rsidP="0091075D">
      <w:pPr>
        <w:pStyle w:val="ac"/>
        <w:jc w:val="both"/>
        <w:rPr>
          <w:rFonts w:ascii="Times New Roman" w:hAnsi="Times New Roman"/>
          <w:sz w:val="24"/>
          <w:szCs w:val="24"/>
        </w:rPr>
      </w:pPr>
      <w:proofErr w:type="gramStart"/>
      <w:r w:rsidRPr="0091075D">
        <w:rPr>
          <w:rFonts w:ascii="Times New Roman" w:hAnsi="Times New Roman"/>
          <w:sz w:val="24"/>
          <w:szCs w:val="24"/>
        </w:rPr>
        <w:t>Информационно-методическое обеспечение реализации адап</w:t>
      </w:r>
      <w:r w:rsidRPr="0091075D">
        <w:rPr>
          <w:rFonts w:ascii="Times New Roman" w:hAnsi="Times New Roman"/>
          <w:sz w:val="24"/>
          <w:szCs w:val="24"/>
        </w:rPr>
        <w:softHyphen/>
        <w:t>ти</w:t>
      </w:r>
      <w:r w:rsidRPr="0091075D">
        <w:rPr>
          <w:rFonts w:ascii="Times New Roman" w:hAnsi="Times New Roman"/>
          <w:sz w:val="24"/>
          <w:szCs w:val="24"/>
        </w:rPr>
        <w:softHyphen/>
        <w:t>ро</w:t>
      </w:r>
      <w:r w:rsidRPr="0091075D">
        <w:rPr>
          <w:rFonts w:ascii="Times New Roman" w:hAnsi="Times New Roman"/>
          <w:sz w:val="24"/>
          <w:szCs w:val="24"/>
        </w:rPr>
        <w:softHyphen/>
        <w:t>ванных об</w:t>
      </w:r>
      <w:r w:rsidRPr="0091075D">
        <w:rPr>
          <w:rFonts w:ascii="Times New Roman" w:hAnsi="Times New Roman"/>
          <w:sz w:val="24"/>
          <w:szCs w:val="24"/>
        </w:rPr>
        <w:softHyphen/>
        <w:t>ра</w:t>
      </w:r>
      <w:r w:rsidRPr="0091075D">
        <w:rPr>
          <w:rFonts w:ascii="Times New Roman" w:hAnsi="Times New Roman"/>
          <w:sz w:val="24"/>
          <w:szCs w:val="24"/>
        </w:rPr>
        <w:softHyphen/>
        <w:t>зо</w:t>
      </w:r>
      <w:r w:rsidRPr="0091075D">
        <w:rPr>
          <w:rFonts w:ascii="Times New Roman" w:hAnsi="Times New Roman"/>
          <w:sz w:val="24"/>
          <w:szCs w:val="24"/>
        </w:rPr>
        <w:softHyphen/>
        <w:t>ва</w:t>
      </w:r>
      <w:r w:rsidRPr="0091075D">
        <w:rPr>
          <w:rFonts w:ascii="Times New Roman" w:hAnsi="Times New Roman"/>
          <w:sz w:val="24"/>
          <w:szCs w:val="24"/>
        </w:rPr>
        <w:softHyphen/>
        <w:t>тель</w:t>
      </w:r>
      <w:r w:rsidRPr="0091075D">
        <w:rPr>
          <w:rFonts w:ascii="Times New Roman" w:hAnsi="Times New Roman"/>
          <w:sz w:val="24"/>
          <w:szCs w:val="24"/>
        </w:rPr>
        <w:softHyphen/>
        <w:t xml:space="preserve">ных программ для обучающихся с умственной отсталостью (интеллектуальными нарушениями) </w:t>
      </w:r>
      <w:r w:rsidRPr="0091075D">
        <w:rPr>
          <w:rFonts w:ascii="Times New Roman" w:hAnsi="Times New Roman"/>
          <w:iCs/>
          <w:sz w:val="24"/>
          <w:szCs w:val="24"/>
        </w:rPr>
        <w:t xml:space="preserve">направлено на </w:t>
      </w:r>
      <w:r w:rsidRPr="0091075D">
        <w:rPr>
          <w:rFonts w:ascii="Times New Roman" w:hAnsi="Times New Roman"/>
          <w:sz w:val="24"/>
          <w:szCs w:val="24"/>
        </w:rPr>
        <w:t>обе</w:t>
      </w:r>
      <w:r w:rsidRPr="0091075D">
        <w:rPr>
          <w:rFonts w:ascii="Times New Roman" w:hAnsi="Times New Roman"/>
          <w:sz w:val="24"/>
          <w:szCs w:val="24"/>
        </w:rPr>
        <w:softHyphen/>
        <w:t>с</w:t>
      </w:r>
      <w:r w:rsidRPr="0091075D">
        <w:rPr>
          <w:rFonts w:ascii="Times New Roman" w:hAnsi="Times New Roman"/>
          <w:sz w:val="24"/>
          <w:szCs w:val="24"/>
        </w:rPr>
        <w:softHyphen/>
        <w:t>пе</w:t>
      </w:r>
      <w:r w:rsidRPr="0091075D">
        <w:rPr>
          <w:rFonts w:ascii="Times New Roman" w:hAnsi="Times New Roman"/>
          <w:sz w:val="24"/>
          <w:szCs w:val="24"/>
        </w:rPr>
        <w:softHyphen/>
        <w:t>че</w:t>
      </w:r>
      <w:r w:rsidRPr="0091075D">
        <w:rPr>
          <w:rFonts w:ascii="Times New Roman" w:hAnsi="Times New Roman"/>
          <w:sz w:val="24"/>
          <w:szCs w:val="24"/>
        </w:rPr>
        <w:softHyphen/>
        <w:t>ние широкого, постоянного и устойчивого доступа для всех участников образовательного про</w:t>
      </w:r>
      <w:r w:rsidRPr="0091075D">
        <w:rPr>
          <w:rFonts w:ascii="Times New Roman" w:hAnsi="Times New Roman"/>
          <w:sz w:val="24"/>
          <w:szCs w:val="24"/>
        </w:rPr>
        <w:softHyphen/>
        <w:t>цесса к любой информации, связанной с реализацией программы, планируемыми ре</w:t>
      </w:r>
      <w:r w:rsidRPr="0091075D">
        <w:rPr>
          <w:rFonts w:ascii="Times New Roman" w:hAnsi="Times New Roman"/>
          <w:sz w:val="24"/>
          <w:szCs w:val="24"/>
        </w:rPr>
        <w:softHyphen/>
        <w:t>зуль</w:t>
      </w:r>
      <w:r w:rsidRPr="0091075D">
        <w:rPr>
          <w:rFonts w:ascii="Times New Roman" w:hAnsi="Times New Roman"/>
          <w:sz w:val="24"/>
          <w:szCs w:val="24"/>
        </w:rPr>
        <w:softHyphen/>
        <w:t xml:space="preserve">татами, организацией образовательного процесса и условиями его осуществления. </w:t>
      </w:r>
      <w:proofErr w:type="gramEnd"/>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Требования к информационно-методическому обеспечению образовательного процесса включают:</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 xml:space="preserve">Необходимую нормативную правовую базу образования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умственной отсталостью (интеллектуальными нарушениями);</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Характеристики предполагаемых информационных связей участников образовательного процесса;</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t>Получения доступа к информационным ресурсам, различными способами (поиск информации  в сети интернет,  работа в библиотеке и др.),</w:t>
      </w:r>
      <w:r w:rsidRPr="0091075D">
        <w:rPr>
          <w:rFonts w:ascii="Times New Roman" w:hAnsi="Times New Roman"/>
          <w:kern w:val="1"/>
          <w:sz w:val="24"/>
          <w:szCs w:val="24"/>
        </w:rPr>
        <w:t xml:space="preserve"> в том числе к электронным образовательным ресурсам, размещенным в федеральных и региональных базах данных;</w:t>
      </w:r>
    </w:p>
    <w:p w:rsidR="00846A4D" w:rsidRPr="0091075D" w:rsidRDefault="00846A4D" w:rsidP="0091075D">
      <w:pPr>
        <w:pStyle w:val="ac"/>
        <w:jc w:val="both"/>
        <w:rPr>
          <w:rFonts w:ascii="Times New Roman" w:hAnsi="Times New Roman"/>
          <w:sz w:val="24"/>
          <w:szCs w:val="24"/>
        </w:rPr>
      </w:pPr>
      <w:r w:rsidRPr="0091075D">
        <w:rPr>
          <w:rFonts w:ascii="Times New Roman" w:hAnsi="Times New Roman"/>
          <w:sz w:val="24"/>
          <w:szCs w:val="24"/>
        </w:rPr>
        <w:lastRenderedPageBreak/>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sidR="008B6055" w:rsidRPr="0091075D">
        <w:rPr>
          <w:rFonts w:ascii="Times New Roman" w:hAnsi="Times New Roman"/>
          <w:sz w:val="24"/>
          <w:szCs w:val="24"/>
        </w:rPr>
        <w:t>экспериментальных исследований).</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Список литературы</w:t>
      </w:r>
    </w:p>
    <w:p w:rsidR="00880C4B" w:rsidRPr="0091075D" w:rsidRDefault="00880C4B" w:rsidP="0091075D">
      <w:pPr>
        <w:pStyle w:val="ac"/>
        <w:jc w:val="both"/>
        <w:rPr>
          <w:rFonts w:ascii="Times New Roman" w:hAnsi="Times New Roman"/>
          <w:spacing w:val="4"/>
          <w:sz w:val="24"/>
          <w:szCs w:val="24"/>
        </w:rPr>
      </w:pPr>
      <w:r w:rsidRPr="0091075D">
        <w:rPr>
          <w:rFonts w:ascii="Times New Roman" w:hAnsi="Times New Roman"/>
          <w:spacing w:val="4"/>
          <w:sz w:val="24"/>
          <w:szCs w:val="24"/>
        </w:rPr>
        <w:t>1. Федеральный закон от 29.12.2012 N 273-ФЗ (ред. от 23.07.2013) "Об образовании в Российской Федерации"</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 xml:space="preserve">2. Концепция Федерального государственного образовательного стандарта для </w:t>
      </w:r>
      <w:proofErr w:type="gramStart"/>
      <w:r w:rsidRPr="0091075D">
        <w:rPr>
          <w:rFonts w:ascii="Times New Roman" w:hAnsi="Times New Roman"/>
          <w:sz w:val="24"/>
          <w:szCs w:val="24"/>
        </w:rPr>
        <w:t>обучающихся</w:t>
      </w:r>
      <w:proofErr w:type="gramEnd"/>
      <w:r w:rsidRPr="0091075D">
        <w:rPr>
          <w:rFonts w:ascii="Times New Roman" w:hAnsi="Times New Roman"/>
          <w:sz w:val="24"/>
          <w:szCs w:val="24"/>
        </w:rPr>
        <w:t xml:space="preserve"> с ограниченными возможностями здоровья</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3. Проекты адаптированных основных общеобразовательных программ в редакции от 30.03.2015</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4. Васильева М.В. Особенности обучения детей с задержкой психического развития в классах коррекции// http://festival.1september.ru/articles/584085/</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 xml:space="preserve">5. </w:t>
      </w:r>
      <w:proofErr w:type="spellStart"/>
      <w:r w:rsidRPr="0091075D">
        <w:rPr>
          <w:rFonts w:ascii="Times New Roman" w:hAnsi="Times New Roman"/>
          <w:sz w:val="24"/>
          <w:szCs w:val="24"/>
        </w:rPr>
        <w:t>Мамайчук</w:t>
      </w:r>
      <w:proofErr w:type="spellEnd"/>
      <w:r w:rsidRPr="0091075D">
        <w:rPr>
          <w:rFonts w:ascii="Times New Roman" w:hAnsi="Times New Roman"/>
          <w:sz w:val="24"/>
          <w:szCs w:val="24"/>
        </w:rPr>
        <w:t xml:space="preserve"> И.И., Ильина М.Н. Помощь психолога ребенку с задержкой психического развития. Научно-практическое руководство. – СПб</w:t>
      </w:r>
      <w:proofErr w:type="gramStart"/>
      <w:r w:rsidRPr="0091075D">
        <w:rPr>
          <w:rFonts w:ascii="Times New Roman" w:hAnsi="Times New Roman"/>
          <w:sz w:val="24"/>
          <w:szCs w:val="24"/>
        </w:rPr>
        <w:t xml:space="preserve">.: </w:t>
      </w:r>
      <w:proofErr w:type="gramEnd"/>
      <w:r w:rsidRPr="0091075D">
        <w:rPr>
          <w:rFonts w:ascii="Times New Roman" w:hAnsi="Times New Roman"/>
          <w:sz w:val="24"/>
          <w:szCs w:val="24"/>
        </w:rPr>
        <w:t>Речь, 2006.</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 xml:space="preserve">6. </w:t>
      </w:r>
      <w:proofErr w:type="spellStart"/>
      <w:r w:rsidRPr="0091075D">
        <w:rPr>
          <w:rFonts w:ascii="Times New Roman" w:hAnsi="Times New Roman"/>
          <w:sz w:val="24"/>
          <w:szCs w:val="24"/>
        </w:rPr>
        <w:t>Мамайчук</w:t>
      </w:r>
      <w:proofErr w:type="spellEnd"/>
      <w:r w:rsidRPr="0091075D">
        <w:rPr>
          <w:rFonts w:ascii="Times New Roman" w:hAnsi="Times New Roman"/>
          <w:sz w:val="24"/>
          <w:szCs w:val="24"/>
        </w:rPr>
        <w:t xml:space="preserve"> И.И. Психологическая помощь детям с проблемами в развитии. – СПб</w:t>
      </w:r>
      <w:proofErr w:type="gramStart"/>
      <w:r w:rsidRPr="0091075D">
        <w:rPr>
          <w:rFonts w:ascii="Times New Roman" w:hAnsi="Times New Roman"/>
          <w:sz w:val="24"/>
          <w:szCs w:val="24"/>
        </w:rPr>
        <w:t xml:space="preserve">.: </w:t>
      </w:r>
      <w:proofErr w:type="gramEnd"/>
      <w:r w:rsidRPr="0091075D">
        <w:rPr>
          <w:rFonts w:ascii="Times New Roman" w:hAnsi="Times New Roman"/>
          <w:sz w:val="24"/>
          <w:szCs w:val="24"/>
        </w:rPr>
        <w:t>Речь, 2008.</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7. Особенности познавательной деятельности детей с задержкой психического развития// http://www.bibliofond.ru/view.aspx?id=471879</w:t>
      </w:r>
    </w:p>
    <w:p w:rsidR="00880C4B" w:rsidRPr="0091075D" w:rsidRDefault="00880C4B" w:rsidP="0091075D">
      <w:pPr>
        <w:pStyle w:val="ac"/>
        <w:jc w:val="both"/>
        <w:rPr>
          <w:rFonts w:ascii="Times New Roman" w:hAnsi="Times New Roman"/>
          <w:sz w:val="24"/>
          <w:szCs w:val="24"/>
        </w:rPr>
      </w:pPr>
      <w:r w:rsidRPr="0091075D">
        <w:rPr>
          <w:rFonts w:ascii="Times New Roman" w:hAnsi="Times New Roman"/>
          <w:sz w:val="24"/>
          <w:szCs w:val="24"/>
        </w:rPr>
        <w:t xml:space="preserve">8. Реализация адаптированной образовательной программы и индивидуального учебного плана учащегося с ОВЗ в образовательной организации с учетом рекомендаций индивидуальной программы реабилитации и (или) </w:t>
      </w:r>
      <w:proofErr w:type="spellStart"/>
      <w:r w:rsidRPr="0091075D">
        <w:rPr>
          <w:rFonts w:ascii="Times New Roman" w:hAnsi="Times New Roman"/>
          <w:sz w:val="24"/>
          <w:szCs w:val="24"/>
        </w:rPr>
        <w:t>психолого-медико-педагогической</w:t>
      </w:r>
      <w:proofErr w:type="spellEnd"/>
      <w:r w:rsidRPr="0091075D">
        <w:rPr>
          <w:rFonts w:ascii="Times New Roman" w:hAnsi="Times New Roman"/>
          <w:sz w:val="24"/>
          <w:szCs w:val="24"/>
        </w:rPr>
        <w:t xml:space="preserve"> </w:t>
      </w:r>
      <w:r w:rsidR="001F565C" w:rsidRPr="0091075D">
        <w:rPr>
          <w:rFonts w:ascii="Times New Roman" w:hAnsi="Times New Roman"/>
          <w:sz w:val="24"/>
          <w:szCs w:val="24"/>
        </w:rPr>
        <w:t>комиссии.</w:t>
      </w:r>
    </w:p>
    <w:p w:rsidR="00880C4B" w:rsidRPr="0091075D" w:rsidRDefault="00880C4B" w:rsidP="0091075D">
      <w:pPr>
        <w:pStyle w:val="ac"/>
        <w:jc w:val="both"/>
        <w:rPr>
          <w:rFonts w:ascii="Times New Roman" w:hAnsi="Times New Roman"/>
          <w:sz w:val="24"/>
          <w:szCs w:val="24"/>
        </w:rPr>
      </w:pPr>
    </w:p>
    <w:p w:rsidR="00880C4B" w:rsidRPr="0091075D" w:rsidRDefault="00880C4B" w:rsidP="0091075D">
      <w:pPr>
        <w:pStyle w:val="ac"/>
        <w:jc w:val="both"/>
        <w:rPr>
          <w:rFonts w:ascii="Times New Roman" w:hAnsi="Times New Roman"/>
          <w:sz w:val="24"/>
          <w:szCs w:val="24"/>
        </w:rPr>
      </w:pPr>
    </w:p>
    <w:p w:rsidR="00880C4B" w:rsidRPr="0091075D" w:rsidRDefault="00880C4B" w:rsidP="0091075D">
      <w:pPr>
        <w:pStyle w:val="ac"/>
        <w:jc w:val="both"/>
        <w:rPr>
          <w:rFonts w:ascii="Times New Roman" w:hAnsi="Times New Roman"/>
          <w:sz w:val="24"/>
          <w:szCs w:val="24"/>
        </w:rPr>
      </w:pPr>
    </w:p>
    <w:p w:rsidR="00880C4B" w:rsidRPr="0091075D" w:rsidRDefault="00880C4B" w:rsidP="0091075D">
      <w:pPr>
        <w:pStyle w:val="ac"/>
        <w:jc w:val="both"/>
        <w:rPr>
          <w:rFonts w:ascii="Times New Roman" w:hAnsi="Times New Roman"/>
          <w:sz w:val="24"/>
          <w:szCs w:val="24"/>
        </w:rPr>
      </w:pPr>
    </w:p>
    <w:p w:rsidR="00880C4B" w:rsidRPr="0091075D" w:rsidRDefault="00880C4B" w:rsidP="0091075D">
      <w:pPr>
        <w:pStyle w:val="ac"/>
        <w:jc w:val="both"/>
        <w:rPr>
          <w:rFonts w:ascii="Times New Roman" w:hAnsi="Times New Roman"/>
          <w:sz w:val="24"/>
          <w:szCs w:val="24"/>
        </w:rPr>
      </w:pPr>
    </w:p>
    <w:sectPr w:rsidR="00880C4B" w:rsidRPr="0091075D" w:rsidSect="00287714">
      <w:headerReference w:type="default" r:id="rId10"/>
      <w:pgSz w:w="11906" w:h="16838"/>
      <w:pgMar w:top="1134"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B6F" w:rsidRDefault="00F51B6F" w:rsidP="00A95037">
      <w:pPr>
        <w:spacing w:after="0" w:line="240" w:lineRule="auto"/>
      </w:pPr>
      <w:r>
        <w:separator/>
      </w:r>
    </w:p>
  </w:endnote>
  <w:endnote w:type="continuationSeparator" w:id="1">
    <w:p w:rsidR="00F51B6F" w:rsidRDefault="00F51B6F" w:rsidP="00A950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B6F" w:rsidRDefault="00F51B6F" w:rsidP="00A95037">
      <w:pPr>
        <w:spacing w:after="0" w:line="240" w:lineRule="auto"/>
      </w:pPr>
      <w:r>
        <w:separator/>
      </w:r>
    </w:p>
  </w:footnote>
  <w:footnote w:type="continuationSeparator" w:id="1">
    <w:p w:rsidR="00F51B6F" w:rsidRDefault="00F51B6F" w:rsidP="00A95037">
      <w:pPr>
        <w:spacing w:after="0" w:line="240" w:lineRule="auto"/>
      </w:pPr>
      <w:r>
        <w:continuationSeparator/>
      </w:r>
    </w:p>
  </w:footnote>
  <w:footnote w:id="2">
    <w:p w:rsidR="0091075D" w:rsidRDefault="0091075D" w:rsidP="00020037">
      <w:pPr>
        <w:spacing w:after="280" w:line="240" w:lineRule="aut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5D" w:rsidRDefault="0091075D">
    <w:pPr>
      <w:pStyle w:val="ae"/>
      <w:jc w:val="center"/>
    </w:pPr>
  </w:p>
  <w:p w:rsidR="0091075D" w:rsidRDefault="0091075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1">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2">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3">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4">
    <w:nsid w:val="24C2711F"/>
    <w:multiLevelType w:val="hybridMultilevel"/>
    <w:tmpl w:val="BB32F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3D1661"/>
    <w:multiLevelType w:val="hybridMultilevel"/>
    <w:tmpl w:val="70E43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52525D"/>
    <w:multiLevelType w:val="hybridMultilevel"/>
    <w:tmpl w:val="10A61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F6C4777"/>
    <w:multiLevelType w:val="hybridMultilevel"/>
    <w:tmpl w:val="DEF021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A06411B"/>
    <w:multiLevelType w:val="hybridMultilevel"/>
    <w:tmpl w:val="DFD0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864B3D"/>
    <w:multiLevelType w:val="multilevel"/>
    <w:tmpl w:val="69AC5CF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3E4D5E"/>
    <w:multiLevelType w:val="multilevel"/>
    <w:tmpl w:val="96A26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3375C96"/>
    <w:multiLevelType w:val="hybridMultilevel"/>
    <w:tmpl w:val="62C69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0"/>
  </w:num>
  <w:num w:numId="3">
    <w:abstractNumId w:val="1"/>
  </w:num>
  <w:num w:numId="4">
    <w:abstractNumId w:val="2"/>
  </w:num>
  <w:num w:numId="5">
    <w:abstractNumId w:val="11"/>
  </w:num>
  <w:num w:numId="6">
    <w:abstractNumId w:val="6"/>
  </w:num>
  <w:num w:numId="7">
    <w:abstractNumId w:val="0"/>
  </w:num>
  <w:num w:numId="8">
    <w:abstractNumId w:val="5"/>
  </w:num>
  <w:num w:numId="9">
    <w:abstractNumId w:val="3"/>
  </w:num>
  <w:num w:numId="10">
    <w:abstractNumId w:val="8"/>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3249"/>
  </w:hdrShapeDefaults>
  <w:footnotePr>
    <w:footnote w:id="0"/>
    <w:footnote w:id="1"/>
  </w:footnotePr>
  <w:endnotePr>
    <w:endnote w:id="0"/>
    <w:endnote w:id="1"/>
  </w:endnotePr>
  <w:compat>
    <w:useFELayout/>
  </w:compat>
  <w:rsids>
    <w:rsidRoot w:val="00D206A6"/>
    <w:rsid w:val="000031C7"/>
    <w:rsid w:val="00006EF2"/>
    <w:rsid w:val="00020037"/>
    <w:rsid w:val="0002087D"/>
    <w:rsid w:val="00070C82"/>
    <w:rsid w:val="000A4067"/>
    <w:rsid w:val="000B4A5B"/>
    <w:rsid w:val="000D4CF8"/>
    <w:rsid w:val="00152471"/>
    <w:rsid w:val="00192556"/>
    <w:rsid w:val="001A6BC2"/>
    <w:rsid w:val="001B7C01"/>
    <w:rsid w:val="001F565C"/>
    <w:rsid w:val="00231898"/>
    <w:rsid w:val="0025620C"/>
    <w:rsid w:val="0026018A"/>
    <w:rsid w:val="00287714"/>
    <w:rsid w:val="002F2293"/>
    <w:rsid w:val="003334B9"/>
    <w:rsid w:val="00373FE7"/>
    <w:rsid w:val="003801D0"/>
    <w:rsid w:val="003866EA"/>
    <w:rsid w:val="00422E6A"/>
    <w:rsid w:val="00434F9F"/>
    <w:rsid w:val="00454D23"/>
    <w:rsid w:val="0049556D"/>
    <w:rsid w:val="004A4F70"/>
    <w:rsid w:val="004E7A51"/>
    <w:rsid w:val="00503584"/>
    <w:rsid w:val="00535379"/>
    <w:rsid w:val="00550C2C"/>
    <w:rsid w:val="0055361F"/>
    <w:rsid w:val="00570EF4"/>
    <w:rsid w:val="00575D70"/>
    <w:rsid w:val="005A5D82"/>
    <w:rsid w:val="005C45D8"/>
    <w:rsid w:val="005D19C4"/>
    <w:rsid w:val="005D6927"/>
    <w:rsid w:val="005E0CEA"/>
    <w:rsid w:val="006054BA"/>
    <w:rsid w:val="006155BF"/>
    <w:rsid w:val="00620389"/>
    <w:rsid w:val="006A3AF2"/>
    <w:rsid w:val="0070334D"/>
    <w:rsid w:val="007748B4"/>
    <w:rsid w:val="007866D6"/>
    <w:rsid w:val="00793B12"/>
    <w:rsid w:val="00794EE2"/>
    <w:rsid w:val="007B1689"/>
    <w:rsid w:val="007F0F94"/>
    <w:rsid w:val="00817BF1"/>
    <w:rsid w:val="00833E22"/>
    <w:rsid w:val="008377FF"/>
    <w:rsid w:val="00846A4D"/>
    <w:rsid w:val="00880C4B"/>
    <w:rsid w:val="008B6055"/>
    <w:rsid w:val="008C2BD2"/>
    <w:rsid w:val="008E1598"/>
    <w:rsid w:val="009039E6"/>
    <w:rsid w:val="0091075D"/>
    <w:rsid w:val="00933BED"/>
    <w:rsid w:val="00975F49"/>
    <w:rsid w:val="009A11DD"/>
    <w:rsid w:val="009F233A"/>
    <w:rsid w:val="00A36F7F"/>
    <w:rsid w:val="00A53816"/>
    <w:rsid w:val="00A851D2"/>
    <w:rsid w:val="00A8626F"/>
    <w:rsid w:val="00A9432A"/>
    <w:rsid w:val="00A95037"/>
    <w:rsid w:val="00AA58F4"/>
    <w:rsid w:val="00AB251C"/>
    <w:rsid w:val="00AB6311"/>
    <w:rsid w:val="00AC6C67"/>
    <w:rsid w:val="00AE7150"/>
    <w:rsid w:val="00B001AD"/>
    <w:rsid w:val="00B055DF"/>
    <w:rsid w:val="00B14629"/>
    <w:rsid w:val="00B42E79"/>
    <w:rsid w:val="00B505EF"/>
    <w:rsid w:val="00B516B1"/>
    <w:rsid w:val="00B67831"/>
    <w:rsid w:val="00B7054F"/>
    <w:rsid w:val="00B826A3"/>
    <w:rsid w:val="00B90F1B"/>
    <w:rsid w:val="00BA20D5"/>
    <w:rsid w:val="00C17799"/>
    <w:rsid w:val="00CA7BBB"/>
    <w:rsid w:val="00CB1793"/>
    <w:rsid w:val="00CF599D"/>
    <w:rsid w:val="00D1342A"/>
    <w:rsid w:val="00D206A6"/>
    <w:rsid w:val="00D21EA0"/>
    <w:rsid w:val="00D22AC0"/>
    <w:rsid w:val="00D2463D"/>
    <w:rsid w:val="00D633EE"/>
    <w:rsid w:val="00D767A7"/>
    <w:rsid w:val="00DF3E53"/>
    <w:rsid w:val="00E6078C"/>
    <w:rsid w:val="00E80E61"/>
    <w:rsid w:val="00E9141D"/>
    <w:rsid w:val="00EA3117"/>
    <w:rsid w:val="00ED69AC"/>
    <w:rsid w:val="00EF257C"/>
    <w:rsid w:val="00F05E34"/>
    <w:rsid w:val="00F149B1"/>
    <w:rsid w:val="00F3003C"/>
    <w:rsid w:val="00F461E8"/>
    <w:rsid w:val="00F47D79"/>
    <w:rsid w:val="00F51B6F"/>
    <w:rsid w:val="00F60368"/>
    <w:rsid w:val="00F90F47"/>
    <w:rsid w:val="00FA69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ED"/>
  </w:style>
  <w:style w:type="paragraph" w:styleId="1">
    <w:name w:val="heading 1"/>
    <w:basedOn w:val="a"/>
    <w:next w:val="a"/>
    <w:link w:val="10"/>
    <w:uiPriority w:val="99"/>
    <w:qFormat/>
    <w:rsid w:val="00ED69AC"/>
    <w:pPr>
      <w:keepNext/>
      <w:spacing w:after="0" w:line="240" w:lineRule="auto"/>
      <w:jc w:val="center"/>
      <w:outlineLvl w:val="0"/>
    </w:pPr>
    <w:rPr>
      <w:rFonts w:ascii="Calibri" w:eastAsia="Times New Roman" w:hAnsi="Calibri" w:cs="Calibr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D206A6"/>
  </w:style>
  <w:style w:type="paragraph" w:customStyle="1" w:styleId="NormalPP">
    <w:name w:val="Normal PP"/>
    <w:basedOn w:val="a"/>
    <w:uiPriority w:val="99"/>
    <w:rsid w:val="00D206A6"/>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6">
    <w:name w:val="Основной текст (6)_"/>
    <w:basedOn w:val="a0"/>
    <w:rsid w:val="00D206A6"/>
    <w:rPr>
      <w:rFonts w:ascii="Times New Roman" w:eastAsia="Times New Roman" w:hAnsi="Times New Roman" w:cs="Times New Roman"/>
      <w:b/>
      <w:bCs/>
      <w:i w:val="0"/>
      <w:iCs w:val="0"/>
      <w:smallCaps w:val="0"/>
      <w:strike w:val="0"/>
      <w:spacing w:val="9"/>
      <w:sz w:val="36"/>
      <w:szCs w:val="36"/>
      <w:u w:val="none"/>
    </w:rPr>
  </w:style>
  <w:style w:type="character" w:customStyle="1" w:styleId="60">
    <w:name w:val="Основной текст (6)"/>
    <w:basedOn w:val="6"/>
    <w:rsid w:val="00D206A6"/>
    <w:rPr>
      <w:rFonts w:ascii="Times New Roman" w:eastAsia="Times New Roman" w:hAnsi="Times New Roman" w:cs="Times New Roman"/>
      <w:b/>
      <w:bCs/>
      <w:i w:val="0"/>
      <w:iCs w:val="0"/>
      <w:smallCaps w:val="0"/>
      <w:strike w:val="0"/>
      <w:color w:val="000000"/>
      <w:spacing w:val="9"/>
      <w:w w:val="100"/>
      <w:position w:val="0"/>
      <w:sz w:val="36"/>
      <w:szCs w:val="36"/>
      <w:u w:val="none"/>
      <w:lang w:val="ru-RU" w:eastAsia="ru-RU" w:bidi="ru-RU"/>
    </w:rPr>
  </w:style>
  <w:style w:type="character" w:customStyle="1" w:styleId="a3">
    <w:name w:val="Основной текст_"/>
    <w:basedOn w:val="a0"/>
    <w:link w:val="5"/>
    <w:rsid w:val="00E6078C"/>
    <w:rPr>
      <w:rFonts w:ascii="Times New Roman" w:eastAsia="Times New Roman" w:hAnsi="Times New Roman" w:cs="Times New Roman"/>
      <w:sz w:val="26"/>
      <w:szCs w:val="26"/>
    </w:rPr>
  </w:style>
  <w:style w:type="character" w:customStyle="1" w:styleId="11">
    <w:name w:val="Основной текст1"/>
    <w:basedOn w:val="a3"/>
    <w:rsid w:val="00E6078C"/>
    <w:rPr>
      <w:rFonts w:ascii="Times New Roman" w:eastAsia="Times New Roman" w:hAnsi="Times New Roman" w:cs="Times New Roman"/>
      <w:color w:val="000000"/>
      <w:spacing w:val="0"/>
      <w:w w:val="100"/>
      <w:position w:val="0"/>
      <w:sz w:val="26"/>
      <w:szCs w:val="26"/>
      <w:lang w:val="ru-RU" w:eastAsia="ru-RU" w:bidi="ru-RU"/>
    </w:rPr>
  </w:style>
  <w:style w:type="paragraph" w:customStyle="1" w:styleId="5">
    <w:name w:val="Основной текст5"/>
    <w:basedOn w:val="a"/>
    <w:link w:val="a3"/>
    <w:rsid w:val="00E6078C"/>
    <w:pPr>
      <w:widowControl w:val="0"/>
      <w:spacing w:after="900" w:line="0" w:lineRule="atLeast"/>
    </w:pPr>
    <w:rPr>
      <w:rFonts w:ascii="Times New Roman" w:eastAsia="Times New Roman" w:hAnsi="Times New Roman" w:cs="Times New Roman"/>
      <w:sz w:val="26"/>
      <w:szCs w:val="26"/>
    </w:rPr>
  </w:style>
  <w:style w:type="character" w:customStyle="1" w:styleId="a4">
    <w:name w:val="Основной текст + Полужирный;Курсив"/>
    <w:basedOn w:val="a3"/>
    <w:rsid w:val="00422E6A"/>
    <w:rPr>
      <w:rFonts w:ascii="Times New Roman" w:eastAsia="Times New Roman" w:hAnsi="Times New Roman" w:cs="Times New Roman"/>
      <w:b/>
      <w:bCs/>
      <w:i/>
      <w:iCs/>
      <w:color w:val="000000"/>
      <w:spacing w:val="0"/>
      <w:w w:val="100"/>
      <w:position w:val="0"/>
      <w:sz w:val="26"/>
      <w:szCs w:val="26"/>
      <w:lang w:val="ru-RU" w:eastAsia="ru-RU" w:bidi="ru-RU"/>
    </w:rPr>
  </w:style>
  <w:style w:type="character" w:customStyle="1" w:styleId="3">
    <w:name w:val="Основной текст3"/>
    <w:basedOn w:val="a3"/>
    <w:rsid w:val="00422E6A"/>
    <w:rPr>
      <w:rFonts w:ascii="Times New Roman" w:eastAsia="Times New Roman" w:hAnsi="Times New Roman" w:cs="Times New Roman"/>
      <w:color w:val="000000"/>
      <w:spacing w:val="0"/>
      <w:w w:val="100"/>
      <w:position w:val="0"/>
      <w:sz w:val="26"/>
      <w:szCs w:val="26"/>
      <w:u w:val="single"/>
      <w:lang w:val="ru-RU" w:eastAsia="ru-RU" w:bidi="ru-RU"/>
    </w:rPr>
  </w:style>
  <w:style w:type="character" w:customStyle="1" w:styleId="7">
    <w:name w:val="Основной текст (7)_"/>
    <w:basedOn w:val="a0"/>
    <w:link w:val="70"/>
    <w:rsid w:val="00422E6A"/>
    <w:rPr>
      <w:rFonts w:ascii="Times New Roman" w:eastAsia="Times New Roman" w:hAnsi="Times New Roman" w:cs="Times New Roman"/>
      <w:b/>
      <w:bCs/>
      <w:i/>
      <w:iCs/>
      <w:sz w:val="26"/>
      <w:szCs w:val="26"/>
    </w:rPr>
  </w:style>
  <w:style w:type="character" w:customStyle="1" w:styleId="12">
    <w:name w:val="Заголовок №1 (2)_"/>
    <w:basedOn w:val="a0"/>
    <w:link w:val="120"/>
    <w:rsid w:val="00422E6A"/>
    <w:rPr>
      <w:rFonts w:ascii="Times New Roman" w:eastAsia="Times New Roman" w:hAnsi="Times New Roman" w:cs="Times New Roman"/>
      <w:b/>
      <w:bCs/>
      <w:i/>
      <w:iCs/>
      <w:sz w:val="26"/>
      <w:szCs w:val="26"/>
    </w:rPr>
  </w:style>
  <w:style w:type="character" w:customStyle="1" w:styleId="4">
    <w:name w:val="Основной текст4"/>
    <w:basedOn w:val="a3"/>
    <w:rsid w:val="00422E6A"/>
    <w:rPr>
      <w:rFonts w:ascii="Times New Roman" w:eastAsia="Times New Roman" w:hAnsi="Times New Roman" w:cs="Times New Roman"/>
      <w:color w:val="000000"/>
      <w:spacing w:val="0"/>
      <w:w w:val="100"/>
      <w:position w:val="0"/>
      <w:sz w:val="26"/>
      <w:szCs w:val="26"/>
      <w:lang w:val="ru-RU" w:eastAsia="ru-RU" w:bidi="ru-RU"/>
    </w:rPr>
  </w:style>
  <w:style w:type="paragraph" w:customStyle="1" w:styleId="70">
    <w:name w:val="Основной текст (7)"/>
    <w:basedOn w:val="a"/>
    <w:link w:val="7"/>
    <w:rsid w:val="00422E6A"/>
    <w:pPr>
      <w:widowControl w:val="0"/>
      <w:spacing w:after="60" w:line="442" w:lineRule="exact"/>
      <w:jc w:val="both"/>
    </w:pPr>
    <w:rPr>
      <w:rFonts w:ascii="Times New Roman" w:eastAsia="Times New Roman" w:hAnsi="Times New Roman" w:cs="Times New Roman"/>
      <w:b/>
      <w:bCs/>
      <w:i/>
      <w:iCs/>
      <w:sz w:val="26"/>
      <w:szCs w:val="26"/>
    </w:rPr>
  </w:style>
  <w:style w:type="paragraph" w:customStyle="1" w:styleId="120">
    <w:name w:val="Заголовок №1 (2)"/>
    <w:basedOn w:val="a"/>
    <w:link w:val="12"/>
    <w:rsid w:val="00422E6A"/>
    <w:pPr>
      <w:widowControl w:val="0"/>
      <w:spacing w:after="0" w:line="480" w:lineRule="exact"/>
      <w:ind w:firstLine="700"/>
      <w:jc w:val="both"/>
      <w:outlineLvl w:val="0"/>
    </w:pPr>
    <w:rPr>
      <w:rFonts w:ascii="Times New Roman" w:eastAsia="Times New Roman" w:hAnsi="Times New Roman" w:cs="Times New Roman"/>
      <w:b/>
      <w:bCs/>
      <w:i/>
      <w:iCs/>
      <w:sz w:val="26"/>
      <w:szCs w:val="26"/>
    </w:rPr>
  </w:style>
  <w:style w:type="character" w:customStyle="1" w:styleId="s2">
    <w:name w:val="s2"/>
    <w:rsid w:val="0055361F"/>
  </w:style>
  <w:style w:type="character" w:customStyle="1" w:styleId="s5">
    <w:name w:val="s5"/>
    <w:rsid w:val="0055361F"/>
  </w:style>
  <w:style w:type="character" w:customStyle="1" w:styleId="s13">
    <w:name w:val="s13"/>
    <w:rsid w:val="0055361F"/>
  </w:style>
  <w:style w:type="character" w:customStyle="1" w:styleId="s12">
    <w:name w:val="s12"/>
    <w:rsid w:val="0055361F"/>
  </w:style>
  <w:style w:type="character" w:customStyle="1" w:styleId="s11">
    <w:name w:val="s11"/>
    <w:rsid w:val="0055361F"/>
  </w:style>
  <w:style w:type="paragraph" w:styleId="a5">
    <w:name w:val="Body Text"/>
    <w:basedOn w:val="a"/>
    <w:link w:val="a6"/>
    <w:uiPriority w:val="99"/>
    <w:rsid w:val="0055361F"/>
    <w:pPr>
      <w:suppressAutoHyphens/>
      <w:spacing w:after="120"/>
    </w:pPr>
    <w:rPr>
      <w:rFonts w:ascii="Calibri" w:eastAsia="Arial Unicode MS" w:hAnsi="Calibri" w:cs="Times New Roman"/>
      <w:color w:val="00000A"/>
      <w:kern w:val="1"/>
      <w:szCs w:val="20"/>
      <w:lang w:eastAsia="ar-SA"/>
    </w:rPr>
  </w:style>
  <w:style w:type="character" w:customStyle="1" w:styleId="a6">
    <w:name w:val="Основной текст Знак"/>
    <w:basedOn w:val="a0"/>
    <w:link w:val="a5"/>
    <w:uiPriority w:val="99"/>
    <w:rsid w:val="0055361F"/>
    <w:rPr>
      <w:rFonts w:ascii="Calibri" w:eastAsia="Arial Unicode MS" w:hAnsi="Calibri" w:cs="Times New Roman"/>
      <w:color w:val="00000A"/>
      <w:kern w:val="1"/>
      <w:szCs w:val="20"/>
      <w:lang w:eastAsia="ar-SA"/>
    </w:rPr>
  </w:style>
  <w:style w:type="paragraph" w:styleId="a7">
    <w:name w:val="Normal (Web)"/>
    <w:basedOn w:val="a"/>
    <w:uiPriority w:val="99"/>
    <w:rsid w:val="0055361F"/>
    <w:pPr>
      <w:autoSpaceDE w:val="0"/>
      <w:spacing w:before="130" w:after="130" w:line="360" w:lineRule="auto"/>
    </w:pPr>
    <w:rPr>
      <w:rFonts w:ascii="Times New Roman" w:eastAsia="Times New Roman" w:hAnsi="Times New Roman" w:cs="Times New Roman"/>
      <w:kern w:val="1"/>
      <w:sz w:val="24"/>
      <w:szCs w:val="24"/>
      <w:lang w:eastAsia="ar-SA"/>
    </w:rPr>
  </w:style>
  <w:style w:type="paragraph" w:styleId="a8">
    <w:name w:val="List Paragraph"/>
    <w:basedOn w:val="a"/>
    <w:uiPriority w:val="99"/>
    <w:qFormat/>
    <w:rsid w:val="0055361F"/>
    <w:pPr>
      <w:ind w:left="720"/>
    </w:pPr>
    <w:rPr>
      <w:rFonts w:ascii="Calibri" w:eastAsia="Times New Roman" w:hAnsi="Calibri" w:cs="Times New Roman"/>
      <w:kern w:val="1"/>
      <w:lang w:eastAsia="ar-SA"/>
    </w:rPr>
  </w:style>
  <w:style w:type="paragraph" w:customStyle="1" w:styleId="2">
    <w:name w:val="Абзац списка2"/>
    <w:basedOn w:val="a"/>
    <w:rsid w:val="0055361F"/>
    <w:pPr>
      <w:ind w:left="720"/>
    </w:pPr>
    <w:rPr>
      <w:rFonts w:ascii="Calibri" w:eastAsia="Times New Roman" w:hAnsi="Calibri" w:cs="Times New Roman"/>
      <w:kern w:val="1"/>
      <w:lang w:eastAsia="ar-SA"/>
    </w:rPr>
  </w:style>
  <w:style w:type="paragraph" w:customStyle="1" w:styleId="Standard">
    <w:name w:val="Standard"/>
    <w:rsid w:val="0055361F"/>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p16">
    <w:name w:val="p16"/>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0">
    <w:name w:val="p20"/>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55361F"/>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6">
    <w:name w:val="p6"/>
    <w:basedOn w:val="a"/>
    <w:rsid w:val="0055361F"/>
    <w:pPr>
      <w:spacing w:before="280" w:after="280" w:line="240" w:lineRule="auto"/>
    </w:pPr>
    <w:rPr>
      <w:rFonts w:ascii="Times New Roman" w:eastAsia="Times New Roman" w:hAnsi="Times New Roman" w:cs="Times New Roman"/>
      <w:kern w:val="1"/>
      <w:sz w:val="24"/>
      <w:szCs w:val="24"/>
      <w:lang w:eastAsia="ar-SA"/>
    </w:rPr>
  </w:style>
  <w:style w:type="character" w:customStyle="1" w:styleId="a9">
    <w:name w:val="Символ сноски"/>
    <w:rsid w:val="00020037"/>
    <w:rPr>
      <w:vertAlign w:val="superscript"/>
    </w:rPr>
  </w:style>
  <w:style w:type="paragraph" w:customStyle="1" w:styleId="aa">
    <w:name w:val="Основной"/>
    <w:basedOn w:val="a"/>
    <w:rsid w:val="00020037"/>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b">
    <w:name w:val="Буллит"/>
    <w:basedOn w:val="aa"/>
    <w:rsid w:val="00020037"/>
    <w:pPr>
      <w:ind w:firstLine="244"/>
    </w:pPr>
  </w:style>
  <w:style w:type="paragraph" w:styleId="20">
    <w:name w:val="Body Text Indent 2"/>
    <w:basedOn w:val="a"/>
    <w:link w:val="21"/>
    <w:uiPriority w:val="99"/>
    <w:semiHidden/>
    <w:unhideWhenUsed/>
    <w:rsid w:val="00D1342A"/>
    <w:pPr>
      <w:spacing w:after="120" w:line="480" w:lineRule="auto"/>
      <w:ind w:left="283"/>
    </w:pPr>
  </w:style>
  <w:style w:type="character" w:customStyle="1" w:styleId="21">
    <w:name w:val="Основной текст с отступом 2 Знак"/>
    <w:basedOn w:val="a0"/>
    <w:link w:val="20"/>
    <w:uiPriority w:val="99"/>
    <w:semiHidden/>
    <w:rsid w:val="00D1342A"/>
  </w:style>
  <w:style w:type="paragraph" w:styleId="ac">
    <w:name w:val="No Spacing"/>
    <w:link w:val="ad"/>
    <w:uiPriority w:val="1"/>
    <w:qFormat/>
    <w:rsid w:val="00D1342A"/>
    <w:pPr>
      <w:suppressAutoHyphens/>
      <w:spacing w:after="0" w:line="240" w:lineRule="auto"/>
    </w:pPr>
    <w:rPr>
      <w:rFonts w:ascii="Calibri" w:eastAsia="Times New Roman" w:hAnsi="Calibri" w:cs="Times New Roman"/>
      <w:lang w:eastAsia="ar-SA"/>
    </w:rPr>
  </w:style>
  <w:style w:type="paragraph" w:customStyle="1" w:styleId="14TexstOSNOVA1012">
    <w:name w:val="14TexstOSNOVA_10/12"/>
    <w:basedOn w:val="a"/>
    <w:rsid w:val="00D1342A"/>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character" w:customStyle="1" w:styleId="apple-converted-space">
    <w:name w:val="apple-converted-space"/>
    <w:rsid w:val="00D1342A"/>
  </w:style>
  <w:style w:type="character" w:customStyle="1" w:styleId="apple-style-span">
    <w:name w:val="apple-style-span"/>
    <w:rsid w:val="00D1342A"/>
  </w:style>
  <w:style w:type="paragraph" w:customStyle="1" w:styleId="13">
    <w:name w:val="Абзац списка1"/>
    <w:basedOn w:val="a"/>
    <w:rsid w:val="00D1342A"/>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western">
    <w:name w:val="western"/>
    <w:basedOn w:val="a"/>
    <w:rsid w:val="00D1342A"/>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30">
    <w:name w:val="Заг 3"/>
    <w:basedOn w:val="a"/>
    <w:rsid w:val="00D1342A"/>
    <w:pPr>
      <w:keepNext/>
      <w:autoSpaceDE w:val="0"/>
      <w:spacing w:before="255" w:after="113" w:line="240" w:lineRule="atLeast"/>
      <w:jc w:val="center"/>
      <w:textAlignment w:val="center"/>
    </w:pPr>
    <w:rPr>
      <w:rFonts w:ascii="PragmaticaC" w:eastAsia="Times New Roman" w:hAnsi="PragmaticaC" w:cs="PragmaticaC"/>
      <w:b/>
      <w:bCs/>
      <w:i/>
      <w:iCs/>
      <w:color w:val="000000"/>
      <w:kern w:val="1"/>
      <w:sz w:val="23"/>
      <w:szCs w:val="23"/>
      <w:lang w:eastAsia="ar-SA"/>
    </w:rPr>
  </w:style>
  <w:style w:type="paragraph" w:styleId="ae">
    <w:name w:val="header"/>
    <w:basedOn w:val="a"/>
    <w:link w:val="af"/>
    <w:uiPriority w:val="99"/>
    <w:rsid w:val="00D1342A"/>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
    <w:name w:val="Верхний колонтитул Знак"/>
    <w:basedOn w:val="a0"/>
    <w:link w:val="ae"/>
    <w:uiPriority w:val="99"/>
    <w:rsid w:val="00D1342A"/>
    <w:rPr>
      <w:rFonts w:ascii="Calibri" w:eastAsia="Arial Unicode MS" w:hAnsi="Calibri" w:cs="Times New Roman"/>
      <w:color w:val="00000A"/>
      <w:kern w:val="1"/>
      <w:szCs w:val="20"/>
      <w:lang w:eastAsia="ar-SA"/>
    </w:rPr>
  </w:style>
  <w:style w:type="paragraph" w:customStyle="1" w:styleId="Default">
    <w:name w:val="Default"/>
    <w:rsid w:val="0015247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14">
    <w:name w:val="Основной текст + Курсив1"/>
    <w:rsid w:val="00D21EA0"/>
    <w:rPr>
      <w:rFonts w:ascii="Times New Roman" w:eastAsia="Arial Unicode MS" w:hAnsi="Times New Roman"/>
      <w:i/>
      <w:caps/>
      <w:color w:val="00000A"/>
      <w:spacing w:val="0"/>
      <w:kern w:val="1"/>
      <w:sz w:val="22"/>
      <w:lang w:val="ru-RU"/>
    </w:rPr>
  </w:style>
  <w:style w:type="paragraph" w:customStyle="1" w:styleId="af0">
    <w:name w:val="А ОСН ТЕКСТ"/>
    <w:basedOn w:val="a"/>
    <w:rsid w:val="00D21EA0"/>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af1">
    <w:name w:val="А_основной"/>
    <w:basedOn w:val="a"/>
    <w:qFormat/>
    <w:rsid w:val="00D21EA0"/>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D21EA0"/>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dash041e005f0431005f044b005f0447005f043d005f044b005f0439">
    <w:name w:val="dash041e_005f0431_005f044b_005f0447_005f043d_005f044b_005f0439"/>
    <w:basedOn w:val="a"/>
    <w:rsid w:val="00A851D2"/>
    <w:pPr>
      <w:spacing w:after="0" w:line="240" w:lineRule="auto"/>
    </w:pPr>
    <w:rPr>
      <w:rFonts w:ascii="Times New Roman" w:eastAsia="Times New Roman" w:hAnsi="Times New Roman" w:cs="Times New Roman"/>
      <w:kern w:val="1"/>
      <w:sz w:val="24"/>
      <w:szCs w:val="24"/>
      <w:lang w:eastAsia="ar-SA"/>
    </w:rPr>
  </w:style>
  <w:style w:type="character" w:customStyle="1" w:styleId="10">
    <w:name w:val="Заголовок 1 Знак"/>
    <w:basedOn w:val="a0"/>
    <w:link w:val="1"/>
    <w:uiPriority w:val="99"/>
    <w:rsid w:val="00ED69AC"/>
    <w:rPr>
      <w:rFonts w:ascii="Calibri" w:eastAsia="Times New Roman" w:hAnsi="Calibri" w:cs="Calibri"/>
      <w:b/>
      <w:bCs/>
      <w:sz w:val="24"/>
      <w:szCs w:val="24"/>
    </w:rPr>
  </w:style>
  <w:style w:type="paragraph" w:customStyle="1" w:styleId="ConsPlusCell">
    <w:name w:val="ConsPlusCell"/>
    <w:uiPriority w:val="99"/>
    <w:rsid w:val="00ED69AC"/>
    <w:pPr>
      <w:widowControl w:val="0"/>
      <w:autoSpaceDE w:val="0"/>
      <w:autoSpaceDN w:val="0"/>
      <w:adjustRightInd w:val="0"/>
      <w:spacing w:after="0" w:line="240" w:lineRule="auto"/>
    </w:pPr>
    <w:rPr>
      <w:rFonts w:ascii="Arial" w:eastAsia="Times New Roman" w:hAnsi="Arial" w:cs="Arial"/>
      <w:sz w:val="20"/>
      <w:szCs w:val="20"/>
    </w:rPr>
  </w:style>
  <w:style w:type="paragraph" w:styleId="af2">
    <w:name w:val="Body Text Indent"/>
    <w:basedOn w:val="a"/>
    <w:link w:val="af3"/>
    <w:uiPriority w:val="99"/>
    <w:unhideWhenUsed/>
    <w:rsid w:val="005D6927"/>
    <w:pPr>
      <w:spacing w:after="120"/>
      <w:ind w:left="283"/>
    </w:pPr>
  </w:style>
  <w:style w:type="character" w:customStyle="1" w:styleId="af3">
    <w:name w:val="Основной текст с отступом Знак"/>
    <w:basedOn w:val="a0"/>
    <w:link w:val="af2"/>
    <w:uiPriority w:val="99"/>
    <w:rsid w:val="005D6927"/>
  </w:style>
  <w:style w:type="paragraph" w:styleId="af4">
    <w:name w:val="footnote text"/>
    <w:basedOn w:val="a"/>
    <w:link w:val="af5"/>
    <w:uiPriority w:val="99"/>
    <w:rsid w:val="00846A4D"/>
    <w:pPr>
      <w:spacing w:after="0" w:line="240" w:lineRule="auto"/>
    </w:pPr>
    <w:rPr>
      <w:rFonts w:ascii="Calibri" w:eastAsia="Arial Unicode MS" w:hAnsi="Calibri" w:cs="Times New Roman"/>
      <w:color w:val="00000A"/>
      <w:kern w:val="1"/>
      <w:sz w:val="20"/>
      <w:szCs w:val="20"/>
      <w:lang w:eastAsia="ar-SA"/>
    </w:rPr>
  </w:style>
  <w:style w:type="character" w:customStyle="1" w:styleId="af5">
    <w:name w:val="Текст сноски Знак"/>
    <w:basedOn w:val="a0"/>
    <w:link w:val="af4"/>
    <w:uiPriority w:val="99"/>
    <w:rsid w:val="00846A4D"/>
    <w:rPr>
      <w:rFonts w:ascii="Calibri" w:eastAsia="Arial Unicode MS" w:hAnsi="Calibri" w:cs="Times New Roman"/>
      <w:color w:val="00000A"/>
      <w:kern w:val="1"/>
      <w:sz w:val="20"/>
      <w:szCs w:val="20"/>
      <w:lang w:eastAsia="ar-SA"/>
    </w:rPr>
  </w:style>
  <w:style w:type="paragraph" w:customStyle="1" w:styleId="18TexstSPISOK1">
    <w:name w:val="18TexstSPISOK_1"/>
    <w:aliases w:val="1"/>
    <w:basedOn w:val="a"/>
    <w:rsid w:val="00846A4D"/>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Textbody">
    <w:name w:val="Text body"/>
    <w:basedOn w:val="Standard"/>
    <w:rsid w:val="00846A4D"/>
    <w:pPr>
      <w:spacing w:after="120"/>
    </w:pPr>
  </w:style>
  <w:style w:type="character" w:styleId="af6">
    <w:name w:val="Hyperlink"/>
    <w:basedOn w:val="a0"/>
    <w:rsid w:val="00B826A3"/>
    <w:rPr>
      <w:color w:val="0000FF"/>
      <w:u w:val="single"/>
    </w:rPr>
  </w:style>
  <w:style w:type="character" w:customStyle="1" w:styleId="ad">
    <w:name w:val="Без интервала Знак"/>
    <w:basedOn w:val="a0"/>
    <w:link w:val="ac"/>
    <w:uiPriority w:val="1"/>
    <w:rsid w:val="00B826A3"/>
    <w:rPr>
      <w:rFonts w:ascii="Calibri" w:eastAsia="Times New Roman" w:hAnsi="Calibri" w:cs="Times New Roman"/>
      <w:lang w:eastAsia="ar-SA"/>
    </w:rPr>
  </w:style>
  <w:style w:type="paragraph" w:customStyle="1" w:styleId="ParagraphStyle">
    <w:name w:val="Paragraph Style"/>
    <w:rsid w:val="00B826A3"/>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38">
    <w:name w:val="Font Style38"/>
    <w:basedOn w:val="a0"/>
    <w:uiPriority w:val="99"/>
    <w:rsid w:val="00A36F7F"/>
    <w:rPr>
      <w:rFonts w:ascii="Times New Roman" w:hAnsi="Times New Roman" w:cs="Times New Roman"/>
      <w:sz w:val="26"/>
      <w:szCs w:val="26"/>
    </w:rPr>
  </w:style>
  <w:style w:type="character" w:customStyle="1" w:styleId="af7">
    <w:name w:val="Гипертекстовая ссылка"/>
    <w:basedOn w:val="a0"/>
    <w:uiPriority w:val="99"/>
    <w:rsid w:val="00A36F7F"/>
    <w:rPr>
      <w:color w:val="008000"/>
    </w:rPr>
  </w:style>
  <w:style w:type="paragraph" w:customStyle="1" w:styleId="Zag1">
    <w:name w:val="Zag_1"/>
    <w:basedOn w:val="a"/>
    <w:uiPriority w:val="99"/>
    <w:rsid w:val="00D2463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styleId="af8">
    <w:name w:val="footer"/>
    <w:basedOn w:val="a"/>
    <w:link w:val="af9"/>
    <w:uiPriority w:val="99"/>
    <w:semiHidden/>
    <w:unhideWhenUsed/>
    <w:rsid w:val="00287714"/>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287714"/>
  </w:style>
  <w:style w:type="paragraph" w:customStyle="1" w:styleId="ConsNormal">
    <w:name w:val="ConsNormal"/>
    <w:rsid w:val="00E80E6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Cell">
    <w:name w:val="ConsCell"/>
    <w:rsid w:val="00E80E6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Nonformat">
    <w:name w:val="ConsNonformat"/>
    <w:rsid w:val="004A4F70"/>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09219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B30FD-80AE-415C-A8BE-F83B3077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72</Pages>
  <Words>35513</Words>
  <Characters>202426</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Корзан</dc:creator>
  <cp:keywords/>
  <dc:description/>
  <cp:lastModifiedBy>USER</cp:lastModifiedBy>
  <cp:revision>50</cp:revision>
  <cp:lastPrinted>2020-09-23T12:39:00Z</cp:lastPrinted>
  <dcterms:created xsi:type="dcterms:W3CDTF">2016-01-21T10:15:00Z</dcterms:created>
  <dcterms:modified xsi:type="dcterms:W3CDTF">2020-09-23T12:44:00Z</dcterms:modified>
</cp:coreProperties>
</file>