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6FEE030" w14:textId="10BFA06D" w:rsidR="006023F5" w:rsidRPr="00F33329" w:rsidRDefault="006023F5" w:rsidP="006023F5">
      <w:pPr>
        <w:kinsoku w:val="0"/>
        <w:overflowPunct w:val="0"/>
        <w:autoSpaceDE w:val="0"/>
        <w:autoSpaceDN w:val="0"/>
        <w:adjustRightInd w:val="0"/>
        <w:jc w:val="right"/>
        <w:outlineLvl w:val="0"/>
        <w:rPr>
          <w:b/>
          <w:bCs/>
          <w:i/>
        </w:rPr>
      </w:pPr>
      <w:r w:rsidRPr="00F33329">
        <w:rPr>
          <w:b/>
          <w:bCs/>
          <w:i/>
        </w:rPr>
        <w:t>Приложение № 1</w:t>
      </w:r>
    </w:p>
    <w:p w14:paraId="0AEB673C" w14:textId="77777777" w:rsidR="006023F5" w:rsidRPr="00F33329" w:rsidRDefault="006023F5" w:rsidP="006023F5">
      <w:pPr>
        <w:kinsoku w:val="0"/>
        <w:overflowPunct w:val="0"/>
        <w:autoSpaceDE w:val="0"/>
        <w:autoSpaceDN w:val="0"/>
        <w:adjustRightInd w:val="0"/>
        <w:jc w:val="center"/>
        <w:outlineLvl w:val="0"/>
        <w:rPr>
          <w:b/>
          <w:bCs/>
          <w:i/>
        </w:rPr>
      </w:pPr>
    </w:p>
    <w:p w14:paraId="03E41B74" w14:textId="77777777" w:rsidR="006023F5" w:rsidRDefault="006023F5" w:rsidP="006023F5">
      <w:pPr>
        <w:kinsoku w:val="0"/>
        <w:overflowPunct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60FDDC86" w14:textId="77777777" w:rsidR="006023F5" w:rsidRPr="00F33329" w:rsidRDefault="006023F5" w:rsidP="006023F5">
      <w:pPr>
        <w:kinsoku w:val="0"/>
        <w:overflowPunct w:val="0"/>
        <w:autoSpaceDE w:val="0"/>
        <w:autoSpaceDN w:val="0"/>
        <w:adjustRightInd w:val="0"/>
        <w:jc w:val="center"/>
        <w:outlineLvl w:val="0"/>
      </w:pPr>
      <w:r w:rsidRPr="00F33329">
        <w:rPr>
          <w:b/>
          <w:bCs/>
        </w:rPr>
        <w:t>ЗАЯВКА</w:t>
      </w:r>
    </w:p>
    <w:p w14:paraId="112306BD" w14:textId="77777777" w:rsidR="006023F5" w:rsidRPr="00F33329" w:rsidRDefault="006023F5" w:rsidP="006023F5">
      <w:pPr>
        <w:jc w:val="center"/>
        <w:rPr>
          <w:b/>
        </w:rPr>
      </w:pPr>
      <w:r w:rsidRPr="00F33329">
        <w:rPr>
          <w:b/>
          <w:bCs/>
          <w:spacing w:val="-1"/>
        </w:rPr>
        <w:t>на</w:t>
      </w:r>
      <w:r w:rsidRPr="00F33329">
        <w:rPr>
          <w:b/>
          <w:bCs/>
          <w:spacing w:val="3"/>
        </w:rPr>
        <w:t xml:space="preserve"> </w:t>
      </w:r>
      <w:r w:rsidRPr="00F33329">
        <w:rPr>
          <w:b/>
          <w:bCs/>
          <w:spacing w:val="-2"/>
        </w:rPr>
        <w:t>участие в</w:t>
      </w:r>
      <w:r w:rsidRPr="00F33329">
        <w:rPr>
          <w:b/>
        </w:rPr>
        <w:t xml:space="preserve"> </w:t>
      </w:r>
      <w:r w:rsidRPr="00F33329">
        <w:rPr>
          <w:b/>
          <w:lang w:val="en-US"/>
        </w:rPr>
        <w:t>I</w:t>
      </w:r>
      <w:r w:rsidRPr="00F33329">
        <w:rPr>
          <w:b/>
        </w:rPr>
        <w:t xml:space="preserve"> открытом конкурсе </w:t>
      </w:r>
    </w:p>
    <w:p w14:paraId="07C64CCB" w14:textId="77777777" w:rsidR="006023F5" w:rsidRPr="00F33329" w:rsidRDefault="006023F5" w:rsidP="006023F5">
      <w:pPr>
        <w:jc w:val="center"/>
        <w:rPr>
          <w:b/>
        </w:rPr>
      </w:pPr>
      <w:r w:rsidRPr="00F33329">
        <w:rPr>
          <w:b/>
        </w:rPr>
        <w:t>хантыйского национального костюма</w:t>
      </w:r>
    </w:p>
    <w:p w14:paraId="5D7CA9D6" w14:textId="77777777" w:rsidR="006023F5" w:rsidRPr="00F33329" w:rsidRDefault="006023F5" w:rsidP="006023F5">
      <w:pPr>
        <w:jc w:val="center"/>
        <w:rPr>
          <w:b/>
        </w:rPr>
      </w:pPr>
      <w:r w:rsidRPr="00F33329">
        <w:rPr>
          <w:b/>
        </w:rPr>
        <w:t xml:space="preserve"> </w:t>
      </w:r>
      <w:r w:rsidRPr="00F33329">
        <w:rPr>
          <w:b/>
          <w:bCs/>
          <w:color w:val="1F5C23"/>
          <w:shd w:val="clear" w:color="auto" w:fill="FFFFFF"/>
        </w:rPr>
        <w:t>«Связь поколений в зеркале хантыйской одежды»,</w:t>
      </w:r>
    </w:p>
    <w:p w14:paraId="128C6963" w14:textId="77777777" w:rsidR="006023F5" w:rsidRPr="00F33329" w:rsidRDefault="006023F5" w:rsidP="006023F5">
      <w:pPr>
        <w:jc w:val="center"/>
        <w:rPr>
          <w:b/>
        </w:rPr>
      </w:pPr>
      <w:r w:rsidRPr="00F33329">
        <w:rPr>
          <w:b/>
        </w:rPr>
        <w:t xml:space="preserve">в рамках проведения фестиваля </w:t>
      </w:r>
    </w:p>
    <w:p w14:paraId="2FB3AAFF" w14:textId="4BF3A18B" w:rsidR="006023F5" w:rsidRPr="00F33329" w:rsidRDefault="006023F5" w:rsidP="006023F5">
      <w:pPr>
        <w:jc w:val="center"/>
        <w:rPr>
          <w:b/>
        </w:rPr>
      </w:pPr>
      <w:r w:rsidRPr="00F33329">
        <w:rPr>
          <w:b/>
        </w:rPr>
        <w:t>«Богатство тайги Уватской»</w:t>
      </w:r>
      <w:r w:rsidR="00F33329" w:rsidRPr="00F33329">
        <w:rPr>
          <w:b/>
        </w:rPr>
        <w:t>*</w:t>
      </w:r>
    </w:p>
    <w:p w14:paraId="1AB3BCAD" w14:textId="77777777" w:rsidR="006023F5" w:rsidRDefault="006023F5" w:rsidP="006023F5">
      <w:pPr>
        <w:jc w:val="center"/>
        <w:rPr>
          <w:b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402"/>
        <w:gridCol w:w="5416"/>
      </w:tblGrid>
      <w:tr w:rsidR="0068689A" w:rsidRPr="0068689A" w14:paraId="457C927C" w14:textId="77777777" w:rsidTr="000B4C2E">
        <w:tc>
          <w:tcPr>
            <w:tcW w:w="675" w:type="dxa"/>
            <w:vAlign w:val="center"/>
          </w:tcPr>
          <w:p w14:paraId="1E83F0AC" w14:textId="1DFEB786" w:rsidR="0068689A" w:rsidRPr="0068689A" w:rsidRDefault="0068689A" w:rsidP="000B4C2E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№ п/п</w:t>
            </w:r>
          </w:p>
        </w:tc>
        <w:tc>
          <w:tcPr>
            <w:tcW w:w="3402" w:type="dxa"/>
            <w:vAlign w:val="center"/>
          </w:tcPr>
          <w:p w14:paraId="46B4BD84" w14:textId="454DAA47" w:rsidR="0068689A" w:rsidRPr="0068689A" w:rsidRDefault="000B4C2E" w:rsidP="000B4C2E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Наименование</w:t>
            </w:r>
          </w:p>
        </w:tc>
        <w:tc>
          <w:tcPr>
            <w:tcW w:w="5416" w:type="dxa"/>
            <w:vAlign w:val="center"/>
          </w:tcPr>
          <w:p w14:paraId="1ED7524A" w14:textId="157B4157" w:rsidR="0068689A" w:rsidRPr="0068689A" w:rsidRDefault="0068689A" w:rsidP="000B4C2E">
            <w:pPr>
              <w:jc w:val="center"/>
              <w:rPr>
                <w:rFonts w:eastAsia="Calibri"/>
                <w:b/>
                <w:bCs/>
                <w:color w:val="000000"/>
              </w:rPr>
            </w:pPr>
            <w:r w:rsidRPr="0068689A">
              <w:rPr>
                <w:rFonts w:eastAsia="Calibri"/>
                <w:b/>
                <w:bCs/>
                <w:color w:val="000000"/>
              </w:rPr>
              <w:t>Содержание (заполняется участником)</w:t>
            </w:r>
          </w:p>
        </w:tc>
      </w:tr>
      <w:tr w:rsidR="006023F5" w:rsidRPr="006023F5" w14:paraId="3A4329AA" w14:textId="77777777" w:rsidTr="00C8336D">
        <w:tc>
          <w:tcPr>
            <w:tcW w:w="675" w:type="dxa"/>
          </w:tcPr>
          <w:p w14:paraId="7C59E99F" w14:textId="0AB6EE8C" w:rsidR="006023F5" w:rsidRPr="00C8336D" w:rsidRDefault="006023F5" w:rsidP="00C8336D">
            <w:pPr>
              <w:pStyle w:val="af0"/>
              <w:numPr>
                <w:ilvl w:val="0"/>
                <w:numId w:val="43"/>
              </w:numPr>
              <w:ind w:left="357" w:hanging="3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064827B" w14:textId="77777777" w:rsidR="006023F5" w:rsidRPr="006023F5" w:rsidRDefault="006023F5" w:rsidP="00C8336D">
            <w:pPr>
              <w:rPr>
                <w:rFonts w:eastAsia="Calibri"/>
                <w:color w:val="000000"/>
              </w:rPr>
            </w:pPr>
            <w:r w:rsidRPr="006023F5">
              <w:rPr>
                <w:rFonts w:eastAsia="Calibri"/>
                <w:color w:val="000000"/>
              </w:rPr>
              <w:t>Населённый пункт</w:t>
            </w:r>
          </w:p>
        </w:tc>
        <w:tc>
          <w:tcPr>
            <w:tcW w:w="5416" w:type="dxa"/>
          </w:tcPr>
          <w:p w14:paraId="4AEE7D21" w14:textId="77777777" w:rsidR="006023F5" w:rsidRPr="006023F5" w:rsidRDefault="006023F5" w:rsidP="00C8336D">
            <w:pPr>
              <w:rPr>
                <w:rFonts w:eastAsia="Calibri"/>
                <w:color w:val="000000"/>
              </w:rPr>
            </w:pPr>
          </w:p>
        </w:tc>
      </w:tr>
      <w:tr w:rsidR="006023F5" w:rsidRPr="006023F5" w14:paraId="445661CC" w14:textId="77777777" w:rsidTr="00C8336D">
        <w:tc>
          <w:tcPr>
            <w:tcW w:w="675" w:type="dxa"/>
          </w:tcPr>
          <w:p w14:paraId="3DA22DF5" w14:textId="26EA2CBB" w:rsidR="006023F5" w:rsidRPr="00C8336D" w:rsidRDefault="006023F5" w:rsidP="00C8336D">
            <w:pPr>
              <w:pStyle w:val="af0"/>
              <w:numPr>
                <w:ilvl w:val="0"/>
                <w:numId w:val="43"/>
              </w:numPr>
              <w:ind w:left="357" w:hanging="3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1C9E99F" w14:textId="77777777" w:rsidR="006023F5" w:rsidRPr="006023F5" w:rsidRDefault="006023F5" w:rsidP="00C8336D">
            <w:pPr>
              <w:rPr>
                <w:rFonts w:eastAsia="Calibri"/>
                <w:color w:val="000000"/>
              </w:rPr>
            </w:pPr>
            <w:r w:rsidRPr="006023F5">
              <w:rPr>
                <w:rFonts w:eastAsia="Calibri"/>
                <w:color w:val="000000"/>
              </w:rPr>
              <w:t>ФИО участника (название представляемого учреждения)</w:t>
            </w:r>
          </w:p>
        </w:tc>
        <w:tc>
          <w:tcPr>
            <w:tcW w:w="5416" w:type="dxa"/>
          </w:tcPr>
          <w:p w14:paraId="0A143588" w14:textId="77777777" w:rsidR="006023F5" w:rsidRPr="006023F5" w:rsidRDefault="006023F5" w:rsidP="00C8336D">
            <w:pPr>
              <w:rPr>
                <w:rFonts w:eastAsia="Calibri"/>
                <w:color w:val="000000"/>
              </w:rPr>
            </w:pPr>
          </w:p>
        </w:tc>
      </w:tr>
      <w:tr w:rsidR="006023F5" w:rsidRPr="006023F5" w14:paraId="22841DE1" w14:textId="77777777" w:rsidTr="00C8336D">
        <w:tc>
          <w:tcPr>
            <w:tcW w:w="675" w:type="dxa"/>
          </w:tcPr>
          <w:p w14:paraId="40F29C36" w14:textId="00C2BA6F" w:rsidR="006023F5" w:rsidRPr="00C8336D" w:rsidRDefault="006023F5" w:rsidP="00C8336D">
            <w:pPr>
              <w:pStyle w:val="af0"/>
              <w:numPr>
                <w:ilvl w:val="0"/>
                <w:numId w:val="43"/>
              </w:numPr>
              <w:ind w:left="357" w:hanging="3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65F99EF" w14:textId="77777777" w:rsidR="006023F5" w:rsidRPr="006023F5" w:rsidRDefault="006023F5" w:rsidP="00C8336D">
            <w:pPr>
              <w:rPr>
                <w:rFonts w:eastAsia="Calibri"/>
                <w:color w:val="000000"/>
              </w:rPr>
            </w:pPr>
            <w:r w:rsidRPr="006023F5">
              <w:rPr>
                <w:rFonts w:eastAsia="Calibri"/>
                <w:color w:val="000000"/>
              </w:rPr>
              <w:t>Дата рождения, полных лет</w:t>
            </w:r>
          </w:p>
        </w:tc>
        <w:tc>
          <w:tcPr>
            <w:tcW w:w="5416" w:type="dxa"/>
          </w:tcPr>
          <w:p w14:paraId="0CA14942" w14:textId="77777777" w:rsidR="006023F5" w:rsidRPr="006023F5" w:rsidRDefault="006023F5" w:rsidP="00C8336D">
            <w:pPr>
              <w:rPr>
                <w:rFonts w:eastAsia="Calibri"/>
                <w:color w:val="000000"/>
              </w:rPr>
            </w:pPr>
          </w:p>
        </w:tc>
      </w:tr>
      <w:tr w:rsidR="006023F5" w:rsidRPr="006023F5" w14:paraId="1C12316A" w14:textId="77777777" w:rsidTr="00C8336D">
        <w:tc>
          <w:tcPr>
            <w:tcW w:w="675" w:type="dxa"/>
          </w:tcPr>
          <w:p w14:paraId="417AFD5B" w14:textId="4976E627" w:rsidR="006023F5" w:rsidRPr="00C8336D" w:rsidRDefault="006023F5" w:rsidP="00C8336D">
            <w:pPr>
              <w:pStyle w:val="af0"/>
              <w:numPr>
                <w:ilvl w:val="0"/>
                <w:numId w:val="43"/>
              </w:numPr>
              <w:ind w:left="357" w:hanging="3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65663E0" w14:textId="3EACACAB" w:rsidR="006023F5" w:rsidRPr="006023F5" w:rsidRDefault="006023F5" w:rsidP="00C8336D">
            <w:pPr>
              <w:rPr>
                <w:rFonts w:eastAsia="Calibri"/>
                <w:color w:val="000000"/>
              </w:rPr>
            </w:pPr>
            <w:r w:rsidRPr="006023F5">
              <w:rPr>
                <w:rFonts w:eastAsia="Calibri"/>
                <w:color w:val="000000"/>
              </w:rPr>
              <w:t xml:space="preserve">Контактный </w:t>
            </w:r>
            <w:r w:rsidR="00C8336D">
              <w:rPr>
                <w:rFonts w:eastAsia="Calibri"/>
                <w:color w:val="000000"/>
              </w:rPr>
              <w:t xml:space="preserve">(мобильный) </w:t>
            </w:r>
            <w:r w:rsidRPr="006023F5">
              <w:rPr>
                <w:rFonts w:eastAsia="Calibri"/>
                <w:color w:val="000000"/>
              </w:rPr>
              <w:t>телефон</w:t>
            </w:r>
          </w:p>
        </w:tc>
        <w:tc>
          <w:tcPr>
            <w:tcW w:w="5416" w:type="dxa"/>
          </w:tcPr>
          <w:p w14:paraId="5B425DB8" w14:textId="77777777" w:rsidR="006023F5" w:rsidRPr="006023F5" w:rsidRDefault="006023F5" w:rsidP="00C8336D">
            <w:pPr>
              <w:rPr>
                <w:rFonts w:eastAsia="Calibri"/>
                <w:color w:val="000000"/>
              </w:rPr>
            </w:pPr>
          </w:p>
        </w:tc>
      </w:tr>
      <w:tr w:rsidR="00C8336D" w:rsidRPr="006023F5" w14:paraId="41F1D9C1" w14:textId="77777777" w:rsidTr="00C8336D">
        <w:tc>
          <w:tcPr>
            <w:tcW w:w="675" w:type="dxa"/>
          </w:tcPr>
          <w:p w14:paraId="62636E7E" w14:textId="77777777" w:rsidR="00C8336D" w:rsidRPr="00C8336D" w:rsidRDefault="00C8336D" w:rsidP="00C8336D">
            <w:pPr>
              <w:pStyle w:val="af0"/>
              <w:numPr>
                <w:ilvl w:val="0"/>
                <w:numId w:val="43"/>
              </w:numPr>
              <w:ind w:left="357" w:hanging="3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B92D009" w14:textId="44A1C501" w:rsidR="00C8336D" w:rsidRPr="006023F5" w:rsidRDefault="00C8336D" w:rsidP="00C8336D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Электронная почта</w:t>
            </w:r>
          </w:p>
        </w:tc>
        <w:tc>
          <w:tcPr>
            <w:tcW w:w="5416" w:type="dxa"/>
          </w:tcPr>
          <w:p w14:paraId="6A43B133" w14:textId="77777777" w:rsidR="00C8336D" w:rsidRPr="00C8336D" w:rsidRDefault="00C8336D" w:rsidP="00C8336D">
            <w:pPr>
              <w:rPr>
                <w:color w:val="000000"/>
              </w:rPr>
            </w:pPr>
          </w:p>
        </w:tc>
      </w:tr>
      <w:tr w:rsidR="006023F5" w:rsidRPr="006023F5" w14:paraId="04D4E8B7" w14:textId="77777777" w:rsidTr="00C8336D">
        <w:tc>
          <w:tcPr>
            <w:tcW w:w="675" w:type="dxa"/>
          </w:tcPr>
          <w:p w14:paraId="00FE739F" w14:textId="716837FD" w:rsidR="006023F5" w:rsidRPr="00C8336D" w:rsidRDefault="006023F5" w:rsidP="00C8336D">
            <w:pPr>
              <w:pStyle w:val="af0"/>
              <w:numPr>
                <w:ilvl w:val="0"/>
                <w:numId w:val="43"/>
              </w:numPr>
              <w:ind w:left="357" w:hanging="3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CA65282" w14:textId="77777777" w:rsidR="006023F5" w:rsidRPr="006023F5" w:rsidRDefault="006023F5" w:rsidP="00C8336D">
            <w:pPr>
              <w:rPr>
                <w:rFonts w:eastAsia="Calibri"/>
                <w:color w:val="000000"/>
              </w:rPr>
            </w:pPr>
            <w:r w:rsidRPr="006023F5">
              <w:rPr>
                <w:rFonts w:eastAsia="Calibri"/>
                <w:color w:val="000000"/>
              </w:rPr>
              <w:t>Номинация</w:t>
            </w:r>
          </w:p>
          <w:p w14:paraId="53B82476" w14:textId="4B500A62" w:rsidR="006023F5" w:rsidRPr="00C8336D" w:rsidRDefault="006023F5" w:rsidP="00C8336D">
            <w:pPr>
              <w:rPr>
                <w:rFonts w:eastAsia="Calibri"/>
                <w:i/>
                <w:iCs/>
                <w:color w:val="000000"/>
              </w:rPr>
            </w:pPr>
            <w:r w:rsidRPr="00C8336D">
              <w:rPr>
                <w:rFonts w:eastAsia="Calibri"/>
                <w:i/>
                <w:iCs/>
                <w:color w:val="000000"/>
              </w:rPr>
              <w:t xml:space="preserve">(нужное </w:t>
            </w:r>
            <w:r w:rsidR="0068689A" w:rsidRPr="00C8336D">
              <w:rPr>
                <w:rFonts w:eastAsia="Calibri"/>
                <w:i/>
                <w:iCs/>
                <w:color w:val="000000"/>
              </w:rPr>
              <w:t>отметить</w:t>
            </w:r>
            <w:r w:rsidR="00C8336D" w:rsidRPr="00C8336D">
              <w:rPr>
                <w:rFonts w:eastAsia="Calibri"/>
                <w:i/>
                <w:iCs/>
                <w:color w:val="000000"/>
              </w:rPr>
              <w:t>/подчеркнуть</w:t>
            </w:r>
            <w:r w:rsidRPr="00C8336D">
              <w:rPr>
                <w:rFonts w:eastAsia="Calibri"/>
                <w:i/>
                <w:iCs/>
                <w:color w:val="000000"/>
              </w:rPr>
              <w:t>)</w:t>
            </w:r>
          </w:p>
        </w:tc>
        <w:tc>
          <w:tcPr>
            <w:tcW w:w="5416" w:type="dxa"/>
          </w:tcPr>
          <w:p w14:paraId="27FBFD15" w14:textId="77777777" w:rsidR="0068689A" w:rsidRPr="0068689A" w:rsidRDefault="006023F5" w:rsidP="00C8336D">
            <w:pPr>
              <w:pStyle w:val="af0"/>
              <w:numPr>
                <w:ilvl w:val="0"/>
                <w:numId w:val="41"/>
              </w:num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6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«Кукла в </w:t>
            </w:r>
            <w:r w:rsidR="0068689A" w:rsidRPr="00686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национальном</w:t>
            </w:r>
            <w:r w:rsidRPr="00686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костюме»</w:t>
            </w:r>
          </w:p>
          <w:p w14:paraId="2B77700C" w14:textId="77777777" w:rsidR="0068689A" w:rsidRPr="0068689A" w:rsidRDefault="006023F5" w:rsidP="00C8336D">
            <w:pPr>
              <w:pStyle w:val="af0"/>
              <w:numPr>
                <w:ilvl w:val="0"/>
                <w:numId w:val="41"/>
              </w:num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6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«Традиционный костюм»</w:t>
            </w:r>
          </w:p>
          <w:p w14:paraId="6120A7A4" w14:textId="77777777" w:rsidR="0068689A" w:rsidRPr="0068689A" w:rsidRDefault="006023F5" w:rsidP="00C8336D">
            <w:pPr>
              <w:pStyle w:val="af0"/>
              <w:numPr>
                <w:ilvl w:val="0"/>
                <w:numId w:val="41"/>
              </w:num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6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«Современный костюм»</w:t>
            </w:r>
          </w:p>
          <w:p w14:paraId="5712BC76" w14:textId="0E43FBD4" w:rsidR="006023F5" w:rsidRPr="0068689A" w:rsidRDefault="006023F5" w:rsidP="00C8336D">
            <w:pPr>
              <w:pStyle w:val="af0"/>
              <w:numPr>
                <w:ilvl w:val="0"/>
                <w:numId w:val="41"/>
              </w:numPr>
              <w:spacing w:after="0"/>
              <w:rPr>
                <w:color w:val="000000"/>
              </w:rPr>
            </w:pPr>
            <w:r w:rsidRPr="00686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«Детский костюм»</w:t>
            </w:r>
          </w:p>
        </w:tc>
      </w:tr>
      <w:tr w:rsidR="006023F5" w:rsidRPr="006023F5" w14:paraId="2D47A022" w14:textId="77777777" w:rsidTr="00C8336D">
        <w:tc>
          <w:tcPr>
            <w:tcW w:w="675" w:type="dxa"/>
          </w:tcPr>
          <w:p w14:paraId="76F072E5" w14:textId="4638D7B3" w:rsidR="006023F5" w:rsidRPr="00C8336D" w:rsidRDefault="006023F5" w:rsidP="00C8336D">
            <w:pPr>
              <w:pStyle w:val="af0"/>
              <w:numPr>
                <w:ilvl w:val="0"/>
                <w:numId w:val="43"/>
              </w:numPr>
              <w:ind w:left="357" w:hanging="3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174A0CC" w14:textId="77777777" w:rsidR="006023F5" w:rsidRPr="006023F5" w:rsidRDefault="006023F5" w:rsidP="00C8336D">
            <w:pPr>
              <w:rPr>
                <w:rFonts w:eastAsia="Calibri"/>
                <w:color w:val="000000"/>
              </w:rPr>
            </w:pPr>
            <w:r w:rsidRPr="006023F5">
              <w:rPr>
                <w:rFonts w:eastAsia="Calibri"/>
                <w:color w:val="000000"/>
              </w:rPr>
              <w:t>Название работы</w:t>
            </w:r>
          </w:p>
          <w:p w14:paraId="72497145" w14:textId="1D77C564" w:rsidR="006023F5" w:rsidRPr="00C8336D" w:rsidRDefault="006023F5" w:rsidP="00C8336D">
            <w:pPr>
              <w:rPr>
                <w:rFonts w:eastAsia="Calibri"/>
                <w:i/>
                <w:iCs/>
                <w:color w:val="000000"/>
              </w:rPr>
            </w:pPr>
            <w:r w:rsidRPr="00C8336D">
              <w:rPr>
                <w:rFonts w:eastAsia="Calibri"/>
                <w:i/>
                <w:iCs/>
                <w:color w:val="000000"/>
              </w:rPr>
              <w:t>(Например, «Традиционное женское платье «</w:t>
            </w:r>
            <w:proofErr w:type="spellStart"/>
            <w:r w:rsidRPr="00C8336D">
              <w:rPr>
                <w:rFonts w:eastAsia="Calibri"/>
                <w:i/>
                <w:iCs/>
                <w:color w:val="000000"/>
              </w:rPr>
              <w:t>Сукман</w:t>
            </w:r>
            <w:proofErr w:type="spellEnd"/>
            <w:r w:rsidRPr="00C8336D">
              <w:rPr>
                <w:rFonts w:eastAsia="Calibri"/>
                <w:i/>
                <w:iCs/>
                <w:color w:val="000000"/>
              </w:rPr>
              <w:t xml:space="preserve">»» </w:t>
            </w:r>
            <w:r w:rsidR="00C8336D" w:rsidRPr="00C8336D">
              <w:rPr>
                <w:rFonts w:eastAsia="Calibri"/>
                <w:i/>
                <w:iCs/>
                <w:color w:val="000000"/>
              </w:rPr>
              <w:t>и</w:t>
            </w:r>
            <w:r w:rsidRPr="00C8336D">
              <w:rPr>
                <w:rFonts w:eastAsia="Calibri"/>
                <w:i/>
                <w:iCs/>
                <w:color w:val="000000"/>
              </w:rPr>
              <w:t>ли: «Кукла-оберег «</w:t>
            </w:r>
            <w:proofErr w:type="spellStart"/>
            <w:r w:rsidRPr="00C8336D">
              <w:rPr>
                <w:rFonts w:eastAsia="Calibri"/>
                <w:i/>
                <w:iCs/>
                <w:color w:val="000000"/>
              </w:rPr>
              <w:t>Акань</w:t>
            </w:r>
            <w:proofErr w:type="spellEnd"/>
            <w:r w:rsidRPr="00C8336D">
              <w:rPr>
                <w:rFonts w:eastAsia="Calibri"/>
                <w:i/>
                <w:iCs/>
                <w:color w:val="000000"/>
              </w:rPr>
              <w:t>»»)</w:t>
            </w:r>
          </w:p>
        </w:tc>
        <w:tc>
          <w:tcPr>
            <w:tcW w:w="5416" w:type="dxa"/>
          </w:tcPr>
          <w:p w14:paraId="068B68FF" w14:textId="77777777" w:rsidR="006023F5" w:rsidRPr="00F33329" w:rsidRDefault="006023F5" w:rsidP="00C8336D">
            <w:pPr>
              <w:rPr>
                <w:rFonts w:eastAsia="Calibri"/>
                <w:color w:val="000000"/>
              </w:rPr>
            </w:pPr>
          </w:p>
        </w:tc>
      </w:tr>
      <w:tr w:rsidR="006023F5" w:rsidRPr="006023F5" w14:paraId="7C606C4E" w14:textId="77777777" w:rsidTr="00C8336D">
        <w:tc>
          <w:tcPr>
            <w:tcW w:w="675" w:type="dxa"/>
          </w:tcPr>
          <w:p w14:paraId="2FD6F33F" w14:textId="0DB7D25C" w:rsidR="006023F5" w:rsidRPr="00C8336D" w:rsidRDefault="006023F5" w:rsidP="00C8336D">
            <w:pPr>
              <w:pStyle w:val="af0"/>
              <w:numPr>
                <w:ilvl w:val="0"/>
                <w:numId w:val="43"/>
              </w:numPr>
              <w:ind w:left="357" w:hanging="357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43E88E2" w14:textId="77777777" w:rsidR="006023F5" w:rsidRPr="006023F5" w:rsidRDefault="006023F5" w:rsidP="00C8336D">
            <w:pPr>
              <w:rPr>
                <w:rFonts w:eastAsia="Calibri"/>
                <w:color w:val="000000"/>
              </w:rPr>
            </w:pPr>
            <w:r w:rsidRPr="006023F5">
              <w:rPr>
                <w:rFonts w:eastAsia="Calibri"/>
                <w:color w:val="000000"/>
              </w:rPr>
              <w:t>Возрастная категория</w:t>
            </w:r>
          </w:p>
          <w:p w14:paraId="4E162D81" w14:textId="0181196A" w:rsidR="006023F5" w:rsidRPr="00C8336D" w:rsidRDefault="00C8336D" w:rsidP="00C8336D">
            <w:pPr>
              <w:rPr>
                <w:rFonts w:eastAsia="Calibri"/>
                <w:i/>
                <w:iCs/>
                <w:color w:val="000000"/>
              </w:rPr>
            </w:pPr>
            <w:r w:rsidRPr="00C8336D">
              <w:rPr>
                <w:rFonts w:eastAsia="Calibri"/>
                <w:i/>
                <w:iCs/>
                <w:color w:val="000000"/>
              </w:rPr>
              <w:t>(нужное отметить/подчеркнуть</w:t>
            </w:r>
            <w:r>
              <w:rPr>
                <w:rFonts w:eastAsia="Calibri"/>
                <w:i/>
                <w:iCs/>
                <w:color w:val="000000"/>
              </w:rPr>
              <w:t xml:space="preserve">; </w:t>
            </w:r>
            <w:r w:rsidRPr="00C8336D">
              <w:rPr>
                <w:i/>
                <w:iCs/>
              </w:rPr>
              <w:t>заполняется только для номинации «Кукла»</w:t>
            </w:r>
            <w:r w:rsidRPr="00C8336D">
              <w:rPr>
                <w:rFonts w:eastAsia="Calibri"/>
                <w:i/>
                <w:iCs/>
                <w:color w:val="000000"/>
              </w:rPr>
              <w:t>)</w:t>
            </w:r>
          </w:p>
        </w:tc>
        <w:tc>
          <w:tcPr>
            <w:tcW w:w="5416" w:type="dxa"/>
          </w:tcPr>
          <w:p w14:paraId="25E43918" w14:textId="77777777" w:rsidR="00C8336D" w:rsidRPr="00F33329" w:rsidRDefault="006023F5" w:rsidP="00C8336D">
            <w:pPr>
              <w:pStyle w:val="af0"/>
              <w:numPr>
                <w:ilvl w:val="0"/>
                <w:numId w:val="42"/>
              </w:num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33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 9 лет </w:t>
            </w:r>
          </w:p>
          <w:p w14:paraId="600FEE1B" w14:textId="77777777" w:rsidR="00C8336D" w:rsidRPr="00F33329" w:rsidRDefault="006023F5" w:rsidP="00C8336D">
            <w:pPr>
              <w:pStyle w:val="af0"/>
              <w:numPr>
                <w:ilvl w:val="0"/>
                <w:numId w:val="42"/>
              </w:num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33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10 до 17 лет</w:t>
            </w:r>
          </w:p>
          <w:p w14:paraId="43DC7AD1" w14:textId="337EC0FA" w:rsidR="006023F5" w:rsidRPr="00F33329" w:rsidRDefault="006023F5" w:rsidP="00C8336D">
            <w:pPr>
              <w:pStyle w:val="af0"/>
              <w:numPr>
                <w:ilvl w:val="0"/>
                <w:numId w:val="42"/>
              </w:num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33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18 лет и выше</w:t>
            </w:r>
          </w:p>
        </w:tc>
      </w:tr>
      <w:tr w:rsidR="006023F5" w:rsidRPr="006023F5" w14:paraId="5E173CA0" w14:textId="77777777" w:rsidTr="00C8336D">
        <w:tc>
          <w:tcPr>
            <w:tcW w:w="675" w:type="dxa"/>
          </w:tcPr>
          <w:p w14:paraId="1A27D803" w14:textId="600DCF37" w:rsidR="006023F5" w:rsidRPr="00C8336D" w:rsidRDefault="006023F5" w:rsidP="00C8336D">
            <w:pPr>
              <w:pStyle w:val="af0"/>
              <w:numPr>
                <w:ilvl w:val="0"/>
                <w:numId w:val="43"/>
              </w:numPr>
              <w:ind w:left="357" w:hanging="3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5969F52" w14:textId="77777777" w:rsidR="006023F5" w:rsidRPr="006023F5" w:rsidRDefault="006023F5" w:rsidP="00C8336D">
            <w:pPr>
              <w:rPr>
                <w:rFonts w:eastAsia="Calibri"/>
              </w:rPr>
            </w:pPr>
            <w:r w:rsidRPr="006023F5">
              <w:rPr>
                <w:rFonts w:eastAsia="Calibri"/>
              </w:rPr>
              <w:t>Количество участников на сцене (для презентации на сцене)</w:t>
            </w:r>
          </w:p>
        </w:tc>
        <w:tc>
          <w:tcPr>
            <w:tcW w:w="5416" w:type="dxa"/>
          </w:tcPr>
          <w:p w14:paraId="7E6AB10D" w14:textId="77777777" w:rsidR="006023F5" w:rsidRPr="006023F5" w:rsidRDefault="006023F5" w:rsidP="00C8336D">
            <w:pPr>
              <w:rPr>
                <w:rFonts w:eastAsia="Calibri"/>
              </w:rPr>
            </w:pPr>
          </w:p>
        </w:tc>
      </w:tr>
    </w:tbl>
    <w:p w14:paraId="3C7DBE89" w14:textId="3418614A" w:rsidR="006023F5" w:rsidRPr="00F33329" w:rsidRDefault="00F33329" w:rsidP="00C8336D">
      <w:pPr>
        <w:rPr>
          <w:color w:val="000000"/>
        </w:rPr>
      </w:pPr>
      <w:r w:rsidRPr="00F33329">
        <w:rPr>
          <w:color w:val="000000"/>
        </w:rPr>
        <w:t>*</w:t>
      </w:r>
      <w:r w:rsidR="00C8336D" w:rsidRPr="00F33329">
        <w:rPr>
          <w:color w:val="000000"/>
        </w:rPr>
        <w:t xml:space="preserve">Допускается оформление заявки собственноручно </w:t>
      </w:r>
      <w:r w:rsidRPr="00F33329">
        <w:rPr>
          <w:color w:val="000000"/>
        </w:rPr>
        <w:t>(</w:t>
      </w:r>
      <w:r w:rsidR="00C8336D" w:rsidRPr="00F33329">
        <w:rPr>
          <w:color w:val="000000"/>
        </w:rPr>
        <w:t>от руки)</w:t>
      </w:r>
    </w:p>
    <w:p w14:paraId="7711BA9D" w14:textId="77777777" w:rsidR="00D66DF2" w:rsidRDefault="00D66DF2" w:rsidP="00D66DF2">
      <w:pPr>
        <w:kinsoku w:val="0"/>
        <w:overflowPunct w:val="0"/>
        <w:autoSpaceDE w:val="0"/>
        <w:autoSpaceDN w:val="0"/>
        <w:adjustRightInd w:val="0"/>
        <w:spacing w:before="29"/>
        <w:ind w:right="-2"/>
        <w:jc w:val="both"/>
      </w:pPr>
    </w:p>
    <w:p w14:paraId="21625D93" w14:textId="77777777" w:rsidR="0017255E" w:rsidRPr="0017255E" w:rsidRDefault="0017255E" w:rsidP="0017255E">
      <w:pPr>
        <w:kinsoku w:val="0"/>
        <w:overflowPunct w:val="0"/>
        <w:autoSpaceDE w:val="0"/>
        <w:autoSpaceDN w:val="0"/>
        <w:adjustRightInd w:val="0"/>
        <w:spacing w:before="29"/>
        <w:ind w:right="1475"/>
        <w:rPr>
          <w:b/>
          <w:bCs/>
        </w:rPr>
      </w:pPr>
      <w:r w:rsidRPr="0017255E">
        <w:rPr>
          <w:b/>
          <w:bCs/>
        </w:rPr>
        <w:t>К настоящей заявке прилагаю:</w:t>
      </w:r>
    </w:p>
    <w:p w14:paraId="55AC909D" w14:textId="77777777" w:rsidR="0017255E" w:rsidRPr="0017255E" w:rsidRDefault="0017255E" w:rsidP="0017255E">
      <w:pPr>
        <w:kinsoku w:val="0"/>
        <w:overflowPunct w:val="0"/>
        <w:autoSpaceDE w:val="0"/>
        <w:autoSpaceDN w:val="0"/>
        <w:adjustRightInd w:val="0"/>
        <w:spacing w:before="29"/>
        <w:ind w:right="1475"/>
        <w:rPr>
          <w:b/>
          <w:bCs/>
        </w:rPr>
      </w:pPr>
      <w:r w:rsidRPr="0017255E">
        <w:rPr>
          <w:rFonts w:ascii="Segoe UI Symbol" w:hAnsi="Segoe UI Symbol" w:cs="Segoe UI Symbol"/>
          <w:b/>
          <w:bCs/>
        </w:rPr>
        <w:t>☐</w:t>
      </w:r>
      <w:r w:rsidRPr="0017255E">
        <w:rPr>
          <w:b/>
          <w:bCs/>
        </w:rPr>
        <w:t xml:space="preserve"> согласие на обработку персональных данных (Приложение № 2)</w:t>
      </w:r>
    </w:p>
    <w:p w14:paraId="5834CA6C" w14:textId="77777777" w:rsidR="0017255E" w:rsidRPr="0017255E" w:rsidRDefault="0017255E" w:rsidP="0017255E">
      <w:pPr>
        <w:kinsoku w:val="0"/>
        <w:overflowPunct w:val="0"/>
        <w:autoSpaceDE w:val="0"/>
        <w:autoSpaceDN w:val="0"/>
        <w:adjustRightInd w:val="0"/>
        <w:spacing w:before="29"/>
        <w:ind w:right="1475"/>
        <w:rPr>
          <w:b/>
          <w:bCs/>
        </w:rPr>
      </w:pPr>
      <w:r w:rsidRPr="0017255E">
        <w:rPr>
          <w:rFonts w:ascii="Segoe UI Symbol" w:hAnsi="Segoe UI Symbol" w:cs="Segoe UI Symbol"/>
          <w:b/>
          <w:bCs/>
        </w:rPr>
        <w:t>☐</w:t>
      </w:r>
      <w:r w:rsidRPr="0017255E">
        <w:rPr>
          <w:b/>
          <w:bCs/>
        </w:rPr>
        <w:t xml:space="preserve"> согласие законного представителя (Приложение № 3)</w:t>
      </w:r>
    </w:p>
    <w:p w14:paraId="4295ADE9" w14:textId="7ED8B938" w:rsidR="00F33329" w:rsidRPr="0017255E" w:rsidRDefault="0017255E" w:rsidP="0017255E">
      <w:pPr>
        <w:kinsoku w:val="0"/>
        <w:overflowPunct w:val="0"/>
        <w:autoSpaceDE w:val="0"/>
        <w:autoSpaceDN w:val="0"/>
        <w:adjustRightInd w:val="0"/>
        <w:spacing w:before="29"/>
        <w:ind w:right="-2"/>
        <w:jc w:val="both"/>
        <w:rPr>
          <w:i/>
          <w:iCs/>
        </w:rPr>
      </w:pPr>
      <w:r w:rsidRPr="0017255E">
        <w:rPr>
          <w:i/>
          <w:iCs/>
        </w:rPr>
        <w:t>(нужное отметить; приложенный документ вложить в письмо либо прикрепить отдельным файлом)</w:t>
      </w:r>
    </w:p>
    <w:p w14:paraId="2F77B528" w14:textId="198F6A45" w:rsidR="00C8336D" w:rsidRPr="00C8336D" w:rsidRDefault="00C8336D" w:rsidP="00C8336D">
      <w:pPr>
        <w:kinsoku w:val="0"/>
        <w:overflowPunct w:val="0"/>
        <w:autoSpaceDE w:val="0"/>
        <w:autoSpaceDN w:val="0"/>
        <w:adjustRightInd w:val="0"/>
        <w:spacing w:before="29"/>
        <w:ind w:right="-2"/>
      </w:pPr>
      <w:r w:rsidRPr="00C8336D">
        <w:tab/>
      </w:r>
      <w:r w:rsidRPr="00C8336D">
        <w:tab/>
      </w:r>
      <w:r w:rsidRPr="00C8336D">
        <w:tab/>
      </w:r>
      <w:r w:rsidRPr="00C8336D">
        <w:tab/>
      </w:r>
      <w:r>
        <w:tab/>
      </w:r>
      <w:r>
        <w:tab/>
      </w:r>
      <w:r w:rsidRPr="00C8336D">
        <w:t>____________________ / ______________</w:t>
      </w:r>
    </w:p>
    <w:p w14:paraId="70CE649A" w14:textId="59310C3B" w:rsidR="00C8336D" w:rsidRPr="00C8336D" w:rsidRDefault="00C8336D" w:rsidP="00C8336D">
      <w:pPr>
        <w:kinsoku w:val="0"/>
        <w:overflowPunct w:val="0"/>
        <w:autoSpaceDE w:val="0"/>
        <w:autoSpaceDN w:val="0"/>
        <w:adjustRightInd w:val="0"/>
        <w:spacing w:before="29"/>
        <w:ind w:right="1475"/>
        <w:rPr>
          <w:vertAlign w:val="superscript"/>
        </w:rPr>
      </w:pPr>
      <w:r w:rsidRPr="00C8336D">
        <w:rPr>
          <w:vertAlign w:val="superscript"/>
        </w:rPr>
        <w:tab/>
      </w:r>
      <w:r w:rsidRPr="00C8336D">
        <w:rPr>
          <w:vertAlign w:val="superscript"/>
        </w:rPr>
        <w:tab/>
      </w:r>
      <w:r w:rsidRPr="00C8336D">
        <w:rPr>
          <w:vertAlign w:val="superscript"/>
        </w:rPr>
        <w:tab/>
      </w:r>
      <w:r w:rsidRPr="00C8336D">
        <w:rPr>
          <w:vertAlign w:val="superscript"/>
        </w:rPr>
        <w:tab/>
      </w:r>
      <w:r w:rsidRPr="00C8336D">
        <w:rPr>
          <w:vertAlign w:val="superscript"/>
        </w:rPr>
        <w:tab/>
      </w:r>
      <w:r w:rsidRPr="00C8336D">
        <w:rPr>
          <w:vertAlign w:val="superscript"/>
        </w:rPr>
        <w:tab/>
      </w:r>
      <w:r>
        <w:rPr>
          <w:vertAlign w:val="superscript"/>
        </w:rPr>
        <w:tab/>
      </w:r>
      <w:r w:rsidRPr="00C8336D">
        <w:rPr>
          <w:vertAlign w:val="superscript"/>
        </w:rPr>
        <w:t>Подпись</w:t>
      </w:r>
      <w:r w:rsidRPr="00C8336D">
        <w:rPr>
          <w:vertAlign w:val="superscript"/>
        </w:rPr>
        <w:tab/>
      </w:r>
      <w:r w:rsidRPr="00C8336D">
        <w:rPr>
          <w:vertAlign w:val="superscript"/>
        </w:rPr>
        <w:tab/>
      </w:r>
      <w:r>
        <w:rPr>
          <w:vertAlign w:val="superscript"/>
        </w:rPr>
        <w:tab/>
        <w:t xml:space="preserve">      </w:t>
      </w:r>
      <w:r w:rsidRPr="00C8336D">
        <w:rPr>
          <w:vertAlign w:val="superscript"/>
        </w:rPr>
        <w:t>ФИО</w:t>
      </w:r>
    </w:p>
    <w:p w14:paraId="6C965AB6" w14:textId="6D1BBB73" w:rsidR="00C8336D" w:rsidRPr="00C8336D" w:rsidRDefault="00C8336D" w:rsidP="00C8336D">
      <w:pPr>
        <w:kinsoku w:val="0"/>
        <w:overflowPunct w:val="0"/>
        <w:autoSpaceDE w:val="0"/>
        <w:autoSpaceDN w:val="0"/>
        <w:adjustRightInd w:val="0"/>
        <w:spacing w:before="29"/>
        <w:ind w:right="1475"/>
      </w:pPr>
      <w:r w:rsidRPr="00C8336D">
        <w:t>«___» _________ 20___г.</w:t>
      </w:r>
      <w:r w:rsidRPr="00C8336D">
        <w:tab/>
      </w:r>
    </w:p>
    <w:p w14:paraId="00124434" w14:textId="77777777" w:rsidR="006023F5" w:rsidRPr="00C8336D" w:rsidRDefault="006023F5" w:rsidP="006023F5">
      <w:pPr>
        <w:kinsoku w:val="0"/>
        <w:overflowPunct w:val="0"/>
        <w:autoSpaceDE w:val="0"/>
        <w:autoSpaceDN w:val="0"/>
        <w:adjustRightInd w:val="0"/>
        <w:spacing w:before="11"/>
      </w:pPr>
    </w:p>
    <w:p w14:paraId="6D3CD650" w14:textId="11325FD4" w:rsidR="00510FEA" w:rsidRPr="00AF6442" w:rsidRDefault="00510FEA" w:rsidP="00BF2580">
      <w:pPr>
        <w:suppressAutoHyphens w:val="0"/>
        <w:rPr>
          <w:sz w:val="18"/>
          <w:szCs w:val="18"/>
        </w:rPr>
      </w:pPr>
    </w:p>
    <w:sectPr w:rsidR="00510FEA" w:rsidRPr="00AF6442" w:rsidSect="00A508B5">
      <w:pgSz w:w="11906" w:h="16838"/>
      <w:pgMar w:top="851" w:right="851" w:bottom="709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  <w:sz w:val="24"/>
        <w:szCs w:val="24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7" w15:restartNumberingAfterBreak="0">
    <w:nsid w:val="01BA6ED2"/>
    <w:multiLevelType w:val="multilevel"/>
    <w:tmpl w:val="89D646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79A41D3"/>
    <w:multiLevelType w:val="multilevel"/>
    <w:tmpl w:val="0750CD2C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FBF5677"/>
    <w:multiLevelType w:val="hybridMultilevel"/>
    <w:tmpl w:val="A8705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1767E8"/>
    <w:multiLevelType w:val="multilevel"/>
    <w:tmpl w:val="D348F1C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6167EAC"/>
    <w:multiLevelType w:val="hybridMultilevel"/>
    <w:tmpl w:val="B0D67D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331770"/>
    <w:multiLevelType w:val="multilevel"/>
    <w:tmpl w:val="B816ACAE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8FA5630"/>
    <w:multiLevelType w:val="multilevel"/>
    <w:tmpl w:val="89D646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19837158"/>
    <w:multiLevelType w:val="hybridMultilevel"/>
    <w:tmpl w:val="1CF43E4A"/>
    <w:lvl w:ilvl="0" w:tplc="0B1A42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E15AA6"/>
    <w:multiLevelType w:val="hybridMultilevel"/>
    <w:tmpl w:val="C2E2E2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EF54AC8"/>
    <w:multiLevelType w:val="multilevel"/>
    <w:tmpl w:val="5748DF82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0CD036A"/>
    <w:multiLevelType w:val="multilevel"/>
    <w:tmpl w:val="DCBE1ED0"/>
    <w:lvl w:ilvl="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19F149B"/>
    <w:multiLevelType w:val="hybridMultilevel"/>
    <w:tmpl w:val="D9B8F7CE"/>
    <w:lvl w:ilvl="0" w:tplc="5DFAB3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24226960"/>
    <w:multiLevelType w:val="multilevel"/>
    <w:tmpl w:val="89D646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24AE7060"/>
    <w:multiLevelType w:val="multilevel"/>
    <w:tmpl w:val="A594C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6106D9F"/>
    <w:multiLevelType w:val="hybridMultilevel"/>
    <w:tmpl w:val="87FAFE5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8AC0A9F"/>
    <w:multiLevelType w:val="multilevel"/>
    <w:tmpl w:val="30C09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ED201F"/>
    <w:multiLevelType w:val="multilevel"/>
    <w:tmpl w:val="F8C2AF9E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4220F57"/>
    <w:multiLevelType w:val="hybridMultilevel"/>
    <w:tmpl w:val="61B82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6A1BF5"/>
    <w:multiLevelType w:val="hybridMultilevel"/>
    <w:tmpl w:val="628AB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B93CEF"/>
    <w:multiLevelType w:val="hybridMultilevel"/>
    <w:tmpl w:val="991A13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101E06"/>
    <w:multiLevelType w:val="multilevel"/>
    <w:tmpl w:val="24588BDA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4AEF08FB"/>
    <w:multiLevelType w:val="hybridMultilevel"/>
    <w:tmpl w:val="AFE0A9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D03F42"/>
    <w:multiLevelType w:val="multilevel"/>
    <w:tmpl w:val="F59276F6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EE863AD"/>
    <w:multiLevelType w:val="multilevel"/>
    <w:tmpl w:val="41CC8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2793996"/>
    <w:multiLevelType w:val="hybridMultilevel"/>
    <w:tmpl w:val="6B006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A23E1A"/>
    <w:multiLevelType w:val="multilevel"/>
    <w:tmpl w:val="604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0E58DE"/>
    <w:multiLevelType w:val="hybridMultilevel"/>
    <w:tmpl w:val="EEBADE0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55974B52"/>
    <w:multiLevelType w:val="hybridMultilevel"/>
    <w:tmpl w:val="C08A16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5A120C"/>
    <w:multiLevelType w:val="multilevel"/>
    <w:tmpl w:val="89D646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58EC2F9D"/>
    <w:multiLevelType w:val="hybridMultilevel"/>
    <w:tmpl w:val="C9DED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CB0D72"/>
    <w:multiLevelType w:val="multilevel"/>
    <w:tmpl w:val="89D646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5B604922"/>
    <w:multiLevelType w:val="hybridMultilevel"/>
    <w:tmpl w:val="3CF4A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845782"/>
    <w:multiLevelType w:val="hybridMultilevel"/>
    <w:tmpl w:val="A8E6E992"/>
    <w:lvl w:ilvl="0" w:tplc="0B1A42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133317"/>
    <w:multiLevelType w:val="multilevel"/>
    <w:tmpl w:val="8B72F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00B5D06"/>
    <w:multiLevelType w:val="multilevel"/>
    <w:tmpl w:val="179AE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2AE7D64"/>
    <w:multiLevelType w:val="multilevel"/>
    <w:tmpl w:val="8D8A7808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  <w:color w:val="auto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6333653D"/>
    <w:multiLevelType w:val="multilevel"/>
    <w:tmpl w:val="645CA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33D7592"/>
    <w:multiLevelType w:val="hybridMultilevel"/>
    <w:tmpl w:val="7C66EE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63A65C2"/>
    <w:multiLevelType w:val="multilevel"/>
    <w:tmpl w:val="89D646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6" w15:restartNumberingAfterBreak="0">
    <w:nsid w:val="783B3688"/>
    <w:multiLevelType w:val="multilevel"/>
    <w:tmpl w:val="93CA3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8B345E6"/>
    <w:multiLevelType w:val="hybridMultilevel"/>
    <w:tmpl w:val="ADF66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4D4636"/>
    <w:multiLevelType w:val="multilevel"/>
    <w:tmpl w:val="A54CD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BD26B20"/>
    <w:multiLevelType w:val="multilevel"/>
    <w:tmpl w:val="17602B46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510610839">
    <w:abstractNumId w:val="0"/>
  </w:num>
  <w:num w:numId="2" w16cid:durableId="2074962324">
    <w:abstractNumId w:val="1"/>
  </w:num>
  <w:num w:numId="3" w16cid:durableId="220949441">
    <w:abstractNumId w:val="2"/>
  </w:num>
  <w:num w:numId="4" w16cid:durableId="287400573">
    <w:abstractNumId w:val="3"/>
  </w:num>
  <w:num w:numId="5" w16cid:durableId="476067545">
    <w:abstractNumId w:val="4"/>
  </w:num>
  <w:num w:numId="6" w16cid:durableId="1659649679">
    <w:abstractNumId w:val="5"/>
  </w:num>
  <w:num w:numId="7" w16cid:durableId="1087848804">
    <w:abstractNumId w:val="6"/>
  </w:num>
  <w:num w:numId="8" w16cid:durableId="967859114">
    <w:abstractNumId w:val="23"/>
  </w:num>
  <w:num w:numId="9" w16cid:durableId="1467626856">
    <w:abstractNumId w:val="49"/>
  </w:num>
  <w:num w:numId="10" w16cid:durableId="1066298486">
    <w:abstractNumId w:val="27"/>
  </w:num>
  <w:num w:numId="11" w16cid:durableId="1633054782">
    <w:abstractNumId w:val="29"/>
  </w:num>
  <w:num w:numId="12" w16cid:durableId="485128321">
    <w:abstractNumId w:val="16"/>
  </w:num>
  <w:num w:numId="13" w16cid:durableId="1953240355">
    <w:abstractNumId w:val="10"/>
  </w:num>
  <w:num w:numId="14" w16cid:durableId="144198883">
    <w:abstractNumId w:val="12"/>
  </w:num>
  <w:num w:numId="15" w16cid:durableId="151794992">
    <w:abstractNumId w:val="8"/>
  </w:num>
  <w:num w:numId="16" w16cid:durableId="311063803">
    <w:abstractNumId w:val="42"/>
  </w:num>
  <w:num w:numId="17" w16cid:durableId="1925450054">
    <w:abstractNumId w:val="18"/>
  </w:num>
  <w:num w:numId="18" w16cid:durableId="963652552">
    <w:abstractNumId w:val="7"/>
  </w:num>
  <w:num w:numId="19" w16cid:durableId="1212768970">
    <w:abstractNumId w:val="38"/>
  </w:num>
  <w:num w:numId="20" w16cid:durableId="1592205428">
    <w:abstractNumId w:val="9"/>
  </w:num>
  <w:num w:numId="21" w16cid:durableId="1706708645">
    <w:abstractNumId w:val="31"/>
  </w:num>
  <w:num w:numId="22" w16cid:durableId="1622682463">
    <w:abstractNumId w:val="17"/>
  </w:num>
  <w:num w:numId="23" w16cid:durableId="315883641">
    <w:abstractNumId w:val="41"/>
  </w:num>
  <w:num w:numId="24" w16cid:durableId="1075009216">
    <w:abstractNumId w:val="28"/>
  </w:num>
  <w:num w:numId="25" w16cid:durableId="688875243">
    <w:abstractNumId w:val="47"/>
  </w:num>
  <w:num w:numId="26" w16cid:durableId="1256934545">
    <w:abstractNumId w:val="26"/>
  </w:num>
  <w:num w:numId="27" w16cid:durableId="2135515276">
    <w:abstractNumId w:val="25"/>
  </w:num>
  <w:num w:numId="28" w16cid:durableId="2029018611">
    <w:abstractNumId w:val="24"/>
  </w:num>
  <w:num w:numId="29" w16cid:durableId="1323004440">
    <w:abstractNumId w:val="34"/>
  </w:num>
  <w:num w:numId="30" w16cid:durableId="1017274682">
    <w:abstractNumId w:val="19"/>
  </w:num>
  <w:num w:numId="31" w16cid:durableId="1864787498">
    <w:abstractNumId w:val="20"/>
  </w:num>
  <w:num w:numId="32" w16cid:durableId="1387215127">
    <w:abstractNumId w:val="44"/>
  </w:num>
  <w:num w:numId="33" w16cid:durableId="859391637">
    <w:abstractNumId w:val="33"/>
  </w:num>
  <w:num w:numId="34" w16cid:durableId="816997717">
    <w:abstractNumId w:val="43"/>
  </w:num>
  <w:num w:numId="35" w16cid:durableId="274799152">
    <w:abstractNumId w:val="15"/>
  </w:num>
  <w:num w:numId="36" w16cid:durableId="1158157630">
    <w:abstractNumId w:val="21"/>
  </w:num>
  <w:num w:numId="37" w16cid:durableId="1122503902">
    <w:abstractNumId w:val="36"/>
  </w:num>
  <w:num w:numId="38" w16cid:durableId="2085444038">
    <w:abstractNumId w:val="37"/>
  </w:num>
  <w:num w:numId="39" w16cid:durableId="1557282948">
    <w:abstractNumId w:val="13"/>
  </w:num>
  <w:num w:numId="40" w16cid:durableId="1131895748">
    <w:abstractNumId w:val="35"/>
  </w:num>
  <w:num w:numId="41" w16cid:durableId="1743866259">
    <w:abstractNumId w:val="14"/>
  </w:num>
  <w:num w:numId="42" w16cid:durableId="1516842948">
    <w:abstractNumId w:val="39"/>
  </w:num>
  <w:num w:numId="43" w16cid:durableId="552229042">
    <w:abstractNumId w:val="45"/>
  </w:num>
  <w:num w:numId="44" w16cid:durableId="1966042097">
    <w:abstractNumId w:val="30"/>
  </w:num>
  <w:num w:numId="45" w16cid:durableId="792595078">
    <w:abstractNumId w:val="48"/>
  </w:num>
  <w:num w:numId="46" w16cid:durableId="1043335534">
    <w:abstractNumId w:val="40"/>
  </w:num>
  <w:num w:numId="47" w16cid:durableId="189075596">
    <w:abstractNumId w:val="22"/>
  </w:num>
  <w:num w:numId="48" w16cid:durableId="1404527921">
    <w:abstractNumId w:val="46"/>
  </w:num>
  <w:num w:numId="49" w16cid:durableId="1246644003">
    <w:abstractNumId w:val="32"/>
  </w:num>
  <w:num w:numId="50" w16cid:durableId="9918292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5E7"/>
    <w:rsid w:val="00015074"/>
    <w:rsid w:val="000159E0"/>
    <w:rsid w:val="00031CB5"/>
    <w:rsid w:val="000929A1"/>
    <w:rsid w:val="000A1BAD"/>
    <w:rsid w:val="000B4C2E"/>
    <w:rsid w:val="000D0FCD"/>
    <w:rsid w:val="000E6E42"/>
    <w:rsid w:val="0014743A"/>
    <w:rsid w:val="0017255E"/>
    <w:rsid w:val="001755E8"/>
    <w:rsid w:val="001E57A3"/>
    <w:rsid w:val="00214E4F"/>
    <w:rsid w:val="00224010"/>
    <w:rsid w:val="00274CA1"/>
    <w:rsid w:val="002925E7"/>
    <w:rsid w:val="00292E26"/>
    <w:rsid w:val="002A0C8A"/>
    <w:rsid w:val="002A37AA"/>
    <w:rsid w:val="002E1F7C"/>
    <w:rsid w:val="002F5ED4"/>
    <w:rsid w:val="00325942"/>
    <w:rsid w:val="00326E7B"/>
    <w:rsid w:val="00370ACD"/>
    <w:rsid w:val="003D79A4"/>
    <w:rsid w:val="004263DC"/>
    <w:rsid w:val="0043406C"/>
    <w:rsid w:val="004706AA"/>
    <w:rsid w:val="004C52CB"/>
    <w:rsid w:val="004E3FD2"/>
    <w:rsid w:val="00510FEA"/>
    <w:rsid w:val="00513CEC"/>
    <w:rsid w:val="00593EAC"/>
    <w:rsid w:val="005D15F7"/>
    <w:rsid w:val="005E3E02"/>
    <w:rsid w:val="005F37C4"/>
    <w:rsid w:val="006023F5"/>
    <w:rsid w:val="00615255"/>
    <w:rsid w:val="00630648"/>
    <w:rsid w:val="00663784"/>
    <w:rsid w:val="0068689A"/>
    <w:rsid w:val="006B6A35"/>
    <w:rsid w:val="006C2196"/>
    <w:rsid w:val="006C2339"/>
    <w:rsid w:val="006F442F"/>
    <w:rsid w:val="00720ED3"/>
    <w:rsid w:val="00721F7F"/>
    <w:rsid w:val="007352E2"/>
    <w:rsid w:val="0073779D"/>
    <w:rsid w:val="007646C8"/>
    <w:rsid w:val="00767ECD"/>
    <w:rsid w:val="007B4EC3"/>
    <w:rsid w:val="007E1206"/>
    <w:rsid w:val="007E55DF"/>
    <w:rsid w:val="00824669"/>
    <w:rsid w:val="00834670"/>
    <w:rsid w:val="00870247"/>
    <w:rsid w:val="00884884"/>
    <w:rsid w:val="008A4421"/>
    <w:rsid w:val="008A47B8"/>
    <w:rsid w:val="009236E5"/>
    <w:rsid w:val="00937B14"/>
    <w:rsid w:val="0094336E"/>
    <w:rsid w:val="009707D7"/>
    <w:rsid w:val="009A0809"/>
    <w:rsid w:val="009D776A"/>
    <w:rsid w:val="009E6C28"/>
    <w:rsid w:val="009F7AD2"/>
    <w:rsid w:val="00A15453"/>
    <w:rsid w:val="00A508B5"/>
    <w:rsid w:val="00A56CAF"/>
    <w:rsid w:val="00A84734"/>
    <w:rsid w:val="00A91691"/>
    <w:rsid w:val="00AB4C87"/>
    <w:rsid w:val="00AE2BE5"/>
    <w:rsid w:val="00AE679B"/>
    <w:rsid w:val="00AF6442"/>
    <w:rsid w:val="00B27E08"/>
    <w:rsid w:val="00B64D4F"/>
    <w:rsid w:val="00B9125F"/>
    <w:rsid w:val="00BA769B"/>
    <w:rsid w:val="00BC6312"/>
    <w:rsid w:val="00BD512A"/>
    <w:rsid w:val="00BF2580"/>
    <w:rsid w:val="00C21776"/>
    <w:rsid w:val="00C8336D"/>
    <w:rsid w:val="00C952CB"/>
    <w:rsid w:val="00CA2D5F"/>
    <w:rsid w:val="00CE16A1"/>
    <w:rsid w:val="00CF1D01"/>
    <w:rsid w:val="00D3563E"/>
    <w:rsid w:val="00D52C76"/>
    <w:rsid w:val="00D66DF2"/>
    <w:rsid w:val="00D70316"/>
    <w:rsid w:val="00D72844"/>
    <w:rsid w:val="00D74AED"/>
    <w:rsid w:val="00D8342E"/>
    <w:rsid w:val="00E527EA"/>
    <w:rsid w:val="00E560F5"/>
    <w:rsid w:val="00E6315C"/>
    <w:rsid w:val="00E824D1"/>
    <w:rsid w:val="00F33329"/>
    <w:rsid w:val="00FA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DE62390"/>
  <w15:chartTrackingRefBased/>
  <w15:docId w15:val="{505A86CF-CD27-4F17-9778-B3BA48A8A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bCs/>
      <w:sz w:val="20"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57"/>
      <w:outlineLvl w:val="1"/>
    </w:pPr>
    <w:rPr>
      <w:b/>
      <w:bCs/>
      <w:sz w:val="20"/>
      <w:szCs w:val="20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right"/>
      <w:outlineLvl w:val="2"/>
    </w:pPr>
    <w:rPr>
      <w:b/>
      <w:bCs/>
      <w:sz w:val="16"/>
      <w:szCs w:val="1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Wingdings" w:hAnsi="Wingdings" w:cs="Wingdings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Wingdings" w:eastAsia="Calibri" w:hAnsi="Wingdings" w:cs="Wingdings" w:hint="default"/>
      <w:color w:val="000000"/>
      <w:sz w:val="24"/>
      <w:szCs w:val="24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Wingdings" w:eastAsia="Times New Roman" w:hAnsi="Wingdings" w:cs="Wingdings" w:hint="default"/>
      <w:sz w:val="24"/>
      <w:szCs w:val="24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Wingdings" w:eastAsia="Times New Roman" w:hAnsi="Wingdings" w:cs="Wingdings" w:hint="default"/>
      <w:color w:val="auto"/>
      <w:sz w:val="24"/>
      <w:szCs w:val="24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Wingdings" w:hAnsi="Wingdings" w:cs="Wingdings" w:hint="default"/>
      <w:sz w:val="24"/>
      <w:szCs w:val="24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3z2">
    <w:name w:val="WW8Num3z2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2">
    <w:name w:val="WW8Num5z2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8z0">
    <w:name w:val="WW8Num8z0"/>
    <w:rPr>
      <w:rFonts w:ascii="Wingdings" w:eastAsia="Times New Roman" w:hAnsi="Wingdings" w:cs="Wingdings" w:hint="default"/>
      <w:sz w:val="24"/>
      <w:szCs w:val="24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ascii="Wingdings" w:eastAsia="Times New Roman" w:hAnsi="Wingdings" w:cs="Wingdings" w:hint="default"/>
      <w:color w:val="auto"/>
      <w:sz w:val="24"/>
      <w:szCs w:val="24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ascii="Wingdings" w:eastAsia="Times New Roman" w:hAnsi="Wingdings" w:cs="Wingdings" w:hint="default"/>
      <w:sz w:val="24"/>
      <w:szCs w:val="24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20">
    <w:name w:val="Заголовок 2 Знак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Верхний колонтитул Знак"/>
    <w:rPr>
      <w:rFonts w:cs="Times New Roman"/>
      <w:sz w:val="24"/>
      <w:szCs w:val="24"/>
    </w:rPr>
  </w:style>
  <w:style w:type="character" w:customStyle="1" w:styleId="a4">
    <w:name w:val="Нижний колонтитул Знак"/>
    <w:rPr>
      <w:rFonts w:cs="Times New Roman"/>
      <w:sz w:val="24"/>
      <w:szCs w:val="24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21">
    <w:name w:val="Основной текст 2 Знак"/>
    <w:rPr>
      <w:rFonts w:cs="Times New Roman"/>
      <w:sz w:val="24"/>
      <w:szCs w:val="24"/>
    </w:rPr>
  </w:style>
  <w:style w:type="character" w:customStyle="1" w:styleId="a6">
    <w:name w:val="Основной текст Знак"/>
    <w:rPr>
      <w:rFonts w:cs="Times New Roman"/>
      <w:sz w:val="24"/>
      <w:szCs w:val="24"/>
    </w:rPr>
  </w:style>
  <w:style w:type="character" w:styleId="a7">
    <w:name w:val="Hyperlink"/>
    <w:uiPriority w:val="99"/>
    <w:rPr>
      <w:rFonts w:cs="Times New Roman"/>
      <w:color w:val="0000FF"/>
      <w:u w:val="single"/>
    </w:rPr>
  </w:style>
  <w:style w:type="character" w:customStyle="1" w:styleId="WW--">
    <w:name w:val="WW-Интернет-ссылка"/>
    <w:rPr>
      <w:color w:val="0000FF"/>
      <w:u w:val="single"/>
    </w:rPr>
  </w:style>
  <w:style w:type="character" w:customStyle="1" w:styleId="12">
    <w:name w:val="Неразрешенное упоминание1"/>
    <w:rPr>
      <w:color w:val="808080"/>
      <w:shd w:val="clear" w:color="auto" w:fill="E6E6E6"/>
    </w:rPr>
  </w:style>
  <w:style w:type="character" w:styleId="a8">
    <w:name w:val="Strong"/>
    <w:uiPriority w:val="22"/>
    <w:qFormat/>
    <w:rPr>
      <w:b/>
      <w:bCs/>
    </w:rPr>
  </w:style>
  <w:style w:type="character" w:customStyle="1" w:styleId="a9">
    <w:name w:val="Заголовок Знак"/>
    <w:rPr>
      <w:rFonts w:ascii="Calibri" w:eastAsia="Calibri" w:hAnsi="Calibri" w:cs="Calibri"/>
      <w:sz w:val="28"/>
      <w:szCs w:val="24"/>
    </w:rPr>
  </w:style>
  <w:style w:type="paragraph" w:customStyle="1" w:styleId="13">
    <w:name w:val="Заголовок1"/>
    <w:basedOn w:val="a"/>
    <w:next w:val="aa"/>
    <w:pPr>
      <w:jc w:val="center"/>
    </w:pPr>
    <w:rPr>
      <w:rFonts w:ascii="Calibri" w:eastAsia="Calibri" w:hAnsi="Calibri" w:cs="Calibri"/>
      <w:sz w:val="28"/>
    </w:rPr>
  </w:style>
  <w:style w:type="paragraph" w:styleId="aa">
    <w:name w:val="Body Text"/>
    <w:basedOn w:val="a"/>
    <w:pPr>
      <w:jc w:val="center"/>
    </w:pPr>
    <w:rPr>
      <w:b/>
      <w:bCs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"/>
    <w:pPr>
      <w:ind w:firstLine="709"/>
    </w:pPr>
    <w:rPr>
      <w:sz w:val="20"/>
      <w:szCs w:val="20"/>
    </w:rPr>
  </w:style>
  <w:style w:type="paragraph" w:customStyle="1" w:styleId="15">
    <w:name w:val="Абзац списка1"/>
    <w:basedOn w:val="a"/>
    <w:pPr>
      <w:widowControl w:val="0"/>
      <w:spacing w:after="200"/>
      <w:ind w:left="720"/>
      <w:contextualSpacing/>
    </w:pPr>
    <w:rPr>
      <w:rFonts w:ascii="Liberation Serif" w:eastAsia="Calibri" w:hAnsi="Liberation Serif" w:cs="Liberation Serif"/>
      <w:lang w:bidi="hi-IN"/>
    </w:rPr>
  </w:style>
  <w:style w:type="paragraph" w:styleId="af0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6">
    <w:name w:val="Обычный (веб)1"/>
    <w:basedOn w:val="a"/>
    <w:uiPriority w:val="99"/>
    <w:qFormat/>
    <w:pPr>
      <w:spacing w:before="280" w:after="280"/>
    </w:pPr>
  </w:style>
  <w:style w:type="paragraph" w:styleId="af1">
    <w:name w:val="No Spacing"/>
    <w:qFormat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af2">
    <w:name w:val="Содержимое таблицы"/>
    <w:basedOn w:val="a"/>
    <w:pPr>
      <w:suppressLineNumbers/>
    </w:pPr>
  </w:style>
  <w:style w:type="paragraph" w:customStyle="1" w:styleId="af3">
    <w:name w:val="Заголовок таблицы"/>
    <w:basedOn w:val="af2"/>
    <w:pPr>
      <w:jc w:val="center"/>
    </w:pPr>
    <w:rPr>
      <w:b/>
      <w:bCs/>
    </w:rPr>
  </w:style>
  <w:style w:type="character" w:customStyle="1" w:styleId="-">
    <w:name w:val="Интернет-ссылка"/>
    <w:uiPriority w:val="99"/>
    <w:unhideWhenUsed/>
    <w:rsid w:val="006C2339"/>
    <w:rPr>
      <w:color w:val="0000FF"/>
      <w:u w:val="single"/>
    </w:rPr>
  </w:style>
  <w:style w:type="paragraph" w:styleId="af4">
    <w:name w:val="Title"/>
    <w:basedOn w:val="a"/>
    <w:next w:val="aa"/>
    <w:link w:val="17"/>
    <w:qFormat/>
    <w:rsid w:val="006C2339"/>
    <w:pPr>
      <w:suppressAutoHyphens w:val="0"/>
      <w:jc w:val="center"/>
    </w:pPr>
    <w:rPr>
      <w:rFonts w:ascii="Calibri" w:eastAsia="Calibri" w:hAnsi="Calibri" w:cs="Calibri"/>
      <w:sz w:val="28"/>
      <w:lang w:eastAsia="ru-RU"/>
    </w:rPr>
  </w:style>
  <w:style w:type="character" w:customStyle="1" w:styleId="17">
    <w:name w:val="Заголовок Знак1"/>
    <w:link w:val="af4"/>
    <w:rsid w:val="006C2339"/>
    <w:rPr>
      <w:rFonts w:ascii="Calibri" w:eastAsia="Calibri" w:hAnsi="Calibri" w:cs="Calibri"/>
      <w:sz w:val="28"/>
      <w:szCs w:val="24"/>
    </w:rPr>
  </w:style>
  <w:style w:type="paragraph" w:customStyle="1" w:styleId="18">
    <w:name w:val="Абзац списка1"/>
    <w:basedOn w:val="a"/>
    <w:rsid w:val="006C2339"/>
    <w:pPr>
      <w:widowControl w:val="0"/>
      <w:spacing w:after="200"/>
      <w:ind w:left="720"/>
      <w:contextualSpacing/>
    </w:pPr>
    <w:rPr>
      <w:rFonts w:ascii="Liberation Serif" w:eastAsia="Calibri" w:hAnsi="Liberation Serif" w:cs="Liberation Serif"/>
      <w:lang w:bidi="hi-IN"/>
    </w:rPr>
  </w:style>
  <w:style w:type="table" w:styleId="af5">
    <w:name w:val="Table Grid"/>
    <w:basedOn w:val="a1"/>
    <w:uiPriority w:val="39"/>
    <w:rsid w:val="00884884"/>
    <w:rPr>
      <w:rFonts w:ascii="Calibri" w:eastAsia="Calibri" w:hAnsi="Calibr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6">
    <w:name w:val="Font Style36"/>
    <w:uiPriority w:val="99"/>
    <w:qFormat/>
    <w:rsid w:val="00884884"/>
    <w:rPr>
      <w:rFonts w:ascii="Times New Roman" w:hAnsi="Times New Roman" w:cs="Times New Roman"/>
      <w:sz w:val="20"/>
      <w:szCs w:val="20"/>
    </w:rPr>
  </w:style>
  <w:style w:type="paragraph" w:customStyle="1" w:styleId="Style15">
    <w:name w:val="Style15"/>
    <w:basedOn w:val="a"/>
    <w:uiPriority w:val="99"/>
    <w:qFormat/>
    <w:rsid w:val="00884884"/>
    <w:pPr>
      <w:widowControl w:val="0"/>
      <w:suppressAutoHyphens w:val="0"/>
    </w:pPr>
    <w:rPr>
      <w:lang w:eastAsia="ru-RU"/>
    </w:rPr>
  </w:style>
  <w:style w:type="character" w:customStyle="1" w:styleId="c2">
    <w:name w:val="c2"/>
    <w:rsid w:val="00510FEA"/>
  </w:style>
  <w:style w:type="character" w:customStyle="1" w:styleId="extended-textfull">
    <w:name w:val="extended-text__full"/>
    <w:rsid w:val="00510FEA"/>
  </w:style>
  <w:style w:type="character" w:customStyle="1" w:styleId="yadgie">
    <w:name w:val="yadgie"/>
    <w:rsid w:val="00CA2D5F"/>
  </w:style>
  <w:style w:type="character" w:styleId="af6">
    <w:name w:val="Emphasis"/>
    <w:basedOn w:val="a0"/>
    <w:uiPriority w:val="20"/>
    <w:qFormat/>
    <w:rsid w:val="00D66DF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7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8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709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3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751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17119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34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099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607759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450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0777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75356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988609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305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982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62523637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808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6157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6966442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557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929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97840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748793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62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1027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4730123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0805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6383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24193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725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506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05482466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384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888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87727807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9171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2485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8358467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6524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9525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15188728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3439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7732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6383429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97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957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551205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282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7105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81713342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231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8532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82463501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2930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908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4078847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371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4331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2968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42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325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76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135915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380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7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22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941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499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229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06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4749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615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9922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0730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2086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3196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1210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697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3128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0221263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7981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32432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525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858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411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04408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36889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4450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22736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728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3675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822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158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4121728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377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01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6830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165928-4EC0-42B6-8C0A-962B06DF4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Т-11а</vt:lpstr>
    </vt:vector>
  </TitlesOfParts>
  <Company/>
  <LinksUpToDate>false</LinksUpToDate>
  <CharactersWithSpaces>1231</CharactersWithSpaces>
  <SharedDoc>false</SharedDoc>
  <HLinks>
    <vt:vector size="6" baseType="variant">
      <vt:variant>
        <vt:i4>5439586</vt:i4>
      </vt:variant>
      <vt:variant>
        <vt:i4>3</vt:i4>
      </vt:variant>
      <vt:variant>
        <vt:i4>0</vt:i4>
      </vt:variant>
      <vt:variant>
        <vt:i4>5</vt:i4>
      </vt:variant>
      <vt:variant>
        <vt:lpwstr>mailto:natauvat@mail.ru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Т-11а</dc:title>
  <dc:subject/>
  <dc:creator>ЦБС-10</dc:creator>
  <cp:keywords/>
  <cp:lastModifiedBy>User</cp:lastModifiedBy>
  <cp:revision>2</cp:revision>
  <cp:lastPrinted>2023-07-12T07:20:00Z</cp:lastPrinted>
  <dcterms:created xsi:type="dcterms:W3CDTF">2026-11-06T14:49:00Z</dcterms:created>
  <dcterms:modified xsi:type="dcterms:W3CDTF">2026-11-06T14:49:00Z</dcterms:modified>
</cp:coreProperties>
</file>