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24F3" w:rsidRPr="00B7797E" w:rsidRDefault="003624F3" w:rsidP="003624F3">
      <w:pPr>
        <w:jc w:val="center"/>
        <w:rPr>
          <w:b/>
          <w:sz w:val="28"/>
          <w:szCs w:val="28"/>
        </w:rPr>
      </w:pPr>
      <w:r w:rsidRPr="00B7797E">
        <w:rPr>
          <w:b/>
          <w:sz w:val="28"/>
          <w:szCs w:val="28"/>
        </w:rPr>
        <w:t>Министерство</w:t>
      </w:r>
      <w:r w:rsidR="0013662F" w:rsidRPr="00B7797E">
        <w:rPr>
          <w:b/>
          <w:sz w:val="28"/>
          <w:szCs w:val="28"/>
        </w:rPr>
        <w:t xml:space="preserve"> </w:t>
      </w:r>
      <w:r w:rsidRPr="00B7797E">
        <w:rPr>
          <w:b/>
          <w:sz w:val="28"/>
          <w:szCs w:val="28"/>
        </w:rPr>
        <w:t>промышленности</w:t>
      </w:r>
      <w:r w:rsidR="0013662F" w:rsidRPr="00B7797E">
        <w:rPr>
          <w:b/>
          <w:sz w:val="28"/>
          <w:szCs w:val="28"/>
        </w:rPr>
        <w:t xml:space="preserve"> </w:t>
      </w:r>
      <w:r w:rsidRPr="00B7797E">
        <w:rPr>
          <w:b/>
          <w:sz w:val="28"/>
          <w:szCs w:val="28"/>
        </w:rPr>
        <w:t>и</w:t>
      </w:r>
      <w:r w:rsidR="0013662F" w:rsidRPr="00B7797E">
        <w:rPr>
          <w:b/>
          <w:sz w:val="28"/>
          <w:szCs w:val="28"/>
        </w:rPr>
        <w:t xml:space="preserve"> </w:t>
      </w:r>
      <w:r w:rsidRPr="00B7797E">
        <w:rPr>
          <w:b/>
          <w:sz w:val="28"/>
          <w:szCs w:val="28"/>
        </w:rPr>
        <w:t>торговли</w:t>
      </w:r>
      <w:r w:rsidR="0013662F" w:rsidRPr="00B7797E">
        <w:rPr>
          <w:b/>
          <w:sz w:val="28"/>
          <w:szCs w:val="28"/>
        </w:rPr>
        <w:t xml:space="preserve"> </w:t>
      </w:r>
      <w:r w:rsidRPr="00B7797E">
        <w:rPr>
          <w:b/>
          <w:sz w:val="28"/>
          <w:szCs w:val="28"/>
        </w:rPr>
        <w:t>Тверской</w:t>
      </w:r>
      <w:r w:rsidR="0013662F" w:rsidRPr="00B7797E">
        <w:rPr>
          <w:b/>
          <w:sz w:val="28"/>
          <w:szCs w:val="28"/>
        </w:rPr>
        <w:t xml:space="preserve"> </w:t>
      </w:r>
      <w:r w:rsidRPr="00B7797E">
        <w:rPr>
          <w:b/>
          <w:sz w:val="28"/>
          <w:szCs w:val="28"/>
        </w:rPr>
        <w:t>области</w:t>
      </w:r>
    </w:p>
    <w:p w:rsidR="003624F3" w:rsidRPr="00B7797E" w:rsidRDefault="003624F3">
      <w:pPr>
        <w:shd w:val="clear" w:color="auto" w:fill="FFFFFF"/>
        <w:spacing w:line="360" w:lineRule="auto"/>
        <w:jc w:val="center"/>
        <w:rPr>
          <w:b/>
          <w:bCs/>
          <w:sz w:val="28"/>
          <w:szCs w:val="28"/>
        </w:rPr>
      </w:pPr>
    </w:p>
    <w:p w:rsidR="00E7430D" w:rsidRPr="00B7797E" w:rsidRDefault="00E7430D">
      <w:pPr>
        <w:shd w:val="clear" w:color="auto" w:fill="FFFFFF"/>
        <w:spacing w:line="360" w:lineRule="auto"/>
        <w:jc w:val="center"/>
        <w:rPr>
          <w:b/>
          <w:bCs/>
          <w:sz w:val="28"/>
          <w:szCs w:val="28"/>
        </w:rPr>
      </w:pPr>
      <w:r w:rsidRPr="00B7797E">
        <w:rPr>
          <w:b/>
          <w:bCs/>
          <w:sz w:val="28"/>
          <w:szCs w:val="28"/>
        </w:rPr>
        <w:t>Государственное</w:t>
      </w:r>
      <w:r w:rsidR="0013662F" w:rsidRPr="00B7797E">
        <w:rPr>
          <w:b/>
          <w:bCs/>
          <w:sz w:val="28"/>
          <w:szCs w:val="28"/>
        </w:rPr>
        <w:t xml:space="preserve"> </w:t>
      </w:r>
      <w:r w:rsidRPr="00B7797E">
        <w:rPr>
          <w:b/>
          <w:bCs/>
          <w:sz w:val="28"/>
          <w:szCs w:val="28"/>
        </w:rPr>
        <w:t>бюджетное</w:t>
      </w:r>
      <w:r w:rsidR="0013662F" w:rsidRPr="00B7797E">
        <w:rPr>
          <w:b/>
          <w:bCs/>
          <w:sz w:val="28"/>
          <w:szCs w:val="28"/>
        </w:rPr>
        <w:t xml:space="preserve"> </w:t>
      </w:r>
      <w:r w:rsidRPr="00B7797E">
        <w:rPr>
          <w:b/>
          <w:bCs/>
          <w:sz w:val="28"/>
          <w:szCs w:val="28"/>
        </w:rPr>
        <w:t>профессиональное</w:t>
      </w:r>
    </w:p>
    <w:p w:rsidR="00E7430D" w:rsidRPr="00B7797E" w:rsidRDefault="00E7430D">
      <w:pPr>
        <w:shd w:val="clear" w:color="auto" w:fill="FFFFFF"/>
        <w:spacing w:line="360" w:lineRule="auto"/>
        <w:jc w:val="center"/>
        <w:rPr>
          <w:b/>
          <w:bCs/>
          <w:sz w:val="28"/>
          <w:szCs w:val="28"/>
        </w:rPr>
      </w:pPr>
      <w:r w:rsidRPr="00B7797E">
        <w:rPr>
          <w:b/>
          <w:bCs/>
          <w:sz w:val="28"/>
          <w:szCs w:val="28"/>
        </w:rPr>
        <w:t>образовательное</w:t>
      </w:r>
      <w:r w:rsidR="0013662F" w:rsidRPr="00B7797E">
        <w:rPr>
          <w:b/>
          <w:bCs/>
          <w:sz w:val="28"/>
          <w:szCs w:val="28"/>
        </w:rPr>
        <w:t xml:space="preserve"> </w:t>
      </w:r>
      <w:r w:rsidRPr="00B7797E">
        <w:rPr>
          <w:b/>
          <w:bCs/>
          <w:sz w:val="28"/>
          <w:szCs w:val="28"/>
        </w:rPr>
        <w:t>учреждение</w:t>
      </w:r>
    </w:p>
    <w:p w:rsidR="00E7430D" w:rsidRPr="00B7797E" w:rsidRDefault="00E7430D">
      <w:pPr>
        <w:shd w:val="clear" w:color="auto" w:fill="FFFFFF"/>
        <w:spacing w:line="360" w:lineRule="auto"/>
        <w:jc w:val="center"/>
        <w:rPr>
          <w:b/>
          <w:bCs/>
          <w:sz w:val="28"/>
          <w:szCs w:val="28"/>
        </w:rPr>
      </w:pPr>
      <w:r w:rsidRPr="00B7797E">
        <w:rPr>
          <w:b/>
          <w:bCs/>
          <w:sz w:val="28"/>
          <w:szCs w:val="28"/>
        </w:rPr>
        <w:t>«Тверской</w:t>
      </w:r>
      <w:r w:rsidR="0013662F" w:rsidRPr="00B7797E">
        <w:rPr>
          <w:b/>
          <w:bCs/>
          <w:sz w:val="28"/>
          <w:szCs w:val="28"/>
        </w:rPr>
        <w:t xml:space="preserve"> </w:t>
      </w:r>
      <w:r w:rsidRPr="00B7797E">
        <w:rPr>
          <w:b/>
          <w:bCs/>
          <w:sz w:val="28"/>
          <w:szCs w:val="28"/>
        </w:rPr>
        <w:t>химико-технологический</w:t>
      </w:r>
      <w:r w:rsidR="0013662F" w:rsidRPr="00B7797E">
        <w:rPr>
          <w:b/>
          <w:bCs/>
          <w:sz w:val="28"/>
          <w:szCs w:val="28"/>
        </w:rPr>
        <w:t xml:space="preserve"> </w:t>
      </w:r>
      <w:r w:rsidRPr="00B7797E">
        <w:rPr>
          <w:b/>
          <w:bCs/>
          <w:sz w:val="28"/>
          <w:szCs w:val="28"/>
        </w:rPr>
        <w:t>колледж»</w:t>
      </w:r>
    </w:p>
    <w:p w:rsidR="00E7430D" w:rsidRPr="00B7797E" w:rsidRDefault="00E7430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b/>
          <w:bCs/>
          <w:caps/>
          <w:sz w:val="28"/>
          <w:szCs w:val="28"/>
        </w:rPr>
      </w:pPr>
    </w:p>
    <w:p w:rsidR="00E7430D" w:rsidRPr="00B7797E" w:rsidRDefault="00E7430D">
      <w:pPr>
        <w:shd w:val="clear" w:color="auto" w:fill="FFFFFF"/>
        <w:tabs>
          <w:tab w:val="left" w:pos="200"/>
          <w:tab w:val="right" w:pos="10489"/>
        </w:tabs>
        <w:spacing w:line="360" w:lineRule="auto"/>
        <w:jc w:val="center"/>
        <w:rPr>
          <w:sz w:val="28"/>
          <w:szCs w:val="28"/>
        </w:rPr>
      </w:pPr>
      <w:r w:rsidRPr="00B7797E">
        <w:rPr>
          <w:sz w:val="28"/>
          <w:szCs w:val="28"/>
        </w:rPr>
        <w:t>Цикловая</w:t>
      </w:r>
      <w:r w:rsidR="0013662F" w:rsidRPr="00B7797E">
        <w:rPr>
          <w:sz w:val="28"/>
          <w:szCs w:val="28"/>
        </w:rPr>
        <w:t xml:space="preserve"> </w:t>
      </w:r>
      <w:r w:rsidRPr="00B7797E">
        <w:rPr>
          <w:sz w:val="28"/>
          <w:szCs w:val="28"/>
        </w:rPr>
        <w:t>комиссия</w:t>
      </w:r>
      <w:r w:rsidR="0013662F" w:rsidRPr="00B7797E">
        <w:rPr>
          <w:sz w:val="28"/>
          <w:szCs w:val="28"/>
        </w:rPr>
        <w:t xml:space="preserve"> </w:t>
      </w:r>
      <w:r w:rsidRPr="00B7797E">
        <w:rPr>
          <w:sz w:val="28"/>
          <w:szCs w:val="28"/>
        </w:rPr>
        <w:t>дисциплин</w:t>
      </w:r>
      <w:r w:rsidR="0013662F" w:rsidRPr="00B7797E">
        <w:rPr>
          <w:sz w:val="28"/>
          <w:szCs w:val="28"/>
        </w:rPr>
        <w:t xml:space="preserve"> </w:t>
      </w:r>
      <w:r w:rsidRPr="00B7797E">
        <w:rPr>
          <w:sz w:val="28"/>
          <w:szCs w:val="28"/>
        </w:rPr>
        <w:t>профессионального</w:t>
      </w:r>
      <w:r w:rsidR="0013662F" w:rsidRPr="00B7797E">
        <w:rPr>
          <w:sz w:val="28"/>
          <w:szCs w:val="28"/>
        </w:rPr>
        <w:t xml:space="preserve"> </w:t>
      </w:r>
      <w:r w:rsidRPr="00B7797E">
        <w:rPr>
          <w:sz w:val="28"/>
          <w:szCs w:val="28"/>
        </w:rPr>
        <w:t>цикла</w:t>
      </w:r>
    </w:p>
    <w:p w:rsidR="00E7430D" w:rsidRDefault="00E7430D">
      <w:pPr>
        <w:widowControl w:val="0"/>
        <w:suppressAutoHyphens/>
        <w:autoSpaceDE w:val="0"/>
        <w:autoSpaceDN w:val="0"/>
        <w:adjustRightInd w:val="0"/>
        <w:spacing w:line="360" w:lineRule="auto"/>
        <w:jc w:val="center"/>
        <w:rPr>
          <w:caps/>
          <w:sz w:val="28"/>
          <w:szCs w:val="28"/>
        </w:rPr>
      </w:pPr>
    </w:p>
    <w:p w:rsidR="00B5140B" w:rsidRPr="00B7797E" w:rsidRDefault="00B5140B">
      <w:pPr>
        <w:widowControl w:val="0"/>
        <w:suppressAutoHyphens/>
        <w:autoSpaceDE w:val="0"/>
        <w:autoSpaceDN w:val="0"/>
        <w:adjustRightInd w:val="0"/>
        <w:spacing w:line="360" w:lineRule="auto"/>
        <w:jc w:val="center"/>
        <w:rPr>
          <w:caps/>
          <w:sz w:val="28"/>
          <w:szCs w:val="28"/>
        </w:rPr>
      </w:pPr>
    </w:p>
    <w:p w:rsidR="00E7430D" w:rsidRDefault="00E7430D">
      <w:pPr>
        <w:widowControl w:val="0"/>
        <w:suppressAutoHyphens/>
        <w:autoSpaceDE w:val="0"/>
        <w:autoSpaceDN w:val="0"/>
        <w:adjustRightInd w:val="0"/>
        <w:spacing w:line="360" w:lineRule="auto"/>
        <w:jc w:val="center"/>
        <w:rPr>
          <w:caps/>
          <w:sz w:val="28"/>
          <w:szCs w:val="28"/>
        </w:rPr>
      </w:pPr>
    </w:p>
    <w:p w:rsidR="00B5140B" w:rsidRDefault="00B5140B">
      <w:pPr>
        <w:widowControl w:val="0"/>
        <w:suppressAutoHyphens/>
        <w:autoSpaceDE w:val="0"/>
        <w:autoSpaceDN w:val="0"/>
        <w:adjustRightInd w:val="0"/>
        <w:spacing w:line="360" w:lineRule="auto"/>
        <w:jc w:val="center"/>
        <w:rPr>
          <w:caps/>
          <w:sz w:val="28"/>
          <w:szCs w:val="28"/>
        </w:rPr>
      </w:pPr>
    </w:p>
    <w:p w:rsidR="00B5140B" w:rsidRPr="00B7797E" w:rsidRDefault="00B5140B">
      <w:pPr>
        <w:widowControl w:val="0"/>
        <w:suppressAutoHyphens/>
        <w:autoSpaceDE w:val="0"/>
        <w:autoSpaceDN w:val="0"/>
        <w:adjustRightInd w:val="0"/>
        <w:spacing w:line="360" w:lineRule="auto"/>
        <w:jc w:val="center"/>
        <w:rPr>
          <w:caps/>
          <w:sz w:val="28"/>
          <w:szCs w:val="28"/>
        </w:rPr>
      </w:pPr>
    </w:p>
    <w:p w:rsidR="00E7430D" w:rsidRPr="00B7797E" w:rsidRDefault="00E7430D">
      <w:pPr>
        <w:widowControl w:val="0"/>
        <w:suppressAutoHyphens/>
        <w:autoSpaceDE w:val="0"/>
        <w:autoSpaceDN w:val="0"/>
        <w:adjustRightInd w:val="0"/>
        <w:spacing w:line="360" w:lineRule="auto"/>
        <w:jc w:val="center"/>
        <w:rPr>
          <w:caps/>
          <w:sz w:val="28"/>
          <w:szCs w:val="28"/>
        </w:rPr>
      </w:pPr>
    </w:p>
    <w:p w:rsidR="00B5140B" w:rsidRPr="00B5140B" w:rsidRDefault="00B5140B" w:rsidP="00B5140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b/>
          <w:bCs/>
          <w:sz w:val="40"/>
          <w:szCs w:val="40"/>
        </w:rPr>
      </w:pPr>
      <w:r w:rsidRPr="00B5140B">
        <w:rPr>
          <w:b/>
          <w:bCs/>
          <w:sz w:val="40"/>
          <w:szCs w:val="40"/>
        </w:rPr>
        <w:t>К</w:t>
      </w:r>
      <w:r w:rsidR="007A4BB2">
        <w:rPr>
          <w:b/>
          <w:bCs/>
          <w:sz w:val="40"/>
          <w:szCs w:val="40"/>
        </w:rPr>
        <w:t>урс</w:t>
      </w:r>
      <w:bookmarkStart w:id="0" w:name="_GoBack"/>
      <w:bookmarkEnd w:id="0"/>
      <w:r w:rsidRPr="00B5140B">
        <w:rPr>
          <w:b/>
          <w:bCs/>
          <w:sz w:val="40"/>
          <w:szCs w:val="40"/>
        </w:rPr>
        <w:t xml:space="preserve"> лекций учебной дисциплины</w:t>
      </w:r>
    </w:p>
    <w:p w:rsidR="00E16169" w:rsidRPr="00B5140B" w:rsidRDefault="00E16169" w:rsidP="00E1616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b/>
          <w:sz w:val="40"/>
          <w:szCs w:val="40"/>
        </w:rPr>
      </w:pPr>
      <w:r w:rsidRPr="00B5140B">
        <w:rPr>
          <w:b/>
          <w:sz w:val="40"/>
          <w:szCs w:val="40"/>
        </w:rPr>
        <w:t>ОУД.16.</w:t>
      </w:r>
      <w:r w:rsidR="0013662F" w:rsidRPr="00B5140B">
        <w:rPr>
          <w:b/>
          <w:sz w:val="40"/>
          <w:szCs w:val="40"/>
        </w:rPr>
        <w:t xml:space="preserve"> </w:t>
      </w:r>
      <w:r w:rsidRPr="00B5140B">
        <w:rPr>
          <w:b/>
          <w:sz w:val="40"/>
          <w:szCs w:val="40"/>
        </w:rPr>
        <w:t>Биология</w:t>
      </w:r>
    </w:p>
    <w:p w:rsidR="00E7430D" w:rsidRPr="00B7797E" w:rsidRDefault="00E743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sz w:val="28"/>
          <w:szCs w:val="28"/>
        </w:rPr>
      </w:pPr>
    </w:p>
    <w:p w:rsidR="00E16169" w:rsidRPr="00B7797E" w:rsidRDefault="00E16169" w:rsidP="00E161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sz w:val="28"/>
          <w:szCs w:val="28"/>
        </w:rPr>
      </w:pPr>
      <w:r w:rsidRPr="00B7797E">
        <w:rPr>
          <w:sz w:val="28"/>
          <w:szCs w:val="28"/>
        </w:rPr>
        <w:t>для</w:t>
      </w:r>
      <w:r w:rsidR="0013662F" w:rsidRPr="00B7797E">
        <w:rPr>
          <w:sz w:val="28"/>
          <w:szCs w:val="28"/>
        </w:rPr>
        <w:t xml:space="preserve"> </w:t>
      </w:r>
      <w:r w:rsidRPr="00B7797E">
        <w:rPr>
          <w:sz w:val="28"/>
          <w:szCs w:val="28"/>
        </w:rPr>
        <w:t>специальностей</w:t>
      </w:r>
      <w:r w:rsidR="0013662F" w:rsidRPr="00B7797E">
        <w:rPr>
          <w:sz w:val="28"/>
          <w:szCs w:val="28"/>
        </w:rPr>
        <w:t xml:space="preserve"> </w:t>
      </w:r>
      <w:r w:rsidRPr="00B7797E">
        <w:rPr>
          <w:sz w:val="28"/>
          <w:szCs w:val="28"/>
        </w:rPr>
        <w:t>среднего</w:t>
      </w:r>
      <w:r w:rsidR="0013662F" w:rsidRPr="00B7797E">
        <w:rPr>
          <w:sz w:val="28"/>
          <w:szCs w:val="28"/>
        </w:rPr>
        <w:t xml:space="preserve"> </w:t>
      </w:r>
      <w:r w:rsidRPr="00B7797E">
        <w:rPr>
          <w:sz w:val="28"/>
          <w:szCs w:val="28"/>
        </w:rPr>
        <w:t>профессионального</w:t>
      </w:r>
      <w:r w:rsidR="0013662F" w:rsidRPr="00B7797E">
        <w:rPr>
          <w:sz w:val="28"/>
          <w:szCs w:val="28"/>
        </w:rPr>
        <w:t xml:space="preserve"> </w:t>
      </w:r>
      <w:r w:rsidRPr="00B7797E">
        <w:rPr>
          <w:sz w:val="28"/>
          <w:szCs w:val="28"/>
        </w:rPr>
        <w:t>образования</w:t>
      </w:r>
    </w:p>
    <w:p w:rsidR="00E16169" w:rsidRPr="00B7797E" w:rsidRDefault="00E16169" w:rsidP="00E161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sz w:val="28"/>
          <w:szCs w:val="28"/>
        </w:rPr>
      </w:pPr>
      <w:r w:rsidRPr="00B7797E">
        <w:rPr>
          <w:sz w:val="28"/>
          <w:szCs w:val="28"/>
        </w:rPr>
        <w:t>естественнонаучного</w:t>
      </w:r>
      <w:r w:rsidR="0013662F" w:rsidRPr="00B7797E">
        <w:rPr>
          <w:sz w:val="28"/>
          <w:szCs w:val="28"/>
        </w:rPr>
        <w:t xml:space="preserve"> </w:t>
      </w:r>
      <w:r w:rsidRPr="00B7797E">
        <w:rPr>
          <w:sz w:val="28"/>
          <w:szCs w:val="28"/>
        </w:rPr>
        <w:t>профиля</w:t>
      </w:r>
    </w:p>
    <w:p w:rsidR="00E16169" w:rsidRDefault="00E16169" w:rsidP="00E161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sz w:val="28"/>
          <w:szCs w:val="28"/>
        </w:rPr>
      </w:pPr>
    </w:p>
    <w:p w:rsidR="00B5140B" w:rsidRDefault="00B5140B" w:rsidP="00E161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sz w:val="28"/>
          <w:szCs w:val="28"/>
        </w:rPr>
      </w:pPr>
    </w:p>
    <w:p w:rsidR="00B5140B" w:rsidRDefault="00B5140B" w:rsidP="00E161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sz w:val="28"/>
          <w:szCs w:val="28"/>
        </w:rPr>
      </w:pPr>
    </w:p>
    <w:p w:rsidR="00B5140B" w:rsidRPr="00B7797E" w:rsidRDefault="00B5140B" w:rsidP="00E161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sz w:val="28"/>
          <w:szCs w:val="28"/>
        </w:rPr>
      </w:pPr>
    </w:p>
    <w:p w:rsidR="00E7430D" w:rsidRPr="00B7797E" w:rsidRDefault="00E7430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caps/>
          <w:sz w:val="28"/>
          <w:szCs w:val="28"/>
        </w:rPr>
      </w:pPr>
    </w:p>
    <w:p w:rsidR="00E7430D" w:rsidRPr="00B7797E" w:rsidRDefault="00E7430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E7430D" w:rsidRPr="00B7797E" w:rsidRDefault="00E7430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E7430D" w:rsidRPr="00B7797E" w:rsidRDefault="00E7430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E7430D" w:rsidRPr="00B7797E" w:rsidRDefault="00E7430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E7430D" w:rsidRPr="00B7797E" w:rsidRDefault="00E7430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E7430D" w:rsidRPr="00B7797E" w:rsidRDefault="00E7430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B7797E">
        <w:rPr>
          <w:sz w:val="28"/>
          <w:szCs w:val="28"/>
        </w:rPr>
        <w:t>Тверь</w:t>
      </w:r>
      <w:r w:rsidR="0013662F" w:rsidRPr="00B7797E">
        <w:rPr>
          <w:sz w:val="28"/>
          <w:szCs w:val="28"/>
        </w:rPr>
        <w:t xml:space="preserve"> </w:t>
      </w:r>
      <w:r w:rsidRPr="00B7797E">
        <w:rPr>
          <w:sz w:val="28"/>
          <w:szCs w:val="28"/>
        </w:rPr>
        <w:t>20</w:t>
      </w:r>
      <w:r w:rsidR="003624F3" w:rsidRPr="00B7797E">
        <w:rPr>
          <w:sz w:val="28"/>
          <w:szCs w:val="28"/>
        </w:rPr>
        <w:t>2</w:t>
      </w:r>
      <w:r w:rsidR="00E16169" w:rsidRPr="00B7797E">
        <w:rPr>
          <w:sz w:val="28"/>
          <w:szCs w:val="28"/>
        </w:rPr>
        <w:t>1</w:t>
      </w:r>
    </w:p>
    <w:tbl>
      <w:tblPr>
        <w:tblW w:w="0" w:type="auto"/>
        <w:tblInd w:w="-106" w:type="dxa"/>
        <w:tblLook w:val="0000" w:firstRow="0" w:lastRow="0" w:firstColumn="0" w:lastColumn="0" w:noHBand="0" w:noVBand="0"/>
      </w:tblPr>
      <w:tblGrid>
        <w:gridCol w:w="5495"/>
        <w:gridCol w:w="4075"/>
      </w:tblGrid>
      <w:tr w:rsidR="00E7430D" w:rsidRPr="00ED064A"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E41BDC" w:rsidRPr="00B7797E" w:rsidRDefault="00E41BDC" w:rsidP="00E41BDC">
            <w:pPr>
              <w:spacing w:line="360" w:lineRule="auto"/>
              <w:jc w:val="both"/>
            </w:pPr>
            <w:r w:rsidRPr="00B7797E">
              <w:lastRenderedPageBreak/>
              <w:t>Рассмотрено</w:t>
            </w:r>
            <w:r w:rsidR="0013662F" w:rsidRPr="00B7797E">
              <w:t xml:space="preserve"> </w:t>
            </w:r>
            <w:r w:rsidRPr="00B7797E">
              <w:t>ЦК</w:t>
            </w:r>
            <w:r w:rsidR="0013662F" w:rsidRPr="00B7797E">
              <w:t xml:space="preserve"> </w:t>
            </w:r>
            <w:r w:rsidRPr="00B7797E">
              <w:t>дисциплин</w:t>
            </w:r>
          </w:p>
          <w:p w:rsidR="00E41BDC" w:rsidRPr="00B7797E" w:rsidRDefault="00E41BDC" w:rsidP="00E41BDC">
            <w:pPr>
              <w:spacing w:line="360" w:lineRule="auto"/>
              <w:jc w:val="both"/>
            </w:pPr>
            <w:r w:rsidRPr="00B7797E">
              <w:t>профессионального</w:t>
            </w:r>
            <w:r w:rsidR="0013662F" w:rsidRPr="00B7797E">
              <w:t xml:space="preserve"> </w:t>
            </w:r>
            <w:r w:rsidRPr="00B7797E">
              <w:t>цикла</w:t>
            </w:r>
          </w:p>
          <w:p w:rsidR="00E41BDC" w:rsidRPr="00B7797E" w:rsidRDefault="00E41BDC" w:rsidP="00E41BDC">
            <w:pPr>
              <w:spacing w:line="360" w:lineRule="auto"/>
              <w:jc w:val="both"/>
            </w:pPr>
            <w:r w:rsidRPr="00B7797E">
              <w:t>Протокол</w:t>
            </w:r>
            <w:r w:rsidR="0013662F" w:rsidRPr="00B7797E">
              <w:t xml:space="preserve"> </w:t>
            </w:r>
            <w:r w:rsidRPr="00B7797E">
              <w:t>№</w:t>
            </w:r>
            <w:r w:rsidR="0013662F" w:rsidRPr="00B7797E">
              <w:t xml:space="preserve"> </w:t>
            </w:r>
            <w:r w:rsidR="002C7042" w:rsidRPr="00B7797E">
              <w:rPr>
                <w:u w:val="single"/>
              </w:rPr>
              <w:t>9</w:t>
            </w:r>
          </w:p>
          <w:p w:rsidR="00E7430D" w:rsidRPr="001A6AE1" w:rsidRDefault="00E7430D" w:rsidP="00E41BDC">
            <w:pPr>
              <w:pStyle w:val="22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left="0"/>
              <w:jc w:val="both"/>
            </w:pPr>
            <w:r w:rsidRPr="001A6AE1">
              <w:t>от</w:t>
            </w:r>
            <w:r w:rsidR="0013662F" w:rsidRPr="001A6AE1">
              <w:t xml:space="preserve"> </w:t>
            </w:r>
            <w:r w:rsidRPr="001A6AE1">
              <w:t>«</w:t>
            </w:r>
            <w:r w:rsidR="0013662F" w:rsidRPr="001A6AE1">
              <w:t xml:space="preserve"> </w:t>
            </w:r>
            <w:r w:rsidR="00FF1CCD" w:rsidRPr="001A6AE1">
              <w:rPr>
                <w:u w:val="single"/>
              </w:rPr>
              <w:t>2</w:t>
            </w:r>
            <w:r w:rsidR="002C7042" w:rsidRPr="001A6AE1">
              <w:rPr>
                <w:u w:val="single"/>
              </w:rPr>
              <w:t>6</w:t>
            </w:r>
            <w:r w:rsidR="0013662F" w:rsidRPr="001A6AE1">
              <w:rPr>
                <w:u w:val="single"/>
              </w:rPr>
              <w:t xml:space="preserve"> </w:t>
            </w:r>
            <w:r w:rsidRPr="001A6AE1">
              <w:t>»</w:t>
            </w:r>
            <w:r w:rsidR="0013662F" w:rsidRPr="001A6AE1">
              <w:t xml:space="preserve"> </w:t>
            </w:r>
            <w:r w:rsidR="002C7042" w:rsidRPr="001A6AE1">
              <w:rPr>
                <w:u w:val="single"/>
              </w:rPr>
              <w:t>апрел</w:t>
            </w:r>
            <w:r w:rsidR="00FF1CCD" w:rsidRPr="001A6AE1">
              <w:rPr>
                <w:u w:val="single"/>
              </w:rPr>
              <w:t>я</w:t>
            </w:r>
            <w:r w:rsidR="0013662F" w:rsidRPr="001A6AE1">
              <w:rPr>
                <w:u w:val="single"/>
              </w:rPr>
              <w:t xml:space="preserve"> </w:t>
            </w:r>
            <w:r w:rsidR="0013662F" w:rsidRPr="001A6AE1">
              <w:t xml:space="preserve"> </w:t>
            </w:r>
            <w:r w:rsidRPr="001A6AE1">
              <w:t>20</w:t>
            </w:r>
            <w:r w:rsidR="003624F3" w:rsidRPr="001A6AE1">
              <w:t>2</w:t>
            </w:r>
            <w:r w:rsidR="002C7042" w:rsidRPr="001A6AE1">
              <w:t>1</w:t>
            </w:r>
            <w:r w:rsidR="0013662F" w:rsidRPr="001A6AE1">
              <w:t xml:space="preserve"> </w:t>
            </w:r>
            <w:r w:rsidRPr="001A6AE1">
              <w:t>г.</w:t>
            </w:r>
          </w:p>
          <w:p w:rsidR="00E7430D" w:rsidRPr="001A6AE1" w:rsidRDefault="00E7430D" w:rsidP="00E41BDC">
            <w:pPr>
              <w:pStyle w:val="22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left="0"/>
              <w:jc w:val="both"/>
            </w:pPr>
            <w:r w:rsidRPr="001A6AE1">
              <w:t>Председатель</w:t>
            </w:r>
            <w:r w:rsidR="0013662F" w:rsidRPr="001A6AE1">
              <w:t xml:space="preserve"> </w:t>
            </w:r>
            <w:r w:rsidRPr="001A6AE1">
              <w:t>ЦК</w:t>
            </w:r>
          </w:p>
          <w:p w:rsidR="00E7430D" w:rsidRPr="001A6AE1" w:rsidRDefault="00E7430D" w:rsidP="00E41BDC">
            <w:pPr>
              <w:pStyle w:val="22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left="0"/>
              <w:jc w:val="both"/>
            </w:pPr>
            <w:r w:rsidRPr="001A6AE1">
              <w:t>__________</w:t>
            </w:r>
            <w:r w:rsidR="0013662F" w:rsidRPr="001A6AE1">
              <w:t xml:space="preserve"> </w:t>
            </w:r>
            <w:r w:rsidRPr="001A6AE1">
              <w:t>Н.В.</w:t>
            </w:r>
            <w:r w:rsidR="0013662F" w:rsidRPr="001A6AE1">
              <w:t xml:space="preserve"> </w:t>
            </w:r>
            <w:r w:rsidRPr="001A6AE1">
              <w:t>Королёва</w:t>
            </w:r>
          </w:p>
        </w:tc>
        <w:tc>
          <w:tcPr>
            <w:tcW w:w="4075" w:type="dxa"/>
            <w:tcBorders>
              <w:top w:val="nil"/>
              <w:left w:val="nil"/>
              <w:bottom w:val="nil"/>
              <w:right w:val="nil"/>
            </w:tcBorders>
          </w:tcPr>
          <w:p w:rsidR="00E7430D" w:rsidRPr="001A6AE1" w:rsidRDefault="00E7430D" w:rsidP="00E41BDC">
            <w:pPr>
              <w:pStyle w:val="22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left="0"/>
              <w:jc w:val="both"/>
            </w:pPr>
            <w:r w:rsidRPr="001A6AE1">
              <w:t>Принято</w:t>
            </w:r>
          </w:p>
          <w:p w:rsidR="00E7430D" w:rsidRPr="001A6AE1" w:rsidRDefault="00E7430D" w:rsidP="00E41BDC">
            <w:pPr>
              <w:pStyle w:val="22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left="0"/>
              <w:jc w:val="both"/>
            </w:pPr>
            <w:r w:rsidRPr="001A6AE1">
              <w:t>Методическим</w:t>
            </w:r>
            <w:r w:rsidR="0013662F" w:rsidRPr="001A6AE1">
              <w:t xml:space="preserve"> </w:t>
            </w:r>
            <w:r w:rsidRPr="001A6AE1">
              <w:t>советом</w:t>
            </w:r>
          </w:p>
          <w:p w:rsidR="00E7430D" w:rsidRPr="001A6AE1" w:rsidRDefault="00E7430D" w:rsidP="00E41BDC">
            <w:pPr>
              <w:pStyle w:val="22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left="0"/>
              <w:jc w:val="both"/>
            </w:pPr>
            <w:r w:rsidRPr="001A6AE1">
              <w:t>Протокол</w:t>
            </w:r>
            <w:r w:rsidR="0013662F" w:rsidRPr="001A6AE1">
              <w:t xml:space="preserve"> </w:t>
            </w:r>
            <w:r w:rsidRPr="001A6AE1">
              <w:t>№</w:t>
            </w:r>
            <w:r w:rsidR="0013662F" w:rsidRPr="001A6AE1">
              <w:t xml:space="preserve"> </w:t>
            </w:r>
            <w:r w:rsidRPr="001A6AE1">
              <w:t>_____</w:t>
            </w:r>
          </w:p>
          <w:p w:rsidR="00E7430D" w:rsidRPr="001A6AE1" w:rsidRDefault="00E7430D" w:rsidP="00E41BDC">
            <w:pPr>
              <w:pStyle w:val="22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left="0"/>
              <w:jc w:val="both"/>
            </w:pPr>
            <w:r w:rsidRPr="001A6AE1">
              <w:t>от</w:t>
            </w:r>
            <w:r w:rsidR="0013662F" w:rsidRPr="001A6AE1">
              <w:t xml:space="preserve"> </w:t>
            </w:r>
            <w:r w:rsidRPr="001A6AE1">
              <w:t>«___»__________</w:t>
            </w:r>
            <w:r w:rsidR="0013662F" w:rsidRPr="001A6AE1">
              <w:t xml:space="preserve"> </w:t>
            </w:r>
            <w:r w:rsidRPr="001A6AE1">
              <w:t>20</w:t>
            </w:r>
            <w:r w:rsidR="00FF1CCD" w:rsidRPr="001A6AE1">
              <w:t>2</w:t>
            </w:r>
            <w:r w:rsidR="002C7042" w:rsidRPr="001A6AE1">
              <w:t>1</w:t>
            </w:r>
            <w:r w:rsidR="0013662F" w:rsidRPr="001A6AE1">
              <w:t xml:space="preserve"> </w:t>
            </w:r>
            <w:r w:rsidRPr="001A6AE1">
              <w:t>г.</w:t>
            </w:r>
          </w:p>
          <w:p w:rsidR="00E7430D" w:rsidRPr="001A6AE1" w:rsidRDefault="00FF1CCD" w:rsidP="00E41BDC">
            <w:pPr>
              <w:pStyle w:val="22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left="0"/>
              <w:jc w:val="both"/>
            </w:pPr>
            <w:r w:rsidRPr="001A6AE1">
              <w:t>Зам.</w:t>
            </w:r>
            <w:r w:rsidR="0013662F" w:rsidRPr="001A6AE1">
              <w:t xml:space="preserve"> </w:t>
            </w:r>
            <w:r w:rsidR="002C7042" w:rsidRPr="001A6AE1">
              <w:t>директора</w:t>
            </w:r>
            <w:r w:rsidR="0013662F" w:rsidRPr="001A6AE1">
              <w:t xml:space="preserve"> </w:t>
            </w:r>
            <w:r w:rsidRPr="001A6AE1">
              <w:t>по</w:t>
            </w:r>
            <w:r w:rsidR="0013662F" w:rsidRPr="001A6AE1">
              <w:t xml:space="preserve"> </w:t>
            </w:r>
            <w:r w:rsidRPr="001A6AE1">
              <w:t>У</w:t>
            </w:r>
            <w:r w:rsidR="00E7430D" w:rsidRPr="001A6AE1">
              <w:t>Р</w:t>
            </w:r>
          </w:p>
          <w:p w:rsidR="00E7430D" w:rsidRPr="001A6AE1" w:rsidRDefault="00E7430D" w:rsidP="00E41BDC">
            <w:pPr>
              <w:pStyle w:val="22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left="0"/>
              <w:jc w:val="both"/>
            </w:pPr>
            <w:r w:rsidRPr="001A6AE1">
              <w:t>__________</w:t>
            </w:r>
            <w:r w:rsidR="0013662F" w:rsidRPr="001A6AE1">
              <w:t xml:space="preserve">  </w:t>
            </w:r>
            <w:r w:rsidR="00A919E7" w:rsidRPr="001A6AE1">
              <w:t>Е.А.Гусева</w:t>
            </w:r>
          </w:p>
        </w:tc>
      </w:tr>
    </w:tbl>
    <w:p w:rsidR="00E7430D" w:rsidRPr="00B7797E" w:rsidRDefault="00E7430D">
      <w:pPr>
        <w:pStyle w:val="2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/>
        <w:jc w:val="both"/>
      </w:pPr>
    </w:p>
    <w:p w:rsidR="00E7430D" w:rsidRPr="00B7797E" w:rsidRDefault="00E7430D">
      <w:pPr>
        <w:pStyle w:val="2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/>
        <w:jc w:val="both"/>
      </w:pPr>
    </w:p>
    <w:p w:rsidR="00E7430D" w:rsidRPr="00B7797E" w:rsidRDefault="00E7430D">
      <w:pPr>
        <w:pStyle w:val="2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/>
        <w:jc w:val="both"/>
      </w:pPr>
    </w:p>
    <w:p w:rsidR="00B5140B" w:rsidRDefault="00B5140B" w:rsidP="00B5140B">
      <w:pPr>
        <w:pStyle w:val="2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/>
        <w:jc w:val="both"/>
      </w:pPr>
      <w:r>
        <w:t>Разработчик: Королёва Н.В., преподаватель</w:t>
      </w:r>
      <w:r>
        <w:rPr>
          <w:sz w:val="28"/>
          <w:szCs w:val="28"/>
        </w:rPr>
        <w:t xml:space="preserve"> ГБП ОУ «Тверской химико-технологический колледж»</w:t>
      </w:r>
    </w:p>
    <w:p w:rsidR="00E7430D" w:rsidRPr="00B7797E" w:rsidRDefault="00E743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4956" w:firstLine="709"/>
        <w:jc w:val="both"/>
      </w:pPr>
    </w:p>
    <w:p w:rsidR="00E7430D" w:rsidRPr="00B7797E" w:rsidRDefault="00E7430D">
      <w:pPr>
        <w:widowControl w:val="0"/>
        <w:tabs>
          <w:tab w:val="left" w:pos="0"/>
        </w:tabs>
        <w:suppressAutoHyphens/>
        <w:spacing w:line="360" w:lineRule="auto"/>
      </w:pPr>
    </w:p>
    <w:p w:rsidR="00E7430D" w:rsidRPr="00B7797E" w:rsidRDefault="00E7430D">
      <w:pPr>
        <w:widowControl w:val="0"/>
        <w:tabs>
          <w:tab w:val="left" w:pos="0"/>
        </w:tabs>
        <w:suppressAutoHyphens/>
        <w:spacing w:line="360" w:lineRule="auto"/>
      </w:pPr>
    </w:p>
    <w:p w:rsidR="00E7430D" w:rsidRPr="00B7797E" w:rsidRDefault="00E7430D">
      <w:pPr>
        <w:widowControl w:val="0"/>
        <w:tabs>
          <w:tab w:val="left" w:pos="0"/>
        </w:tabs>
        <w:suppressAutoHyphens/>
        <w:spacing w:line="360" w:lineRule="auto"/>
      </w:pPr>
    </w:p>
    <w:p w:rsidR="00E7430D" w:rsidRPr="00B7797E" w:rsidRDefault="00E7430D">
      <w:pPr>
        <w:widowControl w:val="0"/>
        <w:tabs>
          <w:tab w:val="left" w:pos="0"/>
        </w:tabs>
        <w:suppressAutoHyphens/>
        <w:spacing w:line="360" w:lineRule="auto"/>
      </w:pPr>
    </w:p>
    <w:p w:rsidR="00E7430D" w:rsidRPr="00B7797E" w:rsidRDefault="00E7430D">
      <w:pPr>
        <w:widowControl w:val="0"/>
        <w:tabs>
          <w:tab w:val="left" w:pos="0"/>
        </w:tabs>
        <w:suppressAutoHyphens/>
        <w:spacing w:line="360" w:lineRule="auto"/>
      </w:pPr>
    </w:p>
    <w:p w:rsidR="00E7430D" w:rsidRPr="00B7797E" w:rsidRDefault="00E7430D">
      <w:pPr>
        <w:widowControl w:val="0"/>
        <w:tabs>
          <w:tab w:val="left" w:pos="0"/>
        </w:tabs>
        <w:suppressAutoHyphens/>
        <w:spacing w:line="360" w:lineRule="auto"/>
      </w:pPr>
    </w:p>
    <w:p w:rsidR="00E7430D" w:rsidRPr="00B7797E" w:rsidRDefault="00E7430D">
      <w:pPr>
        <w:widowControl w:val="0"/>
        <w:tabs>
          <w:tab w:val="left" w:pos="0"/>
        </w:tabs>
        <w:suppressAutoHyphens/>
        <w:spacing w:line="360" w:lineRule="auto"/>
      </w:pPr>
    </w:p>
    <w:p w:rsidR="00E7430D" w:rsidRPr="00B7797E" w:rsidRDefault="00E7430D">
      <w:pPr>
        <w:widowControl w:val="0"/>
        <w:tabs>
          <w:tab w:val="left" w:pos="0"/>
        </w:tabs>
        <w:suppressAutoHyphens/>
        <w:spacing w:line="360" w:lineRule="auto"/>
      </w:pPr>
    </w:p>
    <w:p w:rsidR="00E7430D" w:rsidRPr="00B7797E" w:rsidRDefault="00E7430D">
      <w:pPr>
        <w:widowControl w:val="0"/>
        <w:tabs>
          <w:tab w:val="left" w:pos="0"/>
        </w:tabs>
        <w:suppressAutoHyphens/>
        <w:spacing w:line="360" w:lineRule="auto"/>
        <w:ind w:firstLine="3240"/>
        <w:rPr>
          <w:caps/>
        </w:rPr>
      </w:pPr>
    </w:p>
    <w:p w:rsidR="00E7430D" w:rsidRPr="00B7797E" w:rsidRDefault="00E7430D">
      <w:pPr>
        <w:widowControl w:val="0"/>
        <w:tabs>
          <w:tab w:val="left" w:pos="0"/>
        </w:tabs>
        <w:suppressAutoHyphens/>
        <w:spacing w:line="360" w:lineRule="auto"/>
        <w:ind w:firstLine="3240"/>
        <w:rPr>
          <w:caps/>
        </w:rPr>
      </w:pPr>
    </w:p>
    <w:p w:rsidR="00E7430D" w:rsidRPr="00B7797E" w:rsidRDefault="00E7430D">
      <w:pPr>
        <w:widowControl w:val="0"/>
        <w:tabs>
          <w:tab w:val="left" w:pos="0"/>
        </w:tabs>
        <w:suppressAutoHyphens/>
        <w:spacing w:line="360" w:lineRule="auto"/>
        <w:ind w:firstLine="3240"/>
        <w:rPr>
          <w:caps/>
        </w:rPr>
      </w:pPr>
    </w:p>
    <w:p w:rsidR="00E7430D" w:rsidRPr="00B7797E" w:rsidRDefault="00E7430D">
      <w:pPr>
        <w:widowControl w:val="0"/>
        <w:tabs>
          <w:tab w:val="left" w:pos="0"/>
        </w:tabs>
        <w:suppressAutoHyphens/>
        <w:spacing w:line="360" w:lineRule="auto"/>
        <w:ind w:firstLine="3240"/>
        <w:rPr>
          <w:caps/>
        </w:rPr>
      </w:pPr>
    </w:p>
    <w:p w:rsidR="00E7430D" w:rsidRPr="00B7797E" w:rsidRDefault="00E7430D">
      <w:pPr>
        <w:widowControl w:val="0"/>
        <w:tabs>
          <w:tab w:val="left" w:pos="0"/>
        </w:tabs>
        <w:suppressAutoHyphens/>
        <w:spacing w:line="360" w:lineRule="auto"/>
        <w:ind w:firstLine="3240"/>
        <w:rPr>
          <w:caps/>
        </w:rPr>
      </w:pPr>
    </w:p>
    <w:p w:rsidR="00E7430D" w:rsidRPr="00B7797E" w:rsidRDefault="00E7430D">
      <w:pPr>
        <w:widowControl w:val="0"/>
        <w:tabs>
          <w:tab w:val="left" w:pos="0"/>
        </w:tabs>
        <w:suppressAutoHyphens/>
        <w:spacing w:line="360" w:lineRule="auto"/>
        <w:ind w:firstLine="3240"/>
        <w:rPr>
          <w:caps/>
        </w:rPr>
      </w:pPr>
    </w:p>
    <w:p w:rsidR="00E7430D" w:rsidRPr="00B7797E" w:rsidRDefault="00E7430D">
      <w:pPr>
        <w:widowControl w:val="0"/>
        <w:tabs>
          <w:tab w:val="left" w:pos="0"/>
        </w:tabs>
        <w:suppressAutoHyphens/>
        <w:spacing w:line="360" w:lineRule="auto"/>
        <w:ind w:firstLine="3240"/>
        <w:rPr>
          <w:caps/>
        </w:rPr>
      </w:pPr>
    </w:p>
    <w:p w:rsidR="00E7430D" w:rsidRPr="00B7797E" w:rsidRDefault="00E7430D">
      <w:pPr>
        <w:widowControl w:val="0"/>
        <w:tabs>
          <w:tab w:val="left" w:pos="0"/>
        </w:tabs>
        <w:suppressAutoHyphens/>
        <w:spacing w:line="360" w:lineRule="auto"/>
        <w:ind w:firstLine="3240"/>
        <w:rPr>
          <w:caps/>
        </w:rPr>
      </w:pPr>
    </w:p>
    <w:p w:rsidR="00E7430D" w:rsidRPr="00B7797E" w:rsidRDefault="00E7430D">
      <w:pPr>
        <w:widowControl w:val="0"/>
        <w:tabs>
          <w:tab w:val="left" w:pos="0"/>
        </w:tabs>
        <w:suppressAutoHyphens/>
        <w:spacing w:line="360" w:lineRule="auto"/>
        <w:ind w:firstLine="3240"/>
        <w:rPr>
          <w:caps/>
        </w:rPr>
      </w:pPr>
    </w:p>
    <w:p w:rsidR="00E7430D" w:rsidRPr="00B7797E" w:rsidRDefault="00E7430D">
      <w:pPr>
        <w:widowControl w:val="0"/>
        <w:tabs>
          <w:tab w:val="left" w:pos="0"/>
        </w:tabs>
        <w:suppressAutoHyphens/>
        <w:spacing w:line="360" w:lineRule="auto"/>
        <w:ind w:firstLine="3240"/>
        <w:rPr>
          <w:caps/>
        </w:rPr>
      </w:pPr>
    </w:p>
    <w:p w:rsidR="00E7430D" w:rsidRPr="00B7797E" w:rsidRDefault="00E7430D">
      <w:pPr>
        <w:widowControl w:val="0"/>
        <w:tabs>
          <w:tab w:val="left" w:pos="0"/>
        </w:tabs>
        <w:suppressAutoHyphens/>
        <w:spacing w:line="360" w:lineRule="auto"/>
        <w:ind w:firstLine="3240"/>
        <w:rPr>
          <w:caps/>
        </w:rPr>
      </w:pPr>
    </w:p>
    <w:p w:rsidR="00E7430D" w:rsidRPr="00B7797E" w:rsidRDefault="00E7430D">
      <w:pPr>
        <w:widowControl w:val="0"/>
        <w:tabs>
          <w:tab w:val="left" w:pos="0"/>
        </w:tabs>
        <w:suppressAutoHyphens/>
        <w:spacing w:line="360" w:lineRule="auto"/>
        <w:ind w:firstLine="3240"/>
        <w:rPr>
          <w:caps/>
        </w:rPr>
      </w:pPr>
    </w:p>
    <w:p w:rsidR="00E7430D" w:rsidRPr="00B7797E" w:rsidRDefault="00E7430D">
      <w:pPr>
        <w:widowControl w:val="0"/>
        <w:tabs>
          <w:tab w:val="left" w:pos="0"/>
        </w:tabs>
        <w:suppressAutoHyphens/>
        <w:spacing w:line="360" w:lineRule="auto"/>
        <w:ind w:firstLine="3240"/>
        <w:rPr>
          <w:caps/>
        </w:rPr>
      </w:pPr>
    </w:p>
    <w:p w:rsidR="00E7430D" w:rsidRPr="00B7797E" w:rsidRDefault="00E7430D">
      <w:pPr>
        <w:widowControl w:val="0"/>
        <w:tabs>
          <w:tab w:val="left" w:pos="0"/>
        </w:tabs>
        <w:suppressAutoHyphens/>
        <w:spacing w:line="360" w:lineRule="auto"/>
        <w:ind w:firstLine="3240"/>
        <w:rPr>
          <w:caps/>
        </w:rPr>
      </w:pPr>
    </w:p>
    <w:p w:rsidR="00B5140B" w:rsidRDefault="00B5140B" w:rsidP="00B5140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jc w:val="center"/>
        <w:rPr>
          <w:b/>
          <w:bCs/>
        </w:rPr>
      </w:pPr>
      <w:r>
        <w:rPr>
          <w:b/>
          <w:bCs/>
        </w:rPr>
        <w:lastRenderedPageBreak/>
        <w:t>СОДЕРЖАНИЕ</w:t>
      </w:r>
    </w:p>
    <w:p w:rsidR="00B5140B" w:rsidRDefault="00B5140B" w:rsidP="00B5140B"/>
    <w:tbl>
      <w:tblPr>
        <w:tblW w:w="9571" w:type="dxa"/>
        <w:tblInd w:w="-106" w:type="dxa"/>
        <w:tblLook w:val="0000" w:firstRow="0" w:lastRow="0" w:firstColumn="0" w:lastColumn="0" w:noHBand="0" w:noVBand="0"/>
      </w:tblPr>
      <w:tblGrid>
        <w:gridCol w:w="8613"/>
        <w:gridCol w:w="958"/>
      </w:tblGrid>
      <w:tr w:rsidR="00B5140B" w:rsidRPr="00ED064A" w:rsidTr="00745105">
        <w:trPr>
          <w:trHeight w:val="227"/>
        </w:trPr>
        <w:tc>
          <w:tcPr>
            <w:tcW w:w="8613" w:type="dxa"/>
            <w:tcBorders>
              <w:top w:val="nil"/>
              <w:left w:val="nil"/>
              <w:bottom w:val="nil"/>
              <w:right w:val="nil"/>
            </w:tcBorders>
          </w:tcPr>
          <w:p w:rsidR="00B5140B" w:rsidRPr="001A6AE1" w:rsidRDefault="00C42CC9" w:rsidP="00745105">
            <w:pPr>
              <w:pStyle w:val="1"/>
              <w:spacing w:line="360" w:lineRule="auto"/>
              <w:ind w:firstLine="0"/>
              <w:jc w:val="both"/>
              <w:rPr>
                <w:sz w:val="28"/>
                <w:szCs w:val="28"/>
              </w:rPr>
            </w:pPr>
            <w:r w:rsidRPr="001A6AE1">
              <w:rPr>
                <w:sz w:val="28"/>
                <w:szCs w:val="28"/>
              </w:rPr>
              <w:t>1</w:t>
            </w:r>
            <w:r w:rsidR="00B5140B" w:rsidRPr="001A6AE1">
              <w:rPr>
                <w:sz w:val="28"/>
                <w:szCs w:val="28"/>
              </w:rPr>
              <w:t>. Конспекты лекций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:rsidR="00B5140B" w:rsidRPr="001A6AE1" w:rsidRDefault="00C42CC9" w:rsidP="00745105">
            <w:pPr>
              <w:spacing w:line="360" w:lineRule="auto"/>
              <w:jc w:val="right"/>
              <w:rPr>
                <w:sz w:val="28"/>
                <w:szCs w:val="28"/>
              </w:rPr>
            </w:pPr>
            <w:r w:rsidRPr="001A6AE1">
              <w:rPr>
                <w:sz w:val="28"/>
                <w:szCs w:val="28"/>
              </w:rPr>
              <w:t>4</w:t>
            </w:r>
          </w:p>
        </w:tc>
      </w:tr>
    </w:tbl>
    <w:p w:rsidR="00B5140B" w:rsidRDefault="00B5140B" w:rsidP="00B5140B">
      <w:pPr>
        <w:spacing w:line="360" w:lineRule="auto"/>
        <w:jc w:val="center"/>
        <w:rPr>
          <w:sz w:val="28"/>
          <w:szCs w:val="28"/>
        </w:rPr>
      </w:pPr>
    </w:p>
    <w:p w:rsidR="00B5140B" w:rsidRDefault="00B5140B" w:rsidP="00B5140B">
      <w:pPr>
        <w:spacing w:line="360" w:lineRule="auto"/>
        <w:jc w:val="center"/>
        <w:rPr>
          <w:sz w:val="28"/>
          <w:szCs w:val="28"/>
        </w:rPr>
      </w:pPr>
    </w:p>
    <w:p w:rsidR="00B5140B" w:rsidRDefault="00B5140B" w:rsidP="00B5140B">
      <w:pPr>
        <w:spacing w:line="360" w:lineRule="auto"/>
        <w:jc w:val="center"/>
        <w:rPr>
          <w:sz w:val="28"/>
          <w:szCs w:val="28"/>
        </w:rPr>
      </w:pPr>
    </w:p>
    <w:p w:rsidR="00D16346" w:rsidRDefault="00D16346" w:rsidP="00B5140B">
      <w:pPr>
        <w:spacing w:line="360" w:lineRule="auto"/>
        <w:jc w:val="center"/>
        <w:rPr>
          <w:sz w:val="28"/>
          <w:szCs w:val="28"/>
        </w:rPr>
      </w:pPr>
    </w:p>
    <w:p w:rsidR="00D16346" w:rsidRDefault="00D16346" w:rsidP="00B5140B">
      <w:pPr>
        <w:spacing w:line="360" w:lineRule="auto"/>
        <w:jc w:val="center"/>
        <w:rPr>
          <w:sz w:val="28"/>
          <w:szCs w:val="28"/>
        </w:rPr>
      </w:pPr>
    </w:p>
    <w:p w:rsidR="00D16346" w:rsidRDefault="00D16346" w:rsidP="00B5140B">
      <w:pPr>
        <w:spacing w:line="360" w:lineRule="auto"/>
        <w:jc w:val="center"/>
        <w:rPr>
          <w:sz w:val="28"/>
          <w:szCs w:val="28"/>
        </w:rPr>
      </w:pPr>
    </w:p>
    <w:p w:rsidR="00D16346" w:rsidRDefault="00D16346" w:rsidP="00B5140B">
      <w:pPr>
        <w:spacing w:line="360" w:lineRule="auto"/>
        <w:jc w:val="center"/>
        <w:rPr>
          <w:sz w:val="28"/>
          <w:szCs w:val="28"/>
        </w:rPr>
      </w:pPr>
    </w:p>
    <w:p w:rsidR="00D16346" w:rsidRDefault="00D16346" w:rsidP="00B5140B">
      <w:pPr>
        <w:spacing w:line="360" w:lineRule="auto"/>
        <w:jc w:val="center"/>
        <w:rPr>
          <w:sz w:val="28"/>
          <w:szCs w:val="28"/>
        </w:rPr>
      </w:pPr>
    </w:p>
    <w:p w:rsidR="00D16346" w:rsidRDefault="00D16346" w:rsidP="00B5140B">
      <w:pPr>
        <w:spacing w:line="360" w:lineRule="auto"/>
        <w:jc w:val="center"/>
        <w:rPr>
          <w:sz w:val="28"/>
          <w:szCs w:val="28"/>
        </w:rPr>
      </w:pPr>
    </w:p>
    <w:p w:rsidR="00D16346" w:rsidRDefault="00D16346" w:rsidP="00B5140B">
      <w:pPr>
        <w:spacing w:line="360" w:lineRule="auto"/>
        <w:jc w:val="center"/>
        <w:rPr>
          <w:sz w:val="28"/>
          <w:szCs w:val="28"/>
        </w:rPr>
      </w:pPr>
    </w:p>
    <w:p w:rsidR="00D16346" w:rsidRDefault="00D16346" w:rsidP="00B5140B">
      <w:pPr>
        <w:spacing w:line="360" w:lineRule="auto"/>
        <w:jc w:val="center"/>
        <w:rPr>
          <w:sz w:val="28"/>
          <w:szCs w:val="28"/>
        </w:rPr>
      </w:pPr>
    </w:p>
    <w:p w:rsidR="00D16346" w:rsidRDefault="00D16346" w:rsidP="00B5140B">
      <w:pPr>
        <w:spacing w:line="360" w:lineRule="auto"/>
        <w:jc w:val="center"/>
        <w:rPr>
          <w:sz w:val="28"/>
          <w:szCs w:val="28"/>
        </w:rPr>
      </w:pPr>
    </w:p>
    <w:p w:rsidR="00D16346" w:rsidRDefault="00D16346" w:rsidP="00B5140B">
      <w:pPr>
        <w:spacing w:line="360" w:lineRule="auto"/>
        <w:jc w:val="center"/>
        <w:rPr>
          <w:sz w:val="28"/>
          <w:szCs w:val="28"/>
        </w:rPr>
      </w:pPr>
    </w:p>
    <w:p w:rsidR="00D16346" w:rsidRDefault="00D16346" w:rsidP="00B5140B">
      <w:pPr>
        <w:spacing w:line="360" w:lineRule="auto"/>
        <w:jc w:val="center"/>
        <w:rPr>
          <w:sz w:val="28"/>
          <w:szCs w:val="28"/>
        </w:rPr>
      </w:pPr>
    </w:p>
    <w:p w:rsidR="00D16346" w:rsidRDefault="00D16346" w:rsidP="00B5140B">
      <w:pPr>
        <w:spacing w:line="360" w:lineRule="auto"/>
        <w:jc w:val="center"/>
        <w:rPr>
          <w:sz w:val="28"/>
          <w:szCs w:val="28"/>
        </w:rPr>
      </w:pPr>
    </w:p>
    <w:p w:rsidR="00D16346" w:rsidRDefault="00D16346" w:rsidP="00B5140B">
      <w:pPr>
        <w:spacing w:line="360" w:lineRule="auto"/>
        <w:jc w:val="center"/>
        <w:rPr>
          <w:sz w:val="28"/>
          <w:szCs w:val="28"/>
        </w:rPr>
      </w:pPr>
    </w:p>
    <w:p w:rsidR="00D16346" w:rsidRDefault="00D16346" w:rsidP="00B5140B">
      <w:pPr>
        <w:spacing w:line="360" w:lineRule="auto"/>
        <w:jc w:val="center"/>
        <w:rPr>
          <w:sz w:val="28"/>
          <w:szCs w:val="28"/>
        </w:rPr>
      </w:pPr>
    </w:p>
    <w:p w:rsidR="00D16346" w:rsidRDefault="00D16346" w:rsidP="00B5140B">
      <w:pPr>
        <w:spacing w:line="360" w:lineRule="auto"/>
        <w:jc w:val="center"/>
        <w:rPr>
          <w:sz w:val="28"/>
          <w:szCs w:val="28"/>
        </w:rPr>
      </w:pPr>
    </w:p>
    <w:p w:rsidR="00D16346" w:rsidRDefault="00D16346" w:rsidP="00B5140B">
      <w:pPr>
        <w:spacing w:line="360" w:lineRule="auto"/>
        <w:jc w:val="center"/>
        <w:rPr>
          <w:sz w:val="28"/>
          <w:szCs w:val="28"/>
        </w:rPr>
      </w:pPr>
    </w:p>
    <w:p w:rsidR="00C42CC9" w:rsidRDefault="00C42CC9" w:rsidP="00B5140B">
      <w:pPr>
        <w:spacing w:line="360" w:lineRule="auto"/>
        <w:jc w:val="center"/>
        <w:rPr>
          <w:sz w:val="28"/>
          <w:szCs w:val="28"/>
        </w:rPr>
      </w:pPr>
    </w:p>
    <w:p w:rsidR="00D16346" w:rsidRDefault="00D16346" w:rsidP="00B5140B">
      <w:pPr>
        <w:spacing w:line="360" w:lineRule="auto"/>
        <w:jc w:val="center"/>
        <w:rPr>
          <w:sz w:val="28"/>
          <w:szCs w:val="28"/>
        </w:rPr>
      </w:pPr>
    </w:p>
    <w:p w:rsidR="00D16346" w:rsidRDefault="00D16346" w:rsidP="00B5140B">
      <w:pPr>
        <w:spacing w:line="360" w:lineRule="auto"/>
        <w:jc w:val="center"/>
        <w:rPr>
          <w:sz w:val="28"/>
          <w:szCs w:val="28"/>
        </w:rPr>
      </w:pPr>
    </w:p>
    <w:p w:rsidR="00D16346" w:rsidRDefault="00D16346" w:rsidP="00B5140B">
      <w:pPr>
        <w:spacing w:line="360" w:lineRule="auto"/>
        <w:jc w:val="center"/>
        <w:rPr>
          <w:sz w:val="28"/>
          <w:szCs w:val="28"/>
        </w:rPr>
      </w:pPr>
    </w:p>
    <w:p w:rsidR="00D16346" w:rsidRDefault="00D16346" w:rsidP="00B5140B">
      <w:pPr>
        <w:spacing w:line="360" w:lineRule="auto"/>
        <w:jc w:val="center"/>
        <w:rPr>
          <w:sz w:val="28"/>
          <w:szCs w:val="28"/>
        </w:rPr>
      </w:pPr>
    </w:p>
    <w:p w:rsidR="00D16346" w:rsidRDefault="00D16346" w:rsidP="00B5140B">
      <w:pPr>
        <w:spacing w:line="360" w:lineRule="auto"/>
        <w:jc w:val="center"/>
        <w:rPr>
          <w:sz w:val="28"/>
          <w:szCs w:val="28"/>
        </w:rPr>
      </w:pPr>
    </w:p>
    <w:p w:rsidR="00E7430D" w:rsidRPr="00B7797E" w:rsidRDefault="00E7430D">
      <w:pPr>
        <w:widowControl w:val="0"/>
        <w:tabs>
          <w:tab w:val="left" w:pos="0"/>
        </w:tabs>
        <w:suppressAutoHyphens/>
        <w:spacing w:line="360" w:lineRule="auto"/>
        <w:ind w:firstLine="3240"/>
        <w:rPr>
          <w:caps/>
        </w:rPr>
      </w:pPr>
    </w:p>
    <w:p w:rsidR="00E7430D" w:rsidRPr="00B7797E" w:rsidRDefault="00E7430D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jc w:val="center"/>
        <w:rPr>
          <w:b/>
          <w:bCs/>
        </w:rPr>
        <w:sectPr w:rsidR="00E7430D" w:rsidRPr="00B7797E">
          <w:footerReference w:type="default" r:id="rId8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745105" w:rsidRDefault="00745105">
      <w:pPr>
        <w:spacing w:line="360" w:lineRule="auto"/>
        <w:ind w:firstLine="709"/>
        <w:jc w:val="both"/>
        <w:rPr>
          <w:b/>
          <w:bCs/>
        </w:rPr>
      </w:pPr>
    </w:p>
    <w:p w:rsidR="00E7430D" w:rsidRPr="00B7797E" w:rsidRDefault="0013662F">
      <w:pPr>
        <w:spacing w:line="360" w:lineRule="auto"/>
        <w:ind w:firstLine="709"/>
        <w:jc w:val="both"/>
        <w:rPr>
          <w:b/>
          <w:bCs/>
        </w:rPr>
      </w:pPr>
      <w:r w:rsidRPr="00B7797E">
        <w:rPr>
          <w:b/>
          <w:bCs/>
        </w:rPr>
        <w:t xml:space="preserve"> </w:t>
      </w:r>
      <w:r w:rsidR="00E7430D" w:rsidRPr="00B7797E">
        <w:rPr>
          <w:b/>
          <w:bCs/>
        </w:rPr>
        <w:t>КУРС</w:t>
      </w:r>
      <w:r w:rsidRPr="00B7797E">
        <w:rPr>
          <w:b/>
          <w:bCs/>
        </w:rPr>
        <w:t xml:space="preserve"> </w:t>
      </w:r>
      <w:r w:rsidR="00E7430D" w:rsidRPr="00B7797E">
        <w:rPr>
          <w:b/>
          <w:bCs/>
        </w:rPr>
        <w:t>ЛЕКЦИЙ</w:t>
      </w:r>
      <w:r w:rsidRPr="00B7797E">
        <w:rPr>
          <w:b/>
          <w:bCs/>
        </w:rPr>
        <w:t xml:space="preserve"> </w:t>
      </w:r>
      <w:r w:rsidR="00E7430D" w:rsidRPr="00B7797E">
        <w:rPr>
          <w:b/>
          <w:bCs/>
        </w:rPr>
        <w:t>ПО</w:t>
      </w:r>
      <w:r w:rsidRPr="00B7797E">
        <w:rPr>
          <w:b/>
          <w:bCs/>
        </w:rPr>
        <w:t xml:space="preserve"> </w:t>
      </w:r>
      <w:r w:rsidR="00E7430D" w:rsidRPr="00B7797E">
        <w:rPr>
          <w:b/>
          <w:bCs/>
        </w:rPr>
        <w:t>УЧЕБНОЙ</w:t>
      </w:r>
      <w:r w:rsidRPr="00B7797E">
        <w:rPr>
          <w:b/>
          <w:bCs/>
        </w:rPr>
        <w:t xml:space="preserve"> </w:t>
      </w:r>
      <w:r w:rsidR="00E7430D" w:rsidRPr="00B7797E">
        <w:rPr>
          <w:b/>
          <w:bCs/>
        </w:rPr>
        <w:t>ДИСЦИПЛИНЕ</w:t>
      </w:r>
    </w:p>
    <w:p w:rsidR="00E7430D" w:rsidRPr="00B7797E" w:rsidRDefault="00E7430D">
      <w:pPr>
        <w:spacing w:line="360" w:lineRule="auto"/>
        <w:ind w:firstLine="709"/>
        <w:jc w:val="both"/>
        <w:rPr>
          <w:b/>
          <w:bCs/>
        </w:rPr>
      </w:pPr>
    </w:p>
    <w:p w:rsidR="00E7430D" w:rsidRPr="00B7797E" w:rsidRDefault="00E7430D">
      <w:pPr>
        <w:spacing w:line="360" w:lineRule="auto"/>
        <w:ind w:firstLine="709"/>
        <w:jc w:val="both"/>
      </w:pPr>
      <w:r w:rsidRPr="00B7797E">
        <w:rPr>
          <w:b/>
          <w:bCs/>
        </w:rPr>
        <w:t>1</w:t>
      </w:r>
      <w:r w:rsidR="00C42CC9">
        <w:rPr>
          <w:b/>
          <w:bCs/>
        </w:rPr>
        <w:t>.</w:t>
      </w:r>
      <w:r w:rsidR="0013662F" w:rsidRPr="00B7797E">
        <w:rPr>
          <w:b/>
          <w:bCs/>
        </w:rPr>
        <w:t xml:space="preserve"> </w:t>
      </w:r>
      <w:r w:rsidRPr="00B7797E">
        <w:rPr>
          <w:b/>
          <w:bCs/>
        </w:rPr>
        <w:t>Структура</w:t>
      </w:r>
      <w:r w:rsidR="0013662F" w:rsidRPr="00B7797E">
        <w:rPr>
          <w:b/>
          <w:bCs/>
        </w:rPr>
        <w:t xml:space="preserve"> </w:t>
      </w:r>
      <w:r w:rsidRPr="00B7797E">
        <w:rPr>
          <w:b/>
          <w:bCs/>
        </w:rPr>
        <w:t>курса</w:t>
      </w:r>
      <w:r w:rsidR="0013662F" w:rsidRPr="00B7797E">
        <w:rPr>
          <w:b/>
          <w:bCs/>
        </w:rPr>
        <w:t xml:space="preserve"> </w:t>
      </w:r>
      <w:r w:rsidRPr="00B7797E">
        <w:rPr>
          <w:b/>
          <w:bCs/>
        </w:rPr>
        <w:t>лекций</w:t>
      </w:r>
    </w:p>
    <w:p w:rsidR="00E7430D" w:rsidRPr="00B7797E" w:rsidRDefault="00E7430D">
      <w:pPr>
        <w:spacing w:line="360" w:lineRule="auto"/>
        <w:ind w:firstLine="709"/>
        <w:jc w:val="both"/>
      </w:pPr>
    </w:p>
    <w:tbl>
      <w:tblPr>
        <w:tblW w:w="938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72"/>
        <w:gridCol w:w="913"/>
      </w:tblGrid>
      <w:tr w:rsidR="00E7430D" w:rsidRPr="00ED064A">
        <w:tc>
          <w:tcPr>
            <w:tcW w:w="8472" w:type="dxa"/>
            <w:vAlign w:val="center"/>
          </w:tcPr>
          <w:p w:rsidR="00E7430D" w:rsidRPr="001A6AE1" w:rsidRDefault="00E7430D">
            <w:pPr>
              <w:widowControl w:val="0"/>
              <w:jc w:val="center"/>
            </w:pPr>
            <w:r w:rsidRPr="001A6AE1">
              <w:t>№</w:t>
            </w:r>
            <w:r w:rsidR="0013662F" w:rsidRPr="001A6AE1">
              <w:t xml:space="preserve"> </w:t>
            </w:r>
            <w:r w:rsidRPr="001A6AE1">
              <w:t>и</w:t>
            </w:r>
            <w:r w:rsidR="0013662F" w:rsidRPr="001A6AE1">
              <w:t xml:space="preserve"> </w:t>
            </w:r>
            <w:r w:rsidRPr="001A6AE1">
              <w:t>тема</w:t>
            </w:r>
            <w:r w:rsidR="0013662F" w:rsidRPr="001A6AE1">
              <w:t xml:space="preserve"> </w:t>
            </w:r>
            <w:r w:rsidRPr="001A6AE1">
              <w:t>лекции</w:t>
            </w:r>
          </w:p>
        </w:tc>
        <w:tc>
          <w:tcPr>
            <w:tcW w:w="913" w:type="dxa"/>
            <w:vAlign w:val="center"/>
          </w:tcPr>
          <w:p w:rsidR="00E7430D" w:rsidRPr="001A6AE1" w:rsidRDefault="00E7430D">
            <w:pPr>
              <w:widowControl w:val="0"/>
              <w:jc w:val="center"/>
            </w:pPr>
            <w:r w:rsidRPr="001A6AE1">
              <w:t>Объем</w:t>
            </w:r>
            <w:r w:rsidR="0013662F" w:rsidRPr="001A6AE1">
              <w:t xml:space="preserve"> </w:t>
            </w:r>
            <w:r w:rsidRPr="001A6AE1">
              <w:t>часов</w:t>
            </w:r>
          </w:p>
        </w:tc>
      </w:tr>
      <w:tr w:rsidR="00E7430D" w:rsidRPr="00ED064A">
        <w:trPr>
          <w:cantSplit/>
        </w:trPr>
        <w:tc>
          <w:tcPr>
            <w:tcW w:w="9385" w:type="dxa"/>
            <w:gridSpan w:val="2"/>
            <w:vAlign w:val="center"/>
          </w:tcPr>
          <w:p w:rsidR="00E7430D" w:rsidRPr="001A6AE1" w:rsidRDefault="00E7430D">
            <w:pPr>
              <w:pStyle w:val="4"/>
              <w:widowControl w:val="0"/>
              <w:jc w:val="center"/>
              <w:rPr>
                <w:lang w:eastAsia="ru-RU"/>
              </w:rPr>
            </w:pPr>
            <w:r w:rsidRPr="001A6AE1">
              <w:rPr>
                <w:lang w:eastAsia="ru-RU"/>
              </w:rPr>
              <w:t>Введение</w:t>
            </w:r>
          </w:p>
        </w:tc>
      </w:tr>
      <w:tr w:rsidR="00E7430D" w:rsidRPr="00ED064A">
        <w:tc>
          <w:tcPr>
            <w:tcW w:w="8472" w:type="dxa"/>
            <w:vAlign w:val="center"/>
          </w:tcPr>
          <w:p w:rsidR="002E5189" w:rsidRPr="00B7797E" w:rsidRDefault="00E7430D" w:rsidP="002E5189">
            <w:pPr>
              <w:autoSpaceDE w:val="0"/>
              <w:autoSpaceDN w:val="0"/>
              <w:adjustRightInd w:val="0"/>
              <w:jc w:val="both"/>
              <w:rPr>
                <w:rFonts w:eastAsia="SchoolBookCSanPin-Regular"/>
              </w:rPr>
            </w:pPr>
            <w:r w:rsidRPr="001A6AE1">
              <w:t>1.</w:t>
            </w:r>
            <w:r w:rsidR="0013662F" w:rsidRPr="001A6AE1">
              <w:t xml:space="preserve"> </w:t>
            </w:r>
            <w:r w:rsidR="002E5189" w:rsidRPr="00B7797E">
              <w:rPr>
                <w:rFonts w:eastAsia="SchoolBookCSanPin-Regular"/>
              </w:rPr>
              <w:t>Объект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="002E5189" w:rsidRPr="00B7797E">
              <w:rPr>
                <w:rFonts w:eastAsia="SchoolBookCSanPin-Regular"/>
              </w:rPr>
              <w:t>изучения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="002E5189" w:rsidRPr="00B7797E">
              <w:rPr>
                <w:rFonts w:eastAsia="SchoolBookCSanPin-Regular"/>
              </w:rPr>
              <w:t>биологии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="002E5189" w:rsidRPr="00B7797E">
              <w:rPr>
                <w:rFonts w:eastAsia="SchoolBookCSanPin-Regular"/>
              </w:rPr>
              <w:t>—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="002E5189" w:rsidRPr="00B7797E">
              <w:rPr>
                <w:rFonts w:eastAsia="SchoolBookCSanPin-Regular"/>
              </w:rPr>
              <w:t>живая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="002E5189" w:rsidRPr="00B7797E">
              <w:rPr>
                <w:rFonts w:eastAsia="SchoolBookCSanPin-Regular"/>
              </w:rPr>
              <w:t>природа.</w:t>
            </w:r>
          </w:p>
          <w:p w:rsidR="00E7430D" w:rsidRPr="001A6AE1" w:rsidRDefault="002E5189" w:rsidP="002E5189">
            <w:pPr>
              <w:widowControl w:val="0"/>
              <w:jc w:val="both"/>
            </w:pPr>
            <w:r w:rsidRPr="00B7797E">
              <w:rPr>
                <w:rFonts w:eastAsia="SchoolBookCSanPin-Regular"/>
              </w:rPr>
              <w:t>Признаки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живых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организмов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и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их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многообразие.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Уровневая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организация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живой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природы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и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эволюция.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Методы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познания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живой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природы.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Общие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закономерности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биологии.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Роль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биологии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в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формировании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современной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естественнонаучной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картины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мира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и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практической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деятельности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людей.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Значение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биологии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при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освоении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профессий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и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специальностей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среднего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профессионального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образования.</w:t>
            </w:r>
          </w:p>
        </w:tc>
        <w:tc>
          <w:tcPr>
            <w:tcW w:w="913" w:type="dxa"/>
            <w:vAlign w:val="center"/>
          </w:tcPr>
          <w:p w:rsidR="00E7430D" w:rsidRPr="001A6AE1" w:rsidRDefault="00E7430D">
            <w:pPr>
              <w:widowControl w:val="0"/>
              <w:jc w:val="center"/>
            </w:pPr>
            <w:r w:rsidRPr="001A6AE1">
              <w:t>2</w:t>
            </w:r>
          </w:p>
        </w:tc>
      </w:tr>
      <w:tr w:rsidR="00E7430D" w:rsidRPr="00ED064A">
        <w:tc>
          <w:tcPr>
            <w:tcW w:w="9385" w:type="dxa"/>
            <w:gridSpan w:val="2"/>
          </w:tcPr>
          <w:p w:rsidR="00E7430D" w:rsidRPr="001A6AE1" w:rsidRDefault="00E7430D">
            <w:pPr>
              <w:widowControl w:val="0"/>
              <w:jc w:val="center"/>
              <w:rPr>
                <w:b/>
                <w:bCs/>
              </w:rPr>
            </w:pPr>
            <w:r w:rsidRPr="001A6AE1">
              <w:rPr>
                <w:b/>
                <w:bCs/>
              </w:rPr>
              <w:t>Раздел</w:t>
            </w:r>
            <w:r w:rsidR="0013662F" w:rsidRPr="001A6AE1">
              <w:rPr>
                <w:b/>
                <w:bCs/>
              </w:rPr>
              <w:t xml:space="preserve"> </w:t>
            </w:r>
            <w:r w:rsidRPr="001A6AE1">
              <w:rPr>
                <w:b/>
                <w:bCs/>
              </w:rPr>
              <w:t>1.</w:t>
            </w:r>
            <w:r w:rsidR="0013662F" w:rsidRPr="001A6AE1">
              <w:rPr>
                <w:b/>
                <w:bCs/>
              </w:rPr>
              <w:t xml:space="preserve"> </w:t>
            </w:r>
            <w:r w:rsidR="002E5189" w:rsidRPr="001A6AE1">
              <w:rPr>
                <w:b/>
                <w:bCs/>
              </w:rPr>
              <w:t>Учение</w:t>
            </w:r>
            <w:r w:rsidR="0013662F" w:rsidRPr="001A6AE1">
              <w:rPr>
                <w:b/>
                <w:bCs/>
              </w:rPr>
              <w:t xml:space="preserve"> </w:t>
            </w:r>
            <w:r w:rsidR="002E5189" w:rsidRPr="001A6AE1">
              <w:rPr>
                <w:b/>
                <w:bCs/>
              </w:rPr>
              <w:t>о</w:t>
            </w:r>
            <w:r w:rsidR="0013662F" w:rsidRPr="001A6AE1">
              <w:rPr>
                <w:b/>
                <w:bCs/>
              </w:rPr>
              <w:t xml:space="preserve"> </w:t>
            </w:r>
            <w:r w:rsidR="002E5189" w:rsidRPr="001A6AE1">
              <w:rPr>
                <w:b/>
                <w:bCs/>
              </w:rPr>
              <w:t>клетке.</w:t>
            </w:r>
          </w:p>
        </w:tc>
      </w:tr>
      <w:tr w:rsidR="00E7430D" w:rsidRPr="00ED064A">
        <w:tc>
          <w:tcPr>
            <w:tcW w:w="8472" w:type="dxa"/>
          </w:tcPr>
          <w:p w:rsidR="002E5189" w:rsidRPr="00B7797E" w:rsidRDefault="00E7430D" w:rsidP="002E5189">
            <w:pPr>
              <w:autoSpaceDE w:val="0"/>
              <w:autoSpaceDN w:val="0"/>
              <w:adjustRightInd w:val="0"/>
              <w:jc w:val="both"/>
              <w:rPr>
                <w:rFonts w:eastAsia="Calibri"/>
                <w:bCs/>
              </w:rPr>
            </w:pPr>
            <w:r w:rsidRPr="001A6AE1">
              <w:t>2.</w:t>
            </w:r>
            <w:r w:rsidR="0013662F" w:rsidRPr="001A6AE1">
              <w:t xml:space="preserve"> </w:t>
            </w:r>
            <w:r w:rsidR="002E5189" w:rsidRPr="00B7797E">
              <w:rPr>
                <w:rFonts w:eastAsia="Calibri"/>
                <w:bCs/>
              </w:rPr>
              <w:t>Химическая</w:t>
            </w:r>
            <w:r w:rsidR="0013662F" w:rsidRPr="00B7797E">
              <w:rPr>
                <w:rFonts w:eastAsia="Calibri"/>
                <w:bCs/>
              </w:rPr>
              <w:t xml:space="preserve"> </w:t>
            </w:r>
            <w:r w:rsidR="002E5189" w:rsidRPr="00B7797E">
              <w:rPr>
                <w:rFonts w:eastAsia="Calibri"/>
                <w:bCs/>
              </w:rPr>
              <w:t>организация</w:t>
            </w:r>
            <w:r w:rsidR="0013662F" w:rsidRPr="00B7797E">
              <w:rPr>
                <w:rFonts w:eastAsia="Calibri"/>
                <w:bCs/>
              </w:rPr>
              <w:t xml:space="preserve"> </w:t>
            </w:r>
            <w:r w:rsidR="002E5189" w:rsidRPr="00B7797E">
              <w:rPr>
                <w:rFonts w:eastAsia="Calibri"/>
                <w:bCs/>
              </w:rPr>
              <w:t>клетки.</w:t>
            </w:r>
          </w:p>
          <w:p w:rsidR="00E7430D" w:rsidRPr="001A6AE1" w:rsidRDefault="002E5189" w:rsidP="002E5189">
            <w:pPr>
              <w:pStyle w:val="a9"/>
            </w:pPr>
            <w:r w:rsidRPr="00B7797E">
              <w:rPr>
                <w:rFonts w:eastAsia="SchoolBookCSanPin-Regular"/>
              </w:rPr>
              <w:t>Клетка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—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элементарная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живая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система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и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основная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структурно-функциональная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единица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всех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живых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организмов.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Calibri"/>
                <w:iCs/>
              </w:rPr>
              <w:t>Краткая</w:t>
            </w:r>
            <w:r w:rsidR="0013662F" w:rsidRPr="00B7797E">
              <w:rPr>
                <w:rFonts w:eastAsia="Calibri"/>
                <w:iCs/>
              </w:rPr>
              <w:t xml:space="preserve"> </w:t>
            </w:r>
            <w:r w:rsidRPr="00B7797E">
              <w:rPr>
                <w:rFonts w:eastAsia="Calibri"/>
                <w:iCs/>
              </w:rPr>
              <w:t>история</w:t>
            </w:r>
            <w:r w:rsidR="0013662F" w:rsidRPr="00B7797E">
              <w:rPr>
                <w:rFonts w:eastAsia="Calibri"/>
                <w:iCs/>
              </w:rPr>
              <w:t xml:space="preserve"> </w:t>
            </w:r>
            <w:r w:rsidRPr="00B7797E">
              <w:rPr>
                <w:rFonts w:eastAsia="Calibri"/>
                <w:iCs/>
              </w:rPr>
              <w:t>изучения</w:t>
            </w:r>
            <w:r w:rsidR="0013662F" w:rsidRPr="00B7797E">
              <w:rPr>
                <w:rFonts w:eastAsia="Calibri"/>
                <w:iCs/>
              </w:rPr>
              <w:t xml:space="preserve"> </w:t>
            </w:r>
            <w:r w:rsidRPr="00B7797E">
              <w:rPr>
                <w:rFonts w:eastAsia="Calibri"/>
                <w:iCs/>
              </w:rPr>
              <w:t>клетки</w:t>
            </w:r>
            <w:r w:rsidRPr="00B7797E">
              <w:rPr>
                <w:rFonts w:eastAsia="SchoolBookCSanPin-Regular"/>
              </w:rPr>
              <w:t>.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Химическая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организация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клетки.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Органические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и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неорганические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вещества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клетки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и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живых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организмов.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Белки,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углеводы,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липиды,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нуклеиновые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кислоты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и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их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роль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в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клетке.</w:t>
            </w:r>
          </w:p>
        </w:tc>
        <w:tc>
          <w:tcPr>
            <w:tcW w:w="913" w:type="dxa"/>
          </w:tcPr>
          <w:p w:rsidR="00E7430D" w:rsidRPr="001A6AE1" w:rsidRDefault="00E7430D">
            <w:pPr>
              <w:widowControl w:val="0"/>
              <w:jc w:val="center"/>
            </w:pPr>
            <w:r w:rsidRPr="001A6AE1">
              <w:t>2</w:t>
            </w:r>
          </w:p>
        </w:tc>
      </w:tr>
      <w:tr w:rsidR="00E7430D" w:rsidRPr="00ED064A">
        <w:tc>
          <w:tcPr>
            <w:tcW w:w="8472" w:type="dxa"/>
          </w:tcPr>
          <w:p w:rsidR="002E5189" w:rsidRPr="00B7797E" w:rsidRDefault="00E7430D" w:rsidP="002E5189">
            <w:pPr>
              <w:autoSpaceDE w:val="0"/>
              <w:autoSpaceDN w:val="0"/>
              <w:adjustRightInd w:val="0"/>
              <w:jc w:val="both"/>
              <w:rPr>
                <w:rFonts w:eastAsia="Calibri"/>
                <w:bCs/>
              </w:rPr>
            </w:pPr>
            <w:r w:rsidRPr="001A6AE1">
              <w:t>3.</w:t>
            </w:r>
            <w:r w:rsidR="0013662F" w:rsidRPr="001A6AE1">
              <w:t xml:space="preserve"> </w:t>
            </w:r>
            <w:r w:rsidR="002E5189" w:rsidRPr="00B7797E">
              <w:rPr>
                <w:rFonts w:eastAsia="Calibri"/>
                <w:bCs/>
              </w:rPr>
              <w:t>Строение</w:t>
            </w:r>
            <w:r w:rsidR="0013662F" w:rsidRPr="00B7797E">
              <w:rPr>
                <w:rFonts w:eastAsia="Calibri"/>
                <w:bCs/>
              </w:rPr>
              <w:t xml:space="preserve"> </w:t>
            </w:r>
            <w:r w:rsidR="002E5189" w:rsidRPr="00B7797E">
              <w:rPr>
                <w:rFonts w:eastAsia="Calibri"/>
                <w:bCs/>
              </w:rPr>
              <w:t>и</w:t>
            </w:r>
            <w:r w:rsidR="0013662F" w:rsidRPr="00B7797E">
              <w:rPr>
                <w:rFonts w:eastAsia="Calibri"/>
                <w:bCs/>
              </w:rPr>
              <w:t xml:space="preserve"> </w:t>
            </w:r>
            <w:r w:rsidR="002E5189" w:rsidRPr="00B7797E">
              <w:rPr>
                <w:rFonts w:eastAsia="Calibri"/>
                <w:bCs/>
              </w:rPr>
              <w:t>функции</w:t>
            </w:r>
            <w:r w:rsidR="0013662F" w:rsidRPr="00B7797E">
              <w:rPr>
                <w:rFonts w:eastAsia="Calibri"/>
                <w:bCs/>
              </w:rPr>
              <w:t xml:space="preserve"> </w:t>
            </w:r>
            <w:r w:rsidR="002E5189" w:rsidRPr="00B7797E">
              <w:rPr>
                <w:rFonts w:eastAsia="Calibri"/>
                <w:bCs/>
              </w:rPr>
              <w:t>клетки.</w:t>
            </w:r>
          </w:p>
          <w:p w:rsidR="00E7430D" w:rsidRPr="001A6AE1" w:rsidRDefault="002E5189" w:rsidP="002E5189">
            <w:pPr>
              <w:widowControl w:val="0"/>
              <w:jc w:val="both"/>
            </w:pPr>
            <w:r w:rsidRPr="00B7797E">
              <w:rPr>
                <w:rFonts w:eastAsia="SchoolBookCSanPin-Regular"/>
              </w:rPr>
              <w:t>Прокариотические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и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эукариотические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клетки.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Вирусы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как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неклеточная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форма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жизни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и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их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значение.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Борьба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с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вирусными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заболеваниями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(СПИД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и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др.)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Цитоплазма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и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клеточная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мембрана.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Органоиды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клетки.</w:t>
            </w:r>
          </w:p>
        </w:tc>
        <w:tc>
          <w:tcPr>
            <w:tcW w:w="913" w:type="dxa"/>
          </w:tcPr>
          <w:p w:rsidR="00E7430D" w:rsidRPr="001A6AE1" w:rsidRDefault="00E7430D">
            <w:pPr>
              <w:widowControl w:val="0"/>
              <w:jc w:val="center"/>
            </w:pPr>
            <w:r w:rsidRPr="001A6AE1">
              <w:t>2</w:t>
            </w:r>
          </w:p>
        </w:tc>
      </w:tr>
      <w:tr w:rsidR="00E7430D" w:rsidRPr="00ED064A">
        <w:tc>
          <w:tcPr>
            <w:tcW w:w="8472" w:type="dxa"/>
          </w:tcPr>
          <w:p w:rsidR="002E5189" w:rsidRPr="00B7797E" w:rsidRDefault="00E7430D" w:rsidP="002E5189">
            <w:pPr>
              <w:autoSpaceDE w:val="0"/>
              <w:autoSpaceDN w:val="0"/>
              <w:adjustRightInd w:val="0"/>
              <w:jc w:val="both"/>
              <w:rPr>
                <w:rFonts w:eastAsia="Calibri"/>
                <w:bCs/>
              </w:rPr>
            </w:pPr>
            <w:r w:rsidRPr="001A6AE1">
              <w:t>4.</w:t>
            </w:r>
            <w:r w:rsidR="0013662F" w:rsidRPr="001A6AE1">
              <w:t xml:space="preserve"> </w:t>
            </w:r>
            <w:r w:rsidR="002E5189" w:rsidRPr="00B7797E">
              <w:rPr>
                <w:rFonts w:eastAsia="Calibri"/>
                <w:bCs/>
              </w:rPr>
              <w:t>Обмен</w:t>
            </w:r>
            <w:r w:rsidR="0013662F" w:rsidRPr="00B7797E">
              <w:rPr>
                <w:rFonts w:eastAsia="Calibri"/>
                <w:bCs/>
              </w:rPr>
              <w:t xml:space="preserve"> </w:t>
            </w:r>
            <w:r w:rsidR="002E5189" w:rsidRPr="00B7797E">
              <w:rPr>
                <w:rFonts w:eastAsia="Calibri"/>
                <w:bCs/>
              </w:rPr>
              <w:t>веществ</w:t>
            </w:r>
            <w:r w:rsidR="0013662F" w:rsidRPr="00B7797E">
              <w:rPr>
                <w:rFonts w:eastAsia="Calibri"/>
                <w:bCs/>
              </w:rPr>
              <w:t xml:space="preserve"> </w:t>
            </w:r>
            <w:r w:rsidR="002E5189" w:rsidRPr="00B7797E">
              <w:rPr>
                <w:rFonts w:eastAsia="Calibri"/>
                <w:bCs/>
              </w:rPr>
              <w:t>и</w:t>
            </w:r>
            <w:r w:rsidR="0013662F" w:rsidRPr="00B7797E">
              <w:rPr>
                <w:rFonts w:eastAsia="Calibri"/>
                <w:bCs/>
              </w:rPr>
              <w:t xml:space="preserve"> </w:t>
            </w:r>
            <w:r w:rsidR="002E5189" w:rsidRPr="00B7797E">
              <w:rPr>
                <w:rFonts w:eastAsia="Calibri"/>
                <w:bCs/>
              </w:rPr>
              <w:t>превращение</w:t>
            </w:r>
            <w:r w:rsidR="0013662F" w:rsidRPr="00B7797E">
              <w:rPr>
                <w:rFonts w:eastAsia="Calibri"/>
                <w:bCs/>
              </w:rPr>
              <w:t xml:space="preserve"> </w:t>
            </w:r>
            <w:r w:rsidR="002E5189" w:rsidRPr="00B7797E">
              <w:rPr>
                <w:rFonts w:eastAsia="Calibri"/>
                <w:bCs/>
              </w:rPr>
              <w:t>энергии</w:t>
            </w:r>
            <w:r w:rsidR="0013662F" w:rsidRPr="00B7797E">
              <w:rPr>
                <w:rFonts w:eastAsia="Calibri"/>
                <w:bCs/>
              </w:rPr>
              <w:t xml:space="preserve"> </w:t>
            </w:r>
            <w:r w:rsidR="002E5189" w:rsidRPr="00B7797E">
              <w:rPr>
                <w:rFonts w:eastAsia="Calibri"/>
                <w:bCs/>
              </w:rPr>
              <w:t>в</w:t>
            </w:r>
            <w:r w:rsidR="0013662F" w:rsidRPr="00B7797E">
              <w:rPr>
                <w:rFonts w:eastAsia="Calibri"/>
                <w:bCs/>
              </w:rPr>
              <w:t xml:space="preserve"> </w:t>
            </w:r>
            <w:r w:rsidR="002E5189" w:rsidRPr="00B7797E">
              <w:rPr>
                <w:rFonts w:eastAsia="Calibri"/>
                <w:bCs/>
              </w:rPr>
              <w:t>клетке.</w:t>
            </w:r>
          </w:p>
          <w:p w:rsidR="00E7430D" w:rsidRPr="001A6AE1" w:rsidRDefault="002E5189" w:rsidP="002E5189">
            <w:pPr>
              <w:widowControl w:val="0"/>
              <w:jc w:val="both"/>
            </w:pPr>
            <w:r w:rsidRPr="00B7797E">
              <w:rPr>
                <w:rFonts w:eastAsia="SchoolBookCSanPin-Regular"/>
              </w:rPr>
              <w:t>Пластический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и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энергетический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обмен.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Строение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и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функции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хромосом.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ДНК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—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носитель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наследственной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информации.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Репликация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ДНК.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Ген.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Генетический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код.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Биосинтез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белка.</w:t>
            </w:r>
          </w:p>
        </w:tc>
        <w:tc>
          <w:tcPr>
            <w:tcW w:w="913" w:type="dxa"/>
          </w:tcPr>
          <w:p w:rsidR="00E7430D" w:rsidRPr="001A6AE1" w:rsidRDefault="00E7430D">
            <w:pPr>
              <w:widowControl w:val="0"/>
              <w:jc w:val="center"/>
            </w:pPr>
            <w:r w:rsidRPr="001A6AE1">
              <w:t>2</w:t>
            </w:r>
          </w:p>
        </w:tc>
      </w:tr>
      <w:tr w:rsidR="00E7430D" w:rsidRPr="00ED064A">
        <w:tc>
          <w:tcPr>
            <w:tcW w:w="8472" w:type="dxa"/>
          </w:tcPr>
          <w:p w:rsidR="00F9223C" w:rsidRPr="00B7797E" w:rsidRDefault="00E7430D" w:rsidP="00F9223C">
            <w:pPr>
              <w:autoSpaceDE w:val="0"/>
              <w:autoSpaceDN w:val="0"/>
              <w:adjustRightInd w:val="0"/>
              <w:jc w:val="both"/>
              <w:rPr>
                <w:rFonts w:eastAsia="Calibri"/>
                <w:bCs/>
              </w:rPr>
            </w:pPr>
            <w:r w:rsidRPr="001A6AE1">
              <w:t>5.</w:t>
            </w:r>
            <w:r w:rsidR="0013662F" w:rsidRPr="001A6AE1">
              <w:t xml:space="preserve"> </w:t>
            </w:r>
            <w:r w:rsidR="00F9223C" w:rsidRPr="00B7797E">
              <w:rPr>
                <w:rFonts w:eastAsia="Calibri"/>
                <w:bCs/>
              </w:rPr>
              <w:t>Жизненный</w:t>
            </w:r>
            <w:r w:rsidR="0013662F" w:rsidRPr="00B7797E">
              <w:rPr>
                <w:rFonts w:eastAsia="Calibri"/>
                <w:bCs/>
              </w:rPr>
              <w:t xml:space="preserve"> </w:t>
            </w:r>
            <w:r w:rsidR="00F9223C" w:rsidRPr="00B7797E">
              <w:rPr>
                <w:rFonts w:eastAsia="Calibri"/>
                <w:bCs/>
              </w:rPr>
              <w:t>цикл</w:t>
            </w:r>
            <w:r w:rsidR="0013662F" w:rsidRPr="00B7797E">
              <w:rPr>
                <w:rFonts w:eastAsia="Calibri"/>
                <w:bCs/>
              </w:rPr>
              <w:t xml:space="preserve"> </w:t>
            </w:r>
            <w:r w:rsidR="00F9223C" w:rsidRPr="00B7797E">
              <w:rPr>
                <w:rFonts w:eastAsia="Calibri"/>
                <w:bCs/>
              </w:rPr>
              <w:t>клетки.</w:t>
            </w:r>
          </w:p>
          <w:p w:rsidR="00E7430D" w:rsidRPr="001A6AE1" w:rsidRDefault="00F9223C" w:rsidP="00F9223C">
            <w:pPr>
              <w:shd w:val="clear" w:color="auto" w:fill="FFFFFF"/>
            </w:pPr>
            <w:r w:rsidRPr="00B7797E">
              <w:rPr>
                <w:rFonts w:eastAsia="SchoolBookCSanPin-Regular"/>
              </w:rPr>
              <w:t>Клетки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и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их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разнообразие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в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многоклеточном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организме.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Calibri"/>
                <w:iCs/>
              </w:rPr>
              <w:t>Дифференцировка</w:t>
            </w:r>
            <w:r w:rsidR="0013662F" w:rsidRPr="00B7797E">
              <w:rPr>
                <w:rFonts w:eastAsia="Calibri"/>
                <w:iCs/>
              </w:rPr>
              <w:t xml:space="preserve"> </w:t>
            </w:r>
            <w:r w:rsidRPr="00B7797E">
              <w:rPr>
                <w:rFonts w:eastAsia="Calibri"/>
                <w:iCs/>
              </w:rPr>
              <w:t>клеток</w:t>
            </w:r>
            <w:r w:rsidRPr="00B7797E">
              <w:rPr>
                <w:rFonts w:eastAsia="SchoolBookCSanPin-Regular"/>
              </w:rPr>
              <w:t>.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Клеточная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теория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строения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организмов.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Митоз.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Цитокинез.</w:t>
            </w:r>
          </w:p>
        </w:tc>
        <w:tc>
          <w:tcPr>
            <w:tcW w:w="913" w:type="dxa"/>
          </w:tcPr>
          <w:p w:rsidR="00E7430D" w:rsidRPr="001A6AE1" w:rsidRDefault="00E7430D">
            <w:pPr>
              <w:widowControl w:val="0"/>
              <w:jc w:val="center"/>
            </w:pPr>
            <w:r w:rsidRPr="001A6AE1">
              <w:t>2</w:t>
            </w:r>
          </w:p>
        </w:tc>
      </w:tr>
      <w:tr w:rsidR="00E7430D" w:rsidRPr="00ED064A">
        <w:trPr>
          <w:cantSplit/>
        </w:trPr>
        <w:tc>
          <w:tcPr>
            <w:tcW w:w="9385" w:type="dxa"/>
            <w:gridSpan w:val="2"/>
          </w:tcPr>
          <w:p w:rsidR="00E7430D" w:rsidRPr="001A6AE1" w:rsidRDefault="00D1231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1A6AE1">
              <w:rPr>
                <w:b/>
                <w:bCs/>
              </w:rPr>
              <w:t>Раздел</w:t>
            </w:r>
            <w:r w:rsidR="0013662F" w:rsidRPr="001A6AE1">
              <w:rPr>
                <w:b/>
                <w:bCs/>
              </w:rPr>
              <w:t xml:space="preserve"> </w:t>
            </w:r>
            <w:r w:rsidRPr="001A6AE1">
              <w:rPr>
                <w:b/>
                <w:bCs/>
              </w:rPr>
              <w:t>2.</w:t>
            </w:r>
            <w:r w:rsidR="0013662F" w:rsidRPr="001A6AE1">
              <w:rPr>
                <w:b/>
                <w:bCs/>
              </w:rPr>
              <w:t xml:space="preserve"> </w:t>
            </w:r>
            <w:r w:rsidRPr="001A6AE1">
              <w:rPr>
                <w:b/>
                <w:bCs/>
              </w:rPr>
              <w:t>Организм.</w:t>
            </w:r>
            <w:r w:rsidR="0013662F" w:rsidRPr="001A6AE1">
              <w:rPr>
                <w:b/>
                <w:bCs/>
              </w:rPr>
              <w:t xml:space="preserve"> </w:t>
            </w:r>
            <w:r w:rsidRPr="001A6AE1">
              <w:rPr>
                <w:b/>
                <w:bCs/>
              </w:rPr>
              <w:t>Размножение</w:t>
            </w:r>
            <w:r w:rsidR="0013662F" w:rsidRPr="001A6AE1">
              <w:rPr>
                <w:b/>
                <w:bCs/>
              </w:rPr>
              <w:t xml:space="preserve"> </w:t>
            </w:r>
            <w:r w:rsidRPr="001A6AE1">
              <w:rPr>
                <w:b/>
                <w:bCs/>
              </w:rPr>
              <w:t>и</w:t>
            </w:r>
            <w:r w:rsidR="0013662F" w:rsidRPr="001A6AE1">
              <w:rPr>
                <w:b/>
                <w:bCs/>
              </w:rPr>
              <w:t xml:space="preserve"> </w:t>
            </w:r>
            <w:r w:rsidRPr="001A6AE1">
              <w:rPr>
                <w:b/>
                <w:bCs/>
              </w:rPr>
              <w:t>индивидуальное</w:t>
            </w:r>
            <w:r w:rsidR="0013662F" w:rsidRPr="001A6AE1">
              <w:rPr>
                <w:b/>
                <w:bCs/>
              </w:rPr>
              <w:t xml:space="preserve"> </w:t>
            </w:r>
            <w:r w:rsidRPr="001A6AE1">
              <w:rPr>
                <w:b/>
                <w:bCs/>
              </w:rPr>
              <w:t>развитие</w:t>
            </w:r>
            <w:r w:rsidR="0013662F" w:rsidRPr="001A6AE1">
              <w:rPr>
                <w:b/>
                <w:bCs/>
              </w:rPr>
              <w:t xml:space="preserve"> </w:t>
            </w:r>
            <w:r w:rsidRPr="001A6AE1">
              <w:rPr>
                <w:b/>
                <w:bCs/>
              </w:rPr>
              <w:t>организмов.</w:t>
            </w:r>
          </w:p>
        </w:tc>
      </w:tr>
      <w:tr w:rsidR="00E7430D" w:rsidRPr="00ED064A">
        <w:tc>
          <w:tcPr>
            <w:tcW w:w="8472" w:type="dxa"/>
          </w:tcPr>
          <w:p w:rsidR="005F1FA8" w:rsidRPr="00B7797E" w:rsidRDefault="00E7430D" w:rsidP="005F1FA8">
            <w:pPr>
              <w:autoSpaceDE w:val="0"/>
              <w:autoSpaceDN w:val="0"/>
              <w:adjustRightInd w:val="0"/>
              <w:jc w:val="both"/>
              <w:rPr>
                <w:rFonts w:eastAsia="Calibri"/>
                <w:bCs/>
              </w:rPr>
            </w:pPr>
            <w:r w:rsidRPr="001A6AE1">
              <w:t>6.</w:t>
            </w:r>
            <w:r w:rsidR="0013662F" w:rsidRPr="001A6AE1">
              <w:t xml:space="preserve"> </w:t>
            </w:r>
            <w:r w:rsidR="005F1FA8" w:rsidRPr="00B7797E">
              <w:rPr>
                <w:rFonts w:eastAsia="Calibri"/>
                <w:bCs/>
              </w:rPr>
              <w:t>Размножение</w:t>
            </w:r>
            <w:r w:rsidR="0013662F" w:rsidRPr="00B7797E">
              <w:rPr>
                <w:rFonts w:eastAsia="Calibri"/>
                <w:bCs/>
              </w:rPr>
              <w:t xml:space="preserve"> </w:t>
            </w:r>
            <w:r w:rsidR="005F1FA8" w:rsidRPr="00B7797E">
              <w:rPr>
                <w:rFonts w:eastAsia="Calibri"/>
                <w:bCs/>
              </w:rPr>
              <w:t>организмов.</w:t>
            </w:r>
          </w:p>
          <w:p w:rsidR="00E7430D" w:rsidRPr="001A6AE1" w:rsidRDefault="005F1FA8" w:rsidP="005F1FA8">
            <w:pPr>
              <w:widowControl w:val="0"/>
              <w:jc w:val="both"/>
            </w:pPr>
            <w:r w:rsidRPr="00B7797E">
              <w:rPr>
                <w:rFonts w:eastAsia="SchoolBookCSanPin-Regular"/>
              </w:rPr>
              <w:t>Организм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—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единое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целое.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Многообразие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организмов.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Размножение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—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важнейшее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свойство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живых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организмов.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Половое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и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бесполое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размножение.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Мейоз.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Образование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половых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клеток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и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оплодотворение.</w:t>
            </w:r>
          </w:p>
        </w:tc>
        <w:tc>
          <w:tcPr>
            <w:tcW w:w="913" w:type="dxa"/>
          </w:tcPr>
          <w:p w:rsidR="00E7430D" w:rsidRPr="001A6AE1" w:rsidRDefault="00E7430D">
            <w:pPr>
              <w:widowControl w:val="0"/>
              <w:jc w:val="center"/>
            </w:pPr>
            <w:r w:rsidRPr="001A6AE1">
              <w:t>2</w:t>
            </w:r>
          </w:p>
        </w:tc>
      </w:tr>
      <w:tr w:rsidR="00E7430D" w:rsidRPr="00ED064A">
        <w:tc>
          <w:tcPr>
            <w:tcW w:w="8472" w:type="dxa"/>
          </w:tcPr>
          <w:p w:rsidR="005F1FA8" w:rsidRPr="00B7797E" w:rsidRDefault="00E7430D" w:rsidP="005F1FA8">
            <w:pPr>
              <w:autoSpaceDE w:val="0"/>
              <w:autoSpaceDN w:val="0"/>
              <w:adjustRightInd w:val="0"/>
              <w:jc w:val="both"/>
              <w:rPr>
                <w:rFonts w:eastAsia="Calibri"/>
                <w:bCs/>
              </w:rPr>
            </w:pPr>
            <w:r w:rsidRPr="001A6AE1">
              <w:t>7.</w:t>
            </w:r>
            <w:r w:rsidR="0013662F" w:rsidRPr="001A6AE1">
              <w:t xml:space="preserve"> </w:t>
            </w:r>
            <w:r w:rsidR="005F1FA8" w:rsidRPr="00B7797E">
              <w:rPr>
                <w:rFonts w:eastAsia="Calibri"/>
                <w:bCs/>
              </w:rPr>
              <w:t>Индивидуальное</w:t>
            </w:r>
            <w:r w:rsidR="0013662F" w:rsidRPr="00B7797E">
              <w:rPr>
                <w:rFonts w:eastAsia="Calibri"/>
                <w:bCs/>
              </w:rPr>
              <w:t xml:space="preserve"> </w:t>
            </w:r>
            <w:r w:rsidR="005F1FA8" w:rsidRPr="00B7797E">
              <w:rPr>
                <w:rFonts w:eastAsia="Calibri"/>
                <w:bCs/>
              </w:rPr>
              <w:t>развитие</w:t>
            </w:r>
            <w:r w:rsidR="0013662F" w:rsidRPr="00B7797E">
              <w:rPr>
                <w:rFonts w:eastAsia="Calibri"/>
                <w:bCs/>
              </w:rPr>
              <w:t xml:space="preserve"> </w:t>
            </w:r>
            <w:r w:rsidR="005F1FA8" w:rsidRPr="00B7797E">
              <w:rPr>
                <w:rFonts w:eastAsia="Calibri"/>
                <w:bCs/>
              </w:rPr>
              <w:t>организма.</w:t>
            </w:r>
          </w:p>
          <w:p w:rsidR="00E7430D" w:rsidRPr="001A6AE1" w:rsidRDefault="005F1FA8" w:rsidP="005F1FA8">
            <w:pPr>
              <w:widowControl w:val="0"/>
              <w:jc w:val="both"/>
            </w:pPr>
            <w:r w:rsidRPr="00B7797E">
              <w:rPr>
                <w:rFonts w:eastAsia="SchoolBookCSanPin-Regular"/>
              </w:rPr>
              <w:t>Эмбриональный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этап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онтогенеза.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Основные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стадии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эмбрионального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развития.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Calibri"/>
                <w:iCs/>
              </w:rPr>
              <w:t>Органогенез</w:t>
            </w:r>
            <w:r w:rsidRPr="00B7797E">
              <w:rPr>
                <w:rFonts w:eastAsia="SchoolBookCSanPin-Regular"/>
              </w:rPr>
              <w:t>.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Calibri"/>
                <w:iCs/>
              </w:rPr>
              <w:t>Постэмбриональное</w:t>
            </w:r>
            <w:r w:rsidR="0013662F" w:rsidRPr="00B7797E">
              <w:rPr>
                <w:rFonts w:eastAsia="Calibri"/>
                <w:iCs/>
              </w:rPr>
              <w:t xml:space="preserve"> </w:t>
            </w:r>
            <w:r w:rsidRPr="00B7797E">
              <w:rPr>
                <w:rFonts w:eastAsia="Calibri"/>
                <w:iCs/>
              </w:rPr>
              <w:t>развитие</w:t>
            </w:r>
            <w:r w:rsidRPr="00B7797E">
              <w:rPr>
                <w:rFonts w:eastAsia="SchoolBookCSanPin-Regular"/>
              </w:rPr>
              <w:t>.</w:t>
            </w:r>
          </w:p>
        </w:tc>
        <w:tc>
          <w:tcPr>
            <w:tcW w:w="913" w:type="dxa"/>
          </w:tcPr>
          <w:p w:rsidR="00E7430D" w:rsidRPr="001A6AE1" w:rsidRDefault="00E7430D">
            <w:pPr>
              <w:widowControl w:val="0"/>
              <w:jc w:val="center"/>
            </w:pPr>
            <w:r w:rsidRPr="001A6AE1">
              <w:t>2</w:t>
            </w:r>
          </w:p>
        </w:tc>
      </w:tr>
      <w:tr w:rsidR="00E7430D" w:rsidRPr="00ED064A">
        <w:tc>
          <w:tcPr>
            <w:tcW w:w="8472" w:type="dxa"/>
          </w:tcPr>
          <w:p w:rsidR="00E7430D" w:rsidRPr="001A6AE1" w:rsidRDefault="00E7430D">
            <w:pPr>
              <w:widowControl w:val="0"/>
              <w:jc w:val="both"/>
            </w:pPr>
            <w:r w:rsidRPr="001A6AE1">
              <w:t>8.</w:t>
            </w:r>
            <w:r w:rsidR="0013662F" w:rsidRPr="001A6AE1">
              <w:t xml:space="preserve"> </w:t>
            </w:r>
            <w:r w:rsidR="005F1FA8" w:rsidRPr="00B7797E">
              <w:rPr>
                <w:rFonts w:eastAsia="SchoolBookCSanPin-Regular"/>
              </w:rPr>
              <w:t>Сходство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="005F1FA8" w:rsidRPr="00B7797E">
              <w:rPr>
                <w:rFonts w:eastAsia="SchoolBookCSanPin-Regular"/>
              </w:rPr>
              <w:t>зародышей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="005F1FA8" w:rsidRPr="00B7797E">
              <w:rPr>
                <w:rFonts w:eastAsia="SchoolBookCSanPin-Regular"/>
              </w:rPr>
              <w:t>представителей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="005F1FA8" w:rsidRPr="00B7797E">
              <w:rPr>
                <w:rFonts w:eastAsia="SchoolBookCSanPin-Regular"/>
              </w:rPr>
              <w:t>разных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="005F1FA8" w:rsidRPr="00B7797E">
              <w:rPr>
                <w:rFonts w:eastAsia="SchoolBookCSanPin-Regular"/>
              </w:rPr>
              <w:t>групп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="005F1FA8" w:rsidRPr="00B7797E">
              <w:rPr>
                <w:rFonts w:eastAsia="SchoolBookCSanPin-Regular"/>
              </w:rPr>
              <w:t>позвоночных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="005F1FA8" w:rsidRPr="00B7797E">
              <w:rPr>
                <w:rFonts w:eastAsia="SchoolBookCSanPin-Regular"/>
              </w:rPr>
              <w:t>как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="005F1FA8" w:rsidRPr="00B7797E">
              <w:rPr>
                <w:rFonts w:eastAsia="SchoolBookCSanPin-Regular"/>
              </w:rPr>
              <w:t>свидетельство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="005F1FA8" w:rsidRPr="00B7797E">
              <w:rPr>
                <w:rFonts w:eastAsia="SchoolBookCSanPin-Regular"/>
              </w:rPr>
              <w:t>их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="005F1FA8" w:rsidRPr="00B7797E">
              <w:rPr>
                <w:rFonts w:eastAsia="SchoolBookCSanPin-Regular"/>
              </w:rPr>
              <w:t>эволюционного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="005F1FA8" w:rsidRPr="00B7797E">
              <w:rPr>
                <w:rFonts w:eastAsia="SchoolBookCSanPin-Regular"/>
              </w:rPr>
              <w:t>родства.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="005F1FA8" w:rsidRPr="00B7797E">
              <w:rPr>
                <w:rFonts w:eastAsia="SchoolBookCSanPin-Regular"/>
              </w:rPr>
              <w:t>Причины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="005F1FA8" w:rsidRPr="00B7797E">
              <w:rPr>
                <w:rFonts w:eastAsia="SchoolBookCSanPin-Regular"/>
              </w:rPr>
              <w:t>нарушений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="005F1FA8" w:rsidRPr="00B7797E">
              <w:rPr>
                <w:rFonts w:eastAsia="SchoolBookCSanPin-Regular"/>
              </w:rPr>
              <w:t>в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="005F1FA8" w:rsidRPr="00B7797E">
              <w:rPr>
                <w:rFonts w:eastAsia="SchoolBookCSanPin-Regular"/>
              </w:rPr>
              <w:t>развитии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="005F1FA8" w:rsidRPr="00B7797E">
              <w:rPr>
                <w:rFonts w:eastAsia="SchoolBookCSanPin-Regular"/>
              </w:rPr>
              <w:t>организмов.</w:t>
            </w:r>
          </w:p>
        </w:tc>
        <w:tc>
          <w:tcPr>
            <w:tcW w:w="913" w:type="dxa"/>
          </w:tcPr>
          <w:p w:rsidR="00E7430D" w:rsidRPr="001A6AE1" w:rsidRDefault="00E7430D">
            <w:pPr>
              <w:widowControl w:val="0"/>
              <w:jc w:val="center"/>
            </w:pPr>
            <w:r w:rsidRPr="001A6AE1">
              <w:t>2</w:t>
            </w:r>
          </w:p>
        </w:tc>
      </w:tr>
      <w:tr w:rsidR="00E7430D" w:rsidRPr="00ED064A">
        <w:tc>
          <w:tcPr>
            <w:tcW w:w="8472" w:type="dxa"/>
          </w:tcPr>
          <w:p w:rsidR="005F1FA8" w:rsidRPr="00B7797E" w:rsidRDefault="00E7430D" w:rsidP="005F1FA8">
            <w:pPr>
              <w:autoSpaceDE w:val="0"/>
              <w:autoSpaceDN w:val="0"/>
              <w:adjustRightInd w:val="0"/>
              <w:jc w:val="both"/>
              <w:rPr>
                <w:rFonts w:eastAsia="Calibri"/>
                <w:bCs/>
              </w:rPr>
            </w:pPr>
            <w:r w:rsidRPr="001A6AE1">
              <w:t>9.</w:t>
            </w:r>
            <w:r w:rsidR="0013662F" w:rsidRPr="001A6AE1">
              <w:t xml:space="preserve"> </w:t>
            </w:r>
            <w:r w:rsidR="005F1FA8" w:rsidRPr="00B7797E">
              <w:rPr>
                <w:rFonts w:eastAsia="Calibri"/>
                <w:bCs/>
              </w:rPr>
              <w:t>Индивидуальное</w:t>
            </w:r>
            <w:r w:rsidR="0013662F" w:rsidRPr="00B7797E">
              <w:rPr>
                <w:rFonts w:eastAsia="Calibri"/>
                <w:bCs/>
              </w:rPr>
              <w:t xml:space="preserve"> </w:t>
            </w:r>
            <w:r w:rsidR="005F1FA8" w:rsidRPr="00B7797E">
              <w:rPr>
                <w:rFonts w:eastAsia="Calibri"/>
                <w:bCs/>
              </w:rPr>
              <w:t>развитие</w:t>
            </w:r>
            <w:r w:rsidR="0013662F" w:rsidRPr="00B7797E">
              <w:rPr>
                <w:rFonts w:eastAsia="Calibri"/>
                <w:bCs/>
              </w:rPr>
              <w:t xml:space="preserve"> </w:t>
            </w:r>
            <w:r w:rsidR="005F1FA8" w:rsidRPr="00B7797E">
              <w:rPr>
                <w:rFonts w:eastAsia="Calibri"/>
                <w:bCs/>
              </w:rPr>
              <w:t>человека.</w:t>
            </w:r>
          </w:p>
          <w:p w:rsidR="00E7430D" w:rsidRPr="001A6AE1" w:rsidRDefault="005F1FA8" w:rsidP="005F1FA8">
            <w:pPr>
              <w:widowControl w:val="0"/>
              <w:jc w:val="both"/>
            </w:pPr>
            <w:r w:rsidRPr="00B7797E">
              <w:rPr>
                <w:rFonts w:eastAsia="SchoolBookCSanPin-Regular"/>
              </w:rPr>
              <w:t>Репродуктивное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здоровье.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Последствия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влияния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алкоголя,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никотина,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наркотических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веществ,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загрязнения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среды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на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развитие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человека.</w:t>
            </w:r>
          </w:p>
        </w:tc>
        <w:tc>
          <w:tcPr>
            <w:tcW w:w="913" w:type="dxa"/>
          </w:tcPr>
          <w:p w:rsidR="00E7430D" w:rsidRPr="001A6AE1" w:rsidRDefault="00E7430D">
            <w:pPr>
              <w:widowControl w:val="0"/>
              <w:jc w:val="center"/>
            </w:pPr>
            <w:r w:rsidRPr="001A6AE1">
              <w:t>2</w:t>
            </w:r>
          </w:p>
        </w:tc>
      </w:tr>
      <w:tr w:rsidR="00E7430D" w:rsidRPr="00ED064A">
        <w:tc>
          <w:tcPr>
            <w:tcW w:w="8472" w:type="dxa"/>
          </w:tcPr>
          <w:p w:rsidR="00E7430D" w:rsidRPr="001A6AE1" w:rsidRDefault="005F1FA8">
            <w:pPr>
              <w:shd w:val="clear" w:color="auto" w:fill="FFFFFF"/>
              <w:jc w:val="center"/>
              <w:rPr>
                <w:b/>
                <w:bCs/>
              </w:rPr>
            </w:pPr>
            <w:r w:rsidRPr="001A6AE1">
              <w:rPr>
                <w:b/>
                <w:bCs/>
              </w:rPr>
              <w:t>Раздел</w:t>
            </w:r>
            <w:r w:rsidR="0013662F" w:rsidRPr="001A6AE1">
              <w:rPr>
                <w:b/>
                <w:bCs/>
              </w:rPr>
              <w:t xml:space="preserve"> </w:t>
            </w:r>
            <w:r w:rsidRPr="001A6AE1">
              <w:rPr>
                <w:b/>
                <w:bCs/>
              </w:rPr>
              <w:t>3.</w:t>
            </w:r>
            <w:r w:rsidR="0013662F" w:rsidRPr="001A6AE1">
              <w:rPr>
                <w:b/>
                <w:bCs/>
              </w:rPr>
              <w:t xml:space="preserve"> </w:t>
            </w:r>
            <w:r w:rsidRPr="001A6AE1">
              <w:rPr>
                <w:b/>
                <w:bCs/>
              </w:rPr>
              <w:t>Основы</w:t>
            </w:r>
            <w:r w:rsidR="0013662F" w:rsidRPr="001A6AE1">
              <w:rPr>
                <w:b/>
                <w:bCs/>
              </w:rPr>
              <w:t xml:space="preserve"> </w:t>
            </w:r>
            <w:r w:rsidRPr="001A6AE1">
              <w:rPr>
                <w:b/>
                <w:bCs/>
              </w:rPr>
              <w:t>генетики</w:t>
            </w:r>
            <w:r w:rsidR="0013662F" w:rsidRPr="001A6AE1">
              <w:rPr>
                <w:b/>
                <w:bCs/>
              </w:rPr>
              <w:t xml:space="preserve"> </w:t>
            </w:r>
            <w:r w:rsidRPr="001A6AE1">
              <w:rPr>
                <w:b/>
                <w:bCs/>
              </w:rPr>
              <w:t>и</w:t>
            </w:r>
            <w:r w:rsidR="0013662F" w:rsidRPr="001A6AE1">
              <w:rPr>
                <w:b/>
                <w:bCs/>
              </w:rPr>
              <w:t xml:space="preserve"> </w:t>
            </w:r>
            <w:r w:rsidRPr="001A6AE1">
              <w:rPr>
                <w:b/>
                <w:bCs/>
              </w:rPr>
              <w:t>селекции.</w:t>
            </w:r>
          </w:p>
        </w:tc>
        <w:tc>
          <w:tcPr>
            <w:tcW w:w="913" w:type="dxa"/>
          </w:tcPr>
          <w:p w:rsidR="00E7430D" w:rsidRPr="001A6AE1" w:rsidRDefault="00E7430D">
            <w:pPr>
              <w:widowControl w:val="0"/>
              <w:jc w:val="center"/>
            </w:pPr>
          </w:p>
        </w:tc>
      </w:tr>
      <w:tr w:rsidR="00E7430D" w:rsidRPr="00ED064A">
        <w:tc>
          <w:tcPr>
            <w:tcW w:w="8472" w:type="dxa"/>
          </w:tcPr>
          <w:p w:rsidR="005F1FA8" w:rsidRPr="00B7797E" w:rsidRDefault="00E7430D" w:rsidP="005F1FA8">
            <w:pPr>
              <w:autoSpaceDE w:val="0"/>
              <w:autoSpaceDN w:val="0"/>
              <w:adjustRightInd w:val="0"/>
              <w:jc w:val="both"/>
              <w:rPr>
                <w:rFonts w:eastAsia="Calibri"/>
                <w:bCs/>
              </w:rPr>
            </w:pPr>
            <w:r w:rsidRPr="001A6AE1">
              <w:t>10.</w:t>
            </w:r>
            <w:r w:rsidR="0013662F" w:rsidRPr="001A6AE1">
              <w:t xml:space="preserve"> </w:t>
            </w:r>
            <w:r w:rsidR="005F1FA8" w:rsidRPr="00B7797E">
              <w:rPr>
                <w:rFonts w:eastAsia="Calibri"/>
                <w:bCs/>
              </w:rPr>
              <w:t>Основы</w:t>
            </w:r>
            <w:r w:rsidR="0013662F" w:rsidRPr="00B7797E">
              <w:rPr>
                <w:rFonts w:eastAsia="Calibri"/>
                <w:bCs/>
              </w:rPr>
              <w:t xml:space="preserve"> </w:t>
            </w:r>
            <w:r w:rsidR="005F1FA8" w:rsidRPr="00B7797E">
              <w:rPr>
                <w:rFonts w:eastAsia="Calibri"/>
                <w:bCs/>
              </w:rPr>
              <w:t>учения</w:t>
            </w:r>
            <w:r w:rsidR="0013662F" w:rsidRPr="00B7797E">
              <w:rPr>
                <w:rFonts w:eastAsia="Calibri"/>
                <w:bCs/>
              </w:rPr>
              <w:t xml:space="preserve"> </w:t>
            </w:r>
            <w:r w:rsidR="005F1FA8" w:rsidRPr="00B7797E">
              <w:rPr>
                <w:rFonts w:eastAsia="Calibri"/>
                <w:bCs/>
              </w:rPr>
              <w:t>о</w:t>
            </w:r>
            <w:r w:rsidR="0013662F" w:rsidRPr="00B7797E">
              <w:rPr>
                <w:rFonts w:eastAsia="Calibri"/>
                <w:bCs/>
              </w:rPr>
              <w:t xml:space="preserve"> </w:t>
            </w:r>
            <w:r w:rsidR="005F1FA8" w:rsidRPr="00B7797E">
              <w:rPr>
                <w:rFonts w:eastAsia="Calibri"/>
                <w:bCs/>
              </w:rPr>
              <w:t>наследственности</w:t>
            </w:r>
            <w:r w:rsidR="0013662F" w:rsidRPr="00B7797E">
              <w:rPr>
                <w:rFonts w:eastAsia="Calibri"/>
                <w:bCs/>
              </w:rPr>
              <w:t xml:space="preserve"> </w:t>
            </w:r>
            <w:r w:rsidR="005F1FA8" w:rsidRPr="00B7797E">
              <w:rPr>
                <w:rFonts w:eastAsia="Calibri"/>
                <w:bCs/>
              </w:rPr>
              <w:t>и</w:t>
            </w:r>
            <w:r w:rsidR="0013662F" w:rsidRPr="00B7797E">
              <w:rPr>
                <w:rFonts w:eastAsia="Calibri"/>
                <w:bCs/>
              </w:rPr>
              <w:t xml:space="preserve"> </w:t>
            </w:r>
            <w:r w:rsidR="005F1FA8" w:rsidRPr="00B7797E">
              <w:rPr>
                <w:rFonts w:eastAsia="Calibri"/>
                <w:bCs/>
              </w:rPr>
              <w:t>изменчивости.</w:t>
            </w:r>
          </w:p>
          <w:p w:rsidR="00E7430D" w:rsidRPr="001A6AE1" w:rsidRDefault="005F1FA8" w:rsidP="005F1FA8">
            <w:pPr>
              <w:shd w:val="clear" w:color="auto" w:fill="FFFFFF"/>
            </w:pPr>
            <w:r w:rsidRPr="00B7797E">
              <w:rPr>
                <w:rFonts w:eastAsia="SchoolBookCSanPin-Regular"/>
              </w:rPr>
              <w:t>Генетика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—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наука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о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закономерностях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наследственности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и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изменчивости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организмов.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Г.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Мендель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—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основоположник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генетики.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Генетическая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терминология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и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символика.</w:t>
            </w:r>
          </w:p>
        </w:tc>
        <w:tc>
          <w:tcPr>
            <w:tcW w:w="913" w:type="dxa"/>
          </w:tcPr>
          <w:p w:rsidR="00E7430D" w:rsidRPr="001A6AE1" w:rsidRDefault="00E7430D">
            <w:pPr>
              <w:widowControl w:val="0"/>
              <w:jc w:val="center"/>
            </w:pPr>
            <w:r w:rsidRPr="001A6AE1">
              <w:t>2</w:t>
            </w:r>
          </w:p>
        </w:tc>
      </w:tr>
      <w:tr w:rsidR="00E7430D" w:rsidRPr="00ED064A">
        <w:tc>
          <w:tcPr>
            <w:tcW w:w="8472" w:type="dxa"/>
          </w:tcPr>
          <w:p w:rsidR="005F1FA8" w:rsidRPr="00B7797E" w:rsidRDefault="00E7430D" w:rsidP="005F1FA8">
            <w:pPr>
              <w:autoSpaceDE w:val="0"/>
              <w:autoSpaceDN w:val="0"/>
              <w:adjustRightInd w:val="0"/>
              <w:jc w:val="both"/>
              <w:rPr>
                <w:rFonts w:eastAsia="SchoolBookCSanPin-Regular"/>
              </w:rPr>
            </w:pPr>
            <w:r w:rsidRPr="001A6AE1">
              <w:lastRenderedPageBreak/>
              <w:t>11.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="005F1FA8" w:rsidRPr="00B7797E">
              <w:rPr>
                <w:rFonts w:eastAsia="SchoolBookCSanPin-Regular"/>
              </w:rPr>
              <w:t>Законы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="005F1FA8" w:rsidRPr="00B7797E">
              <w:rPr>
                <w:rFonts w:eastAsia="SchoolBookCSanPin-Regular"/>
              </w:rPr>
              <w:t>генетики,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="005F1FA8" w:rsidRPr="00B7797E">
              <w:rPr>
                <w:rFonts w:eastAsia="SchoolBookCSanPin-Regular"/>
              </w:rPr>
              <w:t>установленные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="005F1FA8" w:rsidRPr="00B7797E">
              <w:rPr>
                <w:rFonts w:eastAsia="SchoolBookCSanPin-Regular"/>
              </w:rPr>
              <w:t>Г.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="005F1FA8" w:rsidRPr="00B7797E">
              <w:rPr>
                <w:rFonts w:eastAsia="SchoolBookCSanPin-Regular"/>
              </w:rPr>
              <w:t>Менделем.</w:t>
            </w:r>
          </w:p>
          <w:p w:rsidR="00E7430D" w:rsidRPr="001A6AE1" w:rsidRDefault="005F1FA8" w:rsidP="005F1FA8">
            <w:pPr>
              <w:shd w:val="clear" w:color="auto" w:fill="FFFFFF"/>
            </w:pPr>
            <w:r w:rsidRPr="00B7797E">
              <w:rPr>
                <w:rFonts w:eastAsia="SchoolBookCSanPin-Regular"/>
              </w:rPr>
              <w:t>Моногибридное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и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дигибридное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скрещивание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Хромосомная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теория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наследственности.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  <w:iCs/>
              </w:rPr>
              <w:t>Взаимодействие</w:t>
            </w:r>
            <w:r w:rsidR="0013662F" w:rsidRPr="00B7797E">
              <w:rPr>
                <w:rFonts w:eastAsia="SchoolBookCSanPin-Regular"/>
                <w:iCs/>
              </w:rPr>
              <w:t xml:space="preserve"> </w:t>
            </w:r>
            <w:r w:rsidRPr="00B7797E">
              <w:rPr>
                <w:rFonts w:eastAsia="SchoolBookCSanPin-Regular"/>
                <w:iCs/>
              </w:rPr>
              <w:t>генов.</w:t>
            </w:r>
          </w:p>
        </w:tc>
        <w:tc>
          <w:tcPr>
            <w:tcW w:w="913" w:type="dxa"/>
          </w:tcPr>
          <w:p w:rsidR="00E7430D" w:rsidRPr="001A6AE1" w:rsidRDefault="00E7430D">
            <w:pPr>
              <w:widowControl w:val="0"/>
              <w:jc w:val="center"/>
            </w:pPr>
            <w:r w:rsidRPr="001A6AE1">
              <w:t>2</w:t>
            </w:r>
          </w:p>
        </w:tc>
      </w:tr>
      <w:tr w:rsidR="00E7430D" w:rsidRPr="00ED064A">
        <w:tc>
          <w:tcPr>
            <w:tcW w:w="8472" w:type="dxa"/>
          </w:tcPr>
          <w:p w:rsidR="005F1FA8" w:rsidRPr="00B7797E" w:rsidRDefault="00E7430D" w:rsidP="005F1FA8">
            <w:pPr>
              <w:autoSpaceDE w:val="0"/>
              <w:autoSpaceDN w:val="0"/>
              <w:adjustRightInd w:val="0"/>
              <w:jc w:val="both"/>
              <w:rPr>
                <w:rFonts w:eastAsia="SchoolBookCSanPin-Regular"/>
              </w:rPr>
            </w:pPr>
            <w:r w:rsidRPr="001A6AE1">
              <w:t>12.</w:t>
            </w:r>
            <w:r w:rsidR="0013662F" w:rsidRPr="001A6AE1">
              <w:t xml:space="preserve"> </w:t>
            </w:r>
            <w:r w:rsidR="005F1FA8" w:rsidRPr="00B7797E">
              <w:rPr>
                <w:rFonts w:eastAsia="SchoolBookCSanPin-Regular"/>
              </w:rPr>
              <w:t>Генетика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="005F1FA8" w:rsidRPr="00B7797E">
              <w:rPr>
                <w:rFonts w:eastAsia="SchoolBookCSanPin-Regular"/>
              </w:rPr>
              <w:t>пола.</w:t>
            </w:r>
          </w:p>
          <w:p w:rsidR="00E7430D" w:rsidRPr="001A6AE1" w:rsidRDefault="005F1FA8" w:rsidP="005F1FA8">
            <w:pPr>
              <w:pStyle w:val="a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</w:pPr>
            <w:r w:rsidRPr="00B7797E">
              <w:rPr>
                <w:rFonts w:eastAsia="SchoolBookCSanPin-Regular"/>
                <w:iCs/>
              </w:rPr>
              <w:t>Сцепленное</w:t>
            </w:r>
            <w:r w:rsidR="0013662F" w:rsidRPr="00B7797E">
              <w:rPr>
                <w:rFonts w:eastAsia="SchoolBookCSanPin-Regular"/>
                <w:iCs/>
              </w:rPr>
              <w:t xml:space="preserve"> </w:t>
            </w:r>
            <w:r w:rsidRPr="00B7797E">
              <w:rPr>
                <w:rFonts w:eastAsia="SchoolBookCSanPin-Regular"/>
                <w:iCs/>
              </w:rPr>
              <w:t>с</w:t>
            </w:r>
            <w:r w:rsidR="0013662F" w:rsidRPr="00B7797E">
              <w:rPr>
                <w:rFonts w:eastAsia="SchoolBookCSanPin-Regular"/>
                <w:iCs/>
              </w:rPr>
              <w:t xml:space="preserve"> </w:t>
            </w:r>
            <w:r w:rsidRPr="00B7797E">
              <w:rPr>
                <w:rFonts w:eastAsia="SchoolBookCSanPin-Regular"/>
                <w:iCs/>
              </w:rPr>
              <w:t>полом</w:t>
            </w:r>
            <w:r w:rsidR="0013662F" w:rsidRPr="00B7797E">
              <w:rPr>
                <w:rFonts w:eastAsia="SchoolBookCSanPin-Regular"/>
                <w:iCs/>
              </w:rPr>
              <w:t xml:space="preserve"> </w:t>
            </w:r>
            <w:r w:rsidRPr="00B7797E">
              <w:rPr>
                <w:rFonts w:eastAsia="SchoolBookCSanPin-Regular"/>
                <w:iCs/>
              </w:rPr>
              <w:t>наследование</w:t>
            </w:r>
            <w:r w:rsidRPr="00B7797E">
              <w:rPr>
                <w:rFonts w:eastAsia="SchoolBookCSanPin-Regular"/>
              </w:rPr>
              <w:t>.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Значение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генетики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для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селекции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и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медицины.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Наследственные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болезни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человека,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их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причины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и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профилактика.</w:t>
            </w:r>
          </w:p>
        </w:tc>
        <w:tc>
          <w:tcPr>
            <w:tcW w:w="913" w:type="dxa"/>
          </w:tcPr>
          <w:p w:rsidR="00E7430D" w:rsidRPr="001A6AE1" w:rsidRDefault="00E7430D">
            <w:pPr>
              <w:widowControl w:val="0"/>
              <w:jc w:val="center"/>
            </w:pPr>
            <w:r w:rsidRPr="001A6AE1">
              <w:t>2</w:t>
            </w:r>
          </w:p>
        </w:tc>
      </w:tr>
      <w:tr w:rsidR="00E7430D" w:rsidRPr="00ED064A">
        <w:tc>
          <w:tcPr>
            <w:tcW w:w="8472" w:type="dxa"/>
          </w:tcPr>
          <w:p w:rsidR="005F1FA8" w:rsidRPr="00B7797E" w:rsidRDefault="00E7430D" w:rsidP="005F1FA8">
            <w:pPr>
              <w:autoSpaceDE w:val="0"/>
              <w:autoSpaceDN w:val="0"/>
              <w:adjustRightInd w:val="0"/>
              <w:jc w:val="both"/>
              <w:rPr>
                <w:rFonts w:eastAsia="Calibri"/>
                <w:bCs/>
              </w:rPr>
            </w:pPr>
            <w:r w:rsidRPr="001A6AE1">
              <w:t>13.</w:t>
            </w:r>
            <w:r w:rsidR="0013662F" w:rsidRPr="001A6AE1">
              <w:t xml:space="preserve"> </w:t>
            </w:r>
            <w:r w:rsidR="005F1FA8" w:rsidRPr="00B7797E">
              <w:rPr>
                <w:rFonts w:eastAsia="Calibri"/>
                <w:bCs/>
              </w:rPr>
              <w:t>Закономерности</w:t>
            </w:r>
            <w:r w:rsidR="0013662F" w:rsidRPr="00B7797E">
              <w:rPr>
                <w:rFonts w:eastAsia="Calibri"/>
                <w:bCs/>
              </w:rPr>
              <w:t xml:space="preserve"> </w:t>
            </w:r>
            <w:r w:rsidR="005F1FA8" w:rsidRPr="00B7797E">
              <w:rPr>
                <w:rFonts w:eastAsia="Calibri"/>
                <w:bCs/>
              </w:rPr>
              <w:t>изменчивости.</w:t>
            </w:r>
          </w:p>
          <w:p w:rsidR="00E7430D" w:rsidRPr="001A6AE1" w:rsidRDefault="005F1FA8" w:rsidP="005F1FA8">
            <w:pPr>
              <w:widowControl w:val="0"/>
              <w:jc w:val="both"/>
            </w:pPr>
            <w:r w:rsidRPr="00B7797E">
              <w:rPr>
                <w:rFonts w:eastAsia="SchoolBookCSanPin-Regular"/>
              </w:rPr>
              <w:t>Наследственная,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или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генотипическая,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изменчивость.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Модификационная,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или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ненаследственная,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изменчивость.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Генетика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человека.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Генетика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и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медицина.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Материальные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основы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наследственности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и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изменчивости.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Генетика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и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эволюционная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теория.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Генетика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популяций.</w:t>
            </w:r>
          </w:p>
        </w:tc>
        <w:tc>
          <w:tcPr>
            <w:tcW w:w="913" w:type="dxa"/>
          </w:tcPr>
          <w:p w:rsidR="00E7430D" w:rsidRPr="001A6AE1" w:rsidRDefault="00E7430D">
            <w:pPr>
              <w:widowControl w:val="0"/>
              <w:jc w:val="center"/>
            </w:pPr>
            <w:r w:rsidRPr="001A6AE1">
              <w:t>2</w:t>
            </w:r>
          </w:p>
        </w:tc>
      </w:tr>
      <w:tr w:rsidR="005F1FA8" w:rsidRPr="00ED064A">
        <w:tc>
          <w:tcPr>
            <w:tcW w:w="8472" w:type="dxa"/>
          </w:tcPr>
          <w:p w:rsidR="005F1FA8" w:rsidRPr="00B7797E" w:rsidRDefault="005F1FA8" w:rsidP="005F1FA8">
            <w:pPr>
              <w:autoSpaceDE w:val="0"/>
              <w:autoSpaceDN w:val="0"/>
              <w:adjustRightInd w:val="0"/>
              <w:jc w:val="both"/>
              <w:rPr>
                <w:rFonts w:eastAsia="Calibri"/>
                <w:bCs/>
              </w:rPr>
            </w:pPr>
            <w:r w:rsidRPr="001A6AE1">
              <w:t>14.</w:t>
            </w:r>
            <w:r w:rsidR="0013662F" w:rsidRPr="001A6AE1">
              <w:t xml:space="preserve"> </w:t>
            </w:r>
            <w:r w:rsidRPr="00B7797E">
              <w:rPr>
                <w:rFonts w:eastAsia="Calibri"/>
                <w:bCs/>
              </w:rPr>
              <w:t>Основы</w:t>
            </w:r>
            <w:r w:rsidR="0013662F" w:rsidRPr="00B7797E">
              <w:rPr>
                <w:rFonts w:eastAsia="Calibri"/>
                <w:bCs/>
              </w:rPr>
              <w:t xml:space="preserve"> </w:t>
            </w:r>
            <w:r w:rsidRPr="00B7797E">
              <w:rPr>
                <w:rFonts w:eastAsia="Calibri"/>
                <w:bCs/>
              </w:rPr>
              <w:t>селекции</w:t>
            </w:r>
            <w:r w:rsidR="0013662F" w:rsidRPr="00B7797E">
              <w:rPr>
                <w:rFonts w:eastAsia="Calibri"/>
                <w:bCs/>
              </w:rPr>
              <w:t xml:space="preserve"> </w:t>
            </w:r>
            <w:r w:rsidRPr="00B7797E">
              <w:rPr>
                <w:rFonts w:eastAsia="Calibri"/>
                <w:bCs/>
              </w:rPr>
              <w:t>растений,</w:t>
            </w:r>
            <w:r w:rsidR="0013662F" w:rsidRPr="00B7797E">
              <w:rPr>
                <w:rFonts w:eastAsia="Calibri"/>
                <w:bCs/>
              </w:rPr>
              <w:t xml:space="preserve"> </w:t>
            </w:r>
            <w:r w:rsidRPr="00B7797E">
              <w:rPr>
                <w:rFonts w:eastAsia="Calibri"/>
                <w:bCs/>
              </w:rPr>
              <w:t>животных</w:t>
            </w:r>
            <w:r w:rsidR="0013662F" w:rsidRPr="00B7797E">
              <w:rPr>
                <w:rFonts w:eastAsia="Calibri"/>
                <w:bCs/>
              </w:rPr>
              <w:t xml:space="preserve"> </w:t>
            </w:r>
            <w:r w:rsidRPr="00B7797E">
              <w:rPr>
                <w:rFonts w:eastAsia="Calibri"/>
                <w:bCs/>
              </w:rPr>
              <w:t>и</w:t>
            </w:r>
            <w:r w:rsidR="0013662F" w:rsidRPr="00B7797E">
              <w:rPr>
                <w:rFonts w:eastAsia="Calibri"/>
                <w:bCs/>
              </w:rPr>
              <w:t xml:space="preserve"> </w:t>
            </w:r>
            <w:r w:rsidRPr="00B7797E">
              <w:rPr>
                <w:rFonts w:eastAsia="Calibri"/>
                <w:bCs/>
              </w:rPr>
              <w:t>микроорганизмов.</w:t>
            </w:r>
          </w:p>
          <w:p w:rsidR="005F1FA8" w:rsidRPr="001A6AE1" w:rsidRDefault="005F1FA8" w:rsidP="005F1FA8">
            <w:pPr>
              <w:autoSpaceDE w:val="0"/>
              <w:autoSpaceDN w:val="0"/>
              <w:adjustRightInd w:val="0"/>
              <w:jc w:val="both"/>
            </w:pPr>
            <w:r w:rsidRPr="00B7797E">
              <w:rPr>
                <w:rFonts w:eastAsia="SchoolBookCSanPin-Regular"/>
              </w:rPr>
              <w:t>Генетика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—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теоретическая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основа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селекции.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Одомашнивание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животных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и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выращивание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культурных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растений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—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начальные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этапы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селекции.</w:t>
            </w:r>
          </w:p>
        </w:tc>
        <w:tc>
          <w:tcPr>
            <w:tcW w:w="913" w:type="dxa"/>
          </w:tcPr>
          <w:p w:rsidR="005F1FA8" w:rsidRPr="001A6AE1" w:rsidRDefault="002108A1">
            <w:pPr>
              <w:widowControl w:val="0"/>
              <w:jc w:val="center"/>
            </w:pPr>
            <w:r w:rsidRPr="001A6AE1">
              <w:t>2</w:t>
            </w:r>
          </w:p>
        </w:tc>
      </w:tr>
      <w:tr w:rsidR="005F1FA8" w:rsidRPr="00ED064A">
        <w:tc>
          <w:tcPr>
            <w:tcW w:w="8472" w:type="dxa"/>
          </w:tcPr>
          <w:p w:rsidR="005F1FA8" w:rsidRPr="00B7797E" w:rsidRDefault="005F1FA8" w:rsidP="005F1FA8">
            <w:pPr>
              <w:autoSpaceDE w:val="0"/>
              <w:autoSpaceDN w:val="0"/>
              <w:adjustRightInd w:val="0"/>
              <w:jc w:val="both"/>
              <w:rPr>
                <w:rFonts w:eastAsia="SchoolBookCSanPin-Regular"/>
              </w:rPr>
            </w:pPr>
            <w:r w:rsidRPr="001A6AE1">
              <w:t>15.</w:t>
            </w:r>
            <w:r w:rsidR="0013662F" w:rsidRPr="001A6AE1">
              <w:t xml:space="preserve"> </w:t>
            </w:r>
            <w:r w:rsidRPr="00B7797E">
              <w:rPr>
                <w:rFonts w:eastAsia="SchoolBookCSanPin-Regular"/>
              </w:rPr>
              <w:t>Учение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Н.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И.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Вавилова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о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центрах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многообразия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и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происхождения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культурных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растений.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Основные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методы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селекции: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гибридизация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и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искусственный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отбор.</w:t>
            </w:r>
          </w:p>
          <w:p w:rsidR="005F1FA8" w:rsidRPr="001A6AE1" w:rsidRDefault="005F1FA8" w:rsidP="005F1FA8">
            <w:pPr>
              <w:autoSpaceDE w:val="0"/>
              <w:autoSpaceDN w:val="0"/>
              <w:adjustRightInd w:val="0"/>
              <w:jc w:val="both"/>
            </w:pPr>
            <w:r w:rsidRPr="00B7797E">
              <w:rPr>
                <w:rFonts w:eastAsia="SchoolBookCSanPin-Regular"/>
              </w:rPr>
              <w:t>Основные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достижения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современной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селекции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культурных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растений,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домашних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животных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и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микроорганизмов.</w:t>
            </w:r>
          </w:p>
        </w:tc>
        <w:tc>
          <w:tcPr>
            <w:tcW w:w="913" w:type="dxa"/>
          </w:tcPr>
          <w:p w:rsidR="005F1FA8" w:rsidRPr="001A6AE1" w:rsidRDefault="002108A1">
            <w:pPr>
              <w:widowControl w:val="0"/>
              <w:jc w:val="center"/>
            </w:pPr>
            <w:r w:rsidRPr="001A6AE1">
              <w:t>2</w:t>
            </w:r>
          </w:p>
        </w:tc>
      </w:tr>
      <w:tr w:rsidR="005F1FA8" w:rsidRPr="00ED064A">
        <w:tc>
          <w:tcPr>
            <w:tcW w:w="8472" w:type="dxa"/>
          </w:tcPr>
          <w:p w:rsidR="005F1FA8" w:rsidRPr="00B7797E" w:rsidRDefault="005F1FA8" w:rsidP="005F1FA8">
            <w:pPr>
              <w:autoSpaceDE w:val="0"/>
              <w:autoSpaceDN w:val="0"/>
              <w:adjustRightInd w:val="0"/>
              <w:jc w:val="both"/>
              <w:rPr>
                <w:rFonts w:eastAsia="SchoolBookCSanPin-Regular"/>
              </w:rPr>
            </w:pPr>
            <w:r w:rsidRPr="001A6AE1">
              <w:t>16.</w:t>
            </w:r>
            <w:r w:rsidR="0013662F" w:rsidRPr="001A6AE1">
              <w:t xml:space="preserve"> </w:t>
            </w:r>
            <w:r w:rsidRPr="00B7797E">
              <w:rPr>
                <w:rFonts w:eastAsia="SchoolBookCSanPin-Regular"/>
              </w:rPr>
              <w:t>Биотехнология,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ее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достижения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и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перспективы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развития.</w:t>
            </w:r>
          </w:p>
          <w:p w:rsidR="005F1FA8" w:rsidRPr="001A6AE1" w:rsidRDefault="005F1FA8" w:rsidP="005F1FA8">
            <w:pPr>
              <w:autoSpaceDE w:val="0"/>
              <w:autoSpaceDN w:val="0"/>
              <w:adjustRightInd w:val="0"/>
              <w:jc w:val="both"/>
            </w:pPr>
            <w:r w:rsidRPr="00B7797E">
              <w:rPr>
                <w:rFonts w:eastAsia="SchoolBookCSanPin-Regular"/>
                <w:iCs/>
              </w:rPr>
              <w:t>Этические</w:t>
            </w:r>
            <w:r w:rsidR="0013662F" w:rsidRPr="00B7797E">
              <w:rPr>
                <w:rFonts w:eastAsia="SchoolBookCSanPin-Regular"/>
                <w:iCs/>
              </w:rPr>
              <w:t xml:space="preserve"> </w:t>
            </w:r>
            <w:r w:rsidRPr="00B7797E">
              <w:rPr>
                <w:rFonts w:eastAsia="SchoolBookCSanPin-Regular"/>
                <w:iCs/>
              </w:rPr>
              <w:t>аспекты</w:t>
            </w:r>
            <w:r w:rsidR="0013662F" w:rsidRPr="00B7797E">
              <w:rPr>
                <w:rFonts w:eastAsia="SchoolBookCSanPin-Regular"/>
                <w:iCs/>
              </w:rPr>
              <w:t xml:space="preserve"> </w:t>
            </w:r>
            <w:r w:rsidRPr="00B7797E">
              <w:rPr>
                <w:rFonts w:eastAsia="SchoolBookCSanPin-Regular"/>
                <w:iCs/>
              </w:rPr>
              <w:t>некоторых</w:t>
            </w:r>
            <w:r w:rsidR="0013662F" w:rsidRPr="00B7797E">
              <w:rPr>
                <w:rFonts w:eastAsia="SchoolBookCSanPin-Regular"/>
                <w:iCs/>
              </w:rPr>
              <w:t xml:space="preserve"> </w:t>
            </w:r>
            <w:r w:rsidRPr="00B7797E">
              <w:rPr>
                <w:rFonts w:eastAsia="SchoolBookCSanPin-Regular"/>
                <w:iCs/>
              </w:rPr>
              <w:t>достижений</w:t>
            </w:r>
            <w:r w:rsidR="0013662F" w:rsidRPr="00B7797E">
              <w:rPr>
                <w:rFonts w:eastAsia="SchoolBookCSanPin-Regular"/>
                <w:iCs/>
              </w:rPr>
              <w:t xml:space="preserve"> </w:t>
            </w:r>
            <w:r w:rsidRPr="00B7797E">
              <w:rPr>
                <w:rFonts w:eastAsia="SchoolBookCSanPin-Regular"/>
                <w:iCs/>
              </w:rPr>
              <w:t>в</w:t>
            </w:r>
            <w:r w:rsidR="0013662F" w:rsidRPr="00B7797E">
              <w:rPr>
                <w:rFonts w:eastAsia="SchoolBookCSanPin-Regular"/>
                <w:iCs/>
              </w:rPr>
              <w:t xml:space="preserve"> </w:t>
            </w:r>
            <w:r w:rsidRPr="00B7797E">
              <w:rPr>
                <w:rFonts w:eastAsia="SchoolBookCSanPin-Regular"/>
                <w:iCs/>
              </w:rPr>
              <w:t>биотехнологии.</w:t>
            </w:r>
            <w:r w:rsidR="0013662F" w:rsidRPr="00B7797E">
              <w:rPr>
                <w:rFonts w:eastAsia="SchoolBookCSanPin-Regular"/>
                <w:iCs/>
              </w:rPr>
              <w:t xml:space="preserve"> </w:t>
            </w:r>
            <w:r w:rsidRPr="00B7797E">
              <w:rPr>
                <w:rFonts w:eastAsia="SchoolBookCSanPin-Regular"/>
                <w:iCs/>
              </w:rPr>
              <w:t>Клонирование</w:t>
            </w:r>
            <w:r w:rsidR="0013662F" w:rsidRPr="00B7797E">
              <w:rPr>
                <w:rFonts w:eastAsia="SchoolBookCSanPin-Regular"/>
                <w:iCs/>
              </w:rPr>
              <w:t xml:space="preserve"> </w:t>
            </w:r>
            <w:r w:rsidRPr="00B7797E">
              <w:rPr>
                <w:rFonts w:eastAsia="SchoolBookCSanPin-Regular"/>
                <w:iCs/>
              </w:rPr>
              <w:t>животных</w:t>
            </w:r>
            <w:r w:rsidR="0013662F" w:rsidRPr="00B7797E">
              <w:rPr>
                <w:rFonts w:eastAsia="SchoolBookCSanPin-Regular"/>
                <w:iCs/>
              </w:rPr>
              <w:t xml:space="preserve"> </w:t>
            </w:r>
            <w:r w:rsidRPr="00B7797E">
              <w:rPr>
                <w:rFonts w:eastAsia="SchoolBookCSanPin-Regular"/>
              </w:rPr>
              <w:t>(</w:t>
            </w:r>
            <w:r w:rsidRPr="00B7797E">
              <w:rPr>
                <w:rFonts w:eastAsia="SchoolBookCSanPin-Regular"/>
                <w:iCs/>
              </w:rPr>
              <w:t>проблемы</w:t>
            </w:r>
            <w:r w:rsidR="0013662F" w:rsidRPr="00B7797E">
              <w:rPr>
                <w:rFonts w:eastAsia="SchoolBookCSanPin-Regular"/>
                <w:iCs/>
              </w:rPr>
              <w:t xml:space="preserve"> </w:t>
            </w:r>
            <w:r w:rsidRPr="00B7797E">
              <w:rPr>
                <w:rFonts w:eastAsia="SchoolBookCSanPin-Regular"/>
                <w:iCs/>
              </w:rPr>
              <w:t>клонирования</w:t>
            </w:r>
            <w:r w:rsidR="0013662F" w:rsidRPr="00B7797E">
              <w:rPr>
                <w:rFonts w:eastAsia="SchoolBookCSanPin-Regular"/>
                <w:iCs/>
              </w:rPr>
              <w:t xml:space="preserve"> </w:t>
            </w:r>
            <w:r w:rsidRPr="00B7797E">
              <w:rPr>
                <w:rFonts w:eastAsia="SchoolBookCSanPin-Regular"/>
                <w:iCs/>
              </w:rPr>
              <w:t>человека</w:t>
            </w:r>
            <w:r w:rsidRPr="00B7797E">
              <w:rPr>
                <w:rFonts w:eastAsia="SchoolBookCSanPin-Regular"/>
              </w:rPr>
              <w:t>)</w:t>
            </w:r>
            <w:r w:rsidRPr="00B7797E">
              <w:rPr>
                <w:rFonts w:eastAsia="SchoolBookCSanPin-Regular"/>
                <w:iCs/>
              </w:rPr>
              <w:t>.</w:t>
            </w:r>
          </w:p>
        </w:tc>
        <w:tc>
          <w:tcPr>
            <w:tcW w:w="913" w:type="dxa"/>
          </w:tcPr>
          <w:p w:rsidR="005F1FA8" w:rsidRPr="001A6AE1" w:rsidRDefault="002108A1">
            <w:pPr>
              <w:widowControl w:val="0"/>
              <w:jc w:val="center"/>
            </w:pPr>
            <w:r w:rsidRPr="001A6AE1">
              <w:t>2</w:t>
            </w:r>
          </w:p>
        </w:tc>
      </w:tr>
      <w:tr w:rsidR="00E7430D" w:rsidRPr="00ED064A">
        <w:tc>
          <w:tcPr>
            <w:tcW w:w="8472" w:type="dxa"/>
          </w:tcPr>
          <w:p w:rsidR="00E7430D" w:rsidRPr="001A6AE1" w:rsidRDefault="004C0CF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1A6AE1">
              <w:rPr>
                <w:b/>
                <w:bCs/>
              </w:rPr>
              <w:t>Раздел</w:t>
            </w:r>
            <w:r w:rsidR="0013662F" w:rsidRPr="001A6AE1">
              <w:rPr>
                <w:b/>
                <w:bCs/>
              </w:rPr>
              <w:t xml:space="preserve"> </w:t>
            </w:r>
            <w:r w:rsidRPr="001A6AE1">
              <w:rPr>
                <w:b/>
                <w:bCs/>
              </w:rPr>
              <w:t>4.</w:t>
            </w:r>
            <w:r w:rsidR="0013662F" w:rsidRPr="001A6AE1">
              <w:rPr>
                <w:b/>
                <w:bCs/>
              </w:rPr>
              <w:t xml:space="preserve"> </w:t>
            </w:r>
            <w:r w:rsidRPr="001A6AE1">
              <w:rPr>
                <w:b/>
                <w:bCs/>
              </w:rPr>
              <w:t>Происхождение</w:t>
            </w:r>
            <w:r w:rsidR="0013662F" w:rsidRPr="001A6AE1">
              <w:rPr>
                <w:b/>
                <w:bCs/>
              </w:rPr>
              <w:t xml:space="preserve"> </w:t>
            </w:r>
            <w:r w:rsidRPr="001A6AE1">
              <w:rPr>
                <w:b/>
                <w:bCs/>
              </w:rPr>
              <w:t>и</w:t>
            </w:r>
            <w:r w:rsidR="0013662F" w:rsidRPr="001A6AE1">
              <w:rPr>
                <w:b/>
                <w:bCs/>
              </w:rPr>
              <w:t xml:space="preserve"> </w:t>
            </w:r>
            <w:r w:rsidRPr="001A6AE1">
              <w:rPr>
                <w:b/>
                <w:bCs/>
              </w:rPr>
              <w:t>развитие</w:t>
            </w:r>
            <w:r w:rsidR="0013662F" w:rsidRPr="001A6AE1">
              <w:rPr>
                <w:b/>
                <w:bCs/>
              </w:rPr>
              <w:t xml:space="preserve"> </w:t>
            </w:r>
            <w:r w:rsidRPr="001A6AE1">
              <w:rPr>
                <w:b/>
                <w:bCs/>
              </w:rPr>
              <w:t>жизни</w:t>
            </w:r>
            <w:r w:rsidR="0013662F" w:rsidRPr="001A6AE1">
              <w:rPr>
                <w:b/>
                <w:bCs/>
              </w:rPr>
              <w:t xml:space="preserve"> </w:t>
            </w:r>
            <w:r w:rsidRPr="001A6AE1">
              <w:rPr>
                <w:b/>
                <w:bCs/>
              </w:rPr>
              <w:t>на</w:t>
            </w:r>
            <w:r w:rsidR="0013662F" w:rsidRPr="001A6AE1">
              <w:rPr>
                <w:b/>
                <w:bCs/>
              </w:rPr>
              <w:t xml:space="preserve"> </w:t>
            </w:r>
            <w:r w:rsidRPr="001A6AE1">
              <w:rPr>
                <w:b/>
                <w:bCs/>
              </w:rPr>
              <w:t>Земле.</w:t>
            </w:r>
            <w:r w:rsidR="0013662F" w:rsidRPr="001A6AE1">
              <w:rPr>
                <w:b/>
                <w:bCs/>
              </w:rPr>
              <w:t xml:space="preserve"> </w:t>
            </w:r>
            <w:r w:rsidRPr="001A6AE1">
              <w:rPr>
                <w:b/>
                <w:bCs/>
              </w:rPr>
              <w:t>Эволюционное</w:t>
            </w:r>
            <w:r w:rsidR="0013662F" w:rsidRPr="001A6AE1">
              <w:rPr>
                <w:b/>
                <w:bCs/>
              </w:rPr>
              <w:t xml:space="preserve"> </w:t>
            </w:r>
            <w:r w:rsidRPr="001A6AE1">
              <w:rPr>
                <w:b/>
                <w:bCs/>
              </w:rPr>
              <w:t>учение.</w:t>
            </w:r>
          </w:p>
        </w:tc>
        <w:tc>
          <w:tcPr>
            <w:tcW w:w="913" w:type="dxa"/>
          </w:tcPr>
          <w:p w:rsidR="00E7430D" w:rsidRPr="001A6AE1" w:rsidRDefault="00E7430D">
            <w:pPr>
              <w:widowControl w:val="0"/>
              <w:jc w:val="center"/>
            </w:pPr>
          </w:p>
        </w:tc>
      </w:tr>
      <w:tr w:rsidR="00E7430D" w:rsidRPr="00ED064A">
        <w:tc>
          <w:tcPr>
            <w:tcW w:w="8472" w:type="dxa"/>
          </w:tcPr>
          <w:p w:rsidR="004C0CF1" w:rsidRPr="00B7797E" w:rsidRDefault="004C0CF1" w:rsidP="004C0CF1">
            <w:pPr>
              <w:autoSpaceDE w:val="0"/>
              <w:autoSpaceDN w:val="0"/>
              <w:adjustRightInd w:val="0"/>
              <w:jc w:val="both"/>
              <w:rPr>
                <w:rFonts w:eastAsia="Calibri"/>
                <w:bCs/>
              </w:rPr>
            </w:pPr>
            <w:r w:rsidRPr="001A6AE1">
              <w:t>17.</w:t>
            </w:r>
            <w:r w:rsidR="0013662F" w:rsidRPr="00B7797E">
              <w:rPr>
                <w:rFonts w:eastAsia="Calibri"/>
                <w:bCs/>
              </w:rPr>
              <w:t xml:space="preserve"> </w:t>
            </w:r>
            <w:r w:rsidRPr="00B7797E">
              <w:rPr>
                <w:rFonts w:eastAsia="Calibri"/>
                <w:bCs/>
              </w:rPr>
              <w:t>Происхождение</w:t>
            </w:r>
            <w:r w:rsidR="0013662F" w:rsidRPr="00B7797E">
              <w:rPr>
                <w:rFonts w:eastAsia="Calibri"/>
                <w:bCs/>
              </w:rPr>
              <w:t xml:space="preserve"> </w:t>
            </w:r>
            <w:r w:rsidRPr="00B7797E">
              <w:rPr>
                <w:rFonts w:eastAsia="Calibri"/>
                <w:bCs/>
              </w:rPr>
              <w:t>и</w:t>
            </w:r>
            <w:r w:rsidR="0013662F" w:rsidRPr="00B7797E">
              <w:rPr>
                <w:rFonts w:eastAsia="Calibri"/>
                <w:bCs/>
              </w:rPr>
              <w:t xml:space="preserve"> </w:t>
            </w:r>
            <w:r w:rsidRPr="00B7797E">
              <w:rPr>
                <w:rFonts w:eastAsia="Calibri"/>
                <w:bCs/>
              </w:rPr>
              <w:t>начальные</w:t>
            </w:r>
            <w:r w:rsidR="0013662F" w:rsidRPr="00B7797E">
              <w:rPr>
                <w:rFonts w:eastAsia="Calibri"/>
                <w:bCs/>
              </w:rPr>
              <w:t xml:space="preserve"> </w:t>
            </w:r>
            <w:r w:rsidRPr="00B7797E">
              <w:rPr>
                <w:rFonts w:eastAsia="Calibri"/>
                <w:bCs/>
              </w:rPr>
              <w:t>этапы</w:t>
            </w:r>
            <w:r w:rsidR="0013662F" w:rsidRPr="00B7797E">
              <w:rPr>
                <w:rFonts w:eastAsia="Calibri"/>
                <w:bCs/>
              </w:rPr>
              <w:t xml:space="preserve"> </w:t>
            </w:r>
            <w:r w:rsidRPr="00B7797E">
              <w:rPr>
                <w:rFonts w:eastAsia="Calibri"/>
                <w:bCs/>
              </w:rPr>
              <w:t>развития</w:t>
            </w:r>
            <w:r w:rsidR="0013662F" w:rsidRPr="00B7797E">
              <w:rPr>
                <w:rFonts w:eastAsia="Calibri"/>
                <w:bCs/>
              </w:rPr>
              <w:t xml:space="preserve"> </w:t>
            </w:r>
            <w:r w:rsidRPr="00B7797E">
              <w:rPr>
                <w:rFonts w:eastAsia="Calibri"/>
                <w:bCs/>
              </w:rPr>
              <w:t>жизни</w:t>
            </w:r>
            <w:r w:rsidR="0013662F" w:rsidRPr="00B7797E">
              <w:rPr>
                <w:rFonts w:eastAsia="Calibri"/>
                <w:bCs/>
              </w:rPr>
              <w:t xml:space="preserve"> </w:t>
            </w:r>
            <w:r w:rsidRPr="00B7797E">
              <w:rPr>
                <w:rFonts w:eastAsia="Calibri"/>
                <w:bCs/>
              </w:rPr>
              <w:t>на</w:t>
            </w:r>
            <w:r w:rsidR="0013662F" w:rsidRPr="00B7797E">
              <w:rPr>
                <w:rFonts w:eastAsia="Calibri"/>
                <w:bCs/>
              </w:rPr>
              <w:t xml:space="preserve"> </w:t>
            </w:r>
            <w:r w:rsidRPr="00B7797E">
              <w:rPr>
                <w:rFonts w:eastAsia="Calibri"/>
                <w:bCs/>
              </w:rPr>
              <w:t>Земле.</w:t>
            </w:r>
          </w:p>
          <w:p w:rsidR="00E7430D" w:rsidRPr="001A6AE1" w:rsidRDefault="004C0CF1" w:rsidP="004C0CF1">
            <w:pPr>
              <w:shd w:val="clear" w:color="auto" w:fill="FFFFFF"/>
            </w:pPr>
            <w:r w:rsidRPr="00B7797E">
              <w:rPr>
                <w:rFonts w:eastAsia="SchoolBookCSanPin-Regular"/>
              </w:rPr>
              <w:t>Гипотезы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происхождения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жизни.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Изучение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основных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закономерностей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возникновения,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развития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и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существования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жизни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на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Земле.</w:t>
            </w:r>
          </w:p>
        </w:tc>
        <w:tc>
          <w:tcPr>
            <w:tcW w:w="913" w:type="dxa"/>
          </w:tcPr>
          <w:p w:rsidR="00E7430D" w:rsidRPr="001A6AE1" w:rsidRDefault="00E7430D">
            <w:pPr>
              <w:widowControl w:val="0"/>
              <w:jc w:val="center"/>
            </w:pPr>
            <w:r w:rsidRPr="001A6AE1">
              <w:t>2</w:t>
            </w:r>
          </w:p>
        </w:tc>
      </w:tr>
      <w:tr w:rsidR="004C0CF1" w:rsidRPr="00ED064A">
        <w:tc>
          <w:tcPr>
            <w:tcW w:w="8472" w:type="dxa"/>
          </w:tcPr>
          <w:p w:rsidR="004C0CF1" w:rsidRPr="001A6AE1" w:rsidRDefault="004C0CF1">
            <w:pPr>
              <w:shd w:val="clear" w:color="auto" w:fill="FFFFFF"/>
              <w:rPr>
                <w:spacing w:val="-1"/>
              </w:rPr>
            </w:pPr>
            <w:r w:rsidRPr="001A6AE1">
              <w:rPr>
                <w:spacing w:val="-1"/>
              </w:rPr>
              <w:t>18.</w:t>
            </w:r>
            <w:r w:rsidR="0013662F" w:rsidRPr="001A6AE1">
              <w:rPr>
                <w:spacing w:val="-1"/>
              </w:rPr>
              <w:t xml:space="preserve"> </w:t>
            </w:r>
            <w:r w:rsidRPr="00B7797E">
              <w:rPr>
                <w:rFonts w:eastAsia="SchoolBookCSanPin-Regular"/>
              </w:rPr>
              <w:t>Усложнение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живых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организмов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в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процессе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эволюции.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Многообразие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живого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мира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на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Земле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и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современная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его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организация.</w:t>
            </w:r>
          </w:p>
        </w:tc>
        <w:tc>
          <w:tcPr>
            <w:tcW w:w="913" w:type="dxa"/>
          </w:tcPr>
          <w:p w:rsidR="004C0CF1" w:rsidRPr="001A6AE1" w:rsidRDefault="002108A1">
            <w:pPr>
              <w:widowControl w:val="0"/>
              <w:jc w:val="center"/>
            </w:pPr>
            <w:r w:rsidRPr="001A6AE1">
              <w:t>2</w:t>
            </w:r>
          </w:p>
        </w:tc>
      </w:tr>
      <w:tr w:rsidR="004C0CF1" w:rsidRPr="00ED064A">
        <w:tc>
          <w:tcPr>
            <w:tcW w:w="8472" w:type="dxa"/>
          </w:tcPr>
          <w:p w:rsidR="004C0CF1" w:rsidRPr="00B7797E" w:rsidRDefault="004C0CF1" w:rsidP="004C0CF1">
            <w:pPr>
              <w:autoSpaceDE w:val="0"/>
              <w:autoSpaceDN w:val="0"/>
              <w:adjustRightInd w:val="0"/>
              <w:jc w:val="both"/>
              <w:rPr>
                <w:rFonts w:eastAsia="Calibri"/>
                <w:bCs/>
              </w:rPr>
            </w:pPr>
            <w:r w:rsidRPr="001A6AE1">
              <w:rPr>
                <w:spacing w:val="-1"/>
              </w:rPr>
              <w:t>19.</w:t>
            </w:r>
            <w:r w:rsidR="0013662F" w:rsidRPr="001A6AE1">
              <w:rPr>
                <w:spacing w:val="-1"/>
              </w:rPr>
              <w:t xml:space="preserve"> </w:t>
            </w:r>
            <w:r w:rsidRPr="00B7797E">
              <w:rPr>
                <w:rFonts w:eastAsia="Calibri"/>
                <w:bCs/>
              </w:rPr>
              <w:t>История</w:t>
            </w:r>
            <w:r w:rsidR="0013662F" w:rsidRPr="00B7797E">
              <w:rPr>
                <w:rFonts w:eastAsia="Calibri"/>
                <w:bCs/>
              </w:rPr>
              <w:t xml:space="preserve"> </w:t>
            </w:r>
            <w:r w:rsidRPr="00B7797E">
              <w:rPr>
                <w:rFonts w:eastAsia="Calibri"/>
                <w:bCs/>
              </w:rPr>
              <w:t>развития</w:t>
            </w:r>
            <w:r w:rsidR="0013662F" w:rsidRPr="00B7797E">
              <w:rPr>
                <w:rFonts w:eastAsia="Calibri"/>
                <w:bCs/>
              </w:rPr>
              <w:t xml:space="preserve"> </w:t>
            </w:r>
            <w:r w:rsidRPr="00B7797E">
              <w:rPr>
                <w:rFonts w:eastAsia="Calibri"/>
                <w:bCs/>
              </w:rPr>
              <w:t>эволюционных</w:t>
            </w:r>
            <w:r w:rsidR="0013662F" w:rsidRPr="00B7797E">
              <w:rPr>
                <w:rFonts w:eastAsia="Calibri"/>
                <w:bCs/>
              </w:rPr>
              <w:t xml:space="preserve"> </w:t>
            </w:r>
            <w:r w:rsidRPr="00B7797E">
              <w:rPr>
                <w:rFonts w:eastAsia="Calibri"/>
                <w:bCs/>
              </w:rPr>
              <w:t>идей.</w:t>
            </w:r>
          </w:p>
          <w:p w:rsidR="004C0CF1" w:rsidRPr="001A6AE1" w:rsidRDefault="004C0CF1" w:rsidP="004C0CF1">
            <w:pPr>
              <w:shd w:val="clear" w:color="auto" w:fill="FFFFFF"/>
              <w:rPr>
                <w:spacing w:val="-1"/>
              </w:rPr>
            </w:pPr>
            <w:r w:rsidRPr="00B7797E">
              <w:rPr>
                <w:rFonts w:eastAsia="SchoolBookCSanPin-Regular"/>
              </w:rPr>
              <w:t>Значение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работ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К.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Линнея,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Ж.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Б.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Ламарка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в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развитии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эволюционных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идей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в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биологии.</w:t>
            </w:r>
          </w:p>
        </w:tc>
        <w:tc>
          <w:tcPr>
            <w:tcW w:w="913" w:type="dxa"/>
          </w:tcPr>
          <w:p w:rsidR="004C0CF1" w:rsidRPr="001A6AE1" w:rsidRDefault="002108A1">
            <w:pPr>
              <w:widowControl w:val="0"/>
              <w:jc w:val="center"/>
            </w:pPr>
            <w:r w:rsidRPr="001A6AE1">
              <w:t>2</w:t>
            </w:r>
          </w:p>
        </w:tc>
      </w:tr>
      <w:tr w:rsidR="004C0CF1" w:rsidRPr="00ED064A">
        <w:tc>
          <w:tcPr>
            <w:tcW w:w="8472" w:type="dxa"/>
          </w:tcPr>
          <w:p w:rsidR="004C0CF1" w:rsidRPr="00B7797E" w:rsidRDefault="004C0CF1" w:rsidP="004C0CF1">
            <w:pPr>
              <w:autoSpaceDE w:val="0"/>
              <w:autoSpaceDN w:val="0"/>
              <w:adjustRightInd w:val="0"/>
              <w:jc w:val="both"/>
              <w:rPr>
                <w:rFonts w:eastAsia="SchoolBookCSanPin-Regular"/>
              </w:rPr>
            </w:pPr>
            <w:r w:rsidRPr="001A6AE1">
              <w:rPr>
                <w:spacing w:val="-1"/>
              </w:rPr>
              <w:t>20.</w:t>
            </w:r>
            <w:r w:rsidR="0013662F" w:rsidRPr="001A6AE1">
              <w:rPr>
                <w:spacing w:val="-1"/>
              </w:rPr>
              <w:t xml:space="preserve"> </w:t>
            </w:r>
            <w:r w:rsidRPr="00B7797E">
              <w:rPr>
                <w:rFonts w:eastAsia="SchoolBookCSanPin-Regular"/>
              </w:rPr>
              <w:t>Эволюционное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учение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Ч.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Дарвина.</w:t>
            </w:r>
          </w:p>
          <w:p w:rsidR="004C0CF1" w:rsidRPr="001A6AE1" w:rsidRDefault="004C0CF1" w:rsidP="004C0CF1">
            <w:pPr>
              <w:shd w:val="clear" w:color="auto" w:fill="FFFFFF"/>
              <w:rPr>
                <w:spacing w:val="-1"/>
              </w:rPr>
            </w:pPr>
            <w:r w:rsidRPr="00B7797E">
              <w:rPr>
                <w:rFonts w:eastAsia="SchoolBookCSanPin-Regular"/>
              </w:rPr>
              <w:t>Естественный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отбор.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Роль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эволюционного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учения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в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формировании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современной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естественнонаучной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картины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мира.</w:t>
            </w:r>
          </w:p>
        </w:tc>
        <w:tc>
          <w:tcPr>
            <w:tcW w:w="913" w:type="dxa"/>
          </w:tcPr>
          <w:p w:rsidR="004C0CF1" w:rsidRPr="001A6AE1" w:rsidRDefault="002108A1">
            <w:pPr>
              <w:widowControl w:val="0"/>
              <w:jc w:val="center"/>
            </w:pPr>
            <w:r w:rsidRPr="001A6AE1">
              <w:t>2</w:t>
            </w:r>
          </w:p>
        </w:tc>
      </w:tr>
      <w:tr w:rsidR="00E7430D" w:rsidRPr="00ED064A">
        <w:tc>
          <w:tcPr>
            <w:tcW w:w="8472" w:type="dxa"/>
          </w:tcPr>
          <w:p w:rsidR="004C0CF1" w:rsidRPr="00B7797E" w:rsidRDefault="004C0CF1" w:rsidP="004C0CF1">
            <w:pPr>
              <w:autoSpaceDE w:val="0"/>
              <w:autoSpaceDN w:val="0"/>
              <w:adjustRightInd w:val="0"/>
              <w:jc w:val="both"/>
              <w:rPr>
                <w:rFonts w:eastAsia="Calibri"/>
                <w:bCs/>
              </w:rPr>
            </w:pPr>
            <w:r w:rsidRPr="001A6AE1">
              <w:t>21.</w:t>
            </w:r>
            <w:r w:rsidR="0013662F" w:rsidRPr="001A6AE1">
              <w:t xml:space="preserve"> </w:t>
            </w:r>
            <w:r w:rsidRPr="00B7797E">
              <w:rPr>
                <w:rFonts w:eastAsia="Calibri"/>
                <w:bCs/>
              </w:rPr>
              <w:t>Микроэволюция.</w:t>
            </w:r>
          </w:p>
          <w:p w:rsidR="00E7430D" w:rsidRPr="001A6AE1" w:rsidRDefault="004C0CF1" w:rsidP="004C0CF1">
            <w:pPr>
              <w:shd w:val="clear" w:color="auto" w:fill="FFFFFF"/>
            </w:pPr>
            <w:r w:rsidRPr="00B7797E">
              <w:rPr>
                <w:rFonts w:eastAsia="SchoolBookCSanPin-Regular"/>
              </w:rPr>
              <w:t>Концепция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вида,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его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критерии.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Популяция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—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структурная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единица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вида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и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эволюции.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Движущие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силы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эволюции.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Синтетическая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теория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эволюции.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Микроэволюция.</w:t>
            </w:r>
          </w:p>
        </w:tc>
        <w:tc>
          <w:tcPr>
            <w:tcW w:w="913" w:type="dxa"/>
          </w:tcPr>
          <w:p w:rsidR="00E7430D" w:rsidRPr="001A6AE1" w:rsidRDefault="00E7430D">
            <w:pPr>
              <w:widowControl w:val="0"/>
              <w:jc w:val="center"/>
            </w:pPr>
            <w:r w:rsidRPr="001A6AE1">
              <w:t>2</w:t>
            </w:r>
          </w:p>
        </w:tc>
      </w:tr>
      <w:tr w:rsidR="004C0CF1" w:rsidRPr="00ED064A">
        <w:tc>
          <w:tcPr>
            <w:tcW w:w="8472" w:type="dxa"/>
          </w:tcPr>
          <w:p w:rsidR="004C0CF1" w:rsidRPr="00B7797E" w:rsidRDefault="004C0CF1" w:rsidP="004C0CF1">
            <w:pPr>
              <w:autoSpaceDE w:val="0"/>
              <w:autoSpaceDN w:val="0"/>
              <w:adjustRightInd w:val="0"/>
              <w:jc w:val="both"/>
              <w:rPr>
                <w:rFonts w:eastAsia="SchoolBookCSanPin-Regular"/>
              </w:rPr>
            </w:pPr>
            <w:r w:rsidRPr="001A6AE1">
              <w:t>22.</w:t>
            </w:r>
            <w:r w:rsidR="0013662F" w:rsidRPr="001A6AE1">
              <w:t xml:space="preserve"> </w:t>
            </w:r>
            <w:r w:rsidRPr="00B7797E">
              <w:rPr>
                <w:rFonts w:eastAsia="SchoolBookCSanPin-Regular"/>
              </w:rPr>
              <w:t>Макроэволюция.</w:t>
            </w:r>
          </w:p>
          <w:p w:rsidR="004C0CF1" w:rsidRPr="001A6AE1" w:rsidRDefault="004C0CF1" w:rsidP="004C0CF1">
            <w:pPr>
              <w:shd w:val="clear" w:color="auto" w:fill="FFFFFF"/>
            </w:pPr>
            <w:r w:rsidRPr="00B7797E">
              <w:rPr>
                <w:rFonts w:eastAsia="SchoolBookCSanPin-Regular"/>
              </w:rPr>
              <w:t>Современные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представления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о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видообразовании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(С.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С.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Четвериков,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И.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И.Шмальгаузен).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Макроэволюция.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Доказательства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эволюции.</w:t>
            </w:r>
          </w:p>
        </w:tc>
        <w:tc>
          <w:tcPr>
            <w:tcW w:w="913" w:type="dxa"/>
          </w:tcPr>
          <w:p w:rsidR="004C0CF1" w:rsidRPr="001A6AE1" w:rsidRDefault="002108A1">
            <w:pPr>
              <w:widowControl w:val="0"/>
              <w:jc w:val="center"/>
            </w:pPr>
            <w:r w:rsidRPr="001A6AE1">
              <w:t>2</w:t>
            </w:r>
          </w:p>
        </w:tc>
      </w:tr>
      <w:tr w:rsidR="004C0CF1" w:rsidRPr="00ED064A">
        <w:tc>
          <w:tcPr>
            <w:tcW w:w="8472" w:type="dxa"/>
          </w:tcPr>
          <w:p w:rsidR="004C0CF1" w:rsidRPr="00B7797E" w:rsidRDefault="004C0CF1" w:rsidP="004C0CF1">
            <w:pPr>
              <w:autoSpaceDE w:val="0"/>
              <w:autoSpaceDN w:val="0"/>
              <w:adjustRightInd w:val="0"/>
              <w:jc w:val="both"/>
              <w:rPr>
                <w:rFonts w:eastAsia="Calibri"/>
                <w:iCs/>
              </w:rPr>
            </w:pPr>
            <w:r w:rsidRPr="001A6AE1">
              <w:t>23.</w:t>
            </w:r>
            <w:r w:rsidR="0013662F" w:rsidRPr="001A6AE1">
              <w:t xml:space="preserve"> </w:t>
            </w:r>
            <w:r w:rsidRPr="00B7797E">
              <w:rPr>
                <w:rFonts w:eastAsia="Calibri"/>
                <w:iCs/>
              </w:rPr>
              <w:t>Сохранение</w:t>
            </w:r>
            <w:r w:rsidR="0013662F" w:rsidRPr="00B7797E">
              <w:rPr>
                <w:rFonts w:eastAsia="Calibri"/>
                <w:iCs/>
              </w:rPr>
              <w:t xml:space="preserve"> </w:t>
            </w:r>
            <w:r w:rsidRPr="00B7797E">
              <w:rPr>
                <w:rFonts w:eastAsia="Calibri"/>
                <w:iCs/>
              </w:rPr>
              <w:t>биологического</w:t>
            </w:r>
            <w:r w:rsidR="0013662F" w:rsidRPr="00B7797E">
              <w:rPr>
                <w:rFonts w:eastAsia="Calibri"/>
                <w:iCs/>
              </w:rPr>
              <w:t xml:space="preserve"> </w:t>
            </w:r>
            <w:r w:rsidRPr="00B7797E">
              <w:rPr>
                <w:rFonts w:eastAsia="Calibri"/>
                <w:iCs/>
              </w:rPr>
              <w:t>многообразия</w:t>
            </w:r>
            <w:r w:rsidR="0013662F" w:rsidRPr="00B7797E">
              <w:rPr>
                <w:rFonts w:eastAsia="Calibri"/>
                <w:iCs/>
              </w:rPr>
              <w:t xml:space="preserve"> </w:t>
            </w:r>
            <w:r w:rsidRPr="00B7797E">
              <w:rPr>
                <w:rFonts w:eastAsia="Calibri"/>
                <w:iCs/>
              </w:rPr>
              <w:t>как</w:t>
            </w:r>
            <w:r w:rsidR="0013662F" w:rsidRPr="00B7797E">
              <w:rPr>
                <w:rFonts w:eastAsia="Calibri"/>
                <w:iCs/>
              </w:rPr>
              <w:t xml:space="preserve"> </w:t>
            </w:r>
            <w:r w:rsidRPr="00B7797E">
              <w:rPr>
                <w:rFonts w:eastAsia="Calibri"/>
                <w:iCs/>
              </w:rPr>
              <w:t>основа</w:t>
            </w:r>
            <w:r w:rsidR="0013662F" w:rsidRPr="00B7797E">
              <w:rPr>
                <w:rFonts w:eastAsia="Calibri"/>
                <w:iCs/>
              </w:rPr>
              <w:t xml:space="preserve"> </w:t>
            </w:r>
            <w:r w:rsidRPr="00B7797E">
              <w:rPr>
                <w:rFonts w:eastAsia="Calibri"/>
                <w:iCs/>
              </w:rPr>
              <w:t>устойчивости</w:t>
            </w:r>
            <w:r w:rsidR="0013662F" w:rsidRPr="00B7797E">
              <w:rPr>
                <w:rFonts w:eastAsia="Calibri"/>
                <w:iCs/>
              </w:rPr>
              <w:t xml:space="preserve"> </w:t>
            </w:r>
            <w:r w:rsidRPr="00B7797E">
              <w:rPr>
                <w:rFonts w:eastAsia="Calibri"/>
                <w:iCs/>
              </w:rPr>
              <w:t>биосферы</w:t>
            </w:r>
            <w:r w:rsidR="0013662F" w:rsidRPr="00B7797E">
              <w:rPr>
                <w:rFonts w:eastAsia="Calibri"/>
                <w:iCs/>
              </w:rPr>
              <w:t xml:space="preserve"> </w:t>
            </w:r>
            <w:r w:rsidRPr="00B7797E">
              <w:rPr>
                <w:rFonts w:eastAsia="Calibri"/>
                <w:iCs/>
              </w:rPr>
              <w:t>и</w:t>
            </w:r>
            <w:r w:rsidR="0013662F" w:rsidRPr="00B7797E">
              <w:rPr>
                <w:rFonts w:eastAsia="Calibri"/>
                <w:iCs/>
              </w:rPr>
              <w:t xml:space="preserve"> </w:t>
            </w:r>
            <w:r w:rsidRPr="00B7797E">
              <w:rPr>
                <w:rFonts w:eastAsia="Calibri"/>
                <w:iCs/>
              </w:rPr>
              <w:t>прогрессивного</w:t>
            </w:r>
            <w:r w:rsidR="0013662F" w:rsidRPr="00B7797E">
              <w:rPr>
                <w:rFonts w:eastAsia="Calibri"/>
                <w:iCs/>
              </w:rPr>
              <w:t xml:space="preserve"> </w:t>
            </w:r>
            <w:r w:rsidRPr="00B7797E">
              <w:rPr>
                <w:rFonts w:eastAsia="Calibri"/>
                <w:iCs/>
              </w:rPr>
              <w:t>ее</w:t>
            </w:r>
            <w:r w:rsidR="0013662F" w:rsidRPr="00B7797E">
              <w:rPr>
                <w:rFonts w:eastAsia="Calibri"/>
                <w:iCs/>
              </w:rPr>
              <w:t xml:space="preserve"> </w:t>
            </w:r>
            <w:r w:rsidRPr="00B7797E">
              <w:rPr>
                <w:rFonts w:eastAsia="Calibri"/>
                <w:iCs/>
              </w:rPr>
              <w:t>развития.</w:t>
            </w:r>
            <w:r w:rsidR="0013662F" w:rsidRPr="00B7797E">
              <w:rPr>
                <w:rFonts w:eastAsia="Calibri"/>
                <w:iCs/>
              </w:rPr>
              <w:t xml:space="preserve"> </w:t>
            </w:r>
          </w:p>
          <w:p w:rsidR="004C0CF1" w:rsidRPr="001A6AE1" w:rsidRDefault="004C0CF1" w:rsidP="004C0CF1">
            <w:pPr>
              <w:shd w:val="clear" w:color="auto" w:fill="FFFFFF"/>
              <w:tabs>
                <w:tab w:val="left" w:pos="898"/>
              </w:tabs>
            </w:pPr>
            <w:r w:rsidRPr="00B7797E">
              <w:rPr>
                <w:rFonts w:eastAsia="SchoolBookCSanPin-Regular"/>
              </w:rPr>
              <w:t>Причины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вымирания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видов.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Основные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направления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эволюционного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прогресса.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Биологический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прогресс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и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биологический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регресс.</w:t>
            </w:r>
          </w:p>
        </w:tc>
        <w:tc>
          <w:tcPr>
            <w:tcW w:w="913" w:type="dxa"/>
          </w:tcPr>
          <w:p w:rsidR="004C0CF1" w:rsidRPr="001A6AE1" w:rsidRDefault="002108A1">
            <w:pPr>
              <w:widowControl w:val="0"/>
              <w:jc w:val="center"/>
            </w:pPr>
            <w:r w:rsidRPr="001A6AE1">
              <w:t>2</w:t>
            </w:r>
          </w:p>
        </w:tc>
      </w:tr>
      <w:tr w:rsidR="004C0CF1" w:rsidRPr="00ED064A" w:rsidTr="005B563D">
        <w:tc>
          <w:tcPr>
            <w:tcW w:w="9385" w:type="dxa"/>
            <w:gridSpan w:val="2"/>
          </w:tcPr>
          <w:p w:rsidR="004C0CF1" w:rsidRPr="001A6AE1" w:rsidRDefault="004C0CF1">
            <w:pPr>
              <w:widowControl w:val="0"/>
              <w:jc w:val="center"/>
            </w:pPr>
            <w:r w:rsidRPr="001A6AE1">
              <w:rPr>
                <w:b/>
                <w:bCs/>
              </w:rPr>
              <w:t>Раздел</w:t>
            </w:r>
            <w:r w:rsidR="0013662F" w:rsidRPr="001A6AE1">
              <w:rPr>
                <w:b/>
                <w:bCs/>
              </w:rPr>
              <w:t xml:space="preserve"> </w:t>
            </w:r>
            <w:r w:rsidRPr="001A6AE1">
              <w:rPr>
                <w:b/>
                <w:bCs/>
              </w:rPr>
              <w:t>5.</w:t>
            </w:r>
            <w:r w:rsidR="0013662F" w:rsidRPr="001A6AE1">
              <w:rPr>
                <w:b/>
                <w:bCs/>
              </w:rPr>
              <w:t xml:space="preserve"> </w:t>
            </w:r>
            <w:r w:rsidRPr="001A6AE1">
              <w:rPr>
                <w:b/>
                <w:bCs/>
              </w:rPr>
              <w:t>Происхождение</w:t>
            </w:r>
            <w:r w:rsidR="0013662F" w:rsidRPr="001A6AE1">
              <w:rPr>
                <w:b/>
                <w:bCs/>
              </w:rPr>
              <w:t xml:space="preserve"> </w:t>
            </w:r>
            <w:r w:rsidRPr="001A6AE1">
              <w:rPr>
                <w:b/>
                <w:bCs/>
              </w:rPr>
              <w:t>человека.</w:t>
            </w:r>
          </w:p>
        </w:tc>
      </w:tr>
      <w:tr w:rsidR="004C0CF1" w:rsidRPr="00ED064A">
        <w:tc>
          <w:tcPr>
            <w:tcW w:w="8472" w:type="dxa"/>
          </w:tcPr>
          <w:p w:rsidR="002108A1" w:rsidRPr="00B7797E" w:rsidRDefault="004C0CF1" w:rsidP="005B563D">
            <w:pPr>
              <w:autoSpaceDE w:val="0"/>
              <w:autoSpaceDN w:val="0"/>
              <w:adjustRightInd w:val="0"/>
              <w:jc w:val="both"/>
              <w:rPr>
                <w:rFonts w:eastAsia="SchoolBookCSanPin-Regular"/>
              </w:rPr>
            </w:pPr>
            <w:r w:rsidRPr="00B7797E">
              <w:rPr>
                <w:rFonts w:eastAsia="Calibri"/>
                <w:bCs/>
              </w:rPr>
              <w:t>24.</w:t>
            </w:r>
            <w:r w:rsidR="0013662F" w:rsidRPr="00B7797E">
              <w:rPr>
                <w:rFonts w:eastAsia="Calibri"/>
                <w:bCs/>
              </w:rPr>
              <w:t xml:space="preserve"> </w:t>
            </w:r>
            <w:r w:rsidRPr="00B7797E">
              <w:rPr>
                <w:rFonts w:eastAsia="Calibri"/>
                <w:bCs/>
              </w:rPr>
              <w:t>Антропогенез.</w:t>
            </w:r>
            <w:r w:rsidR="0013662F" w:rsidRPr="00B7797E">
              <w:rPr>
                <w:rFonts w:eastAsia="SchoolBookCSanPin-Regular"/>
              </w:rPr>
              <w:t xml:space="preserve"> </w:t>
            </w:r>
          </w:p>
          <w:p w:rsidR="004C0CF1" w:rsidRPr="00B7797E" w:rsidRDefault="002108A1" w:rsidP="005B563D">
            <w:pPr>
              <w:autoSpaceDE w:val="0"/>
              <w:autoSpaceDN w:val="0"/>
              <w:adjustRightInd w:val="0"/>
              <w:jc w:val="both"/>
              <w:rPr>
                <w:rFonts w:eastAsia="Calibri"/>
                <w:bCs/>
              </w:rPr>
            </w:pPr>
            <w:r w:rsidRPr="00B7797E">
              <w:rPr>
                <w:rFonts w:eastAsia="SchoolBookCSanPin-Regular"/>
              </w:rPr>
              <w:t>Эволюция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приматов.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Современные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гипотезы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о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происхождении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человека.</w:t>
            </w:r>
          </w:p>
        </w:tc>
        <w:tc>
          <w:tcPr>
            <w:tcW w:w="913" w:type="dxa"/>
          </w:tcPr>
          <w:p w:rsidR="004C0CF1" w:rsidRPr="001A6AE1" w:rsidRDefault="002108A1">
            <w:pPr>
              <w:widowControl w:val="0"/>
              <w:jc w:val="center"/>
            </w:pPr>
            <w:r w:rsidRPr="001A6AE1">
              <w:t>2</w:t>
            </w:r>
          </w:p>
        </w:tc>
      </w:tr>
      <w:tr w:rsidR="004C0CF1" w:rsidRPr="00ED064A">
        <w:tc>
          <w:tcPr>
            <w:tcW w:w="8472" w:type="dxa"/>
          </w:tcPr>
          <w:p w:rsidR="004C0CF1" w:rsidRPr="00B7797E" w:rsidRDefault="004C0CF1" w:rsidP="002108A1">
            <w:pPr>
              <w:autoSpaceDE w:val="0"/>
              <w:autoSpaceDN w:val="0"/>
              <w:adjustRightInd w:val="0"/>
              <w:jc w:val="both"/>
              <w:rPr>
                <w:rFonts w:eastAsia="SchoolBookCSanPin-Regular"/>
              </w:rPr>
            </w:pPr>
            <w:r w:rsidRPr="00B7797E">
              <w:rPr>
                <w:rFonts w:eastAsia="SchoolBookCSanPin-Regular"/>
              </w:rPr>
              <w:t>25.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="002108A1" w:rsidRPr="00B7797E">
              <w:rPr>
                <w:rFonts w:eastAsia="SchoolBookCSanPin-Regular"/>
              </w:rPr>
              <w:t>Доказательства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="002108A1" w:rsidRPr="00B7797E">
              <w:rPr>
                <w:rFonts w:eastAsia="SchoolBookCSanPin-Regular"/>
              </w:rPr>
              <w:t>родства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="002108A1" w:rsidRPr="00B7797E">
              <w:rPr>
                <w:rFonts w:eastAsia="SchoolBookCSanPin-Regular"/>
              </w:rPr>
              <w:t>человека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="002108A1" w:rsidRPr="00B7797E">
              <w:rPr>
                <w:rFonts w:eastAsia="SchoolBookCSanPin-Regular"/>
              </w:rPr>
              <w:t>с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="002108A1" w:rsidRPr="00B7797E">
              <w:rPr>
                <w:rFonts w:eastAsia="SchoolBookCSanPin-Regular"/>
              </w:rPr>
              <w:t>млекопитающими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="002108A1" w:rsidRPr="00B7797E">
              <w:rPr>
                <w:rFonts w:eastAsia="SchoolBookCSanPin-Regular"/>
              </w:rPr>
              <w:t>животными.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="002108A1" w:rsidRPr="00B7797E">
              <w:rPr>
                <w:rFonts w:eastAsia="SchoolBookCSanPin-Regular"/>
              </w:rPr>
              <w:t>Этапы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="002108A1" w:rsidRPr="00B7797E">
              <w:rPr>
                <w:rFonts w:eastAsia="SchoolBookCSanPin-Regular"/>
              </w:rPr>
              <w:t>эволюции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="002108A1" w:rsidRPr="00B7797E">
              <w:rPr>
                <w:rFonts w:eastAsia="SchoolBookCSanPin-Regular"/>
              </w:rPr>
              <w:t>человека.</w:t>
            </w:r>
          </w:p>
        </w:tc>
        <w:tc>
          <w:tcPr>
            <w:tcW w:w="913" w:type="dxa"/>
          </w:tcPr>
          <w:p w:rsidR="004C0CF1" w:rsidRPr="001A6AE1" w:rsidRDefault="002108A1">
            <w:pPr>
              <w:widowControl w:val="0"/>
              <w:jc w:val="center"/>
            </w:pPr>
            <w:r w:rsidRPr="001A6AE1">
              <w:t>2</w:t>
            </w:r>
          </w:p>
        </w:tc>
      </w:tr>
      <w:tr w:rsidR="004C0CF1" w:rsidRPr="00ED064A">
        <w:tc>
          <w:tcPr>
            <w:tcW w:w="8472" w:type="dxa"/>
          </w:tcPr>
          <w:p w:rsidR="004C0CF1" w:rsidRPr="001A6AE1" w:rsidRDefault="004C0CF1" w:rsidP="002108A1">
            <w:pPr>
              <w:autoSpaceDE w:val="0"/>
              <w:autoSpaceDN w:val="0"/>
              <w:adjustRightInd w:val="0"/>
              <w:jc w:val="both"/>
            </w:pPr>
            <w:r w:rsidRPr="00B7797E">
              <w:rPr>
                <w:rFonts w:eastAsia="SchoolBookCSanPin-Regular"/>
              </w:rPr>
              <w:t>26.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="002108A1" w:rsidRPr="00B7797E">
              <w:rPr>
                <w:rFonts w:eastAsia="Calibri"/>
                <w:bCs/>
              </w:rPr>
              <w:t>Человеческие</w:t>
            </w:r>
            <w:r w:rsidR="0013662F" w:rsidRPr="00B7797E">
              <w:rPr>
                <w:rFonts w:eastAsia="Calibri"/>
                <w:bCs/>
              </w:rPr>
              <w:t xml:space="preserve"> </w:t>
            </w:r>
            <w:r w:rsidR="002108A1" w:rsidRPr="00B7797E">
              <w:rPr>
                <w:rFonts w:eastAsia="Calibri"/>
                <w:bCs/>
              </w:rPr>
              <w:t>расы.</w:t>
            </w:r>
            <w:r w:rsidR="0013662F" w:rsidRPr="00B7797E">
              <w:rPr>
                <w:rFonts w:eastAsia="Calibri"/>
                <w:bCs/>
              </w:rPr>
              <w:t xml:space="preserve"> </w:t>
            </w:r>
            <w:r w:rsidR="002108A1" w:rsidRPr="00B7797E">
              <w:rPr>
                <w:rFonts w:eastAsia="SchoolBookCSanPin-Regular"/>
              </w:rPr>
              <w:t>Родство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="002108A1" w:rsidRPr="00B7797E">
              <w:rPr>
                <w:rFonts w:eastAsia="SchoolBookCSanPin-Regular"/>
              </w:rPr>
              <w:t>и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="002108A1" w:rsidRPr="00B7797E">
              <w:rPr>
                <w:rFonts w:eastAsia="SchoolBookCSanPin-Regular"/>
              </w:rPr>
              <w:t>единство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="002108A1" w:rsidRPr="00B7797E">
              <w:rPr>
                <w:rFonts w:eastAsia="SchoolBookCSanPin-Regular"/>
              </w:rPr>
              <w:t>происхождения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="002108A1" w:rsidRPr="00B7797E">
              <w:rPr>
                <w:rFonts w:eastAsia="SchoolBookCSanPin-Regular"/>
              </w:rPr>
              <w:t>человеческих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="002108A1" w:rsidRPr="00B7797E">
              <w:rPr>
                <w:rFonts w:eastAsia="SchoolBookCSanPin-Regular"/>
              </w:rPr>
              <w:t>рас.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="002108A1" w:rsidRPr="00B7797E">
              <w:rPr>
                <w:rFonts w:eastAsia="SchoolBookCSanPin-Regular"/>
              </w:rPr>
              <w:lastRenderedPageBreak/>
              <w:t>Критика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="002108A1" w:rsidRPr="00B7797E">
              <w:rPr>
                <w:rFonts w:eastAsia="SchoolBookCSanPin-Regular"/>
              </w:rPr>
              <w:t>расизма.</w:t>
            </w:r>
          </w:p>
        </w:tc>
        <w:tc>
          <w:tcPr>
            <w:tcW w:w="913" w:type="dxa"/>
          </w:tcPr>
          <w:p w:rsidR="004C0CF1" w:rsidRPr="001A6AE1" w:rsidRDefault="002108A1">
            <w:pPr>
              <w:widowControl w:val="0"/>
              <w:jc w:val="center"/>
            </w:pPr>
            <w:r w:rsidRPr="001A6AE1">
              <w:lastRenderedPageBreak/>
              <w:t>2</w:t>
            </w:r>
          </w:p>
        </w:tc>
      </w:tr>
      <w:tr w:rsidR="002108A1" w:rsidRPr="00ED064A" w:rsidTr="005B563D">
        <w:tc>
          <w:tcPr>
            <w:tcW w:w="9385" w:type="dxa"/>
            <w:gridSpan w:val="2"/>
          </w:tcPr>
          <w:p w:rsidR="002108A1" w:rsidRPr="001A6AE1" w:rsidRDefault="002108A1">
            <w:pPr>
              <w:widowControl w:val="0"/>
              <w:jc w:val="center"/>
            </w:pPr>
            <w:r w:rsidRPr="001A6AE1">
              <w:rPr>
                <w:b/>
                <w:bCs/>
              </w:rPr>
              <w:lastRenderedPageBreak/>
              <w:t>Раздел</w:t>
            </w:r>
            <w:r w:rsidR="0013662F" w:rsidRPr="001A6AE1">
              <w:rPr>
                <w:b/>
                <w:bCs/>
              </w:rPr>
              <w:t xml:space="preserve"> </w:t>
            </w:r>
            <w:r w:rsidRPr="001A6AE1">
              <w:rPr>
                <w:b/>
                <w:bCs/>
              </w:rPr>
              <w:t>6.</w:t>
            </w:r>
            <w:r w:rsidR="0013662F" w:rsidRPr="001A6AE1">
              <w:rPr>
                <w:b/>
                <w:bCs/>
              </w:rPr>
              <w:t xml:space="preserve"> </w:t>
            </w:r>
            <w:r w:rsidRPr="001A6AE1">
              <w:rPr>
                <w:b/>
                <w:bCs/>
              </w:rPr>
              <w:t>Основы</w:t>
            </w:r>
            <w:r w:rsidR="0013662F" w:rsidRPr="001A6AE1">
              <w:rPr>
                <w:b/>
                <w:bCs/>
              </w:rPr>
              <w:t xml:space="preserve"> </w:t>
            </w:r>
            <w:r w:rsidRPr="001A6AE1">
              <w:rPr>
                <w:b/>
                <w:bCs/>
              </w:rPr>
              <w:t>экологии.</w:t>
            </w:r>
          </w:p>
        </w:tc>
      </w:tr>
      <w:tr w:rsidR="002108A1" w:rsidRPr="00ED064A">
        <w:tc>
          <w:tcPr>
            <w:tcW w:w="8472" w:type="dxa"/>
          </w:tcPr>
          <w:p w:rsidR="002108A1" w:rsidRPr="00B7797E" w:rsidRDefault="002108A1" w:rsidP="002D3800">
            <w:pPr>
              <w:autoSpaceDE w:val="0"/>
              <w:autoSpaceDN w:val="0"/>
              <w:adjustRightInd w:val="0"/>
              <w:jc w:val="both"/>
              <w:rPr>
                <w:rFonts w:eastAsia="Calibri"/>
                <w:bCs/>
              </w:rPr>
            </w:pPr>
            <w:r w:rsidRPr="00B7797E">
              <w:rPr>
                <w:rFonts w:eastAsia="Calibri"/>
                <w:bCs/>
              </w:rPr>
              <w:t>27.</w:t>
            </w:r>
            <w:r w:rsidR="0013662F" w:rsidRPr="00B7797E">
              <w:rPr>
                <w:rFonts w:eastAsia="Calibri"/>
                <w:bCs/>
              </w:rPr>
              <w:t xml:space="preserve"> </w:t>
            </w:r>
            <w:r w:rsidRPr="00B7797E">
              <w:rPr>
                <w:rFonts w:eastAsia="Calibri"/>
                <w:bCs/>
              </w:rPr>
              <w:t>Экология</w:t>
            </w:r>
            <w:r w:rsidR="0013662F" w:rsidRPr="00B7797E">
              <w:rPr>
                <w:rFonts w:eastAsia="Calibri"/>
                <w:bCs/>
              </w:rPr>
              <w:t xml:space="preserve"> </w:t>
            </w:r>
            <w:r w:rsidRPr="00B7797E">
              <w:rPr>
                <w:rFonts w:eastAsia="Calibri"/>
                <w:bCs/>
              </w:rPr>
              <w:t>—</w:t>
            </w:r>
            <w:r w:rsidR="0013662F" w:rsidRPr="00B7797E">
              <w:rPr>
                <w:rFonts w:eastAsia="Calibri"/>
                <w:bCs/>
              </w:rPr>
              <w:t xml:space="preserve"> </w:t>
            </w:r>
            <w:r w:rsidRPr="00B7797E">
              <w:rPr>
                <w:rFonts w:eastAsia="Calibri"/>
                <w:bCs/>
              </w:rPr>
              <w:t>наука</w:t>
            </w:r>
            <w:r w:rsidR="0013662F" w:rsidRPr="00B7797E">
              <w:rPr>
                <w:rFonts w:eastAsia="Calibri"/>
                <w:bCs/>
              </w:rPr>
              <w:t xml:space="preserve"> </w:t>
            </w:r>
            <w:r w:rsidRPr="00B7797E">
              <w:rPr>
                <w:rFonts w:eastAsia="Calibri"/>
                <w:bCs/>
              </w:rPr>
              <w:t>о</w:t>
            </w:r>
            <w:r w:rsidR="0013662F" w:rsidRPr="00B7797E">
              <w:rPr>
                <w:rFonts w:eastAsia="Calibri"/>
                <w:bCs/>
              </w:rPr>
              <w:t xml:space="preserve"> </w:t>
            </w:r>
            <w:r w:rsidRPr="00B7797E">
              <w:rPr>
                <w:rFonts w:eastAsia="Calibri"/>
                <w:bCs/>
              </w:rPr>
              <w:t>взаимоотношениях</w:t>
            </w:r>
            <w:r w:rsidR="0013662F" w:rsidRPr="00B7797E">
              <w:rPr>
                <w:rFonts w:eastAsia="Calibri"/>
                <w:bCs/>
              </w:rPr>
              <w:t xml:space="preserve"> </w:t>
            </w:r>
            <w:r w:rsidRPr="00B7797E">
              <w:rPr>
                <w:rFonts w:eastAsia="Calibri"/>
                <w:bCs/>
              </w:rPr>
              <w:t>организмов</w:t>
            </w:r>
            <w:r w:rsidR="0013662F" w:rsidRPr="00B7797E">
              <w:rPr>
                <w:rFonts w:eastAsia="Calibri"/>
                <w:bCs/>
              </w:rPr>
              <w:t xml:space="preserve"> </w:t>
            </w:r>
            <w:r w:rsidRPr="00B7797E">
              <w:rPr>
                <w:rFonts w:eastAsia="Calibri"/>
                <w:bCs/>
              </w:rPr>
              <w:t>между</w:t>
            </w:r>
            <w:r w:rsidR="0013662F" w:rsidRPr="00B7797E">
              <w:rPr>
                <w:rFonts w:eastAsia="Calibri"/>
                <w:bCs/>
              </w:rPr>
              <w:t xml:space="preserve"> </w:t>
            </w:r>
            <w:r w:rsidRPr="00B7797E">
              <w:rPr>
                <w:rFonts w:eastAsia="Calibri"/>
                <w:bCs/>
              </w:rPr>
              <w:t>собой</w:t>
            </w:r>
            <w:r w:rsidR="0013662F" w:rsidRPr="00B7797E">
              <w:rPr>
                <w:rFonts w:eastAsia="Calibri"/>
                <w:bCs/>
              </w:rPr>
              <w:t xml:space="preserve"> </w:t>
            </w:r>
            <w:r w:rsidRPr="00B7797E">
              <w:rPr>
                <w:rFonts w:eastAsia="Calibri"/>
                <w:bCs/>
              </w:rPr>
              <w:t>и</w:t>
            </w:r>
            <w:r w:rsidR="0013662F" w:rsidRPr="00B7797E">
              <w:rPr>
                <w:rFonts w:eastAsia="Calibri"/>
                <w:bCs/>
              </w:rPr>
              <w:t xml:space="preserve"> </w:t>
            </w:r>
            <w:r w:rsidRPr="00B7797E">
              <w:rPr>
                <w:rFonts w:eastAsia="Calibri"/>
                <w:bCs/>
              </w:rPr>
              <w:t>окружающей</w:t>
            </w:r>
            <w:r w:rsidR="0013662F" w:rsidRPr="00B7797E">
              <w:rPr>
                <w:rFonts w:eastAsia="Calibri"/>
                <w:bCs/>
              </w:rPr>
              <w:t xml:space="preserve"> </w:t>
            </w:r>
            <w:r w:rsidRPr="00B7797E">
              <w:rPr>
                <w:rFonts w:eastAsia="Calibri"/>
                <w:bCs/>
              </w:rPr>
              <w:t>средой.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="002D3800" w:rsidRPr="00B7797E">
              <w:rPr>
                <w:rFonts w:eastAsia="SchoolBookCSanPin-Regular"/>
              </w:rPr>
              <w:t>Экологические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="002D3800" w:rsidRPr="00B7797E">
              <w:rPr>
                <w:rFonts w:eastAsia="SchoolBookCSanPin-Regular"/>
              </w:rPr>
              <w:t>факторы,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="002D3800" w:rsidRPr="00B7797E">
              <w:rPr>
                <w:rFonts w:eastAsia="SchoolBookCSanPin-Regular"/>
              </w:rPr>
              <w:t>их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="002D3800" w:rsidRPr="00B7797E">
              <w:rPr>
                <w:rFonts w:eastAsia="SchoolBookCSanPin-Regular"/>
              </w:rPr>
              <w:t>значение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="002D3800" w:rsidRPr="00B7797E">
              <w:rPr>
                <w:rFonts w:eastAsia="SchoolBookCSanPin-Regular"/>
              </w:rPr>
              <w:t>в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="002D3800" w:rsidRPr="00B7797E">
              <w:rPr>
                <w:rFonts w:eastAsia="SchoolBookCSanPin-Regular"/>
              </w:rPr>
              <w:t>жизни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="002D3800" w:rsidRPr="00B7797E">
              <w:rPr>
                <w:rFonts w:eastAsia="SchoolBookCSanPin-Regular"/>
              </w:rPr>
              <w:t>организмов.</w:t>
            </w:r>
          </w:p>
        </w:tc>
        <w:tc>
          <w:tcPr>
            <w:tcW w:w="913" w:type="dxa"/>
          </w:tcPr>
          <w:p w:rsidR="002108A1" w:rsidRPr="001A6AE1" w:rsidRDefault="002108A1">
            <w:pPr>
              <w:widowControl w:val="0"/>
              <w:jc w:val="center"/>
            </w:pPr>
            <w:r w:rsidRPr="001A6AE1">
              <w:t>2</w:t>
            </w:r>
          </w:p>
        </w:tc>
      </w:tr>
      <w:tr w:rsidR="002108A1" w:rsidRPr="00ED064A">
        <w:tc>
          <w:tcPr>
            <w:tcW w:w="8472" w:type="dxa"/>
          </w:tcPr>
          <w:p w:rsidR="002D3800" w:rsidRPr="00B7797E" w:rsidRDefault="002108A1" w:rsidP="002D3800">
            <w:pPr>
              <w:autoSpaceDE w:val="0"/>
              <w:autoSpaceDN w:val="0"/>
              <w:adjustRightInd w:val="0"/>
              <w:jc w:val="both"/>
              <w:rPr>
                <w:rFonts w:eastAsia="SchoolBookCSanPin-Regular"/>
              </w:rPr>
            </w:pPr>
            <w:r w:rsidRPr="00B7797E">
              <w:rPr>
                <w:rFonts w:eastAsia="SchoolBookCSanPin-Regular"/>
              </w:rPr>
              <w:t>28.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="002D3800" w:rsidRPr="00B7797E">
              <w:rPr>
                <w:rFonts w:eastAsia="SchoolBookCSanPin-Regular"/>
              </w:rPr>
              <w:t>Экологические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="002D3800" w:rsidRPr="00B7797E">
              <w:rPr>
                <w:rFonts w:eastAsia="SchoolBookCSanPin-Regular"/>
              </w:rPr>
              <w:t>системы.</w:t>
            </w:r>
          </w:p>
          <w:p w:rsidR="002108A1" w:rsidRPr="001A6AE1" w:rsidRDefault="002D3800" w:rsidP="002D3800">
            <w:pPr>
              <w:autoSpaceDE w:val="0"/>
              <w:autoSpaceDN w:val="0"/>
              <w:adjustRightInd w:val="0"/>
              <w:jc w:val="both"/>
            </w:pPr>
            <w:r w:rsidRPr="00B7797E">
              <w:rPr>
                <w:rFonts w:eastAsia="SchoolBookCSanPin-Regular"/>
              </w:rPr>
              <w:t>Видовая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и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пространственная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структура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экосистем.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Пищевые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связи,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круговорот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веществ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и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превращение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энергии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в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экосистемах.</w:t>
            </w:r>
          </w:p>
        </w:tc>
        <w:tc>
          <w:tcPr>
            <w:tcW w:w="913" w:type="dxa"/>
          </w:tcPr>
          <w:p w:rsidR="002108A1" w:rsidRPr="001A6AE1" w:rsidRDefault="002108A1">
            <w:pPr>
              <w:widowControl w:val="0"/>
              <w:jc w:val="center"/>
            </w:pPr>
            <w:r w:rsidRPr="001A6AE1">
              <w:t>2</w:t>
            </w:r>
          </w:p>
        </w:tc>
      </w:tr>
      <w:tr w:rsidR="002108A1" w:rsidRPr="00ED064A">
        <w:tc>
          <w:tcPr>
            <w:tcW w:w="8472" w:type="dxa"/>
          </w:tcPr>
          <w:p w:rsidR="002108A1" w:rsidRPr="00B7797E" w:rsidRDefault="002108A1" w:rsidP="002D3800">
            <w:pPr>
              <w:autoSpaceDE w:val="0"/>
              <w:autoSpaceDN w:val="0"/>
              <w:adjustRightInd w:val="0"/>
              <w:jc w:val="both"/>
              <w:rPr>
                <w:rFonts w:eastAsia="SchoolBookCSanPin-Regular"/>
              </w:rPr>
            </w:pPr>
            <w:r w:rsidRPr="00B7797E">
              <w:rPr>
                <w:rFonts w:eastAsia="SchoolBookCSanPin-Regular"/>
              </w:rPr>
              <w:t>29.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="002D3800" w:rsidRPr="00B7797E">
              <w:rPr>
                <w:rFonts w:eastAsia="SchoolBookCSanPin-Regular"/>
              </w:rPr>
              <w:t>Межвидовые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="002D3800" w:rsidRPr="00B7797E">
              <w:rPr>
                <w:rFonts w:eastAsia="SchoolBookCSanPin-Regular"/>
              </w:rPr>
              <w:t>взаимоотношения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="002D3800" w:rsidRPr="00B7797E">
              <w:rPr>
                <w:rFonts w:eastAsia="SchoolBookCSanPin-Regular"/>
              </w:rPr>
              <w:t>в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="002D3800" w:rsidRPr="00B7797E">
              <w:rPr>
                <w:rFonts w:eastAsia="SchoolBookCSanPin-Regular"/>
              </w:rPr>
              <w:t>экосистеме: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="002D3800" w:rsidRPr="00B7797E">
              <w:rPr>
                <w:rFonts w:eastAsia="SchoolBookCSanPin-Regular"/>
              </w:rPr>
              <w:t>конкуренция,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="002D3800" w:rsidRPr="00B7797E">
              <w:rPr>
                <w:rFonts w:eastAsia="SchoolBookCSanPin-Regular"/>
              </w:rPr>
              <w:t>симбиоз,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="002D3800" w:rsidRPr="00B7797E">
              <w:rPr>
                <w:rFonts w:eastAsia="SchoolBookCSanPin-Regular"/>
              </w:rPr>
              <w:t>хищничество,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="002D3800" w:rsidRPr="00B7797E">
              <w:rPr>
                <w:rFonts w:eastAsia="SchoolBookCSanPin-Regular"/>
              </w:rPr>
              <w:t>паразитизм.</w:t>
            </w:r>
          </w:p>
        </w:tc>
        <w:tc>
          <w:tcPr>
            <w:tcW w:w="913" w:type="dxa"/>
          </w:tcPr>
          <w:p w:rsidR="002108A1" w:rsidRPr="001A6AE1" w:rsidRDefault="002108A1">
            <w:pPr>
              <w:widowControl w:val="0"/>
              <w:jc w:val="center"/>
            </w:pPr>
            <w:r w:rsidRPr="001A6AE1">
              <w:t>2</w:t>
            </w:r>
          </w:p>
        </w:tc>
      </w:tr>
      <w:tr w:rsidR="002108A1" w:rsidRPr="00ED064A">
        <w:tc>
          <w:tcPr>
            <w:tcW w:w="8472" w:type="dxa"/>
          </w:tcPr>
          <w:p w:rsidR="002108A1" w:rsidRPr="00B7797E" w:rsidRDefault="002108A1" w:rsidP="002D3800">
            <w:pPr>
              <w:autoSpaceDE w:val="0"/>
              <w:autoSpaceDN w:val="0"/>
              <w:adjustRightInd w:val="0"/>
              <w:jc w:val="both"/>
              <w:rPr>
                <w:rFonts w:eastAsia="SchoolBookCSanPin-Regular"/>
              </w:rPr>
            </w:pPr>
            <w:r w:rsidRPr="00B7797E">
              <w:rPr>
                <w:rFonts w:eastAsia="SchoolBookCSanPin-Regular"/>
              </w:rPr>
              <w:t>30.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="002D3800" w:rsidRPr="00B7797E">
              <w:rPr>
                <w:rFonts w:eastAsia="Calibri"/>
                <w:iCs/>
              </w:rPr>
              <w:t>Причины</w:t>
            </w:r>
            <w:r w:rsidR="0013662F" w:rsidRPr="00B7797E">
              <w:rPr>
                <w:rFonts w:eastAsia="Calibri"/>
                <w:iCs/>
              </w:rPr>
              <w:t xml:space="preserve"> </w:t>
            </w:r>
            <w:r w:rsidR="002D3800" w:rsidRPr="00B7797E">
              <w:rPr>
                <w:rFonts w:eastAsia="Calibri"/>
                <w:iCs/>
              </w:rPr>
              <w:t>устойчивости</w:t>
            </w:r>
            <w:r w:rsidR="0013662F" w:rsidRPr="00B7797E">
              <w:rPr>
                <w:rFonts w:eastAsia="Calibri"/>
                <w:iCs/>
              </w:rPr>
              <w:t xml:space="preserve"> </w:t>
            </w:r>
            <w:r w:rsidR="002D3800" w:rsidRPr="00B7797E">
              <w:rPr>
                <w:rFonts w:eastAsia="Calibri"/>
                <w:iCs/>
              </w:rPr>
              <w:t>и</w:t>
            </w:r>
            <w:r w:rsidR="0013662F" w:rsidRPr="00B7797E">
              <w:rPr>
                <w:rFonts w:eastAsia="Calibri"/>
                <w:iCs/>
              </w:rPr>
              <w:t xml:space="preserve"> </w:t>
            </w:r>
            <w:r w:rsidR="002D3800" w:rsidRPr="00B7797E">
              <w:rPr>
                <w:rFonts w:eastAsia="Calibri"/>
                <w:iCs/>
              </w:rPr>
              <w:t>смены</w:t>
            </w:r>
            <w:r w:rsidR="0013662F" w:rsidRPr="00B7797E">
              <w:rPr>
                <w:rFonts w:eastAsia="Calibri"/>
                <w:iCs/>
              </w:rPr>
              <w:t xml:space="preserve"> </w:t>
            </w:r>
            <w:r w:rsidR="002D3800" w:rsidRPr="00B7797E">
              <w:rPr>
                <w:rFonts w:eastAsia="Calibri"/>
                <w:iCs/>
              </w:rPr>
              <w:t>экосистем.</w:t>
            </w:r>
            <w:r w:rsidR="0013662F" w:rsidRPr="00B7797E">
              <w:rPr>
                <w:rFonts w:eastAsia="Calibri"/>
                <w:iCs/>
              </w:rPr>
              <w:t xml:space="preserve"> </w:t>
            </w:r>
            <w:r w:rsidR="002D3800" w:rsidRPr="00B7797E">
              <w:rPr>
                <w:rFonts w:eastAsia="Calibri"/>
                <w:iCs/>
              </w:rPr>
              <w:t>Сукцессии.</w:t>
            </w:r>
            <w:r w:rsidR="0013662F" w:rsidRPr="00B7797E">
              <w:rPr>
                <w:rFonts w:eastAsia="Calibri"/>
                <w:iCs/>
              </w:rPr>
              <w:t xml:space="preserve"> </w:t>
            </w:r>
            <w:r w:rsidR="002D3800" w:rsidRPr="00B7797E">
              <w:rPr>
                <w:rFonts w:eastAsia="SchoolBookCSanPin-Regular"/>
              </w:rPr>
              <w:t>Искусственные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="002D3800" w:rsidRPr="00B7797E">
              <w:rPr>
                <w:rFonts w:eastAsia="SchoolBookCSanPin-Regular"/>
              </w:rPr>
              <w:t>сообщества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="002D3800" w:rsidRPr="00B7797E">
              <w:rPr>
                <w:rFonts w:eastAsia="SchoolBookCSanPin-Regular"/>
              </w:rPr>
              <w:t>—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="002D3800" w:rsidRPr="00B7797E">
              <w:rPr>
                <w:rFonts w:eastAsia="SchoolBookCSanPin-Regular"/>
              </w:rPr>
              <w:t>агроэкосистемы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="002D3800" w:rsidRPr="00B7797E">
              <w:rPr>
                <w:rFonts w:eastAsia="SchoolBookCSanPin-Regular"/>
              </w:rPr>
              <w:t>и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="002D3800" w:rsidRPr="00B7797E">
              <w:rPr>
                <w:rFonts w:eastAsia="SchoolBookCSanPin-Regular"/>
              </w:rPr>
              <w:t>урбоэкосистемы.</w:t>
            </w:r>
          </w:p>
        </w:tc>
        <w:tc>
          <w:tcPr>
            <w:tcW w:w="913" w:type="dxa"/>
          </w:tcPr>
          <w:p w:rsidR="002108A1" w:rsidRPr="001A6AE1" w:rsidRDefault="002108A1">
            <w:pPr>
              <w:widowControl w:val="0"/>
              <w:jc w:val="center"/>
            </w:pPr>
            <w:r w:rsidRPr="001A6AE1">
              <w:t>2</w:t>
            </w:r>
          </w:p>
        </w:tc>
      </w:tr>
      <w:tr w:rsidR="002108A1" w:rsidRPr="00ED064A">
        <w:tc>
          <w:tcPr>
            <w:tcW w:w="8472" w:type="dxa"/>
          </w:tcPr>
          <w:p w:rsidR="002D3800" w:rsidRPr="00B7797E" w:rsidRDefault="002108A1" w:rsidP="002D3800">
            <w:pPr>
              <w:autoSpaceDE w:val="0"/>
              <w:autoSpaceDN w:val="0"/>
              <w:adjustRightInd w:val="0"/>
              <w:jc w:val="both"/>
              <w:rPr>
                <w:rFonts w:eastAsia="Calibri"/>
                <w:bCs/>
              </w:rPr>
            </w:pPr>
            <w:r w:rsidRPr="00B7797E">
              <w:rPr>
                <w:rFonts w:eastAsia="SchoolBookCSanPin-Regular"/>
              </w:rPr>
              <w:t>31.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="002D3800" w:rsidRPr="00B7797E">
              <w:rPr>
                <w:rFonts w:eastAsia="Calibri"/>
                <w:bCs/>
              </w:rPr>
              <w:t>Биосфера</w:t>
            </w:r>
            <w:r w:rsidR="0013662F" w:rsidRPr="00B7797E">
              <w:rPr>
                <w:rFonts w:eastAsia="Calibri"/>
                <w:bCs/>
              </w:rPr>
              <w:t xml:space="preserve"> </w:t>
            </w:r>
            <w:r w:rsidR="002D3800" w:rsidRPr="00B7797E">
              <w:rPr>
                <w:rFonts w:eastAsia="Calibri"/>
                <w:bCs/>
              </w:rPr>
              <w:t>—</w:t>
            </w:r>
            <w:r w:rsidR="0013662F" w:rsidRPr="00B7797E">
              <w:rPr>
                <w:rFonts w:eastAsia="Calibri"/>
                <w:bCs/>
              </w:rPr>
              <w:t xml:space="preserve"> </w:t>
            </w:r>
            <w:r w:rsidR="002D3800" w:rsidRPr="00B7797E">
              <w:rPr>
                <w:rFonts w:eastAsia="Calibri"/>
                <w:bCs/>
              </w:rPr>
              <w:t>глобальная</w:t>
            </w:r>
            <w:r w:rsidR="0013662F" w:rsidRPr="00B7797E">
              <w:rPr>
                <w:rFonts w:eastAsia="Calibri"/>
                <w:bCs/>
              </w:rPr>
              <w:t xml:space="preserve"> </w:t>
            </w:r>
            <w:r w:rsidR="002D3800" w:rsidRPr="00B7797E">
              <w:rPr>
                <w:rFonts w:eastAsia="Calibri"/>
                <w:bCs/>
              </w:rPr>
              <w:t>экосистема.</w:t>
            </w:r>
          </w:p>
          <w:p w:rsidR="002108A1" w:rsidRPr="001A6AE1" w:rsidRDefault="002D3800" w:rsidP="002D3800">
            <w:pPr>
              <w:jc w:val="both"/>
            </w:pPr>
            <w:r w:rsidRPr="00B7797E">
              <w:rPr>
                <w:rFonts w:eastAsia="SchoolBookCSanPin-Regular"/>
              </w:rPr>
              <w:t>Учение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В.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И.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Вернадского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о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биосфере.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Роль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живых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организмов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в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биосфере.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Биомасса.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Круговорот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важнейших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биогенных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элементов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(на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примере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углерода,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азота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и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др.)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в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биосфере.</w:t>
            </w:r>
          </w:p>
        </w:tc>
        <w:tc>
          <w:tcPr>
            <w:tcW w:w="913" w:type="dxa"/>
          </w:tcPr>
          <w:p w:rsidR="002108A1" w:rsidRPr="001A6AE1" w:rsidRDefault="002108A1">
            <w:pPr>
              <w:widowControl w:val="0"/>
              <w:jc w:val="center"/>
            </w:pPr>
            <w:r w:rsidRPr="001A6AE1">
              <w:t>2</w:t>
            </w:r>
          </w:p>
        </w:tc>
      </w:tr>
      <w:tr w:rsidR="002108A1" w:rsidRPr="00ED064A">
        <w:tc>
          <w:tcPr>
            <w:tcW w:w="8472" w:type="dxa"/>
          </w:tcPr>
          <w:p w:rsidR="002D3800" w:rsidRPr="00B7797E" w:rsidRDefault="002108A1" w:rsidP="002D3800">
            <w:pPr>
              <w:autoSpaceDE w:val="0"/>
              <w:autoSpaceDN w:val="0"/>
              <w:adjustRightInd w:val="0"/>
              <w:jc w:val="both"/>
              <w:rPr>
                <w:rFonts w:eastAsia="Calibri"/>
                <w:bCs/>
              </w:rPr>
            </w:pPr>
            <w:r w:rsidRPr="00B7797E">
              <w:rPr>
                <w:rFonts w:eastAsia="Calibri"/>
                <w:iCs/>
              </w:rPr>
              <w:t>32.</w:t>
            </w:r>
            <w:r w:rsidR="0013662F" w:rsidRPr="00B7797E">
              <w:rPr>
                <w:rFonts w:eastAsia="Calibri"/>
                <w:iCs/>
              </w:rPr>
              <w:t xml:space="preserve"> </w:t>
            </w:r>
            <w:r w:rsidR="002D3800" w:rsidRPr="00B7797E">
              <w:rPr>
                <w:rFonts w:eastAsia="Calibri"/>
                <w:bCs/>
              </w:rPr>
              <w:t>Биосфера</w:t>
            </w:r>
            <w:r w:rsidR="0013662F" w:rsidRPr="00B7797E">
              <w:rPr>
                <w:rFonts w:eastAsia="Calibri"/>
                <w:bCs/>
              </w:rPr>
              <w:t xml:space="preserve"> </w:t>
            </w:r>
            <w:r w:rsidR="002D3800" w:rsidRPr="00B7797E">
              <w:rPr>
                <w:rFonts w:eastAsia="Calibri"/>
                <w:bCs/>
              </w:rPr>
              <w:t>и</w:t>
            </w:r>
            <w:r w:rsidR="0013662F" w:rsidRPr="00B7797E">
              <w:rPr>
                <w:rFonts w:eastAsia="Calibri"/>
                <w:bCs/>
              </w:rPr>
              <w:t xml:space="preserve"> </w:t>
            </w:r>
            <w:r w:rsidR="002D3800" w:rsidRPr="00B7797E">
              <w:rPr>
                <w:rFonts w:eastAsia="Calibri"/>
                <w:bCs/>
              </w:rPr>
              <w:t>человек.</w:t>
            </w:r>
          </w:p>
          <w:p w:rsidR="002108A1" w:rsidRPr="001A6AE1" w:rsidRDefault="002D3800" w:rsidP="002D3800">
            <w:pPr>
              <w:jc w:val="both"/>
            </w:pPr>
            <w:r w:rsidRPr="00B7797E">
              <w:rPr>
                <w:rFonts w:eastAsia="SchoolBookCSanPin-Regular"/>
              </w:rPr>
              <w:t>Изменения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в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биосфере.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Последствия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деятельности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человека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в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окружающей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среде.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Воздействие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производственной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деятельности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на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окружающую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среду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в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области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своей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будущей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профессии.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Calibri"/>
                <w:iCs/>
              </w:rPr>
              <w:t>Глобальные</w:t>
            </w:r>
            <w:r w:rsidR="0013662F" w:rsidRPr="00B7797E">
              <w:rPr>
                <w:rFonts w:eastAsia="Calibri"/>
                <w:iCs/>
              </w:rPr>
              <w:t xml:space="preserve"> </w:t>
            </w:r>
            <w:r w:rsidRPr="00B7797E">
              <w:rPr>
                <w:rFonts w:eastAsia="Calibri"/>
                <w:iCs/>
              </w:rPr>
              <w:t>экологические</w:t>
            </w:r>
            <w:r w:rsidR="0013662F" w:rsidRPr="00B7797E">
              <w:rPr>
                <w:rFonts w:eastAsia="Calibri"/>
                <w:iCs/>
              </w:rPr>
              <w:t xml:space="preserve"> </w:t>
            </w:r>
            <w:r w:rsidRPr="00B7797E">
              <w:rPr>
                <w:rFonts w:eastAsia="Calibri"/>
                <w:iCs/>
              </w:rPr>
              <w:t>проблемы</w:t>
            </w:r>
            <w:r w:rsidR="0013662F" w:rsidRPr="00B7797E">
              <w:rPr>
                <w:rFonts w:eastAsia="Calibri"/>
                <w:iCs/>
              </w:rPr>
              <w:t xml:space="preserve"> </w:t>
            </w:r>
            <w:r w:rsidRPr="00B7797E">
              <w:rPr>
                <w:rFonts w:eastAsia="Calibri"/>
                <w:iCs/>
              </w:rPr>
              <w:t>и</w:t>
            </w:r>
            <w:r w:rsidR="0013662F" w:rsidRPr="00B7797E">
              <w:rPr>
                <w:rFonts w:eastAsia="Calibri"/>
                <w:iCs/>
              </w:rPr>
              <w:t xml:space="preserve"> </w:t>
            </w:r>
            <w:r w:rsidRPr="00B7797E">
              <w:rPr>
                <w:rFonts w:eastAsia="Calibri"/>
                <w:iCs/>
              </w:rPr>
              <w:t>пути</w:t>
            </w:r>
            <w:r w:rsidR="0013662F" w:rsidRPr="00B7797E">
              <w:rPr>
                <w:rFonts w:eastAsia="Calibri"/>
                <w:iCs/>
              </w:rPr>
              <w:t xml:space="preserve"> </w:t>
            </w:r>
            <w:r w:rsidRPr="00B7797E">
              <w:rPr>
                <w:rFonts w:eastAsia="Calibri"/>
                <w:iCs/>
              </w:rPr>
              <w:t>их</w:t>
            </w:r>
            <w:r w:rsidR="0013662F" w:rsidRPr="00B7797E">
              <w:rPr>
                <w:rFonts w:eastAsia="Calibri"/>
                <w:iCs/>
              </w:rPr>
              <w:t xml:space="preserve"> </w:t>
            </w:r>
            <w:r w:rsidRPr="00B7797E">
              <w:rPr>
                <w:rFonts w:eastAsia="Calibri"/>
                <w:iCs/>
              </w:rPr>
              <w:t>решения.</w:t>
            </w:r>
          </w:p>
        </w:tc>
        <w:tc>
          <w:tcPr>
            <w:tcW w:w="913" w:type="dxa"/>
          </w:tcPr>
          <w:p w:rsidR="002108A1" w:rsidRPr="001A6AE1" w:rsidRDefault="002108A1">
            <w:pPr>
              <w:widowControl w:val="0"/>
              <w:jc w:val="center"/>
            </w:pPr>
            <w:r w:rsidRPr="001A6AE1">
              <w:t>2</w:t>
            </w:r>
          </w:p>
        </w:tc>
      </w:tr>
      <w:tr w:rsidR="002108A1" w:rsidRPr="00ED064A">
        <w:tc>
          <w:tcPr>
            <w:tcW w:w="8472" w:type="dxa"/>
          </w:tcPr>
          <w:p w:rsidR="002D3800" w:rsidRPr="00B7797E" w:rsidRDefault="002108A1" w:rsidP="002D3800">
            <w:pPr>
              <w:autoSpaceDE w:val="0"/>
              <w:autoSpaceDN w:val="0"/>
              <w:adjustRightInd w:val="0"/>
              <w:jc w:val="both"/>
              <w:rPr>
                <w:rFonts w:eastAsia="SchoolBookCSanPin-Regular"/>
              </w:rPr>
            </w:pPr>
            <w:r w:rsidRPr="00B7797E">
              <w:rPr>
                <w:rFonts w:eastAsia="Calibri"/>
                <w:bCs/>
              </w:rPr>
              <w:t>33.</w:t>
            </w:r>
            <w:r w:rsidR="0013662F" w:rsidRPr="00B7797E">
              <w:rPr>
                <w:rFonts w:eastAsia="Calibri"/>
                <w:bCs/>
              </w:rPr>
              <w:t xml:space="preserve"> </w:t>
            </w:r>
            <w:r w:rsidR="002D3800" w:rsidRPr="00B7797E">
              <w:rPr>
                <w:rFonts w:eastAsia="SchoolBookCSanPin-Regular"/>
              </w:rPr>
              <w:t>Экология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="002D3800" w:rsidRPr="00B7797E">
              <w:rPr>
                <w:rFonts w:eastAsia="SchoolBookCSanPin-Regular"/>
              </w:rPr>
              <w:t>как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="002D3800" w:rsidRPr="00B7797E">
              <w:rPr>
                <w:rFonts w:eastAsia="SchoolBookCSanPin-Regular"/>
              </w:rPr>
              <w:t>теоретическая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="002D3800" w:rsidRPr="00B7797E">
              <w:rPr>
                <w:rFonts w:eastAsia="SchoolBookCSanPin-Regular"/>
              </w:rPr>
              <w:t>основа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="002D3800" w:rsidRPr="00B7797E">
              <w:rPr>
                <w:rFonts w:eastAsia="SchoolBookCSanPin-Regular"/>
              </w:rPr>
              <w:t>рационального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="002D3800" w:rsidRPr="00B7797E">
              <w:rPr>
                <w:rFonts w:eastAsia="SchoolBookCSanPin-Regular"/>
              </w:rPr>
              <w:t>природопользования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="002D3800" w:rsidRPr="00B7797E">
              <w:rPr>
                <w:rFonts w:eastAsia="SchoolBookCSanPin-Regular"/>
              </w:rPr>
              <w:t>и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="002D3800" w:rsidRPr="00B7797E">
              <w:rPr>
                <w:rFonts w:eastAsia="SchoolBookCSanPin-Regular"/>
              </w:rPr>
              <w:t>охраны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="002D3800" w:rsidRPr="00B7797E">
              <w:rPr>
                <w:rFonts w:eastAsia="SchoolBookCSanPin-Regular"/>
              </w:rPr>
              <w:t>природы.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="002D3800" w:rsidRPr="00B7797E">
              <w:rPr>
                <w:rFonts w:eastAsia="SchoolBookCSanPin-Regular"/>
              </w:rPr>
              <w:t>Ноосфера.</w:t>
            </w:r>
          </w:p>
          <w:p w:rsidR="002108A1" w:rsidRPr="00B7797E" w:rsidRDefault="002D3800" w:rsidP="002D3800">
            <w:pPr>
              <w:autoSpaceDE w:val="0"/>
              <w:autoSpaceDN w:val="0"/>
              <w:adjustRightInd w:val="0"/>
              <w:jc w:val="both"/>
              <w:rPr>
                <w:rFonts w:eastAsia="Calibri"/>
                <w:bCs/>
              </w:rPr>
            </w:pPr>
            <w:r w:rsidRPr="00B7797E">
              <w:rPr>
                <w:rFonts w:eastAsia="SchoolBookCSanPin-Regular"/>
              </w:rPr>
              <w:t>Правила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поведения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людей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в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окружающей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природной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среде.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Бережное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отношение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к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биологическим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объектам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(растениям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и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животным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и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их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сообществам)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и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их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охрана.</w:t>
            </w:r>
          </w:p>
        </w:tc>
        <w:tc>
          <w:tcPr>
            <w:tcW w:w="913" w:type="dxa"/>
          </w:tcPr>
          <w:p w:rsidR="002108A1" w:rsidRPr="001A6AE1" w:rsidRDefault="002108A1">
            <w:pPr>
              <w:widowControl w:val="0"/>
              <w:jc w:val="center"/>
            </w:pPr>
            <w:r w:rsidRPr="001A6AE1">
              <w:t>2</w:t>
            </w:r>
          </w:p>
        </w:tc>
      </w:tr>
      <w:tr w:rsidR="002108A1" w:rsidRPr="00ED064A" w:rsidTr="005B563D">
        <w:tc>
          <w:tcPr>
            <w:tcW w:w="9385" w:type="dxa"/>
            <w:gridSpan w:val="2"/>
          </w:tcPr>
          <w:p w:rsidR="002108A1" w:rsidRPr="001A6AE1" w:rsidRDefault="002108A1" w:rsidP="002D3800">
            <w:pPr>
              <w:widowControl w:val="0"/>
              <w:jc w:val="both"/>
            </w:pPr>
            <w:r w:rsidRPr="001A6AE1">
              <w:rPr>
                <w:b/>
                <w:bCs/>
              </w:rPr>
              <w:t>Раздел</w:t>
            </w:r>
            <w:r w:rsidR="0013662F" w:rsidRPr="001A6AE1">
              <w:rPr>
                <w:b/>
                <w:bCs/>
              </w:rPr>
              <w:t xml:space="preserve"> </w:t>
            </w:r>
            <w:r w:rsidRPr="001A6AE1">
              <w:rPr>
                <w:b/>
                <w:bCs/>
              </w:rPr>
              <w:t>7.</w:t>
            </w:r>
            <w:r w:rsidR="0013662F" w:rsidRPr="001A6AE1">
              <w:rPr>
                <w:b/>
                <w:bCs/>
              </w:rPr>
              <w:t xml:space="preserve"> </w:t>
            </w:r>
            <w:r w:rsidRPr="001A6AE1">
              <w:rPr>
                <w:b/>
                <w:bCs/>
              </w:rPr>
              <w:t>Бионика.</w:t>
            </w:r>
          </w:p>
        </w:tc>
      </w:tr>
      <w:tr w:rsidR="002108A1" w:rsidRPr="00ED064A">
        <w:tc>
          <w:tcPr>
            <w:tcW w:w="8472" w:type="dxa"/>
          </w:tcPr>
          <w:p w:rsidR="002108A1" w:rsidRPr="00B7797E" w:rsidRDefault="002108A1" w:rsidP="002D3800">
            <w:pPr>
              <w:autoSpaceDE w:val="0"/>
              <w:autoSpaceDN w:val="0"/>
              <w:adjustRightInd w:val="0"/>
              <w:jc w:val="both"/>
              <w:rPr>
                <w:rFonts w:eastAsia="Calibri"/>
                <w:bCs/>
              </w:rPr>
            </w:pPr>
            <w:r w:rsidRPr="00B7797E">
              <w:rPr>
                <w:rFonts w:eastAsia="Calibri"/>
                <w:bCs/>
              </w:rPr>
              <w:t>34.</w:t>
            </w:r>
            <w:r w:rsidR="0013662F" w:rsidRPr="00B7797E">
              <w:rPr>
                <w:rFonts w:eastAsia="Calibri"/>
                <w:bCs/>
              </w:rPr>
              <w:t xml:space="preserve"> </w:t>
            </w:r>
            <w:r w:rsidRPr="00B7797E">
              <w:rPr>
                <w:rFonts w:eastAsia="Calibri"/>
                <w:bCs/>
              </w:rPr>
              <w:t>Бионика</w:t>
            </w:r>
            <w:r w:rsidR="0013662F" w:rsidRPr="00B7797E">
              <w:rPr>
                <w:rFonts w:eastAsia="Calibri"/>
                <w:bCs/>
              </w:rPr>
              <w:t xml:space="preserve"> </w:t>
            </w:r>
            <w:r w:rsidRPr="00B7797E">
              <w:rPr>
                <w:rFonts w:eastAsia="Calibri"/>
                <w:bCs/>
              </w:rPr>
              <w:t>как</w:t>
            </w:r>
            <w:r w:rsidR="0013662F" w:rsidRPr="00B7797E">
              <w:rPr>
                <w:rFonts w:eastAsia="Calibri"/>
                <w:bCs/>
              </w:rPr>
              <w:t xml:space="preserve"> </w:t>
            </w:r>
            <w:r w:rsidRPr="00B7797E">
              <w:rPr>
                <w:rFonts w:eastAsia="Calibri"/>
                <w:bCs/>
              </w:rPr>
              <w:t>одно</w:t>
            </w:r>
            <w:r w:rsidR="0013662F" w:rsidRPr="00B7797E">
              <w:rPr>
                <w:rFonts w:eastAsia="Calibri"/>
                <w:bCs/>
              </w:rPr>
              <w:t xml:space="preserve"> </w:t>
            </w:r>
            <w:r w:rsidRPr="00B7797E">
              <w:rPr>
                <w:rFonts w:eastAsia="Calibri"/>
                <w:bCs/>
              </w:rPr>
              <w:t>из</w:t>
            </w:r>
            <w:r w:rsidR="0013662F" w:rsidRPr="00B7797E">
              <w:rPr>
                <w:rFonts w:eastAsia="Calibri"/>
                <w:bCs/>
              </w:rPr>
              <w:t xml:space="preserve"> </w:t>
            </w:r>
            <w:r w:rsidRPr="00B7797E">
              <w:rPr>
                <w:rFonts w:eastAsia="Calibri"/>
                <w:bCs/>
              </w:rPr>
              <w:t>направлений</w:t>
            </w:r>
            <w:r w:rsidR="0013662F" w:rsidRPr="00B7797E">
              <w:rPr>
                <w:rFonts w:eastAsia="Calibri"/>
                <w:bCs/>
              </w:rPr>
              <w:t xml:space="preserve"> </w:t>
            </w:r>
            <w:r w:rsidRPr="00B7797E">
              <w:rPr>
                <w:rFonts w:eastAsia="Calibri"/>
                <w:bCs/>
              </w:rPr>
              <w:t>биологии</w:t>
            </w:r>
            <w:r w:rsidR="0013662F" w:rsidRPr="00B7797E">
              <w:rPr>
                <w:rFonts w:eastAsia="Calibri"/>
                <w:bCs/>
              </w:rPr>
              <w:t xml:space="preserve"> </w:t>
            </w:r>
            <w:r w:rsidRPr="00B7797E">
              <w:rPr>
                <w:rFonts w:eastAsia="Calibri"/>
                <w:bCs/>
              </w:rPr>
              <w:t>и</w:t>
            </w:r>
            <w:r w:rsidR="0013662F" w:rsidRPr="00B7797E">
              <w:rPr>
                <w:rFonts w:eastAsia="Calibri"/>
                <w:bCs/>
              </w:rPr>
              <w:t xml:space="preserve"> </w:t>
            </w:r>
            <w:r w:rsidRPr="00B7797E">
              <w:rPr>
                <w:rFonts w:eastAsia="Calibri"/>
                <w:bCs/>
              </w:rPr>
              <w:t>кибернетики.</w:t>
            </w:r>
          </w:p>
          <w:p w:rsidR="002108A1" w:rsidRPr="00B7797E" w:rsidRDefault="002108A1" w:rsidP="002D3800">
            <w:pPr>
              <w:jc w:val="both"/>
              <w:rPr>
                <w:rFonts w:eastAsia="SchoolBookCSanPin-Regular"/>
              </w:rPr>
            </w:pPr>
            <w:r w:rsidRPr="00B7797E">
              <w:rPr>
                <w:rFonts w:eastAsia="SchoolBookCSanPin-Regular"/>
              </w:rPr>
              <w:t>Рассмотрение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бионикой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особенностей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морфо-физиологической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организации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живых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организмов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и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их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использования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для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создания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совершенных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технических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систем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и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устройств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по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аналогии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с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живыми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SchoolBookCSanPin-Regular"/>
              </w:rPr>
              <w:t>системами.</w:t>
            </w:r>
            <w:r w:rsidR="0013662F" w:rsidRPr="00B7797E">
              <w:rPr>
                <w:rFonts w:eastAsia="SchoolBookCSanPin-Regular"/>
              </w:rPr>
              <w:t xml:space="preserve"> </w:t>
            </w:r>
            <w:r w:rsidRPr="00B7797E">
              <w:rPr>
                <w:rFonts w:eastAsia="Calibri"/>
                <w:iCs/>
              </w:rPr>
              <w:t>Принципы</w:t>
            </w:r>
            <w:r w:rsidR="0013662F" w:rsidRPr="00B7797E">
              <w:rPr>
                <w:rFonts w:eastAsia="Calibri"/>
                <w:iCs/>
              </w:rPr>
              <w:t xml:space="preserve"> </w:t>
            </w:r>
            <w:r w:rsidRPr="00B7797E">
              <w:rPr>
                <w:rFonts w:eastAsia="Calibri"/>
                <w:iCs/>
              </w:rPr>
              <w:t>и</w:t>
            </w:r>
            <w:r w:rsidR="0013662F" w:rsidRPr="00B7797E">
              <w:rPr>
                <w:rFonts w:eastAsia="Calibri"/>
                <w:iCs/>
              </w:rPr>
              <w:t xml:space="preserve"> </w:t>
            </w:r>
            <w:r w:rsidRPr="00B7797E">
              <w:rPr>
                <w:rFonts w:eastAsia="Calibri"/>
                <w:iCs/>
              </w:rPr>
              <w:t>примеры</w:t>
            </w:r>
            <w:r w:rsidR="0013662F" w:rsidRPr="00B7797E">
              <w:rPr>
                <w:rFonts w:eastAsia="Calibri"/>
                <w:iCs/>
              </w:rPr>
              <w:t xml:space="preserve"> </w:t>
            </w:r>
            <w:r w:rsidRPr="00B7797E">
              <w:rPr>
                <w:rFonts w:eastAsia="Calibri"/>
                <w:iCs/>
              </w:rPr>
              <w:t>использования</w:t>
            </w:r>
            <w:r w:rsidR="0013662F" w:rsidRPr="00B7797E">
              <w:rPr>
                <w:rFonts w:eastAsia="Calibri"/>
                <w:iCs/>
              </w:rPr>
              <w:t xml:space="preserve"> </w:t>
            </w:r>
            <w:r w:rsidRPr="00B7797E">
              <w:rPr>
                <w:rFonts w:eastAsia="Calibri"/>
                <w:iCs/>
              </w:rPr>
              <w:t>в</w:t>
            </w:r>
            <w:r w:rsidR="0013662F" w:rsidRPr="00B7797E">
              <w:rPr>
                <w:rFonts w:eastAsia="Calibri"/>
                <w:iCs/>
              </w:rPr>
              <w:t xml:space="preserve"> </w:t>
            </w:r>
            <w:r w:rsidRPr="00B7797E">
              <w:rPr>
                <w:rFonts w:eastAsia="Calibri"/>
                <w:iCs/>
              </w:rPr>
              <w:t>хозяйственной</w:t>
            </w:r>
            <w:r w:rsidR="0013662F" w:rsidRPr="00B7797E">
              <w:rPr>
                <w:rFonts w:eastAsia="Calibri"/>
                <w:iCs/>
              </w:rPr>
              <w:t xml:space="preserve"> </w:t>
            </w:r>
            <w:r w:rsidRPr="00B7797E">
              <w:rPr>
                <w:rFonts w:eastAsia="Calibri"/>
                <w:iCs/>
              </w:rPr>
              <w:t>деятельности</w:t>
            </w:r>
            <w:r w:rsidR="0013662F" w:rsidRPr="00B7797E">
              <w:rPr>
                <w:rFonts w:eastAsia="Calibri"/>
                <w:iCs/>
              </w:rPr>
              <w:t xml:space="preserve"> </w:t>
            </w:r>
            <w:r w:rsidRPr="00B7797E">
              <w:rPr>
                <w:rFonts w:eastAsia="Calibri"/>
                <w:iCs/>
              </w:rPr>
              <w:t>людей</w:t>
            </w:r>
            <w:r w:rsidR="0013662F" w:rsidRPr="00B7797E">
              <w:rPr>
                <w:rFonts w:eastAsia="Calibri"/>
                <w:iCs/>
              </w:rPr>
              <w:t xml:space="preserve"> </w:t>
            </w:r>
            <w:r w:rsidRPr="00B7797E">
              <w:rPr>
                <w:rFonts w:eastAsia="Calibri"/>
                <w:iCs/>
              </w:rPr>
              <w:t>морфо-функциональных</w:t>
            </w:r>
            <w:r w:rsidR="0013662F" w:rsidRPr="00B7797E">
              <w:rPr>
                <w:rFonts w:eastAsia="Calibri"/>
                <w:iCs/>
              </w:rPr>
              <w:t xml:space="preserve"> </w:t>
            </w:r>
            <w:r w:rsidRPr="00B7797E">
              <w:rPr>
                <w:rFonts w:eastAsia="Calibri"/>
                <w:iCs/>
              </w:rPr>
              <w:t>черт</w:t>
            </w:r>
            <w:r w:rsidR="0013662F" w:rsidRPr="00B7797E">
              <w:rPr>
                <w:rFonts w:eastAsia="Calibri"/>
                <w:iCs/>
              </w:rPr>
              <w:t xml:space="preserve"> </w:t>
            </w:r>
            <w:r w:rsidRPr="00B7797E">
              <w:rPr>
                <w:rFonts w:eastAsia="Calibri"/>
                <w:iCs/>
              </w:rPr>
              <w:t>организации</w:t>
            </w:r>
            <w:r w:rsidR="0013662F" w:rsidRPr="00B7797E">
              <w:rPr>
                <w:rFonts w:eastAsia="Calibri"/>
                <w:iCs/>
              </w:rPr>
              <w:t xml:space="preserve"> </w:t>
            </w:r>
            <w:r w:rsidRPr="00B7797E">
              <w:rPr>
                <w:rFonts w:eastAsia="Calibri"/>
                <w:iCs/>
              </w:rPr>
              <w:t>растений</w:t>
            </w:r>
            <w:r w:rsidR="0013662F" w:rsidRPr="00B7797E">
              <w:rPr>
                <w:rFonts w:eastAsia="Calibri"/>
                <w:iCs/>
              </w:rPr>
              <w:t xml:space="preserve"> </w:t>
            </w:r>
            <w:r w:rsidRPr="00B7797E">
              <w:rPr>
                <w:rFonts w:eastAsia="Calibri"/>
                <w:iCs/>
              </w:rPr>
              <w:t>и</w:t>
            </w:r>
            <w:r w:rsidR="0013662F" w:rsidRPr="00B7797E">
              <w:rPr>
                <w:rFonts w:eastAsia="Calibri"/>
                <w:iCs/>
              </w:rPr>
              <w:t xml:space="preserve"> </w:t>
            </w:r>
            <w:r w:rsidRPr="00B7797E">
              <w:rPr>
                <w:rFonts w:eastAsia="Calibri"/>
                <w:iCs/>
              </w:rPr>
              <w:t>животных.</w:t>
            </w:r>
          </w:p>
        </w:tc>
        <w:tc>
          <w:tcPr>
            <w:tcW w:w="913" w:type="dxa"/>
          </w:tcPr>
          <w:p w:rsidR="002108A1" w:rsidRPr="001A6AE1" w:rsidRDefault="002108A1">
            <w:pPr>
              <w:widowControl w:val="0"/>
              <w:jc w:val="center"/>
            </w:pPr>
            <w:r w:rsidRPr="001A6AE1">
              <w:t>2</w:t>
            </w:r>
          </w:p>
        </w:tc>
      </w:tr>
      <w:tr w:rsidR="00E7430D" w:rsidRPr="00ED064A">
        <w:tc>
          <w:tcPr>
            <w:tcW w:w="8472" w:type="dxa"/>
          </w:tcPr>
          <w:p w:rsidR="00E7430D" w:rsidRPr="001A6AE1" w:rsidRDefault="00E7430D">
            <w:pPr>
              <w:widowControl w:val="0"/>
              <w:jc w:val="right"/>
              <w:rPr>
                <w:b/>
                <w:bCs/>
              </w:rPr>
            </w:pPr>
            <w:r w:rsidRPr="001A6AE1">
              <w:rPr>
                <w:b/>
                <w:bCs/>
              </w:rPr>
              <w:t>ВСЕГО:</w:t>
            </w:r>
          </w:p>
        </w:tc>
        <w:tc>
          <w:tcPr>
            <w:tcW w:w="913" w:type="dxa"/>
          </w:tcPr>
          <w:p w:rsidR="00E7430D" w:rsidRPr="001A6AE1" w:rsidRDefault="002108A1">
            <w:pPr>
              <w:widowControl w:val="0"/>
              <w:jc w:val="center"/>
              <w:rPr>
                <w:b/>
                <w:bCs/>
              </w:rPr>
            </w:pPr>
            <w:r w:rsidRPr="001A6AE1">
              <w:rPr>
                <w:b/>
                <w:bCs/>
              </w:rPr>
              <w:t>68</w:t>
            </w:r>
          </w:p>
        </w:tc>
      </w:tr>
    </w:tbl>
    <w:p w:rsidR="00E7430D" w:rsidRDefault="00E7430D">
      <w:pPr>
        <w:spacing w:line="360" w:lineRule="auto"/>
        <w:ind w:firstLine="709"/>
        <w:jc w:val="both"/>
      </w:pPr>
    </w:p>
    <w:p w:rsidR="00D16346" w:rsidRDefault="00D16346">
      <w:pPr>
        <w:spacing w:line="360" w:lineRule="auto"/>
        <w:ind w:firstLine="709"/>
        <w:jc w:val="both"/>
      </w:pPr>
    </w:p>
    <w:p w:rsidR="00D16346" w:rsidRDefault="00D16346">
      <w:pPr>
        <w:spacing w:line="360" w:lineRule="auto"/>
        <w:ind w:firstLine="709"/>
        <w:jc w:val="both"/>
      </w:pPr>
    </w:p>
    <w:p w:rsidR="00D16346" w:rsidRDefault="00D16346">
      <w:pPr>
        <w:spacing w:line="360" w:lineRule="auto"/>
        <w:ind w:firstLine="709"/>
        <w:jc w:val="both"/>
      </w:pPr>
    </w:p>
    <w:p w:rsidR="00D16346" w:rsidRDefault="00D16346">
      <w:pPr>
        <w:spacing w:line="360" w:lineRule="auto"/>
        <w:ind w:firstLine="709"/>
        <w:jc w:val="both"/>
      </w:pPr>
    </w:p>
    <w:p w:rsidR="00D16346" w:rsidRDefault="00D16346">
      <w:pPr>
        <w:spacing w:line="360" w:lineRule="auto"/>
        <w:ind w:firstLine="709"/>
        <w:jc w:val="both"/>
      </w:pPr>
    </w:p>
    <w:p w:rsidR="00D16346" w:rsidRDefault="00D16346">
      <w:pPr>
        <w:spacing w:line="360" w:lineRule="auto"/>
        <w:ind w:firstLine="709"/>
        <w:jc w:val="both"/>
      </w:pPr>
    </w:p>
    <w:p w:rsidR="00D16346" w:rsidRDefault="00D16346">
      <w:pPr>
        <w:spacing w:line="360" w:lineRule="auto"/>
        <w:ind w:firstLine="709"/>
        <w:jc w:val="both"/>
      </w:pPr>
    </w:p>
    <w:p w:rsidR="00D16346" w:rsidRDefault="00D16346">
      <w:pPr>
        <w:spacing w:line="360" w:lineRule="auto"/>
        <w:ind w:firstLine="709"/>
        <w:jc w:val="both"/>
      </w:pPr>
    </w:p>
    <w:p w:rsidR="00D16346" w:rsidRDefault="00D16346">
      <w:pPr>
        <w:spacing w:line="360" w:lineRule="auto"/>
        <w:ind w:firstLine="709"/>
        <w:jc w:val="both"/>
      </w:pPr>
    </w:p>
    <w:p w:rsidR="00D16346" w:rsidRPr="00B7797E" w:rsidRDefault="00D16346">
      <w:pPr>
        <w:spacing w:line="360" w:lineRule="auto"/>
        <w:ind w:firstLine="709"/>
        <w:jc w:val="both"/>
      </w:pPr>
    </w:p>
    <w:p w:rsidR="00E7430D" w:rsidRPr="00B7797E" w:rsidRDefault="00E7430D">
      <w:pPr>
        <w:spacing w:line="360" w:lineRule="auto"/>
        <w:ind w:firstLine="709"/>
        <w:jc w:val="both"/>
      </w:pPr>
      <w:r w:rsidRPr="00B7797E">
        <w:rPr>
          <w:b/>
          <w:bCs/>
        </w:rPr>
        <w:t>4.2</w:t>
      </w:r>
      <w:r w:rsidR="0013662F" w:rsidRPr="00B7797E">
        <w:rPr>
          <w:b/>
          <w:bCs/>
        </w:rPr>
        <w:t xml:space="preserve"> </w:t>
      </w:r>
      <w:r w:rsidRPr="00B7797E">
        <w:rPr>
          <w:b/>
          <w:bCs/>
        </w:rPr>
        <w:t>Лекционные</w:t>
      </w:r>
      <w:r w:rsidR="0013662F" w:rsidRPr="00B7797E">
        <w:rPr>
          <w:b/>
          <w:bCs/>
        </w:rPr>
        <w:t xml:space="preserve"> </w:t>
      </w:r>
      <w:r w:rsidRPr="00B7797E">
        <w:rPr>
          <w:b/>
          <w:bCs/>
        </w:rPr>
        <w:t>материалы</w:t>
      </w:r>
    </w:p>
    <w:p w:rsidR="00E7430D" w:rsidRPr="00B7797E" w:rsidRDefault="00E7430D">
      <w:pPr>
        <w:jc w:val="center"/>
      </w:pPr>
    </w:p>
    <w:p w:rsidR="00E7430D" w:rsidRPr="00B7797E" w:rsidRDefault="00E7430D" w:rsidP="00B5603E">
      <w:pPr>
        <w:spacing w:line="360" w:lineRule="auto"/>
        <w:ind w:firstLine="709"/>
        <w:jc w:val="center"/>
        <w:rPr>
          <w:b/>
          <w:bCs/>
        </w:rPr>
      </w:pPr>
      <w:r w:rsidRPr="00B7797E">
        <w:rPr>
          <w:b/>
          <w:bCs/>
        </w:rPr>
        <w:lastRenderedPageBreak/>
        <w:t>Лекция</w:t>
      </w:r>
      <w:r w:rsidR="0013662F" w:rsidRPr="00B7797E">
        <w:rPr>
          <w:b/>
          <w:bCs/>
        </w:rPr>
        <w:t xml:space="preserve"> </w:t>
      </w:r>
      <w:r w:rsidRPr="00B7797E">
        <w:rPr>
          <w:b/>
          <w:bCs/>
        </w:rPr>
        <w:t>№</w:t>
      </w:r>
      <w:r w:rsidR="0013662F" w:rsidRPr="00B7797E">
        <w:rPr>
          <w:b/>
          <w:bCs/>
        </w:rPr>
        <w:t xml:space="preserve"> </w:t>
      </w:r>
      <w:r w:rsidRPr="00B7797E">
        <w:rPr>
          <w:b/>
          <w:bCs/>
        </w:rPr>
        <w:t>1</w:t>
      </w:r>
    </w:p>
    <w:p w:rsidR="00422DC2" w:rsidRPr="00B7797E" w:rsidRDefault="00422DC2" w:rsidP="00046066">
      <w:pPr>
        <w:autoSpaceDE w:val="0"/>
        <w:autoSpaceDN w:val="0"/>
        <w:adjustRightInd w:val="0"/>
        <w:spacing w:line="360" w:lineRule="auto"/>
        <w:ind w:firstLine="709"/>
        <w:jc w:val="center"/>
        <w:rPr>
          <w:rFonts w:eastAsia="SchoolBookCSanPin-Regular"/>
        </w:rPr>
      </w:pPr>
      <w:r w:rsidRPr="00B7797E">
        <w:rPr>
          <w:rFonts w:eastAsia="SchoolBookCSanPin-Regular"/>
        </w:rPr>
        <w:t>Объект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изучения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биологии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—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живая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природа.</w:t>
      </w:r>
    </w:p>
    <w:p w:rsidR="00046066" w:rsidRPr="00B7797E" w:rsidRDefault="00422DC2" w:rsidP="00046066">
      <w:pPr>
        <w:spacing w:line="360" w:lineRule="auto"/>
        <w:ind w:firstLine="709"/>
        <w:jc w:val="center"/>
        <w:rPr>
          <w:rFonts w:eastAsia="SchoolBookCSanPin-Regular"/>
        </w:rPr>
      </w:pPr>
      <w:r w:rsidRPr="00B7797E">
        <w:rPr>
          <w:rFonts w:eastAsia="SchoolBookCSanPin-Regular"/>
        </w:rPr>
        <w:t>Признаки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живых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организмов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и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их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многообразие.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Уровневая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организация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живой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природы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и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эволюция.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Методы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познания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живой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природы.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Общие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закономерности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биологии.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Роль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биологии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в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формировании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современной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естественнонаучной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картины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мира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и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практической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деятельности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людей.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Значение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биологии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при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освоении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профессий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и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специальностей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среднего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профессионального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образования.</w:t>
      </w:r>
    </w:p>
    <w:p w:rsidR="00D16346" w:rsidRDefault="00D16346" w:rsidP="004C5D25">
      <w:pPr>
        <w:shd w:val="clear" w:color="auto" w:fill="FFFFFF"/>
        <w:spacing w:line="360" w:lineRule="auto"/>
        <w:ind w:firstLine="709"/>
        <w:jc w:val="both"/>
        <w:rPr>
          <w:b/>
        </w:rPr>
      </w:pPr>
    </w:p>
    <w:p w:rsidR="004C5D25" w:rsidRPr="00B7797E" w:rsidRDefault="004C5D25" w:rsidP="004C5D25">
      <w:pPr>
        <w:shd w:val="clear" w:color="auto" w:fill="FFFFFF"/>
        <w:spacing w:line="360" w:lineRule="auto"/>
        <w:ind w:firstLine="709"/>
        <w:jc w:val="both"/>
      </w:pPr>
      <w:r w:rsidRPr="00B7797E">
        <w:rPr>
          <w:b/>
        </w:rPr>
        <w:t>Биология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это</w:t>
      </w:r>
      <w:r w:rsidR="0013662F" w:rsidRPr="00B7797E">
        <w:t xml:space="preserve"> </w:t>
      </w:r>
      <w:r w:rsidRPr="00B7797E">
        <w:t>наука</w:t>
      </w:r>
      <w:r w:rsidR="0013662F" w:rsidRPr="00B7797E">
        <w:t xml:space="preserve"> </w:t>
      </w:r>
      <w:r w:rsidRPr="00B7797E">
        <w:t>о</w:t>
      </w:r>
      <w:r w:rsidR="0013662F" w:rsidRPr="00B7797E">
        <w:t xml:space="preserve"> </w:t>
      </w:r>
      <w:r w:rsidRPr="00B7797E">
        <w:t>жизни.</w:t>
      </w:r>
      <w:r w:rsidR="0013662F" w:rsidRPr="00B7797E">
        <w:t xml:space="preserve"> </w:t>
      </w:r>
      <w:r w:rsidRPr="00B7797E">
        <w:t>Биология</w:t>
      </w:r>
      <w:r w:rsidR="0013662F" w:rsidRPr="00B7797E">
        <w:t xml:space="preserve"> </w:t>
      </w:r>
      <w:r w:rsidRPr="00B7797E">
        <w:t>изучает</w:t>
      </w:r>
      <w:r w:rsidR="0013662F" w:rsidRPr="00B7797E">
        <w:t xml:space="preserve"> </w:t>
      </w:r>
      <w:r w:rsidRPr="00B7797E">
        <w:t>строение,</w:t>
      </w:r>
      <w:r w:rsidR="0013662F" w:rsidRPr="00B7797E">
        <w:t xml:space="preserve"> </w:t>
      </w:r>
      <w:r w:rsidRPr="00B7797E">
        <w:t>проявление</w:t>
      </w:r>
      <w:r w:rsidR="0013662F" w:rsidRPr="00B7797E">
        <w:t xml:space="preserve"> </w:t>
      </w:r>
      <w:r w:rsidRPr="00B7797E">
        <w:t>жизнедеятельности,</w:t>
      </w:r>
      <w:r w:rsidR="0013662F" w:rsidRPr="00B7797E">
        <w:t xml:space="preserve"> </w:t>
      </w:r>
      <w:r w:rsidRPr="00B7797E">
        <w:t>среду</w:t>
      </w:r>
      <w:r w:rsidR="0013662F" w:rsidRPr="00B7797E">
        <w:t xml:space="preserve"> </w:t>
      </w:r>
      <w:r w:rsidRPr="00B7797E">
        <w:t>обитания</w:t>
      </w:r>
      <w:r w:rsidR="0013662F" w:rsidRPr="00B7797E">
        <w:t xml:space="preserve"> </w:t>
      </w:r>
      <w:r w:rsidRPr="00B7797E">
        <w:t>всех</w:t>
      </w:r>
      <w:r w:rsidR="0013662F" w:rsidRPr="00B7797E">
        <w:t xml:space="preserve"> </w:t>
      </w:r>
      <w:r w:rsidRPr="00B7797E">
        <w:t>живых</w:t>
      </w:r>
      <w:r w:rsidR="0013662F" w:rsidRPr="00B7797E">
        <w:t xml:space="preserve"> </w:t>
      </w:r>
      <w:r w:rsidRPr="00B7797E">
        <w:t>организмов</w:t>
      </w:r>
      <w:r w:rsidR="0013662F" w:rsidRPr="00B7797E">
        <w:t xml:space="preserve"> </w:t>
      </w:r>
      <w:r w:rsidRPr="00B7797E">
        <w:t>планеты.</w:t>
      </w:r>
      <w:r w:rsidR="0013662F" w:rsidRPr="00B7797E">
        <w:t xml:space="preserve"> </w:t>
      </w:r>
      <w:r w:rsidRPr="00B7797E">
        <w:t>Живое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планете</w:t>
      </w:r>
      <w:r w:rsidR="0013662F" w:rsidRPr="00B7797E">
        <w:t xml:space="preserve"> </w:t>
      </w:r>
      <w:r w:rsidRPr="00B7797E">
        <w:t>представлено</w:t>
      </w:r>
      <w:r w:rsidR="0013662F" w:rsidRPr="00B7797E">
        <w:t xml:space="preserve"> </w:t>
      </w:r>
      <w:r w:rsidRPr="00B7797E">
        <w:t>необычайным</w:t>
      </w:r>
      <w:r w:rsidR="0013662F" w:rsidRPr="00B7797E">
        <w:t xml:space="preserve"> </w:t>
      </w:r>
      <w:r w:rsidRPr="00B7797E">
        <w:t>многообразием</w:t>
      </w:r>
      <w:r w:rsidR="0013662F" w:rsidRPr="00B7797E">
        <w:t xml:space="preserve"> </w:t>
      </w:r>
      <w:r w:rsidRPr="00B7797E">
        <w:t>форм,</w:t>
      </w:r>
      <w:r w:rsidR="0013662F" w:rsidRPr="00B7797E">
        <w:t xml:space="preserve"> </w:t>
      </w:r>
      <w:r w:rsidRPr="00B7797E">
        <w:t>множеством</w:t>
      </w:r>
      <w:r w:rsidR="0013662F" w:rsidRPr="00B7797E">
        <w:t xml:space="preserve"> </w:t>
      </w:r>
      <w:r w:rsidRPr="00B7797E">
        <w:t>видов</w:t>
      </w:r>
      <w:r w:rsidR="0013662F" w:rsidRPr="00B7797E">
        <w:t xml:space="preserve"> </w:t>
      </w:r>
      <w:r w:rsidRPr="00B7797E">
        <w:t>живых</w:t>
      </w:r>
      <w:r w:rsidR="0013662F" w:rsidRPr="00B7797E">
        <w:t xml:space="preserve"> </w:t>
      </w:r>
      <w:r w:rsidRPr="00B7797E">
        <w:t>существ.</w:t>
      </w:r>
      <w:r w:rsidR="0013662F" w:rsidRPr="00B7797E">
        <w:t xml:space="preserve"> </w:t>
      </w:r>
      <w:r w:rsidRPr="00B7797E">
        <w:t>Ученые</w:t>
      </w:r>
      <w:r w:rsidR="0013662F" w:rsidRPr="00B7797E">
        <w:t xml:space="preserve"> </w:t>
      </w:r>
      <w:r w:rsidRPr="00B7797E">
        <w:t>постоянно</w:t>
      </w:r>
      <w:r w:rsidR="0013662F" w:rsidRPr="00B7797E">
        <w:t xml:space="preserve"> </w:t>
      </w:r>
      <w:r w:rsidRPr="00B7797E">
        <w:t>находят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описывают</w:t>
      </w:r>
      <w:r w:rsidR="0013662F" w:rsidRPr="00B7797E">
        <w:t xml:space="preserve"> </w:t>
      </w:r>
      <w:r w:rsidRPr="00B7797E">
        <w:t>новые</w:t>
      </w:r>
      <w:r w:rsidR="0013662F" w:rsidRPr="00B7797E">
        <w:t xml:space="preserve"> </w:t>
      </w:r>
      <w:r w:rsidRPr="00B7797E">
        <w:t>виды</w:t>
      </w:r>
      <w:r w:rsidR="0013662F" w:rsidRPr="00B7797E">
        <w:t xml:space="preserve"> </w:t>
      </w:r>
      <w:r w:rsidRPr="00B7797E">
        <w:t>как</w:t>
      </w:r>
      <w:r w:rsidR="0013662F" w:rsidRPr="00B7797E">
        <w:t xml:space="preserve"> </w:t>
      </w:r>
      <w:r w:rsidRPr="00B7797E">
        <w:t>существующие,</w:t>
      </w:r>
      <w:r w:rsidR="0013662F" w:rsidRPr="00B7797E">
        <w:t xml:space="preserve"> </w:t>
      </w:r>
      <w:r w:rsidRPr="00B7797E">
        <w:t>так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вымершие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минувшие</w:t>
      </w:r>
      <w:r w:rsidR="0013662F" w:rsidRPr="00B7797E">
        <w:t xml:space="preserve"> </w:t>
      </w:r>
      <w:r w:rsidRPr="00B7797E">
        <w:t>эпохи.</w:t>
      </w:r>
    </w:p>
    <w:p w:rsidR="004C5D25" w:rsidRPr="00B7797E" w:rsidRDefault="004C5D25" w:rsidP="004C5D25">
      <w:pPr>
        <w:shd w:val="clear" w:color="auto" w:fill="FFFFFF"/>
        <w:spacing w:line="360" w:lineRule="auto"/>
        <w:ind w:firstLine="709"/>
        <w:jc w:val="both"/>
      </w:pPr>
      <w:r w:rsidRPr="00B7797E">
        <w:t>Одной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основных</w:t>
      </w:r>
      <w:r w:rsidR="0013662F" w:rsidRPr="00B7797E">
        <w:t xml:space="preserve"> </w:t>
      </w:r>
      <w:r w:rsidRPr="00B7797E">
        <w:t>задач</w:t>
      </w:r>
      <w:r w:rsidR="0013662F" w:rsidRPr="00B7797E">
        <w:t xml:space="preserve"> </w:t>
      </w:r>
      <w:r w:rsidRPr="00B7797E">
        <w:t>биологии</w:t>
      </w:r>
      <w:r w:rsidR="0013662F" w:rsidRPr="00B7797E">
        <w:t xml:space="preserve"> </w:t>
      </w:r>
      <w:r w:rsidRPr="00B7797E">
        <w:t>является</w:t>
      </w:r>
      <w:r w:rsidR="0013662F" w:rsidRPr="00B7797E">
        <w:t xml:space="preserve"> </w:t>
      </w:r>
      <w:r w:rsidRPr="00B7797E">
        <w:t>раскрытие</w:t>
      </w:r>
      <w:r w:rsidR="0013662F" w:rsidRPr="00B7797E">
        <w:t xml:space="preserve"> </w:t>
      </w:r>
      <w:r w:rsidRPr="00B7797E">
        <w:t>общих</w:t>
      </w:r>
      <w:r w:rsidR="0013662F" w:rsidRPr="00B7797E">
        <w:t xml:space="preserve"> </w:t>
      </w:r>
      <w:r w:rsidRPr="00B7797E">
        <w:t>свойств</w:t>
      </w:r>
      <w:r w:rsidR="0013662F" w:rsidRPr="00B7797E">
        <w:t xml:space="preserve"> </w:t>
      </w:r>
      <w:r w:rsidRPr="00B7797E">
        <w:t>живых</w:t>
      </w:r>
      <w:r w:rsidR="0013662F" w:rsidRPr="00B7797E">
        <w:t xml:space="preserve"> </w:t>
      </w:r>
      <w:r w:rsidRPr="00B7797E">
        <w:t>организмов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объяснение</w:t>
      </w:r>
      <w:r w:rsidR="0013662F" w:rsidRPr="00B7797E">
        <w:t xml:space="preserve"> </w:t>
      </w:r>
      <w:r w:rsidRPr="00B7797E">
        <w:t>причин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многообразия,</w:t>
      </w:r>
      <w:r w:rsidR="0013662F" w:rsidRPr="00B7797E">
        <w:t xml:space="preserve"> </w:t>
      </w:r>
      <w:r w:rsidRPr="00B7797E">
        <w:t>выявление</w:t>
      </w:r>
      <w:r w:rsidR="0013662F" w:rsidRPr="00B7797E">
        <w:t xml:space="preserve"> </w:t>
      </w:r>
      <w:r w:rsidRPr="00B7797E">
        <w:t>связей</w:t>
      </w:r>
      <w:r w:rsidR="0013662F" w:rsidRPr="00B7797E">
        <w:t xml:space="preserve"> </w:t>
      </w:r>
      <w:r w:rsidRPr="00B7797E">
        <w:t>между</w:t>
      </w:r>
      <w:r w:rsidR="0013662F" w:rsidRPr="00B7797E">
        <w:t xml:space="preserve"> </w:t>
      </w:r>
      <w:r w:rsidRPr="00B7797E">
        <w:t>строением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условиями</w:t>
      </w:r>
      <w:r w:rsidR="0013662F" w:rsidRPr="00B7797E">
        <w:t xml:space="preserve"> </w:t>
      </w:r>
      <w:r w:rsidRPr="00B7797E">
        <w:t>обитания.</w:t>
      </w:r>
    </w:p>
    <w:p w:rsidR="004C5D25" w:rsidRPr="00B7797E" w:rsidRDefault="004C5D25" w:rsidP="004C5D25">
      <w:pPr>
        <w:shd w:val="clear" w:color="auto" w:fill="FFFFFF"/>
        <w:spacing w:line="360" w:lineRule="auto"/>
        <w:ind w:firstLine="709"/>
        <w:jc w:val="both"/>
      </w:pPr>
      <w:r w:rsidRPr="00B7797E">
        <w:t>Важное</w:t>
      </w:r>
      <w:r w:rsidR="0013662F" w:rsidRPr="00B7797E">
        <w:t xml:space="preserve"> </w:t>
      </w:r>
      <w:r w:rsidRPr="00B7797E">
        <w:t>значение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науке</w:t>
      </w:r>
      <w:r w:rsidR="0013662F" w:rsidRPr="00B7797E">
        <w:t xml:space="preserve"> </w:t>
      </w:r>
      <w:r w:rsidRPr="00B7797E">
        <w:t>имеют</w:t>
      </w:r>
      <w:r w:rsidR="0013662F" w:rsidRPr="00B7797E">
        <w:t xml:space="preserve"> </w:t>
      </w:r>
      <w:r w:rsidRPr="00B7797E">
        <w:t>вопросы</w:t>
      </w:r>
      <w:r w:rsidR="0013662F" w:rsidRPr="00B7797E">
        <w:t xml:space="preserve"> </w:t>
      </w:r>
      <w:r w:rsidRPr="00B7797E">
        <w:t>возникновения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законы</w:t>
      </w:r>
      <w:r w:rsidR="0013662F" w:rsidRPr="00B7797E">
        <w:t xml:space="preserve"> </w:t>
      </w:r>
      <w:r w:rsidRPr="00B7797E">
        <w:t>развития</w:t>
      </w:r>
      <w:r w:rsidR="0013662F" w:rsidRPr="00B7797E">
        <w:t xml:space="preserve"> </w:t>
      </w:r>
      <w:r w:rsidRPr="00B7797E">
        <w:t>жизни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Земле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эволюционное</w:t>
      </w:r>
      <w:r w:rsidR="0013662F" w:rsidRPr="00B7797E">
        <w:t xml:space="preserve"> </w:t>
      </w:r>
      <w:r w:rsidRPr="00B7797E">
        <w:t>учение.</w:t>
      </w:r>
      <w:r w:rsidR="0013662F" w:rsidRPr="00B7797E">
        <w:t xml:space="preserve"> </w:t>
      </w:r>
      <w:r w:rsidRPr="00B7797E">
        <w:t>Понимание</w:t>
      </w:r>
      <w:r w:rsidR="0013662F" w:rsidRPr="00B7797E">
        <w:t xml:space="preserve"> </w:t>
      </w:r>
      <w:r w:rsidRPr="00B7797E">
        <w:t>этих</w:t>
      </w:r>
      <w:r w:rsidR="0013662F" w:rsidRPr="00B7797E">
        <w:t xml:space="preserve"> </w:t>
      </w:r>
      <w:r w:rsidRPr="00B7797E">
        <w:t>законов</w:t>
      </w:r>
      <w:r w:rsidR="0013662F" w:rsidRPr="00B7797E">
        <w:t xml:space="preserve"> </w:t>
      </w:r>
      <w:r w:rsidRPr="00B7797E">
        <w:t>является</w:t>
      </w:r>
      <w:r w:rsidR="0013662F" w:rsidRPr="00B7797E">
        <w:t xml:space="preserve"> </w:t>
      </w:r>
      <w:r w:rsidRPr="00B7797E">
        <w:t>основой</w:t>
      </w:r>
      <w:r w:rsidR="0013662F" w:rsidRPr="00B7797E">
        <w:t xml:space="preserve"> </w:t>
      </w:r>
      <w:r w:rsidRPr="00B7797E">
        <w:t>научного</w:t>
      </w:r>
      <w:r w:rsidR="0013662F" w:rsidRPr="00B7797E">
        <w:t xml:space="preserve"> </w:t>
      </w:r>
      <w:r w:rsidRPr="00B7797E">
        <w:t>мировоззрения.</w:t>
      </w:r>
    </w:p>
    <w:p w:rsidR="004C5D25" w:rsidRPr="00B7797E" w:rsidRDefault="004C5D25" w:rsidP="004C5D25">
      <w:pPr>
        <w:shd w:val="clear" w:color="auto" w:fill="FFFFFF"/>
        <w:spacing w:line="360" w:lineRule="auto"/>
        <w:ind w:firstLine="709"/>
        <w:jc w:val="both"/>
      </w:pPr>
      <w:r w:rsidRPr="00B7797E">
        <w:t>По</w:t>
      </w:r>
      <w:r w:rsidR="0013662F" w:rsidRPr="00B7797E">
        <w:t xml:space="preserve"> </w:t>
      </w:r>
      <w:r w:rsidRPr="00B7797E">
        <w:t>предмету</w:t>
      </w:r>
      <w:r w:rsidR="0013662F" w:rsidRPr="00B7797E">
        <w:t xml:space="preserve"> </w:t>
      </w:r>
      <w:r w:rsidRPr="00B7797E">
        <w:t>изучения</w:t>
      </w:r>
      <w:r w:rsidR="0013662F" w:rsidRPr="00B7797E">
        <w:t xml:space="preserve"> </w:t>
      </w:r>
      <w:r w:rsidRPr="00B7797E">
        <w:t>биология</w:t>
      </w:r>
      <w:r w:rsidR="0013662F" w:rsidRPr="00B7797E">
        <w:t xml:space="preserve"> </w:t>
      </w:r>
      <w:r w:rsidRPr="00B7797E">
        <w:t>подразделяется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отдельные</w:t>
      </w:r>
      <w:r w:rsidR="0013662F" w:rsidRPr="00B7797E">
        <w:t xml:space="preserve"> </w:t>
      </w:r>
      <w:r w:rsidRPr="00B7797E">
        <w:t>науки:</w:t>
      </w:r>
    </w:p>
    <w:p w:rsidR="004C5D25" w:rsidRPr="00B7797E" w:rsidRDefault="004C5D25" w:rsidP="004C5D25">
      <w:pPr>
        <w:shd w:val="clear" w:color="auto" w:fill="FFFFFF"/>
        <w:spacing w:line="360" w:lineRule="auto"/>
        <w:ind w:firstLine="709"/>
        <w:jc w:val="both"/>
      </w:pPr>
      <w:r w:rsidRPr="00B7797E">
        <w:t>-</w:t>
      </w:r>
      <w:r w:rsidR="0013662F" w:rsidRPr="00B7797E">
        <w:t xml:space="preserve"> </w:t>
      </w:r>
      <w:r w:rsidRPr="00B7797E">
        <w:t>ботаника;</w:t>
      </w:r>
    </w:p>
    <w:p w:rsidR="004C5D25" w:rsidRPr="00B7797E" w:rsidRDefault="004C5D25" w:rsidP="004C5D25">
      <w:pPr>
        <w:shd w:val="clear" w:color="auto" w:fill="FFFFFF"/>
        <w:spacing w:line="360" w:lineRule="auto"/>
        <w:ind w:firstLine="709"/>
        <w:jc w:val="both"/>
      </w:pPr>
      <w:r w:rsidRPr="00B7797E">
        <w:t>-</w:t>
      </w:r>
      <w:r w:rsidR="0013662F" w:rsidRPr="00B7797E">
        <w:t xml:space="preserve"> </w:t>
      </w:r>
      <w:r w:rsidRPr="00B7797E">
        <w:t>зоология;</w:t>
      </w:r>
    </w:p>
    <w:p w:rsidR="004C5D25" w:rsidRPr="00B7797E" w:rsidRDefault="004C5D25" w:rsidP="004C5D25">
      <w:pPr>
        <w:shd w:val="clear" w:color="auto" w:fill="FFFFFF"/>
        <w:spacing w:line="360" w:lineRule="auto"/>
        <w:ind w:firstLine="709"/>
        <w:jc w:val="both"/>
      </w:pPr>
      <w:r w:rsidRPr="00B7797E">
        <w:t>-</w:t>
      </w:r>
      <w:r w:rsidR="0013662F" w:rsidRPr="00B7797E">
        <w:t xml:space="preserve"> </w:t>
      </w:r>
      <w:r w:rsidRPr="00B7797E">
        <w:t>генетика;</w:t>
      </w:r>
    </w:p>
    <w:p w:rsidR="004C5D25" w:rsidRPr="00B7797E" w:rsidRDefault="004C5D25" w:rsidP="004C5D25">
      <w:pPr>
        <w:shd w:val="clear" w:color="auto" w:fill="FFFFFF"/>
        <w:spacing w:line="360" w:lineRule="auto"/>
        <w:ind w:firstLine="709"/>
        <w:jc w:val="both"/>
      </w:pPr>
      <w:r w:rsidRPr="00B7797E">
        <w:t>-</w:t>
      </w:r>
      <w:r w:rsidR="0013662F" w:rsidRPr="00B7797E">
        <w:t xml:space="preserve"> </w:t>
      </w:r>
      <w:r w:rsidRPr="00B7797E">
        <w:t>биохимия;</w:t>
      </w:r>
    </w:p>
    <w:p w:rsidR="004C5D25" w:rsidRPr="00B7797E" w:rsidRDefault="004C5D25" w:rsidP="004C5D25">
      <w:pPr>
        <w:shd w:val="clear" w:color="auto" w:fill="FFFFFF"/>
        <w:spacing w:line="360" w:lineRule="auto"/>
        <w:ind w:firstLine="709"/>
        <w:jc w:val="both"/>
      </w:pPr>
      <w:r w:rsidRPr="00B7797E">
        <w:t>-</w:t>
      </w:r>
      <w:r w:rsidR="0013662F" w:rsidRPr="00B7797E">
        <w:t xml:space="preserve"> </w:t>
      </w:r>
      <w:r w:rsidRPr="00B7797E">
        <w:t>анатомия;</w:t>
      </w:r>
    </w:p>
    <w:p w:rsidR="004C5D25" w:rsidRPr="00B7797E" w:rsidRDefault="004C5D25" w:rsidP="004C5D25">
      <w:pPr>
        <w:shd w:val="clear" w:color="auto" w:fill="FFFFFF"/>
        <w:spacing w:line="360" w:lineRule="auto"/>
        <w:ind w:firstLine="709"/>
        <w:jc w:val="both"/>
      </w:pPr>
      <w:r w:rsidRPr="00B7797E">
        <w:t>-</w:t>
      </w:r>
      <w:r w:rsidR="0013662F" w:rsidRPr="00B7797E">
        <w:t xml:space="preserve"> </w:t>
      </w:r>
      <w:r w:rsidRPr="00B7797E">
        <w:t>медицина;</w:t>
      </w:r>
    </w:p>
    <w:p w:rsidR="004C5D25" w:rsidRPr="00B7797E" w:rsidRDefault="004C5D25" w:rsidP="004C5D25">
      <w:pPr>
        <w:shd w:val="clear" w:color="auto" w:fill="FFFFFF"/>
        <w:spacing w:line="360" w:lineRule="auto"/>
        <w:ind w:firstLine="709"/>
        <w:jc w:val="both"/>
      </w:pPr>
      <w:r w:rsidRPr="00B7797E">
        <w:t>-</w:t>
      </w:r>
      <w:r w:rsidR="0013662F" w:rsidRPr="00B7797E">
        <w:t xml:space="preserve"> </w:t>
      </w:r>
      <w:r w:rsidRPr="00B7797E">
        <w:t>экология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т.д.</w:t>
      </w:r>
    </w:p>
    <w:p w:rsidR="004C5D25" w:rsidRPr="00B7797E" w:rsidRDefault="004C5D25" w:rsidP="004C5D25">
      <w:pPr>
        <w:shd w:val="clear" w:color="auto" w:fill="FFFFFF"/>
        <w:spacing w:line="360" w:lineRule="auto"/>
        <w:ind w:firstLine="709"/>
        <w:jc w:val="both"/>
      </w:pPr>
      <w:r w:rsidRPr="00B7797E">
        <w:t>Каждая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этих</w:t>
      </w:r>
      <w:r w:rsidR="0013662F" w:rsidRPr="00B7797E">
        <w:t xml:space="preserve"> </w:t>
      </w:r>
      <w:r w:rsidRPr="00B7797E">
        <w:t>наук</w:t>
      </w:r>
      <w:r w:rsidR="0013662F" w:rsidRPr="00B7797E">
        <w:t xml:space="preserve"> </w:t>
      </w:r>
      <w:r w:rsidRPr="00B7797E">
        <w:t>имеет</w:t>
      </w:r>
      <w:r w:rsidR="0013662F" w:rsidRPr="00B7797E">
        <w:t xml:space="preserve"> </w:t>
      </w:r>
      <w:r w:rsidRPr="00B7797E">
        <w:t>собственные</w:t>
      </w:r>
      <w:r w:rsidR="0013662F" w:rsidRPr="00B7797E">
        <w:t xml:space="preserve"> </w:t>
      </w:r>
      <w:r w:rsidRPr="00B7797E">
        <w:t>подразделения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благодаря</w:t>
      </w:r>
      <w:r w:rsidR="0013662F" w:rsidRPr="00B7797E">
        <w:t xml:space="preserve"> </w:t>
      </w:r>
      <w:r w:rsidRPr="00B7797E">
        <w:t>накопленным</w:t>
      </w:r>
      <w:r w:rsidR="0013662F" w:rsidRPr="00B7797E">
        <w:t xml:space="preserve"> </w:t>
      </w:r>
      <w:r w:rsidRPr="00B7797E">
        <w:t>знаниям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все</w:t>
      </w:r>
      <w:r w:rsidR="0013662F" w:rsidRPr="00B7797E">
        <w:t xml:space="preserve"> </w:t>
      </w:r>
      <w:r w:rsidRPr="00B7797E">
        <w:t>более</w:t>
      </w:r>
      <w:r w:rsidR="0013662F" w:rsidRPr="00B7797E">
        <w:t xml:space="preserve"> </w:t>
      </w:r>
      <w:r w:rsidRPr="00B7797E">
        <w:t>специализируется.</w:t>
      </w:r>
    </w:p>
    <w:p w:rsidR="004C5D25" w:rsidRPr="00B7797E" w:rsidRDefault="004C5D25" w:rsidP="004C5D25">
      <w:pPr>
        <w:shd w:val="clear" w:color="auto" w:fill="FFFFFF"/>
        <w:spacing w:line="360" w:lineRule="auto"/>
        <w:ind w:firstLine="709"/>
        <w:jc w:val="both"/>
      </w:pPr>
      <w:r w:rsidRPr="00B7797E">
        <w:t>В</w:t>
      </w:r>
      <w:r w:rsidR="0013662F" w:rsidRPr="00B7797E">
        <w:t xml:space="preserve"> </w:t>
      </w:r>
      <w:r w:rsidRPr="00B7797E">
        <w:t>соответствии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уровнем</w:t>
      </w:r>
      <w:r w:rsidR="0013662F" w:rsidRPr="00B7797E">
        <w:t xml:space="preserve"> </w:t>
      </w:r>
      <w:r w:rsidRPr="00B7797E">
        <w:t>организации</w:t>
      </w:r>
      <w:r w:rsidR="0013662F" w:rsidRPr="00B7797E">
        <w:t xml:space="preserve"> </w:t>
      </w:r>
      <w:r w:rsidRPr="00B7797E">
        <w:t>живой</w:t>
      </w:r>
      <w:r w:rsidR="0013662F" w:rsidRPr="00B7797E">
        <w:t xml:space="preserve"> </w:t>
      </w:r>
      <w:r w:rsidRPr="00B7797E">
        <w:t>материи</w:t>
      </w:r>
      <w:r w:rsidR="0013662F" w:rsidRPr="00B7797E">
        <w:t xml:space="preserve"> </w:t>
      </w:r>
      <w:r w:rsidRPr="00B7797E">
        <w:t>выделяются</w:t>
      </w:r>
      <w:r w:rsidR="0013662F" w:rsidRPr="00B7797E">
        <w:t xml:space="preserve"> </w:t>
      </w:r>
      <w:r w:rsidRPr="00B7797E">
        <w:t>научные</w:t>
      </w:r>
      <w:r w:rsidR="0013662F" w:rsidRPr="00B7797E">
        <w:t xml:space="preserve"> </w:t>
      </w:r>
      <w:r w:rsidRPr="00B7797E">
        <w:t>дисциплины:</w:t>
      </w:r>
      <w:r w:rsidR="0013662F" w:rsidRPr="00B7797E">
        <w:t xml:space="preserve"> </w:t>
      </w:r>
      <w:r w:rsidRPr="00B7797E">
        <w:t>молекулярная</w:t>
      </w:r>
      <w:r w:rsidR="0013662F" w:rsidRPr="00B7797E">
        <w:t xml:space="preserve"> </w:t>
      </w:r>
      <w:r w:rsidRPr="00B7797E">
        <w:t>биология,</w:t>
      </w:r>
      <w:r w:rsidR="0013662F" w:rsidRPr="00B7797E">
        <w:t xml:space="preserve"> </w:t>
      </w:r>
      <w:r w:rsidRPr="00B7797E">
        <w:t>цитология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учение</w:t>
      </w:r>
      <w:r w:rsidR="0013662F" w:rsidRPr="00B7797E">
        <w:t xml:space="preserve"> </w:t>
      </w:r>
      <w:r w:rsidRPr="00B7797E">
        <w:t>о</w:t>
      </w:r>
      <w:r w:rsidR="0013662F" w:rsidRPr="00B7797E">
        <w:t xml:space="preserve"> </w:t>
      </w:r>
      <w:r w:rsidRPr="00B7797E">
        <w:t>клетке,</w:t>
      </w:r>
      <w:r w:rsidR="0013662F" w:rsidRPr="00B7797E">
        <w:t xml:space="preserve"> </w:t>
      </w:r>
      <w:r w:rsidRPr="00B7797E">
        <w:t>гистология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учение</w:t>
      </w:r>
      <w:r w:rsidR="0013662F" w:rsidRPr="00B7797E">
        <w:t xml:space="preserve"> </w:t>
      </w:r>
      <w:r w:rsidRPr="00B7797E">
        <w:t>о</w:t>
      </w:r>
      <w:r w:rsidR="0013662F" w:rsidRPr="00B7797E">
        <w:t xml:space="preserve"> </w:t>
      </w:r>
      <w:r w:rsidRPr="00B7797E">
        <w:t>тканях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т.д.</w:t>
      </w:r>
    </w:p>
    <w:p w:rsidR="004C5D25" w:rsidRPr="00B7797E" w:rsidRDefault="004C5D25" w:rsidP="004C5D25">
      <w:pPr>
        <w:shd w:val="clear" w:color="auto" w:fill="FFFFFF"/>
        <w:spacing w:line="360" w:lineRule="auto"/>
        <w:ind w:firstLine="709"/>
        <w:jc w:val="both"/>
      </w:pPr>
      <w:r w:rsidRPr="00B7797E">
        <w:t>Биология</w:t>
      </w:r>
      <w:r w:rsidR="0013662F" w:rsidRPr="00B7797E">
        <w:t xml:space="preserve"> </w:t>
      </w:r>
      <w:r w:rsidRPr="00B7797E">
        <w:t>использует</w:t>
      </w:r>
      <w:r w:rsidR="0013662F" w:rsidRPr="00B7797E">
        <w:t xml:space="preserve"> </w:t>
      </w:r>
      <w:r w:rsidRPr="00B7797E">
        <w:t>самые</w:t>
      </w:r>
      <w:r w:rsidR="0013662F" w:rsidRPr="00B7797E">
        <w:t xml:space="preserve"> </w:t>
      </w:r>
      <w:r w:rsidRPr="00B7797E">
        <w:t>различные</w:t>
      </w:r>
      <w:r w:rsidR="0013662F" w:rsidRPr="00B7797E">
        <w:t xml:space="preserve"> </w:t>
      </w:r>
      <w:r w:rsidRPr="00B7797E">
        <w:t>методы</w:t>
      </w:r>
      <w:r w:rsidR="0013662F" w:rsidRPr="00B7797E">
        <w:t xml:space="preserve"> </w:t>
      </w:r>
      <w:r w:rsidRPr="00B7797E">
        <w:t>изучения:</w:t>
      </w:r>
    </w:p>
    <w:p w:rsidR="004C5D25" w:rsidRPr="00B7797E" w:rsidRDefault="004C5D25" w:rsidP="004C5D25">
      <w:pPr>
        <w:shd w:val="clear" w:color="auto" w:fill="FFFFFF"/>
        <w:spacing w:line="360" w:lineRule="auto"/>
        <w:ind w:firstLine="709"/>
        <w:jc w:val="both"/>
      </w:pPr>
      <w:r w:rsidRPr="00B7797E">
        <w:t>1.</w:t>
      </w:r>
      <w:r w:rsidR="0013662F" w:rsidRPr="00B7797E">
        <w:t xml:space="preserve"> </w:t>
      </w:r>
      <w:r w:rsidRPr="00B7797E">
        <w:t>исторический;</w:t>
      </w:r>
    </w:p>
    <w:p w:rsidR="004C5D25" w:rsidRPr="00B7797E" w:rsidRDefault="004C5D25" w:rsidP="004C5D25">
      <w:pPr>
        <w:shd w:val="clear" w:color="auto" w:fill="FFFFFF"/>
        <w:spacing w:line="360" w:lineRule="auto"/>
        <w:ind w:firstLine="709"/>
        <w:jc w:val="both"/>
      </w:pPr>
      <w:r w:rsidRPr="00B7797E">
        <w:t>2.</w:t>
      </w:r>
      <w:r w:rsidR="0013662F" w:rsidRPr="00B7797E">
        <w:t xml:space="preserve"> </w:t>
      </w:r>
      <w:r w:rsidRPr="00B7797E">
        <w:t>описательный;</w:t>
      </w:r>
    </w:p>
    <w:p w:rsidR="004C5D25" w:rsidRPr="00B7797E" w:rsidRDefault="004C5D25" w:rsidP="004C5D25">
      <w:pPr>
        <w:shd w:val="clear" w:color="auto" w:fill="FFFFFF"/>
        <w:spacing w:line="360" w:lineRule="auto"/>
        <w:ind w:firstLine="709"/>
        <w:jc w:val="both"/>
      </w:pPr>
      <w:r w:rsidRPr="00B7797E">
        <w:lastRenderedPageBreak/>
        <w:t>3.</w:t>
      </w:r>
      <w:r w:rsidR="0013662F" w:rsidRPr="00B7797E">
        <w:t xml:space="preserve"> </w:t>
      </w:r>
      <w:r w:rsidRPr="00B7797E">
        <w:t>инструментальный.</w:t>
      </w:r>
    </w:p>
    <w:p w:rsidR="004C5D25" w:rsidRPr="00B7797E" w:rsidRDefault="004C5D25" w:rsidP="004C5D25">
      <w:pPr>
        <w:shd w:val="clear" w:color="auto" w:fill="FFFFFF"/>
        <w:spacing w:line="360" w:lineRule="auto"/>
        <w:ind w:firstLine="709"/>
        <w:jc w:val="both"/>
      </w:pPr>
      <w:r w:rsidRPr="00B7797E">
        <w:t>В</w:t>
      </w:r>
      <w:r w:rsidR="0013662F" w:rsidRPr="00B7797E">
        <w:t xml:space="preserve"> </w:t>
      </w:r>
      <w:r w:rsidRPr="00B7797E">
        <w:t>различных</w:t>
      </w:r>
      <w:r w:rsidR="0013662F" w:rsidRPr="00B7797E">
        <w:t xml:space="preserve"> </w:t>
      </w:r>
      <w:r w:rsidRPr="00B7797E">
        <w:t>областях</w:t>
      </w:r>
      <w:r w:rsidR="0013662F" w:rsidRPr="00B7797E">
        <w:t xml:space="preserve"> </w:t>
      </w:r>
      <w:r w:rsidRPr="00B7797E">
        <w:t>биологии</w:t>
      </w:r>
      <w:r w:rsidR="0013662F" w:rsidRPr="00B7797E">
        <w:t xml:space="preserve"> </w:t>
      </w:r>
      <w:r w:rsidRPr="00B7797E">
        <w:t>все</w:t>
      </w:r>
      <w:r w:rsidR="0013662F" w:rsidRPr="00B7797E">
        <w:t xml:space="preserve"> </w:t>
      </w:r>
      <w:r w:rsidRPr="00B7797E">
        <w:t>больше</w:t>
      </w:r>
      <w:r w:rsidR="0013662F" w:rsidRPr="00B7797E">
        <w:t xml:space="preserve"> </w:t>
      </w:r>
      <w:r w:rsidRPr="00B7797E">
        <w:t>взрастает</w:t>
      </w:r>
      <w:r w:rsidR="0013662F" w:rsidRPr="00B7797E">
        <w:t xml:space="preserve"> </w:t>
      </w:r>
      <w:r w:rsidRPr="00B7797E">
        <w:t>значение</w:t>
      </w:r>
      <w:r w:rsidR="0013662F" w:rsidRPr="00B7797E">
        <w:t xml:space="preserve"> </w:t>
      </w:r>
      <w:r w:rsidRPr="00B7797E">
        <w:t>пограничных</w:t>
      </w:r>
      <w:r w:rsidR="0013662F" w:rsidRPr="00B7797E">
        <w:t xml:space="preserve"> </w:t>
      </w:r>
      <w:r w:rsidRPr="00B7797E">
        <w:t>дисциплин:</w:t>
      </w:r>
      <w:r w:rsidR="0013662F" w:rsidRPr="00B7797E">
        <w:t xml:space="preserve"> </w:t>
      </w:r>
      <w:r w:rsidRPr="00B7797E">
        <w:t>биофизика,</w:t>
      </w:r>
      <w:r w:rsidR="0013662F" w:rsidRPr="00B7797E">
        <w:t xml:space="preserve"> </w:t>
      </w:r>
      <w:r w:rsidRPr="00B7797E">
        <w:t>биохимия,</w:t>
      </w:r>
      <w:r w:rsidR="0013662F" w:rsidRPr="00B7797E">
        <w:t xml:space="preserve"> </w:t>
      </w:r>
      <w:r w:rsidRPr="00B7797E">
        <w:t>бионика.</w:t>
      </w:r>
    </w:p>
    <w:p w:rsidR="004C5D25" w:rsidRPr="00B7797E" w:rsidRDefault="004C5D25" w:rsidP="004C5D25">
      <w:pPr>
        <w:shd w:val="clear" w:color="auto" w:fill="FFFFFF"/>
        <w:spacing w:line="360" w:lineRule="auto"/>
        <w:ind w:firstLine="709"/>
        <w:jc w:val="both"/>
      </w:pPr>
      <w:r w:rsidRPr="00B7797E">
        <w:t>Возникновение</w:t>
      </w:r>
      <w:r w:rsidR="0013662F" w:rsidRPr="00B7797E">
        <w:t xml:space="preserve"> </w:t>
      </w:r>
      <w:r w:rsidRPr="00B7797E">
        <w:t>жизни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функционирование</w:t>
      </w:r>
      <w:r w:rsidR="0013662F" w:rsidRPr="00B7797E">
        <w:t xml:space="preserve"> </w:t>
      </w:r>
      <w:r w:rsidRPr="00B7797E">
        <w:t>живых</w:t>
      </w:r>
      <w:r w:rsidR="0013662F" w:rsidRPr="00B7797E">
        <w:t xml:space="preserve"> </w:t>
      </w:r>
      <w:r w:rsidRPr="00B7797E">
        <w:t>организмов</w:t>
      </w:r>
      <w:r w:rsidR="0013662F" w:rsidRPr="00B7797E">
        <w:t xml:space="preserve"> </w:t>
      </w:r>
      <w:r w:rsidRPr="00B7797E">
        <w:t>обусловлены</w:t>
      </w:r>
      <w:r w:rsidR="0013662F" w:rsidRPr="00B7797E">
        <w:t xml:space="preserve"> </w:t>
      </w:r>
      <w:r w:rsidRPr="00B7797E">
        <w:t>естественными</w:t>
      </w:r>
      <w:r w:rsidR="0013662F" w:rsidRPr="00B7797E">
        <w:t xml:space="preserve"> </w:t>
      </w:r>
      <w:r w:rsidRPr="00B7797E">
        <w:t>законами.</w:t>
      </w:r>
      <w:r w:rsidR="0013662F" w:rsidRPr="00B7797E">
        <w:t xml:space="preserve"> </w:t>
      </w:r>
      <w:r w:rsidRPr="00B7797E">
        <w:t>Познание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позволяет</w:t>
      </w:r>
      <w:r w:rsidR="0013662F" w:rsidRPr="00B7797E">
        <w:t xml:space="preserve"> </w:t>
      </w:r>
      <w:r w:rsidRPr="00B7797E">
        <w:t>составить</w:t>
      </w:r>
      <w:r w:rsidR="0013662F" w:rsidRPr="00B7797E">
        <w:t xml:space="preserve"> </w:t>
      </w:r>
      <w:r w:rsidRPr="00B7797E">
        <w:t>точную</w:t>
      </w:r>
      <w:r w:rsidR="0013662F" w:rsidRPr="00B7797E">
        <w:t xml:space="preserve"> </w:t>
      </w:r>
      <w:r w:rsidRPr="00B7797E">
        <w:t>картину</w:t>
      </w:r>
      <w:r w:rsidR="0013662F" w:rsidRPr="00B7797E">
        <w:t xml:space="preserve"> </w:t>
      </w:r>
      <w:r w:rsidRPr="00B7797E">
        <w:t>мира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использовать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практических</w:t>
      </w:r>
      <w:r w:rsidR="0013662F" w:rsidRPr="00B7797E">
        <w:t xml:space="preserve"> </w:t>
      </w:r>
      <w:r w:rsidRPr="00B7797E">
        <w:t>целях.</w:t>
      </w:r>
    </w:p>
    <w:p w:rsidR="004C5D25" w:rsidRPr="00B7797E" w:rsidRDefault="004C5D25" w:rsidP="004C5D25">
      <w:pPr>
        <w:shd w:val="clear" w:color="auto" w:fill="FFFFFF"/>
        <w:spacing w:line="360" w:lineRule="auto"/>
        <w:ind w:firstLine="709"/>
        <w:jc w:val="both"/>
      </w:pPr>
      <w:r w:rsidRPr="00B7797E">
        <w:t>Достижения</w:t>
      </w:r>
      <w:r w:rsidR="0013662F" w:rsidRPr="00B7797E">
        <w:t xml:space="preserve"> </w:t>
      </w:r>
      <w:r w:rsidRPr="00B7797E">
        <w:t>биологии</w:t>
      </w:r>
      <w:r w:rsidR="0013662F" w:rsidRPr="00B7797E">
        <w:t xml:space="preserve"> </w:t>
      </w:r>
      <w:r w:rsidRPr="00B7797E">
        <w:t>последнего</w:t>
      </w:r>
      <w:r w:rsidR="0013662F" w:rsidRPr="00B7797E">
        <w:t xml:space="preserve"> </w:t>
      </w:r>
      <w:r w:rsidRPr="00B7797E">
        <w:t>времени</w:t>
      </w:r>
      <w:r w:rsidR="0013662F" w:rsidRPr="00B7797E">
        <w:t xml:space="preserve"> </w:t>
      </w:r>
      <w:r w:rsidRPr="00B7797E">
        <w:t>привели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возникновению</w:t>
      </w:r>
      <w:r w:rsidR="0013662F" w:rsidRPr="00B7797E">
        <w:t xml:space="preserve"> </w:t>
      </w:r>
      <w:r w:rsidRPr="00B7797E">
        <w:t>новых</w:t>
      </w:r>
      <w:r w:rsidR="0013662F" w:rsidRPr="00B7797E">
        <w:t xml:space="preserve"> </w:t>
      </w:r>
      <w:r w:rsidRPr="00B7797E">
        <w:t>направлений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науке,</w:t>
      </w:r>
      <w:r w:rsidR="0013662F" w:rsidRPr="00B7797E">
        <w:t xml:space="preserve"> </w:t>
      </w:r>
      <w:r w:rsidRPr="00B7797E">
        <w:t>ставших</w:t>
      </w:r>
      <w:r w:rsidR="0013662F" w:rsidRPr="00B7797E">
        <w:t xml:space="preserve"> </w:t>
      </w:r>
      <w:r w:rsidRPr="00B7797E">
        <w:t>самостоятельными</w:t>
      </w:r>
      <w:r w:rsidR="0013662F" w:rsidRPr="00B7797E">
        <w:t xml:space="preserve"> </w:t>
      </w:r>
      <w:r w:rsidRPr="00B7797E">
        <w:t>разделами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комплексе.</w:t>
      </w:r>
      <w:r w:rsidR="0013662F" w:rsidRPr="00B7797E">
        <w:t xml:space="preserve"> </w:t>
      </w:r>
      <w:r w:rsidRPr="00B7797E">
        <w:t>(Генная</w:t>
      </w:r>
      <w:r w:rsidR="0013662F" w:rsidRPr="00B7797E">
        <w:t xml:space="preserve"> </w:t>
      </w:r>
      <w:r w:rsidRPr="00B7797E">
        <w:t>инженерия).</w:t>
      </w:r>
      <w:r w:rsidR="0013662F" w:rsidRPr="00B7797E">
        <w:t xml:space="preserve"> </w:t>
      </w:r>
      <w:r w:rsidRPr="00B7797E">
        <w:t>Практическое</w:t>
      </w:r>
      <w:r w:rsidR="0013662F" w:rsidRPr="00B7797E">
        <w:t xml:space="preserve"> </w:t>
      </w:r>
      <w:r w:rsidRPr="00B7797E">
        <w:t>применение</w:t>
      </w:r>
      <w:r w:rsidR="0013662F" w:rsidRPr="00B7797E">
        <w:t xml:space="preserve"> </w:t>
      </w:r>
      <w:r w:rsidRPr="00B7797E">
        <w:t>достижений</w:t>
      </w:r>
      <w:r w:rsidR="0013662F" w:rsidRPr="00B7797E">
        <w:t xml:space="preserve"> </w:t>
      </w:r>
      <w:r w:rsidRPr="00B7797E">
        <w:t>современной</w:t>
      </w:r>
      <w:r w:rsidR="0013662F" w:rsidRPr="00B7797E">
        <w:t xml:space="preserve"> </w:t>
      </w:r>
      <w:r w:rsidRPr="00B7797E">
        <w:t>биологии,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настоящее</w:t>
      </w:r>
      <w:r w:rsidR="0013662F" w:rsidRPr="00B7797E">
        <w:t xml:space="preserve"> </w:t>
      </w:r>
      <w:r w:rsidRPr="00B7797E">
        <w:t>время</w:t>
      </w:r>
      <w:r w:rsidR="0013662F" w:rsidRPr="00B7797E">
        <w:t xml:space="preserve"> </w:t>
      </w:r>
      <w:r w:rsidRPr="00B7797E">
        <w:t>позволяет</w:t>
      </w:r>
      <w:r w:rsidR="0013662F" w:rsidRPr="00B7797E">
        <w:t xml:space="preserve"> </w:t>
      </w:r>
      <w:r w:rsidRPr="00B7797E">
        <w:t>получить</w:t>
      </w:r>
      <w:r w:rsidR="0013662F" w:rsidRPr="00B7797E">
        <w:t xml:space="preserve"> </w:t>
      </w:r>
      <w:r w:rsidRPr="00B7797E">
        <w:t>новые</w:t>
      </w:r>
      <w:r w:rsidR="0013662F" w:rsidRPr="00B7797E">
        <w:t xml:space="preserve"> </w:t>
      </w:r>
      <w:r w:rsidRPr="00B7797E">
        <w:t>биологические</w:t>
      </w:r>
      <w:r w:rsidR="0013662F" w:rsidRPr="00B7797E">
        <w:t xml:space="preserve"> </w:t>
      </w:r>
      <w:r w:rsidRPr="00B7797E">
        <w:t>вещества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пищу,</w:t>
      </w:r>
      <w:r w:rsidR="0013662F" w:rsidRPr="00B7797E">
        <w:t xml:space="preserve"> </w:t>
      </w:r>
      <w:r w:rsidRPr="00B7797E">
        <w:t>лекарства,</w:t>
      </w:r>
      <w:r w:rsidR="0013662F" w:rsidRPr="00B7797E">
        <w:t xml:space="preserve"> </w:t>
      </w:r>
      <w:r w:rsidRPr="00B7797E">
        <w:t>материалы.</w:t>
      </w:r>
      <w:r w:rsidR="0013662F" w:rsidRPr="00B7797E">
        <w:t xml:space="preserve"> </w:t>
      </w:r>
      <w:r w:rsidRPr="00B7797E">
        <w:t>Исключительная</w:t>
      </w:r>
      <w:r w:rsidR="0013662F" w:rsidRPr="00B7797E">
        <w:t xml:space="preserve"> </w:t>
      </w:r>
      <w:r w:rsidRPr="00B7797E">
        <w:t>способность</w:t>
      </w:r>
      <w:r w:rsidR="0013662F" w:rsidRPr="00B7797E">
        <w:t xml:space="preserve"> </w:t>
      </w:r>
      <w:r w:rsidRPr="00B7797E">
        <w:t>природы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самовосстановлению</w:t>
      </w:r>
      <w:r w:rsidR="0013662F" w:rsidRPr="00B7797E">
        <w:t xml:space="preserve"> </w:t>
      </w:r>
      <w:r w:rsidRPr="00B7797E">
        <w:t>создала</w:t>
      </w:r>
      <w:r w:rsidR="0013662F" w:rsidRPr="00B7797E">
        <w:t xml:space="preserve"> </w:t>
      </w:r>
      <w:r w:rsidRPr="00B7797E">
        <w:t>иллюзию</w:t>
      </w:r>
      <w:r w:rsidR="0013662F" w:rsidRPr="00B7797E">
        <w:t xml:space="preserve"> </w:t>
      </w:r>
      <w:r w:rsidRPr="00B7797E">
        <w:t>ее</w:t>
      </w:r>
      <w:r w:rsidR="0013662F" w:rsidRPr="00B7797E">
        <w:t xml:space="preserve"> </w:t>
      </w:r>
      <w:r w:rsidRPr="00B7797E">
        <w:t>неуязвимости,</w:t>
      </w:r>
      <w:r w:rsidR="0013662F" w:rsidRPr="00B7797E">
        <w:t xml:space="preserve"> </w:t>
      </w:r>
      <w:r w:rsidRPr="00B7797E">
        <w:t>безграничности</w:t>
      </w:r>
      <w:r w:rsidR="0013662F" w:rsidRPr="00B7797E">
        <w:t xml:space="preserve"> </w:t>
      </w:r>
      <w:r w:rsidRPr="00B7797E">
        <w:t>ее</w:t>
      </w:r>
      <w:r w:rsidR="0013662F" w:rsidRPr="00B7797E">
        <w:t xml:space="preserve"> </w:t>
      </w:r>
      <w:r w:rsidRPr="00B7797E">
        <w:t>ресурсов.</w:t>
      </w:r>
      <w:r w:rsidR="0013662F" w:rsidRPr="00B7797E">
        <w:t xml:space="preserve"> </w:t>
      </w:r>
      <w:r w:rsidRPr="00B7797E">
        <w:t>Но</w:t>
      </w:r>
      <w:r w:rsidR="0013662F" w:rsidRPr="00B7797E">
        <w:t xml:space="preserve"> </w:t>
      </w:r>
      <w:r w:rsidRPr="00B7797E">
        <w:t>это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так.</w:t>
      </w:r>
      <w:r w:rsidR="0013662F" w:rsidRPr="00B7797E">
        <w:t xml:space="preserve"> </w:t>
      </w:r>
      <w:r w:rsidRPr="00B7797E">
        <w:t>Поэтому</w:t>
      </w:r>
      <w:r w:rsidR="0013662F" w:rsidRPr="00B7797E">
        <w:t xml:space="preserve"> </w:t>
      </w:r>
      <w:r w:rsidRPr="00B7797E">
        <w:t>вся</w:t>
      </w:r>
      <w:r w:rsidR="0013662F" w:rsidRPr="00B7797E">
        <w:t xml:space="preserve"> </w:t>
      </w:r>
      <w:r w:rsidRPr="00B7797E">
        <w:t>деятельность</w:t>
      </w:r>
      <w:r w:rsidR="0013662F" w:rsidRPr="00B7797E">
        <w:t xml:space="preserve"> </w:t>
      </w:r>
      <w:r w:rsidRPr="00B7797E">
        <w:t>человека</w:t>
      </w:r>
      <w:r w:rsidR="0013662F" w:rsidRPr="00B7797E">
        <w:t xml:space="preserve"> </w:t>
      </w:r>
      <w:r w:rsidRPr="00B7797E">
        <w:t>должна</w:t>
      </w:r>
      <w:r w:rsidR="0013662F" w:rsidRPr="00B7797E">
        <w:t xml:space="preserve"> </w:t>
      </w:r>
      <w:r w:rsidRPr="00B7797E">
        <w:t>строиться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учетом</w:t>
      </w:r>
      <w:r w:rsidR="0013662F" w:rsidRPr="00B7797E">
        <w:t xml:space="preserve"> </w:t>
      </w:r>
      <w:r w:rsidRPr="00B7797E">
        <w:t>принципов</w:t>
      </w:r>
      <w:r w:rsidR="0013662F" w:rsidRPr="00B7797E">
        <w:t xml:space="preserve"> </w:t>
      </w:r>
      <w:r w:rsidRPr="00B7797E">
        <w:t>организации</w:t>
      </w:r>
      <w:r w:rsidR="0013662F" w:rsidRPr="00B7797E">
        <w:t xml:space="preserve"> </w:t>
      </w:r>
      <w:r w:rsidRPr="00B7797E">
        <w:t>биосферы.</w:t>
      </w:r>
    </w:p>
    <w:p w:rsidR="004C5D25" w:rsidRPr="00B7797E" w:rsidRDefault="004C5D25" w:rsidP="004C5D25">
      <w:pPr>
        <w:shd w:val="clear" w:color="auto" w:fill="FFFFFF"/>
        <w:spacing w:line="360" w:lineRule="auto"/>
        <w:ind w:firstLine="709"/>
        <w:jc w:val="both"/>
      </w:pPr>
      <w:r w:rsidRPr="00B7797E">
        <w:t>Значение</w:t>
      </w:r>
      <w:r w:rsidR="0013662F" w:rsidRPr="00B7797E">
        <w:t xml:space="preserve"> </w:t>
      </w:r>
      <w:r w:rsidRPr="00B7797E">
        <w:t>биологии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человека</w:t>
      </w:r>
      <w:r w:rsidR="0013662F" w:rsidRPr="00B7797E">
        <w:t xml:space="preserve"> </w:t>
      </w:r>
      <w:r w:rsidRPr="00B7797E">
        <w:t>огромно.</w:t>
      </w:r>
      <w:r w:rsidR="0013662F" w:rsidRPr="00B7797E">
        <w:t xml:space="preserve"> </w:t>
      </w:r>
      <w:r w:rsidRPr="00B7797E">
        <w:t>Общебиологические</w:t>
      </w:r>
      <w:r w:rsidR="0013662F" w:rsidRPr="00B7797E">
        <w:t xml:space="preserve"> </w:t>
      </w:r>
      <w:r w:rsidRPr="00B7797E">
        <w:t>закономерности</w:t>
      </w:r>
      <w:r w:rsidR="0013662F" w:rsidRPr="00B7797E">
        <w:t xml:space="preserve"> </w:t>
      </w:r>
      <w:r w:rsidRPr="00B7797E">
        <w:t>используются</w:t>
      </w:r>
      <w:r w:rsidR="0013662F" w:rsidRPr="00B7797E">
        <w:t xml:space="preserve"> </w:t>
      </w:r>
      <w:r w:rsidRPr="00B7797E">
        <w:t>при</w:t>
      </w:r>
      <w:r w:rsidR="0013662F" w:rsidRPr="00B7797E">
        <w:t xml:space="preserve"> </w:t>
      </w:r>
      <w:r w:rsidRPr="00B7797E">
        <w:t>решении</w:t>
      </w:r>
      <w:r w:rsidR="0013662F" w:rsidRPr="00B7797E">
        <w:t xml:space="preserve"> </w:t>
      </w:r>
      <w:r w:rsidRPr="00B7797E">
        <w:t>самых</w:t>
      </w:r>
      <w:r w:rsidR="0013662F" w:rsidRPr="00B7797E">
        <w:t xml:space="preserve"> </w:t>
      </w:r>
      <w:r w:rsidRPr="00B7797E">
        <w:t>разных</w:t>
      </w:r>
      <w:r w:rsidR="0013662F" w:rsidRPr="00B7797E">
        <w:t xml:space="preserve"> </w:t>
      </w:r>
      <w:r w:rsidRPr="00B7797E">
        <w:t>вопросов</w:t>
      </w:r>
      <w:r w:rsidR="0013662F" w:rsidRPr="00B7797E">
        <w:t xml:space="preserve"> </w:t>
      </w:r>
      <w:r w:rsidRPr="00B7797E">
        <w:t>во</w:t>
      </w:r>
      <w:r w:rsidR="0013662F" w:rsidRPr="00B7797E">
        <w:t xml:space="preserve"> </w:t>
      </w:r>
      <w:r w:rsidRPr="00B7797E">
        <w:t>многих</w:t>
      </w:r>
      <w:r w:rsidR="0013662F" w:rsidRPr="00B7797E">
        <w:t xml:space="preserve"> </w:t>
      </w:r>
      <w:r w:rsidRPr="00B7797E">
        <w:t>отраслях</w:t>
      </w:r>
      <w:r w:rsidR="0013662F" w:rsidRPr="00B7797E">
        <w:t xml:space="preserve"> </w:t>
      </w:r>
      <w:r w:rsidRPr="00B7797E">
        <w:t>народного</w:t>
      </w:r>
      <w:r w:rsidR="0013662F" w:rsidRPr="00B7797E">
        <w:t xml:space="preserve"> </w:t>
      </w:r>
      <w:r w:rsidRPr="00B7797E">
        <w:t>хозяйства.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сельском</w:t>
      </w:r>
      <w:r w:rsidR="0013662F" w:rsidRPr="00B7797E">
        <w:t xml:space="preserve"> </w:t>
      </w:r>
      <w:r w:rsidRPr="00B7797E">
        <w:t>хозяйстве</w:t>
      </w:r>
      <w:r w:rsidR="0013662F" w:rsidRPr="00B7797E">
        <w:t xml:space="preserve"> </w:t>
      </w:r>
      <w:r w:rsidRPr="00B7797E">
        <w:t>достигнуты</w:t>
      </w:r>
      <w:r w:rsidR="0013662F" w:rsidRPr="00B7797E">
        <w:t xml:space="preserve"> </w:t>
      </w:r>
      <w:r w:rsidRPr="00B7797E">
        <w:t>большие</w:t>
      </w:r>
      <w:r w:rsidR="0013662F" w:rsidRPr="00B7797E">
        <w:t xml:space="preserve"> </w:t>
      </w:r>
      <w:r w:rsidRPr="00B7797E">
        <w:t>успехи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выведению</w:t>
      </w:r>
      <w:r w:rsidR="0013662F" w:rsidRPr="00B7797E">
        <w:t xml:space="preserve"> </w:t>
      </w:r>
      <w:r w:rsidRPr="00B7797E">
        <w:t>новых</w:t>
      </w:r>
      <w:r w:rsidR="0013662F" w:rsidRPr="00B7797E">
        <w:t xml:space="preserve"> </w:t>
      </w:r>
      <w:r w:rsidRPr="00B7797E">
        <w:t>сортов</w:t>
      </w:r>
      <w:r w:rsidR="0013662F" w:rsidRPr="00B7797E">
        <w:t xml:space="preserve"> </w:t>
      </w:r>
      <w:r w:rsidRPr="00B7797E">
        <w:t>культурных</w:t>
      </w:r>
      <w:r w:rsidR="0013662F" w:rsidRPr="00B7797E">
        <w:t xml:space="preserve"> </w:t>
      </w:r>
      <w:r w:rsidRPr="00B7797E">
        <w:t>растений,</w:t>
      </w:r>
      <w:r w:rsidR="0013662F" w:rsidRPr="00B7797E">
        <w:t xml:space="preserve"> </w:t>
      </w:r>
      <w:r w:rsidRPr="00B7797E">
        <w:t>пород</w:t>
      </w:r>
      <w:r w:rsidR="0013662F" w:rsidRPr="00B7797E">
        <w:t xml:space="preserve"> </w:t>
      </w:r>
      <w:r w:rsidRPr="00B7797E">
        <w:t>домашних</w:t>
      </w:r>
      <w:r w:rsidR="0013662F" w:rsidRPr="00B7797E">
        <w:t xml:space="preserve"> </w:t>
      </w:r>
      <w:r w:rsidRPr="00B7797E">
        <w:t>животных,</w:t>
      </w:r>
      <w:r w:rsidR="0013662F" w:rsidRPr="00B7797E">
        <w:t xml:space="preserve"> </w:t>
      </w:r>
      <w:r w:rsidRPr="00B7797E">
        <w:t>штаммов</w:t>
      </w:r>
      <w:r w:rsidR="0013662F" w:rsidRPr="00B7797E">
        <w:t xml:space="preserve"> </w:t>
      </w:r>
      <w:r w:rsidRPr="00B7797E">
        <w:t>микроорганизмов.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дальнейшем</w:t>
      </w:r>
      <w:r w:rsidR="0013662F" w:rsidRPr="00B7797E">
        <w:t xml:space="preserve"> </w:t>
      </w:r>
      <w:r w:rsidRPr="00B7797E">
        <w:t>практическое</w:t>
      </w:r>
      <w:r w:rsidR="0013662F" w:rsidRPr="00B7797E">
        <w:t xml:space="preserve"> </w:t>
      </w:r>
      <w:r w:rsidRPr="00B7797E">
        <w:t>значение</w:t>
      </w:r>
      <w:r w:rsidR="0013662F" w:rsidRPr="00B7797E">
        <w:t xml:space="preserve"> </w:t>
      </w:r>
      <w:r w:rsidRPr="00B7797E">
        <w:t>биологии</w:t>
      </w:r>
      <w:r w:rsidR="0013662F" w:rsidRPr="00B7797E">
        <w:t xml:space="preserve"> </w:t>
      </w:r>
      <w:r w:rsidRPr="00B7797E">
        <w:t>еще</w:t>
      </w:r>
      <w:r w:rsidR="0013662F" w:rsidRPr="00B7797E">
        <w:t xml:space="preserve"> </w:t>
      </w:r>
      <w:r w:rsidRPr="00B7797E">
        <w:t>больше</w:t>
      </w:r>
      <w:r w:rsidR="0013662F" w:rsidRPr="00B7797E">
        <w:t xml:space="preserve"> </w:t>
      </w:r>
      <w:r w:rsidRPr="00B7797E">
        <w:t>возрастет.</w:t>
      </w:r>
      <w:r w:rsidR="0013662F" w:rsidRPr="00B7797E">
        <w:t xml:space="preserve"> </w:t>
      </w:r>
      <w:r w:rsidRPr="00B7797E">
        <w:t>Это</w:t>
      </w:r>
      <w:r w:rsidR="0013662F" w:rsidRPr="00B7797E">
        <w:t xml:space="preserve"> </w:t>
      </w:r>
      <w:r w:rsidRPr="00B7797E">
        <w:t>связано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быстрыми</w:t>
      </w:r>
      <w:r w:rsidR="0013662F" w:rsidRPr="00B7797E">
        <w:t xml:space="preserve"> </w:t>
      </w:r>
      <w:r w:rsidRPr="00B7797E">
        <w:t>темпами</w:t>
      </w:r>
      <w:r w:rsidR="0013662F" w:rsidRPr="00B7797E">
        <w:t xml:space="preserve"> </w:t>
      </w:r>
      <w:r w:rsidRPr="00B7797E">
        <w:t>роста</w:t>
      </w:r>
      <w:r w:rsidR="0013662F" w:rsidRPr="00B7797E">
        <w:t xml:space="preserve"> </w:t>
      </w:r>
      <w:r w:rsidRPr="00B7797E">
        <w:t>населения</w:t>
      </w:r>
      <w:r w:rsidR="0013662F" w:rsidRPr="00B7797E">
        <w:t xml:space="preserve"> </w:t>
      </w:r>
      <w:r w:rsidRPr="00B7797E">
        <w:t>планеты,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возрастающей</w:t>
      </w:r>
      <w:r w:rsidR="0013662F" w:rsidRPr="00B7797E">
        <w:t xml:space="preserve"> </w:t>
      </w:r>
      <w:r w:rsidRPr="00B7797E">
        <w:t>численностью</w:t>
      </w:r>
      <w:r w:rsidR="0013662F" w:rsidRPr="00B7797E">
        <w:t xml:space="preserve"> </w:t>
      </w:r>
      <w:r w:rsidRPr="00B7797E">
        <w:t>городского</w:t>
      </w:r>
      <w:r w:rsidR="0013662F" w:rsidRPr="00B7797E">
        <w:t xml:space="preserve"> </w:t>
      </w:r>
      <w:r w:rsidRPr="00B7797E">
        <w:t>населения.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такой</w:t>
      </w:r>
      <w:r w:rsidR="0013662F" w:rsidRPr="00B7797E">
        <w:t xml:space="preserve"> </w:t>
      </w:r>
      <w:r w:rsidRPr="00B7797E">
        <w:t>ситуации</w:t>
      </w:r>
      <w:r w:rsidR="0013662F" w:rsidRPr="00B7797E">
        <w:t xml:space="preserve"> </w:t>
      </w:r>
      <w:r w:rsidRPr="00B7797E">
        <w:t>важна</w:t>
      </w:r>
      <w:r w:rsidR="0013662F" w:rsidRPr="00B7797E">
        <w:t xml:space="preserve"> </w:t>
      </w:r>
      <w:r w:rsidRPr="00B7797E">
        <w:t>интенсификация</w:t>
      </w:r>
      <w:r w:rsidR="0013662F" w:rsidRPr="00B7797E">
        <w:t xml:space="preserve"> </w:t>
      </w:r>
      <w:r w:rsidRPr="00B7797E">
        <w:t>сельхозпроизводства.</w:t>
      </w:r>
      <w:r w:rsidR="0013662F" w:rsidRPr="00B7797E">
        <w:t xml:space="preserve"> </w:t>
      </w:r>
      <w:r w:rsidRPr="00B7797E">
        <w:t>Важную</w:t>
      </w:r>
      <w:r w:rsidR="0013662F" w:rsidRPr="00B7797E">
        <w:t xml:space="preserve"> </w:t>
      </w:r>
      <w:r w:rsidRPr="00B7797E">
        <w:t>роль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этом</w:t>
      </w:r>
      <w:r w:rsidR="0013662F" w:rsidRPr="00B7797E">
        <w:t xml:space="preserve"> </w:t>
      </w:r>
      <w:r w:rsidRPr="00B7797E">
        <w:t>будет</w:t>
      </w:r>
      <w:r w:rsidR="0013662F" w:rsidRPr="00B7797E">
        <w:t xml:space="preserve"> </w:t>
      </w:r>
      <w:r w:rsidRPr="00B7797E">
        <w:t>играть</w:t>
      </w:r>
      <w:r w:rsidR="0013662F" w:rsidRPr="00B7797E">
        <w:t xml:space="preserve"> </w:t>
      </w:r>
      <w:r w:rsidRPr="00B7797E">
        <w:t>научно</w:t>
      </w:r>
      <w:r w:rsidR="0013662F" w:rsidRPr="00B7797E">
        <w:t xml:space="preserve"> </w:t>
      </w:r>
      <w:r w:rsidRPr="00B7797E">
        <w:t>обоснованное</w:t>
      </w:r>
      <w:r w:rsidR="0013662F" w:rsidRPr="00B7797E">
        <w:t xml:space="preserve"> </w:t>
      </w:r>
      <w:r w:rsidRPr="00B7797E">
        <w:t>использование</w:t>
      </w:r>
      <w:r w:rsidR="0013662F" w:rsidRPr="00B7797E">
        <w:t xml:space="preserve"> </w:t>
      </w:r>
      <w:r w:rsidRPr="00B7797E">
        <w:t>природных</w:t>
      </w:r>
      <w:r w:rsidR="0013662F" w:rsidRPr="00B7797E">
        <w:t xml:space="preserve"> </w:t>
      </w:r>
      <w:r w:rsidRPr="00B7797E">
        <w:t>ресурсов.</w:t>
      </w:r>
    </w:p>
    <w:p w:rsidR="004C5D25" w:rsidRPr="00B7797E" w:rsidRDefault="004C5D25" w:rsidP="004C5D25">
      <w:pPr>
        <w:shd w:val="clear" w:color="auto" w:fill="FFFFFF"/>
        <w:spacing w:line="360" w:lineRule="auto"/>
        <w:ind w:firstLine="709"/>
        <w:jc w:val="both"/>
      </w:pPr>
      <w:r w:rsidRPr="00B7797E">
        <w:t>Первые</w:t>
      </w:r>
      <w:r w:rsidR="0013662F" w:rsidRPr="00B7797E">
        <w:t xml:space="preserve"> </w:t>
      </w:r>
      <w:r w:rsidRPr="00B7797E">
        <w:t>живые</w:t>
      </w:r>
      <w:r w:rsidR="0013662F" w:rsidRPr="00B7797E">
        <w:t xml:space="preserve"> </w:t>
      </w:r>
      <w:r w:rsidRPr="00B7797E">
        <w:t>существа</w:t>
      </w:r>
      <w:r w:rsidR="0013662F" w:rsidRPr="00B7797E">
        <w:t xml:space="preserve"> </w:t>
      </w:r>
      <w:r w:rsidRPr="00B7797E">
        <w:t>появились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нашей</w:t>
      </w:r>
      <w:r w:rsidR="0013662F" w:rsidRPr="00B7797E">
        <w:t xml:space="preserve"> </w:t>
      </w:r>
      <w:r w:rsidRPr="00B7797E">
        <w:t>планете</w:t>
      </w:r>
      <w:r w:rsidR="0013662F" w:rsidRPr="00B7797E">
        <w:t xml:space="preserve"> </w:t>
      </w:r>
      <w:r w:rsidRPr="00B7797E">
        <w:t>3</w:t>
      </w:r>
      <w:r w:rsidR="0013662F" w:rsidRPr="00B7797E">
        <w:t xml:space="preserve"> </w:t>
      </w:r>
      <w:r w:rsidRPr="00B7797E">
        <w:t>млрд.</w:t>
      </w:r>
      <w:r w:rsidR="0013662F" w:rsidRPr="00B7797E">
        <w:t xml:space="preserve"> </w:t>
      </w:r>
      <w:r w:rsidRPr="00B7797E">
        <w:t>лет</w:t>
      </w:r>
      <w:r w:rsidR="0013662F" w:rsidRPr="00B7797E">
        <w:t xml:space="preserve"> </w:t>
      </w:r>
      <w:r w:rsidRPr="00B7797E">
        <w:t>назад.</w:t>
      </w:r>
      <w:r w:rsidR="0013662F" w:rsidRPr="00B7797E">
        <w:t xml:space="preserve"> </w:t>
      </w:r>
      <w:r w:rsidRPr="00B7797E">
        <w:t>От</w:t>
      </w:r>
      <w:r w:rsidR="0013662F" w:rsidRPr="00B7797E">
        <w:t xml:space="preserve"> </w:t>
      </w:r>
      <w:r w:rsidRPr="00B7797E">
        <w:t>этих</w:t>
      </w:r>
      <w:r w:rsidR="0013662F" w:rsidRPr="00B7797E">
        <w:t xml:space="preserve"> </w:t>
      </w:r>
      <w:r w:rsidRPr="00B7797E">
        <w:t>ранних</w:t>
      </w:r>
      <w:r w:rsidR="0013662F" w:rsidRPr="00B7797E">
        <w:t xml:space="preserve"> </w:t>
      </w:r>
      <w:r w:rsidRPr="00B7797E">
        <w:t>форм</w:t>
      </w:r>
      <w:r w:rsidR="0013662F" w:rsidRPr="00B7797E">
        <w:t xml:space="preserve"> </w:t>
      </w:r>
      <w:r w:rsidRPr="00B7797E">
        <w:t>возникло</w:t>
      </w:r>
      <w:r w:rsidR="0013662F" w:rsidRPr="00B7797E">
        <w:t xml:space="preserve"> </w:t>
      </w:r>
      <w:r w:rsidRPr="00B7797E">
        <w:t>бесчисленное</w:t>
      </w:r>
      <w:r w:rsidR="0013662F" w:rsidRPr="00B7797E">
        <w:t xml:space="preserve"> </w:t>
      </w:r>
      <w:r w:rsidRPr="00B7797E">
        <w:t>множество</w:t>
      </w:r>
      <w:r w:rsidR="0013662F" w:rsidRPr="00B7797E">
        <w:t xml:space="preserve"> </w:t>
      </w:r>
      <w:r w:rsidRPr="00B7797E">
        <w:t>видов</w:t>
      </w:r>
      <w:r w:rsidR="0013662F" w:rsidRPr="00B7797E">
        <w:t xml:space="preserve"> </w:t>
      </w:r>
      <w:r w:rsidRPr="00B7797E">
        <w:t>живых</w:t>
      </w:r>
      <w:r w:rsidR="0013662F" w:rsidRPr="00B7797E">
        <w:t xml:space="preserve"> </w:t>
      </w:r>
      <w:r w:rsidRPr="00B7797E">
        <w:t>организмов,</w:t>
      </w:r>
      <w:r w:rsidR="0013662F" w:rsidRPr="00B7797E">
        <w:t xml:space="preserve"> </w:t>
      </w:r>
      <w:r w:rsidRPr="00B7797E">
        <w:t>которые,</w:t>
      </w:r>
      <w:r w:rsidR="0013662F" w:rsidRPr="00B7797E">
        <w:t xml:space="preserve"> </w:t>
      </w:r>
      <w:r w:rsidRPr="00B7797E">
        <w:t>появились,</w:t>
      </w:r>
      <w:r w:rsidR="0013662F" w:rsidRPr="00B7797E">
        <w:t xml:space="preserve"> </w:t>
      </w:r>
      <w:r w:rsidRPr="00B7797E">
        <w:t>процветали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течение</w:t>
      </w:r>
      <w:r w:rsidR="0013662F" w:rsidRPr="00B7797E">
        <w:t xml:space="preserve"> </w:t>
      </w:r>
      <w:r w:rsidRPr="00B7797E">
        <w:t>определенного</w:t>
      </w:r>
      <w:r w:rsidR="0013662F" w:rsidRPr="00B7797E">
        <w:t xml:space="preserve"> </w:t>
      </w:r>
      <w:r w:rsidRPr="00B7797E">
        <w:t>времени,</w:t>
      </w:r>
      <w:r w:rsidR="0013662F" w:rsidRPr="00B7797E">
        <w:t xml:space="preserve"> </w:t>
      </w:r>
      <w:r w:rsidRPr="00B7797E">
        <w:t>а</w:t>
      </w:r>
      <w:r w:rsidR="0013662F" w:rsidRPr="00B7797E">
        <w:t xml:space="preserve"> </w:t>
      </w:r>
      <w:r w:rsidRPr="00B7797E">
        <w:t>затем</w:t>
      </w:r>
      <w:r w:rsidR="0013662F" w:rsidRPr="00B7797E">
        <w:t xml:space="preserve"> </w:t>
      </w:r>
      <w:r w:rsidRPr="00B7797E">
        <w:t>вымирали.</w:t>
      </w:r>
      <w:r w:rsidR="0013662F" w:rsidRPr="00B7797E">
        <w:t xml:space="preserve"> </w:t>
      </w:r>
      <w:r w:rsidRPr="00B7797E">
        <w:t>От</w:t>
      </w:r>
      <w:r w:rsidR="0013662F" w:rsidRPr="00B7797E">
        <w:t xml:space="preserve"> </w:t>
      </w:r>
      <w:r w:rsidRPr="00B7797E">
        <w:t>ранее</w:t>
      </w:r>
      <w:r w:rsidR="0013662F" w:rsidRPr="00B7797E">
        <w:t xml:space="preserve"> </w:t>
      </w:r>
      <w:r w:rsidRPr="00B7797E">
        <w:t>существовавших</w:t>
      </w:r>
      <w:r w:rsidR="0013662F" w:rsidRPr="00B7797E">
        <w:t xml:space="preserve"> </w:t>
      </w:r>
      <w:r w:rsidRPr="00B7797E">
        <w:t>форм</w:t>
      </w:r>
      <w:r w:rsidR="0013662F" w:rsidRPr="00B7797E">
        <w:t xml:space="preserve"> </w:t>
      </w:r>
      <w:r w:rsidRPr="00B7797E">
        <w:t>произошли</w:t>
      </w:r>
      <w:r w:rsidR="0013662F" w:rsidRPr="00B7797E">
        <w:t xml:space="preserve"> </w:t>
      </w:r>
      <w:r w:rsidRPr="00B7797E">
        <w:t>современные</w:t>
      </w:r>
      <w:r w:rsidR="0013662F" w:rsidRPr="00B7797E">
        <w:t xml:space="preserve"> </w:t>
      </w:r>
      <w:r w:rsidRPr="00B7797E">
        <w:t>живые</w:t>
      </w:r>
      <w:r w:rsidR="0013662F" w:rsidRPr="00B7797E">
        <w:t xml:space="preserve"> </w:t>
      </w:r>
      <w:r w:rsidRPr="00B7797E">
        <w:t>организмы,</w:t>
      </w:r>
      <w:r w:rsidR="0013662F" w:rsidRPr="00B7797E">
        <w:t xml:space="preserve"> </w:t>
      </w:r>
      <w:r w:rsidRPr="00B7797E">
        <w:t>образующие</w:t>
      </w:r>
      <w:r w:rsidR="0013662F" w:rsidRPr="00B7797E">
        <w:t xml:space="preserve"> </w:t>
      </w:r>
      <w:r w:rsidRPr="00B7797E">
        <w:t>четыре</w:t>
      </w:r>
      <w:r w:rsidR="0013662F" w:rsidRPr="00B7797E">
        <w:t xml:space="preserve"> </w:t>
      </w:r>
      <w:r w:rsidRPr="00B7797E">
        <w:t>царства</w:t>
      </w:r>
      <w:r w:rsidR="0013662F" w:rsidRPr="00B7797E">
        <w:t xml:space="preserve"> </w:t>
      </w:r>
      <w:r w:rsidRPr="00B7797E">
        <w:t>природы:</w:t>
      </w:r>
      <w:r w:rsidR="0013662F" w:rsidRPr="00B7797E">
        <w:t xml:space="preserve"> </w:t>
      </w:r>
    </w:p>
    <w:p w:rsidR="004C5D25" w:rsidRPr="00B7797E" w:rsidRDefault="004C5D25" w:rsidP="004C5D25">
      <w:pPr>
        <w:shd w:val="clear" w:color="auto" w:fill="FFFFFF"/>
        <w:spacing w:line="360" w:lineRule="auto"/>
        <w:ind w:firstLine="709"/>
        <w:jc w:val="both"/>
      </w:pPr>
      <w:r w:rsidRPr="00B7797E">
        <w:t>-</w:t>
      </w:r>
      <w:r w:rsidR="0013662F" w:rsidRPr="00B7797E">
        <w:t xml:space="preserve"> </w:t>
      </w:r>
      <w:r w:rsidRPr="00B7797E">
        <w:t>более</w:t>
      </w:r>
      <w:r w:rsidR="0013662F" w:rsidRPr="00B7797E">
        <w:t xml:space="preserve"> </w:t>
      </w:r>
      <w:r w:rsidRPr="00B7797E">
        <w:t>1.5</w:t>
      </w:r>
      <w:r w:rsidR="0013662F" w:rsidRPr="00B7797E">
        <w:t xml:space="preserve"> </w:t>
      </w:r>
      <w:r w:rsidRPr="00B7797E">
        <w:t>млн.</w:t>
      </w:r>
      <w:r w:rsidR="0013662F" w:rsidRPr="00B7797E">
        <w:t xml:space="preserve"> </w:t>
      </w:r>
      <w:r w:rsidRPr="00B7797E">
        <w:t>видов</w:t>
      </w:r>
      <w:r w:rsidR="0013662F" w:rsidRPr="00B7797E">
        <w:t xml:space="preserve"> </w:t>
      </w:r>
      <w:r w:rsidRPr="00B7797E">
        <w:t>животных;</w:t>
      </w:r>
    </w:p>
    <w:p w:rsidR="004C5D25" w:rsidRPr="00B7797E" w:rsidRDefault="004C5D25" w:rsidP="004C5D25">
      <w:pPr>
        <w:shd w:val="clear" w:color="auto" w:fill="FFFFFF"/>
        <w:spacing w:line="360" w:lineRule="auto"/>
        <w:ind w:firstLine="709"/>
        <w:jc w:val="both"/>
      </w:pPr>
      <w:r w:rsidRPr="00B7797E">
        <w:t>-</w:t>
      </w:r>
      <w:r w:rsidR="0013662F" w:rsidRPr="00B7797E">
        <w:t xml:space="preserve"> </w:t>
      </w:r>
      <w:r w:rsidRPr="00B7797E">
        <w:t>350</w:t>
      </w:r>
      <w:r w:rsidR="0013662F" w:rsidRPr="00B7797E">
        <w:t xml:space="preserve"> </w:t>
      </w:r>
      <w:r w:rsidRPr="00B7797E">
        <w:t>тыс.</w:t>
      </w:r>
      <w:r w:rsidR="0013662F" w:rsidRPr="00B7797E">
        <w:t xml:space="preserve"> </w:t>
      </w:r>
      <w:r w:rsidRPr="00B7797E">
        <w:t>видов</w:t>
      </w:r>
      <w:r w:rsidR="0013662F" w:rsidRPr="00B7797E">
        <w:t xml:space="preserve"> </w:t>
      </w:r>
      <w:r w:rsidRPr="00B7797E">
        <w:t>растений;</w:t>
      </w:r>
    </w:p>
    <w:p w:rsidR="004C5D25" w:rsidRPr="00B7797E" w:rsidRDefault="004C5D25" w:rsidP="004C5D25">
      <w:pPr>
        <w:shd w:val="clear" w:color="auto" w:fill="FFFFFF"/>
        <w:spacing w:line="360" w:lineRule="auto"/>
        <w:ind w:firstLine="709"/>
        <w:jc w:val="both"/>
      </w:pPr>
      <w:r w:rsidRPr="00B7797E">
        <w:t>-</w:t>
      </w:r>
      <w:r w:rsidR="0013662F" w:rsidRPr="00B7797E">
        <w:t xml:space="preserve"> </w:t>
      </w:r>
      <w:r w:rsidRPr="00B7797E">
        <w:t>значительное</w:t>
      </w:r>
      <w:r w:rsidR="0013662F" w:rsidRPr="00B7797E">
        <w:t xml:space="preserve"> </w:t>
      </w:r>
      <w:r w:rsidRPr="00B7797E">
        <w:t>количество</w:t>
      </w:r>
      <w:r w:rsidR="0013662F" w:rsidRPr="00B7797E">
        <w:t xml:space="preserve"> </w:t>
      </w:r>
      <w:r w:rsidRPr="00B7797E">
        <w:t>видов</w:t>
      </w:r>
      <w:r w:rsidR="0013662F" w:rsidRPr="00B7797E">
        <w:t xml:space="preserve"> </w:t>
      </w:r>
      <w:r w:rsidRPr="00B7797E">
        <w:t>грибов;</w:t>
      </w:r>
    </w:p>
    <w:p w:rsidR="004C5D25" w:rsidRPr="00B7797E" w:rsidRDefault="004C5D25" w:rsidP="004C5D25">
      <w:pPr>
        <w:shd w:val="clear" w:color="auto" w:fill="FFFFFF"/>
        <w:spacing w:line="360" w:lineRule="auto"/>
        <w:ind w:firstLine="709"/>
        <w:jc w:val="both"/>
      </w:pPr>
      <w:r w:rsidRPr="00B7797E">
        <w:t>-</w:t>
      </w:r>
      <w:r w:rsidR="0013662F" w:rsidRPr="00B7797E">
        <w:t xml:space="preserve"> </w:t>
      </w:r>
      <w:r w:rsidRPr="00B7797E">
        <w:t>множество</w:t>
      </w:r>
      <w:r w:rsidR="0013662F" w:rsidRPr="00B7797E">
        <w:t xml:space="preserve"> </w:t>
      </w:r>
      <w:r w:rsidRPr="00B7797E">
        <w:t>организмов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прокариотов.</w:t>
      </w:r>
    </w:p>
    <w:p w:rsidR="004C5D25" w:rsidRPr="00B7797E" w:rsidRDefault="004C5D25" w:rsidP="004C5D25">
      <w:pPr>
        <w:shd w:val="clear" w:color="auto" w:fill="FFFFFF"/>
        <w:spacing w:line="360" w:lineRule="auto"/>
        <w:ind w:firstLine="709"/>
        <w:jc w:val="both"/>
      </w:pPr>
      <w:r w:rsidRPr="00B7797E">
        <w:t>Мир</w:t>
      </w:r>
      <w:r w:rsidR="0013662F" w:rsidRPr="00B7797E">
        <w:t xml:space="preserve"> </w:t>
      </w:r>
      <w:r w:rsidRPr="00B7797E">
        <w:t>живых</w:t>
      </w:r>
      <w:r w:rsidR="0013662F" w:rsidRPr="00B7797E">
        <w:t xml:space="preserve"> </w:t>
      </w:r>
      <w:r w:rsidRPr="00B7797E">
        <w:t>существ,</w:t>
      </w:r>
      <w:r w:rsidR="0013662F" w:rsidRPr="00B7797E">
        <w:t xml:space="preserve"> </w:t>
      </w:r>
      <w:r w:rsidRPr="00B7797E">
        <w:t>включая</w:t>
      </w:r>
      <w:r w:rsidR="0013662F" w:rsidRPr="00B7797E">
        <w:t xml:space="preserve"> </w:t>
      </w:r>
      <w:r w:rsidRPr="00B7797E">
        <w:t>человека,</w:t>
      </w:r>
      <w:r w:rsidR="0013662F" w:rsidRPr="00B7797E">
        <w:t xml:space="preserve"> </w:t>
      </w:r>
      <w:r w:rsidRPr="00B7797E">
        <w:t>представлен</w:t>
      </w:r>
      <w:r w:rsidR="0013662F" w:rsidRPr="00B7797E">
        <w:t xml:space="preserve"> </w:t>
      </w:r>
      <w:r w:rsidRPr="00B7797E">
        <w:t>биологическими</w:t>
      </w:r>
      <w:r w:rsidR="0013662F" w:rsidRPr="00B7797E">
        <w:t xml:space="preserve"> </w:t>
      </w:r>
      <w:r w:rsidRPr="00B7797E">
        <w:t>системами</w:t>
      </w:r>
      <w:r w:rsidR="0013662F" w:rsidRPr="00B7797E">
        <w:t xml:space="preserve"> </w:t>
      </w:r>
      <w:r w:rsidRPr="00B7797E">
        <w:t>различной</w:t>
      </w:r>
      <w:r w:rsidR="0013662F" w:rsidRPr="00B7797E">
        <w:t xml:space="preserve"> </w:t>
      </w:r>
      <w:r w:rsidRPr="00B7797E">
        <w:t>структурной</w:t>
      </w:r>
      <w:r w:rsidR="0013662F" w:rsidRPr="00B7797E">
        <w:t xml:space="preserve"> </w:t>
      </w:r>
      <w:r w:rsidRPr="00B7797E">
        <w:t>организации.</w:t>
      </w:r>
      <w:r w:rsidR="0013662F" w:rsidRPr="00B7797E">
        <w:t xml:space="preserve"> </w:t>
      </w:r>
      <w:r w:rsidRPr="00B7797E">
        <w:t>Все</w:t>
      </w:r>
      <w:r w:rsidR="0013662F" w:rsidRPr="00B7797E">
        <w:t xml:space="preserve"> </w:t>
      </w:r>
      <w:r w:rsidRPr="00B7797E">
        <w:t>живые</w:t>
      </w:r>
      <w:r w:rsidR="0013662F" w:rsidRPr="00B7797E">
        <w:t xml:space="preserve"> </w:t>
      </w:r>
      <w:r w:rsidRPr="00B7797E">
        <w:t>организмы</w:t>
      </w:r>
      <w:r w:rsidR="0013662F" w:rsidRPr="00B7797E">
        <w:t xml:space="preserve"> </w:t>
      </w:r>
      <w:r w:rsidRPr="00B7797E">
        <w:t>состоят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клеток.</w:t>
      </w:r>
      <w:r w:rsidR="0013662F" w:rsidRPr="00B7797E">
        <w:t xml:space="preserve"> </w:t>
      </w:r>
      <w:r w:rsidRPr="00B7797E">
        <w:t>Клетка</w:t>
      </w:r>
      <w:r w:rsidR="0013662F" w:rsidRPr="00B7797E">
        <w:t xml:space="preserve"> </w:t>
      </w:r>
      <w:r w:rsidRPr="00B7797E">
        <w:t>может</w:t>
      </w:r>
      <w:r w:rsidR="0013662F" w:rsidRPr="00B7797E">
        <w:t xml:space="preserve"> </w:t>
      </w:r>
      <w:r w:rsidRPr="00B7797E">
        <w:t>быть</w:t>
      </w:r>
      <w:r w:rsidR="0013662F" w:rsidRPr="00B7797E">
        <w:t xml:space="preserve"> </w:t>
      </w:r>
      <w:r w:rsidRPr="00B7797E">
        <w:t>отдельным</w:t>
      </w:r>
      <w:r w:rsidR="0013662F" w:rsidRPr="00B7797E">
        <w:t xml:space="preserve"> </w:t>
      </w:r>
      <w:r w:rsidRPr="00B7797E">
        <w:t>организмом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частью</w:t>
      </w:r>
      <w:r w:rsidR="0013662F" w:rsidRPr="00B7797E">
        <w:t xml:space="preserve"> </w:t>
      </w:r>
      <w:r w:rsidRPr="00B7797E">
        <w:t>многоклеточного</w:t>
      </w:r>
      <w:r w:rsidR="0013662F" w:rsidRPr="00B7797E">
        <w:t xml:space="preserve"> </w:t>
      </w:r>
      <w:r w:rsidRPr="00B7797E">
        <w:t>растения</w:t>
      </w:r>
      <w:r w:rsidR="0013662F" w:rsidRPr="00B7797E">
        <w:t xml:space="preserve"> </w:t>
      </w:r>
      <w:r w:rsidRPr="00B7797E">
        <w:t>или</w:t>
      </w:r>
      <w:r w:rsidR="0013662F" w:rsidRPr="00B7797E">
        <w:t xml:space="preserve"> </w:t>
      </w:r>
      <w:r w:rsidRPr="00B7797E">
        <w:t>животного.</w:t>
      </w:r>
      <w:r w:rsidR="0013662F" w:rsidRPr="00B7797E">
        <w:t xml:space="preserve"> </w:t>
      </w:r>
      <w:r w:rsidRPr="00B7797E">
        <w:t>Она</w:t>
      </w:r>
      <w:r w:rsidR="0013662F" w:rsidRPr="00B7797E">
        <w:t xml:space="preserve"> </w:t>
      </w:r>
      <w:r w:rsidRPr="00B7797E">
        <w:t>может</w:t>
      </w:r>
      <w:r w:rsidR="0013662F" w:rsidRPr="00B7797E">
        <w:t xml:space="preserve"> </w:t>
      </w:r>
      <w:r w:rsidRPr="00B7797E">
        <w:t>быть</w:t>
      </w:r>
      <w:r w:rsidR="0013662F" w:rsidRPr="00B7797E">
        <w:t xml:space="preserve"> </w:t>
      </w:r>
      <w:r w:rsidRPr="00B7797E">
        <w:t>простейшей</w:t>
      </w:r>
      <w:r w:rsidR="0013662F" w:rsidRPr="00B7797E">
        <w:t xml:space="preserve"> </w:t>
      </w:r>
      <w:r w:rsidRPr="00B7797E">
        <w:t>или</w:t>
      </w:r>
      <w:r w:rsidR="0013662F" w:rsidRPr="00B7797E">
        <w:t xml:space="preserve"> </w:t>
      </w:r>
      <w:r w:rsidRPr="00B7797E">
        <w:t>сложной.</w:t>
      </w:r>
      <w:r w:rsidR="0013662F" w:rsidRPr="00B7797E">
        <w:t xml:space="preserve"> </w:t>
      </w:r>
      <w:r w:rsidRPr="00B7797E">
        <w:t>Любая</w:t>
      </w:r>
      <w:r w:rsidR="0013662F" w:rsidRPr="00B7797E">
        <w:t xml:space="preserve"> </w:t>
      </w:r>
      <w:r w:rsidRPr="00B7797E">
        <w:t>клетка</w:t>
      </w:r>
      <w:r w:rsidR="0013662F" w:rsidRPr="00B7797E">
        <w:t xml:space="preserve"> </w:t>
      </w:r>
      <w:r w:rsidRPr="00B7797E">
        <w:t>представляет</w:t>
      </w:r>
      <w:r w:rsidR="0013662F" w:rsidRPr="00B7797E">
        <w:t xml:space="preserve"> </w:t>
      </w:r>
      <w:r w:rsidRPr="00B7797E">
        <w:t>собой</w:t>
      </w:r>
      <w:r w:rsidR="0013662F" w:rsidRPr="00B7797E">
        <w:t xml:space="preserve"> </w:t>
      </w:r>
      <w:r w:rsidRPr="00B7797E">
        <w:t>целый</w:t>
      </w:r>
      <w:r w:rsidR="0013662F" w:rsidRPr="00B7797E">
        <w:t xml:space="preserve"> </w:t>
      </w:r>
      <w:r w:rsidRPr="00B7797E">
        <w:t>организм,</w:t>
      </w:r>
      <w:r w:rsidR="0013662F" w:rsidRPr="00B7797E">
        <w:t xml:space="preserve"> </w:t>
      </w:r>
      <w:r w:rsidRPr="00B7797E">
        <w:t>способный</w:t>
      </w:r>
      <w:r w:rsidR="0013662F" w:rsidRPr="00B7797E">
        <w:t xml:space="preserve"> </w:t>
      </w:r>
      <w:r w:rsidRPr="00B7797E">
        <w:t>выполнять</w:t>
      </w:r>
      <w:r w:rsidR="0013662F" w:rsidRPr="00B7797E">
        <w:t xml:space="preserve"> </w:t>
      </w:r>
      <w:r w:rsidRPr="00B7797E">
        <w:t>все</w:t>
      </w:r>
      <w:r w:rsidR="0013662F" w:rsidRPr="00B7797E">
        <w:t xml:space="preserve"> </w:t>
      </w:r>
      <w:r w:rsidRPr="00B7797E">
        <w:t>функции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обеспечения</w:t>
      </w:r>
      <w:r w:rsidR="0013662F" w:rsidRPr="00B7797E">
        <w:t xml:space="preserve"> </w:t>
      </w:r>
      <w:r w:rsidRPr="00B7797E">
        <w:t>жизнедеятельности.</w:t>
      </w:r>
      <w:r w:rsidR="0013662F" w:rsidRPr="00B7797E">
        <w:t xml:space="preserve"> </w:t>
      </w:r>
      <w:r w:rsidRPr="00B7797E">
        <w:t>Клетки,</w:t>
      </w:r>
      <w:r w:rsidR="0013662F" w:rsidRPr="00B7797E">
        <w:t xml:space="preserve"> </w:t>
      </w:r>
      <w:r w:rsidRPr="00B7797E">
        <w:lastRenderedPageBreak/>
        <w:t>входящие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состав</w:t>
      </w:r>
      <w:r w:rsidR="0013662F" w:rsidRPr="00B7797E">
        <w:t xml:space="preserve"> </w:t>
      </w:r>
      <w:r w:rsidRPr="00B7797E">
        <w:t>многоклеточного</w:t>
      </w:r>
      <w:r w:rsidR="0013662F" w:rsidRPr="00B7797E">
        <w:t xml:space="preserve"> </w:t>
      </w:r>
      <w:r w:rsidRPr="00B7797E">
        <w:t>организма</w:t>
      </w:r>
      <w:r w:rsidR="0013662F" w:rsidRPr="00B7797E">
        <w:t xml:space="preserve"> </w:t>
      </w:r>
      <w:r w:rsidRPr="00B7797E">
        <w:t>специализированны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они</w:t>
      </w:r>
      <w:r w:rsidR="0013662F" w:rsidRPr="00B7797E">
        <w:t xml:space="preserve"> </w:t>
      </w:r>
      <w:r w:rsidRPr="00B7797E">
        <w:t>выполняют</w:t>
      </w:r>
      <w:r w:rsidR="0013662F" w:rsidRPr="00B7797E">
        <w:t xml:space="preserve"> </w:t>
      </w:r>
      <w:r w:rsidRPr="00B7797E">
        <w:t>одну</w:t>
      </w:r>
      <w:r w:rsidR="0013662F" w:rsidRPr="00B7797E">
        <w:t xml:space="preserve"> </w:t>
      </w:r>
      <w:r w:rsidRPr="00B7797E">
        <w:t>функцию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способны</w:t>
      </w:r>
      <w:r w:rsidR="0013662F" w:rsidRPr="00B7797E">
        <w:t xml:space="preserve"> </w:t>
      </w:r>
      <w:r w:rsidRPr="00B7797E">
        <w:t>существовать</w:t>
      </w:r>
      <w:r w:rsidR="0013662F" w:rsidRPr="00B7797E">
        <w:t xml:space="preserve"> </w:t>
      </w:r>
      <w:r w:rsidRPr="00B7797E">
        <w:t>вне</w:t>
      </w:r>
      <w:r w:rsidR="0013662F" w:rsidRPr="00B7797E">
        <w:t xml:space="preserve"> </w:t>
      </w:r>
      <w:r w:rsidRPr="00B7797E">
        <w:t>организма.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высших</w:t>
      </w:r>
      <w:r w:rsidR="0013662F" w:rsidRPr="00B7797E">
        <w:t xml:space="preserve"> </w:t>
      </w:r>
      <w:r w:rsidRPr="00B7797E">
        <w:t>организмов</w:t>
      </w:r>
      <w:r w:rsidR="0013662F" w:rsidRPr="00B7797E">
        <w:t xml:space="preserve"> </w:t>
      </w:r>
      <w:r w:rsidRPr="00B7797E">
        <w:t>взаимосвязь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взаимозависимость</w:t>
      </w:r>
      <w:r w:rsidR="0013662F" w:rsidRPr="00B7797E">
        <w:t xml:space="preserve"> </w:t>
      </w:r>
      <w:r w:rsidRPr="00B7797E">
        <w:t>клеток</w:t>
      </w:r>
      <w:r w:rsidR="0013662F" w:rsidRPr="00B7797E">
        <w:t xml:space="preserve"> </w:t>
      </w:r>
      <w:r w:rsidRPr="00B7797E">
        <w:t>приводит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созданию</w:t>
      </w:r>
      <w:r w:rsidR="0013662F" w:rsidRPr="00B7797E">
        <w:t xml:space="preserve"> </w:t>
      </w:r>
      <w:r w:rsidRPr="00B7797E">
        <w:t>нового</w:t>
      </w:r>
      <w:r w:rsidR="0013662F" w:rsidRPr="00B7797E">
        <w:t xml:space="preserve"> </w:t>
      </w:r>
      <w:r w:rsidRPr="00B7797E">
        <w:t>качества,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равного</w:t>
      </w:r>
      <w:r w:rsidR="0013662F" w:rsidRPr="00B7797E">
        <w:t xml:space="preserve"> </w:t>
      </w:r>
      <w:r w:rsidRPr="00B7797E">
        <w:t>простой</w:t>
      </w:r>
      <w:r w:rsidR="0013662F" w:rsidRPr="00B7797E">
        <w:t xml:space="preserve"> </w:t>
      </w:r>
      <w:r w:rsidRPr="00B7797E">
        <w:t>сумме.</w:t>
      </w:r>
      <w:r w:rsidR="0013662F" w:rsidRPr="00B7797E">
        <w:t xml:space="preserve"> </w:t>
      </w:r>
      <w:r w:rsidRPr="00B7797E">
        <w:t>Соединения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процессе</w:t>
      </w:r>
      <w:r w:rsidR="0013662F" w:rsidRPr="00B7797E">
        <w:t xml:space="preserve"> </w:t>
      </w:r>
      <w:r w:rsidRPr="00B7797E">
        <w:t>эволюции</w:t>
      </w:r>
      <w:r w:rsidR="0013662F" w:rsidRPr="00B7797E">
        <w:t xml:space="preserve"> </w:t>
      </w:r>
      <w:r w:rsidRPr="00B7797E">
        <w:t>образует</w:t>
      </w:r>
      <w:r w:rsidR="0013662F" w:rsidRPr="00B7797E">
        <w:t xml:space="preserve"> </w:t>
      </w:r>
      <w:r w:rsidRPr="00B7797E">
        <w:t>целостный</w:t>
      </w:r>
      <w:r w:rsidR="0013662F" w:rsidRPr="00B7797E">
        <w:t xml:space="preserve"> </w:t>
      </w:r>
      <w:r w:rsidRPr="00B7797E">
        <w:t>организм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определенными,</w:t>
      </w:r>
      <w:r w:rsidR="0013662F" w:rsidRPr="00B7797E">
        <w:t xml:space="preserve"> </w:t>
      </w:r>
      <w:r w:rsidRPr="00B7797E">
        <w:t>присущими</w:t>
      </w:r>
      <w:r w:rsidR="0013662F" w:rsidRPr="00B7797E">
        <w:t xml:space="preserve"> </w:t>
      </w:r>
      <w:r w:rsidRPr="00B7797E">
        <w:t>только</w:t>
      </w:r>
      <w:r w:rsidR="0013662F" w:rsidRPr="00B7797E">
        <w:t xml:space="preserve"> </w:t>
      </w:r>
      <w:r w:rsidRPr="00B7797E">
        <w:t>ему</w:t>
      </w:r>
      <w:r w:rsidR="0013662F" w:rsidRPr="00B7797E">
        <w:t xml:space="preserve"> </w:t>
      </w:r>
      <w:r w:rsidRPr="00B7797E">
        <w:t>свойствами.</w:t>
      </w:r>
      <w:r w:rsidR="0013662F" w:rsidRPr="00B7797E">
        <w:t xml:space="preserve"> </w:t>
      </w:r>
    </w:p>
    <w:p w:rsidR="004C5D25" w:rsidRPr="00B7797E" w:rsidRDefault="004C5D25" w:rsidP="004C5D25">
      <w:pPr>
        <w:shd w:val="clear" w:color="auto" w:fill="FFFFFF"/>
        <w:spacing w:line="360" w:lineRule="auto"/>
        <w:ind w:firstLine="709"/>
        <w:jc w:val="center"/>
        <w:rPr>
          <w:bCs/>
        </w:rPr>
      </w:pPr>
      <w:r w:rsidRPr="00B7797E">
        <w:rPr>
          <w:bCs/>
        </w:rPr>
        <w:t>Уровни</w:t>
      </w:r>
      <w:r w:rsidR="0013662F" w:rsidRPr="00B7797E">
        <w:rPr>
          <w:bCs/>
        </w:rPr>
        <w:t xml:space="preserve"> </w:t>
      </w:r>
      <w:r w:rsidRPr="00B7797E">
        <w:rPr>
          <w:bCs/>
        </w:rPr>
        <w:t>организации</w:t>
      </w:r>
      <w:r w:rsidR="0013662F" w:rsidRPr="00B7797E">
        <w:rPr>
          <w:bCs/>
        </w:rPr>
        <w:t xml:space="preserve"> </w:t>
      </w:r>
      <w:r w:rsidRPr="00B7797E">
        <w:rPr>
          <w:bCs/>
        </w:rPr>
        <w:t>живой</w:t>
      </w:r>
      <w:r w:rsidR="0013662F" w:rsidRPr="00B7797E">
        <w:rPr>
          <w:bCs/>
        </w:rPr>
        <w:t xml:space="preserve"> </w:t>
      </w:r>
      <w:r w:rsidRPr="00B7797E">
        <w:rPr>
          <w:bCs/>
        </w:rPr>
        <w:t>материи</w:t>
      </w:r>
    </w:p>
    <w:p w:rsidR="004C5D25" w:rsidRPr="00B7797E" w:rsidRDefault="004C5D25" w:rsidP="004C5D25">
      <w:pPr>
        <w:shd w:val="clear" w:color="auto" w:fill="FFFFFF"/>
        <w:spacing w:line="360" w:lineRule="auto"/>
        <w:ind w:firstLine="709"/>
        <w:jc w:val="both"/>
      </w:pPr>
      <w:r w:rsidRPr="00B7797E">
        <w:t>Живая</w:t>
      </w:r>
      <w:r w:rsidR="0013662F" w:rsidRPr="00B7797E">
        <w:t xml:space="preserve"> </w:t>
      </w:r>
      <w:r w:rsidRPr="00B7797E">
        <w:t>природа</w:t>
      </w:r>
      <w:r w:rsidR="0013662F" w:rsidRPr="00B7797E">
        <w:t xml:space="preserve"> </w:t>
      </w:r>
      <w:r w:rsidRPr="00B7797E">
        <w:t>представляет</w:t>
      </w:r>
      <w:r w:rsidR="0013662F" w:rsidRPr="00B7797E">
        <w:t xml:space="preserve"> </w:t>
      </w:r>
      <w:r w:rsidRPr="00B7797E">
        <w:t>собой</w:t>
      </w:r>
      <w:r w:rsidR="0013662F" w:rsidRPr="00B7797E">
        <w:t xml:space="preserve"> </w:t>
      </w:r>
      <w:r w:rsidRPr="00B7797E">
        <w:t>сложноорганизованную</w:t>
      </w:r>
      <w:r w:rsidR="0013662F" w:rsidRPr="00B7797E">
        <w:t xml:space="preserve"> </w:t>
      </w:r>
      <w:r w:rsidRPr="00B7797E">
        <w:t>систему.</w:t>
      </w:r>
    </w:p>
    <w:p w:rsidR="004C5D25" w:rsidRPr="00B7797E" w:rsidRDefault="004C5D25" w:rsidP="004C5D25">
      <w:pPr>
        <w:shd w:val="clear" w:color="auto" w:fill="FFFFFF"/>
        <w:spacing w:line="360" w:lineRule="auto"/>
        <w:ind w:firstLine="709"/>
        <w:jc w:val="both"/>
      </w:pPr>
      <w:r w:rsidRPr="00B7797E">
        <w:t>Существует</w:t>
      </w:r>
      <w:r w:rsidR="0013662F" w:rsidRPr="00B7797E">
        <w:t xml:space="preserve"> </w:t>
      </w:r>
      <w:r w:rsidRPr="00B7797E">
        <w:t>несколько</w:t>
      </w:r>
      <w:r w:rsidR="0013662F" w:rsidRPr="00B7797E">
        <w:t xml:space="preserve"> </w:t>
      </w:r>
      <w:r w:rsidRPr="00B7797E">
        <w:t>уровней</w:t>
      </w:r>
      <w:r w:rsidR="0013662F" w:rsidRPr="00B7797E">
        <w:t xml:space="preserve"> </w:t>
      </w:r>
      <w:r w:rsidRPr="00B7797E">
        <w:t>организации</w:t>
      </w:r>
      <w:r w:rsidR="0013662F" w:rsidRPr="00B7797E">
        <w:t xml:space="preserve"> </w:t>
      </w:r>
      <w:r w:rsidRPr="00B7797E">
        <w:t>живого:</w:t>
      </w:r>
    </w:p>
    <w:p w:rsidR="004C5D25" w:rsidRPr="00B7797E" w:rsidRDefault="004C5D25" w:rsidP="004C5D25">
      <w:pPr>
        <w:shd w:val="clear" w:color="auto" w:fill="FFFFFF"/>
        <w:spacing w:line="360" w:lineRule="auto"/>
        <w:ind w:firstLine="709"/>
        <w:jc w:val="both"/>
      </w:pPr>
      <w:r w:rsidRPr="00B7797E">
        <w:t>1.</w:t>
      </w:r>
      <w:r w:rsidR="0013662F" w:rsidRPr="00B7797E">
        <w:t xml:space="preserve"> </w:t>
      </w:r>
      <w:r w:rsidRPr="00B7797E">
        <w:t>Молекулярный</w:t>
      </w:r>
      <w:r w:rsidR="0013662F" w:rsidRPr="00B7797E">
        <w:t xml:space="preserve"> </w:t>
      </w:r>
      <w:r w:rsidRPr="00B7797E">
        <w:t>(0,1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1</w:t>
      </w:r>
      <w:r w:rsidR="0013662F" w:rsidRPr="00B7797E">
        <w:t xml:space="preserve"> </w:t>
      </w:r>
      <w:r w:rsidRPr="00B7797E">
        <w:t>мм.)</w:t>
      </w:r>
      <w:r w:rsidR="0013662F" w:rsidRPr="00B7797E">
        <w:t xml:space="preserve"> </w:t>
      </w:r>
      <w:r w:rsidRPr="00B7797E">
        <w:t>10</w:t>
      </w:r>
      <w:r w:rsidRPr="00B7797E">
        <w:rPr>
          <w:vertAlign w:val="superscript"/>
        </w:rPr>
        <w:t>-10</w:t>
      </w:r>
      <w:r w:rsidR="0013662F" w:rsidRPr="00B7797E">
        <w:rPr>
          <w:vertAlign w:val="superscript"/>
        </w:rPr>
        <w:t xml:space="preserve"> </w:t>
      </w:r>
      <w:r w:rsidRPr="00B7797E">
        <w:t>-</w:t>
      </w:r>
      <w:r w:rsidR="0013662F" w:rsidRPr="00B7797E">
        <w:t xml:space="preserve"> </w:t>
      </w:r>
      <w:r w:rsidRPr="00B7797E">
        <w:t>10</w:t>
      </w:r>
      <w:r w:rsidRPr="00B7797E">
        <w:rPr>
          <w:vertAlign w:val="superscript"/>
        </w:rPr>
        <w:t>-9</w:t>
      </w:r>
      <w:r w:rsidRPr="00B7797E">
        <w:t>м.</w:t>
      </w:r>
    </w:p>
    <w:p w:rsidR="004C5D25" w:rsidRPr="00B7797E" w:rsidRDefault="004C5D25" w:rsidP="004C5D25">
      <w:pPr>
        <w:shd w:val="clear" w:color="auto" w:fill="FFFFFF"/>
        <w:spacing w:line="360" w:lineRule="auto"/>
        <w:ind w:firstLine="709"/>
        <w:jc w:val="both"/>
      </w:pPr>
      <w:r w:rsidRPr="00B7797E">
        <w:t>С</w:t>
      </w:r>
      <w:r w:rsidR="0013662F" w:rsidRPr="00B7797E">
        <w:t xml:space="preserve"> </w:t>
      </w:r>
      <w:r w:rsidRPr="00B7797E">
        <w:t>этого</w:t>
      </w:r>
      <w:r w:rsidR="0013662F" w:rsidRPr="00B7797E">
        <w:t xml:space="preserve"> </w:t>
      </w:r>
      <w:r w:rsidRPr="00B7797E">
        <w:t>уровня</w:t>
      </w:r>
      <w:r w:rsidR="0013662F" w:rsidRPr="00B7797E">
        <w:t xml:space="preserve"> </w:t>
      </w:r>
      <w:r w:rsidRPr="00B7797E">
        <w:t>начинаются</w:t>
      </w:r>
      <w:r w:rsidR="0013662F" w:rsidRPr="00B7797E">
        <w:t xml:space="preserve"> </w:t>
      </w:r>
      <w:r w:rsidRPr="00B7797E">
        <w:t>важнейшие</w:t>
      </w:r>
      <w:r w:rsidR="0013662F" w:rsidRPr="00B7797E">
        <w:t xml:space="preserve"> </w:t>
      </w:r>
      <w:r w:rsidRPr="00B7797E">
        <w:t>процессы</w:t>
      </w:r>
      <w:r w:rsidR="0013662F" w:rsidRPr="00B7797E">
        <w:t xml:space="preserve"> </w:t>
      </w:r>
      <w:r w:rsidRPr="00B7797E">
        <w:t>жизнедеятельности</w:t>
      </w:r>
      <w:r w:rsidR="0013662F" w:rsidRPr="00B7797E">
        <w:t xml:space="preserve"> </w:t>
      </w:r>
      <w:r w:rsidRPr="00B7797E">
        <w:t>организма.</w:t>
      </w:r>
      <w:r w:rsidR="0013662F" w:rsidRPr="00B7797E">
        <w:t xml:space="preserve"> </w:t>
      </w:r>
      <w:r w:rsidRPr="00B7797E">
        <w:t>Любая</w:t>
      </w:r>
      <w:r w:rsidR="0013662F" w:rsidRPr="00B7797E">
        <w:t xml:space="preserve"> </w:t>
      </w:r>
      <w:r w:rsidRPr="00B7797E">
        <w:t>система,</w:t>
      </w:r>
      <w:r w:rsidR="0013662F" w:rsidRPr="00B7797E">
        <w:t xml:space="preserve"> </w:t>
      </w:r>
      <w:r w:rsidRPr="00B7797E">
        <w:t>как</w:t>
      </w:r>
      <w:r w:rsidR="0013662F" w:rsidRPr="00B7797E">
        <w:t xml:space="preserve"> </w:t>
      </w:r>
      <w:r w:rsidRPr="00B7797E">
        <w:t>бы</w:t>
      </w:r>
      <w:r w:rsidR="0013662F" w:rsidRPr="00B7797E">
        <w:t xml:space="preserve"> </w:t>
      </w:r>
      <w:r w:rsidRPr="00B7797E">
        <w:t>сложно</w:t>
      </w:r>
      <w:r w:rsidR="0013662F" w:rsidRPr="00B7797E">
        <w:t xml:space="preserve"> </w:t>
      </w:r>
      <w:r w:rsidRPr="00B7797E">
        <w:t>она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была</w:t>
      </w:r>
      <w:r w:rsidR="0013662F" w:rsidRPr="00B7797E">
        <w:t xml:space="preserve"> </w:t>
      </w:r>
      <w:r w:rsidRPr="00B7797E">
        <w:t>устроена,</w:t>
      </w:r>
      <w:r w:rsidR="0013662F" w:rsidRPr="00B7797E">
        <w:t xml:space="preserve"> </w:t>
      </w:r>
      <w:r w:rsidRPr="00B7797E">
        <w:t>осуществляется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уровне</w:t>
      </w:r>
      <w:r w:rsidR="0013662F" w:rsidRPr="00B7797E">
        <w:t xml:space="preserve"> </w:t>
      </w:r>
      <w:r w:rsidRPr="00B7797E">
        <w:t>взаимодействия</w:t>
      </w:r>
      <w:r w:rsidR="0013662F" w:rsidRPr="00B7797E">
        <w:t xml:space="preserve"> </w:t>
      </w:r>
      <w:r w:rsidRPr="00B7797E">
        <w:t>биологических</w:t>
      </w:r>
      <w:r w:rsidR="0013662F" w:rsidRPr="00B7797E">
        <w:t xml:space="preserve"> </w:t>
      </w:r>
      <w:r w:rsidRPr="00B7797E">
        <w:t>макромолекул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белков,</w:t>
      </w:r>
      <w:r w:rsidR="0013662F" w:rsidRPr="00B7797E">
        <w:t xml:space="preserve"> </w:t>
      </w:r>
      <w:r w:rsidRPr="00B7797E">
        <w:t>полисахаров,</w:t>
      </w:r>
      <w:r w:rsidR="0013662F" w:rsidRPr="00B7797E">
        <w:t xml:space="preserve"> </w:t>
      </w:r>
      <w:r w:rsidRPr="00B7797E">
        <w:t>ДНК.</w:t>
      </w:r>
    </w:p>
    <w:p w:rsidR="004C5D25" w:rsidRPr="00B7797E" w:rsidRDefault="004C5D25" w:rsidP="004C5D25">
      <w:pPr>
        <w:shd w:val="clear" w:color="auto" w:fill="FFFFFF"/>
        <w:spacing w:line="360" w:lineRule="auto"/>
        <w:ind w:firstLine="709"/>
        <w:jc w:val="both"/>
      </w:pPr>
      <w:r w:rsidRPr="00B7797E">
        <w:t>2.</w:t>
      </w:r>
      <w:r w:rsidR="0013662F" w:rsidRPr="00B7797E">
        <w:t xml:space="preserve"> </w:t>
      </w:r>
      <w:r w:rsidRPr="00B7797E">
        <w:t>Клеточный</w:t>
      </w:r>
      <w:r w:rsidR="0013662F" w:rsidRPr="00B7797E">
        <w:t xml:space="preserve"> </w:t>
      </w:r>
      <w:r w:rsidRPr="00B7797E">
        <w:t>(10нм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1мкм)</w:t>
      </w:r>
      <w:r w:rsidR="0013662F" w:rsidRPr="00B7797E">
        <w:t xml:space="preserve"> </w:t>
      </w:r>
      <w:r w:rsidRPr="00B7797E">
        <w:t>10</w:t>
      </w:r>
      <w:r w:rsidRPr="00B7797E">
        <w:rPr>
          <w:vertAlign w:val="superscript"/>
        </w:rPr>
        <w:t>-8</w:t>
      </w:r>
      <w:r w:rsidR="0013662F" w:rsidRPr="00B7797E">
        <w:rPr>
          <w:vertAlign w:val="superscript"/>
        </w:rPr>
        <w:t xml:space="preserve"> </w:t>
      </w:r>
      <w:r w:rsidRPr="00B7797E">
        <w:t>-</w:t>
      </w:r>
      <w:r w:rsidR="0013662F" w:rsidRPr="00B7797E">
        <w:t xml:space="preserve"> </w:t>
      </w:r>
      <w:r w:rsidRPr="00B7797E">
        <w:t>10</w:t>
      </w:r>
      <w:r w:rsidRPr="00B7797E">
        <w:rPr>
          <w:vertAlign w:val="superscript"/>
        </w:rPr>
        <w:t>-6</w:t>
      </w:r>
      <w:r w:rsidRPr="00B7797E">
        <w:t>м.</w:t>
      </w:r>
    </w:p>
    <w:p w:rsidR="004C5D25" w:rsidRPr="00B7797E" w:rsidRDefault="004C5D25" w:rsidP="004C5D25">
      <w:pPr>
        <w:shd w:val="clear" w:color="auto" w:fill="FFFFFF"/>
        <w:spacing w:line="360" w:lineRule="auto"/>
        <w:ind w:firstLine="709"/>
        <w:jc w:val="both"/>
      </w:pPr>
      <w:r w:rsidRPr="00B7797E">
        <w:t>Клетка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наименьшая</w:t>
      </w:r>
      <w:r w:rsidR="0013662F" w:rsidRPr="00B7797E">
        <w:t xml:space="preserve"> </w:t>
      </w:r>
      <w:r w:rsidRPr="00B7797E">
        <w:t>структурная</w:t>
      </w:r>
      <w:r w:rsidR="0013662F" w:rsidRPr="00B7797E">
        <w:t xml:space="preserve"> </w:t>
      </w:r>
      <w:r w:rsidRPr="00B7797E">
        <w:t>единица</w:t>
      </w:r>
      <w:r w:rsidR="0013662F" w:rsidRPr="00B7797E">
        <w:t xml:space="preserve"> </w:t>
      </w:r>
      <w:r w:rsidRPr="00B7797E">
        <w:t>всего</w:t>
      </w:r>
      <w:r w:rsidR="0013662F" w:rsidRPr="00B7797E">
        <w:t xml:space="preserve"> </w:t>
      </w:r>
      <w:r w:rsidRPr="00B7797E">
        <w:t>живого.</w:t>
      </w:r>
      <w:r w:rsidR="0013662F" w:rsidRPr="00B7797E">
        <w:t xml:space="preserve"> </w:t>
      </w:r>
      <w:r w:rsidRPr="00B7797E">
        <w:t>Неклеточных</w:t>
      </w:r>
      <w:r w:rsidR="0013662F" w:rsidRPr="00B7797E">
        <w:t xml:space="preserve"> </w:t>
      </w:r>
      <w:r w:rsidRPr="00B7797E">
        <w:t>форм</w:t>
      </w:r>
      <w:r w:rsidR="0013662F" w:rsidRPr="00B7797E">
        <w:t xml:space="preserve"> </w:t>
      </w:r>
      <w:r w:rsidRPr="00B7797E">
        <w:t>жизни</w:t>
      </w:r>
      <w:r w:rsidR="0013662F" w:rsidRPr="00B7797E">
        <w:t xml:space="preserve"> </w:t>
      </w:r>
      <w:r w:rsidRPr="00B7797E">
        <w:t>нет.</w:t>
      </w:r>
      <w:r w:rsidR="0013662F" w:rsidRPr="00B7797E">
        <w:t xml:space="preserve"> </w:t>
      </w:r>
      <w:r w:rsidRPr="00B7797E">
        <w:t>Вирусы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исключение</w:t>
      </w:r>
      <w:r w:rsidR="0013662F" w:rsidRPr="00B7797E">
        <w:t xml:space="preserve"> </w:t>
      </w:r>
      <w:r w:rsidRPr="00B7797E">
        <w:t>т.к.</w:t>
      </w:r>
      <w:r w:rsidR="0013662F" w:rsidRPr="00B7797E">
        <w:t xml:space="preserve"> </w:t>
      </w:r>
      <w:r w:rsidRPr="00B7797E">
        <w:t>живут</w:t>
      </w:r>
      <w:r w:rsidR="0013662F" w:rsidRPr="00B7797E">
        <w:t xml:space="preserve"> </w:t>
      </w:r>
      <w:r w:rsidRPr="00B7797E">
        <w:t>только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клетке.</w:t>
      </w:r>
    </w:p>
    <w:p w:rsidR="004C5D25" w:rsidRPr="00B7797E" w:rsidRDefault="004C5D25" w:rsidP="004C5D25">
      <w:pPr>
        <w:shd w:val="clear" w:color="auto" w:fill="FFFFFF"/>
        <w:spacing w:line="360" w:lineRule="auto"/>
        <w:ind w:firstLine="709"/>
        <w:jc w:val="both"/>
      </w:pPr>
      <w:r w:rsidRPr="00B7797E">
        <w:t>3.</w:t>
      </w:r>
      <w:r w:rsidR="0013662F" w:rsidRPr="00B7797E">
        <w:t xml:space="preserve"> </w:t>
      </w:r>
      <w:r w:rsidRPr="00B7797E">
        <w:t>Тканевый</w:t>
      </w:r>
      <w:r w:rsidR="0013662F" w:rsidRPr="00B7797E">
        <w:t xml:space="preserve"> </w:t>
      </w:r>
      <w:r w:rsidRPr="00B7797E">
        <w:t>(10мкм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100мкм)</w:t>
      </w:r>
      <w:r w:rsidR="0013662F" w:rsidRPr="00B7797E">
        <w:t xml:space="preserve"> </w:t>
      </w:r>
      <w:r w:rsidRPr="00B7797E">
        <w:t>10</w:t>
      </w:r>
      <w:r w:rsidRPr="00B7797E">
        <w:rPr>
          <w:vertAlign w:val="superscript"/>
        </w:rPr>
        <w:t>-5</w:t>
      </w:r>
      <w:r w:rsidR="0013662F" w:rsidRPr="00B7797E">
        <w:rPr>
          <w:vertAlign w:val="superscript"/>
        </w:rPr>
        <w:t xml:space="preserve"> </w:t>
      </w:r>
      <w:r w:rsidRPr="00B7797E">
        <w:t>-</w:t>
      </w:r>
      <w:r w:rsidR="0013662F" w:rsidRPr="00B7797E">
        <w:t xml:space="preserve"> </w:t>
      </w:r>
      <w:r w:rsidRPr="00B7797E">
        <w:t>10</w:t>
      </w:r>
      <w:r w:rsidRPr="00B7797E">
        <w:rPr>
          <w:vertAlign w:val="superscript"/>
        </w:rPr>
        <w:t>-4</w:t>
      </w:r>
      <w:r w:rsidRPr="00B7797E">
        <w:t>м.</w:t>
      </w:r>
    </w:p>
    <w:p w:rsidR="004C5D25" w:rsidRPr="00B7797E" w:rsidRDefault="004C5D25" w:rsidP="004C5D25">
      <w:pPr>
        <w:shd w:val="clear" w:color="auto" w:fill="FFFFFF"/>
        <w:spacing w:line="360" w:lineRule="auto"/>
        <w:ind w:firstLine="709"/>
        <w:jc w:val="both"/>
      </w:pPr>
      <w:r w:rsidRPr="00B7797E">
        <w:t>Ткань</w:t>
      </w:r>
      <w:r w:rsidR="0013662F" w:rsidRPr="00B7797E">
        <w:t xml:space="preserve"> </w:t>
      </w:r>
      <w:r w:rsidRPr="00B7797E">
        <w:t>представляет</w:t>
      </w:r>
      <w:r w:rsidR="0013662F" w:rsidRPr="00B7797E">
        <w:t xml:space="preserve"> </w:t>
      </w:r>
      <w:r w:rsidRPr="00B7797E">
        <w:t>собой</w:t>
      </w:r>
      <w:r w:rsidR="0013662F" w:rsidRPr="00B7797E">
        <w:t xml:space="preserve"> </w:t>
      </w:r>
      <w:r w:rsidRPr="00B7797E">
        <w:t>совокупность</w:t>
      </w:r>
      <w:r w:rsidR="0013662F" w:rsidRPr="00B7797E">
        <w:t xml:space="preserve"> </w:t>
      </w:r>
      <w:r w:rsidRPr="00B7797E">
        <w:t>сходных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строению</w:t>
      </w:r>
      <w:r w:rsidR="0013662F" w:rsidRPr="00B7797E">
        <w:t xml:space="preserve"> </w:t>
      </w:r>
      <w:r w:rsidRPr="00B7797E">
        <w:t>клеток,</w:t>
      </w:r>
      <w:r w:rsidR="0013662F" w:rsidRPr="00B7797E">
        <w:t xml:space="preserve"> </w:t>
      </w:r>
      <w:r w:rsidRPr="00B7797E">
        <w:t>объединенных</w:t>
      </w:r>
      <w:r w:rsidR="0013662F" w:rsidRPr="00B7797E">
        <w:t xml:space="preserve"> </w:t>
      </w:r>
      <w:r w:rsidRPr="00B7797E">
        <w:t>выполнением</w:t>
      </w:r>
      <w:r w:rsidR="0013662F" w:rsidRPr="00B7797E">
        <w:t xml:space="preserve"> </w:t>
      </w:r>
      <w:r w:rsidRPr="00B7797E">
        <w:t>общей</w:t>
      </w:r>
      <w:r w:rsidR="0013662F" w:rsidRPr="00B7797E">
        <w:t xml:space="preserve"> </w:t>
      </w:r>
      <w:r w:rsidRPr="00B7797E">
        <w:t>функции.</w:t>
      </w:r>
    </w:p>
    <w:p w:rsidR="004C5D25" w:rsidRPr="00B7797E" w:rsidRDefault="004C5D25" w:rsidP="004C5D25">
      <w:pPr>
        <w:shd w:val="clear" w:color="auto" w:fill="FFFFFF"/>
        <w:spacing w:line="360" w:lineRule="auto"/>
        <w:ind w:firstLine="709"/>
        <w:jc w:val="both"/>
      </w:pPr>
      <w:r w:rsidRPr="00B7797E">
        <w:t>4.</w:t>
      </w:r>
      <w:r w:rsidR="0013662F" w:rsidRPr="00B7797E">
        <w:t xml:space="preserve"> </w:t>
      </w:r>
      <w:r w:rsidRPr="00B7797E">
        <w:t>Органный</w:t>
      </w:r>
      <w:r w:rsidR="0013662F" w:rsidRPr="00B7797E">
        <w:t xml:space="preserve"> </w:t>
      </w:r>
      <w:r w:rsidRPr="00B7797E">
        <w:t>(100мкм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1мм)</w:t>
      </w:r>
      <w:r w:rsidR="0013662F" w:rsidRPr="00B7797E">
        <w:t xml:space="preserve"> </w:t>
      </w:r>
      <w:r w:rsidRPr="00B7797E">
        <w:t>10</w:t>
      </w:r>
      <w:r w:rsidRPr="00B7797E">
        <w:rPr>
          <w:vertAlign w:val="superscript"/>
        </w:rPr>
        <w:t>-4</w:t>
      </w:r>
      <w:r w:rsidR="0013662F" w:rsidRPr="00B7797E">
        <w:rPr>
          <w:vertAlign w:val="superscript"/>
        </w:rPr>
        <w:t xml:space="preserve"> </w:t>
      </w:r>
      <w:r w:rsidRPr="00B7797E">
        <w:t>-</w:t>
      </w:r>
      <w:r w:rsidR="0013662F" w:rsidRPr="00B7797E">
        <w:t xml:space="preserve"> </w:t>
      </w:r>
      <w:r w:rsidRPr="00B7797E">
        <w:t>10</w:t>
      </w:r>
      <w:r w:rsidRPr="00B7797E">
        <w:rPr>
          <w:vertAlign w:val="superscript"/>
        </w:rPr>
        <w:t>-3</w:t>
      </w:r>
      <w:r w:rsidRPr="00B7797E">
        <w:t>м.</w:t>
      </w:r>
      <w:r w:rsidR="0013662F" w:rsidRPr="00B7797E">
        <w:t xml:space="preserve"> </w:t>
      </w:r>
    </w:p>
    <w:p w:rsidR="004C5D25" w:rsidRPr="00B7797E" w:rsidRDefault="004C5D25" w:rsidP="004C5D25">
      <w:pPr>
        <w:shd w:val="clear" w:color="auto" w:fill="FFFFFF"/>
        <w:spacing w:line="360" w:lineRule="auto"/>
        <w:ind w:firstLine="709"/>
        <w:jc w:val="both"/>
      </w:pPr>
      <w:r w:rsidRPr="00B7797E">
        <w:t>Орган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это</w:t>
      </w:r>
      <w:r w:rsidR="0013662F" w:rsidRPr="00B7797E">
        <w:t xml:space="preserve"> </w:t>
      </w:r>
      <w:r w:rsidRPr="00B7797E">
        <w:t>структурно-функциональное</w:t>
      </w:r>
      <w:r w:rsidR="0013662F" w:rsidRPr="00B7797E">
        <w:t xml:space="preserve"> </w:t>
      </w:r>
      <w:r w:rsidRPr="00B7797E">
        <w:t>объединение</w:t>
      </w:r>
      <w:r w:rsidR="0013662F" w:rsidRPr="00B7797E">
        <w:t xml:space="preserve"> </w:t>
      </w:r>
      <w:r w:rsidRPr="00B7797E">
        <w:t>нескольких</w:t>
      </w:r>
      <w:r w:rsidR="0013662F" w:rsidRPr="00B7797E">
        <w:t xml:space="preserve"> </w:t>
      </w:r>
      <w:r w:rsidRPr="00B7797E">
        <w:t>типов</w:t>
      </w:r>
      <w:r w:rsidR="0013662F" w:rsidRPr="00B7797E">
        <w:t xml:space="preserve"> </w:t>
      </w:r>
      <w:r w:rsidRPr="00B7797E">
        <w:t>тканей.</w:t>
      </w:r>
    </w:p>
    <w:p w:rsidR="004C5D25" w:rsidRPr="00B7797E" w:rsidRDefault="004C5D25" w:rsidP="004C5D25">
      <w:pPr>
        <w:shd w:val="clear" w:color="auto" w:fill="FFFFFF"/>
        <w:spacing w:line="360" w:lineRule="auto"/>
        <w:ind w:firstLine="709"/>
        <w:jc w:val="both"/>
      </w:pPr>
      <w:r w:rsidRPr="00B7797E">
        <w:t>5.</w:t>
      </w:r>
      <w:r w:rsidR="0013662F" w:rsidRPr="00B7797E">
        <w:t xml:space="preserve"> </w:t>
      </w:r>
      <w:r w:rsidRPr="00B7797E">
        <w:t>Организменный</w:t>
      </w:r>
      <w:r w:rsidR="0013662F" w:rsidRPr="00B7797E">
        <w:t xml:space="preserve"> </w:t>
      </w:r>
      <w:r w:rsidRPr="00B7797E">
        <w:t>(1мм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1дм)</w:t>
      </w:r>
      <w:r w:rsidR="0013662F" w:rsidRPr="00B7797E">
        <w:t xml:space="preserve"> </w:t>
      </w:r>
      <w:r w:rsidRPr="00B7797E">
        <w:t>10</w:t>
      </w:r>
      <w:r w:rsidRPr="00B7797E">
        <w:rPr>
          <w:vertAlign w:val="superscript"/>
        </w:rPr>
        <w:t>-3</w:t>
      </w:r>
      <w:r w:rsidR="0013662F" w:rsidRPr="00B7797E">
        <w:rPr>
          <w:vertAlign w:val="superscript"/>
        </w:rPr>
        <w:t xml:space="preserve"> </w:t>
      </w:r>
      <w:r w:rsidRPr="00B7797E">
        <w:t>-</w:t>
      </w:r>
      <w:r w:rsidR="0013662F" w:rsidRPr="00B7797E">
        <w:t xml:space="preserve"> </w:t>
      </w:r>
      <w:r w:rsidRPr="00B7797E">
        <w:t>10</w:t>
      </w:r>
      <w:r w:rsidRPr="00B7797E">
        <w:rPr>
          <w:vertAlign w:val="superscript"/>
        </w:rPr>
        <w:t>-1</w:t>
      </w:r>
      <w:r w:rsidRPr="00B7797E">
        <w:t>м.</w:t>
      </w:r>
    </w:p>
    <w:p w:rsidR="004C5D25" w:rsidRPr="00B7797E" w:rsidRDefault="004C5D25" w:rsidP="004C5D25">
      <w:pPr>
        <w:shd w:val="clear" w:color="auto" w:fill="FFFFFF"/>
        <w:spacing w:line="360" w:lineRule="auto"/>
        <w:ind w:firstLine="709"/>
        <w:jc w:val="both"/>
      </w:pPr>
      <w:r w:rsidRPr="00B7797E">
        <w:t>Организм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это</w:t>
      </w:r>
      <w:r w:rsidR="0013662F" w:rsidRPr="00B7797E">
        <w:t xml:space="preserve"> </w:t>
      </w:r>
      <w:r w:rsidRPr="00B7797E">
        <w:t>простейшая</w:t>
      </w:r>
      <w:r w:rsidR="0013662F" w:rsidRPr="00B7797E">
        <w:t xml:space="preserve"> </w:t>
      </w:r>
      <w:r w:rsidRPr="00B7797E">
        <w:t>одноклеточная</w:t>
      </w:r>
      <w:r w:rsidR="0013662F" w:rsidRPr="00B7797E">
        <w:t xml:space="preserve"> </w:t>
      </w:r>
      <w:r w:rsidRPr="00B7797E">
        <w:t>или</w:t>
      </w:r>
      <w:r w:rsidR="0013662F" w:rsidRPr="00B7797E">
        <w:t xml:space="preserve"> </w:t>
      </w:r>
      <w:r w:rsidRPr="00B7797E">
        <w:t>многоклеточная</w:t>
      </w:r>
      <w:r w:rsidR="0013662F" w:rsidRPr="00B7797E">
        <w:t xml:space="preserve"> </w:t>
      </w:r>
      <w:r w:rsidRPr="00B7797E">
        <w:t>система,</w:t>
      </w:r>
      <w:r w:rsidR="0013662F" w:rsidRPr="00B7797E">
        <w:t xml:space="preserve"> </w:t>
      </w:r>
      <w:r w:rsidRPr="00B7797E">
        <w:t>способная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самостоятельному</w:t>
      </w:r>
      <w:r w:rsidR="0013662F" w:rsidRPr="00B7797E">
        <w:t xml:space="preserve"> </w:t>
      </w:r>
      <w:r w:rsidRPr="00B7797E">
        <w:t>существованию.</w:t>
      </w:r>
      <w:r w:rsidR="0013662F" w:rsidRPr="00B7797E">
        <w:t xml:space="preserve"> </w:t>
      </w:r>
      <w:r w:rsidRPr="00B7797E">
        <w:t>Он</w:t>
      </w:r>
      <w:r w:rsidR="0013662F" w:rsidRPr="00B7797E">
        <w:t xml:space="preserve"> </w:t>
      </w:r>
      <w:r w:rsidRPr="00B7797E">
        <w:t>образован</w:t>
      </w:r>
      <w:r w:rsidR="0013662F" w:rsidRPr="00B7797E">
        <w:t xml:space="preserve"> </w:t>
      </w:r>
      <w:r w:rsidRPr="00B7797E">
        <w:t>совокупностью</w:t>
      </w:r>
      <w:r w:rsidR="0013662F" w:rsidRPr="00B7797E">
        <w:t xml:space="preserve"> </w:t>
      </w:r>
      <w:r w:rsidRPr="00B7797E">
        <w:t>тканей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органов.</w:t>
      </w:r>
    </w:p>
    <w:p w:rsidR="004C5D25" w:rsidRPr="00B7797E" w:rsidRDefault="004C5D25" w:rsidP="004C5D25">
      <w:pPr>
        <w:shd w:val="clear" w:color="auto" w:fill="FFFFFF"/>
        <w:spacing w:line="360" w:lineRule="auto"/>
        <w:ind w:firstLine="709"/>
        <w:jc w:val="both"/>
      </w:pPr>
      <w:r w:rsidRPr="00B7797E">
        <w:t>6.</w:t>
      </w:r>
      <w:r w:rsidR="0013662F" w:rsidRPr="00B7797E">
        <w:t xml:space="preserve"> </w:t>
      </w:r>
      <w:r w:rsidRPr="00B7797E">
        <w:t>Популяционно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видовой.</w:t>
      </w:r>
    </w:p>
    <w:p w:rsidR="004C5D25" w:rsidRPr="00B7797E" w:rsidRDefault="004C5D25" w:rsidP="004C5D25">
      <w:pPr>
        <w:shd w:val="clear" w:color="auto" w:fill="FFFFFF"/>
        <w:spacing w:line="360" w:lineRule="auto"/>
        <w:ind w:firstLine="709"/>
        <w:jc w:val="both"/>
      </w:pPr>
      <w:r w:rsidRPr="00B7797E">
        <w:t>Совокупность</w:t>
      </w:r>
      <w:r w:rsidR="0013662F" w:rsidRPr="00B7797E">
        <w:t xml:space="preserve"> </w:t>
      </w:r>
      <w:r w:rsidRPr="00B7797E">
        <w:t>организмов</w:t>
      </w:r>
      <w:r w:rsidR="0013662F" w:rsidRPr="00B7797E">
        <w:t xml:space="preserve"> </w:t>
      </w:r>
      <w:r w:rsidRPr="00B7797E">
        <w:t>одного</w:t>
      </w:r>
      <w:r w:rsidR="0013662F" w:rsidRPr="00B7797E">
        <w:t xml:space="preserve"> </w:t>
      </w:r>
      <w:r w:rsidRPr="00B7797E">
        <w:t>вида,</w:t>
      </w:r>
      <w:r w:rsidR="0013662F" w:rsidRPr="00B7797E">
        <w:t xml:space="preserve"> </w:t>
      </w:r>
      <w:r w:rsidRPr="00B7797E">
        <w:t>объединенная</w:t>
      </w:r>
      <w:r w:rsidR="0013662F" w:rsidRPr="00B7797E">
        <w:t xml:space="preserve"> </w:t>
      </w:r>
      <w:r w:rsidRPr="00B7797E">
        <w:t>общим</w:t>
      </w:r>
      <w:r w:rsidR="0013662F" w:rsidRPr="00B7797E">
        <w:t xml:space="preserve"> </w:t>
      </w:r>
      <w:r w:rsidRPr="00B7797E">
        <w:t>местом</w:t>
      </w:r>
      <w:r w:rsidR="0013662F" w:rsidRPr="00B7797E">
        <w:t xml:space="preserve"> </w:t>
      </w:r>
      <w:r w:rsidRPr="00B7797E">
        <w:t>обитания</w:t>
      </w:r>
      <w:r w:rsidR="0013662F" w:rsidRPr="00B7797E">
        <w:t xml:space="preserve"> </w:t>
      </w:r>
      <w:r w:rsidRPr="00B7797E">
        <w:t>создает</w:t>
      </w:r>
      <w:r w:rsidR="0013662F" w:rsidRPr="00B7797E">
        <w:t xml:space="preserve"> </w:t>
      </w:r>
      <w:r w:rsidRPr="00B7797E">
        <w:t>популяцию,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которой</w:t>
      </w:r>
      <w:r w:rsidR="0013662F" w:rsidRPr="00B7797E">
        <w:t xml:space="preserve"> </w:t>
      </w:r>
      <w:r w:rsidRPr="00B7797E">
        <w:t>протекают</w:t>
      </w:r>
      <w:r w:rsidR="0013662F" w:rsidRPr="00B7797E">
        <w:t xml:space="preserve"> </w:t>
      </w:r>
      <w:r w:rsidRPr="00B7797E">
        <w:t>элементарные</w:t>
      </w:r>
      <w:r w:rsidR="0013662F" w:rsidRPr="00B7797E">
        <w:t xml:space="preserve"> </w:t>
      </w:r>
      <w:r w:rsidRPr="00B7797E">
        <w:t>эволюционные</w:t>
      </w:r>
      <w:r w:rsidR="0013662F" w:rsidRPr="00B7797E">
        <w:t xml:space="preserve"> </w:t>
      </w:r>
      <w:r w:rsidRPr="00B7797E">
        <w:t>преобразования.</w:t>
      </w:r>
    </w:p>
    <w:p w:rsidR="004C5D25" w:rsidRPr="00B7797E" w:rsidRDefault="004C5D25" w:rsidP="004C5D25">
      <w:pPr>
        <w:shd w:val="clear" w:color="auto" w:fill="FFFFFF"/>
        <w:spacing w:line="360" w:lineRule="auto"/>
        <w:ind w:firstLine="709"/>
        <w:jc w:val="both"/>
      </w:pPr>
      <w:r w:rsidRPr="00B7797E">
        <w:t>7.</w:t>
      </w:r>
      <w:r w:rsidR="0013662F" w:rsidRPr="00B7797E">
        <w:t xml:space="preserve"> </w:t>
      </w:r>
      <w:r w:rsidRPr="00B7797E">
        <w:t>Биогеоценотический.</w:t>
      </w:r>
    </w:p>
    <w:p w:rsidR="004C5D25" w:rsidRPr="00B7797E" w:rsidRDefault="004C5D25" w:rsidP="004C5D25">
      <w:pPr>
        <w:shd w:val="clear" w:color="auto" w:fill="FFFFFF"/>
        <w:tabs>
          <w:tab w:val="left" w:pos="9214"/>
        </w:tabs>
        <w:spacing w:line="360" w:lineRule="auto"/>
        <w:ind w:firstLine="709"/>
        <w:jc w:val="both"/>
      </w:pPr>
      <w:r w:rsidRPr="00B7797E">
        <w:t>Биогеоценоз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совокупность</w:t>
      </w:r>
      <w:r w:rsidR="0013662F" w:rsidRPr="00B7797E">
        <w:t xml:space="preserve"> </w:t>
      </w:r>
      <w:r w:rsidRPr="00B7797E">
        <w:t>организмов</w:t>
      </w:r>
      <w:r w:rsidR="0013662F" w:rsidRPr="00B7797E">
        <w:t xml:space="preserve"> </w:t>
      </w:r>
      <w:r w:rsidRPr="00B7797E">
        <w:t>разных</w:t>
      </w:r>
      <w:r w:rsidR="0013662F" w:rsidRPr="00B7797E">
        <w:t xml:space="preserve"> </w:t>
      </w:r>
      <w:r w:rsidRPr="00B7797E">
        <w:t>видов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разной</w:t>
      </w:r>
      <w:r w:rsidR="0013662F" w:rsidRPr="00B7797E">
        <w:t xml:space="preserve"> </w:t>
      </w:r>
      <w:r w:rsidRPr="00B7797E">
        <w:t>сложности</w:t>
      </w:r>
      <w:r w:rsidR="0013662F" w:rsidRPr="00B7797E">
        <w:t xml:space="preserve"> </w:t>
      </w:r>
      <w:r w:rsidRPr="00B7797E">
        <w:t>организации</w:t>
      </w:r>
      <w:r w:rsidR="0013662F" w:rsidRPr="00B7797E">
        <w:t xml:space="preserve"> </w:t>
      </w:r>
      <w:r w:rsidRPr="00B7797E">
        <w:t>со</w:t>
      </w:r>
      <w:r w:rsidR="0013662F" w:rsidRPr="00B7797E">
        <w:t xml:space="preserve"> </w:t>
      </w:r>
      <w:r w:rsidRPr="00B7797E">
        <w:t>всеми</w:t>
      </w:r>
      <w:r w:rsidR="0013662F" w:rsidRPr="00B7797E">
        <w:t xml:space="preserve"> </w:t>
      </w:r>
      <w:r w:rsidRPr="00B7797E">
        <w:t>факторами</w:t>
      </w:r>
      <w:r w:rsidR="0013662F" w:rsidRPr="00B7797E">
        <w:t xml:space="preserve"> </w:t>
      </w:r>
      <w:r w:rsidRPr="00B7797E">
        <w:t>среды.</w:t>
      </w:r>
    </w:p>
    <w:p w:rsidR="004C5D25" w:rsidRPr="00B7797E" w:rsidRDefault="004C5D25" w:rsidP="004C5D25">
      <w:pPr>
        <w:shd w:val="clear" w:color="auto" w:fill="FFFFFF"/>
        <w:spacing w:line="360" w:lineRule="auto"/>
        <w:ind w:firstLine="709"/>
        <w:jc w:val="both"/>
      </w:pPr>
      <w:r w:rsidRPr="00B7797E">
        <w:t>8.</w:t>
      </w:r>
      <w:r w:rsidR="0013662F" w:rsidRPr="00B7797E">
        <w:t xml:space="preserve"> </w:t>
      </w:r>
      <w:r w:rsidRPr="00B7797E">
        <w:t>Биосферный.</w:t>
      </w:r>
    </w:p>
    <w:p w:rsidR="004C5D25" w:rsidRPr="00B7797E" w:rsidRDefault="004C5D25" w:rsidP="004C5D25">
      <w:pPr>
        <w:shd w:val="clear" w:color="auto" w:fill="FFFFFF"/>
        <w:spacing w:line="360" w:lineRule="auto"/>
        <w:ind w:firstLine="709"/>
        <w:jc w:val="both"/>
      </w:pPr>
      <w:r w:rsidRPr="00B7797E">
        <w:t>Это</w:t>
      </w:r>
      <w:r w:rsidR="0013662F" w:rsidRPr="00B7797E">
        <w:t xml:space="preserve"> </w:t>
      </w:r>
      <w:r w:rsidRPr="00B7797E">
        <w:t>высший</w:t>
      </w:r>
      <w:r w:rsidR="0013662F" w:rsidRPr="00B7797E">
        <w:t xml:space="preserve"> </w:t>
      </w:r>
      <w:r w:rsidRPr="00B7797E">
        <w:t>уровень</w:t>
      </w:r>
      <w:r w:rsidR="0013662F" w:rsidRPr="00B7797E">
        <w:t xml:space="preserve"> </w:t>
      </w:r>
      <w:r w:rsidRPr="00B7797E">
        <w:t>организации</w:t>
      </w:r>
      <w:r w:rsidR="0013662F" w:rsidRPr="00B7797E">
        <w:t xml:space="preserve"> </w:t>
      </w:r>
      <w:r w:rsidRPr="00B7797E">
        <w:t>жизни.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него</w:t>
      </w:r>
      <w:r w:rsidR="0013662F" w:rsidRPr="00B7797E">
        <w:t xml:space="preserve"> </w:t>
      </w:r>
      <w:r w:rsidRPr="00B7797E">
        <w:t>входят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живое</w:t>
      </w:r>
      <w:r w:rsidR="0013662F" w:rsidRPr="00B7797E">
        <w:t xml:space="preserve"> </w:t>
      </w:r>
      <w:r w:rsidRPr="00B7797E">
        <w:t>вещество,</w:t>
      </w:r>
      <w:r w:rsidR="0013662F" w:rsidRPr="00B7797E">
        <w:t xml:space="preserve"> </w:t>
      </w:r>
      <w:r w:rsidRPr="00B7797E">
        <w:t>косное</w:t>
      </w:r>
      <w:r w:rsidR="0013662F" w:rsidRPr="00B7797E">
        <w:t xml:space="preserve"> </w:t>
      </w:r>
      <w:r w:rsidRPr="00B7797E">
        <w:t>вещество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биокосное</w:t>
      </w:r>
      <w:r w:rsidR="0013662F" w:rsidRPr="00B7797E">
        <w:t xml:space="preserve"> </w:t>
      </w:r>
      <w:r w:rsidRPr="00B7797E">
        <w:t>вещество.</w:t>
      </w:r>
    </w:p>
    <w:p w:rsidR="004C5D25" w:rsidRPr="00B7797E" w:rsidRDefault="004C5D25" w:rsidP="004C5D25">
      <w:pPr>
        <w:shd w:val="clear" w:color="auto" w:fill="FFFFFF"/>
        <w:spacing w:line="360" w:lineRule="auto"/>
        <w:ind w:firstLine="709"/>
        <w:jc w:val="both"/>
      </w:pPr>
      <w:r w:rsidRPr="00B7797E">
        <w:t>Биомасса</w:t>
      </w:r>
      <w:r w:rsidR="0013662F" w:rsidRPr="00B7797E">
        <w:t xml:space="preserve"> </w:t>
      </w:r>
      <w:r w:rsidRPr="00B7797E">
        <w:t>планеты</w:t>
      </w:r>
      <w:r w:rsidR="0013662F" w:rsidRPr="00B7797E">
        <w:t xml:space="preserve"> </w:t>
      </w:r>
      <w:r w:rsidRPr="00B7797E">
        <w:t>2,5·10</w:t>
      </w:r>
      <w:r w:rsidRPr="00B7797E">
        <w:rPr>
          <w:vertAlign w:val="superscript"/>
        </w:rPr>
        <w:t>12</w:t>
      </w:r>
      <w:r w:rsidR="0013662F" w:rsidRPr="00B7797E">
        <w:rPr>
          <w:vertAlign w:val="superscript"/>
        </w:rPr>
        <w:t xml:space="preserve"> </w:t>
      </w:r>
      <w:r w:rsidRPr="00B7797E">
        <w:t>т.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них</w:t>
      </w:r>
      <w:r w:rsidR="0013662F" w:rsidRPr="00B7797E">
        <w:t xml:space="preserve"> </w:t>
      </w:r>
      <w:r w:rsidRPr="00B7797E">
        <w:t>99%</w:t>
      </w:r>
      <w:r w:rsidR="0013662F" w:rsidRPr="00B7797E">
        <w:t xml:space="preserve"> </w:t>
      </w:r>
      <w:r w:rsidRPr="00B7797E">
        <w:t>масса</w:t>
      </w:r>
      <w:r w:rsidR="0013662F" w:rsidRPr="00B7797E">
        <w:t xml:space="preserve"> </w:t>
      </w:r>
      <w:r w:rsidRPr="00B7797E">
        <w:t>организмов</w:t>
      </w:r>
      <w:r w:rsidR="0013662F" w:rsidRPr="00B7797E">
        <w:t xml:space="preserve"> </w:t>
      </w:r>
      <w:r w:rsidRPr="00B7797E">
        <w:t>суши</w:t>
      </w:r>
      <w:r w:rsidR="0013662F" w:rsidRPr="00B7797E">
        <w:t xml:space="preserve"> </w:t>
      </w:r>
      <w:r w:rsidRPr="00B7797E">
        <w:t>представлена</w:t>
      </w:r>
      <w:r w:rsidR="0013662F" w:rsidRPr="00B7797E">
        <w:t xml:space="preserve"> </w:t>
      </w:r>
      <w:r w:rsidRPr="00B7797E">
        <w:t>зелеными</w:t>
      </w:r>
      <w:r w:rsidR="0013662F" w:rsidRPr="00B7797E">
        <w:t xml:space="preserve"> </w:t>
      </w:r>
      <w:r w:rsidRPr="00B7797E">
        <w:t>растениями.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биосферном</w:t>
      </w:r>
      <w:r w:rsidR="0013662F" w:rsidRPr="00B7797E">
        <w:t xml:space="preserve"> </w:t>
      </w:r>
      <w:r w:rsidRPr="00B7797E">
        <w:t>уровне</w:t>
      </w:r>
      <w:r w:rsidR="0013662F" w:rsidRPr="00B7797E">
        <w:t xml:space="preserve"> </w:t>
      </w:r>
      <w:r w:rsidRPr="00B7797E">
        <w:t>происходят</w:t>
      </w:r>
      <w:r w:rsidR="0013662F" w:rsidRPr="00B7797E">
        <w:t xml:space="preserve"> </w:t>
      </w:r>
      <w:r w:rsidRPr="00B7797E">
        <w:t>круговорот</w:t>
      </w:r>
      <w:r w:rsidR="0013662F" w:rsidRPr="00B7797E">
        <w:t xml:space="preserve"> </w:t>
      </w:r>
      <w:r w:rsidRPr="00B7797E">
        <w:t>веществ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превращение</w:t>
      </w:r>
      <w:r w:rsidR="0013662F" w:rsidRPr="00B7797E">
        <w:t xml:space="preserve"> </w:t>
      </w:r>
      <w:r w:rsidRPr="00B7797E">
        <w:t>энергии,</w:t>
      </w:r>
      <w:r w:rsidR="0013662F" w:rsidRPr="00B7797E">
        <w:t xml:space="preserve"> </w:t>
      </w:r>
      <w:r w:rsidRPr="00B7797E">
        <w:t>связанные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жизнедеятельностью</w:t>
      </w:r>
      <w:r w:rsidR="0013662F" w:rsidRPr="00B7797E">
        <w:t xml:space="preserve"> </w:t>
      </w:r>
      <w:r w:rsidRPr="00B7797E">
        <w:t>всех</w:t>
      </w:r>
      <w:r w:rsidR="0013662F" w:rsidRPr="00B7797E">
        <w:t xml:space="preserve"> </w:t>
      </w:r>
      <w:r w:rsidRPr="00B7797E">
        <w:t>живых</w:t>
      </w:r>
      <w:r w:rsidR="0013662F" w:rsidRPr="00B7797E">
        <w:t xml:space="preserve"> </w:t>
      </w:r>
      <w:r w:rsidRPr="00B7797E">
        <w:t>организмов</w:t>
      </w:r>
      <w:r w:rsidR="0013662F" w:rsidRPr="00B7797E">
        <w:t xml:space="preserve"> </w:t>
      </w:r>
      <w:r w:rsidRPr="00B7797E">
        <w:t>планеты.</w:t>
      </w:r>
    </w:p>
    <w:p w:rsidR="004C5D25" w:rsidRPr="00B7797E" w:rsidRDefault="004C5D25" w:rsidP="004C5D25">
      <w:pPr>
        <w:shd w:val="clear" w:color="auto" w:fill="FFFFFF"/>
        <w:spacing w:line="360" w:lineRule="auto"/>
        <w:ind w:firstLine="709"/>
        <w:jc w:val="center"/>
      </w:pPr>
      <w:r w:rsidRPr="00B7797E">
        <w:rPr>
          <w:bCs/>
        </w:rPr>
        <w:lastRenderedPageBreak/>
        <w:t>Критерии</w:t>
      </w:r>
      <w:r w:rsidR="0013662F" w:rsidRPr="00B7797E">
        <w:rPr>
          <w:bCs/>
        </w:rPr>
        <w:t xml:space="preserve"> </w:t>
      </w:r>
      <w:r w:rsidRPr="00B7797E">
        <w:rPr>
          <w:bCs/>
        </w:rPr>
        <w:t>живых</w:t>
      </w:r>
      <w:r w:rsidR="0013662F" w:rsidRPr="00B7797E">
        <w:rPr>
          <w:bCs/>
        </w:rPr>
        <w:t xml:space="preserve"> </w:t>
      </w:r>
      <w:r w:rsidRPr="00B7797E">
        <w:rPr>
          <w:bCs/>
        </w:rPr>
        <w:t>систем</w:t>
      </w:r>
    </w:p>
    <w:p w:rsidR="004C5D25" w:rsidRPr="00B7797E" w:rsidRDefault="004C5D25" w:rsidP="004C5D25">
      <w:pPr>
        <w:shd w:val="clear" w:color="auto" w:fill="FFFFFF"/>
        <w:spacing w:line="360" w:lineRule="auto"/>
        <w:ind w:firstLine="709"/>
        <w:jc w:val="both"/>
      </w:pPr>
      <w:r w:rsidRPr="00B7797E">
        <w:t>Это</w:t>
      </w:r>
      <w:r w:rsidR="0013662F" w:rsidRPr="00B7797E">
        <w:t xml:space="preserve"> </w:t>
      </w:r>
      <w:r w:rsidRPr="00B7797E">
        <w:t>система</w:t>
      </w:r>
      <w:r w:rsidR="0013662F" w:rsidRPr="00B7797E">
        <w:t xml:space="preserve"> </w:t>
      </w:r>
      <w:r w:rsidRPr="00B7797E">
        <w:t>оценок</w:t>
      </w:r>
      <w:r w:rsidR="0013662F" w:rsidRPr="00B7797E">
        <w:t xml:space="preserve"> </w:t>
      </w:r>
      <w:r w:rsidRPr="00B7797E">
        <w:t>отличающих</w:t>
      </w:r>
      <w:r w:rsidR="0013662F" w:rsidRPr="00B7797E">
        <w:t xml:space="preserve"> </w:t>
      </w:r>
      <w:r w:rsidRPr="00B7797E">
        <w:t>живые</w:t>
      </w:r>
      <w:r w:rsidR="0013662F" w:rsidRPr="00B7797E">
        <w:t xml:space="preserve"> </w:t>
      </w:r>
      <w:r w:rsidRPr="00B7797E">
        <w:t>системы</w:t>
      </w:r>
      <w:r w:rsidR="0013662F" w:rsidRPr="00B7797E">
        <w:t xml:space="preserve"> </w:t>
      </w:r>
      <w:r w:rsidRPr="00B7797E">
        <w:t>от</w:t>
      </w:r>
      <w:r w:rsidR="0013662F" w:rsidRPr="00B7797E">
        <w:t xml:space="preserve"> </w:t>
      </w:r>
      <w:r w:rsidRPr="00B7797E">
        <w:t>объектов</w:t>
      </w:r>
      <w:r w:rsidR="0013662F" w:rsidRPr="00B7797E">
        <w:t xml:space="preserve"> </w:t>
      </w:r>
      <w:r w:rsidRPr="00B7797E">
        <w:t>неживой</w:t>
      </w:r>
      <w:r w:rsidR="0013662F" w:rsidRPr="00B7797E">
        <w:t xml:space="preserve"> </w:t>
      </w:r>
      <w:r w:rsidRPr="00B7797E">
        <w:t>природы.</w:t>
      </w:r>
    </w:p>
    <w:p w:rsidR="004C5D25" w:rsidRPr="00B7797E" w:rsidRDefault="004C5D25" w:rsidP="004C5D25">
      <w:pPr>
        <w:shd w:val="clear" w:color="auto" w:fill="FFFFFF"/>
        <w:spacing w:line="360" w:lineRule="auto"/>
        <w:ind w:firstLine="709"/>
        <w:jc w:val="both"/>
      </w:pPr>
      <w:r w:rsidRPr="00B7797E">
        <w:t>1.</w:t>
      </w:r>
      <w:r w:rsidR="0013662F" w:rsidRPr="00B7797E">
        <w:t xml:space="preserve"> </w:t>
      </w:r>
      <w:r w:rsidRPr="00B7797E">
        <w:t>Особенности</w:t>
      </w:r>
      <w:r w:rsidR="0013662F" w:rsidRPr="00B7797E">
        <w:t xml:space="preserve"> </w:t>
      </w:r>
      <w:r w:rsidRPr="00B7797E">
        <w:t>химического</w:t>
      </w:r>
      <w:r w:rsidR="0013662F" w:rsidRPr="00B7797E">
        <w:t xml:space="preserve"> </w:t>
      </w:r>
      <w:r w:rsidRPr="00B7797E">
        <w:t>состава.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состав</w:t>
      </w:r>
      <w:r w:rsidR="0013662F" w:rsidRPr="00B7797E">
        <w:t xml:space="preserve"> </w:t>
      </w:r>
      <w:r w:rsidRPr="00B7797E">
        <w:t>живых</w:t>
      </w:r>
      <w:r w:rsidR="0013662F" w:rsidRPr="00B7797E">
        <w:t xml:space="preserve"> </w:t>
      </w:r>
      <w:r w:rsidRPr="00B7797E">
        <w:t>организмов</w:t>
      </w:r>
      <w:r w:rsidR="0013662F" w:rsidRPr="00B7797E">
        <w:t xml:space="preserve"> </w:t>
      </w:r>
      <w:r w:rsidRPr="00B7797E">
        <w:t>входят</w:t>
      </w:r>
      <w:r w:rsidR="0013662F" w:rsidRPr="00B7797E">
        <w:t xml:space="preserve"> </w:t>
      </w:r>
      <w:r w:rsidRPr="00B7797E">
        <w:t>те</w:t>
      </w:r>
      <w:r w:rsidR="0013662F" w:rsidRPr="00B7797E">
        <w:t xml:space="preserve"> </w:t>
      </w:r>
      <w:r w:rsidRPr="00B7797E">
        <w:t>же</w:t>
      </w:r>
      <w:r w:rsidR="0013662F" w:rsidRPr="00B7797E">
        <w:t xml:space="preserve"> </w:t>
      </w:r>
      <w:r w:rsidRPr="00B7797E">
        <w:t>химические</w:t>
      </w:r>
      <w:r w:rsidR="0013662F" w:rsidRPr="00B7797E">
        <w:t xml:space="preserve"> </w:t>
      </w:r>
      <w:r w:rsidRPr="00B7797E">
        <w:t>элементы,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объекты</w:t>
      </w:r>
      <w:r w:rsidR="0013662F" w:rsidRPr="00B7797E">
        <w:t xml:space="preserve"> </w:t>
      </w:r>
      <w:r w:rsidRPr="00B7797E">
        <w:t>неживой</w:t>
      </w:r>
      <w:r w:rsidR="0013662F" w:rsidRPr="00B7797E">
        <w:t xml:space="preserve"> </w:t>
      </w:r>
      <w:r w:rsidRPr="00B7797E">
        <w:t>природы.</w:t>
      </w:r>
      <w:r w:rsidR="0013662F" w:rsidRPr="00B7797E">
        <w:t xml:space="preserve"> </w:t>
      </w:r>
      <w:r w:rsidRPr="00B7797E">
        <w:t>Однако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соотношение</w:t>
      </w:r>
      <w:r w:rsidR="0013662F" w:rsidRPr="00B7797E">
        <w:t xml:space="preserve"> </w:t>
      </w:r>
      <w:r w:rsidRPr="00B7797E">
        <w:t>неодинаково.</w:t>
      </w:r>
      <w:r w:rsidR="0013662F" w:rsidRPr="00B7797E">
        <w:t xml:space="preserve"> </w:t>
      </w:r>
      <w:r w:rsidRPr="00B7797E">
        <w:t>Элементы</w:t>
      </w:r>
      <w:r w:rsidR="0013662F" w:rsidRPr="00B7797E">
        <w:t xml:space="preserve"> </w:t>
      </w:r>
      <w:r w:rsidRPr="00B7797E">
        <w:t>неживой</w:t>
      </w:r>
      <w:r w:rsidR="0013662F" w:rsidRPr="00B7797E">
        <w:t xml:space="preserve"> </w:t>
      </w:r>
      <w:r w:rsidRPr="00B7797E">
        <w:t>природы</w:t>
      </w:r>
      <w:r w:rsidR="0013662F" w:rsidRPr="00B7797E">
        <w:t xml:space="preserve"> </w:t>
      </w:r>
      <w:r w:rsidRPr="00B7797E">
        <w:t>представлены:</w:t>
      </w:r>
      <w:r w:rsidR="0013662F" w:rsidRPr="00B7797E">
        <w:t xml:space="preserve"> </w:t>
      </w:r>
      <w:r w:rsidRPr="00B7797E">
        <w:t>О</w:t>
      </w:r>
      <w:r w:rsidRPr="00B7797E">
        <w:rPr>
          <w:vertAlign w:val="subscript"/>
        </w:rPr>
        <w:t>2</w:t>
      </w:r>
      <w:r w:rsidRPr="00B7797E">
        <w:t>,</w:t>
      </w:r>
      <w:r w:rsidR="0013662F" w:rsidRPr="00B7797E">
        <w:t xml:space="preserve"> </w:t>
      </w:r>
      <w:r w:rsidRPr="00B7797E">
        <w:rPr>
          <w:lang w:val="en-US"/>
        </w:rPr>
        <w:t>Si</w:t>
      </w:r>
      <w:r w:rsidRPr="00B7797E">
        <w:t>,</w:t>
      </w:r>
      <w:r w:rsidR="0013662F" w:rsidRPr="00B7797E">
        <w:t xml:space="preserve"> </w:t>
      </w:r>
      <w:r w:rsidRPr="00B7797E">
        <w:rPr>
          <w:lang w:val="en-US"/>
        </w:rPr>
        <w:t>Fe</w:t>
      </w:r>
      <w:r w:rsidRPr="00B7797E">
        <w:t>,</w:t>
      </w:r>
      <w:r w:rsidR="0013662F" w:rsidRPr="00B7797E">
        <w:t xml:space="preserve"> </w:t>
      </w:r>
      <w:r w:rsidRPr="00B7797E">
        <w:rPr>
          <w:lang w:val="en-US"/>
        </w:rPr>
        <w:t>Mg</w:t>
      </w:r>
      <w:r w:rsidRPr="00B7797E">
        <w:t>,</w:t>
      </w:r>
      <w:r w:rsidR="0013662F" w:rsidRPr="00B7797E">
        <w:t xml:space="preserve"> </w:t>
      </w:r>
      <w:r w:rsidRPr="00B7797E">
        <w:rPr>
          <w:lang w:val="en-US"/>
        </w:rPr>
        <w:t>Al</w:t>
      </w:r>
      <w:r w:rsidRPr="00B7797E">
        <w:t>,</w:t>
      </w:r>
      <w:r w:rsidR="0013662F" w:rsidRPr="00B7797E">
        <w:t xml:space="preserve"> </w:t>
      </w:r>
      <w:r w:rsidRPr="00B7797E">
        <w:rPr>
          <w:lang w:val="en-US"/>
        </w:rPr>
        <w:t>S</w:t>
      </w:r>
      <w:r w:rsidRPr="00B7797E">
        <w:t>,</w:t>
      </w:r>
      <w:r w:rsidR="0013662F" w:rsidRPr="00B7797E">
        <w:t xml:space="preserve"> </w:t>
      </w:r>
      <w:r w:rsidRPr="00B7797E">
        <w:rPr>
          <w:lang w:val="en-US"/>
        </w:rPr>
        <w:t>MeO</w:t>
      </w:r>
      <w:r w:rsidRPr="00B7797E">
        <w:t>,</w:t>
      </w:r>
      <w:r w:rsidR="0013662F" w:rsidRPr="00B7797E">
        <w:t xml:space="preserve"> </w:t>
      </w:r>
      <w:r w:rsidRPr="00B7797E">
        <w:rPr>
          <w:lang w:val="en-US"/>
        </w:rPr>
        <w:t>MeS</w:t>
      </w:r>
      <w:r w:rsidRPr="00B7797E">
        <w:t>,</w:t>
      </w:r>
      <w:r w:rsidR="0013662F" w:rsidRPr="00B7797E">
        <w:t xml:space="preserve"> </w:t>
      </w:r>
      <w:r w:rsidRPr="00B7797E">
        <w:rPr>
          <w:lang w:val="en-US"/>
        </w:rPr>
        <w:t>MeCO</w:t>
      </w:r>
      <w:r w:rsidRPr="00B7797E">
        <w:rPr>
          <w:vertAlign w:val="subscript"/>
        </w:rPr>
        <w:t>3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т.д.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живых</w:t>
      </w:r>
      <w:r w:rsidR="0013662F" w:rsidRPr="00B7797E">
        <w:t xml:space="preserve"> </w:t>
      </w:r>
      <w:r w:rsidRPr="00B7797E">
        <w:t>организмах</w:t>
      </w:r>
      <w:r w:rsidR="0013662F" w:rsidRPr="00B7797E">
        <w:t xml:space="preserve"> </w:t>
      </w:r>
      <w:r w:rsidRPr="00B7797E">
        <w:t>98%</w:t>
      </w:r>
      <w:r w:rsidR="0013662F" w:rsidRPr="00B7797E">
        <w:t xml:space="preserve"> </w:t>
      </w:r>
      <w:r w:rsidRPr="00B7797E">
        <w:t>состава</w:t>
      </w:r>
      <w:r w:rsidR="0013662F" w:rsidRPr="00B7797E">
        <w:t xml:space="preserve"> </w:t>
      </w:r>
      <w:r w:rsidRPr="00B7797E">
        <w:t>приходится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rPr>
          <w:lang w:val="en-US"/>
        </w:rPr>
        <w:t>O</w:t>
      </w:r>
      <w:r w:rsidRPr="00B7797E">
        <w:rPr>
          <w:vertAlign w:val="subscript"/>
        </w:rPr>
        <w:t>2</w:t>
      </w:r>
      <w:r w:rsidRPr="00B7797E">
        <w:t>,</w:t>
      </w:r>
      <w:r w:rsidR="0013662F" w:rsidRPr="00B7797E">
        <w:t xml:space="preserve"> </w:t>
      </w:r>
      <w:r w:rsidRPr="00B7797E">
        <w:rPr>
          <w:lang w:val="en-US"/>
        </w:rPr>
        <w:t>C</w:t>
      </w:r>
      <w:r w:rsidRPr="00B7797E">
        <w:t>,</w:t>
      </w:r>
      <w:r w:rsidR="0013662F" w:rsidRPr="00B7797E">
        <w:t xml:space="preserve"> </w:t>
      </w:r>
      <w:r w:rsidRPr="00B7797E">
        <w:rPr>
          <w:lang w:val="en-US"/>
        </w:rPr>
        <w:t>N</w:t>
      </w:r>
      <w:r w:rsidRPr="00B7797E">
        <w:rPr>
          <w:vertAlign w:val="subscript"/>
        </w:rPr>
        <w:t>2</w:t>
      </w:r>
      <w:r w:rsidRPr="00B7797E">
        <w:t>,</w:t>
      </w:r>
      <w:r w:rsidR="0013662F" w:rsidRPr="00B7797E">
        <w:t xml:space="preserve"> </w:t>
      </w:r>
      <w:r w:rsidRPr="00B7797E">
        <w:rPr>
          <w:lang w:val="en-US"/>
        </w:rPr>
        <w:t>H</w:t>
      </w:r>
      <w:r w:rsidRPr="00B7797E">
        <w:rPr>
          <w:vertAlign w:val="subscript"/>
        </w:rPr>
        <w:t>2</w:t>
      </w:r>
      <w:r w:rsidRPr="00B7797E">
        <w:t>.</w:t>
      </w:r>
      <w:r w:rsidR="0013662F" w:rsidRPr="00B7797E">
        <w:t xml:space="preserve"> </w:t>
      </w:r>
      <w:r w:rsidRPr="00B7797E">
        <w:t>Они</w:t>
      </w:r>
      <w:r w:rsidR="0013662F" w:rsidRPr="00B7797E">
        <w:t xml:space="preserve"> </w:t>
      </w:r>
      <w:r w:rsidRPr="00B7797E">
        <w:t>входят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состав</w:t>
      </w:r>
      <w:r w:rsidR="0013662F" w:rsidRPr="00B7797E">
        <w:t xml:space="preserve"> </w:t>
      </w:r>
      <w:r w:rsidRPr="00B7797E">
        <w:t>сложных</w:t>
      </w:r>
      <w:r w:rsidR="0013662F" w:rsidRPr="00B7797E">
        <w:t xml:space="preserve"> </w:t>
      </w:r>
      <w:r w:rsidRPr="00B7797E">
        <w:t>органических</w:t>
      </w:r>
      <w:r w:rsidR="0013662F" w:rsidRPr="00B7797E">
        <w:t xml:space="preserve"> </w:t>
      </w:r>
      <w:r w:rsidRPr="00B7797E">
        <w:t>молекул:</w:t>
      </w:r>
      <w:r w:rsidR="0013662F" w:rsidRPr="00B7797E">
        <w:t xml:space="preserve"> </w:t>
      </w:r>
      <w:r w:rsidRPr="00B7797E">
        <w:t>белков,</w:t>
      </w:r>
      <w:r w:rsidR="0013662F" w:rsidRPr="00B7797E">
        <w:t xml:space="preserve"> </w:t>
      </w:r>
      <w:r w:rsidRPr="00B7797E">
        <w:t>ДНК,</w:t>
      </w:r>
      <w:r w:rsidR="0013662F" w:rsidRPr="00B7797E">
        <w:t xml:space="preserve"> </w:t>
      </w:r>
      <w:r w:rsidRPr="00B7797E">
        <w:t>углеводов,</w:t>
      </w:r>
      <w:r w:rsidR="0013662F" w:rsidRPr="00B7797E">
        <w:t xml:space="preserve"> </w:t>
      </w:r>
      <w:r w:rsidRPr="00B7797E">
        <w:t>жиров.</w:t>
      </w:r>
    </w:p>
    <w:p w:rsidR="004C5D25" w:rsidRPr="00B7797E" w:rsidRDefault="004C5D25" w:rsidP="004C5D25">
      <w:pPr>
        <w:shd w:val="clear" w:color="auto" w:fill="FFFFFF"/>
        <w:spacing w:line="360" w:lineRule="auto"/>
        <w:ind w:firstLine="709"/>
        <w:jc w:val="both"/>
      </w:pPr>
      <w:r w:rsidRPr="00B7797E">
        <w:t>2.</w:t>
      </w:r>
      <w:r w:rsidR="0013662F" w:rsidRPr="00B7797E">
        <w:t xml:space="preserve"> </w:t>
      </w:r>
      <w:r w:rsidRPr="00B7797E">
        <w:t>Метаболизм.</w:t>
      </w:r>
      <w:r w:rsidR="0013662F" w:rsidRPr="00B7797E">
        <w:t xml:space="preserve"> </w:t>
      </w:r>
      <w:r w:rsidRPr="00B7797E">
        <w:t>Все</w:t>
      </w:r>
      <w:r w:rsidR="0013662F" w:rsidRPr="00B7797E">
        <w:t xml:space="preserve"> </w:t>
      </w:r>
      <w:r w:rsidRPr="00B7797E">
        <w:t>живые</w:t>
      </w:r>
      <w:r w:rsidR="0013662F" w:rsidRPr="00B7797E">
        <w:t xml:space="preserve"> </w:t>
      </w:r>
      <w:r w:rsidRPr="00B7797E">
        <w:t>организмы</w:t>
      </w:r>
      <w:r w:rsidR="0013662F" w:rsidRPr="00B7797E">
        <w:t xml:space="preserve"> </w:t>
      </w:r>
      <w:r w:rsidRPr="00B7797E">
        <w:t>способны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обмену</w:t>
      </w:r>
      <w:r w:rsidR="0013662F" w:rsidRPr="00B7797E">
        <w:t xml:space="preserve"> </w:t>
      </w:r>
      <w:r w:rsidRPr="00B7797E">
        <w:t>веществ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окружающей</w:t>
      </w:r>
      <w:r w:rsidR="0013662F" w:rsidRPr="00B7797E">
        <w:t xml:space="preserve"> </w:t>
      </w:r>
      <w:r w:rsidRPr="00B7797E">
        <w:t>средой.</w:t>
      </w:r>
      <w:r w:rsidR="0013662F" w:rsidRPr="00B7797E">
        <w:t xml:space="preserve"> </w:t>
      </w:r>
      <w:r w:rsidRPr="00B7797E">
        <w:t>Важнейшими</w:t>
      </w:r>
      <w:r w:rsidR="0013662F" w:rsidRPr="00B7797E">
        <w:t xml:space="preserve"> </w:t>
      </w:r>
      <w:r w:rsidRPr="00B7797E">
        <w:t>процессами</w:t>
      </w:r>
      <w:r w:rsidR="0013662F" w:rsidRPr="00B7797E">
        <w:t xml:space="preserve"> </w:t>
      </w:r>
      <w:r w:rsidRPr="00B7797E">
        <w:t>являются</w:t>
      </w:r>
      <w:r w:rsidR="0013662F" w:rsidRPr="00B7797E">
        <w:t xml:space="preserve"> </w:t>
      </w:r>
      <w:r w:rsidRPr="00B7797E">
        <w:t>синтез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распад.</w:t>
      </w:r>
      <w:r w:rsidR="0013662F" w:rsidRPr="00B7797E">
        <w:t xml:space="preserve"> </w:t>
      </w:r>
      <w:r w:rsidRPr="00B7797E">
        <w:t>Живые</w:t>
      </w:r>
      <w:r w:rsidR="0013662F" w:rsidRPr="00B7797E">
        <w:t xml:space="preserve"> </w:t>
      </w:r>
      <w:r w:rsidRPr="00B7797E">
        <w:t>организмы</w:t>
      </w:r>
      <w:r w:rsidR="0013662F" w:rsidRPr="00B7797E">
        <w:t xml:space="preserve"> </w:t>
      </w:r>
      <w:r w:rsidRPr="00B7797E">
        <w:t>поглощают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среды</w:t>
      </w:r>
      <w:r w:rsidR="0013662F" w:rsidRPr="00B7797E">
        <w:t xml:space="preserve"> </w:t>
      </w:r>
      <w:r w:rsidRPr="00B7797E">
        <w:t>различные</w:t>
      </w:r>
      <w:r w:rsidR="0013662F" w:rsidRPr="00B7797E">
        <w:t xml:space="preserve"> </w:t>
      </w:r>
      <w:r w:rsidRPr="00B7797E">
        <w:t>вещества,</w:t>
      </w:r>
      <w:r w:rsidR="0013662F" w:rsidRPr="00B7797E">
        <w:t xml:space="preserve"> </w:t>
      </w:r>
      <w:r w:rsidRPr="00B7797E">
        <w:t>они</w:t>
      </w:r>
      <w:r w:rsidR="0013662F" w:rsidRPr="00B7797E">
        <w:t xml:space="preserve"> </w:t>
      </w:r>
      <w:r w:rsidRPr="00B7797E">
        <w:t>перерабатываются.</w:t>
      </w:r>
      <w:r w:rsidR="0013662F" w:rsidRPr="00B7797E">
        <w:t xml:space="preserve"> </w:t>
      </w:r>
      <w:r w:rsidRPr="00B7797E">
        <w:t>Часть</w:t>
      </w:r>
      <w:r w:rsidR="0013662F" w:rsidRPr="00B7797E">
        <w:t xml:space="preserve"> </w:t>
      </w:r>
      <w:r w:rsidRPr="00B7797E">
        <w:t>идет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строительство</w:t>
      </w:r>
      <w:r w:rsidR="0013662F" w:rsidRPr="00B7797E">
        <w:t xml:space="preserve"> </w:t>
      </w:r>
      <w:r w:rsidRPr="00B7797E">
        <w:t>организма,</w:t>
      </w:r>
      <w:r w:rsidR="0013662F" w:rsidRPr="00B7797E">
        <w:t xml:space="preserve"> </w:t>
      </w:r>
      <w:r w:rsidRPr="00B7797E">
        <w:t>часть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пополнение</w:t>
      </w:r>
      <w:r w:rsidR="0013662F" w:rsidRPr="00B7797E">
        <w:t xml:space="preserve"> </w:t>
      </w:r>
      <w:r w:rsidRPr="00B7797E">
        <w:t>энергозатрат.</w:t>
      </w:r>
      <w:r w:rsidR="0013662F" w:rsidRPr="00B7797E">
        <w:t xml:space="preserve"> </w:t>
      </w:r>
      <w:r w:rsidRPr="00B7797E">
        <w:t>Это</w:t>
      </w:r>
      <w:r w:rsidR="0013662F" w:rsidRPr="00B7797E">
        <w:t xml:space="preserve"> </w:t>
      </w:r>
      <w:r w:rsidRPr="00B7797E">
        <w:t>ассимиляция</w:t>
      </w:r>
      <w:r w:rsidR="0013662F" w:rsidRPr="00B7797E">
        <w:t xml:space="preserve"> </w:t>
      </w:r>
      <w:r w:rsidRPr="00B7797E">
        <w:t>или</w:t>
      </w:r>
      <w:r w:rsidR="0013662F" w:rsidRPr="00B7797E">
        <w:t xml:space="preserve"> </w:t>
      </w:r>
      <w:r w:rsidRPr="00B7797E">
        <w:t>пластический</w:t>
      </w:r>
      <w:r w:rsidR="0013662F" w:rsidRPr="00B7797E">
        <w:t xml:space="preserve"> </w:t>
      </w:r>
      <w:r w:rsidRPr="00B7797E">
        <w:t>обмен.</w:t>
      </w:r>
      <w:r w:rsidR="0013662F" w:rsidRPr="00B7797E">
        <w:t xml:space="preserve"> </w:t>
      </w:r>
      <w:r w:rsidRPr="00B7797E">
        <w:t>Это</w:t>
      </w:r>
      <w:r w:rsidR="0013662F" w:rsidRPr="00B7797E">
        <w:t xml:space="preserve"> </w:t>
      </w:r>
      <w:r w:rsidRPr="00B7797E">
        <w:t>диссимиляция</w:t>
      </w:r>
      <w:r w:rsidR="0013662F" w:rsidRPr="00B7797E">
        <w:t xml:space="preserve"> </w:t>
      </w:r>
      <w:r w:rsidRPr="00B7797E">
        <w:t>или</w:t>
      </w:r>
      <w:r w:rsidR="0013662F" w:rsidRPr="00B7797E">
        <w:t xml:space="preserve"> </w:t>
      </w:r>
      <w:r w:rsidRPr="00B7797E">
        <w:t>энергетический</w:t>
      </w:r>
      <w:r w:rsidR="0013662F" w:rsidRPr="00B7797E">
        <w:t xml:space="preserve"> </w:t>
      </w:r>
      <w:r w:rsidRPr="00B7797E">
        <w:t>обмен,</w:t>
      </w:r>
      <w:r w:rsidR="0013662F" w:rsidRPr="00B7797E">
        <w:t xml:space="preserve"> </w:t>
      </w:r>
      <w:r w:rsidRPr="00B7797E">
        <w:t>когда</w:t>
      </w:r>
      <w:r w:rsidR="0013662F" w:rsidRPr="00B7797E">
        <w:t xml:space="preserve"> </w:t>
      </w:r>
      <w:r w:rsidRPr="00B7797E">
        <w:t>органические</w:t>
      </w:r>
      <w:r w:rsidR="0013662F" w:rsidRPr="00B7797E">
        <w:t xml:space="preserve"> </w:t>
      </w:r>
      <w:r w:rsidRPr="00B7797E">
        <w:t>соединения</w:t>
      </w:r>
      <w:r w:rsidR="0013662F" w:rsidRPr="00B7797E">
        <w:t xml:space="preserve"> </w:t>
      </w:r>
      <w:r w:rsidRPr="00B7797E">
        <w:t>распадаются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простые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выделяется</w:t>
      </w:r>
      <w:r w:rsidR="0013662F" w:rsidRPr="00B7797E">
        <w:t xml:space="preserve"> </w:t>
      </w:r>
      <w:r w:rsidRPr="00B7797E">
        <w:t>энергия.</w:t>
      </w:r>
      <w:r w:rsidR="0013662F" w:rsidRPr="00B7797E">
        <w:t xml:space="preserve"> </w:t>
      </w:r>
      <w:r w:rsidRPr="00B7797E">
        <w:t>Метаболизм</w:t>
      </w:r>
      <w:r w:rsidR="0013662F" w:rsidRPr="00B7797E">
        <w:t xml:space="preserve"> </w:t>
      </w:r>
      <w:r w:rsidRPr="00B7797E">
        <w:t>обеспечивает</w:t>
      </w:r>
      <w:r w:rsidR="0013662F" w:rsidRPr="00B7797E">
        <w:t xml:space="preserve"> </w:t>
      </w:r>
      <w:r w:rsidRPr="00B7797E">
        <w:t>гомеостаз</w:t>
      </w:r>
      <w:r w:rsidR="0013662F" w:rsidRPr="00B7797E">
        <w:t xml:space="preserve"> </w:t>
      </w:r>
      <w:r w:rsidRPr="00B7797E">
        <w:t>организма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это</w:t>
      </w:r>
      <w:r w:rsidR="0013662F" w:rsidRPr="00B7797E">
        <w:t xml:space="preserve"> </w:t>
      </w:r>
      <w:r w:rsidRPr="00B7797E">
        <w:t>постоянство</w:t>
      </w:r>
      <w:r w:rsidR="0013662F" w:rsidRPr="00B7797E">
        <w:t xml:space="preserve"> </w:t>
      </w:r>
      <w:r w:rsidRPr="00B7797E">
        <w:t>его</w:t>
      </w:r>
      <w:r w:rsidR="0013662F" w:rsidRPr="00B7797E">
        <w:t xml:space="preserve"> </w:t>
      </w:r>
      <w:r w:rsidRPr="00B7797E">
        <w:t>строения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функций.</w:t>
      </w:r>
    </w:p>
    <w:p w:rsidR="004C5D25" w:rsidRPr="00B7797E" w:rsidRDefault="004C5D25" w:rsidP="004C5D25">
      <w:pPr>
        <w:shd w:val="clear" w:color="auto" w:fill="FFFFFF"/>
        <w:spacing w:line="360" w:lineRule="auto"/>
        <w:ind w:firstLine="709"/>
        <w:jc w:val="both"/>
      </w:pPr>
      <w:r w:rsidRPr="00B7797E">
        <w:t>3.</w:t>
      </w:r>
      <w:r w:rsidR="0013662F" w:rsidRPr="00B7797E">
        <w:t xml:space="preserve"> </w:t>
      </w:r>
      <w:r w:rsidRPr="00B7797E">
        <w:t>Единый</w:t>
      </w:r>
      <w:r w:rsidR="0013662F" w:rsidRPr="00B7797E">
        <w:t xml:space="preserve"> </w:t>
      </w:r>
      <w:r w:rsidRPr="00B7797E">
        <w:t>принцип</w:t>
      </w:r>
      <w:r w:rsidR="0013662F" w:rsidRPr="00B7797E">
        <w:t xml:space="preserve"> </w:t>
      </w:r>
      <w:r w:rsidRPr="00B7797E">
        <w:t>структурной</w:t>
      </w:r>
      <w:r w:rsidR="0013662F" w:rsidRPr="00B7797E">
        <w:t xml:space="preserve"> </w:t>
      </w:r>
      <w:r w:rsidRPr="00B7797E">
        <w:t>организации.</w:t>
      </w:r>
      <w:r w:rsidR="0013662F" w:rsidRPr="00B7797E">
        <w:t xml:space="preserve"> </w:t>
      </w:r>
      <w:r w:rsidRPr="00B7797E">
        <w:t>Все</w:t>
      </w:r>
      <w:r w:rsidR="0013662F" w:rsidRPr="00B7797E">
        <w:t xml:space="preserve"> </w:t>
      </w:r>
      <w:r w:rsidRPr="00B7797E">
        <w:t>организмы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любой</w:t>
      </w:r>
      <w:r w:rsidR="0013662F" w:rsidRPr="00B7797E">
        <w:t xml:space="preserve"> </w:t>
      </w:r>
      <w:r w:rsidRPr="00B7797E">
        <w:t>ступени</w:t>
      </w:r>
      <w:r w:rsidR="0013662F" w:rsidRPr="00B7797E">
        <w:t xml:space="preserve"> </w:t>
      </w:r>
      <w:r w:rsidRPr="00B7797E">
        <w:t>сложности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размеров</w:t>
      </w:r>
      <w:r w:rsidR="0013662F" w:rsidRPr="00B7797E">
        <w:t xml:space="preserve"> </w:t>
      </w:r>
      <w:r w:rsidRPr="00B7797E">
        <w:t>состоят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клеток.</w:t>
      </w:r>
    </w:p>
    <w:p w:rsidR="004C5D25" w:rsidRPr="00B7797E" w:rsidRDefault="004C5D25" w:rsidP="004C5D25">
      <w:pPr>
        <w:shd w:val="clear" w:color="auto" w:fill="FFFFFF"/>
        <w:spacing w:line="360" w:lineRule="auto"/>
        <w:ind w:firstLine="709"/>
        <w:jc w:val="both"/>
      </w:pPr>
      <w:r w:rsidRPr="00B7797E">
        <w:t>4.</w:t>
      </w:r>
      <w:r w:rsidR="0013662F" w:rsidRPr="00B7797E">
        <w:t xml:space="preserve"> </w:t>
      </w:r>
      <w:r w:rsidRPr="00B7797E">
        <w:t>Репродукция.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организменном</w:t>
      </w:r>
      <w:r w:rsidR="0013662F" w:rsidRPr="00B7797E">
        <w:t xml:space="preserve"> </w:t>
      </w:r>
      <w:r w:rsidRPr="00B7797E">
        <w:t>уровне</w:t>
      </w:r>
      <w:r w:rsidR="0013662F" w:rsidRPr="00B7797E">
        <w:t xml:space="preserve"> </w:t>
      </w:r>
      <w:r w:rsidRPr="00B7797E">
        <w:t>репродукция</w:t>
      </w:r>
      <w:r w:rsidR="0013662F" w:rsidRPr="00B7797E">
        <w:t xml:space="preserve"> </w:t>
      </w:r>
      <w:r w:rsidRPr="00B7797E">
        <w:t>проявляется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виде</w:t>
      </w:r>
      <w:r w:rsidR="0013662F" w:rsidRPr="00B7797E">
        <w:t xml:space="preserve"> </w:t>
      </w:r>
      <w:r w:rsidRPr="00B7797E">
        <w:t>размножения</w:t>
      </w:r>
      <w:r w:rsidR="0013662F" w:rsidRPr="00B7797E">
        <w:t xml:space="preserve"> </w:t>
      </w:r>
      <w:r w:rsidRPr="00B7797E">
        <w:t>особей.</w:t>
      </w:r>
      <w:r w:rsidR="0013662F" w:rsidRPr="00B7797E">
        <w:t xml:space="preserve"> </w:t>
      </w:r>
      <w:r w:rsidRPr="00B7797E">
        <w:t>Потомство</w:t>
      </w:r>
      <w:r w:rsidR="0013662F" w:rsidRPr="00B7797E">
        <w:t xml:space="preserve"> </w:t>
      </w:r>
      <w:r w:rsidRPr="00B7797E">
        <w:t>сходно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родителями.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основе</w:t>
      </w:r>
      <w:r w:rsidR="0013662F" w:rsidRPr="00B7797E">
        <w:t xml:space="preserve"> </w:t>
      </w:r>
      <w:r w:rsidRPr="00B7797E">
        <w:t>самовоспроизведения</w:t>
      </w:r>
      <w:r w:rsidR="0013662F" w:rsidRPr="00B7797E">
        <w:t xml:space="preserve"> </w:t>
      </w:r>
      <w:r w:rsidRPr="00B7797E">
        <w:t>лежит</w:t>
      </w:r>
      <w:r w:rsidR="0013662F" w:rsidRPr="00B7797E">
        <w:t xml:space="preserve"> </w:t>
      </w:r>
      <w:r w:rsidRPr="00B7797E">
        <w:t>реакция</w:t>
      </w:r>
      <w:r w:rsidR="0013662F" w:rsidRPr="00B7797E">
        <w:t xml:space="preserve"> </w:t>
      </w:r>
      <w:r w:rsidRPr="00B7797E">
        <w:t>матричного</w:t>
      </w:r>
      <w:r w:rsidR="0013662F" w:rsidRPr="00B7797E">
        <w:t xml:space="preserve"> </w:t>
      </w:r>
      <w:r w:rsidRPr="00B7797E">
        <w:t>синтеза</w:t>
      </w:r>
      <w:r w:rsidR="0013662F" w:rsidRPr="00B7797E">
        <w:t xml:space="preserve"> </w:t>
      </w:r>
      <w:r w:rsidRPr="00B7797E">
        <w:t>при</w:t>
      </w:r>
      <w:r w:rsidR="0013662F" w:rsidRPr="00B7797E">
        <w:t xml:space="preserve"> </w:t>
      </w:r>
      <w:r w:rsidRPr="00B7797E">
        <w:t>самоудвоении</w:t>
      </w:r>
      <w:r w:rsidR="0013662F" w:rsidRPr="00B7797E">
        <w:t xml:space="preserve"> </w:t>
      </w:r>
      <w:r w:rsidRPr="00B7797E">
        <w:t>ДНК.</w:t>
      </w:r>
    </w:p>
    <w:p w:rsidR="004C5D25" w:rsidRPr="00B7797E" w:rsidRDefault="004C5D25" w:rsidP="004C5D25">
      <w:pPr>
        <w:shd w:val="clear" w:color="auto" w:fill="FFFFFF"/>
        <w:spacing w:line="360" w:lineRule="auto"/>
        <w:ind w:firstLine="709"/>
        <w:jc w:val="both"/>
      </w:pPr>
      <w:r w:rsidRPr="00B7797E">
        <w:t>5.</w:t>
      </w:r>
      <w:r w:rsidR="0013662F" w:rsidRPr="00B7797E">
        <w:t xml:space="preserve"> </w:t>
      </w:r>
      <w:r w:rsidRPr="00B7797E">
        <w:t>Наследственность.</w:t>
      </w:r>
      <w:r w:rsidR="0013662F" w:rsidRPr="00B7797E">
        <w:t xml:space="preserve"> </w:t>
      </w:r>
      <w:r w:rsidRPr="00B7797E">
        <w:t>Это</w:t>
      </w:r>
      <w:r w:rsidR="0013662F" w:rsidRPr="00B7797E">
        <w:t xml:space="preserve"> </w:t>
      </w:r>
      <w:r w:rsidRPr="00B7797E">
        <w:t>способность</w:t>
      </w:r>
      <w:r w:rsidR="0013662F" w:rsidRPr="00B7797E">
        <w:t xml:space="preserve"> </w:t>
      </w:r>
      <w:r w:rsidRPr="00B7797E">
        <w:t>организмов</w:t>
      </w:r>
      <w:r w:rsidR="0013662F" w:rsidRPr="00B7797E">
        <w:t xml:space="preserve"> </w:t>
      </w:r>
      <w:r w:rsidRPr="00B7797E">
        <w:t>передавать</w:t>
      </w:r>
      <w:r w:rsidR="0013662F" w:rsidRPr="00B7797E">
        <w:t xml:space="preserve"> </w:t>
      </w:r>
      <w:r w:rsidRPr="00B7797E">
        <w:t>свои</w:t>
      </w:r>
      <w:r w:rsidR="0013662F" w:rsidRPr="00B7797E">
        <w:t xml:space="preserve"> </w:t>
      </w:r>
      <w:r w:rsidRPr="00B7797E">
        <w:t>признаки,</w:t>
      </w:r>
      <w:r w:rsidR="0013662F" w:rsidRPr="00B7797E">
        <w:t xml:space="preserve"> </w:t>
      </w:r>
      <w:r w:rsidRPr="00B7797E">
        <w:t>свойства,</w:t>
      </w:r>
      <w:r w:rsidR="0013662F" w:rsidRPr="00B7797E">
        <w:t xml:space="preserve"> </w:t>
      </w:r>
      <w:r w:rsidRPr="00B7797E">
        <w:t>способности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поколения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поколение.</w:t>
      </w:r>
      <w:r w:rsidR="0013662F" w:rsidRPr="00B7797E">
        <w:t xml:space="preserve"> </w:t>
      </w:r>
      <w:r w:rsidRPr="00B7797E">
        <w:t>Наследственность</w:t>
      </w:r>
      <w:r w:rsidR="0013662F" w:rsidRPr="00B7797E">
        <w:t xml:space="preserve"> </w:t>
      </w:r>
      <w:r w:rsidRPr="00B7797E">
        <w:t>обеспечивает</w:t>
      </w:r>
      <w:r w:rsidR="0013662F" w:rsidRPr="00B7797E">
        <w:t xml:space="preserve"> </w:t>
      </w:r>
      <w:r w:rsidRPr="00B7797E">
        <w:t>материальную</w:t>
      </w:r>
      <w:r w:rsidR="0013662F" w:rsidRPr="00B7797E">
        <w:t xml:space="preserve"> </w:t>
      </w:r>
      <w:r w:rsidRPr="00B7797E">
        <w:t>преемственность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ряду</w:t>
      </w:r>
      <w:r w:rsidR="0013662F" w:rsidRPr="00B7797E">
        <w:t xml:space="preserve"> </w:t>
      </w:r>
      <w:r w:rsidRPr="00B7797E">
        <w:t>поколений.</w:t>
      </w:r>
    </w:p>
    <w:p w:rsidR="004C5D25" w:rsidRPr="00B7797E" w:rsidRDefault="004C5D25" w:rsidP="004C5D25">
      <w:pPr>
        <w:shd w:val="clear" w:color="auto" w:fill="FFFFFF"/>
        <w:spacing w:line="360" w:lineRule="auto"/>
        <w:ind w:firstLine="709"/>
        <w:jc w:val="both"/>
      </w:pPr>
      <w:r w:rsidRPr="00B7797E">
        <w:t>6.</w:t>
      </w:r>
      <w:r w:rsidR="0013662F" w:rsidRPr="00B7797E">
        <w:t xml:space="preserve"> </w:t>
      </w:r>
      <w:r w:rsidRPr="00B7797E">
        <w:t>Рост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развитие.</w:t>
      </w:r>
      <w:r w:rsidR="0013662F" w:rsidRPr="00B7797E">
        <w:t xml:space="preserve"> </w:t>
      </w:r>
      <w:r w:rsidRPr="00B7797E">
        <w:t>Способность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развитию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всеобщее</w:t>
      </w:r>
      <w:r w:rsidR="0013662F" w:rsidRPr="00B7797E">
        <w:t xml:space="preserve"> </w:t>
      </w:r>
      <w:r w:rsidRPr="00B7797E">
        <w:t>свойство</w:t>
      </w:r>
      <w:r w:rsidR="0013662F" w:rsidRPr="00B7797E">
        <w:t xml:space="preserve"> </w:t>
      </w:r>
      <w:r w:rsidRPr="00B7797E">
        <w:t>материи.</w:t>
      </w:r>
      <w:r w:rsidR="0013662F" w:rsidRPr="00B7797E">
        <w:t xml:space="preserve"> </w:t>
      </w:r>
      <w:r w:rsidRPr="00B7797E">
        <w:t>Под</w:t>
      </w:r>
      <w:r w:rsidR="0013662F" w:rsidRPr="00B7797E">
        <w:t xml:space="preserve"> </w:t>
      </w:r>
      <w:r w:rsidRPr="00B7797E">
        <w:t>развитием</w:t>
      </w:r>
      <w:r w:rsidR="0013662F" w:rsidRPr="00B7797E">
        <w:t xml:space="preserve"> </w:t>
      </w:r>
      <w:r w:rsidRPr="00B7797E">
        <w:t>понимают</w:t>
      </w:r>
      <w:r w:rsidR="0013662F" w:rsidRPr="00B7797E">
        <w:t xml:space="preserve"> </w:t>
      </w:r>
      <w:r w:rsidRPr="00B7797E">
        <w:t>необратимое</w:t>
      </w:r>
      <w:r w:rsidR="0013662F" w:rsidRPr="00B7797E">
        <w:t xml:space="preserve"> </w:t>
      </w:r>
      <w:r w:rsidRPr="00B7797E">
        <w:t>направленное</w:t>
      </w:r>
      <w:r w:rsidR="0013662F" w:rsidRPr="00B7797E">
        <w:t xml:space="preserve"> </w:t>
      </w:r>
      <w:r w:rsidRPr="00B7797E">
        <w:t>изменение</w:t>
      </w:r>
      <w:r w:rsidR="0013662F" w:rsidRPr="00B7797E">
        <w:t xml:space="preserve"> </w:t>
      </w:r>
      <w:r w:rsidRPr="00B7797E">
        <w:t>объектов</w:t>
      </w:r>
      <w:r w:rsidR="0013662F" w:rsidRPr="00B7797E">
        <w:t xml:space="preserve"> </w:t>
      </w:r>
      <w:r w:rsidRPr="00B7797E">
        <w:t>природы.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результате</w:t>
      </w:r>
      <w:r w:rsidR="0013662F" w:rsidRPr="00B7797E">
        <w:t xml:space="preserve"> </w:t>
      </w:r>
      <w:r w:rsidRPr="00B7797E">
        <w:t>возникает</w:t>
      </w:r>
      <w:r w:rsidR="0013662F" w:rsidRPr="00B7797E">
        <w:t xml:space="preserve"> </w:t>
      </w:r>
      <w:r w:rsidRPr="00B7797E">
        <w:t>новое,</w:t>
      </w:r>
      <w:r w:rsidR="0013662F" w:rsidRPr="00B7797E">
        <w:t xml:space="preserve"> </w:t>
      </w:r>
      <w:r w:rsidRPr="00B7797E">
        <w:t>качественное</w:t>
      </w:r>
      <w:r w:rsidR="0013662F" w:rsidRPr="00B7797E">
        <w:t xml:space="preserve"> </w:t>
      </w:r>
      <w:r w:rsidRPr="00B7797E">
        <w:t>состояние</w:t>
      </w:r>
      <w:r w:rsidR="0013662F" w:rsidRPr="00B7797E">
        <w:t xml:space="preserve"> </w:t>
      </w:r>
      <w:r w:rsidRPr="00B7797E">
        <w:t>объекта,</w:t>
      </w:r>
      <w:r w:rsidR="0013662F" w:rsidRPr="00B7797E">
        <w:t xml:space="preserve"> </w:t>
      </w:r>
      <w:r w:rsidRPr="00B7797E">
        <w:t>изменяется</w:t>
      </w:r>
      <w:r w:rsidR="0013662F" w:rsidRPr="00B7797E">
        <w:t xml:space="preserve"> </w:t>
      </w:r>
      <w:r w:rsidRPr="00B7797E">
        <w:t>его</w:t>
      </w:r>
      <w:r w:rsidR="0013662F" w:rsidRPr="00B7797E">
        <w:t xml:space="preserve"> </w:t>
      </w:r>
      <w:r w:rsidRPr="00B7797E">
        <w:t>состав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структура.</w:t>
      </w:r>
    </w:p>
    <w:p w:rsidR="004C5D25" w:rsidRPr="00B7797E" w:rsidRDefault="004C5D25" w:rsidP="004C5D25">
      <w:pPr>
        <w:shd w:val="clear" w:color="auto" w:fill="FFFFFF"/>
        <w:tabs>
          <w:tab w:val="left" w:pos="9214"/>
        </w:tabs>
        <w:spacing w:line="360" w:lineRule="auto"/>
        <w:ind w:firstLine="709"/>
        <w:jc w:val="both"/>
      </w:pPr>
      <w:r w:rsidRPr="00B7797E">
        <w:t>А)</w:t>
      </w:r>
      <w:r w:rsidR="0013662F" w:rsidRPr="00B7797E">
        <w:t xml:space="preserve"> </w:t>
      </w:r>
      <w:r w:rsidRPr="00B7797E">
        <w:t>индивидуальное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онтогенез.</w:t>
      </w:r>
      <w:r w:rsidR="0013662F" w:rsidRPr="00B7797E">
        <w:t xml:space="preserve"> </w:t>
      </w:r>
    </w:p>
    <w:p w:rsidR="004C5D25" w:rsidRPr="00B7797E" w:rsidRDefault="004C5D25" w:rsidP="004C5D25">
      <w:pPr>
        <w:shd w:val="clear" w:color="auto" w:fill="FFFFFF"/>
        <w:tabs>
          <w:tab w:val="left" w:pos="9214"/>
        </w:tabs>
        <w:spacing w:line="360" w:lineRule="auto"/>
        <w:ind w:firstLine="709"/>
        <w:jc w:val="both"/>
      </w:pPr>
      <w:r w:rsidRPr="00B7797E">
        <w:t>Б)</w:t>
      </w:r>
      <w:r w:rsidR="0013662F" w:rsidRPr="00B7797E">
        <w:t xml:space="preserve"> </w:t>
      </w:r>
      <w:r w:rsidRPr="00B7797E">
        <w:t>историческое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филогенез.</w:t>
      </w:r>
    </w:p>
    <w:p w:rsidR="004C5D25" w:rsidRPr="00B7797E" w:rsidRDefault="004C5D25" w:rsidP="004C5D25">
      <w:pPr>
        <w:shd w:val="clear" w:color="auto" w:fill="FFFFFF"/>
        <w:spacing w:line="360" w:lineRule="auto"/>
        <w:ind w:firstLine="709"/>
        <w:jc w:val="both"/>
      </w:pPr>
      <w:r w:rsidRPr="00B7797E">
        <w:t>7.</w:t>
      </w:r>
      <w:r w:rsidR="0013662F" w:rsidRPr="00B7797E">
        <w:t xml:space="preserve"> </w:t>
      </w:r>
      <w:r w:rsidRPr="00B7797E">
        <w:t>Раздражимость.</w:t>
      </w:r>
      <w:r w:rsidR="0013662F" w:rsidRPr="00B7797E">
        <w:t xml:space="preserve"> </w:t>
      </w:r>
      <w:r w:rsidRPr="00B7797E">
        <w:t>Это</w:t>
      </w:r>
      <w:r w:rsidR="0013662F" w:rsidRPr="00B7797E">
        <w:t xml:space="preserve"> </w:t>
      </w:r>
      <w:r w:rsidRPr="00B7797E">
        <w:t>свойство</w:t>
      </w:r>
      <w:r w:rsidR="0013662F" w:rsidRPr="00B7797E">
        <w:t xml:space="preserve"> </w:t>
      </w:r>
      <w:r w:rsidRPr="00B7797E">
        <w:t>живых</w:t>
      </w:r>
      <w:r w:rsidR="0013662F" w:rsidRPr="00B7797E">
        <w:t xml:space="preserve"> </w:t>
      </w:r>
      <w:r w:rsidRPr="00B7797E">
        <w:t>организмов</w:t>
      </w:r>
      <w:r w:rsidR="0013662F" w:rsidRPr="00B7797E">
        <w:t xml:space="preserve"> </w:t>
      </w:r>
      <w:r w:rsidRPr="00B7797E">
        <w:t>избирательно</w:t>
      </w:r>
      <w:r w:rsidR="0013662F" w:rsidRPr="00B7797E">
        <w:t xml:space="preserve"> </w:t>
      </w:r>
      <w:r w:rsidRPr="00B7797E">
        <w:t>реагировать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внешние</w:t>
      </w:r>
      <w:r w:rsidR="0013662F" w:rsidRPr="00B7797E">
        <w:t xml:space="preserve"> </w:t>
      </w:r>
      <w:r w:rsidRPr="00B7797E">
        <w:t>воздействия.</w:t>
      </w:r>
      <w:r w:rsidR="0013662F" w:rsidRPr="00B7797E">
        <w:t xml:space="preserve"> </w:t>
      </w:r>
      <w:r w:rsidRPr="00B7797E">
        <w:t>Многоклеточные</w:t>
      </w:r>
      <w:r w:rsidR="0013662F" w:rsidRPr="00B7797E">
        <w:t xml:space="preserve"> </w:t>
      </w:r>
      <w:r w:rsidRPr="00B7797E">
        <w:t>организмы</w:t>
      </w:r>
      <w:r w:rsidR="0013662F" w:rsidRPr="00B7797E">
        <w:t xml:space="preserve"> </w:t>
      </w:r>
      <w:r w:rsidRPr="00B7797E">
        <w:t>реагируют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раздражение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средствам</w:t>
      </w:r>
      <w:r w:rsidR="0013662F" w:rsidRPr="00B7797E">
        <w:t xml:space="preserve"> </w:t>
      </w:r>
      <w:r w:rsidRPr="00B7797E">
        <w:t>рефлекса.</w:t>
      </w:r>
      <w:r w:rsidR="0013662F" w:rsidRPr="00B7797E">
        <w:t xml:space="preserve"> </w:t>
      </w:r>
      <w:r w:rsidRPr="00B7797E">
        <w:t>Организмы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имеющие</w:t>
      </w:r>
      <w:r w:rsidR="0013662F" w:rsidRPr="00B7797E">
        <w:t xml:space="preserve"> </w:t>
      </w:r>
      <w:r w:rsidRPr="00B7797E">
        <w:t>нервной</w:t>
      </w:r>
      <w:r w:rsidR="0013662F" w:rsidRPr="00B7797E">
        <w:t xml:space="preserve"> </w:t>
      </w:r>
      <w:r w:rsidRPr="00B7797E">
        <w:t>системы</w:t>
      </w:r>
      <w:r w:rsidR="0013662F" w:rsidRPr="00B7797E">
        <w:t xml:space="preserve"> </w:t>
      </w:r>
      <w:r w:rsidRPr="00B7797E">
        <w:t>реагируют</w:t>
      </w:r>
      <w:r w:rsidR="0013662F" w:rsidRPr="00B7797E">
        <w:t xml:space="preserve"> </w:t>
      </w:r>
      <w:r w:rsidRPr="00B7797E">
        <w:t>тропизмами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направлением</w:t>
      </w:r>
      <w:r w:rsidR="0013662F" w:rsidRPr="00B7797E">
        <w:t xml:space="preserve"> </w:t>
      </w:r>
      <w:r w:rsidRPr="00B7797E">
        <w:t>роста,</w:t>
      </w:r>
      <w:r w:rsidR="0013662F" w:rsidRPr="00B7797E">
        <w:t xml:space="preserve"> </w:t>
      </w:r>
      <w:r w:rsidRPr="00B7797E">
        <w:t>движения</w:t>
      </w:r>
      <w:r w:rsidR="0013662F" w:rsidRPr="00B7797E">
        <w:t xml:space="preserve"> </w:t>
      </w:r>
      <w:r w:rsidRPr="00B7797E">
        <w:t>(гелиотропизм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движение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солнцу).</w:t>
      </w:r>
    </w:p>
    <w:p w:rsidR="004C5D25" w:rsidRPr="00B7797E" w:rsidRDefault="004C5D25" w:rsidP="004C5D25">
      <w:pPr>
        <w:shd w:val="clear" w:color="auto" w:fill="FFFFFF"/>
        <w:spacing w:line="360" w:lineRule="auto"/>
        <w:ind w:firstLine="709"/>
        <w:jc w:val="both"/>
      </w:pPr>
      <w:r w:rsidRPr="00B7797E">
        <w:t>8.</w:t>
      </w:r>
      <w:r w:rsidR="0013662F" w:rsidRPr="00B7797E">
        <w:t xml:space="preserve"> </w:t>
      </w:r>
      <w:r w:rsidRPr="00B7797E">
        <w:t>Дискретность.</w:t>
      </w:r>
      <w:r w:rsidR="0013662F" w:rsidRPr="00B7797E">
        <w:t xml:space="preserve"> </w:t>
      </w:r>
      <w:r w:rsidRPr="00B7797E">
        <w:t>Это</w:t>
      </w:r>
      <w:r w:rsidR="0013662F" w:rsidRPr="00B7797E">
        <w:t xml:space="preserve"> </w:t>
      </w:r>
      <w:r w:rsidRPr="00B7797E">
        <w:t>свойство</w:t>
      </w:r>
      <w:r w:rsidR="0013662F" w:rsidRPr="00B7797E">
        <w:t xml:space="preserve"> </w:t>
      </w:r>
      <w:r w:rsidRPr="00B7797E">
        <w:t>живой</w:t>
      </w:r>
      <w:r w:rsidR="0013662F" w:rsidRPr="00B7797E">
        <w:t xml:space="preserve"> </w:t>
      </w:r>
      <w:r w:rsidRPr="00B7797E">
        <w:t>материи.</w:t>
      </w:r>
      <w:r w:rsidR="0013662F" w:rsidRPr="00B7797E">
        <w:t xml:space="preserve"> </w:t>
      </w:r>
      <w:r w:rsidRPr="00B7797E">
        <w:t>Она</w:t>
      </w:r>
      <w:r w:rsidR="0013662F" w:rsidRPr="00B7797E">
        <w:t xml:space="preserve"> </w:t>
      </w:r>
      <w:r w:rsidRPr="00B7797E">
        <w:t>идет</w:t>
      </w:r>
      <w:r w:rsidR="0013662F" w:rsidRPr="00B7797E">
        <w:t xml:space="preserve"> </w:t>
      </w:r>
      <w:r w:rsidRPr="00B7797E">
        <w:t>от</w:t>
      </w:r>
      <w:r w:rsidR="0013662F" w:rsidRPr="00B7797E">
        <w:t xml:space="preserve"> </w:t>
      </w:r>
      <w:r w:rsidRPr="00B7797E">
        <w:t>простого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сложному.</w:t>
      </w:r>
      <w:r w:rsidR="0013662F" w:rsidRPr="00B7797E">
        <w:t xml:space="preserve"> </w:t>
      </w:r>
      <w:r w:rsidRPr="00B7797E">
        <w:t>Дискретность</w:t>
      </w:r>
      <w:r w:rsidR="0013662F" w:rsidRPr="00B7797E">
        <w:t xml:space="preserve"> </w:t>
      </w:r>
      <w:r w:rsidRPr="00B7797E">
        <w:t>строения</w:t>
      </w:r>
      <w:r w:rsidR="0013662F" w:rsidRPr="00B7797E">
        <w:t xml:space="preserve"> </w:t>
      </w:r>
      <w:r w:rsidRPr="00B7797E">
        <w:t>организма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основа</w:t>
      </w:r>
      <w:r w:rsidR="0013662F" w:rsidRPr="00B7797E">
        <w:t xml:space="preserve"> </w:t>
      </w:r>
      <w:r w:rsidRPr="00B7797E">
        <w:t>его</w:t>
      </w:r>
      <w:r w:rsidR="0013662F" w:rsidRPr="00B7797E">
        <w:t xml:space="preserve"> </w:t>
      </w:r>
      <w:r w:rsidRPr="00B7797E">
        <w:t>структурного</w:t>
      </w:r>
      <w:r w:rsidR="0013662F" w:rsidRPr="00B7797E">
        <w:t xml:space="preserve"> </w:t>
      </w:r>
      <w:r w:rsidRPr="00B7797E">
        <w:t>порядка.</w:t>
      </w:r>
    </w:p>
    <w:p w:rsidR="004C5D25" w:rsidRPr="00B7797E" w:rsidRDefault="004C5D25" w:rsidP="004C5D25">
      <w:pPr>
        <w:shd w:val="clear" w:color="auto" w:fill="FFFFFF"/>
        <w:tabs>
          <w:tab w:val="left" w:pos="1042"/>
        </w:tabs>
        <w:spacing w:line="360" w:lineRule="auto"/>
        <w:ind w:firstLine="709"/>
        <w:jc w:val="both"/>
      </w:pPr>
      <w:r w:rsidRPr="00B7797E">
        <w:lastRenderedPageBreak/>
        <w:t>9.</w:t>
      </w:r>
      <w:r w:rsidR="0013662F" w:rsidRPr="00B7797E">
        <w:t xml:space="preserve"> </w:t>
      </w:r>
      <w:r w:rsidRPr="00B7797E">
        <w:t>Авторегуляция.</w:t>
      </w:r>
      <w:r w:rsidR="0013662F" w:rsidRPr="00B7797E">
        <w:t xml:space="preserve"> </w:t>
      </w:r>
      <w:r w:rsidRPr="00B7797E">
        <w:t>Это</w:t>
      </w:r>
      <w:r w:rsidR="0013662F" w:rsidRPr="00B7797E">
        <w:t xml:space="preserve"> </w:t>
      </w:r>
      <w:r w:rsidRPr="00B7797E">
        <w:t>способность</w:t>
      </w:r>
      <w:r w:rsidR="0013662F" w:rsidRPr="00B7797E">
        <w:t xml:space="preserve"> </w:t>
      </w:r>
      <w:r w:rsidRPr="00B7797E">
        <w:t>живых</w:t>
      </w:r>
      <w:r w:rsidR="0013662F" w:rsidRPr="00B7797E">
        <w:t xml:space="preserve"> </w:t>
      </w:r>
      <w:r w:rsidRPr="00B7797E">
        <w:t>организмов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условиях</w:t>
      </w:r>
      <w:r w:rsidR="0013662F" w:rsidRPr="00B7797E">
        <w:t xml:space="preserve"> </w:t>
      </w:r>
      <w:r w:rsidRPr="00B7797E">
        <w:t>меняющейся</w:t>
      </w:r>
      <w:r w:rsidR="0013662F" w:rsidRPr="00B7797E">
        <w:t xml:space="preserve"> </w:t>
      </w:r>
      <w:r w:rsidRPr="00B7797E">
        <w:t>среды</w:t>
      </w:r>
      <w:r w:rsidR="0013662F" w:rsidRPr="00B7797E">
        <w:t xml:space="preserve"> </w:t>
      </w:r>
      <w:r w:rsidRPr="00B7797E">
        <w:t>поддерживать</w:t>
      </w:r>
      <w:r w:rsidR="0013662F" w:rsidRPr="00B7797E">
        <w:t xml:space="preserve"> </w:t>
      </w:r>
      <w:r w:rsidRPr="00B7797E">
        <w:t>постоянство</w:t>
      </w:r>
      <w:r w:rsidR="0013662F" w:rsidRPr="00B7797E">
        <w:t xml:space="preserve"> </w:t>
      </w:r>
      <w:r w:rsidRPr="00B7797E">
        <w:t>химсостава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интенсивность</w:t>
      </w:r>
      <w:r w:rsidR="0013662F" w:rsidRPr="00B7797E">
        <w:t xml:space="preserve"> </w:t>
      </w:r>
      <w:r w:rsidRPr="00B7797E">
        <w:t>физиологических</w:t>
      </w:r>
      <w:r w:rsidR="0013662F" w:rsidRPr="00B7797E">
        <w:t xml:space="preserve"> </w:t>
      </w:r>
      <w:r w:rsidRPr="00B7797E">
        <w:t>процессов.</w:t>
      </w:r>
      <w:r w:rsidR="0013662F" w:rsidRPr="00B7797E">
        <w:t xml:space="preserve"> </w:t>
      </w:r>
      <w:r w:rsidRPr="00B7797E">
        <w:t>Эта</w:t>
      </w:r>
      <w:r w:rsidR="0013662F" w:rsidRPr="00B7797E">
        <w:t xml:space="preserve"> </w:t>
      </w:r>
      <w:r w:rsidRPr="00B7797E">
        <w:t>деятельность</w:t>
      </w:r>
      <w:r w:rsidR="0013662F" w:rsidRPr="00B7797E">
        <w:t xml:space="preserve"> </w:t>
      </w:r>
      <w:r w:rsidRPr="00B7797E">
        <w:t>регулируется</w:t>
      </w:r>
      <w:r w:rsidR="0013662F" w:rsidRPr="00B7797E">
        <w:t xml:space="preserve"> </w:t>
      </w:r>
      <w:r w:rsidRPr="00B7797E">
        <w:t>функцией</w:t>
      </w:r>
      <w:r w:rsidR="0013662F" w:rsidRPr="00B7797E">
        <w:t xml:space="preserve"> </w:t>
      </w:r>
      <w:r w:rsidRPr="00B7797E">
        <w:t>особых</w:t>
      </w:r>
      <w:r w:rsidR="0013662F" w:rsidRPr="00B7797E">
        <w:t xml:space="preserve"> </w:t>
      </w:r>
      <w:r w:rsidRPr="00B7797E">
        <w:t>систем.</w:t>
      </w:r>
    </w:p>
    <w:p w:rsidR="004C5D25" w:rsidRPr="00B7797E" w:rsidRDefault="004C5D25" w:rsidP="004C5D25">
      <w:pPr>
        <w:shd w:val="clear" w:color="auto" w:fill="FFFFFF"/>
        <w:tabs>
          <w:tab w:val="left" w:pos="1042"/>
        </w:tabs>
        <w:spacing w:line="360" w:lineRule="auto"/>
        <w:ind w:firstLine="709"/>
        <w:jc w:val="both"/>
      </w:pPr>
      <w:r w:rsidRPr="00B7797E">
        <w:t>10.</w:t>
      </w:r>
      <w:r w:rsidR="0013662F" w:rsidRPr="00B7797E">
        <w:t xml:space="preserve"> </w:t>
      </w:r>
      <w:r w:rsidRPr="00B7797E">
        <w:t>Энергозависимость.</w:t>
      </w:r>
      <w:r w:rsidR="0013662F" w:rsidRPr="00B7797E">
        <w:t xml:space="preserve"> </w:t>
      </w:r>
      <w:r w:rsidRPr="00B7797E">
        <w:t>Живые</w:t>
      </w:r>
      <w:r w:rsidR="0013662F" w:rsidRPr="00B7797E">
        <w:t xml:space="preserve"> </w:t>
      </w:r>
      <w:r w:rsidRPr="00B7797E">
        <w:t>тела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это</w:t>
      </w:r>
      <w:r w:rsidR="0013662F" w:rsidRPr="00B7797E">
        <w:t xml:space="preserve"> </w:t>
      </w:r>
      <w:r w:rsidRPr="00B7797E">
        <w:t>энергетически</w:t>
      </w:r>
      <w:r w:rsidR="0013662F" w:rsidRPr="00B7797E">
        <w:t xml:space="preserve"> </w:t>
      </w:r>
      <w:r w:rsidRPr="00B7797E">
        <w:t>открытые</w:t>
      </w:r>
      <w:r w:rsidR="0013662F" w:rsidRPr="00B7797E">
        <w:t xml:space="preserve"> </w:t>
      </w:r>
      <w:r w:rsidRPr="00B7797E">
        <w:t>системы.</w:t>
      </w:r>
      <w:r w:rsidR="0013662F" w:rsidRPr="00B7797E">
        <w:t xml:space="preserve"> </w:t>
      </w:r>
      <w:r w:rsidRPr="00B7797E">
        <w:t>Обменные</w:t>
      </w:r>
      <w:r w:rsidR="0013662F" w:rsidRPr="00B7797E">
        <w:t xml:space="preserve"> </w:t>
      </w:r>
      <w:r w:rsidRPr="00B7797E">
        <w:t>процессы</w:t>
      </w:r>
      <w:r w:rsidR="0013662F" w:rsidRPr="00B7797E">
        <w:t xml:space="preserve"> </w:t>
      </w:r>
      <w:r w:rsidRPr="00B7797E">
        <w:t>осуществляются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них</w:t>
      </w:r>
      <w:r w:rsidR="0013662F" w:rsidRPr="00B7797E">
        <w:t xml:space="preserve"> </w:t>
      </w:r>
      <w:r w:rsidRPr="00B7797E">
        <w:t>через</w:t>
      </w:r>
      <w:r w:rsidR="0013662F" w:rsidRPr="00B7797E">
        <w:t xml:space="preserve"> </w:t>
      </w:r>
      <w:r w:rsidRPr="00B7797E">
        <w:t>оболочки</w:t>
      </w:r>
      <w:r w:rsidR="0013662F" w:rsidRPr="00B7797E">
        <w:t xml:space="preserve"> </w:t>
      </w:r>
      <w:r w:rsidRPr="00B7797E">
        <w:t>(мембраны,</w:t>
      </w:r>
      <w:r w:rsidR="0013662F" w:rsidRPr="00B7797E">
        <w:t xml:space="preserve"> </w:t>
      </w:r>
      <w:r w:rsidRPr="00B7797E">
        <w:t>кожа).</w:t>
      </w:r>
      <w:r w:rsidR="0013662F" w:rsidRPr="00B7797E">
        <w:t xml:space="preserve"> </w:t>
      </w:r>
      <w:r w:rsidRPr="00B7797E">
        <w:t>Они</w:t>
      </w:r>
      <w:r w:rsidR="0013662F" w:rsidRPr="00B7797E">
        <w:t xml:space="preserve"> </w:t>
      </w:r>
      <w:r w:rsidRPr="00B7797E">
        <w:t>поддерживают</w:t>
      </w:r>
      <w:r w:rsidR="0013662F" w:rsidRPr="00B7797E">
        <w:t xml:space="preserve"> </w:t>
      </w:r>
      <w:r w:rsidRPr="00B7797E">
        <w:t>постоянство</w:t>
      </w:r>
      <w:r w:rsidR="0013662F" w:rsidRPr="00B7797E">
        <w:t xml:space="preserve"> </w:t>
      </w:r>
      <w:r w:rsidRPr="00B7797E">
        <w:t>состава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единство</w:t>
      </w:r>
      <w:r w:rsidR="0013662F" w:rsidRPr="00B7797E">
        <w:t xml:space="preserve"> </w:t>
      </w:r>
      <w:r w:rsidRPr="00B7797E">
        <w:t>системы.</w:t>
      </w:r>
      <w:r w:rsidR="0013662F" w:rsidRPr="00B7797E">
        <w:t xml:space="preserve"> </w:t>
      </w:r>
      <w:r w:rsidRPr="00B7797E">
        <w:t>Живые</w:t>
      </w:r>
      <w:r w:rsidR="0013662F" w:rsidRPr="00B7797E">
        <w:t xml:space="preserve"> </w:t>
      </w:r>
      <w:r w:rsidRPr="00B7797E">
        <w:t>организмы</w:t>
      </w:r>
      <w:r w:rsidR="0013662F" w:rsidRPr="00B7797E">
        <w:t xml:space="preserve"> </w:t>
      </w:r>
      <w:r w:rsidRPr="00B7797E">
        <w:t>существуют</w:t>
      </w:r>
      <w:r w:rsidR="0013662F" w:rsidRPr="00B7797E">
        <w:t xml:space="preserve"> </w:t>
      </w:r>
      <w:r w:rsidRPr="00B7797E">
        <w:t>при</w:t>
      </w:r>
      <w:r w:rsidR="0013662F" w:rsidRPr="00B7797E">
        <w:t xml:space="preserve"> </w:t>
      </w:r>
      <w:r w:rsidRPr="00B7797E">
        <w:t>постоянном</w:t>
      </w:r>
      <w:r w:rsidR="0013662F" w:rsidRPr="00B7797E">
        <w:t xml:space="preserve"> </w:t>
      </w:r>
      <w:r w:rsidRPr="00B7797E">
        <w:t>поступлении</w:t>
      </w:r>
      <w:r w:rsidR="0013662F" w:rsidRPr="00B7797E">
        <w:t xml:space="preserve"> </w:t>
      </w:r>
      <w:r w:rsidRPr="00B7797E">
        <w:t>материи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энергии</w:t>
      </w:r>
      <w:r w:rsidR="0013662F" w:rsidRPr="00B7797E">
        <w:t xml:space="preserve"> </w:t>
      </w:r>
      <w:r w:rsidRPr="00B7797E">
        <w:t>извне.</w:t>
      </w:r>
    </w:p>
    <w:p w:rsidR="004C5D25" w:rsidRPr="00B7797E" w:rsidRDefault="004C5D25" w:rsidP="004C5D25">
      <w:pPr>
        <w:shd w:val="clear" w:color="auto" w:fill="FFFFFF"/>
        <w:spacing w:line="360" w:lineRule="auto"/>
        <w:ind w:firstLine="709"/>
        <w:jc w:val="both"/>
      </w:pPr>
      <w:r w:rsidRPr="00B7797E">
        <w:t>Жизнь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это</w:t>
      </w:r>
      <w:r w:rsidR="0013662F" w:rsidRPr="00B7797E">
        <w:t xml:space="preserve"> </w:t>
      </w:r>
      <w:r w:rsidRPr="00B7797E">
        <w:t>активное,</w:t>
      </w:r>
      <w:r w:rsidR="0013662F" w:rsidRPr="00B7797E">
        <w:t xml:space="preserve"> </w:t>
      </w:r>
      <w:r w:rsidRPr="00B7797E">
        <w:t>идущее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затратой</w:t>
      </w:r>
      <w:r w:rsidR="0013662F" w:rsidRPr="00B7797E">
        <w:t xml:space="preserve"> </w:t>
      </w:r>
      <w:r w:rsidRPr="00B7797E">
        <w:t>полученной</w:t>
      </w:r>
      <w:r w:rsidR="0013662F" w:rsidRPr="00B7797E">
        <w:t xml:space="preserve"> </w:t>
      </w:r>
      <w:r w:rsidRPr="00B7797E">
        <w:t>извне</w:t>
      </w:r>
      <w:r w:rsidR="0013662F" w:rsidRPr="00B7797E">
        <w:t xml:space="preserve"> </w:t>
      </w:r>
      <w:r w:rsidRPr="00B7797E">
        <w:t>энергии,</w:t>
      </w:r>
      <w:r w:rsidR="0013662F" w:rsidRPr="00B7797E">
        <w:t xml:space="preserve"> </w:t>
      </w:r>
      <w:r w:rsidRPr="00B7797E">
        <w:t>поддержание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самовоспроизведение</w:t>
      </w:r>
      <w:r w:rsidR="0013662F" w:rsidRPr="00B7797E">
        <w:t xml:space="preserve"> </w:t>
      </w:r>
      <w:r w:rsidRPr="00B7797E">
        <w:t>специфической</w:t>
      </w:r>
      <w:r w:rsidR="0013662F" w:rsidRPr="00B7797E">
        <w:t xml:space="preserve"> </w:t>
      </w:r>
      <w:r w:rsidRPr="00B7797E">
        <w:t>структуры.</w:t>
      </w:r>
    </w:p>
    <w:p w:rsidR="00422DC2" w:rsidRPr="00B7797E" w:rsidRDefault="00422DC2" w:rsidP="00422DC2">
      <w:pPr>
        <w:spacing w:line="360" w:lineRule="auto"/>
        <w:ind w:firstLine="709"/>
        <w:jc w:val="both"/>
        <w:rPr>
          <w:b/>
          <w:bCs/>
          <w:u w:val="single"/>
        </w:rPr>
      </w:pPr>
    </w:p>
    <w:p w:rsidR="00E7430D" w:rsidRPr="00B7797E" w:rsidRDefault="00E7430D" w:rsidP="00424F35">
      <w:pPr>
        <w:spacing w:line="360" w:lineRule="auto"/>
        <w:ind w:firstLine="709"/>
        <w:jc w:val="both"/>
      </w:pPr>
      <w:r w:rsidRPr="00B7797E">
        <w:rPr>
          <w:u w:val="single"/>
        </w:rPr>
        <w:t>На</w:t>
      </w:r>
      <w:r w:rsidR="0013662F" w:rsidRPr="00B7797E">
        <w:rPr>
          <w:u w:val="single"/>
        </w:rPr>
        <w:t xml:space="preserve"> </w:t>
      </w:r>
      <w:r w:rsidRPr="00B7797E">
        <w:rPr>
          <w:u w:val="single"/>
        </w:rPr>
        <w:t>дом:</w:t>
      </w:r>
      <w:r w:rsidR="0013662F" w:rsidRPr="00B7797E">
        <w:t xml:space="preserve"> </w:t>
      </w:r>
      <w:r w:rsidRPr="00B7797E">
        <w:t>Лекция</w:t>
      </w:r>
      <w:r w:rsidR="0013662F" w:rsidRPr="00B7797E">
        <w:t xml:space="preserve"> </w:t>
      </w:r>
      <w:r w:rsidRPr="00B7797E">
        <w:t>№</w:t>
      </w:r>
      <w:r w:rsidR="0013662F" w:rsidRPr="00B7797E">
        <w:t xml:space="preserve"> </w:t>
      </w:r>
      <w:r w:rsidRPr="00B7797E">
        <w:t>1;</w:t>
      </w:r>
      <w:r w:rsidR="0013662F" w:rsidRPr="00B7797E">
        <w:t xml:space="preserve"> </w:t>
      </w:r>
      <w:r w:rsidRPr="00B7797E">
        <w:t>повторить</w:t>
      </w:r>
      <w:r w:rsidR="0013662F" w:rsidRPr="00B7797E">
        <w:t xml:space="preserve"> </w:t>
      </w:r>
      <w:r w:rsidRPr="00B7797E">
        <w:t>изученный</w:t>
      </w:r>
      <w:r w:rsidR="0013662F" w:rsidRPr="00B7797E">
        <w:t xml:space="preserve"> </w:t>
      </w:r>
      <w:r w:rsidRPr="00B7797E">
        <w:t>материал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конспекту.</w:t>
      </w:r>
    </w:p>
    <w:p w:rsidR="00E7430D" w:rsidRPr="00B7797E" w:rsidRDefault="00E7430D" w:rsidP="00424F35">
      <w:pPr>
        <w:widowControl w:val="0"/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u w:val="single"/>
        </w:rPr>
      </w:pPr>
      <w:r w:rsidRPr="00B7797E">
        <w:rPr>
          <w:u w:val="single"/>
        </w:rPr>
        <w:t>Рекомендуемые</w:t>
      </w:r>
      <w:r w:rsidR="0013662F" w:rsidRPr="00B7797E">
        <w:rPr>
          <w:u w:val="single"/>
        </w:rPr>
        <w:t xml:space="preserve"> </w:t>
      </w:r>
      <w:r w:rsidRPr="00B7797E">
        <w:rPr>
          <w:u w:val="single"/>
        </w:rPr>
        <w:t>информационные</w:t>
      </w:r>
      <w:r w:rsidR="0013662F" w:rsidRPr="00B7797E">
        <w:rPr>
          <w:u w:val="single"/>
        </w:rPr>
        <w:t xml:space="preserve"> </w:t>
      </w:r>
      <w:r w:rsidRPr="00B7797E">
        <w:rPr>
          <w:u w:val="single"/>
        </w:rPr>
        <w:t>источники:</w:t>
      </w:r>
    </w:p>
    <w:p w:rsidR="00424F35" w:rsidRPr="00B7797E" w:rsidRDefault="00424F35" w:rsidP="00577837">
      <w:pPr>
        <w:pStyle w:val="ae"/>
        <w:numPr>
          <w:ilvl w:val="0"/>
          <w:numId w:val="13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</w:rPr>
      </w:pPr>
      <w:r w:rsidRPr="00B7797E">
        <w:rPr>
          <w:rFonts w:eastAsia="Calibri"/>
        </w:rPr>
        <w:t>Козлова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И.И.,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Мустафин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А.Г.,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Волков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И.Н.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Биология.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–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М.: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Издательская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группа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«ГЭОТАР-Медиа»,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2016.</w:t>
      </w:r>
    </w:p>
    <w:p w:rsidR="00424F35" w:rsidRPr="00B7797E" w:rsidRDefault="00424F35" w:rsidP="00577837">
      <w:pPr>
        <w:pStyle w:val="ae"/>
        <w:numPr>
          <w:ilvl w:val="0"/>
          <w:numId w:val="13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</w:rPr>
      </w:pPr>
      <w:r w:rsidRPr="00B7797E">
        <w:rPr>
          <w:rFonts w:eastAsia="Calibri"/>
        </w:rPr>
        <w:t>Константинов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В.М.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др.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Биология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для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профессий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специальностей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технического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естественнонаучного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профилей: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учебник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для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студентов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профессиональных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образовательных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организаций,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осваивающих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профессии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специальности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СПО.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–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М.,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2017.</w:t>
      </w:r>
    </w:p>
    <w:p w:rsidR="004C5D25" w:rsidRPr="00B7797E" w:rsidRDefault="004C5D25" w:rsidP="00B5603E">
      <w:pPr>
        <w:spacing w:line="360" w:lineRule="auto"/>
        <w:ind w:firstLine="709"/>
        <w:jc w:val="center"/>
        <w:rPr>
          <w:b/>
          <w:bCs/>
        </w:rPr>
      </w:pPr>
    </w:p>
    <w:p w:rsidR="004C5D25" w:rsidRPr="00B7797E" w:rsidRDefault="004C5D25" w:rsidP="00B5603E">
      <w:pPr>
        <w:spacing w:line="360" w:lineRule="auto"/>
        <w:ind w:firstLine="709"/>
        <w:jc w:val="center"/>
        <w:rPr>
          <w:b/>
          <w:bCs/>
        </w:rPr>
      </w:pPr>
    </w:p>
    <w:p w:rsidR="004C5D25" w:rsidRDefault="004C5D25" w:rsidP="00B5603E">
      <w:pPr>
        <w:spacing w:line="360" w:lineRule="auto"/>
        <w:ind w:firstLine="709"/>
        <w:jc w:val="center"/>
        <w:rPr>
          <w:b/>
          <w:bCs/>
        </w:rPr>
      </w:pPr>
    </w:p>
    <w:p w:rsidR="00D16346" w:rsidRDefault="00D16346" w:rsidP="00B5603E">
      <w:pPr>
        <w:spacing w:line="360" w:lineRule="auto"/>
        <w:ind w:firstLine="709"/>
        <w:jc w:val="center"/>
        <w:rPr>
          <w:b/>
          <w:bCs/>
        </w:rPr>
      </w:pPr>
    </w:p>
    <w:p w:rsidR="00D16346" w:rsidRDefault="00D16346" w:rsidP="00B5603E">
      <w:pPr>
        <w:spacing w:line="360" w:lineRule="auto"/>
        <w:ind w:firstLine="709"/>
        <w:jc w:val="center"/>
        <w:rPr>
          <w:b/>
          <w:bCs/>
        </w:rPr>
      </w:pPr>
    </w:p>
    <w:p w:rsidR="00D16346" w:rsidRDefault="00D16346" w:rsidP="00B5603E">
      <w:pPr>
        <w:spacing w:line="360" w:lineRule="auto"/>
        <w:ind w:firstLine="709"/>
        <w:jc w:val="center"/>
        <w:rPr>
          <w:b/>
          <w:bCs/>
        </w:rPr>
      </w:pPr>
    </w:p>
    <w:p w:rsidR="00D16346" w:rsidRDefault="00D16346" w:rsidP="00B5603E">
      <w:pPr>
        <w:spacing w:line="360" w:lineRule="auto"/>
        <w:ind w:firstLine="709"/>
        <w:jc w:val="center"/>
        <w:rPr>
          <w:b/>
          <w:bCs/>
        </w:rPr>
      </w:pPr>
    </w:p>
    <w:p w:rsidR="00D16346" w:rsidRDefault="00D16346" w:rsidP="00B5603E">
      <w:pPr>
        <w:spacing w:line="360" w:lineRule="auto"/>
        <w:ind w:firstLine="709"/>
        <w:jc w:val="center"/>
        <w:rPr>
          <w:b/>
          <w:bCs/>
        </w:rPr>
      </w:pPr>
    </w:p>
    <w:p w:rsidR="00D16346" w:rsidRDefault="00D16346" w:rsidP="00B5603E">
      <w:pPr>
        <w:spacing w:line="360" w:lineRule="auto"/>
        <w:ind w:firstLine="709"/>
        <w:jc w:val="center"/>
        <w:rPr>
          <w:b/>
          <w:bCs/>
        </w:rPr>
      </w:pPr>
    </w:p>
    <w:p w:rsidR="00D16346" w:rsidRDefault="00D16346" w:rsidP="00B5603E">
      <w:pPr>
        <w:spacing w:line="360" w:lineRule="auto"/>
        <w:ind w:firstLine="709"/>
        <w:jc w:val="center"/>
        <w:rPr>
          <w:b/>
          <w:bCs/>
        </w:rPr>
      </w:pPr>
    </w:p>
    <w:p w:rsidR="00D16346" w:rsidRDefault="00D16346" w:rsidP="00B5603E">
      <w:pPr>
        <w:spacing w:line="360" w:lineRule="auto"/>
        <w:ind w:firstLine="709"/>
        <w:jc w:val="center"/>
        <w:rPr>
          <w:b/>
          <w:bCs/>
        </w:rPr>
      </w:pPr>
    </w:p>
    <w:p w:rsidR="00D16346" w:rsidRDefault="00D16346" w:rsidP="00B5603E">
      <w:pPr>
        <w:spacing w:line="360" w:lineRule="auto"/>
        <w:ind w:firstLine="709"/>
        <w:jc w:val="center"/>
        <w:rPr>
          <w:b/>
          <w:bCs/>
        </w:rPr>
      </w:pPr>
    </w:p>
    <w:p w:rsidR="00D16346" w:rsidRDefault="00D16346" w:rsidP="00B5603E">
      <w:pPr>
        <w:spacing w:line="360" w:lineRule="auto"/>
        <w:ind w:firstLine="709"/>
        <w:jc w:val="center"/>
        <w:rPr>
          <w:b/>
          <w:bCs/>
        </w:rPr>
      </w:pPr>
    </w:p>
    <w:p w:rsidR="00D16346" w:rsidRDefault="00D16346" w:rsidP="00B5603E">
      <w:pPr>
        <w:spacing w:line="360" w:lineRule="auto"/>
        <w:ind w:firstLine="709"/>
        <w:jc w:val="center"/>
        <w:rPr>
          <w:b/>
          <w:bCs/>
        </w:rPr>
      </w:pPr>
    </w:p>
    <w:p w:rsidR="00D16346" w:rsidRPr="00B7797E" w:rsidRDefault="00D16346" w:rsidP="00B5603E">
      <w:pPr>
        <w:spacing w:line="360" w:lineRule="auto"/>
        <w:ind w:firstLine="709"/>
        <w:jc w:val="center"/>
        <w:rPr>
          <w:b/>
          <w:bCs/>
        </w:rPr>
      </w:pPr>
    </w:p>
    <w:p w:rsidR="004C5D25" w:rsidRPr="00B7797E" w:rsidRDefault="004C5D25" w:rsidP="00B5603E">
      <w:pPr>
        <w:spacing w:line="360" w:lineRule="auto"/>
        <w:ind w:firstLine="709"/>
        <w:jc w:val="center"/>
        <w:rPr>
          <w:b/>
          <w:bCs/>
        </w:rPr>
      </w:pPr>
    </w:p>
    <w:p w:rsidR="00E7430D" w:rsidRPr="00B7797E" w:rsidRDefault="00E7430D" w:rsidP="00B5603E">
      <w:pPr>
        <w:spacing w:line="360" w:lineRule="auto"/>
        <w:ind w:firstLine="709"/>
        <w:jc w:val="center"/>
        <w:rPr>
          <w:b/>
          <w:bCs/>
        </w:rPr>
      </w:pPr>
      <w:r w:rsidRPr="00B7797E">
        <w:rPr>
          <w:b/>
          <w:bCs/>
        </w:rPr>
        <w:t>Лекция</w:t>
      </w:r>
      <w:r w:rsidR="0013662F" w:rsidRPr="00B7797E">
        <w:rPr>
          <w:b/>
          <w:bCs/>
        </w:rPr>
        <w:t xml:space="preserve"> </w:t>
      </w:r>
      <w:r w:rsidRPr="00B7797E">
        <w:rPr>
          <w:b/>
          <w:bCs/>
        </w:rPr>
        <w:t>№</w:t>
      </w:r>
      <w:r w:rsidR="0013662F" w:rsidRPr="00B7797E">
        <w:rPr>
          <w:b/>
          <w:bCs/>
        </w:rPr>
        <w:t xml:space="preserve"> </w:t>
      </w:r>
      <w:r w:rsidRPr="00B7797E">
        <w:rPr>
          <w:b/>
          <w:bCs/>
        </w:rPr>
        <w:t>2</w:t>
      </w:r>
    </w:p>
    <w:p w:rsidR="00422DC2" w:rsidRPr="00B7797E" w:rsidRDefault="00422DC2" w:rsidP="00046066">
      <w:pPr>
        <w:autoSpaceDE w:val="0"/>
        <w:autoSpaceDN w:val="0"/>
        <w:adjustRightInd w:val="0"/>
        <w:spacing w:line="360" w:lineRule="auto"/>
        <w:ind w:firstLine="709"/>
        <w:jc w:val="center"/>
        <w:rPr>
          <w:rFonts w:eastAsia="Calibri"/>
          <w:bCs/>
        </w:rPr>
      </w:pPr>
      <w:r w:rsidRPr="00B7797E">
        <w:rPr>
          <w:rFonts w:eastAsia="Calibri"/>
          <w:bCs/>
        </w:rPr>
        <w:t>Химическая</w:t>
      </w:r>
      <w:r w:rsidR="0013662F" w:rsidRPr="00B7797E">
        <w:rPr>
          <w:rFonts w:eastAsia="Calibri"/>
          <w:bCs/>
        </w:rPr>
        <w:t xml:space="preserve"> </w:t>
      </w:r>
      <w:r w:rsidRPr="00B7797E">
        <w:rPr>
          <w:rFonts w:eastAsia="Calibri"/>
          <w:bCs/>
        </w:rPr>
        <w:t>организация</w:t>
      </w:r>
      <w:r w:rsidR="0013662F" w:rsidRPr="00B7797E">
        <w:rPr>
          <w:rFonts w:eastAsia="Calibri"/>
          <w:bCs/>
        </w:rPr>
        <w:t xml:space="preserve"> </w:t>
      </w:r>
      <w:r w:rsidRPr="00B7797E">
        <w:rPr>
          <w:rFonts w:eastAsia="Calibri"/>
          <w:bCs/>
        </w:rPr>
        <w:t>клетки.</w:t>
      </w:r>
    </w:p>
    <w:p w:rsidR="00046066" w:rsidRPr="00B7797E" w:rsidRDefault="00422DC2" w:rsidP="00046066">
      <w:pPr>
        <w:spacing w:line="360" w:lineRule="auto"/>
        <w:ind w:firstLine="709"/>
        <w:jc w:val="center"/>
        <w:rPr>
          <w:b/>
          <w:bCs/>
        </w:rPr>
      </w:pPr>
      <w:r w:rsidRPr="00B7797E">
        <w:rPr>
          <w:rFonts w:eastAsia="SchoolBookCSanPin-Regular"/>
        </w:rPr>
        <w:lastRenderedPageBreak/>
        <w:t>Клетка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—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элементарная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живая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система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и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основная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структурно-функциональная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единица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всех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живых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организмов.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Calibri"/>
          <w:iCs/>
        </w:rPr>
        <w:t>Краткая</w:t>
      </w:r>
      <w:r w:rsidR="0013662F" w:rsidRPr="00B7797E">
        <w:rPr>
          <w:rFonts w:eastAsia="Calibri"/>
          <w:iCs/>
        </w:rPr>
        <w:t xml:space="preserve"> </w:t>
      </w:r>
      <w:r w:rsidRPr="00B7797E">
        <w:rPr>
          <w:rFonts w:eastAsia="Calibri"/>
          <w:iCs/>
        </w:rPr>
        <w:t>история</w:t>
      </w:r>
      <w:r w:rsidR="0013662F" w:rsidRPr="00B7797E">
        <w:rPr>
          <w:rFonts w:eastAsia="Calibri"/>
          <w:iCs/>
        </w:rPr>
        <w:t xml:space="preserve"> </w:t>
      </w:r>
      <w:r w:rsidRPr="00B7797E">
        <w:rPr>
          <w:rFonts w:eastAsia="Calibri"/>
          <w:iCs/>
        </w:rPr>
        <w:t>изучения</w:t>
      </w:r>
      <w:r w:rsidR="0013662F" w:rsidRPr="00B7797E">
        <w:rPr>
          <w:rFonts w:eastAsia="Calibri"/>
          <w:iCs/>
        </w:rPr>
        <w:t xml:space="preserve"> </w:t>
      </w:r>
      <w:r w:rsidRPr="00B7797E">
        <w:rPr>
          <w:rFonts w:eastAsia="Calibri"/>
          <w:iCs/>
        </w:rPr>
        <w:t>клетки</w:t>
      </w:r>
      <w:r w:rsidRPr="00B7797E">
        <w:rPr>
          <w:rFonts w:eastAsia="SchoolBookCSanPin-Regular"/>
        </w:rPr>
        <w:t>.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Химическая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организация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клетки.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Органические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и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неорганические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вещества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клетки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и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живых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организмов.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Белки,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углеводы,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липиды,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нуклеиновые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кислоты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и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их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роль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в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клетке.</w:t>
      </w:r>
      <w:r w:rsidR="0013662F" w:rsidRPr="00B7797E">
        <w:rPr>
          <w:b/>
          <w:bCs/>
        </w:rPr>
        <w:t xml:space="preserve"> </w:t>
      </w:r>
    </w:p>
    <w:p w:rsidR="00366854" w:rsidRDefault="00366854" w:rsidP="00366854">
      <w:pPr>
        <w:pStyle w:val="a5"/>
        <w:spacing w:before="0" w:beforeAutospacing="0" w:after="0" w:afterAutospacing="0"/>
        <w:ind w:firstLine="709"/>
        <w:contextualSpacing/>
        <w:jc w:val="both"/>
      </w:pPr>
    </w:p>
    <w:p w:rsidR="00366854" w:rsidRPr="00B7797E" w:rsidRDefault="00366854" w:rsidP="00366854">
      <w:pPr>
        <w:pStyle w:val="a5"/>
        <w:spacing w:before="0" w:beforeAutospacing="0" w:after="0" w:afterAutospacing="0" w:line="360" w:lineRule="auto"/>
        <w:ind w:firstLine="709"/>
        <w:contextualSpacing/>
        <w:jc w:val="both"/>
      </w:pPr>
      <w:r w:rsidRPr="00B7797E">
        <w:rPr>
          <w:b/>
        </w:rPr>
        <w:t>Цитология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наука</w:t>
      </w:r>
      <w:r w:rsidR="0013662F" w:rsidRPr="00B7797E">
        <w:t xml:space="preserve"> </w:t>
      </w:r>
      <w:r w:rsidRPr="00B7797E">
        <w:t>о</w:t>
      </w:r>
      <w:r w:rsidR="0013662F" w:rsidRPr="00B7797E">
        <w:t xml:space="preserve"> </w:t>
      </w:r>
      <w:r w:rsidRPr="00B7797E">
        <w:t>клетке</w:t>
      </w:r>
      <w:r w:rsidR="0013662F" w:rsidRPr="00B7797E">
        <w:t xml:space="preserve"> </w:t>
      </w:r>
      <w:r w:rsidRPr="00B7797E">
        <w:t>(греч.</w:t>
      </w:r>
      <w:r w:rsidR="0013662F" w:rsidRPr="00B7797E">
        <w:t xml:space="preserve"> </w:t>
      </w:r>
      <w:r w:rsidRPr="00B7797E">
        <w:t>"цитос"-клетка,</w:t>
      </w:r>
      <w:r w:rsidR="0013662F" w:rsidRPr="00B7797E">
        <w:t xml:space="preserve"> </w:t>
      </w:r>
      <w:r w:rsidRPr="00B7797E">
        <w:t>"логос"-наука).</w:t>
      </w:r>
      <w:r w:rsidR="0013662F" w:rsidRPr="00B7797E">
        <w:t xml:space="preserve"> </w:t>
      </w:r>
      <w:r w:rsidRPr="00B7797E">
        <w:t>Предмет</w:t>
      </w:r>
      <w:r w:rsidR="0013662F" w:rsidRPr="00B7797E">
        <w:t xml:space="preserve"> </w:t>
      </w:r>
      <w:r w:rsidRPr="00B7797E">
        <w:t>цитологии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клетки</w:t>
      </w:r>
      <w:r w:rsidR="0013662F" w:rsidRPr="00B7797E">
        <w:t xml:space="preserve"> </w:t>
      </w:r>
      <w:r w:rsidRPr="00B7797E">
        <w:t>многоклеточных</w:t>
      </w:r>
      <w:r w:rsidR="0013662F" w:rsidRPr="00B7797E">
        <w:t xml:space="preserve"> </w:t>
      </w:r>
      <w:r w:rsidRPr="00B7797E">
        <w:t>животных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растений,</w:t>
      </w:r>
      <w:r w:rsidR="0013662F" w:rsidRPr="00B7797E">
        <w:t xml:space="preserve"> </w:t>
      </w:r>
      <w:r w:rsidRPr="00B7797E">
        <w:t>а</w:t>
      </w:r>
      <w:r w:rsidR="0013662F" w:rsidRPr="00B7797E">
        <w:t xml:space="preserve"> </w:t>
      </w:r>
      <w:r w:rsidRPr="00B7797E">
        <w:t>также</w:t>
      </w:r>
      <w:r w:rsidR="0013662F" w:rsidRPr="00B7797E">
        <w:t xml:space="preserve"> </w:t>
      </w:r>
      <w:r w:rsidRPr="00B7797E">
        <w:t>одноклеточных</w:t>
      </w:r>
      <w:r w:rsidR="0013662F" w:rsidRPr="00B7797E">
        <w:t xml:space="preserve"> </w:t>
      </w:r>
      <w:r w:rsidRPr="00B7797E">
        <w:t>организмов,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числу</w:t>
      </w:r>
      <w:r w:rsidR="0013662F" w:rsidRPr="00B7797E">
        <w:t xml:space="preserve"> </w:t>
      </w:r>
      <w:r w:rsidRPr="00B7797E">
        <w:t>которых</w:t>
      </w:r>
      <w:r w:rsidR="0013662F" w:rsidRPr="00B7797E">
        <w:t xml:space="preserve"> </w:t>
      </w:r>
      <w:r w:rsidRPr="00B7797E">
        <w:t>относятся</w:t>
      </w:r>
      <w:r w:rsidR="0013662F" w:rsidRPr="00B7797E">
        <w:t xml:space="preserve"> </w:t>
      </w:r>
      <w:r w:rsidRPr="00B7797E">
        <w:t>бактерии,</w:t>
      </w:r>
      <w:r w:rsidR="0013662F" w:rsidRPr="00B7797E">
        <w:t xml:space="preserve"> </w:t>
      </w:r>
      <w:r w:rsidRPr="00B7797E">
        <w:t>простейшие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одноклеточные</w:t>
      </w:r>
      <w:r w:rsidR="0013662F" w:rsidRPr="00B7797E">
        <w:t xml:space="preserve"> </w:t>
      </w:r>
      <w:r w:rsidRPr="00B7797E">
        <w:t>водоросли.</w:t>
      </w:r>
      <w:r w:rsidR="0013662F" w:rsidRPr="00B7797E">
        <w:t xml:space="preserve"> </w:t>
      </w:r>
      <w:r w:rsidRPr="00B7797E">
        <w:t>Цитология</w:t>
      </w:r>
      <w:r w:rsidR="0013662F" w:rsidRPr="00B7797E">
        <w:t xml:space="preserve"> </w:t>
      </w:r>
      <w:r w:rsidRPr="00B7797E">
        <w:t>изучает</w:t>
      </w:r>
      <w:r w:rsidR="0013662F" w:rsidRPr="00B7797E">
        <w:t xml:space="preserve"> </w:t>
      </w:r>
      <w:r w:rsidRPr="00B7797E">
        <w:t>строение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химический</w:t>
      </w:r>
      <w:r w:rsidR="0013662F" w:rsidRPr="00B7797E">
        <w:t xml:space="preserve"> </w:t>
      </w:r>
      <w:r w:rsidRPr="00B7797E">
        <w:t>состав</w:t>
      </w:r>
      <w:r w:rsidR="0013662F" w:rsidRPr="00B7797E">
        <w:t xml:space="preserve"> </w:t>
      </w:r>
      <w:r w:rsidRPr="00B7797E">
        <w:t>клеток,</w:t>
      </w:r>
      <w:r w:rsidR="0013662F" w:rsidRPr="00B7797E">
        <w:t xml:space="preserve"> </w:t>
      </w:r>
      <w:r w:rsidRPr="00B7797E">
        <w:t>функции</w:t>
      </w:r>
      <w:r w:rsidR="0013662F" w:rsidRPr="00B7797E">
        <w:t xml:space="preserve"> </w:t>
      </w:r>
      <w:r w:rsidRPr="00B7797E">
        <w:t>внутриклеточных</w:t>
      </w:r>
      <w:r w:rsidR="0013662F" w:rsidRPr="00B7797E">
        <w:t xml:space="preserve"> </w:t>
      </w:r>
      <w:r w:rsidRPr="00B7797E">
        <w:t>структур,</w:t>
      </w:r>
      <w:r w:rsidR="0013662F" w:rsidRPr="00B7797E">
        <w:t xml:space="preserve"> </w:t>
      </w:r>
      <w:r w:rsidRPr="00B7797E">
        <w:t>функции</w:t>
      </w:r>
      <w:r w:rsidR="0013662F" w:rsidRPr="00B7797E">
        <w:t xml:space="preserve"> </w:t>
      </w:r>
      <w:r w:rsidRPr="00B7797E">
        <w:t>клеток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организме</w:t>
      </w:r>
      <w:r w:rsidR="0013662F" w:rsidRPr="00B7797E">
        <w:t xml:space="preserve"> </w:t>
      </w:r>
      <w:r w:rsidRPr="00B7797E">
        <w:t>животных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растений,</w:t>
      </w:r>
      <w:r w:rsidR="0013662F" w:rsidRPr="00B7797E">
        <w:t xml:space="preserve"> </w:t>
      </w:r>
      <w:r w:rsidRPr="00B7797E">
        <w:t>размножение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развитие</w:t>
      </w:r>
      <w:r w:rsidR="0013662F" w:rsidRPr="00B7797E">
        <w:t xml:space="preserve"> </w:t>
      </w:r>
      <w:r w:rsidRPr="00B7797E">
        <w:t>клеток,</w:t>
      </w:r>
      <w:r w:rsidR="0013662F" w:rsidRPr="00B7797E">
        <w:t xml:space="preserve"> </w:t>
      </w:r>
      <w:r w:rsidRPr="00B7797E">
        <w:t>приспособления</w:t>
      </w:r>
      <w:r w:rsidR="0013662F" w:rsidRPr="00B7797E">
        <w:t xml:space="preserve"> </w:t>
      </w:r>
      <w:r w:rsidRPr="00B7797E">
        <w:t>клеток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условиям</w:t>
      </w:r>
      <w:r w:rsidR="0013662F" w:rsidRPr="00B7797E">
        <w:t xml:space="preserve"> </w:t>
      </w:r>
      <w:r w:rsidRPr="00B7797E">
        <w:t>окружающей</w:t>
      </w:r>
      <w:r w:rsidR="0013662F" w:rsidRPr="00B7797E">
        <w:t xml:space="preserve"> </w:t>
      </w:r>
      <w:r w:rsidRPr="00B7797E">
        <w:t>среды.</w:t>
      </w:r>
      <w:r w:rsidR="0013662F" w:rsidRPr="00B7797E">
        <w:t xml:space="preserve"> </w:t>
      </w:r>
      <w:r w:rsidRPr="00B7797E">
        <w:t>Современная</w:t>
      </w:r>
      <w:r w:rsidR="0013662F" w:rsidRPr="00B7797E">
        <w:t xml:space="preserve"> </w:t>
      </w:r>
      <w:r w:rsidRPr="00B7797E">
        <w:t>цитология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наука</w:t>
      </w:r>
      <w:r w:rsidR="0013662F" w:rsidRPr="00B7797E">
        <w:t xml:space="preserve"> </w:t>
      </w:r>
      <w:r w:rsidRPr="00B7797E">
        <w:t>комплексная.</w:t>
      </w:r>
      <w:r w:rsidR="0013662F" w:rsidRPr="00B7797E">
        <w:t xml:space="preserve"> </w:t>
      </w:r>
      <w:r w:rsidRPr="00B7797E">
        <w:t>Она</w:t>
      </w:r>
      <w:r w:rsidR="0013662F" w:rsidRPr="00B7797E">
        <w:t xml:space="preserve"> </w:t>
      </w:r>
      <w:r w:rsidRPr="00B7797E">
        <w:t>имеет</w:t>
      </w:r>
      <w:r w:rsidR="0013662F" w:rsidRPr="00B7797E">
        <w:t xml:space="preserve"> </w:t>
      </w:r>
      <w:r w:rsidRPr="00B7797E">
        <w:t>самые</w:t>
      </w:r>
      <w:r w:rsidR="0013662F" w:rsidRPr="00B7797E">
        <w:t xml:space="preserve"> </w:t>
      </w:r>
      <w:r w:rsidRPr="00B7797E">
        <w:t>тесные</w:t>
      </w:r>
      <w:r w:rsidR="0013662F" w:rsidRPr="00B7797E">
        <w:t xml:space="preserve"> </w:t>
      </w:r>
      <w:r w:rsidRPr="00B7797E">
        <w:t>связи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другими</w:t>
      </w:r>
      <w:r w:rsidR="0013662F" w:rsidRPr="00B7797E">
        <w:t xml:space="preserve"> </w:t>
      </w:r>
      <w:r w:rsidRPr="00B7797E">
        <w:t>биологическими</w:t>
      </w:r>
      <w:r w:rsidR="0013662F" w:rsidRPr="00B7797E">
        <w:t xml:space="preserve"> </w:t>
      </w:r>
      <w:r w:rsidRPr="00B7797E">
        <w:t>науками,</w:t>
      </w:r>
      <w:r w:rsidR="0013662F" w:rsidRPr="00B7797E">
        <w:t xml:space="preserve"> </w:t>
      </w:r>
      <w:r w:rsidRPr="00B7797E">
        <w:t>например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ботаникой,</w:t>
      </w:r>
      <w:r w:rsidR="0013662F" w:rsidRPr="00B7797E">
        <w:t xml:space="preserve"> </w:t>
      </w:r>
      <w:r w:rsidRPr="00B7797E">
        <w:t>зоологией,</w:t>
      </w:r>
      <w:r w:rsidR="0013662F" w:rsidRPr="00B7797E">
        <w:t xml:space="preserve"> </w:t>
      </w:r>
      <w:r w:rsidRPr="00B7797E">
        <w:t>физиологией,</w:t>
      </w:r>
      <w:r w:rsidR="0013662F" w:rsidRPr="00B7797E">
        <w:t xml:space="preserve"> </w:t>
      </w:r>
      <w:r w:rsidRPr="00B7797E">
        <w:t>учением</w:t>
      </w:r>
      <w:r w:rsidR="0013662F" w:rsidRPr="00B7797E">
        <w:t xml:space="preserve"> </w:t>
      </w:r>
      <w:r w:rsidRPr="00B7797E">
        <w:t>об</w:t>
      </w:r>
      <w:r w:rsidR="0013662F" w:rsidRPr="00B7797E">
        <w:t xml:space="preserve"> </w:t>
      </w:r>
      <w:r w:rsidRPr="00B7797E">
        <w:t>эволюции</w:t>
      </w:r>
      <w:r w:rsidR="0013662F" w:rsidRPr="00B7797E">
        <w:t xml:space="preserve"> </w:t>
      </w:r>
      <w:r w:rsidRPr="00B7797E">
        <w:t>органического</w:t>
      </w:r>
      <w:r w:rsidR="0013662F" w:rsidRPr="00B7797E">
        <w:t xml:space="preserve"> </w:t>
      </w:r>
      <w:r w:rsidRPr="00B7797E">
        <w:t>мира,</w:t>
      </w:r>
      <w:r w:rsidR="0013662F" w:rsidRPr="00B7797E">
        <w:t xml:space="preserve"> </w:t>
      </w:r>
      <w:r w:rsidRPr="00B7797E">
        <w:t>а</w:t>
      </w:r>
      <w:r w:rsidR="0013662F" w:rsidRPr="00B7797E">
        <w:t xml:space="preserve"> </w:t>
      </w:r>
      <w:r w:rsidRPr="00B7797E">
        <w:t>также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молекулярной</w:t>
      </w:r>
      <w:r w:rsidR="0013662F" w:rsidRPr="00B7797E">
        <w:t xml:space="preserve"> </w:t>
      </w:r>
      <w:r w:rsidRPr="00B7797E">
        <w:t>биологией,</w:t>
      </w:r>
      <w:r w:rsidR="0013662F" w:rsidRPr="00B7797E">
        <w:t xml:space="preserve"> </w:t>
      </w:r>
      <w:r w:rsidRPr="00B7797E">
        <w:t>химией,</w:t>
      </w:r>
      <w:r w:rsidR="0013662F" w:rsidRPr="00B7797E">
        <w:t xml:space="preserve"> </w:t>
      </w:r>
      <w:r w:rsidRPr="00B7797E">
        <w:t>физикой,</w:t>
      </w:r>
      <w:r w:rsidR="0013662F" w:rsidRPr="00B7797E">
        <w:t xml:space="preserve"> </w:t>
      </w:r>
      <w:r w:rsidRPr="00B7797E">
        <w:t>математикой.</w:t>
      </w:r>
      <w:r w:rsidR="0013662F" w:rsidRPr="00B7797E">
        <w:t xml:space="preserve"> </w:t>
      </w:r>
      <w:r w:rsidRPr="00B7797E">
        <w:t>Цитология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одна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относительно</w:t>
      </w:r>
      <w:r w:rsidR="0013662F" w:rsidRPr="00B7797E">
        <w:t xml:space="preserve"> </w:t>
      </w:r>
      <w:r w:rsidRPr="00B7797E">
        <w:t>молодых</w:t>
      </w:r>
      <w:r w:rsidR="0013662F" w:rsidRPr="00B7797E">
        <w:t xml:space="preserve"> </w:t>
      </w:r>
      <w:r w:rsidRPr="00B7797E">
        <w:t>биологических</w:t>
      </w:r>
      <w:r w:rsidR="0013662F" w:rsidRPr="00B7797E">
        <w:t xml:space="preserve"> </w:t>
      </w:r>
      <w:r w:rsidRPr="00B7797E">
        <w:t>наук,</w:t>
      </w:r>
      <w:r w:rsidR="0013662F" w:rsidRPr="00B7797E">
        <w:t xml:space="preserve"> </w:t>
      </w:r>
      <w:r w:rsidRPr="00B7797E">
        <w:t>ее</w:t>
      </w:r>
      <w:r w:rsidR="0013662F" w:rsidRPr="00B7797E">
        <w:t xml:space="preserve"> </w:t>
      </w:r>
      <w:r w:rsidRPr="00B7797E">
        <w:t>возраст</w:t>
      </w:r>
      <w:r w:rsidR="0013662F" w:rsidRPr="00B7797E">
        <w:t xml:space="preserve"> </w:t>
      </w:r>
      <w:r w:rsidRPr="00B7797E">
        <w:t>около</w:t>
      </w:r>
      <w:r w:rsidR="0013662F" w:rsidRPr="00B7797E">
        <w:t xml:space="preserve"> </w:t>
      </w:r>
      <w:r w:rsidRPr="00B7797E">
        <w:t>100</w:t>
      </w:r>
      <w:r w:rsidR="0013662F" w:rsidRPr="00B7797E">
        <w:t xml:space="preserve"> </w:t>
      </w:r>
      <w:r w:rsidRPr="00B7797E">
        <w:t>лет.</w:t>
      </w:r>
      <w:r w:rsidR="0013662F" w:rsidRPr="00B7797E">
        <w:t xml:space="preserve"> </w:t>
      </w:r>
      <w:r w:rsidRPr="00B7797E">
        <w:t>Возраст</w:t>
      </w:r>
      <w:r w:rsidR="0013662F" w:rsidRPr="00B7797E">
        <w:t xml:space="preserve"> </w:t>
      </w:r>
      <w:r w:rsidRPr="00B7797E">
        <w:t>же</w:t>
      </w:r>
      <w:r w:rsidR="0013662F" w:rsidRPr="00B7797E">
        <w:t xml:space="preserve"> </w:t>
      </w:r>
      <w:r w:rsidRPr="00B7797E">
        <w:t>термина</w:t>
      </w:r>
      <w:r w:rsidR="0013662F" w:rsidRPr="00B7797E">
        <w:t xml:space="preserve"> </w:t>
      </w:r>
      <w:r w:rsidRPr="00B7797E">
        <w:t>"клетка"</w:t>
      </w:r>
      <w:r w:rsidR="0013662F" w:rsidRPr="00B7797E">
        <w:t xml:space="preserve"> </w:t>
      </w:r>
      <w:r w:rsidRPr="00B7797E">
        <w:t>насчитывает</w:t>
      </w:r>
      <w:r w:rsidR="0013662F" w:rsidRPr="00B7797E">
        <w:t xml:space="preserve"> </w:t>
      </w:r>
      <w:r w:rsidRPr="00B7797E">
        <w:t>свыше</w:t>
      </w:r>
      <w:r w:rsidR="0013662F" w:rsidRPr="00B7797E">
        <w:t xml:space="preserve"> </w:t>
      </w:r>
      <w:r w:rsidRPr="00B7797E">
        <w:t>300</w:t>
      </w:r>
      <w:r w:rsidR="0013662F" w:rsidRPr="00B7797E">
        <w:t xml:space="preserve"> </w:t>
      </w:r>
      <w:r w:rsidRPr="00B7797E">
        <w:t>лет.</w:t>
      </w:r>
      <w:r w:rsidR="0013662F" w:rsidRPr="00B7797E">
        <w:t xml:space="preserve"> </w:t>
      </w:r>
      <w:r w:rsidRPr="00B7797E">
        <w:t>Впервые</w:t>
      </w:r>
      <w:r w:rsidR="0013662F" w:rsidRPr="00B7797E">
        <w:t xml:space="preserve"> </w:t>
      </w:r>
      <w:r w:rsidRPr="00B7797E">
        <w:t>название</w:t>
      </w:r>
      <w:r w:rsidR="0013662F" w:rsidRPr="00B7797E">
        <w:t xml:space="preserve"> </w:t>
      </w:r>
      <w:r w:rsidRPr="00B7797E">
        <w:t>"клетка"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середине</w:t>
      </w:r>
      <w:r w:rsidR="0013662F" w:rsidRPr="00B7797E">
        <w:t xml:space="preserve"> </w:t>
      </w:r>
      <w:r w:rsidRPr="00B7797E">
        <w:t>XVII</w:t>
      </w:r>
      <w:r w:rsidR="0013662F" w:rsidRPr="00B7797E">
        <w:t xml:space="preserve"> </w:t>
      </w:r>
      <w:r w:rsidRPr="00B7797E">
        <w:t>века</w:t>
      </w:r>
      <w:r w:rsidR="0013662F" w:rsidRPr="00B7797E">
        <w:t xml:space="preserve"> </w:t>
      </w:r>
      <w:r w:rsidRPr="00B7797E">
        <w:t>применил</w:t>
      </w:r>
      <w:r w:rsidR="0013662F" w:rsidRPr="00B7797E">
        <w:t xml:space="preserve"> </w:t>
      </w:r>
      <w:r w:rsidRPr="00B7797E">
        <w:t>Р.Гук.</w:t>
      </w:r>
      <w:r w:rsidR="0013662F" w:rsidRPr="00B7797E">
        <w:t xml:space="preserve"> </w:t>
      </w:r>
      <w:r w:rsidRPr="00B7797E">
        <w:t>Рассматривая</w:t>
      </w:r>
      <w:r w:rsidR="0013662F" w:rsidRPr="00B7797E">
        <w:t xml:space="preserve"> </w:t>
      </w:r>
      <w:r w:rsidRPr="00B7797E">
        <w:t>тонкий</w:t>
      </w:r>
      <w:r w:rsidR="0013662F" w:rsidRPr="00B7797E">
        <w:t xml:space="preserve"> </w:t>
      </w:r>
      <w:r w:rsidRPr="00B7797E">
        <w:t>срез</w:t>
      </w:r>
      <w:r w:rsidR="0013662F" w:rsidRPr="00B7797E">
        <w:t xml:space="preserve"> </w:t>
      </w:r>
      <w:r w:rsidRPr="00B7797E">
        <w:t>пробки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помощью</w:t>
      </w:r>
      <w:r w:rsidR="0013662F" w:rsidRPr="00B7797E">
        <w:t xml:space="preserve"> </w:t>
      </w:r>
      <w:r w:rsidRPr="00B7797E">
        <w:t>микроскопа,</w:t>
      </w:r>
      <w:r w:rsidR="0013662F" w:rsidRPr="00B7797E">
        <w:t xml:space="preserve"> </w:t>
      </w:r>
      <w:r w:rsidRPr="00B7797E">
        <w:t>Гук</w:t>
      </w:r>
      <w:r w:rsidR="0013662F" w:rsidRPr="00B7797E">
        <w:t xml:space="preserve"> </w:t>
      </w:r>
      <w:r w:rsidRPr="00B7797E">
        <w:t>увидел,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пробка</w:t>
      </w:r>
      <w:r w:rsidR="0013662F" w:rsidRPr="00B7797E">
        <w:t xml:space="preserve"> </w:t>
      </w:r>
      <w:r w:rsidRPr="00B7797E">
        <w:t>состоит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ячеек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клеток.</w:t>
      </w:r>
    </w:p>
    <w:p w:rsidR="00366854" w:rsidRPr="00B7797E" w:rsidRDefault="00366854" w:rsidP="00366854">
      <w:pPr>
        <w:pStyle w:val="a5"/>
        <w:spacing w:before="0" w:beforeAutospacing="0" w:after="0" w:afterAutospacing="0" w:line="360" w:lineRule="auto"/>
        <w:ind w:firstLine="709"/>
        <w:contextualSpacing/>
        <w:jc w:val="both"/>
      </w:pPr>
      <w:r w:rsidRPr="00B7797E">
        <w:rPr>
          <w:b/>
        </w:rPr>
        <w:t>Клеточная</w:t>
      </w:r>
      <w:r w:rsidR="0013662F" w:rsidRPr="00B7797E">
        <w:rPr>
          <w:b/>
        </w:rPr>
        <w:t xml:space="preserve"> </w:t>
      </w:r>
      <w:r w:rsidRPr="00B7797E">
        <w:rPr>
          <w:b/>
        </w:rPr>
        <w:t>теория.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середине</w:t>
      </w:r>
      <w:r w:rsidR="0013662F" w:rsidRPr="00B7797E">
        <w:t xml:space="preserve"> </w:t>
      </w:r>
      <w:r w:rsidRPr="00B7797E">
        <w:t>XIX</w:t>
      </w:r>
      <w:r w:rsidR="0013662F" w:rsidRPr="00B7797E">
        <w:t xml:space="preserve"> </w:t>
      </w:r>
      <w:r w:rsidRPr="00B7797E">
        <w:t>столетия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основе</w:t>
      </w:r>
      <w:r w:rsidR="0013662F" w:rsidRPr="00B7797E">
        <w:t xml:space="preserve"> </w:t>
      </w:r>
      <w:r w:rsidRPr="00B7797E">
        <w:t>уже</w:t>
      </w:r>
      <w:r w:rsidR="0013662F" w:rsidRPr="00B7797E">
        <w:t xml:space="preserve"> </w:t>
      </w:r>
      <w:r w:rsidRPr="00B7797E">
        <w:t>многочисленных</w:t>
      </w:r>
      <w:r w:rsidR="0013662F" w:rsidRPr="00B7797E">
        <w:t xml:space="preserve"> </w:t>
      </w:r>
      <w:r w:rsidRPr="00B7797E">
        <w:t>знаний</w:t>
      </w:r>
      <w:r w:rsidR="0013662F" w:rsidRPr="00B7797E">
        <w:t xml:space="preserve"> </w:t>
      </w:r>
      <w:r w:rsidRPr="00B7797E">
        <w:t>о</w:t>
      </w:r>
      <w:r w:rsidR="0013662F" w:rsidRPr="00B7797E">
        <w:t xml:space="preserve"> </w:t>
      </w:r>
      <w:r w:rsidRPr="00B7797E">
        <w:t>клетке</w:t>
      </w:r>
      <w:r w:rsidR="0013662F" w:rsidRPr="00B7797E">
        <w:t xml:space="preserve"> </w:t>
      </w:r>
      <w:r w:rsidRPr="00B7797E">
        <w:t>Т.</w:t>
      </w:r>
      <w:r w:rsidR="0013662F" w:rsidRPr="00B7797E">
        <w:t xml:space="preserve"> </w:t>
      </w:r>
      <w:r w:rsidRPr="00B7797E">
        <w:t>Шванн</w:t>
      </w:r>
      <w:r w:rsidR="0013662F" w:rsidRPr="00B7797E">
        <w:t xml:space="preserve"> </w:t>
      </w:r>
      <w:r w:rsidRPr="00B7797E">
        <w:t>сформулировал</w:t>
      </w:r>
      <w:r w:rsidR="0013662F" w:rsidRPr="00B7797E">
        <w:t xml:space="preserve"> </w:t>
      </w:r>
      <w:r w:rsidRPr="00B7797E">
        <w:t>клеточную</w:t>
      </w:r>
      <w:r w:rsidR="0013662F" w:rsidRPr="00B7797E">
        <w:t xml:space="preserve"> </w:t>
      </w:r>
      <w:r w:rsidRPr="00B7797E">
        <w:t>теорию</w:t>
      </w:r>
      <w:r w:rsidR="0013662F" w:rsidRPr="00B7797E">
        <w:t xml:space="preserve"> </w:t>
      </w:r>
      <w:r w:rsidRPr="00B7797E">
        <w:t>(1838).</w:t>
      </w:r>
      <w:r w:rsidR="0013662F" w:rsidRPr="00B7797E">
        <w:t xml:space="preserve"> </w:t>
      </w:r>
      <w:r w:rsidRPr="00B7797E">
        <w:t>Он</w:t>
      </w:r>
      <w:r w:rsidR="0013662F" w:rsidRPr="00B7797E">
        <w:t xml:space="preserve"> </w:t>
      </w:r>
      <w:r w:rsidRPr="00B7797E">
        <w:t>обобщил</w:t>
      </w:r>
      <w:r w:rsidR="0013662F" w:rsidRPr="00B7797E">
        <w:t xml:space="preserve"> </w:t>
      </w:r>
      <w:r w:rsidRPr="00B7797E">
        <w:t>имевшиеся</w:t>
      </w:r>
      <w:r w:rsidR="0013662F" w:rsidRPr="00B7797E">
        <w:t xml:space="preserve"> </w:t>
      </w:r>
      <w:r w:rsidRPr="00B7797E">
        <w:t>знания</w:t>
      </w:r>
      <w:r w:rsidR="0013662F" w:rsidRPr="00B7797E">
        <w:t xml:space="preserve"> </w:t>
      </w:r>
      <w:r w:rsidRPr="00B7797E">
        <w:t>о</w:t>
      </w:r>
      <w:r w:rsidR="0013662F" w:rsidRPr="00B7797E">
        <w:t xml:space="preserve"> </w:t>
      </w:r>
      <w:r w:rsidRPr="00B7797E">
        <w:t>клетке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показал,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клетка</w:t>
      </w:r>
      <w:r w:rsidR="0013662F" w:rsidRPr="00B7797E">
        <w:t xml:space="preserve"> </w:t>
      </w:r>
      <w:r w:rsidRPr="00B7797E">
        <w:t>представляет</w:t>
      </w:r>
      <w:r w:rsidR="0013662F" w:rsidRPr="00B7797E">
        <w:t xml:space="preserve"> </w:t>
      </w:r>
      <w:r w:rsidRPr="00B7797E">
        <w:t>основную</w:t>
      </w:r>
      <w:r w:rsidR="0013662F" w:rsidRPr="00B7797E">
        <w:t xml:space="preserve"> </w:t>
      </w:r>
      <w:r w:rsidRPr="00B7797E">
        <w:t>единицу</w:t>
      </w:r>
      <w:r w:rsidR="0013662F" w:rsidRPr="00B7797E">
        <w:t xml:space="preserve"> </w:t>
      </w:r>
      <w:r w:rsidRPr="00B7797E">
        <w:t>строения</w:t>
      </w:r>
      <w:r w:rsidR="0013662F" w:rsidRPr="00B7797E">
        <w:t xml:space="preserve"> </w:t>
      </w:r>
      <w:r w:rsidRPr="00B7797E">
        <w:t>всех</w:t>
      </w:r>
      <w:r w:rsidR="0013662F" w:rsidRPr="00B7797E">
        <w:t xml:space="preserve"> </w:t>
      </w:r>
      <w:r w:rsidRPr="00B7797E">
        <w:t>живых</w:t>
      </w:r>
      <w:r w:rsidR="0013662F" w:rsidRPr="00B7797E">
        <w:t xml:space="preserve"> </w:t>
      </w:r>
      <w:r w:rsidRPr="00B7797E">
        <w:t>организмов,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клетки</w:t>
      </w:r>
      <w:r w:rsidR="0013662F" w:rsidRPr="00B7797E">
        <w:t xml:space="preserve"> </w:t>
      </w:r>
      <w:r w:rsidRPr="00B7797E">
        <w:t>животных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растений</w:t>
      </w:r>
      <w:r w:rsidR="0013662F" w:rsidRPr="00B7797E">
        <w:t xml:space="preserve"> </w:t>
      </w:r>
      <w:r w:rsidRPr="00B7797E">
        <w:t>сходны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своему</w:t>
      </w:r>
      <w:r w:rsidR="0013662F" w:rsidRPr="00B7797E">
        <w:t xml:space="preserve"> </w:t>
      </w:r>
      <w:r w:rsidRPr="00B7797E">
        <w:t>строению.</w:t>
      </w:r>
      <w:r w:rsidR="0013662F" w:rsidRPr="00B7797E">
        <w:t xml:space="preserve"> </w:t>
      </w:r>
      <w:r w:rsidRPr="00B7797E">
        <w:t>Эти</w:t>
      </w:r>
      <w:r w:rsidR="0013662F" w:rsidRPr="00B7797E">
        <w:t xml:space="preserve"> </w:t>
      </w:r>
      <w:r w:rsidRPr="00B7797E">
        <w:t>положения</w:t>
      </w:r>
      <w:r w:rsidR="0013662F" w:rsidRPr="00B7797E">
        <w:t xml:space="preserve"> </w:t>
      </w:r>
      <w:r w:rsidRPr="00B7797E">
        <w:t>явились</w:t>
      </w:r>
      <w:r w:rsidR="0013662F" w:rsidRPr="00B7797E">
        <w:t xml:space="preserve"> </w:t>
      </w:r>
      <w:r w:rsidRPr="00B7797E">
        <w:t>важнейшими</w:t>
      </w:r>
      <w:r w:rsidR="0013662F" w:rsidRPr="00B7797E">
        <w:t xml:space="preserve"> </w:t>
      </w:r>
      <w:r w:rsidRPr="00B7797E">
        <w:t>доказательствами</w:t>
      </w:r>
      <w:r w:rsidR="0013662F" w:rsidRPr="00B7797E">
        <w:t xml:space="preserve"> </w:t>
      </w:r>
      <w:r w:rsidRPr="00B7797E">
        <w:t>единства</w:t>
      </w:r>
      <w:r w:rsidR="0013662F" w:rsidRPr="00B7797E">
        <w:t xml:space="preserve"> </w:t>
      </w:r>
      <w:r w:rsidRPr="00B7797E">
        <w:t>происхождения</w:t>
      </w:r>
      <w:r w:rsidR="0013662F" w:rsidRPr="00B7797E">
        <w:t xml:space="preserve"> </w:t>
      </w:r>
      <w:r w:rsidRPr="00B7797E">
        <w:t>всех</w:t>
      </w:r>
      <w:r w:rsidR="0013662F" w:rsidRPr="00B7797E">
        <w:t xml:space="preserve"> </w:t>
      </w:r>
      <w:r w:rsidRPr="00B7797E">
        <w:t>живых</w:t>
      </w:r>
      <w:r w:rsidR="0013662F" w:rsidRPr="00B7797E">
        <w:t xml:space="preserve"> </w:t>
      </w:r>
      <w:r w:rsidRPr="00B7797E">
        <w:t>организмов,</w:t>
      </w:r>
      <w:r w:rsidR="0013662F" w:rsidRPr="00B7797E">
        <w:t xml:space="preserve"> </w:t>
      </w:r>
      <w:r w:rsidRPr="00B7797E">
        <w:t>единство</w:t>
      </w:r>
      <w:r w:rsidR="0013662F" w:rsidRPr="00B7797E">
        <w:t xml:space="preserve"> </w:t>
      </w:r>
      <w:r w:rsidRPr="00B7797E">
        <w:t>всего</w:t>
      </w:r>
      <w:r w:rsidR="0013662F" w:rsidRPr="00B7797E">
        <w:t xml:space="preserve"> </w:t>
      </w:r>
      <w:r w:rsidRPr="00B7797E">
        <w:t>органического</w:t>
      </w:r>
      <w:r w:rsidR="0013662F" w:rsidRPr="00B7797E">
        <w:t xml:space="preserve"> </w:t>
      </w:r>
      <w:r w:rsidRPr="00B7797E">
        <w:t>мира.</w:t>
      </w:r>
      <w:r w:rsidR="0013662F" w:rsidRPr="00B7797E">
        <w:t xml:space="preserve"> </w:t>
      </w:r>
      <w:r w:rsidRPr="00B7797E">
        <w:t>Т.</w:t>
      </w:r>
      <w:r w:rsidR="0013662F" w:rsidRPr="00B7797E">
        <w:t xml:space="preserve"> </w:t>
      </w:r>
      <w:r w:rsidRPr="00B7797E">
        <w:t>Шванн</w:t>
      </w:r>
      <w:r w:rsidR="0013662F" w:rsidRPr="00B7797E">
        <w:t xml:space="preserve"> </w:t>
      </w:r>
      <w:r w:rsidRPr="00B7797E">
        <w:t>внес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науку</w:t>
      </w:r>
      <w:r w:rsidR="0013662F" w:rsidRPr="00B7797E">
        <w:t xml:space="preserve"> </w:t>
      </w:r>
      <w:r w:rsidRPr="00B7797E">
        <w:t>правильное</w:t>
      </w:r>
      <w:r w:rsidR="0013662F" w:rsidRPr="00B7797E">
        <w:t xml:space="preserve"> </w:t>
      </w:r>
      <w:r w:rsidRPr="00B7797E">
        <w:t>понимание</w:t>
      </w:r>
      <w:r w:rsidR="0013662F" w:rsidRPr="00B7797E">
        <w:t xml:space="preserve"> </w:t>
      </w:r>
      <w:r w:rsidRPr="00B7797E">
        <w:t>клетки</w:t>
      </w:r>
      <w:r w:rsidR="0013662F" w:rsidRPr="00B7797E">
        <w:t xml:space="preserve"> </w:t>
      </w:r>
      <w:r w:rsidRPr="00B7797E">
        <w:t>как</w:t>
      </w:r>
      <w:r w:rsidR="0013662F" w:rsidRPr="00B7797E">
        <w:t xml:space="preserve"> </w:t>
      </w:r>
      <w:r w:rsidRPr="00B7797E">
        <w:t>самостоятельной</w:t>
      </w:r>
      <w:r w:rsidR="0013662F" w:rsidRPr="00B7797E">
        <w:t xml:space="preserve"> </w:t>
      </w:r>
      <w:r w:rsidRPr="00B7797E">
        <w:t>единицы</w:t>
      </w:r>
      <w:r w:rsidR="0013662F" w:rsidRPr="00B7797E">
        <w:t xml:space="preserve"> </w:t>
      </w:r>
      <w:r w:rsidRPr="00B7797E">
        <w:t>жизни,</w:t>
      </w:r>
      <w:r w:rsidR="0013662F" w:rsidRPr="00B7797E">
        <w:t xml:space="preserve"> </w:t>
      </w:r>
      <w:r w:rsidRPr="00B7797E">
        <w:t>наименьшей</w:t>
      </w:r>
      <w:r w:rsidR="0013662F" w:rsidRPr="00B7797E">
        <w:t xml:space="preserve"> </w:t>
      </w:r>
      <w:r w:rsidRPr="00B7797E">
        <w:t>единицы</w:t>
      </w:r>
      <w:r w:rsidR="0013662F" w:rsidRPr="00B7797E">
        <w:t xml:space="preserve"> </w:t>
      </w:r>
      <w:r w:rsidRPr="00B7797E">
        <w:t>живого:</w:t>
      </w:r>
      <w:r w:rsidR="0013662F" w:rsidRPr="00B7797E">
        <w:t xml:space="preserve"> </w:t>
      </w:r>
      <w:r w:rsidRPr="00B7797E">
        <w:t>вне</w:t>
      </w:r>
      <w:r w:rsidR="0013662F" w:rsidRPr="00B7797E">
        <w:t xml:space="preserve"> </w:t>
      </w:r>
      <w:r w:rsidRPr="00B7797E">
        <w:t>клетки</w:t>
      </w:r>
      <w:r w:rsidR="0013662F" w:rsidRPr="00B7797E">
        <w:t xml:space="preserve"> </w:t>
      </w:r>
      <w:r w:rsidRPr="00B7797E">
        <w:t>нет</w:t>
      </w:r>
      <w:r w:rsidR="0013662F" w:rsidRPr="00B7797E">
        <w:t xml:space="preserve"> </w:t>
      </w:r>
      <w:r w:rsidRPr="00B7797E">
        <w:t>жизни.</w:t>
      </w:r>
    </w:p>
    <w:p w:rsidR="00366854" w:rsidRPr="00B7797E" w:rsidRDefault="00366854" w:rsidP="00366854">
      <w:pPr>
        <w:pStyle w:val="a5"/>
        <w:spacing w:before="0" w:beforeAutospacing="0" w:after="0" w:afterAutospacing="0" w:line="360" w:lineRule="auto"/>
        <w:ind w:firstLine="709"/>
        <w:contextualSpacing/>
        <w:jc w:val="both"/>
      </w:pPr>
      <w:r w:rsidRPr="00B7797E">
        <w:t>Изучение</w:t>
      </w:r>
      <w:r w:rsidR="0013662F" w:rsidRPr="00B7797E">
        <w:t xml:space="preserve"> </w:t>
      </w:r>
      <w:r w:rsidRPr="00B7797E">
        <w:t>химической</w:t>
      </w:r>
      <w:r w:rsidR="0013662F" w:rsidRPr="00B7797E">
        <w:t xml:space="preserve"> </w:t>
      </w:r>
      <w:r w:rsidRPr="00B7797E">
        <w:t>организации</w:t>
      </w:r>
      <w:r w:rsidR="0013662F" w:rsidRPr="00B7797E">
        <w:t xml:space="preserve"> </w:t>
      </w:r>
      <w:r w:rsidRPr="00B7797E">
        <w:t>клетки</w:t>
      </w:r>
      <w:r w:rsidR="0013662F" w:rsidRPr="00B7797E">
        <w:t xml:space="preserve"> </w:t>
      </w:r>
      <w:r w:rsidRPr="00B7797E">
        <w:t>привело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выводу,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именно</w:t>
      </w:r>
      <w:r w:rsidR="0013662F" w:rsidRPr="00B7797E">
        <w:t xml:space="preserve"> </w:t>
      </w:r>
      <w:r w:rsidRPr="00B7797E">
        <w:t>химические</w:t>
      </w:r>
      <w:r w:rsidR="0013662F" w:rsidRPr="00B7797E">
        <w:t xml:space="preserve"> </w:t>
      </w:r>
      <w:r w:rsidRPr="00B7797E">
        <w:t>процессы</w:t>
      </w:r>
      <w:r w:rsidR="0013662F" w:rsidRPr="00B7797E">
        <w:t xml:space="preserve"> </w:t>
      </w:r>
      <w:r w:rsidRPr="00B7797E">
        <w:t>лежат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основе</w:t>
      </w:r>
      <w:r w:rsidR="0013662F" w:rsidRPr="00B7797E">
        <w:t xml:space="preserve"> </w:t>
      </w:r>
      <w:r w:rsidRPr="00B7797E">
        <w:t>ее</w:t>
      </w:r>
      <w:r w:rsidR="0013662F" w:rsidRPr="00B7797E">
        <w:t xml:space="preserve"> </w:t>
      </w:r>
      <w:r w:rsidRPr="00B7797E">
        <w:t>жизни,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клетки</w:t>
      </w:r>
      <w:r w:rsidR="0013662F" w:rsidRPr="00B7797E">
        <w:t xml:space="preserve"> </w:t>
      </w:r>
      <w:r w:rsidRPr="00B7797E">
        <w:t>всех</w:t>
      </w:r>
      <w:r w:rsidR="0013662F" w:rsidRPr="00B7797E">
        <w:t xml:space="preserve"> </w:t>
      </w:r>
      <w:r w:rsidRPr="00B7797E">
        <w:t>организмов</w:t>
      </w:r>
      <w:r w:rsidR="0013662F" w:rsidRPr="00B7797E">
        <w:t xml:space="preserve"> </w:t>
      </w:r>
      <w:r w:rsidRPr="00B7797E">
        <w:t>сходны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химическому</w:t>
      </w:r>
      <w:r w:rsidR="0013662F" w:rsidRPr="00B7797E">
        <w:t xml:space="preserve"> </w:t>
      </w:r>
      <w:r w:rsidRPr="00B7797E">
        <w:t>составу,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них</w:t>
      </w:r>
      <w:r w:rsidR="0013662F" w:rsidRPr="00B7797E">
        <w:t xml:space="preserve"> </w:t>
      </w:r>
      <w:r w:rsidRPr="00B7797E">
        <w:t>однотипно</w:t>
      </w:r>
      <w:r w:rsidR="0013662F" w:rsidRPr="00B7797E">
        <w:t xml:space="preserve"> </w:t>
      </w:r>
      <w:r w:rsidRPr="00B7797E">
        <w:t>протекают</w:t>
      </w:r>
      <w:r w:rsidR="0013662F" w:rsidRPr="00B7797E">
        <w:t xml:space="preserve"> </w:t>
      </w:r>
      <w:r w:rsidRPr="00B7797E">
        <w:t>основные</w:t>
      </w:r>
      <w:r w:rsidR="0013662F" w:rsidRPr="00B7797E">
        <w:t xml:space="preserve"> </w:t>
      </w:r>
      <w:r w:rsidRPr="00B7797E">
        <w:t>процессы</w:t>
      </w:r>
      <w:r w:rsidR="0013662F" w:rsidRPr="00B7797E">
        <w:t xml:space="preserve"> </w:t>
      </w:r>
      <w:r w:rsidRPr="00B7797E">
        <w:t>обмена</w:t>
      </w:r>
      <w:r w:rsidR="0013662F" w:rsidRPr="00B7797E">
        <w:t xml:space="preserve"> </w:t>
      </w:r>
      <w:r w:rsidRPr="00B7797E">
        <w:t>веществ.</w:t>
      </w:r>
      <w:r w:rsidR="0013662F" w:rsidRPr="00B7797E">
        <w:t xml:space="preserve"> </w:t>
      </w:r>
      <w:r w:rsidRPr="00B7797E">
        <w:t>Данные</w:t>
      </w:r>
      <w:r w:rsidR="0013662F" w:rsidRPr="00B7797E">
        <w:t xml:space="preserve"> </w:t>
      </w:r>
      <w:r w:rsidRPr="00B7797E">
        <w:t>о</w:t>
      </w:r>
      <w:r w:rsidR="0013662F" w:rsidRPr="00B7797E">
        <w:t xml:space="preserve"> </w:t>
      </w:r>
      <w:r w:rsidRPr="00B7797E">
        <w:t>сходстве</w:t>
      </w:r>
      <w:r w:rsidR="0013662F" w:rsidRPr="00B7797E">
        <w:t xml:space="preserve"> </w:t>
      </w:r>
      <w:r w:rsidRPr="00B7797E">
        <w:t>химического</w:t>
      </w:r>
      <w:r w:rsidR="0013662F" w:rsidRPr="00B7797E">
        <w:t xml:space="preserve"> </w:t>
      </w:r>
      <w:r w:rsidRPr="00B7797E">
        <w:t>состава</w:t>
      </w:r>
      <w:r w:rsidR="0013662F" w:rsidRPr="00B7797E">
        <w:t xml:space="preserve"> </w:t>
      </w:r>
      <w:r w:rsidRPr="00B7797E">
        <w:t>клеток</w:t>
      </w:r>
      <w:r w:rsidR="0013662F" w:rsidRPr="00B7797E">
        <w:t xml:space="preserve"> </w:t>
      </w:r>
      <w:r w:rsidRPr="00B7797E">
        <w:t>еще</w:t>
      </w:r>
      <w:r w:rsidR="0013662F" w:rsidRPr="00B7797E">
        <w:t xml:space="preserve"> </w:t>
      </w:r>
      <w:r w:rsidRPr="00B7797E">
        <w:t>раз</w:t>
      </w:r>
      <w:r w:rsidR="0013662F" w:rsidRPr="00B7797E">
        <w:t xml:space="preserve"> </w:t>
      </w:r>
      <w:r w:rsidRPr="00B7797E">
        <w:t>подтвердили</w:t>
      </w:r>
      <w:r w:rsidR="0013662F" w:rsidRPr="00B7797E">
        <w:t xml:space="preserve"> </w:t>
      </w:r>
      <w:r w:rsidRPr="00B7797E">
        <w:t>единство</w:t>
      </w:r>
      <w:r w:rsidR="0013662F" w:rsidRPr="00B7797E">
        <w:t xml:space="preserve"> </w:t>
      </w:r>
      <w:r w:rsidRPr="00B7797E">
        <w:t>всего</w:t>
      </w:r>
      <w:r w:rsidR="0013662F" w:rsidRPr="00B7797E">
        <w:t xml:space="preserve"> </w:t>
      </w:r>
      <w:r w:rsidRPr="00B7797E">
        <w:t>органического</w:t>
      </w:r>
      <w:r w:rsidR="0013662F" w:rsidRPr="00B7797E">
        <w:t xml:space="preserve"> </w:t>
      </w:r>
      <w:r w:rsidRPr="00B7797E">
        <w:t>мира.</w:t>
      </w:r>
    </w:p>
    <w:p w:rsidR="00366854" w:rsidRPr="00B7797E" w:rsidRDefault="00366854" w:rsidP="00366854">
      <w:pPr>
        <w:pStyle w:val="a5"/>
        <w:spacing w:before="0" w:beforeAutospacing="0" w:after="0" w:afterAutospacing="0" w:line="360" w:lineRule="auto"/>
        <w:ind w:firstLine="709"/>
        <w:contextualSpacing/>
        <w:jc w:val="both"/>
      </w:pPr>
      <w:r w:rsidRPr="00B7797E">
        <w:t>Современная</w:t>
      </w:r>
      <w:r w:rsidR="0013662F" w:rsidRPr="00B7797E">
        <w:t xml:space="preserve"> </w:t>
      </w:r>
      <w:r w:rsidRPr="00B7797E">
        <w:t>клеточная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теория</w:t>
      </w:r>
      <w:r w:rsidR="0013662F" w:rsidRPr="00B7797E">
        <w:t xml:space="preserve"> </w:t>
      </w:r>
      <w:r w:rsidRPr="00B7797E">
        <w:t>включает</w:t>
      </w:r>
      <w:r w:rsidR="0013662F" w:rsidRPr="00B7797E">
        <w:t xml:space="preserve"> </w:t>
      </w:r>
      <w:r w:rsidRPr="00B7797E">
        <w:t>следующие</w:t>
      </w:r>
      <w:r w:rsidR="0013662F" w:rsidRPr="00B7797E">
        <w:t xml:space="preserve"> </w:t>
      </w:r>
      <w:r w:rsidRPr="00B7797E">
        <w:t>положения:</w:t>
      </w:r>
      <w:r w:rsidR="0013662F" w:rsidRPr="00B7797E">
        <w:t xml:space="preserve"> </w:t>
      </w:r>
    </w:p>
    <w:p w:rsidR="00366854" w:rsidRPr="00B7797E" w:rsidRDefault="00366854" w:rsidP="00366854">
      <w:pPr>
        <w:pStyle w:val="a5"/>
        <w:spacing w:before="0" w:beforeAutospacing="0" w:after="0" w:afterAutospacing="0" w:line="360" w:lineRule="auto"/>
        <w:ind w:firstLine="709"/>
        <w:contextualSpacing/>
        <w:jc w:val="both"/>
      </w:pPr>
      <w:r w:rsidRPr="00B7797E">
        <w:t>1)</w:t>
      </w:r>
      <w:r w:rsidR="0013662F" w:rsidRPr="00B7797E">
        <w:t xml:space="preserve"> </w:t>
      </w:r>
      <w:r w:rsidRPr="00B7797E">
        <w:t>клетка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основная</w:t>
      </w:r>
      <w:r w:rsidR="0013662F" w:rsidRPr="00B7797E">
        <w:t xml:space="preserve"> </w:t>
      </w:r>
      <w:r w:rsidRPr="00B7797E">
        <w:t>единица</w:t>
      </w:r>
      <w:r w:rsidR="0013662F" w:rsidRPr="00B7797E">
        <w:t xml:space="preserve"> </w:t>
      </w:r>
      <w:r w:rsidRPr="00B7797E">
        <w:t>строения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развития</w:t>
      </w:r>
      <w:r w:rsidR="0013662F" w:rsidRPr="00B7797E">
        <w:t xml:space="preserve"> </w:t>
      </w:r>
      <w:r w:rsidRPr="00B7797E">
        <w:t>всех</w:t>
      </w:r>
      <w:r w:rsidR="0013662F" w:rsidRPr="00B7797E">
        <w:t xml:space="preserve"> </w:t>
      </w:r>
      <w:r w:rsidRPr="00B7797E">
        <w:t>живых</w:t>
      </w:r>
      <w:r w:rsidR="0013662F" w:rsidRPr="00B7797E">
        <w:t xml:space="preserve"> </w:t>
      </w:r>
      <w:r w:rsidRPr="00B7797E">
        <w:t>организмов,</w:t>
      </w:r>
      <w:r w:rsidR="0013662F" w:rsidRPr="00B7797E">
        <w:t xml:space="preserve"> </w:t>
      </w:r>
      <w:r w:rsidRPr="00B7797E">
        <w:t>наименьшая</w:t>
      </w:r>
      <w:r w:rsidR="0013662F" w:rsidRPr="00B7797E">
        <w:t xml:space="preserve"> </w:t>
      </w:r>
      <w:r w:rsidRPr="00B7797E">
        <w:t>единица</w:t>
      </w:r>
      <w:r w:rsidR="0013662F" w:rsidRPr="00B7797E">
        <w:t xml:space="preserve"> </w:t>
      </w:r>
      <w:r w:rsidRPr="00B7797E">
        <w:t>живого;</w:t>
      </w:r>
    </w:p>
    <w:p w:rsidR="00366854" w:rsidRPr="00B7797E" w:rsidRDefault="00366854" w:rsidP="00366854">
      <w:pPr>
        <w:pStyle w:val="a5"/>
        <w:spacing w:before="0" w:beforeAutospacing="0" w:after="0" w:afterAutospacing="0" w:line="360" w:lineRule="auto"/>
        <w:ind w:firstLine="709"/>
        <w:contextualSpacing/>
        <w:jc w:val="both"/>
      </w:pPr>
      <w:r w:rsidRPr="00B7797E">
        <w:lastRenderedPageBreak/>
        <w:t>2)</w:t>
      </w:r>
      <w:r w:rsidR="0013662F" w:rsidRPr="00B7797E">
        <w:t xml:space="preserve"> </w:t>
      </w:r>
      <w:r w:rsidRPr="00B7797E">
        <w:t>клетки</w:t>
      </w:r>
      <w:r w:rsidR="0013662F" w:rsidRPr="00B7797E">
        <w:t xml:space="preserve"> </w:t>
      </w:r>
      <w:r w:rsidRPr="00B7797E">
        <w:t>всех</w:t>
      </w:r>
      <w:r w:rsidR="0013662F" w:rsidRPr="00B7797E">
        <w:t xml:space="preserve"> </w:t>
      </w:r>
      <w:r w:rsidRPr="00B7797E">
        <w:t>одноклеточных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многоклеточных</w:t>
      </w:r>
      <w:r w:rsidR="0013662F" w:rsidRPr="00B7797E">
        <w:t xml:space="preserve"> </w:t>
      </w:r>
      <w:r w:rsidRPr="00B7797E">
        <w:t>организмов</w:t>
      </w:r>
      <w:r w:rsidR="0013662F" w:rsidRPr="00B7797E">
        <w:t xml:space="preserve"> </w:t>
      </w:r>
      <w:r w:rsidRPr="00B7797E">
        <w:t>сходны</w:t>
      </w:r>
      <w:r w:rsidR="0013662F" w:rsidRPr="00B7797E">
        <w:t xml:space="preserve"> </w:t>
      </w:r>
      <w:r w:rsidRPr="00B7797E">
        <w:t>(гомологичны</w:t>
      </w:r>
      <w:r w:rsidR="0013662F" w:rsidRPr="00B7797E">
        <w:t xml:space="preserve"> </w:t>
      </w:r>
      <w:r w:rsidRPr="00B7797E">
        <w:t>)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своему</w:t>
      </w:r>
      <w:r w:rsidR="0013662F" w:rsidRPr="00B7797E">
        <w:t xml:space="preserve"> </w:t>
      </w:r>
      <w:r w:rsidRPr="00B7797E">
        <w:t>строению,</w:t>
      </w:r>
      <w:r w:rsidR="0013662F" w:rsidRPr="00B7797E">
        <w:t xml:space="preserve"> </w:t>
      </w:r>
      <w:r w:rsidRPr="00B7797E">
        <w:t>химическому</w:t>
      </w:r>
      <w:r w:rsidR="0013662F" w:rsidRPr="00B7797E">
        <w:t xml:space="preserve"> </w:t>
      </w:r>
      <w:r w:rsidRPr="00B7797E">
        <w:t>составу,</w:t>
      </w:r>
      <w:r w:rsidR="0013662F" w:rsidRPr="00B7797E">
        <w:t xml:space="preserve"> </w:t>
      </w:r>
      <w:r w:rsidRPr="00B7797E">
        <w:t>основным</w:t>
      </w:r>
      <w:r w:rsidR="0013662F" w:rsidRPr="00B7797E">
        <w:t xml:space="preserve"> </w:t>
      </w:r>
      <w:r w:rsidRPr="00B7797E">
        <w:t>проявлениям</w:t>
      </w:r>
      <w:r w:rsidR="0013662F" w:rsidRPr="00B7797E">
        <w:t xml:space="preserve"> </w:t>
      </w:r>
      <w:r w:rsidRPr="00B7797E">
        <w:t>жизнедеятельности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обмену</w:t>
      </w:r>
      <w:r w:rsidR="0013662F" w:rsidRPr="00B7797E">
        <w:t xml:space="preserve"> </w:t>
      </w:r>
      <w:r w:rsidRPr="00B7797E">
        <w:t>веществ;</w:t>
      </w:r>
    </w:p>
    <w:p w:rsidR="00366854" w:rsidRPr="00B7797E" w:rsidRDefault="00366854" w:rsidP="00366854">
      <w:pPr>
        <w:pStyle w:val="a5"/>
        <w:spacing w:before="0" w:beforeAutospacing="0" w:after="0" w:afterAutospacing="0" w:line="360" w:lineRule="auto"/>
        <w:ind w:firstLine="709"/>
        <w:contextualSpacing/>
        <w:jc w:val="both"/>
      </w:pPr>
      <w:r w:rsidRPr="00B7797E">
        <w:t>3)</w:t>
      </w:r>
      <w:r w:rsidR="0013662F" w:rsidRPr="00B7797E">
        <w:t xml:space="preserve"> </w:t>
      </w:r>
      <w:r w:rsidRPr="00B7797E">
        <w:t>размножение</w:t>
      </w:r>
      <w:r w:rsidR="0013662F" w:rsidRPr="00B7797E">
        <w:t xml:space="preserve"> </w:t>
      </w:r>
      <w:r w:rsidRPr="00B7797E">
        <w:t>клеток</w:t>
      </w:r>
      <w:r w:rsidR="0013662F" w:rsidRPr="00B7797E">
        <w:t xml:space="preserve"> </w:t>
      </w:r>
      <w:r w:rsidRPr="00B7797E">
        <w:t>происходит</w:t>
      </w:r>
      <w:r w:rsidR="0013662F" w:rsidRPr="00B7797E">
        <w:t xml:space="preserve"> </w:t>
      </w:r>
      <w:r w:rsidRPr="00B7797E">
        <w:t>путем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деления,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каждая</w:t>
      </w:r>
      <w:r w:rsidR="0013662F" w:rsidRPr="00B7797E">
        <w:t xml:space="preserve"> </w:t>
      </w:r>
      <w:r w:rsidRPr="00B7797E">
        <w:t>новая</w:t>
      </w:r>
      <w:r w:rsidR="0013662F" w:rsidRPr="00B7797E">
        <w:t xml:space="preserve"> </w:t>
      </w:r>
      <w:r w:rsidRPr="00B7797E">
        <w:t>клетка</w:t>
      </w:r>
      <w:r w:rsidR="0013662F" w:rsidRPr="00B7797E">
        <w:t xml:space="preserve"> </w:t>
      </w:r>
      <w:r w:rsidRPr="00B7797E">
        <w:t>образуется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результате</w:t>
      </w:r>
      <w:r w:rsidR="0013662F" w:rsidRPr="00B7797E">
        <w:t xml:space="preserve"> </w:t>
      </w:r>
      <w:r w:rsidRPr="00B7797E">
        <w:t>деления</w:t>
      </w:r>
      <w:r w:rsidR="0013662F" w:rsidRPr="00B7797E">
        <w:t xml:space="preserve"> </w:t>
      </w:r>
      <w:r w:rsidRPr="00B7797E">
        <w:t>исходной</w:t>
      </w:r>
      <w:r w:rsidR="0013662F" w:rsidRPr="00B7797E">
        <w:t xml:space="preserve"> </w:t>
      </w:r>
      <w:r w:rsidRPr="00B7797E">
        <w:t>(материнской)</w:t>
      </w:r>
      <w:r w:rsidR="0013662F" w:rsidRPr="00B7797E">
        <w:t xml:space="preserve"> </w:t>
      </w:r>
      <w:r w:rsidRPr="00B7797E">
        <w:t>клетки;</w:t>
      </w:r>
    </w:p>
    <w:p w:rsidR="00366854" w:rsidRPr="00B7797E" w:rsidRDefault="00366854" w:rsidP="00366854">
      <w:pPr>
        <w:pStyle w:val="a5"/>
        <w:spacing w:before="0" w:beforeAutospacing="0" w:after="0" w:afterAutospacing="0" w:line="360" w:lineRule="auto"/>
        <w:ind w:firstLine="709"/>
        <w:contextualSpacing/>
        <w:jc w:val="both"/>
      </w:pPr>
      <w:r w:rsidRPr="00B7797E">
        <w:t>4)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сложных</w:t>
      </w:r>
      <w:r w:rsidR="0013662F" w:rsidRPr="00B7797E">
        <w:t xml:space="preserve"> </w:t>
      </w:r>
      <w:r w:rsidRPr="00B7797E">
        <w:t>многоклеточных</w:t>
      </w:r>
      <w:r w:rsidR="0013662F" w:rsidRPr="00B7797E">
        <w:t xml:space="preserve"> </w:t>
      </w:r>
      <w:r w:rsidRPr="00B7797E">
        <w:t>организмах</w:t>
      </w:r>
      <w:r w:rsidR="0013662F" w:rsidRPr="00B7797E">
        <w:t xml:space="preserve"> </w:t>
      </w:r>
      <w:r w:rsidRPr="00B7797E">
        <w:t>клетки</w:t>
      </w:r>
      <w:r w:rsidR="0013662F" w:rsidRPr="00B7797E">
        <w:t xml:space="preserve"> </w:t>
      </w:r>
      <w:r w:rsidRPr="00B7797E">
        <w:t>специализированы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выполняемой</w:t>
      </w:r>
      <w:r w:rsidR="0013662F" w:rsidRPr="00B7797E">
        <w:t xml:space="preserve"> </w:t>
      </w:r>
      <w:r w:rsidRPr="00B7797E">
        <w:t>ими</w:t>
      </w:r>
      <w:r w:rsidR="0013662F" w:rsidRPr="00B7797E">
        <w:t xml:space="preserve"> </w:t>
      </w:r>
      <w:r w:rsidRPr="00B7797E">
        <w:t>функции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образуют</w:t>
      </w:r>
      <w:r w:rsidR="0013662F" w:rsidRPr="00B7797E">
        <w:t xml:space="preserve"> </w:t>
      </w:r>
      <w:r w:rsidRPr="00B7797E">
        <w:t>ткани;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тканей</w:t>
      </w:r>
      <w:r w:rsidR="0013662F" w:rsidRPr="00B7797E">
        <w:t xml:space="preserve"> </w:t>
      </w:r>
      <w:r w:rsidRPr="00B7797E">
        <w:t>состоят</w:t>
      </w:r>
      <w:r w:rsidR="0013662F" w:rsidRPr="00B7797E">
        <w:t xml:space="preserve"> </w:t>
      </w:r>
      <w:r w:rsidRPr="00B7797E">
        <w:t>органы,</w:t>
      </w:r>
      <w:r w:rsidR="0013662F" w:rsidRPr="00B7797E">
        <w:t xml:space="preserve"> </w:t>
      </w:r>
      <w:r w:rsidRPr="00B7797E">
        <w:t>которые</w:t>
      </w:r>
      <w:r w:rsidR="0013662F" w:rsidRPr="00B7797E">
        <w:t xml:space="preserve"> </w:t>
      </w:r>
      <w:r w:rsidRPr="00B7797E">
        <w:t>тесно</w:t>
      </w:r>
      <w:r w:rsidR="0013662F" w:rsidRPr="00B7797E">
        <w:t xml:space="preserve"> </w:t>
      </w:r>
      <w:r w:rsidRPr="00B7797E">
        <w:t>связаны</w:t>
      </w:r>
      <w:r w:rsidR="0013662F" w:rsidRPr="00B7797E">
        <w:t xml:space="preserve"> </w:t>
      </w:r>
      <w:r w:rsidRPr="00B7797E">
        <w:t>между</w:t>
      </w:r>
      <w:r w:rsidR="0013662F" w:rsidRPr="00B7797E">
        <w:t xml:space="preserve"> </w:t>
      </w:r>
      <w:r w:rsidRPr="00B7797E">
        <w:t>собой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подчинены</w:t>
      </w:r>
      <w:r w:rsidR="0013662F" w:rsidRPr="00B7797E">
        <w:t xml:space="preserve"> </w:t>
      </w:r>
      <w:r w:rsidRPr="00B7797E">
        <w:t>нервным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гуморальным</w:t>
      </w:r>
      <w:r w:rsidR="0013662F" w:rsidRPr="00B7797E">
        <w:t xml:space="preserve"> </w:t>
      </w:r>
      <w:r w:rsidRPr="00B7797E">
        <w:t>системам</w:t>
      </w:r>
      <w:r w:rsidR="0013662F" w:rsidRPr="00B7797E">
        <w:t xml:space="preserve"> </w:t>
      </w:r>
      <w:r w:rsidRPr="00B7797E">
        <w:t>регуляции.</w:t>
      </w:r>
      <w:r w:rsidR="0013662F" w:rsidRPr="00B7797E">
        <w:t xml:space="preserve"> </w:t>
      </w:r>
    </w:p>
    <w:p w:rsidR="00366854" w:rsidRPr="00B7797E" w:rsidRDefault="00366854" w:rsidP="00366854">
      <w:pPr>
        <w:pStyle w:val="a5"/>
        <w:spacing w:before="0" w:beforeAutospacing="0" w:after="0" w:afterAutospacing="0" w:line="360" w:lineRule="auto"/>
        <w:ind w:firstLine="709"/>
        <w:contextualSpacing/>
        <w:jc w:val="both"/>
      </w:pPr>
      <w:r w:rsidRPr="00B7797E">
        <w:t>Исследования</w:t>
      </w:r>
      <w:r w:rsidR="0013662F" w:rsidRPr="00B7797E">
        <w:t xml:space="preserve"> </w:t>
      </w:r>
      <w:r w:rsidRPr="00B7797E">
        <w:t>клетки</w:t>
      </w:r>
      <w:r w:rsidR="0013662F" w:rsidRPr="00B7797E">
        <w:t xml:space="preserve"> </w:t>
      </w:r>
      <w:r w:rsidRPr="00B7797E">
        <w:t>имеют</w:t>
      </w:r>
      <w:r w:rsidR="0013662F" w:rsidRPr="00B7797E">
        <w:t xml:space="preserve"> </w:t>
      </w:r>
      <w:r w:rsidRPr="00B7797E">
        <w:t>большое</w:t>
      </w:r>
      <w:r w:rsidR="0013662F" w:rsidRPr="00B7797E">
        <w:t xml:space="preserve"> </w:t>
      </w:r>
      <w:r w:rsidRPr="00B7797E">
        <w:t>значение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разгадки</w:t>
      </w:r>
      <w:r w:rsidR="0013662F" w:rsidRPr="00B7797E">
        <w:t xml:space="preserve"> </w:t>
      </w:r>
      <w:r w:rsidRPr="00B7797E">
        <w:t>заболеваний.</w:t>
      </w:r>
      <w:r w:rsidR="0013662F" w:rsidRPr="00B7797E">
        <w:t xml:space="preserve"> </w:t>
      </w:r>
      <w:r w:rsidRPr="00B7797E">
        <w:t>Именно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клетках</w:t>
      </w:r>
      <w:r w:rsidR="0013662F" w:rsidRPr="00B7797E">
        <w:t xml:space="preserve"> </w:t>
      </w:r>
      <w:r w:rsidRPr="00B7797E">
        <w:t>начинают</w:t>
      </w:r>
      <w:r w:rsidR="0013662F" w:rsidRPr="00B7797E">
        <w:t xml:space="preserve"> </w:t>
      </w:r>
      <w:r w:rsidRPr="00B7797E">
        <w:t>развиваться</w:t>
      </w:r>
      <w:r w:rsidR="0013662F" w:rsidRPr="00B7797E">
        <w:t xml:space="preserve"> </w:t>
      </w:r>
      <w:r w:rsidRPr="00B7797E">
        <w:t>патологические</w:t>
      </w:r>
      <w:r w:rsidR="0013662F" w:rsidRPr="00B7797E">
        <w:t xml:space="preserve"> </w:t>
      </w:r>
      <w:r w:rsidRPr="00B7797E">
        <w:t>изменения,</w:t>
      </w:r>
      <w:r w:rsidR="0013662F" w:rsidRPr="00B7797E">
        <w:t xml:space="preserve"> </w:t>
      </w:r>
      <w:r w:rsidRPr="00B7797E">
        <w:t>приводящие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возникновению</w:t>
      </w:r>
      <w:r w:rsidR="0013662F" w:rsidRPr="00B7797E">
        <w:t xml:space="preserve"> </w:t>
      </w:r>
      <w:r w:rsidRPr="00B7797E">
        <w:t>заболеваний.</w:t>
      </w:r>
      <w:r w:rsidR="0013662F" w:rsidRPr="00B7797E">
        <w:t xml:space="preserve"> </w:t>
      </w:r>
      <w:r w:rsidRPr="00B7797E">
        <w:t>Чтобы</w:t>
      </w:r>
      <w:r w:rsidR="0013662F" w:rsidRPr="00B7797E">
        <w:t xml:space="preserve"> </w:t>
      </w:r>
      <w:r w:rsidRPr="00B7797E">
        <w:t>понять</w:t>
      </w:r>
      <w:r w:rsidR="0013662F" w:rsidRPr="00B7797E">
        <w:t xml:space="preserve"> </w:t>
      </w:r>
      <w:r w:rsidRPr="00B7797E">
        <w:t>роль</w:t>
      </w:r>
      <w:r w:rsidR="0013662F" w:rsidRPr="00B7797E">
        <w:t xml:space="preserve"> </w:t>
      </w:r>
      <w:r w:rsidRPr="00B7797E">
        <w:t>клеток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развитии</w:t>
      </w:r>
      <w:r w:rsidR="0013662F" w:rsidRPr="00B7797E">
        <w:t xml:space="preserve"> </w:t>
      </w:r>
      <w:r w:rsidRPr="00B7797E">
        <w:t>заболеваний,</w:t>
      </w:r>
      <w:r w:rsidR="0013662F" w:rsidRPr="00B7797E">
        <w:t xml:space="preserve"> </w:t>
      </w:r>
      <w:r w:rsidRPr="00B7797E">
        <w:t>приведем</w:t>
      </w:r>
      <w:r w:rsidR="0013662F" w:rsidRPr="00B7797E">
        <w:t xml:space="preserve"> </w:t>
      </w:r>
      <w:r w:rsidRPr="00B7797E">
        <w:t>несколько</w:t>
      </w:r>
      <w:r w:rsidR="0013662F" w:rsidRPr="00B7797E">
        <w:t xml:space="preserve"> </w:t>
      </w:r>
      <w:r w:rsidRPr="00B7797E">
        <w:t>примеров.</w:t>
      </w:r>
      <w:r w:rsidR="0013662F" w:rsidRPr="00B7797E">
        <w:t xml:space="preserve"> </w:t>
      </w:r>
      <w:r w:rsidRPr="00B7797E">
        <w:t>Одно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серьезных</w:t>
      </w:r>
      <w:r w:rsidR="0013662F" w:rsidRPr="00B7797E">
        <w:t xml:space="preserve"> </w:t>
      </w:r>
      <w:r w:rsidRPr="00B7797E">
        <w:t>заболеваний</w:t>
      </w:r>
      <w:r w:rsidR="0013662F" w:rsidRPr="00B7797E">
        <w:t xml:space="preserve"> </w:t>
      </w:r>
      <w:r w:rsidRPr="00B7797E">
        <w:t>человека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сахарный</w:t>
      </w:r>
      <w:r w:rsidR="0013662F" w:rsidRPr="00B7797E">
        <w:t xml:space="preserve"> </w:t>
      </w:r>
      <w:r w:rsidRPr="00B7797E">
        <w:t>диабет.</w:t>
      </w:r>
      <w:r w:rsidR="0013662F" w:rsidRPr="00B7797E">
        <w:t xml:space="preserve"> </w:t>
      </w:r>
      <w:r w:rsidRPr="00B7797E">
        <w:t>Причина</w:t>
      </w:r>
      <w:r w:rsidR="0013662F" w:rsidRPr="00B7797E">
        <w:t xml:space="preserve"> </w:t>
      </w:r>
      <w:r w:rsidRPr="00B7797E">
        <w:t>этого</w:t>
      </w:r>
      <w:r w:rsidR="0013662F" w:rsidRPr="00B7797E">
        <w:t xml:space="preserve"> </w:t>
      </w:r>
      <w:r w:rsidRPr="00B7797E">
        <w:t>заболевания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недостаточная</w:t>
      </w:r>
      <w:r w:rsidR="0013662F" w:rsidRPr="00B7797E">
        <w:t xml:space="preserve"> </w:t>
      </w:r>
      <w:r w:rsidRPr="00B7797E">
        <w:t>деятельность</w:t>
      </w:r>
      <w:r w:rsidR="0013662F" w:rsidRPr="00B7797E">
        <w:t xml:space="preserve"> </w:t>
      </w:r>
      <w:r w:rsidRPr="00B7797E">
        <w:t>группы</w:t>
      </w:r>
      <w:r w:rsidR="0013662F" w:rsidRPr="00B7797E">
        <w:t xml:space="preserve"> </w:t>
      </w:r>
      <w:r w:rsidRPr="00B7797E">
        <w:t>клеток</w:t>
      </w:r>
      <w:r w:rsidR="0013662F" w:rsidRPr="00B7797E">
        <w:t xml:space="preserve"> </w:t>
      </w:r>
      <w:r w:rsidRPr="00B7797E">
        <w:t>поджелудочной</w:t>
      </w:r>
      <w:r w:rsidR="0013662F" w:rsidRPr="00B7797E">
        <w:t xml:space="preserve"> </w:t>
      </w:r>
      <w:r w:rsidRPr="00B7797E">
        <w:t>железы,</w:t>
      </w:r>
      <w:r w:rsidR="0013662F" w:rsidRPr="00B7797E">
        <w:t xml:space="preserve"> </w:t>
      </w:r>
      <w:r w:rsidRPr="00B7797E">
        <w:t>вырабатывающих</w:t>
      </w:r>
      <w:r w:rsidR="0013662F" w:rsidRPr="00B7797E">
        <w:t xml:space="preserve"> </w:t>
      </w:r>
      <w:r w:rsidRPr="00B7797E">
        <w:t>гормон</w:t>
      </w:r>
      <w:r w:rsidR="0013662F" w:rsidRPr="00B7797E">
        <w:t xml:space="preserve"> </w:t>
      </w:r>
      <w:r w:rsidRPr="00B7797E">
        <w:t>инсулин,</w:t>
      </w:r>
      <w:r w:rsidR="0013662F" w:rsidRPr="00B7797E">
        <w:t xml:space="preserve"> </w:t>
      </w:r>
      <w:r w:rsidRPr="00B7797E">
        <w:t>который</w:t>
      </w:r>
      <w:r w:rsidR="0013662F" w:rsidRPr="00B7797E">
        <w:t xml:space="preserve"> </w:t>
      </w:r>
      <w:r w:rsidRPr="00B7797E">
        <w:t>участвует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регуляции</w:t>
      </w:r>
      <w:r w:rsidR="0013662F" w:rsidRPr="00B7797E">
        <w:t xml:space="preserve"> </w:t>
      </w:r>
      <w:r w:rsidRPr="00B7797E">
        <w:t>сахарного</w:t>
      </w:r>
      <w:r w:rsidR="0013662F" w:rsidRPr="00B7797E">
        <w:t xml:space="preserve"> </w:t>
      </w:r>
      <w:r w:rsidRPr="00B7797E">
        <w:t>обмена</w:t>
      </w:r>
      <w:r w:rsidR="0013662F" w:rsidRPr="00B7797E">
        <w:t xml:space="preserve"> </w:t>
      </w:r>
      <w:r w:rsidRPr="00B7797E">
        <w:t>организма.</w:t>
      </w:r>
      <w:r w:rsidR="0013662F" w:rsidRPr="00B7797E">
        <w:t xml:space="preserve"> </w:t>
      </w:r>
      <w:r w:rsidRPr="00B7797E">
        <w:t>Злокачественные</w:t>
      </w:r>
      <w:r w:rsidR="0013662F" w:rsidRPr="00B7797E">
        <w:t xml:space="preserve"> </w:t>
      </w:r>
      <w:r w:rsidRPr="00B7797E">
        <w:t>изменения,</w:t>
      </w:r>
      <w:r w:rsidR="0013662F" w:rsidRPr="00B7797E">
        <w:t xml:space="preserve"> </w:t>
      </w:r>
      <w:r w:rsidRPr="00B7797E">
        <w:t>приводящие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развитию</w:t>
      </w:r>
      <w:r w:rsidR="0013662F" w:rsidRPr="00B7797E">
        <w:t xml:space="preserve"> </w:t>
      </w:r>
      <w:r w:rsidRPr="00B7797E">
        <w:t>раковых</w:t>
      </w:r>
      <w:r w:rsidR="0013662F" w:rsidRPr="00B7797E">
        <w:t xml:space="preserve"> </w:t>
      </w:r>
      <w:r w:rsidRPr="00B7797E">
        <w:t>опухолей,</w:t>
      </w:r>
      <w:r w:rsidR="0013662F" w:rsidRPr="00B7797E">
        <w:t xml:space="preserve"> </w:t>
      </w:r>
      <w:r w:rsidRPr="00B7797E">
        <w:t>возникают</w:t>
      </w:r>
      <w:r w:rsidR="0013662F" w:rsidRPr="00B7797E">
        <w:t xml:space="preserve"> </w:t>
      </w:r>
      <w:r w:rsidRPr="00B7797E">
        <w:t>также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уровне</w:t>
      </w:r>
      <w:r w:rsidR="0013662F" w:rsidRPr="00B7797E">
        <w:t xml:space="preserve"> </w:t>
      </w:r>
      <w:r w:rsidRPr="00B7797E">
        <w:t>клеток.</w:t>
      </w:r>
      <w:r w:rsidR="0013662F" w:rsidRPr="00B7797E">
        <w:t xml:space="preserve"> </w:t>
      </w:r>
      <w:r w:rsidRPr="00B7797E">
        <w:t>Возбудители</w:t>
      </w:r>
      <w:r w:rsidR="0013662F" w:rsidRPr="00B7797E">
        <w:t xml:space="preserve"> </w:t>
      </w:r>
      <w:r w:rsidRPr="00B7797E">
        <w:t>кокцидиоза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опасного</w:t>
      </w:r>
      <w:r w:rsidR="0013662F" w:rsidRPr="00B7797E">
        <w:t xml:space="preserve"> </w:t>
      </w:r>
      <w:r w:rsidRPr="00B7797E">
        <w:t>заболевания</w:t>
      </w:r>
      <w:r w:rsidR="0013662F" w:rsidRPr="00B7797E">
        <w:t xml:space="preserve"> </w:t>
      </w:r>
      <w:r w:rsidRPr="00B7797E">
        <w:t>кроликов,</w:t>
      </w:r>
      <w:r w:rsidR="0013662F" w:rsidRPr="00B7797E">
        <w:t xml:space="preserve"> </w:t>
      </w:r>
      <w:r w:rsidRPr="00B7797E">
        <w:t>кур,</w:t>
      </w:r>
      <w:r w:rsidR="0013662F" w:rsidRPr="00B7797E">
        <w:t xml:space="preserve"> </w:t>
      </w:r>
      <w:r w:rsidRPr="00B7797E">
        <w:t>гусей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уток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паразитические</w:t>
      </w:r>
      <w:r w:rsidR="0013662F" w:rsidRPr="00B7797E">
        <w:t xml:space="preserve"> </w:t>
      </w:r>
      <w:r w:rsidRPr="00B7797E">
        <w:t>простейшие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кокцидии</w:t>
      </w:r>
      <w:r w:rsidR="0013662F" w:rsidRPr="00B7797E">
        <w:t xml:space="preserve"> </w:t>
      </w:r>
      <w:r w:rsidRPr="00B7797E">
        <w:t>проникают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клетки</w:t>
      </w:r>
      <w:r w:rsidR="0013662F" w:rsidRPr="00B7797E">
        <w:t xml:space="preserve"> </w:t>
      </w:r>
      <w:r w:rsidRPr="00B7797E">
        <w:t>кишечного</w:t>
      </w:r>
      <w:r w:rsidR="0013662F" w:rsidRPr="00B7797E">
        <w:t xml:space="preserve"> </w:t>
      </w:r>
      <w:r w:rsidRPr="00B7797E">
        <w:t>эпителия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печени,</w:t>
      </w:r>
      <w:r w:rsidR="0013662F" w:rsidRPr="00B7797E">
        <w:t xml:space="preserve"> </w:t>
      </w:r>
      <w:r w:rsidRPr="00B7797E">
        <w:t>растут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размножаются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них,</w:t>
      </w:r>
      <w:r w:rsidR="0013662F" w:rsidRPr="00B7797E">
        <w:t xml:space="preserve"> </w:t>
      </w:r>
      <w:r w:rsidRPr="00B7797E">
        <w:t>полностью</w:t>
      </w:r>
      <w:r w:rsidR="0013662F" w:rsidRPr="00B7797E">
        <w:t xml:space="preserve"> </w:t>
      </w:r>
      <w:r w:rsidRPr="00B7797E">
        <w:t>нарушают</w:t>
      </w:r>
      <w:r w:rsidR="0013662F" w:rsidRPr="00B7797E">
        <w:t xml:space="preserve"> </w:t>
      </w:r>
      <w:r w:rsidRPr="00B7797E">
        <w:t>обмен</w:t>
      </w:r>
      <w:r w:rsidR="0013662F" w:rsidRPr="00B7797E">
        <w:t xml:space="preserve"> </w:t>
      </w:r>
      <w:r w:rsidRPr="00B7797E">
        <w:t>веществ,</w:t>
      </w:r>
      <w:r w:rsidR="0013662F" w:rsidRPr="00B7797E">
        <w:t xml:space="preserve"> </w:t>
      </w:r>
      <w:r w:rsidRPr="00B7797E">
        <w:t>а</w:t>
      </w:r>
      <w:r w:rsidR="0013662F" w:rsidRPr="00B7797E">
        <w:t xml:space="preserve"> </w:t>
      </w:r>
      <w:r w:rsidRPr="00B7797E">
        <w:t>затем</w:t>
      </w:r>
      <w:r w:rsidR="0013662F" w:rsidRPr="00B7797E">
        <w:t xml:space="preserve"> </w:t>
      </w:r>
      <w:r w:rsidRPr="00B7797E">
        <w:t>разрушают</w:t>
      </w:r>
      <w:r w:rsidR="0013662F" w:rsidRPr="00B7797E">
        <w:t xml:space="preserve"> </w:t>
      </w:r>
      <w:r w:rsidRPr="00B7797E">
        <w:t>эти</w:t>
      </w:r>
      <w:r w:rsidR="0013662F" w:rsidRPr="00B7797E">
        <w:t xml:space="preserve"> </w:t>
      </w:r>
      <w:r w:rsidRPr="00B7797E">
        <w:t>клетки.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больных</w:t>
      </w:r>
      <w:r w:rsidR="0013662F" w:rsidRPr="00B7797E">
        <w:t xml:space="preserve"> </w:t>
      </w:r>
      <w:r w:rsidRPr="00B7797E">
        <w:t>кокцидиозом</w:t>
      </w:r>
      <w:r w:rsidR="0013662F" w:rsidRPr="00B7797E">
        <w:t xml:space="preserve"> </w:t>
      </w:r>
      <w:r w:rsidRPr="00B7797E">
        <w:t>животных</w:t>
      </w:r>
      <w:r w:rsidR="0013662F" w:rsidRPr="00B7797E">
        <w:t xml:space="preserve"> </w:t>
      </w:r>
      <w:r w:rsidRPr="00B7797E">
        <w:t>сильно</w:t>
      </w:r>
      <w:r w:rsidR="0013662F" w:rsidRPr="00B7797E">
        <w:t xml:space="preserve"> </w:t>
      </w:r>
      <w:r w:rsidRPr="00B7797E">
        <w:t>нарушается</w:t>
      </w:r>
      <w:r w:rsidR="0013662F" w:rsidRPr="00B7797E">
        <w:t xml:space="preserve"> </w:t>
      </w:r>
      <w:r w:rsidRPr="00B7797E">
        <w:t>деятельность</w:t>
      </w:r>
      <w:r w:rsidR="0013662F" w:rsidRPr="00B7797E">
        <w:t xml:space="preserve"> </w:t>
      </w:r>
      <w:r w:rsidRPr="00B7797E">
        <w:t>пищеварительной</w:t>
      </w:r>
      <w:r w:rsidR="0013662F" w:rsidRPr="00B7797E">
        <w:t xml:space="preserve"> </w:t>
      </w:r>
      <w:r w:rsidRPr="00B7797E">
        <w:t>системы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при</w:t>
      </w:r>
      <w:r w:rsidR="0013662F" w:rsidRPr="00B7797E">
        <w:t xml:space="preserve"> </w:t>
      </w:r>
      <w:r w:rsidRPr="00B7797E">
        <w:t>отсутствии</w:t>
      </w:r>
      <w:r w:rsidR="0013662F" w:rsidRPr="00B7797E">
        <w:t xml:space="preserve"> </w:t>
      </w:r>
      <w:r w:rsidRPr="00B7797E">
        <w:t>лечения</w:t>
      </w:r>
      <w:r w:rsidR="0013662F" w:rsidRPr="00B7797E">
        <w:t xml:space="preserve"> </w:t>
      </w:r>
      <w:r w:rsidRPr="00B7797E">
        <w:t>животные</w:t>
      </w:r>
      <w:r w:rsidR="0013662F" w:rsidRPr="00B7797E">
        <w:t xml:space="preserve"> </w:t>
      </w:r>
      <w:r w:rsidRPr="00B7797E">
        <w:t>погибают.</w:t>
      </w:r>
      <w:r w:rsidR="0013662F" w:rsidRPr="00B7797E">
        <w:t xml:space="preserve"> </w:t>
      </w:r>
      <w:r w:rsidRPr="00B7797E">
        <w:t>Вот</w:t>
      </w:r>
      <w:r w:rsidR="0013662F" w:rsidRPr="00B7797E">
        <w:t xml:space="preserve"> </w:t>
      </w:r>
      <w:r w:rsidRPr="00B7797E">
        <w:t>почему</w:t>
      </w:r>
      <w:r w:rsidR="0013662F" w:rsidRPr="00B7797E">
        <w:t xml:space="preserve"> </w:t>
      </w:r>
      <w:r w:rsidRPr="00B7797E">
        <w:t>изучение</w:t>
      </w:r>
      <w:r w:rsidR="0013662F" w:rsidRPr="00B7797E">
        <w:t xml:space="preserve"> </w:t>
      </w:r>
      <w:r w:rsidRPr="00B7797E">
        <w:t>строения,</w:t>
      </w:r>
      <w:r w:rsidR="0013662F" w:rsidRPr="00B7797E">
        <w:t xml:space="preserve"> </w:t>
      </w:r>
      <w:r w:rsidRPr="00B7797E">
        <w:t>химического</w:t>
      </w:r>
      <w:r w:rsidR="0013662F" w:rsidRPr="00B7797E">
        <w:t xml:space="preserve"> </w:t>
      </w:r>
      <w:r w:rsidRPr="00B7797E">
        <w:t>состава,</w:t>
      </w:r>
      <w:r w:rsidR="0013662F" w:rsidRPr="00B7797E">
        <w:t xml:space="preserve"> </w:t>
      </w:r>
      <w:r w:rsidRPr="00B7797E">
        <w:t>обмена</w:t>
      </w:r>
      <w:r w:rsidR="0013662F" w:rsidRPr="00B7797E">
        <w:t xml:space="preserve"> </w:t>
      </w:r>
      <w:r w:rsidRPr="00B7797E">
        <w:t>веществ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всех</w:t>
      </w:r>
      <w:r w:rsidR="0013662F" w:rsidRPr="00B7797E">
        <w:t xml:space="preserve"> </w:t>
      </w:r>
      <w:r w:rsidRPr="00B7797E">
        <w:t>проявлений</w:t>
      </w:r>
      <w:r w:rsidR="0013662F" w:rsidRPr="00B7797E">
        <w:t xml:space="preserve"> </w:t>
      </w:r>
      <w:r w:rsidRPr="00B7797E">
        <w:t>жизнедеятельности</w:t>
      </w:r>
      <w:r w:rsidR="0013662F" w:rsidRPr="00B7797E">
        <w:t xml:space="preserve"> </w:t>
      </w:r>
      <w:r w:rsidRPr="00B7797E">
        <w:t>клеток</w:t>
      </w:r>
      <w:r w:rsidR="0013662F" w:rsidRPr="00B7797E">
        <w:t xml:space="preserve"> </w:t>
      </w:r>
      <w:r w:rsidRPr="00B7797E">
        <w:t>необходимо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только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биологии,</w:t>
      </w:r>
      <w:r w:rsidR="0013662F" w:rsidRPr="00B7797E">
        <w:t xml:space="preserve"> </w:t>
      </w:r>
      <w:r w:rsidRPr="00B7797E">
        <w:t>но</w:t>
      </w:r>
      <w:r w:rsidR="0013662F" w:rsidRPr="00B7797E">
        <w:t xml:space="preserve"> </w:t>
      </w:r>
      <w:r w:rsidRPr="00B7797E">
        <w:t>также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медицине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ветеринарии.</w:t>
      </w:r>
      <w:r w:rsidR="0013662F" w:rsidRPr="00B7797E">
        <w:t xml:space="preserve"> </w:t>
      </w:r>
    </w:p>
    <w:p w:rsidR="00366854" w:rsidRPr="00B7797E" w:rsidRDefault="00366854" w:rsidP="00366854">
      <w:pPr>
        <w:pStyle w:val="a5"/>
        <w:spacing w:before="0" w:beforeAutospacing="0" w:after="0" w:afterAutospacing="0" w:line="360" w:lineRule="auto"/>
        <w:ind w:firstLine="709"/>
        <w:contextualSpacing/>
        <w:jc w:val="both"/>
      </w:pPr>
      <w:r w:rsidRPr="00B7797E">
        <w:t>Изучение</w:t>
      </w:r>
      <w:r w:rsidR="0013662F" w:rsidRPr="00B7797E">
        <w:t xml:space="preserve"> </w:t>
      </w:r>
      <w:r w:rsidRPr="00B7797E">
        <w:t>клеток</w:t>
      </w:r>
      <w:r w:rsidR="0013662F" w:rsidRPr="00B7797E">
        <w:t xml:space="preserve"> </w:t>
      </w:r>
      <w:r w:rsidRPr="00B7797E">
        <w:t>разнообразных</w:t>
      </w:r>
      <w:r w:rsidR="0013662F" w:rsidRPr="00B7797E">
        <w:t xml:space="preserve"> </w:t>
      </w:r>
      <w:r w:rsidRPr="00B7797E">
        <w:t>одноклеточных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многоклеточных</w:t>
      </w:r>
      <w:r w:rsidR="0013662F" w:rsidRPr="00B7797E">
        <w:t xml:space="preserve"> </w:t>
      </w:r>
      <w:r w:rsidRPr="00B7797E">
        <w:t>организмов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помощью</w:t>
      </w:r>
      <w:r w:rsidR="0013662F" w:rsidRPr="00B7797E">
        <w:t xml:space="preserve"> </w:t>
      </w:r>
      <w:r w:rsidRPr="00B7797E">
        <w:t>светооптического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электронного</w:t>
      </w:r>
      <w:r w:rsidR="0013662F" w:rsidRPr="00B7797E">
        <w:t xml:space="preserve"> </w:t>
      </w:r>
      <w:r w:rsidRPr="00B7797E">
        <w:t>микроскопов</w:t>
      </w:r>
      <w:r w:rsidR="0013662F" w:rsidRPr="00B7797E">
        <w:t xml:space="preserve"> </w:t>
      </w:r>
      <w:r w:rsidRPr="00B7797E">
        <w:t>показало,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своему</w:t>
      </w:r>
      <w:r w:rsidR="0013662F" w:rsidRPr="00B7797E">
        <w:t xml:space="preserve"> </w:t>
      </w:r>
      <w:r w:rsidRPr="00B7797E">
        <w:t>строению</w:t>
      </w:r>
      <w:r w:rsidR="0013662F" w:rsidRPr="00B7797E">
        <w:t xml:space="preserve"> </w:t>
      </w:r>
      <w:r w:rsidRPr="00B7797E">
        <w:t>они</w:t>
      </w:r>
      <w:r w:rsidR="0013662F" w:rsidRPr="00B7797E">
        <w:t xml:space="preserve"> </w:t>
      </w:r>
      <w:r w:rsidRPr="00B7797E">
        <w:t>разделяются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две</w:t>
      </w:r>
      <w:r w:rsidR="0013662F" w:rsidRPr="00B7797E">
        <w:t xml:space="preserve"> </w:t>
      </w:r>
      <w:r w:rsidRPr="00B7797E">
        <w:t>группы.</w:t>
      </w:r>
      <w:r w:rsidR="0013662F" w:rsidRPr="00B7797E">
        <w:t xml:space="preserve"> </w:t>
      </w:r>
      <w:r w:rsidRPr="00B7797E">
        <w:t>Одну</w:t>
      </w:r>
      <w:r w:rsidR="0013662F" w:rsidRPr="00B7797E">
        <w:t xml:space="preserve"> </w:t>
      </w:r>
      <w:r w:rsidRPr="00B7797E">
        <w:t>группу</w:t>
      </w:r>
      <w:r w:rsidR="0013662F" w:rsidRPr="00B7797E">
        <w:t xml:space="preserve"> </w:t>
      </w:r>
      <w:r w:rsidRPr="00B7797E">
        <w:t>составляют</w:t>
      </w:r>
      <w:r w:rsidR="0013662F" w:rsidRPr="00B7797E">
        <w:t xml:space="preserve"> </w:t>
      </w:r>
      <w:r w:rsidRPr="00B7797E">
        <w:t>бактерии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сине-зеленые</w:t>
      </w:r>
      <w:r w:rsidR="0013662F" w:rsidRPr="00B7797E">
        <w:t xml:space="preserve"> </w:t>
      </w:r>
      <w:r w:rsidRPr="00B7797E">
        <w:t>водоросли.</w:t>
      </w:r>
      <w:r w:rsidR="0013662F" w:rsidRPr="00B7797E">
        <w:t xml:space="preserve"> </w:t>
      </w:r>
      <w:r w:rsidRPr="00B7797E">
        <w:t>Эти</w:t>
      </w:r>
      <w:r w:rsidR="0013662F" w:rsidRPr="00B7797E">
        <w:t xml:space="preserve"> </w:t>
      </w:r>
      <w:r w:rsidRPr="00B7797E">
        <w:t>организмы</w:t>
      </w:r>
      <w:r w:rsidR="0013662F" w:rsidRPr="00B7797E">
        <w:t xml:space="preserve"> </w:t>
      </w:r>
      <w:r w:rsidRPr="00B7797E">
        <w:t>имеют</w:t>
      </w:r>
      <w:r w:rsidR="0013662F" w:rsidRPr="00B7797E">
        <w:t xml:space="preserve"> </w:t>
      </w:r>
      <w:r w:rsidRPr="00B7797E">
        <w:t>наиболее</w:t>
      </w:r>
      <w:r w:rsidR="0013662F" w:rsidRPr="00B7797E">
        <w:t xml:space="preserve"> </w:t>
      </w:r>
      <w:r w:rsidRPr="00B7797E">
        <w:t>простое</w:t>
      </w:r>
      <w:r w:rsidR="0013662F" w:rsidRPr="00B7797E">
        <w:t xml:space="preserve"> </w:t>
      </w:r>
      <w:r w:rsidRPr="00B7797E">
        <w:t>строение</w:t>
      </w:r>
      <w:r w:rsidR="0013662F" w:rsidRPr="00B7797E">
        <w:t xml:space="preserve"> </w:t>
      </w:r>
      <w:r w:rsidRPr="00B7797E">
        <w:t>клеток.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называют</w:t>
      </w:r>
      <w:r w:rsidR="0013662F" w:rsidRPr="00B7797E">
        <w:t xml:space="preserve"> </w:t>
      </w:r>
      <w:r w:rsidRPr="00B7797E">
        <w:t>доядерными</w:t>
      </w:r>
      <w:r w:rsidR="0013662F" w:rsidRPr="00B7797E">
        <w:t xml:space="preserve"> </w:t>
      </w:r>
      <w:r w:rsidRPr="00B7797E">
        <w:t>(</w:t>
      </w:r>
      <w:r w:rsidRPr="00B7797E">
        <w:rPr>
          <w:b/>
        </w:rPr>
        <w:t>прокариотами</w:t>
      </w:r>
      <w:r w:rsidRPr="00B7797E">
        <w:t>),</w:t>
      </w:r>
      <w:r w:rsidR="0013662F" w:rsidRPr="00B7797E">
        <w:t xml:space="preserve"> </w:t>
      </w:r>
      <w:r w:rsidRPr="00B7797E">
        <w:t>так</w:t>
      </w:r>
      <w:r w:rsidR="0013662F" w:rsidRPr="00B7797E">
        <w:t xml:space="preserve"> </w:t>
      </w:r>
      <w:r w:rsidRPr="00B7797E">
        <w:t>как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них</w:t>
      </w:r>
      <w:r w:rsidR="0013662F" w:rsidRPr="00B7797E">
        <w:t xml:space="preserve"> </w:t>
      </w:r>
      <w:r w:rsidRPr="00B7797E">
        <w:t>нет</w:t>
      </w:r>
      <w:r w:rsidR="0013662F" w:rsidRPr="00B7797E">
        <w:t xml:space="preserve"> </w:t>
      </w:r>
      <w:r w:rsidRPr="00B7797E">
        <w:t>оформленного</w:t>
      </w:r>
      <w:r w:rsidR="0013662F" w:rsidRPr="00B7797E">
        <w:t xml:space="preserve"> </w:t>
      </w:r>
      <w:r w:rsidRPr="00B7797E">
        <w:t>ядра</w:t>
      </w:r>
      <w:r w:rsidR="0013662F" w:rsidRPr="00B7797E">
        <w:t xml:space="preserve"> </w:t>
      </w:r>
      <w:r w:rsidRPr="00B7797E">
        <w:t>(греч.</w:t>
      </w:r>
      <w:r w:rsidR="0013662F" w:rsidRPr="00B7797E">
        <w:t xml:space="preserve"> </w:t>
      </w:r>
      <w:r w:rsidRPr="00B7797E">
        <w:t>"картон"-ядро)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нет</w:t>
      </w:r>
      <w:r w:rsidR="0013662F" w:rsidRPr="00B7797E">
        <w:t xml:space="preserve"> </w:t>
      </w:r>
      <w:r w:rsidRPr="00B7797E">
        <w:t>многих</w:t>
      </w:r>
      <w:r w:rsidR="0013662F" w:rsidRPr="00B7797E">
        <w:t xml:space="preserve"> </w:t>
      </w:r>
      <w:r w:rsidRPr="00B7797E">
        <w:t>структур,</w:t>
      </w:r>
      <w:r w:rsidR="0013662F" w:rsidRPr="00B7797E">
        <w:t xml:space="preserve"> </w:t>
      </w:r>
      <w:r w:rsidRPr="00B7797E">
        <w:t>которые</w:t>
      </w:r>
      <w:r w:rsidR="0013662F" w:rsidRPr="00B7797E">
        <w:t xml:space="preserve"> </w:t>
      </w:r>
      <w:r w:rsidRPr="00B7797E">
        <w:t>называют</w:t>
      </w:r>
      <w:r w:rsidR="0013662F" w:rsidRPr="00B7797E">
        <w:t xml:space="preserve"> </w:t>
      </w:r>
      <w:r w:rsidRPr="00B7797E">
        <w:t>органоидами.</w:t>
      </w:r>
      <w:r w:rsidR="0013662F" w:rsidRPr="00B7797E">
        <w:t xml:space="preserve"> </w:t>
      </w:r>
      <w:r w:rsidRPr="00B7797E">
        <w:t>Другую</w:t>
      </w:r>
      <w:r w:rsidR="0013662F" w:rsidRPr="00B7797E">
        <w:t xml:space="preserve"> </w:t>
      </w:r>
      <w:r w:rsidRPr="00B7797E">
        <w:t>группу</w:t>
      </w:r>
      <w:r w:rsidR="0013662F" w:rsidRPr="00B7797E">
        <w:t xml:space="preserve"> </w:t>
      </w:r>
      <w:r w:rsidRPr="00B7797E">
        <w:t>составляют</w:t>
      </w:r>
      <w:r w:rsidR="0013662F" w:rsidRPr="00B7797E">
        <w:t xml:space="preserve"> </w:t>
      </w:r>
      <w:r w:rsidRPr="00B7797E">
        <w:t>все</w:t>
      </w:r>
      <w:r w:rsidR="0013662F" w:rsidRPr="00B7797E">
        <w:t xml:space="preserve"> </w:t>
      </w:r>
      <w:r w:rsidRPr="00B7797E">
        <w:t>остальные</w:t>
      </w:r>
      <w:r w:rsidR="0013662F" w:rsidRPr="00B7797E">
        <w:t xml:space="preserve"> </w:t>
      </w:r>
      <w:r w:rsidRPr="00B7797E">
        <w:t>организмы:</w:t>
      </w:r>
      <w:r w:rsidR="0013662F" w:rsidRPr="00B7797E">
        <w:t xml:space="preserve"> </w:t>
      </w:r>
      <w:r w:rsidRPr="00B7797E">
        <w:t>от</w:t>
      </w:r>
      <w:r w:rsidR="0013662F" w:rsidRPr="00B7797E">
        <w:t xml:space="preserve"> </w:t>
      </w:r>
      <w:r w:rsidRPr="00B7797E">
        <w:t>одноклеточных</w:t>
      </w:r>
      <w:r w:rsidR="0013662F" w:rsidRPr="00B7797E">
        <w:t xml:space="preserve"> </w:t>
      </w:r>
      <w:r w:rsidRPr="00B7797E">
        <w:t>зеленых</w:t>
      </w:r>
      <w:r w:rsidR="0013662F" w:rsidRPr="00B7797E">
        <w:t xml:space="preserve"> </w:t>
      </w:r>
      <w:r w:rsidRPr="00B7797E">
        <w:t>водорослей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простейших</w:t>
      </w:r>
      <w:r w:rsidR="0013662F" w:rsidRPr="00B7797E">
        <w:t xml:space="preserve"> </w:t>
      </w:r>
      <w:r w:rsidRPr="00B7797E">
        <w:t>до</w:t>
      </w:r>
      <w:r w:rsidR="0013662F" w:rsidRPr="00B7797E">
        <w:t xml:space="preserve"> </w:t>
      </w:r>
      <w:r w:rsidRPr="00B7797E">
        <w:t>высших</w:t>
      </w:r>
      <w:r w:rsidR="0013662F" w:rsidRPr="00B7797E">
        <w:t xml:space="preserve"> </w:t>
      </w:r>
      <w:r w:rsidRPr="00B7797E">
        <w:t>цветковых</w:t>
      </w:r>
      <w:r w:rsidR="0013662F" w:rsidRPr="00B7797E">
        <w:t xml:space="preserve"> </w:t>
      </w:r>
      <w:r w:rsidRPr="00B7797E">
        <w:t>растений,</w:t>
      </w:r>
      <w:r w:rsidR="0013662F" w:rsidRPr="00B7797E">
        <w:t xml:space="preserve"> </w:t>
      </w:r>
      <w:r w:rsidRPr="00B7797E">
        <w:t>млекопитающих,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том</w:t>
      </w:r>
      <w:r w:rsidR="0013662F" w:rsidRPr="00B7797E">
        <w:t xml:space="preserve"> </w:t>
      </w:r>
      <w:r w:rsidRPr="00B7797E">
        <w:t>числе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человека.</w:t>
      </w:r>
      <w:r w:rsidR="0013662F" w:rsidRPr="00B7797E">
        <w:t xml:space="preserve"> </w:t>
      </w:r>
      <w:r w:rsidRPr="00B7797E">
        <w:t>Они</w:t>
      </w:r>
      <w:r w:rsidR="0013662F" w:rsidRPr="00B7797E">
        <w:t xml:space="preserve"> </w:t>
      </w:r>
      <w:r w:rsidRPr="00B7797E">
        <w:t>имеют</w:t>
      </w:r>
      <w:r w:rsidR="0013662F" w:rsidRPr="00B7797E">
        <w:t xml:space="preserve"> </w:t>
      </w:r>
      <w:r w:rsidRPr="00B7797E">
        <w:t>сложно</w:t>
      </w:r>
      <w:r w:rsidR="0013662F" w:rsidRPr="00B7797E">
        <w:t xml:space="preserve"> </w:t>
      </w:r>
      <w:r w:rsidRPr="00B7797E">
        <w:t>устроенные</w:t>
      </w:r>
      <w:r w:rsidR="0013662F" w:rsidRPr="00B7797E">
        <w:t xml:space="preserve"> </w:t>
      </w:r>
      <w:r w:rsidRPr="00B7797E">
        <w:t>клетки,</w:t>
      </w:r>
      <w:r w:rsidR="0013662F" w:rsidRPr="00B7797E">
        <w:t xml:space="preserve"> </w:t>
      </w:r>
      <w:r w:rsidRPr="00B7797E">
        <w:t>которые</w:t>
      </w:r>
      <w:r w:rsidR="0013662F" w:rsidRPr="00B7797E">
        <w:t xml:space="preserve"> </w:t>
      </w:r>
      <w:r w:rsidRPr="00B7797E">
        <w:t>называют</w:t>
      </w:r>
      <w:r w:rsidR="0013662F" w:rsidRPr="00B7797E">
        <w:t xml:space="preserve"> </w:t>
      </w:r>
      <w:r w:rsidRPr="00B7797E">
        <w:t>ядерными</w:t>
      </w:r>
      <w:r w:rsidR="0013662F" w:rsidRPr="00B7797E">
        <w:t xml:space="preserve"> </w:t>
      </w:r>
      <w:r w:rsidRPr="00B7797E">
        <w:t>(</w:t>
      </w:r>
      <w:r w:rsidRPr="00B7797E">
        <w:rPr>
          <w:b/>
        </w:rPr>
        <w:t>эукариотическими</w:t>
      </w:r>
      <w:r w:rsidRPr="00B7797E">
        <w:t>).</w:t>
      </w:r>
      <w:r w:rsidR="0013662F" w:rsidRPr="00B7797E">
        <w:t xml:space="preserve"> </w:t>
      </w:r>
      <w:r w:rsidRPr="00B7797E">
        <w:t>Эти</w:t>
      </w:r>
      <w:r w:rsidR="0013662F" w:rsidRPr="00B7797E">
        <w:t xml:space="preserve"> </w:t>
      </w:r>
      <w:r w:rsidRPr="00B7797E">
        <w:t>клетки</w:t>
      </w:r>
      <w:r w:rsidR="0013662F" w:rsidRPr="00B7797E">
        <w:t xml:space="preserve"> </w:t>
      </w:r>
      <w:r w:rsidRPr="00B7797E">
        <w:t>имеют</w:t>
      </w:r>
      <w:r w:rsidR="0013662F" w:rsidRPr="00B7797E">
        <w:t xml:space="preserve"> </w:t>
      </w:r>
      <w:r w:rsidRPr="00B7797E">
        <w:t>ядро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органоиды,</w:t>
      </w:r>
      <w:r w:rsidR="0013662F" w:rsidRPr="00B7797E">
        <w:t xml:space="preserve"> </w:t>
      </w:r>
      <w:r w:rsidRPr="00B7797E">
        <w:t>выполняющие</w:t>
      </w:r>
      <w:r w:rsidR="0013662F" w:rsidRPr="00B7797E">
        <w:t xml:space="preserve"> </w:t>
      </w:r>
      <w:r w:rsidRPr="00B7797E">
        <w:t>специфические</w:t>
      </w:r>
      <w:r w:rsidR="0013662F" w:rsidRPr="00B7797E">
        <w:t xml:space="preserve"> </w:t>
      </w:r>
      <w:r w:rsidRPr="00B7797E">
        <w:t>функции.</w:t>
      </w:r>
      <w:r w:rsidR="0013662F" w:rsidRPr="00B7797E">
        <w:t xml:space="preserve"> </w:t>
      </w:r>
    </w:p>
    <w:p w:rsidR="00366854" w:rsidRPr="00B7797E" w:rsidRDefault="00366854" w:rsidP="00366854">
      <w:pPr>
        <w:pStyle w:val="a5"/>
        <w:spacing w:before="0" w:beforeAutospacing="0" w:after="0" w:afterAutospacing="0" w:line="360" w:lineRule="auto"/>
        <w:ind w:firstLine="709"/>
        <w:contextualSpacing/>
        <w:jc w:val="both"/>
      </w:pPr>
      <w:r w:rsidRPr="00B7797E">
        <w:t>Особую,</w:t>
      </w:r>
      <w:r w:rsidR="0013662F" w:rsidRPr="00B7797E">
        <w:t xml:space="preserve"> </w:t>
      </w:r>
      <w:r w:rsidRPr="00B7797E">
        <w:t>неклеточную</w:t>
      </w:r>
      <w:r w:rsidR="0013662F" w:rsidRPr="00B7797E">
        <w:t xml:space="preserve"> </w:t>
      </w:r>
      <w:r w:rsidRPr="00B7797E">
        <w:t>форму</w:t>
      </w:r>
      <w:r w:rsidR="0013662F" w:rsidRPr="00B7797E">
        <w:t xml:space="preserve"> </w:t>
      </w:r>
      <w:r w:rsidRPr="00B7797E">
        <w:t>жизни</w:t>
      </w:r>
      <w:r w:rsidR="0013662F" w:rsidRPr="00B7797E">
        <w:t xml:space="preserve"> </w:t>
      </w:r>
      <w:r w:rsidRPr="00B7797E">
        <w:t>составляют</w:t>
      </w:r>
      <w:r w:rsidR="0013662F" w:rsidRPr="00B7797E">
        <w:t xml:space="preserve"> </w:t>
      </w:r>
      <w:r w:rsidRPr="00B7797E">
        <w:t>вирусы,</w:t>
      </w:r>
      <w:r w:rsidR="0013662F" w:rsidRPr="00B7797E">
        <w:t xml:space="preserve"> </w:t>
      </w:r>
      <w:r w:rsidRPr="00B7797E">
        <w:t>изучением</w:t>
      </w:r>
      <w:r w:rsidR="0013662F" w:rsidRPr="00B7797E">
        <w:t xml:space="preserve"> </w:t>
      </w:r>
      <w:r w:rsidRPr="00B7797E">
        <w:t>которых</w:t>
      </w:r>
      <w:r w:rsidR="0013662F" w:rsidRPr="00B7797E">
        <w:t xml:space="preserve"> </w:t>
      </w:r>
      <w:r w:rsidRPr="00B7797E">
        <w:t>занимается</w:t>
      </w:r>
      <w:r w:rsidR="0013662F" w:rsidRPr="00B7797E">
        <w:t xml:space="preserve"> </w:t>
      </w:r>
      <w:r w:rsidRPr="00B7797E">
        <w:t>вирусология.</w:t>
      </w:r>
    </w:p>
    <w:p w:rsidR="00366854" w:rsidRPr="00B7797E" w:rsidRDefault="00366854" w:rsidP="00366854">
      <w:pPr>
        <w:pStyle w:val="a5"/>
        <w:spacing w:before="0" w:beforeAutospacing="0" w:after="0" w:afterAutospacing="0" w:line="360" w:lineRule="auto"/>
        <w:ind w:firstLine="709"/>
        <w:contextualSpacing/>
        <w:jc w:val="both"/>
        <w:rPr>
          <w:b/>
        </w:rPr>
      </w:pPr>
      <w:r w:rsidRPr="00B7797E">
        <w:rPr>
          <w:b/>
        </w:rPr>
        <w:t>Строение</w:t>
      </w:r>
      <w:r w:rsidR="0013662F" w:rsidRPr="00B7797E">
        <w:rPr>
          <w:b/>
        </w:rPr>
        <w:t xml:space="preserve"> </w:t>
      </w:r>
      <w:r w:rsidRPr="00B7797E">
        <w:rPr>
          <w:b/>
        </w:rPr>
        <w:t>и</w:t>
      </w:r>
      <w:r w:rsidR="0013662F" w:rsidRPr="00B7797E">
        <w:rPr>
          <w:b/>
        </w:rPr>
        <w:t xml:space="preserve"> </w:t>
      </w:r>
      <w:r w:rsidRPr="00B7797E">
        <w:rPr>
          <w:b/>
        </w:rPr>
        <w:t>функции</w:t>
      </w:r>
      <w:r w:rsidR="0013662F" w:rsidRPr="00B7797E">
        <w:rPr>
          <w:b/>
        </w:rPr>
        <w:t xml:space="preserve"> </w:t>
      </w:r>
      <w:r w:rsidRPr="00B7797E">
        <w:rPr>
          <w:b/>
        </w:rPr>
        <w:t>оболочки</w:t>
      </w:r>
      <w:r w:rsidR="0013662F" w:rsidRPr="00B7797E">
        <w:rPr>
          <w:b/>
        </w:rPr>
        <w:t xml:space="preserve"> </w:t>
      </w:r>
      <w:r w:rsidRPr="00B7797E">
        <w:rPr>
          <w:b/>
        </w:rPr>
        <w:t>клетки.</w:t>
      </w:r>
    </w:p>
    <w:p w:rsidR="00366854" w:rsidRPr="00B7797E" w:rsidRDefault="00366854" w:rsidP="00366854">
      <w:pPr>
        <w:pStyle w:val="a5"/>
        <w:spacing w:before="0" w:beforeAutospacing="0" w:after="0" w:afterAutospacing="0" w:line="360" w:lineRule="auto"/>
        <w:ind w:firstLine="709"/>
        <w:contextualSpacing/>
        <w:jc w:val="both"/>
      </w:pPr>
      <w:r w:rsidRPr="00B7797E">
        <w:lastRenderedPageBreak/>
        <w:t>Клетка</w:t>
      </w:r>
      <w:r w:rsidR="0013662F" w:rsidRPr="00B7797E">
        <w:t xml:space="preserve"> </w:t>
      </w:r>
      <w:r w:rsidRPr="00B7797E">
        <w:t>любого</w:t>
      </w:r>
      <w:r w:rsidR="0013662F" w:rsidRPr="00B7797E">
        <w:t xml:space="preserve"> </w:t>
      </w:r>
      <w:r w:rsidRPr="00B7797E">
        <w:t>организма,</w:t>
      </w:r>
      <w:r w:rsidR="0013662F" w:rsidRPr="00B7797E">
        <w:t xml:space="preserve"> </w:t>
      </w:r>
      <w:r w:rsidRPr="00B7797E">
        <w:t>представляет</w:t>
      </w:r>
      <w:r w:rsidR="0013662F" w:rsidRPr="00B7797E">
        <w:t xml:space="preserve"> </w:t>
      </w:r>
      <w:r w:rsidRPr="00B7797E">
        <w:t>собой</w:t>
      </w:r>
      <w:r w:rsidR="0013662F" w:rsidRPr="00B7797E">
        <w:t xml:space="preserve"> </w:t>
      </w:r>
      <w:r w:rsidRPr="00B7797E">
        <w:t>целостную</w:t>
      </w:r>
      <w:r w:rsidR="0013662F" w:rsidRPr="00B7797E">
        <w:t xml:space="preserve"> </w:t>
      </w:r>
      <w:r w:rsidRPr="00B7797E">
        <w:t>живую</w:t>
      </w:r>
      <w:r w:rsidR="0013662F" w:rsidRPr="00B7797E">
        <w:t xml:space="preserve"> </w:t>
      </w:r>
      <w:r w:rsidRPr="00B7797E">
        <w:t>систему.</w:t>
      </w:r>
      <w:r w:rsidR="0013662F" w:rsidRPr="00B7797E">
        <w:t xml:space="preserve"> </w:t>
      </w:r>
      <w:r w:rsidRPr="00B7797E">
        <w:t>Она</w:t>
      </w:r>
      <w:r w:rsidR="0013662F" w:rsidRPr="00B7797E">
        <w:t xml:space="preserve"> </w:t>
      </w:r>
      <w:r w:rsidRPr="00B7797E">
        <w:t>состоит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трех</w:t>
      </w:r>
      <w:r w:rsidR="0013662F" w:rsidRPr="00B7797E">
        <w:t xml:space="preserve"> </w:t>
      </w:r>
      <w:r w:rsidRPr="00B7797E">
        <w:t>неразрывно</w:t>
      </w:r>
      <w:r w:rsidR="0013662F" w:rsidRPr="00B7797E">
        <w:t xml:space="preserve"> </w:t>
      </w:r>
      <w:r w:rsidRPr="00B7797E">
        <w:t>связанных</w:t>
      </w:r>
      <w:r w:rsidR="0013662F" w:rsidRPr="00B7797E">
        <w:t xml:space="preserve"> </w:t>
      </w:r>
      <w:r w:rsidRPr="00B7797E">
        <w:t>между</w:t>
      </w:r>
      <w:r w:rsidR="0013662F" w:rsidRPr="00B7797E">
        <w:t xml:space="preserve"> </w:t>
      </w:r>
      <w:r w:rsidRPr="00B7797E">
        <w:t>собой</w:t>
      </w:r>
      <w:r w:rsidR="0013662F" w:rsidRPr="00B7797E">
        <w:t xml:space="preserve"> </w:t>
      </w:r>
      <w:r w:rsidRPr="00B7797E">
        <w:t>частей:</w:t>
      </w:r>
      <w:r w:rsidR="0013662F" w:rsidRPr="00B7797E">
        <w:t xml:space="preserve"> </w:t>
      </w:r>
      <w:r w:rsidRPr="00B7797E">
        <w:t>оболочки,</w:t>
      </w:r>
      <w:r w:rsidR="0013662F" w:rsidRPr="00B7797E">
        <w:t xml:space="preserve"> </w:t>
      </w:r>
      <w:r w:rsidRPr="00B7797E">
        <w:t>цитоплазмы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ядра.</w:t>
      </w:r>
      <w:r w:rsidR="0013662F" w:rsidRPr="00B7797E">
        <w:t xml:space="preserve"> </w:t>
      </w:r>
      <w:r w:rsidRPr="00B7797E">
        <w:t>Оболочка</w:t>
      </w:r>
      <w:r w:rsidR="0013662F" w:rsidRPr="00B7797E">
        <w:t xml:space="preserve"> </w:t>
      </w:r>
      <w:r w:rsidRPr="00B7797E">
        <w:t>клетка</w:t>
      </w:r>
      <w:r w:rsidR="0013662F" w:rsidRPr="00B7797E">
        <w:t xml:space="preserve"> </w:t>
      </w:r>
      <w:r w:rsidRPr="00B7797E">
        <w:t>осуществляет</w:t>
      </w:r>
      <w:r w:rsidR="0013662F" w:rsidRPr="00B7797E">
        <w:t xml:space="preserve"> </w:t>
      </w:r>
      <w:r w:rsidRPr="00B7797E">
        <w:t>непосредственное</w:t>
      </w:r>
      <w:r w:rsidR="0013662F" w:rsidRPr="00B7797E">
        <w:t xml:space="preserve"> </w:t>
      </w:r>
      <w:r w:rsidRPr="00B7797E">
        <w:t>взаимодействие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внешней</w:t>
      </w:r>
      <w:r w:rsidR="0013662F" w:rsidRPr="00B7797E">
        <w:t xml:space="preserve"> </w:t>
      </w:r>
      <w:r w:rsidRPr="00B7797E">
        <w:t>средой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взаимодействие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соседними</w:t>
      </w:r>
      <w:r w:rsidR="0013662F" w:rsidRPr="00B7797E">
        <w:t xml:space="preserve"> </w:t>
      </w:r>
      <w:r w:rsidRPr="00B7797E">
        <w:t>клетками</w:t>
      </w:r>
      <w:r w:rsidR="0013662F" w:rsidRPr="00B7797E">
        <w:t xml:space="preserve"> </w:t>
      </w:r>
      <w:r w:rsidRPr="00B7797E">
        <w:t>(в</w:t>
      </w:r>
      <w:r w:rsidR="0013662F" w:rsidRPr="00B7797E">
        <w:t xml:space="preserve"> </w:t>
      </w:r>
      <w:r w:rsidRPr="00B7797E">
        <w:t>многоклеточных</w:t>
      </w:r>
      <w:r w:rsidR="0013662F" w:rsidRPr="00B7797E">
        <w:t xml:space="preserve"> </w:t>
      </w:r>
      <w:r w:rsidRPr="00B7797E">
        <w:t>организмах).</w:t>
      </w:r>
    </w:p>
    <w:p w:rsidR="00366854" w:rsidRPr="00B7797E" w:rsidRDefault="00366854" w:rsidP="00366854">
      <w:pPr>
        <w:pStyle w:val="a5"/>
        <w:spacing w:before="0" w:beforeAutospacing="0" w:after="0" w:afterAutospacing="0" w:line="360" w:lineRule="auto"/>
        <w:ind w:firstLine="709"/>
        <w:contextualSpacing/>
        <w:jc w:val="both"/>
      </w:pPr>
      <w:r w:rsidRPr="00B7797E">
        <w:t>Оболочка</w:t>
      </w:r>
      <w:r w:rsidR="0013662F" w:rsidRPr="00B7797E">
        <w:t xml:space="preserve"> </w:t>
      </w:r>
      <w:r w:rsidRPr="00B7797E">
        <w:t>клеток.</w:t>
      </w:r>
      <w:r w:rsidR="0013662F" w:rsidRPr="00B7797E">
        <w:t xml:space="preserve"> </w:t>
      </w:r>
      <w:r w:rsidRPr="00B7797E">
        <w:t>Оболочка</w:t>
      </w:r>
      <w:r w:rsidR="0013662F" w:rsidRPr="00B7797E">
        <w:t xml:space="preserve"> </w:t>
      </w:r>
      <w:r w:rsidRPr="00B7797E">
        <w:t>клеток</w:t>
      </w:r>
      <w:r w:rsidR="0013662F" w:rsidRPr="00B7797E">
        <w:t xml:space="preserve"> </w:t>
      </w:r>
      <w:r w:rsidRPr="00B7797E">
        <w:t>имеет</w:t>
      </w:r>
      <w:r w:rsidR="0013662F" w:rsidRPr="00B7797E">
        <w:t xml:space="preserve"> </w:t>
      </w:r>
      <w:r w:rsidRPr="00B7797E">
        <w:t>сложное</w:t>
      </w:r>
      <w:r w:rsidR="0013662F" w:rsidRPr="00B7797E">
        <w:t xml:space="preserve"> </w:t>
      </w:r>
      <w:r w:rsidRPr="00B7797E">
        <w:t>строение.</w:t>
      </w:r>
      <w:r w:rsidR="0013662F" w:rsidRPr="00B7797E">
        <w:t xml:space="preserve"> </w:t>
      </w:r>
      <w:r w:rsidRPr="00B7797E">
        <w:t>Она</w:t>
      </w:r>
      <w:r w:rsidR="0013662F" w:rsidRPr="00B7797E">
        <w:t xml:space="preserve"> </w:t>
      </w:r>
      <w:r w:rsidRPr="00B7797E">
        <w:t>состоит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наружного</w:t>
      </w:r>
      <w:r w:rsidR="0013662F" w:rsidRPr="00B7797E">
        <w:t xml:space="preserve"> </w:t>
      </w:r>
      <w:r w:rsidRPr="00B7797E">
        <w:t>слоя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расположенной</w:t>
      </w:r>
      <w:r w:rsidR="0013662F" w:rsidRPr="00B7797E">
        <w:t xml:space="preserve"> </w:t>
      </w:r>
      <w:r w:rsidRPr="00B7797E">
        <w:t>под</w:t>
      </w:r>
      <w:r w:rsidR="0013662F" w:rsidRPr="00B7797E">
        <w:t xml:space="preserve"> </w:t>
      </w:r>
      <w:r w:rsidRPr="00B7797E">
        <w:t>ним</w:t>
      </w:r>
      <w:r w:rsidR="0013662F" w:rsidRPr="00B7797E">
        <w:t xml:space="preserve"> </w:t>
      </w:r>
      <w:r w:rsidRPr="00B7797E">
        <w:t>плазматической</w:t>
      </w:r>
      <w:r w:rsidR="0013662F" w:rsidRPr="00B7797E">
        <w:t xml:space="preserve"> </w:t>
      </w:r>
      <w:r w:rsidRPr="00B7797E">
        <w:t>мембраны.</w:t>
      </w:r>
      <w:r w:rsidR="0013662F" w:rsidRPr="00B7797E">
        <w:t xml:space="preserve"> </w:t>
      </w:r>
      <w:r w:rsidRPr="00B7797E">
        <w:t>Клетки</w:t>
      </w:r>
      <w:r w:rsidR="0013662F" w:rsidRPr="00B7797E">
        <w:t xml:space="preserve"> </w:t>
      </w:r>
      <w:r w:rsidRPr="00B7797E">
        <w:t>животных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растений</w:t>
      </w:r>
      <w:r w:rsidR="0013662F" w:rsidRPr="00B7797E">
        <w:t xml:space="preserve"> </w:t>
      </w:r>
      <w:r w:rsidRPr="00B7797E">
        <w:t>различаются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строению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наружного</w:t>
      </w:r>
      <w:r w:rsidR="0013662F" w:rsidRPr="00B7797E">
        <w:t xml:space="preserve"> </w:t>
      </w:r>
      <w:r w:rsidRPr="00B7797E">
        <w:t>слоя.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растений,</w:t>
      </w:r>
      <w:r w:rsidR="0013662F" w:rsidRPr="00B7797E">
        <w:t xml:space="preserve"> </w:t>
      </w:r>
      <w:r w:rsidRPr="00B7797E">
        <w:t>а</w:t>
      </w:r>
      <w:r w:rsidR="0013662F" w:rsidRPr="00B7797E">
        <w:t xml:space="preserve"> </w:t>
      </w:r>
      <w:r w:rsidRPr="00B7797E">
        <w:t>также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бактерий,</w:t>
      </w:r>
      <w:r w:rsidR="0013662F" w:rsidRPr="00B7797E">
        <w:t xml:space="preserve"> </w:t>
      </w:r>
      <w:r w:rsidRPr="00B7797E">
        <w:t>сине-зеленых</w:t>
      </w:r>
      <w:r w:rsidR="0013662F" w:rsidRPr="00B7797E">
        <w:t xml:space="preserve"> </w:t>
      </w:r>
      <w:r w:rsidRPr="00B7797E">
        <w:t>водорослей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грибов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поверхности</w:t>
      </w:r>
      <w:r w:rsidR="0013662F" w:rsidRPr="00B7797E">
        <w:t xml:space="preserve"> </w:t>
      </w:r>
      <w:r w:rsidRPr="00B7797E">
        <w:t>клеток</w:t>
      </w:r>
      <w:r w:rsidR="0013662F" w:rsidRPr="00B7797E">
        <w:t xml:space="preserve"> </w:t>
      </w:r>
      <w:r w:rsidRPr="00B7797E">
        <w:t>расположена</w:t>
      </w:r>
      <w:r w:rsidR="0013662F" w:rsidRPr="00B7797E">
        <w:t xml:space="preserve"> </w:t>
      </w:r>
      <w:r w:rsidRPr="00B7797E">
        <w:t>плотная</w:t>
      </w:r>
      <w:r w:rsidR="0013662F" w:rsidRPr="00B7797E">
        <w:t xml:space="preserve"> </w:t>
      </w:r>
      <w:r w:rsidRPr="00B7797E">
        <w:t>оболочка,</w:t>
      </w:r>
      <w:r w:rsidR="0013662F" w:rsidRPr="00B7797E">
        <w:t xml:space="preserve"> </w:t>
      </w:r>
      <w:r w:rsidRPr="00B7797E">
        <w:t>или</w:t>
      </w:r>
      <w:r w:rsidR="0013662F" w:rsidRPr="00B7797E">
        <w:t xml:space="preserve"> </w:t>
      </w:r>
      <w:r w:rsidRPr="00B7797E">
        <w:t>клеточная</w:t>
      </w:r>
      <w:r w:rsidR="0013662F" w:rsidRPr="00B7797E">
        <w:t xml:space="preserve"> </w:t>
      </w:r>
      <w:r w:rsidRPr="00B7797E">
        <w:t>стенка.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большинства</w:t>
      </w:r>
      <w:r w:rsidR="0013662F" w:rsidRPr="00B7797E">
        <w:t xml:space="preserve"> </w:t>
      </w:r>
      <w:r w:rsidRPr="00B7797E">
        <w:t>растений</w:t>
      </w:r>
      <w:r w:rsidR="0013662F" w:rsidRPr="00B7797E">
        <w:t xml:space="preserve"> </w:t>
      </w:r>
      <w:r w:rsidRPr="00B7797E">
        <w:t>она</w:t>
      </w:r>
      <w:r w:rsidR="0013662F" w:rsidRPr="00B7797E">
        <w:t xml:space="preserve"> </w:t>
      </w:r>
      <w:r w:rsidRPr="00B7797E">
        <w:t>состоит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клетчатки.</w:t>
      </w:r>
      <w:r w:rsidR="0013662F" w:rsidRPr="00B7797E">
        <w:t xml:space="preserve"> </w:t>
      </w:r>
      <w:r w:rsidRPr="00B7797E">
        <w:t>Клеточная</w:t>
      </w:r>
      <w:r w:rsidR="0013662F" w:rsidRPr="00B7797E">
        <w:t xml:space="preserve"> </w:t>
      </w:r>
      <w:r w:rsidRPr="00B7797E">
        <w:t>стенка</w:t>
      </w:r>
      <w:r w:rsidR="0013662F" w:rsidRPr="00B7797E">
        <w:t xml:space="preserve"> </w:t>
      </w:r>
      <w:r w:rsidRPr="00B7797E">
        <w:t>играет</w:t>
      </w:r>
      <w:r w:rsidR="0013662F" w:rsidRPr="00B7797E">
        <w:t xml:space="preserve"> </w:t>
      </w:r>
      <w:r w:rsidRPr="00B7797E">
        <w:t>исключительно</w:t>
      </w:r>
      <w:r w:rsidR="0013662F" w:rsidRPr="00B7797E">
        <w:t xml:space="preserve"> </w:t>
      </w:r>
      <w:r w:rsidRPr="00B7797E">
        <w:t>важную</w:t>
      </w:r>
      <w:r w:rsidR="0013662F" w:rsidRPr="00B7797E">
        <w:t xml:space="preserve"> </w:t>
      </w:r>
      <w:r w:rsidRPr="00B7797E">
        <w:t>роль:</w:t>
      </w:r>
      <w:r w:rsidR="0013662F" w:rsidRPr="00B7797E">
        <w:t xml:space="preserve"> </w:t>
      </w:r>
      <w:r w:rsidRPr="00B7797E">
        <w:t>она</w:t>
      </w:r>
      <w:r w:rsidR="0013662F" w:rsidRPr="00B7797E">
        <w:t xml:space="preserve"> </w:t>
      </w:r>
      <w:r w:rsidRPr="00B7797E">
        <w:t>представляет</w:t>
      </w:r>
      <w:r w:rsidR="0013662F" w:rsidRPr="00B7797E">
        <w:t xml:space="preserve"> </w:t>
      </w:r>
      <w:r w:rsidRPr="00B7797E">
        <w:t>собой</w:t>
      </w:r>
      <w:r w:rsidR="0013662F" w:rsidRPr="00B7797E">
        <w:t xml:space="preserve"> </w:t>
      </w:r>
      <w:r w:rsidRPr="00B7797E">
        <w:t>внешний</w:t>
      </w:r>
      <w:r w:rsidR="0013662F" w:rsidRPr="00B7797E">
        <w:t xml:space="preserve"> </w:t>
      </w:r>
      <w:r w:rsidRPr="00B7797E">
        <w:t>каркас,</w:t>
      </w:r>
      <w:r w:rsidR="0013662F" w:rsidRPr="00B7797E">
        <w:t xml:space="preserve"> </w:t>
      </w:r>
      <w:r w:rsidRPr="00B7797E">
        <w:t>защитную</w:t>
      </w:r>
      <w:r w:rsidR="0013662F" w:rsidRPr="00B7797E">
        <w:t xml:space="preserve"> </w:t>
      </w:r>
      <w:r w:rsidRPr="00B7797E">
        <w:t>оболочку,</w:t>
      </w:r>
      <w:r w:rsidR="0013662F" w:rsidRPr="00B7797E">
        <w:t xml:space="preserve"> </w:t>
      </w:r>
      <w:r w:rsidRPr="00B7797E">
        <w:t>обеспечивает</w:t>
      </w:r>
      <w:r w:rsidR="0013662F" w:rsidRPr="00B7797E">
        <w:t xml:space="preserve"> </w:t>
      </w:r>
      <w:r w:rsidRPr="00B7797E">
        <w:t>тургор</w:t>
      </w:r>
      <w:r w:rsidR="0013662F" w:rsidRPr="00B7797E">
        <w:t xml:space="preserve"> </w:t>
      </w:r>
      <w:r w:rsidRPr="00B7797E">
        <w:t>растительных</w:t>
      </w:r>
      <w:r w:rsidR="0013662F" w:rsidRPr="00B7797E">
        <w:t xml:space="preserve"> </w:t>
      </w:r>
      <w:r w:rsidRPr="00B7797E">
        <w:t>клеток:</w:t>
      </w:r>
      <w:r w:rsidR="0013662F" w:rsidRPr="00B7797E">
        <w:t xml:space="preserve"> </w:t>
      </w:r>
      <w:r w:rsidRPr="00B7797E">
        <w:t>через</w:t>
      </w:r>
      <w:r w:rsidR="0013662F" w:rsidRPr="00B7797E">
        <w:t xml:space="preserve"> </w:t>
      </w:r>
      <w:r w:rsidRPr="00B7797E">
        <w:t>клеточную</w:t>
      </w:r>
      <w:r w:rsidR="0013662F" w:rsidRPr="00B7797E">
        <w:t xml:space="preserve"> </w:t>
      </w:r>
      <w:r w:rsidRPr="00B7797E">
        <w:t>стенку</w:t>
      </w:r>
      <w:r w:rsidR="0013662F" w:rsidRPr="00B7797E">
        <w:t xml:space="preserve"> </w:t>
      </w:r>
      <w:r w:rsidRPr="00B7797E">
        <w:t>проходит</w:t>
      </w:r>
      <w:r w:rsidR="0013662F" w:rsidRPr="00B7797E">
        <w:t xml:space="preserve"> </w:t>
      </w:r>
      <w:r w:rsidRPr="00B7797E">
        <w:t>вода,</w:t>
      </w:r>
      <w:r w:rsidR="0013662F" w:rsidRPr="00B7797E">
        <w:t xml:space="preserve"> </w:t>
      </w:r>
      <w:r w:rsidRPr="00B7797E">
        <w:t>соли,</w:t>
      </w:r>
      <w:r w:rsidR="0013662F" w:rsidRPr="00B7797E">
        <w:t xml:space="preserve"> </w:t>
      </w:r>
      <w:r w:rsidRPr="00B7797E">
        <w:t>молекулы</w:t>
      </w:r>
      <w:r w:rsidR="0013662F" w:rsidRPr="00B7797E">
        <w:t xml:space="preserve"> </w:t>
      </w:r>
      <w:r w:rsidRPr="00B7797E">
        <w:t>многих</w:t>
      </w:r>
      <w:r w:rsidR="0013662F" w:rsidRPr="00B7797E">
        <w:t xml:space="preserve"> </w:t>
      </w:r>
      <w:r w:rsidRPr="00B7797E">
        <w:t>органических</w:t>
      </w:r>
      <w:r w:rsidR="0013662F" w:rsidRPr="00B7797E">
        <w:t xml:space="preserve"> </w:t>
      </w:r>
      <w:r w:rsidRPr="00B7797E">
        <w:t>веществ.</w:t>
      </w:r>
      <w:r w:rsidR="0013662F" w:rsidRPr="00B7797E">
        <w:t xml:space="preserve"> </w:t>
      </w:r>
    </w:p>
    <w:p w:rsidR="00366854" w:rsidRPr="00B7797E" w:rsidRDefault="00366854" w:rsidP="00366854">
      <w:pPr>
        <w:pStyle w:val="a5"/>
        <w:spacing w:before="0" w:beforeAutospacing="0" w:after="0" w:afterAutospacing="0" w:line="360" w:lineRule="auto"/>
        <w:ind w:firstLine="709"/>
        <w:contextualSpacing/>
        <w:jc w:val="both"/>
      </w:pPr>
      <w:r w:rsidRPr="00B7797E">
        <w:t>Наружный</w:t>
      </w:r>
      <w:r w:rsidR="0013662F" w:rsidRPr="00B7797E">
        <w:t xml:space="preserve"> </w:t>
      </w:r>
      <w:r w:rsidRPr="00B7797E">
        <w:t>слой</w:t>
      </w:r>
      <w:r w:rsidR="0013662F" w:rsidRPr="00B7797E">
        <w:t xml:space="preserve"> </w:t>
      </w:r>
      <w:r w:rsidRPr="00B7797E">
        <w:t>поверхности</w:t>
      </w:r>
      <w:r w:rsidR="0013662F" w:rsidRPr="00B7797E">
        <w:t xml:space="preserve"> </w:t>
      </w:r>
      <w:r w:rsidRPr="00B7797E">
        <w:t>клеток</w:t>
      </w:r>
      <w:r w:rsidR="0013662F" w:rsidRPr="00B7797E">
        <w:t xml:space="preserve"> </w:t>
      </w:r>
      <w:r w:rsidRPr="00B7797E">
        <w:t>животных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отличие</w:t>
      </w:r>
      <w:r w:rsidR="0013662F" w:rsidRPr="00B7797E">
        <w:t xml:space="preserve"> </w:t>
      </w:r>
      <w:r w:rsidRPr="00B7797E">
        <w:t>от</w:t>
      </w:r>
      <w:r w:rsidR="0013662F" w:rsidRPr="00B7797E">
        <w:t xml:space="preserve"> </w:t>
      </w:r>
      <w:r w:rsidRPr="00B7797E">
        <w:t>клеточных</w:t>
      </w:r>
      <w:r w:rsidR="0013662F" w:rsidRPr="00B7797E">
        <w:t xml:space="preserve"> </w:t>
      </w:r>
      <w:r w:rsidRPr="00B7797E">
        <w:t>стенок</w:t>
      </w:r>
      <w:r w:rsidR="0013662F" w:rsidRPr="00B7797E">
        <w:t xml:space="preserve"> </w:t>
      </w:r>
      <w:r w:rsidRPr="00B7797E">
        <w:t>растений</w:t>
      </w:r>
      <w:r w:rsidR="0013662F" w:rsidRPr="00B7797E">
        <w:t xml:space="preserve"> </w:t>
      </w:r>
      <w:r w:rsidRPr="00B7797E">
        <w:t>очень</w:t>
      </w:r>
      <w:r w:rsidR="0013662F" w:rsidRPr="00B7797E">
        <w:t xml:space="preserve"> </w:t>
      </w:r>
      <w:r w:rsidRPr="00B7797E">
        <w:t>тонкий,</w:t>
      </w:r>
      <w:r w:rsidR="0013662F" w:rsidRPr="00B7797E">
        <w:t xml:space="preserve"> </w:t>
      </w:r>
      <w:r w:rsidRPr="00B7797E">
        <w:t>эластичный.</w:t>
      </w:r>
      <w:r w:rsidR="0013662F" w:rsidRPr="00B7797E">
        <w:t xml:space="preserve"> </w:t>
      </w:r>
      <w:r w:rsidRPr="00B7797E">
        <w:t>Он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виден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световой</w:t>
      </w:r>
      <w:r w:rsidR="0013662F" w:rsidRPr="00B7797E">
        <w:t xml:space="preserve"> </w:t>
      </w:r>
      <w:r w:rsidRPr="00B7797E">
        <w:t>микроскоп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состоит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разнообразных</w:t>
      </w:r>
      <w:r w:rsidR="0013662F" w:rsidRPr="00B7797E">
        <w:t xml:space="preserve"> </w:t>
      </w:r>
      <w:r w:rsidRPr="00B7797E">
        <w:t>полисахаридов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белков.</w:t>
      </w:r>
      <w:r w:rsidR="0013662F" w:rsidRPr="00B7797E">
        <w:t xml:space="preserve"> </w:t>
      </w:r>
      <w:r w:rsidRPr="00B7797E">
        <w:t>Поверхностный</w:t>
      </w:r>
      <w:r w:rsidR="0013662F" w:rsidRPr="00B7797E">
        <w:t xml:space="preserve"> </w:t>
      </w:r>
      <w:r w:rsidRPr="00B7797E">
        <w:t>слой</w:t>
      </w:r>
      <w:r w:rsidR="0013662F" w:rsidRPr="00B7797E">
        <w:t xml:space="preserve"> </w:t>
      </w:r>
      <w:r w:rsidRPr="00B7797E">
        <w:t>животных</w:t>
      </w:r>
      <w:r w:rsidR="0013662F" w:rsidRPr="00B7797E">
        <w:t xml:space="preserve"> </w:t>
      </w:r>
      <w:r w:rsidRPr="00B7797E">
        <w:t>клеток</w:t>
      </w:r>
      <w:r w:rsidR="0013662F" w:rsidRPr="00B7797E">
        <w:t xml:space="preserve"> </w:t>
      </w:r>
      <w:r w:rsidRPr="00B7797E">
        <w:t>получил</w:t>
      </w:r>
      <w:r w:rsidR="0013662F" w:rsidRPr="00B7797E">
        <w:t xml:space="preserve"> </w:t>
      </w:r>
      <w:r w:rsidRPr="00B7797E">
        <w:t>название</w:t>
      </w:r>
      <w:r w:rsidR="0013662F" w:rsidRPr="00B7797E">
        <w:t xml:space="preserve"> </w:t>
      </w:r>
      <w:r w:rsidRPr="00B7797E">
        <w:rPr>
          <w:b/>
        </w:rPr>
        <w:t>гликокаликс.</w:t>
      </w:r>
    </w:p>
    <w:p w:rsidR="00366854" w:rsidRPr="00B7797E" w:rsidRDefault="00366854" w:rsidP="00366854">
      <w:pPr>
        <w:pStyle w:val="a5"/>
        <w:spacing w:before="0" w:beforeAutospacing="0" w:after="0" w:afterAutospacing="0" w:line="360" w:lineRule="auto"/>
        <w:ind w:firstLine="709"/>
        <w:contextualSpacing/>
        <w:jc w:val="both"/>
      </w:pPr>
      <w:r w:rsidRPr="00B7797E">
        <w:t>Гликокаликсвыполняет</w:t>
      </w:r>
      <w:r w:rsidR="0013662F" w:rsidRPr="00B7797E">
        <w:t xml:space="preserve"> </w:t>
      </w:r>
      <w:r w:rsidRPr="00B7797E">
        <w:t>прежде</w:t>
      </w:r>
      <w:r w:rsidR="0013662F" w:rsidRPr="00B7797E">
        <w:t xml:space="preserve"> </w:t>
      </w:r>
      <w:r w:rsidRPr="00B7797E">
        <w:t>всего</w:t>
      </w:r>
      <w:r w:rsidR="0013662F" w:rsidRPr="00B7797E">
        <w:t xml:space="preserve"> </w:t>
      </w:r>
      <w:r w:rsidRPr="00B7797E">
        <w:t>функцию</w:t>
      </w:r>
      <w:r w:rsidR="0013662F" w:rsidRPr="00B7797E">
        <w:t xml:space="preserve"> </w:t>
      </w:r>
      <w:r w:rsidRPr="00B7797E">
        <w:t>непосредственной</w:t>
      </w:r>
      <w:r w:rsidR="0013662F" w:rsidRPr="00B7797E">
        <w:t xml:space="preserve"> </w:t>
      </w:r>
      <w:r w:rsidRPr="00B7797E">
        <w:t>связи</w:t>
      </w:r>
      <w:r w:rsidR="0013662F" w:rsidRPr="00B7797E">
        <w:t xml:space="preserve"> </w:t>
      </w:r>
      <w:r w:rsidRPr="00B7797E">
        <w:t>клеток</w:t>
      </w:r>
      <w:r w:rsidR="0013662F" w:rsidRPr="00B7797E">
        <w:t xml:space="preserve"> </w:t>
      </w:r>
      <w:r w:rsidRPr="00B7797E">
        <w:t>животных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внешней</w:t>
      </w:r>
      <w:r w:rsidR="0013662F" w:rsidRPr="00B7797E">
        <w:t xml:space="preserve"> </w:t>
      </w:r>
      <w:r w:rsidRPr="00B7797E">
        <w:t>средой,</w:t>
      </w:r>
      <w:r w:rsidR="0013662F" w:rsidRPr="00B7797E">
        <w:t xml:space="preserve"> </w:t>
      </w:r>
      <w:r w:rsidRPr="00B7797E">
        <w:t>со</w:t>
      </w:r>
      <w:r w:rsidR="0013662F" w:rsidRPr="00B7797E">
        <w:t xml:space="preserve"> </w:t>
      </w:r>
      <w:r w:rsidRPr="00B7797E">
        <w:t>всеми</w:t>
      </w:r>
      <w:r w:rsidR="0013662F" w:rsidRPr="00B7797E">
        <w:t xml:space="preserve"> </w:t>
      </w:r>
      <w:r w:rsidRPr="00B7797E">
        <w:t>окружающими</w:t>
      </w:r>
      <w:r w:rsidR="0013662F" w:rsidRPr="00B7797E">
        <w:t xml:space="preserve"> </w:t>
      </w:r>
      <w:r w:rsidRPr="00B7797E">
        <w:t>ее</w:t>
      </w:r>
      <w:r w:rsidR="0013662F" w:rsidRPr="00B7797E">
        <w:t xml:space="preserve"> </w:t>
      </w:r>
      <w:r w:rsidRPr="00B7797E">
        <w:t>веществами.</w:t>
      </w:r>
      <w:r w:rsidR="0013662F" w:rsidRPr="00B7797E">
        <w:t xml:space="preserve"> </w:t>
      </w:r>
      <w:r w:rsidRPr="00B7797E">
        <w:t>Имея</w:t>
      </w:r>
      <w:r w:rsidR="0013662F" w:rsidRPr="00B7797E">
        <w:t xml:space="preserve"> </w:t>
      </w:r>
      <w:r w:rsidRPr="00B7797E">
        <w:t>незначительную</w:t>
      </w:r>
      <w:r w:rsidR="0013662F" w:rsidRPr="00B7797E">
        <w:t xml:space="preserve"> </w:t>
      </w:r>
      <w:r w:rsidRPr="00B7797E">
        <w:t>толщину</w:t>
      </w:r>
      <w:r w:rsidR="0013662F" w:rsidRPr="00B7797E">
        <w:t xml:space="preserve"> </w:t>
      </w:r>
      <w:r w:rsidRPr="00B7797E">
        <w:t>(меньше</w:t>
      </w:r>
      <w:r w:rsidR="0013662F" w:rsidRPr="00B7797E">
        <w:t xml:space="preserve"> </w:t>
      </w:r>
      <w:r w:rsidRPr="00B7797E">
        <w:t>1</w:t>
      </w:r>
      <w:r w:rsidR="0013662F" w:rsidRPr="00B7797E">
        <w:t xml:space="preserve"> </w:t>
      </w:r>
      <w:r w:rsidRPr="00B7797E">
        <w:t>мкм),</w:t>
      </w:r>
      <w:r w:rsidR="0013662F" w:rsidRPr="00B7797E">
        <w:t xml:space="preserve"> </w:t>
      </w:r>
      <w:r w:rsidRPr="00B7797E">
        <w:t>наружный</w:t>
      </w:r>
      <w:r w:rsidR="0013662F" w:rsidRPr="00B7797E">
        <w:t xml:space="preserve"> </w:t>
      </w:r>
      <w:r w:rsidRPr="00B7797E">
        <w:t>слой</w:t>
      </w:r>
      <w:r w:rsidR="0013662F" w:rsidRPr="00B7797E">
        <w:t xml:space="preserve"> </w:t>
      </w:r>
      <w:r w:rsidRPr="00B7797E">
        <w:t>клетки</w:t>
      </w:r>
      <w:r w:rsidR="0013662F" w:rsidRPr="00B7797E">
        <w:t xml:space="preserve"> </w:t>
      </w:r>
      <w:r w:rsidRPr="00B7797E">
        <w:t>животных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выполняет</w:t>
      </w:r>
      <w:r w:rsidR="0013662F" w:rsidRPr="00B7797E">
        <w:t xml:space="preserve"> </w:t>
      </w:r>
      <w:r w:rsidRPr="00B7797E">
        <w:t>опорной</w:t>
      </w:r>
      <w:r w:rsidR="0013662F" w:rsidRPr="00B7797E">
        <w:t xml:space="preserve"> </w:t>
      </w:r>
      <w:r w:rsidRPr="00B7797E">
        <w:t>роли,</w:t>
      </w:r>
      <w:r w:rsidR="0013662F" w:rsidRPr="00B7797E">
        <w:t xml:space="preserve"> </w:t>
      </w:r>
      <w:r w:rsidRPr="00B7797E">
        <w:t>какая</w:t>
      </w:r>
      <w:r w:rsidR="0013662F" w:rsidRPr="00B7797E">
        <w:t xml:space="preserve"> </w:t>
      </w:r>
      <w:r w:rsidRPr="00B7797E">
        <w:t>свойственна</w:t>
      </w:r>
      <w:r w:rsidR="0013662F" w:rsidRPr="00B7797E">
        <w:t xml:space="preserve"> </w:t>
      </w:r>
      <w:r w:rsidRPr="00B7797E">
        <w:t>клеточным</w:t>
      </w:r>
      <w:r w:rsidR="0013662F" w:rsidRPr="00B7797E">
        <w:t xml:space="preserve"> </w:t>
      </w:r>
      <w:r w:rsidRPr="00B7797E">
        <w:t>стенкам</w:t>
      </w:r>
      <w:r w:rsidR="0013662F" w:rsidRPr="00B7797E">
        <w:t xml:space="preserve"> </w:t>
      </w:r>
      <w:r w:rsidRPr="00B7797E">
        <w:t>растений.</w:t>
      </w:r>
      <w:r w:rsidR="0013662F" w:rsidRPr="00B7797E">
        <w:t xml:space="preserve"> </w:t>
      </w:r>
      <w:r w:rsidRPr="00B7797E">
        <w:t>Образование</w:t>
      </w:r>
      <w:r w:rsidR="0013662F" w:rsidRPr="00B7797E">
        <w:t xml:space="preserve"> </w:t>
      </w:r>
      <w:r w:rsidRPr="00B7797E">
        <w:t>гликокаликса,</w:t>
      </w:r>
      <w:r w:rsidR="0013662F" w:rsidRPr="00B7797E">
        <w:t xml:space="preserve"> </w:t>
      </w:r>
      <w:r w:rsidRPr="00B7797E">
        <w:t>так</w:t>
      </w:r>
      <w:r w:rsidR="0013662F" w:rsidRPr="00B7797E">
        <w:t xml:space="preserve"> </w:t>
      </w:r>
      <w:r w:rsidRPr="00B7797E">
        <w:t>же</w:t>
      </w:r>
      <w:r w:rsidR="0013662F" w:rsidRPr="00B7797E">
        <w:t xml:space="preserve"> </w:t>
      </w:r>
      <w:r w:rsidRPr="00B7797E">
        <w:t>как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клеточных</w:t>
      </w:r>
      <w:r w:rsidR="0013662F" w:rsidRPr="00B7797E">
        <w:t xml:space="preserve"> </w:t>
      </w:r>
      <w:r w:rsidRPr="00B7797E">
        <w:t>стенок</w:t>
      </w:r>
      <w:r w:rsidR="0013662F" w:rsidRPr="00B7797E">
        <w:t xml:space="preserve"> </w:t>
      </w:r>
      <w:r w:rsidRPr="00B7797E">
        <w:t>растений,</w:t>
      </w:r>
      <w:r w:rsidR="0013662F" w:rsidRPr="00B7797E">
        <w:t xml:space="preserve"> </w:t>
      </w:r>
      <w:r w:rsidRPr="00B7797E">
        <w:t>происходит</w:t>
      </w:r>
      <w:r w:rsidR="0013662F" w:rsidRPr="00B7797E">
        <w:t xml:space="preserve"> </w:t>
      </w:r>
      <w:r w:rsidRPr="00B7797E">
        <w:t>благодаря</w:t>
      </w:r>
      <w:r w:rsidR="0013662F" w:rsidRPr="00B7797E">
        <w:t xml:space="preserve"> </w:t>
      </w:r>
      <w:r w:rsidRPr="00B7797E">
        <w:t>жизнедеятельности</w:t>
      </w:r>
      <w:r w:rsidR="0013662F" w:rsidRPr="00B7797E">
        <w:t xml:space="preserve"> </w:t>
      </w:r>
      <w:r w:rsidRPr="00B7797E">
        <w:t>самих</w:t>
      </w:r>
      <w:r w:rsidR="0013662F" w:rsidRPr="00B7797E">
        <w:t xml:space="preserve"> </w:t>
      </w:r>
      <w:r w:rsidRPr="00B7797E">
        <w:t>клеток.</w:t>
      </w:r>
    </w:p>
    <w:p w:rsidR="00366854" w:rsidRPr="00B7797E" w:rsidRDefault="00366854" w:rsidP="00366854">
      <w:pPr>
        <w:pStyle w:val="a5"/>
        <w:spacing w:before="0" w:beforeAutospacing="0" w:after="0" w:afterAutospacing="0" w:line="360" w:lineRule="auto"/>
        <w:ind w:firstLine="709"/>
        <w:contextualSpacing/>
        <w:jc w:val="both"/>
      </w:pPr>
      <w:r w:rsidRPr="00B7797E">
        <w:rPr>
          <w:b/>
        </w:rPr>
        <w:t>Плазматическая</w:t>
      </w:r>
      <w:r w:rsidR="0013662F" w:rsidRPr="00B7797E">
        <w:rPr>
          <w:b/>
        </w:rPr>
        <w:t xml:space="preserve"> </w:t>
      </w:r>
      <w:r w:rsidRPr="00B7797E">
        <w:rPr>
          <w:b/>
        </w:rPr>
        <w:t>мембрана.</w:t>
      </w:r>
      <w:r w:rsidR="0013662F" w:rsidRPr="00B7797E">
        <w:t xml:space="preserve"> </w:t>
      </w:r>
      <w:r w:rsidRPr="00B7797E">
        <w:t>Под</w:t>
      </w:r>
      <w:r w:rsidR="0013662F" w:rsidRPr="00B7797E">
        <w:t xml:space="preserve"> </w:t>
      </w:r>
      <w:r w:rsidRPr="00B7797E">
        <w:t>гликокаликсом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клеточной</w:t>
      </w:r>
      <w:r w:rsidR="0013662F" w:rsidRPr="00B7797E">
        <w:t xml:space="preserve"> </w:t>
      </w:r>
      <w:r w:rsidRPr="00B7797E">
        <w:t>стенкой</w:t>
      </w:r>
      <w:r w:rsidR="0013662F" w:rsidRPr="00B7797E">
        <w:t xml:space="preserve"> </w:t>
      </w:r>
      <w:r w:rsidRPr="00B7797E">
        <w:t>растений</w:t>
      </w:r>
      <w:r w:rsidR="0013662F" w:rsidRPr="00B7797E">
        <w:t xml:space="preserve"> </w:t>
      </w:r>
      <w:r w:rsidRPr="00B7797E">
        <w:t>расположена</w:t>
      </w:r>
      <w:r w:rsidR="0013662F" w:rsidRPr="00B7797E">
        <w:t xml:space="preserve"> </w:t>
      </w:r>
      <w:r w:rsidRPr="00B7797E">
        <w:t>плазматическая</w:t>
      </w:r>
      <w:r w:rsidR="0013662F" w:rsidRPr="00B7797E">
        <w:t xml:space="preserve"> </w:t>
      </w:r>
      <w:r w:rsidRPr="00B7797E">
        <w:t>мембрана</w:t>
      </w:r>
      <w:r w:rsidR="0013662F" w:rsidRPr="00B7797E">
        <w:t xml:space="preserve"> </w:t>
      </w:r>
      <w:r w:rsidRPr="00B7797E">
        <w:t>(лат.</w:t>
      </w:r>
      <w:r w:rsidR="0013662F" w:rsidRPr="00B7797E">
        <w:t xml:space="preserve"> </w:t>
      </w:r>
      <w:r w:rsidRPr="00B7797E">
        <w:t>"мембрана"-кожица,</w:t>
      </w:r>
      <w:r w:rsidR="0013662F" w:rsidRPr="00B7797E">
        <w:t xml:space="preserve"> </w:t>
      </w:r>
      <w:r w:rsidRPr="00B7797E">
        <w:t>пленка),</w:t>
      </w:r>
      <w:r w:rsidR="0013662F" w:rsidRPr="00B7797E">
        <w:t xml:space="preserve"> </w:t>
      </w:r>
      <w:r w:rsidRPr="00B7797E">
        <w:t>граничащая</w:t>
      </w:r>
      <w:r w:rsidR="0013662F" w:rsidRPr="00B7797E">
        <w:t xml:space="preserve"> </w:t>
      </w:r>
      <w:r w:rsidRPr="00B7797E">
        <w:t>непосредственно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цитоплазмой.</w:t>
      </w:r>
      <w:r w:rsidR="0013662F" w:rsidRPr="00B7797E">
        <w:t xml:space="preserve"> </w:t>
      </w:r>
      <w:r w:rsidRPr="00B7797E">
        <w:t>Толщина</w:t>
      </w:r>
      <w:r w:rsidR="0013662F" w:rsidRPr="00B7797E">
        <w:t xml:space="preserve"> </w:t>
      </w:r>
      <w:r w:rsidRPr="00B7797E">
        <w:t>плазматической</w:t>
      </w:r>
      <w:r w:rsidR="0013662F" w:rsidRPr="00B7797E">
        <w:t xml:space="preserve"> </w:t>
      </w:r>
      <w:r w:rsidRPr="00B7797E">
        <w:t>мембраны</w:t>
      </w:r>
      <w:r w:rsidR="0013662F" w:rsidRPr="00B7797E">
        <w:t xml:space="preserve"> </w:t>
      </w:r>
      <w:r w:rsidRPr="00B7797E">
        <w:t>около</w:t>
      </w:r>
      <w:r w:rsidR="0013662F" w:rsidRPr="00B7797E">
        <w:t xml:space="preserve"> </w:t>
      </w:r>
      <w:r w:rsidRPr="00B7797E">
        <w:t>10</w:t>
      </w:r>
      <w:r w:rsidR="0013662F" w:rsidRPr="00B7797E">
        <w:t xml:space="preserve"> </w:t>
      </w:r>
      <w:r w:rsidRPr="00B7797E">
        <w:t>нм,</w:t>
      </w:r>
      <w:r w:rsidR="0013662F" w:rsidRPr="00B7797E">
        <w:t xml:space="preserve"> </w:t>
      </w:r>
      <w:r w:rsidRPr="00B7797E">
        <w:t>изучение</w:t>
      </w:r>
      <w:r w:rsidR="0013662F" w:rsidRPr="00B7797E">
        <w:t xml:space="preserve"> </w:t>
      </w:r>
      <w:r w:rsidRPr="00B7797E">
        <w:t>ее</w:t>
      </w:r>
      <w:r w:rsidR="0013662F" w:rsidRPr="00B7797E">
        <w:t xml:space="preserve"> </w:t>
      </w:r>
      <w:r w:rsidRPr="00B7797E">
        <w:t>строения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функций</w:t>
      </w:r>
      <w:r w:rsidR="0013662F" w:rsidRPr="00B7797E">
        <w:t xml:space="preserve"> </w:t>
      </w:r>
      <w:r w:rsidRPr="00B7797E">
        <w:t>возможно</w:t>
      </w:r>
      <w:r w:rsidR="0013662F" w:rsidRPr="00B7797E">
        <w:t xml:space="preserve"> </w:t>
      </w:r>
      <w:r w:rsidRPr="00B7797E">
        <w:t>только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помощью</w:t>
      </w:r>
      <w:r w:rsidR="0013662F" w:rsidRPr="00B7797E">
        <w:t xml:space="preserve"> </w:t>
      </w:r>
      <w:r w:rsidRPr="00B7797E">
        <w:t>электронного</w:t>
      </w:r>
      <w:r w:rsidR="0013662F" w:rsidRPr="00B7797E">
        <w:t xml:space="preserve"> </w:t>
      </w:r>
      <w:r w:rsidRPr="00B7797E">
        <w:t>микроскопа.</w:t>
      </w:r>
    </w:p>
    <w:p w:rsidR="00366854" w:rsidRPr="00B7797E" w:rsidRDefault="00366854" w:rsidP="00366854">
      <w:pPr>
        <w:pStyle w:val="a5"/>
        <w:spacing w:before="0" w:beforeAutospacing="0" w:after="0" w:afterAutospacing="0" w:line="360" w:lineRule="auto"/>
        <w:ind w:firstLine="709"/>
        <w:contextualSpacing/>
        <w:jc w:val="both"/>
      </w:pPr>
      <w:r w:rsidRPr="00B7797E">
        <w:t>В</w:t>
      </w:r>
      <w:r w:rsidR="0013662F" w:rsidRPr="00B7797E">
        <w:t xml:space="preserve"> </w:t>
      </w:r>
      <w:r w:rsidRPr="00B7797E">
        <w:t>состав</w:t>
      </w:r>
      <w:r w:rsidR="0013662F" w:rsidRPr="00B7797E">
        <w:t xml:space="preserve"> </w:t>
      </w:r>
      <w:r w:rsidRPr="00B7797E">
        <w:t>плазматической</w:t>
      </w:r>
      <w:r w:rsidR="0013662F" w:rsidRPr="00B7797E">
        <w:t xml:space="preserve"> </w:t>
      </w:r>
      <w:r w:rsidRPr="00B7797E">
        <w:t>мембраны</w:t>
      </w:r>
      <w:r w:rsidR="0013662F" w:rsidRPr="00B7797E">
        <w:t xml:space="preserve"> </w:t>
      </w:r>
      <w:r w:rsidRPr="00B7797E">
        <w:t>входят</w:t>
      </w:r>
      <w:r w:rsidR="0013662F" w:rsidRPr="00B7797E">
        <w:t xml:space="preserve"> </w:t>
      </w:r>
      <w:r w:rsidRPr="00B7797E">
        <w:t>белки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липиды.</w:t>
      </w:r>
      <w:r w:rsidR="0013662F" w:rsidRPr="00B7797E">
        <w:t xml:space="preserve"> </w:t>
      </w:r>
      <w:r w:rsidRPr="00B7797E">
        <w:t>Они</w:t>
      </w:r>
      <w:r w:rsidR="0013662F" w:rsidRPr="00B7797E">
        <w:t xml:space="preserve"> </w:t>
      </w:r>
      <w:r w:rsidRPr="00B7797E">
        <w:t>упорядочено,</w:t>
      </w:r>
      <w:r w:rsidR="0013662F" w:rsidRPr="00B7797E">
        <w:t xml:space="preserve"> </w:t>
      </w:r>
      <w:r w:rsidRPr="00B7797E">
        <w:t>расположены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соединены</w:t>
      </w:r>
      <w:r w:rsidR="0013662F" w:rsidRPr="00B7797E">
        <w:t xml:space="preserve"> </w:t>
      </w:r>
      <w:r w:rsidRPr="00B7797E">
        <w:t>друг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другом</w:t>
      </w:r>
      <w:r w:rsidR="0013662F" w:rsidRPr="00B7797E">
        <w:t xml:space="preserve"> </w:t>
      </w:r>
      <w:r w:rsidRPr="00B7797E">
        <w:t>химическими</w:t>
      </w:r>
      <w:r w:rsidR="0013662F" w:rsidRPr="00B7797E">
        <w:t xml:space="preserve"> </w:t>
      </w:r>
      <w:r w:rsidRPr="00B7797E">
        <w:t>взаимодействиями.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современным</w:t>
      </w:r>
      <w:r w:rsidR="0013662F" w:rsidRPr="00B7797E">
        <w:t xml:space="preserve"> </w:t>
      </w:r>
      <w:r w:rsidRPr="00B7797E">
        <w:t>представлениям</w:t>
      </w:r>
      <w:r w:rsidR="0013662F" w:rsidRPr="00B7797E">
        <w:t xml:space="preserve"> </w:t>
      </w:r>
      <w:r w:rsidRPr="00B7797E">
        <w:t>молекулы</w:t>
      </w:r>
      <w:r w:rsidR="0013662F" w:rsidRPr="00B7797E">
        <w:t xml:space="preserve"> </w:t>
      </w:r>
      <w:r w:rsidRPr="00B7797E">
        <w:t>липидов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плазматической</w:t>
      </w:r>
      <w:r w:rsidR="0013662F" w:rsidRPr="00B7797E">
        <w:t xml:space="preserve"> </w:t>
      </w:r>
      <w:r w:rsidRPr="00B7797E">
        <w:t>мембране</w:t>
      </w:r>
      <w:r w:rsidR="0013662F" w:rsidRPr="00B7797E">
        <w:t xml:space="preserve"> </w:t>
      </w:r>
      <w:r w:rsidRPr="00B7797E">
        <w:t>расположены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два</w:t>
      </w:r>
      <w:r w:rsidR="0013662F" w:rsidRPr="00B7797E">
        <w:t xml:space="preserve"> </w:t>
      </w:r>
      <w:r w:rsidRPr="00B7797E">
        <w:t>ряда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образуют</w:t>
      </w:r>
      <w:r w:rsidR="0013662F" w:rsidRPr="00B7797E">
        <w:t xml:space="preserve"> </w:t>
      </w:r>
      <w:r w:rsidRPr="00B7797E">
        <w:t>сплошной</w:t>
      </w:r>
      <w:r w:rsidR="0013662F" w:rsidRPr="00B7797E">
        <w:t xml:space="preserve"> </w:t>
      </w:r>
      <w:r w:rsidRPr="00B7797E">
        <w:t>слой.</w:t>
      </w:r>
      <w:r w:rsidR="0013662F" w:rsidRPr="00B7797E">
        <w:t xml:space="preserve"> </w:t>
      </w:r>
      <w:r w:rsidRPr="00B7797E">
        <w:t>Молекулы</w:t>
      </w:r>
      <w:r w:rsidR="0013662F" w:rsidRPr="00B7797E">
        <w:t xml:space="preserve"> </w:t>
      </w:r>
      <w:r w:rsidRPr="00B7797E">
        <w:t>белков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образуют</w:t>
      </w:r>
      <w:r w:rsidR="0013662F" w:rsidRPr="00B7797E">
        <w:t xml:space="preserve"> </w:t>
      </w:r>
      <w:r w:rsidRPr="00B7797E">
        <w:t>сплошного</w:t>
      </w:r>
      <w:r w:rsidR="0013662F" w:rsidRPr="00B7797E">
        <w:t xml:space="preserve"> </w:t>
      </w:r>
      <w:r w:rsidRPr="00B7797E">
        <w:t>слоя,</w:t>
      </w:r>
      <w:r w:rsidR="0013662F" w:rsidRPr="00B7797E">
        <w:t xml:space="preserve"> </w:t>
      </w:r>
      <w:r w:rsidRPr="00B7797E">
        <w:t>они</w:t>
      </w:r>
      <w:r w:rsidR="0013662F" w:rsidRPr="00B7797E">
        <w:t xml:space="preserve"> </w:t>
      </w:r>
      <w:r w:rsidRPr="00B7797E">
        <w:t>располагаются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слое</w:t>
      </w:r>
      <w:r w:rsidR="0013662F" w:rsidRPr="00B7797E">
        <w:t xml:space="preserve"> </w:t>
      </w:r>
      <w:r w:rsidRPr="00B7797E">
        <w:t>липидов,</w:t>
      </w:r>
      <w:r w:rsidR="0013662F" w:rsidRPr="00B7797E">
        <w:t xml:space="preserve"> </w:t>
      </w:r>
      <w:r w:rsidRPr="00B7797E">
        <w:t>погружаясь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него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разную</w:t>
      </w:r>
      <w:r w:rsidR="0013662F" w:rsidRPr="00B7797E">
        <w:t xml:space="preserve"> </w:t>
      </w:r>
      <w:r w:rsidRPr="00B7797E">
        <w:t>глубину.</w:t>
      </w:r>
    </w:p>
    <w:p w:rsidR="00366854" w:rsidRPr="00B7797E" w:rsidRDefault="00366854" w:rsidP="00366854">
      <w:pPr>
        <w:pStyle w:val="a5"/>
        <w:spacing w:before="0" w:beforeAutospacing="0" w:after="0" w:afterAutospacing="0" w:line="360" w:lineRule="auto"/>
        <w:ind w:firstLine="709"/>
        <w:contextualSpacing/>
        <w:jc w:val="both"/>
      </w:pPr>
      <w:r w:rsidRPr="00B7797E">
        <w:t>Молекулы</w:t>
      </w:r>
      <w:r w:rsidR="0013662F" w:rsidRPr="00B7797E">
        <w:t xml:space="preserve"> </w:t>
      </w:r>
      <w:r w:rsidRPr="00B7797E">
        <w:t>белка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липидов</w:t>
      </w:r>
      <w:r w:rsidR="0013662F" w:rsidRPr="00B7797E">
        <w:t xml:space="preserve"> </w:t>
      </w:r>
      <w:r w:rsidRPr="00B7797E">
        <w:t>подвижны,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обеспечивает</w:t>
      </w:r>
      <w:r w:rsidR="0013662F" w:rsidRPr="00B7797E">
        <w:t xml:space="preserve"> </w:t>
      </w:r>
      <w:r w:rsidRPr="00B7797E">
        <w:t>динамичность</w:t>
      </w:r>
      <w:r w:rsidR="0013662F" w:rsidRPr="00B7797E">
        <w:t xml:space="preserve"> </w:t>
      </w:r>
      <w:r w:rsidRPr="00B7797E">
        <w:t>плазматической</w:t>
      </w:r>
      <w:r w:rsidR="0013662F" w:rsidRPr="00B7797E">
        <w:t xml:space="preserve"> </w:t>
      </w:r>
      <w:r w:rsidRPr="00B7797E">
        <w:t>мембраны.</w:t>
      </w:r>
      <w:r w:rsidR="0013662F" w:rsidRPr="00B7797E">
        <w:t xml:space="preserve"> </w:t>
      </w:r>
      <w:r w:rsidRPr="00B7797E">
        <w:t>Плазматическая</w:t>
      </w:r>
      <w:r w:rsidR="0013662F" w:rsidRPr="00B7797E">
        <w:t xml:space="preserve"> </w:t>
      </w:r>
      <w:r w:rsidRPr="00B7797E">
        <w:t>мембрана</w:t>
      </w:r>
      <w:r w:rsidR="0013662F" w:rsidRPr="00B7797E">
        <w:t xml:space="preserve"> </w:t>
      </w:r>
      <w:r w:rsidRPr="00B7797E">
        <w:t>выполняет</w:t>
      </w:r>
      <w:r w:rsidR="0013662F" w:rsidRPr="00B7797E">
        <w:t xml:space="preserve"> </w:t>
      </w:r>
      <w:r w:rsidRPr="00B7797E">
        <w:t>много</w:t>
      </w:r>
      <w:r w:rsidR="0013662F" w:rsidRPr="00B7797E">
        <w:t xml:space="preserve"> </w:t>
      </w:r>
      <w:r w:rsidRPr="00B7797E">
        <w:t>важных</w:t>
      </w:r>
      <w:r w:rsidR="0013662F" w:rsidRPr="00B7797E">
        <w:t xml:space="preserve"> </w:t>
      </w:r>
      <w:r w:rsidRPr="00B7797E">
        <w:t>функций,</w:t>
      </w:r>
      <w:r w:rsidR="0013662F" w:rsidRPr="00B7797E">
        <w:t xml:space="preserve"> </w:t>
      </w:r>
      <w:r w:rsidRPr="00B7797E">
        <w:t>от</w:t>
      </w:r>
      <w:r w:rsidR="0013662F" w:rsidRPr="00B7797E">
        <w:t xml:space="preserve"> </w:t>
      </w:r>
      <w:r w:rsidRPr="00B7797E">
        <w:t>которых</w:t>
      </w:r>
      <w:r w:rsidR="0013662F" w:rsidRPr="00B7797E">
        <w:t xml:space="preserve"> </w:t>
      </w:r>
      <w:r w:rsidRPr="00B7797E">
        <w:t>завидят</w:t>
      </w:r>
      <w:r w:rsidR="0013662F" w:rsidRPr="00B7797E">
        <w:t xml:space="preserve"> </w:t>
      </w:r>
      <w:r w:rsidRPr="00B7797E">
        <w:t>жизнедеятельность</w:t>
      </w:r>
      <w:r w:rsidR="0013662F" w:rsidRPr="00B7797E">
        <w:t xml:space="preserve"> </w:t>
      </w:r>
      <w:r w:rsidRPr="00B7797E">
        <w:t>клеток.</w:t>
      </w:r>
      <w:r w:rsidR="0013662F" w:rsidRPr="00B7797E">
        <w:t xml:space="preserve"> </w:t>
      </w:r>
      <w:r w:rsidRPr="00B7797E">
        <w:t>Одна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таких</w:t>
      </w:r>
      <w:r w:rsidR="0013662F" w:rsidRPr="00B7797E">
        <w:t xml:space="preserve"> </w:t>
      </w:r>
      <w:r w:rsidRPr="00B7797E">
        <w:t>функций</w:t>
      </w:r>
      <w:r w:rsidR="0013662F" w:rsidRPr="00B7797E">
        <w:t xml:space="preserve"> </w:t>
      </w:r>
      <w:r w:rsidRPr="00B7797E">
        <w:t>заключается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том,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она</w:t>
      </w:r>
      <w:r w:rsidR="0013662F" w:rsidRPr="00B7797E">
        <w:t xml:space="preserve"> </w:t>
      </w:r>
      <w:r w:rsidRPr="00B7797E">
        <w:t>образует</w:t>
      </w:r>
      <w:r w:rsidR="0013662F" w:rsidRPr="00B7797E">
        <w:t xml:space="preserve"> </w:t>
      </w:r>
      <w:r w:rsidRPr="00B7797E">
        <w:t>барьер,</w:t>
      </w:r>
      <w:r w:rsidR="0013662F" w:rsidRPr="00B7797E">
        <w:t xml:space="preserve"> </w:t>
      </w:r>
      <w:r w:rsidRPr="00B7797E">
        <w:t>отграничивающий</w:t>
      </w:r>
      <w:r w:rsidR="0013662F" w:rsidRPr="00B7797E">
        <w:t xml:space="preserve"> </w:t>
      </w:r>
      <w:r w:rsidRPr="00B7797E">
        <w:t>внутреннее</w:t>
      </w:r>
      <w:r w:rsidR="0013662F" w:rsidRPr="00B7797E">
        <w:t xml:space="preserve"> </w:t>
      </w:r>
      <w:r w:rsidRPr="00B7797E">
        <w:t>содержимое</w:t>
      </w:r>
      <w:r w:rsidR="0013662F" w:rsidRPr="00B7797E">
        <w:t xml:space="preserve"> </w:t>
      </w:r>
      <w:r w:rsidRPr="00B7797E">
        <w:t>клетки</w:t>
      </w:r>
      <w:r w:rsidR="0013662F" w:rsidRPr="00B7797E">
        <w:t xml:space="preserve"> </w:t>
      </w:r>
      <w:r w:rsidRPr="00B7797E">
        <w:t>от</w:t>
      </w:r>
      <w:r w:rsidR="0013662F" w:rsidRPr="00B7797E">
        <w:t xml:space="preserve"> </w:t>
      </w:r>
      <w:r w:rsidRPr="00B7797E">
        <w:t>внешней</w:t>
      </w:r>
      <w:r w:rsidR="0013662F" w:rsidRPr="00B7797E">
        <w:t xml:space="preserve"> </w:t>
      </w:r>
      <w:r w:rsidRPr="00B7797E">
        <w:t>среды.</w:t>
      </w:r>
      <w:r w:rsidR="0013662F" w:rsidRPr="00B7797E">
        <w:t xml:space="preserve"> </w:t>
      </w:r>
      <w:r w:rsidRPr="00B7797E">
        <w:t>Но</w:t>
      </w:r>
      <w:r w:rsidR="0013662F" w:rsidRPr="00B7797E">
        <w:t xml:space="preserve"> </w:t>
      </w:r>
      <w:r w:rsidRPr="00B7797E">
        <w:t>между</w:t>
      </w:r>
      <w:r w:rsidR="0013662F" w:rsidRPr="00B7797E">
        <w:t xml:space="preserve"> </w:t>
      </w:r>
      <w:r w:rsidRPr="00B7797E">
        <w:t>клетками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внешней</w:t>
      </w:r>
      <w:r w:rsidR="0013662F" w:rsidRPr="00B7797E">
        <w:t xml:space="preserve"> </w:t>
      </w:r>
      <w:r w:rsidRPr="00B7797E">
        <w:t>средой</w:t>
      </w:r>
      <w:r w:rsidR="0013662F" w:rsidRPr="00B7797E">
        <w:t xml:space="preserve"> </w:t>
      </w:r>
      <w:r w:rsidRPr="00B7797E">
        <w:t>постоянно</w:t>
      </w:r>
      <w:r w:rsidR="0013662F" w:rsidRPr="00B7797E">
        <w:t xml:space="preserve"> </w:t>
      </w:r>
      <w:r w:rsidRPr="00B7797E">
        <w:t>происходит</w:t>
      </w:r>
      <w:r w:rsidR="0013662F" w:rsidRPr="00B7797E">
        <w:t xml:space="preserve"> </w:t>
      </w:r>
      <w:r w:rsidRPr="00B7797E">
        <w:t>обмен</w:t>
      </w:r>
      <w:r w:rsidR="0013662F" w:rsidRPr="00B7797E">
        <w:t xml:space="preserve"> </w:t>
      </w:r>
      <w:r w:rsidRPr="00B7797E">
        <w:t>веществ.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внешней</w:t>
      </w:r>
      <w:r w:rsidR="0013662F" w:rsidRPr="00B7797E">
        <w:t xml:space="preserve"> </w:t>
      </w:r>
      <w:r w:rsidRPr="00B7797E">
        <w:lastRenderedPageBreak/>
        <w:t>среды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клетку</w:t>
      </w:r>
      <w:r w:rsidR="0013662F" w:rsidRPr="00B7797E">
        <w:t xml:space="preserve"> </w:t>
      </w:r>
      <w:r w:rsidRPr="00B7797E">
        <w:t>поступает</w:t>
      </w:r>
      <w:r w:rsidR="0013662F" w:rsidRPr="00B7797E">
        <w:t xml:space="preserve"> </w:t>
      </w:r>
      <w:r w:rsidRPr="00B7797E">
        <w:t>вода,</w:t>
      </w:r>
      <w:r w:rsidR="0013662F" w:rsidRPr="00B7797E">
        <w:t xml:space="preserve"> </w:t>
      </w:r>
      <w:r w:rsidRPr="00B7797E">
        <w:t>разнообразные</w:t>
      </w:r>
      <w:r w:rsidR="0013662F" w:rsidRPr="00B7797E">
        <w:t xml:space="preserve"> </w:t>
      </w:r>
      <w:r w:rsidRPr="00B7797E">
        <w:t>соли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форме</w:t>
      </w:r>
      <w:r w:rsidR="0013662F" w:rsidRPr="00B7797E">
        <w:t xml:space="preserve"> </w:t>
      </w:r>
      <w:r w:rsidRPr="00B7797E">
        <w:t>отдельных</w:t>
      </w:r>
      <w:r w:rsidR="0013662F" w:rsidRPr="00B7797E">
        <w:t xml:space="preserve"> </w:t>
      </w:r>
      <w:r w:rsidRPr="00B7797E">
        <w:t>ионов,</w:t>
      </w:r>
      <w:r w:rsidR="0013662F" w:rsidRPr="00B7797E">
        <w:t xml:space="preserve"> </w:t>
      </w:r>
      <w:r w:rsidRPr="00B7797E">
        <w:t>неорганические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органические</w:t>
      </w:r>
      <w:r w:rsidR="0013662F" w:rsidRPr="00B7797E">
        <w:t xml:space="preserve"> </w:t>
      </w:r>
      <w:r w:rsidRPr="00B7797E">
        <w:t>молекулы.</w:t>
      </w:r>
      <w:r w:rsidR="0013662F" w:rsidRPr="00B7797E">
        <w:t xml:space="preserve"> </w:t>
      </w:r>
      <w:r w:rsidRPr="00B7797E">
        <w:t>Они</w:t>
      </w:r>
      <w:r w:rsidR="0013662F" w:rsidRPr="00B7797E">
        <w:t xml:space="preserve"> </w:t>
      </w:r>
      <w:r w:rsidRPr="00B7797E">
        <w:t>проникают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клетку</w:t>
      </w:r>
      <w:r w:rsidR="0013662F" w:rsidRPr="00B7797E">
        <w:t xml:space="preserve"> </w:t>
      </w:r>
      <w:r w:rsidRPr="00B7797E">
        <w:t>через</w:t>
      </w:r>
      <w:r w:rsidR="0013662F" w:rsidRPr="00B7797E">
        <w:t xml:space="preserve"> </w:t>
      </w:r>
      <w:r w:rsidRPr="00B7797E">
        <w:t>очень</w:t>
      </w:r>
      <w:r w:rsidR="0013662F" w:rsidRPr="00B7797E">
        <w:t xml:space="preserve"> </w:t>
      </w:r>
      <w:r w:rsidRPr="00B7797E">
        <w:t>тонкие</w:t>
      </w:r>
      <w:r w:rsidR="0013662F" w:rsidRPr="00B7797E">
        <w:t xml:space="preserve"> </w:t>
      </w:r>
      <w:r w:rsidRPr="00B7797E">
        <w:t>каналы</w:t>
      </w:r>
      <w:r w:rsidR="0013662F" w:rsidRPr="00B7797E">
        <w:t xml:space="preserve"> </w:t>
      </w:r>
      <w:r w:rsidRPr="00B7797E">
        <w:t>плазматической</w:t>
      </w:r>
      <w:r w:rsidR="0013662F" w:rsidRPr="00B7797E">
        <w:t xml:space="preserve"> </w:t>
      </w:r>
      <w:r w:rsidRPr="00B7797E">
        <w:t>мембраны.</w:t>
      </w:r>
      <w:r w:rsidR="0013662F" w:rsidRPr="00B7797E">
        <w:t xml:space="preserve"> </w:t>
      </w:r>
      <w:r w:rsidRPr="00B7797E">
        <w:t>Во</w:t>
      </w:r>
      <w:r w:rsidR="0013662F" w:rsidRPr="00B7797E">
        <w:t xml:space="preserve"> </w:t>
      </w:r>
      <w:r w:rsidRPr="00B7797E">
        <w:t>внешнюю</w:t>
      </w:r>
      <w:r w:rsidR="0013662F" w:rsidRPr="00B7797E">
        <w:t xml:space="preserve"> </w:t>
      </w:r>
      <w:r w:rsidRPr="00B7797E">
        <w:t>среду</w:t>
      </w:r>
      <w:r w:rsidR="0013662F" w:rsidRPr="00B7797E">
        <w:t xml:space="preserve"> </w:t>
      </w:r>
      <w:r w:rsidRPr="00B7797E">
        <w:t>выводятся</w:t>
      </w:r>
      <w:r w:rsidR="0013662F" w:rsidRPr="00B7797E">
        <w:t xml:space="preserve"> </w:t>
      </w:r>
      <w:r w:rsidRPr="00B7797E">
        <w:t>продукты,</w:t>
      </w:r>
      <w:r w:rsidR="0013662F" w:rsidRPr="00B7797E">
        <w:t xml:space="preserve"> </w:t>
      </w:r>
      <w:r w:rsidRPr="00B7797E">
        <w:t>образованные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клетке.</w:t>
      </w:r>
      <w:r w:rsidR="0013662F" w:rsidRPr="00B7797E">
        <w:t xml:space="preserve"> </w:t>
      </w:r>
      <w:r w:rsidRPr="00B7797E">
        <w:t>Транспорт</w:t>
      </w:r>
      <w:r w:rsidR="0013662F" w:rsidRPr="00B7797E">
        <w:t xml:space="preserve"> </w:t>
      </w:r>
      <w:r w:rsidRPr="00B7797E">
        <w:t>веществ-</w:t>
      </w:r>
      <w:r w:rsidR="0013662F" w:rsidRPr="00B7797E">
        <w:t xml:space="preserve"> </w:t>
      </w:r>
      <w:r w:rsidRPr="00B7797E">
        <w:t>одна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главных</w:t>
      </w:r>
      <w:r w:rsidR="0013662F" w:rsidRPr="00B7797E">
        <w:t xml:space="preserve"> </w:t>
      </w:r>
      <w:r w:rsidRPr="00B7797E">
        <w:t>функций</w:t>
      </w:r>
      <w:r w:rsidR="0013662F" w:rsidRPr="00B7797E">
        <w:t xml:space="preserve"> </w:t>
      </w:r>
      <w:r w:rsidRPr="00B7797E">
        <w:t>плазматической</w:t>
      </w:r>
      <w:r w:rsidR="0013662F" w:rsidRPr="00B7797E">
        <w:t xml:space="preserve"> </w:t>
      </w:r>
      <w:r w:rsidRPr="00B7797E">
        <w:t>мембраны.</w:t>
      </w:r>
      <w:r w:rsidR="0013662F" w:rsidRPr="00B7797E">
        <w:t xml:space="preserve"> </w:t>
      </w:r>
      <w:r w:rsidRPr="00B7797E">
        <w:t>Через</w:t>
      </w:r>
      <w:r w:rsidR="0013662F" w:rsidRPr="00B7797E">
        <w:t xml:space="preserve"> </w:t>
      </w:r>
      <w:r w:rsidRPr="00B7797E">
        <w:t>плазматическую</w:t>
      </w:r>
      <w:r w:rsidR="0013662F" w:rsidRPr="00B7797E">
        <w:t xml:space="preserve"> </w:t>
      </w:r>
      <w:r w:rsidRPr="00B7797E">
        <w:t>мембрану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клети</w:t>
      </w:r>
      <w:r w:rsidR="0013662F" w:rsidRPr="00B7797E">
        <w:t xml:space="preserve"> </w:t>
      </w:r>
      <w:r w:rsidRPr="00B7797E">
        <w:t>выводятся</w:t>
      </w:r>
      <w:r w:rsidR="0013662F" w:rsidRPr="00B7797E">
        <w:t xml:space="preserve"> </w:t>
      </w:r>
      <w:r w:rsidRPr="00B7797E">
        <w:t>продукты</w:t>
      </w:r>
      <w:r w:rsidR="0013662F" w:rsidRPr="00B7797E">
        <w:t xml:space="preserve"> </w:t>
      </w:r>
      <w:r w:rsidRPr="00B7797E">
        <w:t>обмена,</w:t>
      </w:r>
      <w:r w:rsidR="0013662F" w:rsidRPr="00B7797E">
        <w:t xml:space="preserve"> </w:t>
      </w:r>
      <w:r w:rsidRPr="00B7797E">
        <w:t>а</w:t>
      </w:r>
      <w:r w:rsidR="0013662F" w:rsidRPr="00B7797E">
        <w:t xml:space="preserve"> </w:t>
      </w:r>
      <w:r w:rsidRPr="00B7797E">
        <w:t>также</w:t>
      </w:r>
      <w:r w:rsidR="0013662F" w:rsidRPr="00B7797E">
        <w:t xml:space="preserve"> </w:t>
      </w:r>
      <w:r w:rsidRPr="00B7797E">
        <w:t>вещества,</w:t>
      </w:r>
      <w:r w:rsidR="0013662F" w:rsidRPr="00B7797E">
        <w:t xml:space="preserve"> </w:t>
      </w:r>
      <w:r w:rsidRPr="00B7797E">
        <w:t>синтезированные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клетке.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числу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относятся</w:t>
      </w:r>
      <w:r w:rsidR="0013662F" w:rsidRPr="00B7797E">
        <w:t xml:space="preserve"> </w:t>
      </w:r>
      <w:r w:rsidRPr="00B7797E">
        <w:t>разнообразные</w:t>
      </w:r>
      <w:r w:rsidR="0013662F" w:rsidRPr="00B7797E">
        <w:t xml:space="preserve"> </w:t>
      </w:r>
      <w:r w:rsidRPr="00B7797E">
        <w:t>белки,</w:t>
      </w:r>
      <w:r w:rsidR="0013662F" w:rsidRPr="00B7797E">
        <w:t xml:space="preserve"> </w:t>
      </w:r>
      <w:r w:rsidRPr="00B7797E">
        <w:t>углеводы,</w:t>
      </w:r>
      <w:r w:rsidR="0013662F" w:rsidRPr="00B7797E">
        <w:t xml:space="preserve"> </w:t>
      </w:r>
      <w:r w:rsidRPr="00B7797E">
        <w:t>гормоны,</w:t>
      </w:r>
      <w:r w:rsidR="0013662F" w:rsidRPr="00B7797E">
        <w:t xml:space="preserve"> </w:t>
      </w:r>
      <w:r w:rsidRPr="00B7797E">
        <w:t>которые</w:t>
      </w:r>
      <w:r w:rsidR="0013662F" w:rsidRPr="00B7797E">
        <w:t xml:space="preserve"> </w:t>
      </w:r>
      <w:r w:rsidRPr="00B7797E">
        <w:t>вырабатываются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клетках</w:t>
      </w:r>
      <w:r w:rsidR="0013662F" w:rsidRPr="00B7797E">
        <w:t xml:space="preserve"> </w:t>
      </w:r>
      <w:r w:rsidRPr="00B7797E">
        <w:t>различных</w:t>
      </w:r>
      <w:r w:rsidR="0013662F" w:rsidRPr="00B7797E">
        <w:t xml:space="preserve"> </w:t>
      </w:r>
      <w:r w:rsidRPr="00B7797E">
        <w:t>желез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выводятся</w:t>
      </w:r>
      <w:r w:rsidR="0013662F" w:rsidRPr="00B7797E">
        <w:t xml:space="preserve"> </w:t>
      </w:r>
      <w:r w:rsidRPr="00B7797E">
        <w:t>во</w:t>
      </w:r>
      <w:r w:rsidR="0013662F" w:rsidRPr="00B7797E">
        <w:t xml:space="preserve"> </w:t>
      </w:r>
      <w:r w:rsidRPr="00B7797E">
        <w:t>внеклеточную</w:t>
      </w:r>
      <w:r w:rsidR="0013662F" w:rsidRPr="00B7797E">
        <w:t xml:space="preserve"> </w:t>
      </w:r>
      <w:r w:rsidRPr="00B7797E">
        <w:t>среду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форме</w:t>
      </w:r>
      <w:r w:rsidR="0013662F" w:rsidRPr="00B7797E">
        <w:t xml:space="preserve"> </w:t>
      </w:r>
      <w:r w:rsidRPr="00B7797E">
        <w:t>мелких</w:t>
      </w:r>
      <w:r w:rsidR="0013662F" w:rsidRPr="00B7797E">
        <w:t xml:space="preserve"> </w:t>
      </w:r>
      <w:r w:rsidRPr="00B7797E">
        <w:t>капель.</w:t>
      </w:r>
      <w:r w:rsidR="0013662F" w:rsidRPr="00B7797E">
        <w:t xml:space="preserve"> </w:t>
      </w:r>
    </w:p>
    <w:p w:rsidR="00366854" w:rsidRPr="00B7797E" w:rsidRDefault="00366854" w:rsidP="00366854">
      <w:pPr>
        <w:pStyle w:val="a5"/>
        <w:spacing w:before="0" w:beforeAutospacing="0" w:after="0" w:afterAutospacing="0" w:line="360" w:lineRule="auto"/>
        <w:ind w:firstLine="709"/>
        <w:contextualSpacing/>
        <w:jc w:val="both"/>
      </w:pPr>
      <w:r w:rsidRPr="00B7797E">
        <w:t>Клетки,</w:t>
      </w:r>
      <w:r w:rsidR="0013662F" w:rsidRPr="00B7797E">
        <w:t xml:space="preserve"> </w:t>
      </w:r>
      <w:r w:rsidRPr="00B7797E">
        <w:t>образующие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многоклеточных</w:t>
      </w:r>
      <w:r w:rsidR="0013662F" w:rsidRPr="00B7797E">
        <w:t xml:space="preserve"> </w:t>
      </w:r>
      <w:r w:rsidRPr="00B7797E">
        <w:t>животных</w:t>
      </w:r>
      <w:r w:rsidR="0013662F" w:rsidRPr="00B7797E">
        <w:t xml:space="preserve"> </w:t>
      </w:r>
      <w:r w:rsidRPr="00B7797E">
        <w:t>разнообразные</w:t>
      </w:r>
      <w:r w:rsidR="0013662F" w:rsidRPr="00B7797E">
        <w:t xml:space="preserve"> </w:t>
      </w:r>
      <w:r w:rsidRPr="00B7797E">
        <w:t>ткани</w:t>
      </w:r>
      <w:r w:rsidR="0013662F" w:rsidRPr="00B7797E">
        <w:t xml:space="preserve"> </w:t>
      </w:r>
      <w:r w:rsidRPr="00B7797E">
        <w:t>(эпителиальную,</w:t>
      </w:r>
      <w:r w:rsidR="0013662F" w:rsidRPr="00B7797E">
        <w:t xml:space="preserve"> </w:t>
      </w:r>
      <w:r w:rsidRPr="00B7797E">
        <w:t>мышечную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др.),</w:t>
      </w:r>
      <w:r w:rsidR="0013662F" w:rsidRPr="00B7797E">
        <w:t xml:space="preserve"> </w:t>
      </w:r>
      <w:r w:rsidRPr="00B7797E">
        <w:t>соединяются</w:t>
      </w:r>
      <w:r w:rsidR="0013662F" w:rsidRPr="00B7797E">
        <w:t xml:space="preserve"> </w:t>
      </w:r>
      <w:r w:rsidRPr="00B7797E">
        <w:t>друг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другом</w:t>
      </w:r>
      <w:r w:rsidR="0013662F" w:rsidRPr="00B7797E">
        <w:t xml:space="preserve"> </w:t>
      </w:r>
      <w:r w:rsidRPr="00B7797E">
        <w:t>плазматической</w:t>
      </w:r>
      <w:r w:rsidR="0013662F" w:rsidRPr="00B7797E">
        <w:t xml:space="preserve"> </w:t>
      </w:r>
      <w:r w:rsidRPr="00B7797E">
        <w:t>мембраной.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местах</w:t>
      </w:r>
      <w:r w:rsidR="0013662F" w:rsidRPr="00B7797E">
        <w:t xml:space="preserve"> </w:t>
      </w:r>
      <w:r w:rsidRPr="00B7797E">
        <w:t>соединения</w:t>
      </w:r>
      <w:r w:rsidR="0013662F" w:rsidRPr="00B7797E">
        <w:t xml:space="preserve"> </w:t>
      </w:r>
      <w:r w:rsidRPr="00B7797E">
        <w:t>двух</w:t>
      </w:r>
      <w:r w:rsidR="0013662F" w:rsidRPr="00B7797E">
        <w:t xml:space="preserve"> </w:t>
      </w:r>
      <w:r w:rsidRPr="00B7797E">
        <w:t>клеток</w:t>
      </w:r>
      <w:r w:rsidR="0013662F" w:rsidRPr="00B7797E">
        <w:t xml:space="preserve"> </w:t>
      </w:r>
      <w:r w:rsidRPr="00B7797E">
        <w:t>мембрана</w:t>
      </w:r>
      <w:r w:rsidR="0013662F" w:rsidRPr="00B7797E">
        <w:t xml:space="preserve"> </w:t>
      </w:r>
      <w:r w:rsidRPr="00B7797E">
        <w:t>каждой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них</w:t>
      </w:r>
      <w:r w:rsidR="0013662F" w:rsidRPr="00B7797E">
        <w:t xml:space="preserve"> </w:t>
      </w:r>
      <w:r w:rsidRPr="00B7797E">
        <w:t>может</w:t>
      </w:r>
      <w:r w:rsidR="0013662F" w:rsidRPr="00B7797E">
        <w:t xml:space="preserve"> </w:t>
      </w:r>
      <w:r w:rsidRPr="00B7797E">
        <w:t>образовывать</w:t>
      </w:r>
      <w:r w:rsidR="0013662F" w:rsidRPr="00B7797E">
        <w:t xml:space="preserve"> </w:t>
      </w:r>
      <w:r w:rsidRPr="00B7797E">
        <w:t>складки</w:t>
      </w:r>
      <w:r w:rsidR="0013662F" w:rsidRPr="00B7797E">
        <w:t xml:space="preserve"> </w:t>
      </w:r>
      <w:r w:rsidRPr="00B7797E">
        <w:t>или</w:t>
      </w:r>
      <w:r w:rsidR="0013662F" w:rsidRPr="00B7797E">
        <w:t xml:space="preserve"> </w:t>
      </w:r>
      <w:r w:rsidRPr="00B7797E">
        <w:t>выросты,</w:t>
      </w:r>
      <w:r w:rsidR="0013662F" w:rsidRPr="00B7797E">
        <w:t xml:space="preserve"> </w:t>
      </w:r>
      <w:r w:rsidRPr="00B7797E">
        <w:t>которые</w:t>
      </w:r>
      <w:r w:rsidR="0013662F" w:rsidRPr="00B7797E">
        <w:t xml:space="preserve"> </w:t>
      </w:r>
      <w:r w:rsidRPr="00B7797E">
        <w:t>придают</w:t>
      </w:r>
      <w:r w:rsidR="0013662F" w:rsidRPr="00B7797E">
        <w:t xml:space="preserve"> </w:t>
      </w:r>
      <w:r w:rsidRPr="00B7797E">
        <w:t>соединениям</w:t>
      </w:r>
      <w:r w:rsidR="0013662F" w:rsidRPr="00B7797E">
        <w:t xml:space="preserve"> </w:t>
      </w:r>
      <w:r w:rsidRPr="00B7797E">
        <w:t>особую</w:t>
      </w:r>
      <w:r w:rsidR="0013662F" w:rsidRPr="00B7797E">
        <w:t xml:space="preserve"> </w:t>
      </w:r>
      <w:r w:rsidRPr="00B7797E">
        <w:t>прочность.</w:t>
      </w:r>
      <w:r w:rsidR="0013662F" w:rsidRPr="00B7797E">
        <w:t xml:space="preserve"> </w:t>
      </w:r>
    </w:p>
    <w:p w:rsidR="00366854" w:rsidRPr="00B7797E" w:rsidRDefault="00366854" w:rsidP="00366854">
      <w:pPr>
        <w:pStyle w:val="a5"/>
        <w:spacing w:before="0" w:beforeAutospacing="0" w:after="0" w:afterAutospacing="0" w:line="360" w:lineRule="auto"/>
        <w:ind w:firstLine="709"/>
        <w:contextualSpacing/>
        <w:jc w:val="both"/>
      </w:pPr>
      <w:r w:rsidRPr="00B7797E">
        <w:t>Соединение</w:t>
      </w:r>
      <w:r w:rsidR="0013662F" w:rsidRPr="00B7797E">
        <w:t xml:space="preserve"> </w:t>
      </w:r>
      <w:r w:rsidRPr="00B7797E">
        <w:t>клеток</w:t>
      </w:r>
      <w:r w:rsidR="0013662F" w:rsidRPr="00B7797E">
        <w:t xml:space="preserve"> </w:t>
      </w:r>
      <w:r w:rsidRPr="00B7797E">
        <w:t>растений</w:t>
      </w:r>
      <w:r w:rsidR="0013662F" w:rsidRPr="00B7797E">
        <w:t xml:space="preserve"> </w:t>
      </w:r>
      <w:r w:rsidRPr="00B7797E">
        <w:t>обеспечивается</w:t>
      </w:r>
      <w:r w:rsidR="0013662F" w:rsidRPr="00B7797E">
        <w:t xml:space="preserve"> </w:t>
      </w:r>
      <w:r w:rsidRPr="00B7797E">
        <w:t>путем</w:t>
      </w:r>
      <w:r w:rsidR="0013662F" w:rsidRPr="00B7797E">
        <w:t xml:space="preserve"> </w:t>
      </w:r>
      <w:r w:rsidRPr="00B7797E">
        <w:t>образования</w:t>
      </w:r>
      <w:r w:rsidR="0013662F" w:rsidRPr="00B7797E">
        <w:t xml:space="preserve"> </w:t>
      </w:r>
      <w:r w:rsidRPr="00B7797E">
        <w:t>тонких</w:t>
      </w:r>
      <w:r w:rsidR="0013662F" w:rsidRPr="00B7797E">
        <w:t xml:space="preserve"> </w:t>
      </w:r>
      <w:r w:rsidRPr="00B7797E">
        <w:t>каналов,</w:t>
      </w:r>
      <w:r w:rsidR="0013662F" w:rsidRPr="00B7797E">
        <w:t xml:space="preserve"> </w:t>
      </w:r>
      <w:r w:rsidRPr="00B7797E">
        <w:t>которые</w:t>
      </w:r>
      <w:r w:rsidR="0013662F" w:rsidRPr="00B7797E">
        <w:t xml:space="preserve"> </w:t>
      </w:r>
      <w:r w:rsidRPr="00B7797E">
        <w:t>заполнены</w:t>
      </w:r>
      <w:r w:rsidR="0013662F" w:rsidRPr="00B7797E">
        <w:t xml:space="preserve"> </w:t>
      </w:r>
      <w:r w:rsidRPr="00B7797E">
        <w:t>цитоплазмой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ограничены</w:t>
      </w:r>
      <w:r w:rsidR="0013662F" w:rsidRPr="00B7797E">
        <w:t xml:space="preserve"> </w:t>
      </w:r>
      <w:r w:rsidRPr="00B7797E">
        <w:t>плазматической</w:t>
      </w:r>
      <w:r w:rsidR="0013662F" w:rsidRPr="00B7797E">
        <w:t xml:space="preserve"> </w:t>
      </w:r>
      <w:r w:rsidRPr="00B7797E">
        <w:t>мембраной.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таким</w:t>
      </w:r>
      <w:r w:rsidR="0013662F" w:rsidRPr="00B7797E">
        <w:t xml:space="preserve"> </w:t>
      </w:r>
      <w:r w:rsidRPr="00B7797E">
        <w:t>каналам,</w:t>
      </w:r>
      <w:r w:rsidR="0013662F" w:rsidRPr="00B7797E">
        <w:t xml:space="preserve"> </w:t>
      </w:r>
      <w:r w:rsidRPr="00B7797E">
        <w:t>проходящим</w:t>
      </w:r>
      <w:r w:rsidR="0013662F" w:rsidRPr="00B7797E">
        <w:t xml:space="preserve"> </w:t>
      </w:r>
      <w:r w:rsidRPr="00B7797E">
        <w:t>через</w:t>
      </w:r>
      <w:r w:rsidR="0013662F" w:rsidRPr="00B7797E">
        <w:t xml:space="preserve"> </w:t>
      </w:r>
      <w:r w:rsidRPr="00B7797E">
        <w:t>клеточные</w:t>
      </w:r>
      <w:r w:rsidR="0013662F" w:rsidRPr="00B7797E">
        <w:t xml:space="preserve"> </w:t>
      </w:r>
      <w:r w:rsidRPr="00B7797E">
        <w:t>оболочки,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одной</w:t>
      </w:r>
      <w:r w:rsidR="0013662F" w:rsidRPr="00B7797E">
        <w:t xml:space="preserve"> </w:t>
      </w:r>
      <w:r w:rsidRPr="00B7797E">
        <w:t>клетки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другую</w:t>
      </w:r>
      <w:r w:rsidR="0013662F" w:rsidRPr="00B7797E">
        <w:t xml:space="preserve"> </w:t>
      </w:r>
      <w:r w:rsidRPr="00B7797E">
        <w:t>поступают</w:t>
      </w:r>
      <w:r w:rsidR="0013662F" w:rsidRPr="00B7797E">
        <w:t xml:space="preserve"> </w:t>
      </w:r>
      <w:r w:rsidRPr="00B7797E">
        <w:t>питательные</w:t>
      </w:r>
      <w:r w:rsidR="0013662F" w:rsidRPr="00B7797E">
        <w:t xml:space="preserve"> </w:t>
      </w:r>
      <w:r w:rsidRPr="00B7797E">
        <w:t>вещества,</w:t>
      </w:r>
      <w:r w:rsidR="0013662F" w:rsidRPr="00B7797E">
        <w:t xml:space="preserve"> </w:t>
      </w:r>
      <w:r w:rsidRPr="00B7797E">
        <w:t>ионы,</w:t>
      </w:r>
      <w:r w:rsidR="0013662F" w:rsidRPr="00B7797E">
        <w:t xml:space="preserve"> </w:t>
      </w:r>
      <w:r w:rsidRPr="00B7797E">
        <w:t>углеводы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другие</w:t>
      </w:r>
      <w:r w:rsidR="0013662F" w:rsidRPr="00B7797E">
        <w:t xml:space="preserve"> </w:t>
      </w:r>
      <w:r w:rsidRPr="00B7797E">
        <w:t>соединения.</w:t>
      </w:r>
      <w:r w:rsidR="0013662F" w:rsidRPr="00B7797E">
        <w:t xml:space="preserve"> </w:t>
      </w:r>
    </w:p>
    <w:p w:rsidR="00366854" w:rsidRPr="00B7797E" w:rsidRDefault="00366854" w:rsidP="00366854">
      <w:pPr>
        <w:pStyle w:val="a5"/>
        <w:spacing w:before="0" w:beforeAutospacing="0" w:after="0" w:afterAutospacing="0" w:line="360" w:lineRule="auto"/>
        <w:ind w:firstLine="709"/>
        <w:contextualSpacing/>
        <w:jc w:val="both"/>
      </w:pPr>
      <w:r w:rsidRPr="00B7797E">
        <w:t>На</w:t>
      </w:r>
      <w:r w:rsidR="0013662F" w:rsidRPr="00B7797E">
        <w:t xml:space="preserve"> </w:t>
      </w:r>
      <w:r w:rsidRPr="00B7797E">
        <w:t>поверхности</w:t>
      </w:r>
      <w:r w:rsidR="0013662F" w:rsidRPr="00B7797E">
        <w:t xml:space="preserve"> </w:t>
      </w:r>
      <w:r w:rsidRPr="00B7797E">
        <w:t>многих</w:t>
      </w:r>
      <w:r w:rsidR="0013662F" w:rsidRPr="00B7797E">
        <w:t xml:space="preserve"> </w:t>
      </w:r>
      <w:r w:rsidRPr="00B7797E">
        <w:t>клеток</w:t>
      </w:r>
      <w:r w:rsidR="0013662F" w:rsidRPr="00B7797E">
        <w:t xml:space="preserve"> </w:t>
      </w:r>
      <w:r w:rsidRPr="00B7797E">
        <w:t>животных,</w:t>
      </w:r>
      <w:r w:rsidR="0013662F" w:rsidRPr="00B7797E">
        <w:t xml:space="preserve"> </w:t>
      </w:r>
      <w:r w:rsidRPr="00B7797E">
        <w:t>например,</w:t>
      </w:r>
      <w:r w:rsidR="0013662F" w:rsidRPr="00B7797E">
        <w:t xml:space="preserve"> </w:t>
      </w:r>
      <w:r w:rsidRPr="00B7797E">
        <w:t>различных</w:t>
      </w:r>
      <w:r w:rsidR="0013662F" w:rsidRPr="00B7797E">
        <w:t xml:space="preserve"> </w:t>
      </w:r>
      <w:r w:rsidRPr="00B7797E">
        <w:t>эпителиев,</w:t>
      </w:r>
      <w:r w:rsidR="0013662F" w:rsidRPr="00B7797E">
        <w:t xml:space="preserve"> </w:t>
      </w:r>
      <w:r w:rsidRPr="00B7797E">
        <w:t>находятся</w:t>
      </w:r>
      <w:r w:rsidR="0013662F" w:rsidRPr="00B7797E">
        <w:t xml:space="preserve"> </w:t>
      </w:r>
      <w:r w:rsidRPr="00B7797E">
        <w:t>очень</w:t>
      </w:r>
      <w:r w:rsidR="0013662F" w:rsidRPr="00B7797E">
        <w:t xml:space="preserve"> </w:t>
      </w:r>
      <w:r w:rsidRPr="00B7797E">
        <w:t>мелкие</w:t>
      </w:r>
      <w:r w:rsidR="0013662F" w:rsidRPr="00B7797E">
        <w:t xml:space="preserve"> </w:t>
      </w:r>
      <w:r w:rsidRPr="00B7797E">
        <w:t>тонкие</w:t>
      </w:r>
      <w:r w:rsidR="0013662F" w:rsidRPr="00B7797E">
        <w:t xml:space="preserve"> </w:t>
      </w:r>
      <w:r w:rsidRPr="00B7797E">
        <w:t>выросты</w:t>
      </w:r>
      <w:r w:rsidR="0013662F" w:rsidRPr="00B7797E">
        <w:t xml:space="preserve"> </w:t>
      </w:r>
      <w:r w:rsidRPr="00B7797E">
        <w:t>цитоплазмы,</w:t>
      </w:r>
      <w:r w:rsidR="0013662F" w:rsidRPr="00B7797E">
        <w:t xml:space="preserve"> </w:t>
      </w:r>
      <w:r w:rsidRPr="00B7797E">
        <w:t>покрытые</w:t>
      </w:r>
      <w:r w:rsidR="0013662F" w:rsidRPr="00B7797E">
        <w:t xml:space="preserve"> </w:t>
      </w:r>
      <w:r w:rsidRPr="00B7797E">
        <w:t>плазматической</w:t>
      </w:r>
      <w:r w:rsidR="0013662F" w:rsidRPr="00B7797E">
        <w:t xml:space="preserve"> </w:t>
      </w:r>
      <w:r w:rsidRPr="00B7797E">
        <w:t>мембраной,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микроворсинки.</w:t>
      </w:r>
      <w:r w:rsidR="0013662F" w:rsidRPr="00B7797E">
        <w:t xml:space="preserve"> </w:t>
      </w:r>
      <w:r w:rsidRPr="00B7797E">
        <w:t>Наибольшее</w:t>
      </w:r>
      <w:r w:rsidR="0013662F" w:rsidRPr="00B7797E">
        <w:t xml:space="preserve"> </w:t>
      </w:r>
      <w:r w:rsidRPr="00B7797E">
        <w:t>количество</w:t>
      </w:r>
      <w:r w:rsidR="0013662F" w:rsidRPr="00B7797E">
        <w:t xml:space="preserve"> </w:t>
      </w:r>
      <w:r w:rsidRPr="00B7797E">
        <w:t>микроворсинок</w:t>
      </w:r>
      <w:r w:rsidR="0013662F" w:rsidRPr="00B7797E">
        <w:t xml:space="preserve"> </w:t>
      </w:r>
      <w:r w:rsidRPr="00B7797E">
        <w:t>находится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поверхности</w:t>
      </w:r>
      <w:r w:rsidR="0013662F" w:rsidRPr="00B7797E">
        <w:t xml:space="preserve"> </w:t>
      </w:r>
      <w:r w:rsidRPr="00B7797E">
        <w:t>клеток</w:t>
      </w:r>
      <w:r w:rsidR="0013662F" w:rsidRPr="00B7797E">
        <w:t xml:space="preserve"> </w:t>
      </w:r>
      <w:r w:rsidRPr="00B7797E">
        <w:t>кишечника,</w:t>
      </w:r>
      <w:r w:rsidR="0013662F" w:rsidRPr="00B7797E">
        <w:t xml:space="preserve"> </w:t>
      </w:r>
      <w:r w:rsidRPr="00B7797E">
        <w:t>где</w:t>
      </w:r>
      <w:r w:rsidR="0013662F" w:rsidRPr="00B7797E">
        <w:t xml:space="preserve"> </w:t>
      </w:r>
      <w:r w:rsidRPr="00B7797E">
        <w:t>происходит</w:t>
      </w:r>
      <w:r w:rsidR="0013662F" w:rsidRPr="00B7797E">
        <w:t xml:space="preserve"> </w:t>
      </w:r>
      <w:r w:rsidRPr="00B7797E">
        <w:t>интенсивное</w:t>
      </w:r>
      <w:r w:rsidR="0013662F" w:rsidRPr="00B7797E">
        <w:t xml:space="preserve"> </w:t>
      </w:r>
      <w:r w:rsidRPr="00B7797E">
        <w:t>переваривание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всасывание</w:t>
      </w:r>
      <w:r w:rsidR="0013662F" w:rsidRPr="00B7797E">
        <w:t xml:space="preserve"> </w:t>
      </w:r>
      <w:r w:rsidRPr="00B7797E">
        <w:t>переваренной</w:t>
      </w:r>
      <w:r w:rsidR="0013662F" w:rsidRPr="00B7797E">
        <w:t xml:space="preserve"> </w:t>
      </w:r>
      <w:r w:rsidRPr="00B7797E">
        <w:t>пищи.</w:t>
      </w:r>
      <w:r w:rsidR="0013662F" w:rsidRPr="00B7797E">
        <w:t xml:space="preserve"> </w:t>
      </w:r>
    </w:p>
    <w:p w:rsidR="00366854" w:rsidRPr="00B7797E" w:rsidRDefault="00366854" w:rsidP="00366854">
      <w:pPr>
        <w:pStyle w:val="a5"/>
        <w:spacing w:before="0" w:beforeAutospacing="0" w:after="0" w:afterAutospacing="0" w:line="360" w:lineRule="auto"/>
        <w:ind w:firstLine="709"/>
        <w:contextualSpacing/>
        <w:jc w:val="both"/>
      </w:pPr>
      <w:r w:rsidRPr="00B7797E">
        <w:rPr>
          <w:b/>
        </w:rPr>
        <w:t>Фагоцитоз.</w:t>
      </w:r>
      <w:r w:rsidR="0013662F" w:rsidRPr="00B7797E">
        <w:t xml:space="preserve"> </w:t>
      </w:r>
      <w:r w:rsidRPr="00B7797E">
        <w:t>Крупные</w:t>
      </w:r>
      <w:r w:rsidR="0013662F" w:rsidRPr="00B7797E">
        <w:t xml:space="preserve"> </w:t>
      </w:r>
      <w:r w:rsidRPr="00B7797E">
        <w:t>молекулы</w:t>
      </w:r>
      <w:r w:rsidR="0013662F" w:rsidRPr="00B7797E">
        <w:t xml:space="preserve"> </w:t>
      </w:r>
      <w:r w:rsidRPr="00B7797E">
        <w:t>органических</w:t>
      </w:r>
      <w:r w:rsidR="0013662F" w:rsidRPr="00B7797E">
        <w:t xml:space="preserve"> </w:t>
      </w:r>
      <w:r w:rsidRPr="00B7797E">
        <w:t>веществ,</w:t>
      </w:r>
      <w:r w:rsidR="0013662F" w:rsidRPr="00B7797E">
        <w:t xml:space="preserve"> </w:t>
      </w:r>
      <w:r w:rsidRPr="00B7797E">
        <w:t>например</w:t>
      </w:r>
      <w:r w:rsidR="0013662F" w:rsidRPr="00B7797E">
        <w:t xml:space="preserve"> </w:t>
      </w:r>
      <w:r w:rsidRPr="00B7797E">
        <w:t>белков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полисахаридов,</w:t>
      </w:r>
      <w:r w:rsidR="0013662F" w:rsidRPr="00B7797E">
        <w:t xml:space="preserve"> </w:t>
      </w:r>
      <w:r w:rsidRPr="00B7797E">
        <w:t>частицы</w:t>
      </w:r>
      <w:r w:rsidR="0013662F" w:rsidRPr="00B7797E">
        <w:t xml:space="preserve"> </w:t>
      </w:r>
      <w:r w:rsidRPr="00B7797E">
        <w:t>пищи,</w:t>
      </w:r>
      <w:r w:rsidR="0013662F" w:rsidRPr="00B7797E">
        <w:t xml:space="preserve"> </w:t>
      </w:r>
      <w:r w:rsidRPr="00B7797E">
        <w:t>бактерии</w:t>
      </w:r>
      <w:r w:rsidR="0013662F" w:rsidRPr="00B7797E">
        <w:t xml:space="preserve"> </w:t>
      </w:r>
      <w:r w:rsidRPr="00B7797E">
        <w:t>поступают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клетку</w:t>
      </w:r>
      <w:r w:rsidR="0013662F" w:rsidRPr="00B7797E">
        <w:t xml:space="preserve"> </w:t>
      </w:r>
      <w:r w:rsidRPr="00B7797E">
        <w:t>путем</w:t>
      </w:r>
      <w:r w:rsidR="0013662F" w:rsidRPr="00B7797E">
        <w:t xml:space="preserve"> </w:t>
      </w:r>
      <w:r w:rsidRPr="00B7797E">
        <w:t>фагоцита</w:t>
      </w:r>
      <w:r w:rsidR="0013662F" w:rsidRPr="00B7797E">
        <w:t xml:space="preserve"> </w:t>
      </w:r>
      <w:r w:rsidRPr="00B7797E">
        <w:t>(греч.</w:t>
      </w:r>
      <w:r w:rsidR="0013662F" w:rsidRPr="00B7797E">
        <w:t xml:space="preserve"> </w:t>
      </w:r>
      <w:r w:rsidRPr="00B7797E">
        <w:t>"фагео"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пожирать).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фагоците</w:t>
      </w:r>
      <w:r w:rsidR="0013662F" w:rsidRPr="00B7797E">
        <w:t xml:space="preserve"> </w:t>
      </w:r>
      <w:r w:rsidRPr="00B7797E">
        <w:t>непосредственное</w:t>
      </w:r>
      <w:r w:rsidR="0013662F" w:rsidRPr="00B7797E">
        <w:t xml:space="preserve"> </w:t>
      </w:r>
      <w:r w:rsidRPr="00B7797E">
        <w:t>участие</w:t>
      </w:r>
      <w:r w:rsidR="0013662F" w:rsidRPr="00B7797E">
        <w:t xml:space="preserve"> </w:t>
      </w:r>
      <w:r w:rsidRPr="00B7797E">
        <w:t>принимает</w:t>
      </w:r>
      <w:r w:rsidR="0013662F" w:rsidRPr="00B7797E">
        <w:t xml:space="preserve"> </w:t>
      </w:r>
      <w:r w:rsidRPr="00B7797E">
        <w:t>плазматическая</w:t>
      </w:r>
      <w:r w:rsidR="0013662F" w:rsidRPr="00B7797E">
        <w:t xml:space="preserve"> </w:t>
      </w:r>
      <w:r w:rsidRPr="00B7797E">
        <w:t>мембрана.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том</w:t>
      </w:r>
      <w:r w:rsidR="0013662F" w:rsidRPr="00B7797E">
        <w:t xml:space="preserve"> </w:t>
      </w:r>
      <w:r w:rsidRPr="00B7797E">
        <w:t>месте,</w:t>
      </w:r>
      <w:r w:rsidR="0013662F" w:rsidRPr="00B7797E">
        <w:t xml:space="preserve"> </w:t>
      </w:r>
      <w:r w:rsidRPr="00B7797E">
        <w:t>где</w:t>
      </w:r>
      <w:r w:rsidR="0013662F" w:rsidRPr="00B7797E">
        <w:t xml:space="preserve"> </w:t>
      </w:r>
      <w:r w:rsidRPr="00B7797E">
        <w:t>поверхность</w:t>
      </w:r>
      <w:r w:rsidR="0013662F" w:rsidRPr="00B7797E">
        <w:t xml:space="preserve"> </w:t>
      </w:r>
      <w:r w:rsidRPr="00B7797E">
        <w:t>клетки</w:t>
      </w:r>
      <w:r w:rsidR="0013662F" w:rsidRPr="00B7797E">
        <w:t xml:space="preserve"> </w:t>
      </w:r>
      <w:r w:rsidRPr="00B7797E">
        <w:t>соприкасается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частицей</w:t>
      </w:r>
      <w:r w:rsidR="0013662F" w:rsidRPr="00B7797E">
        <w:t xml:space="preserve"> </w:t>
      </w:r>
      <w:r w:rsidRPr="00B7797E">
        <w:t>какого-либо</w:t>
      </w:r>
      <w:r w:rsidR="0013662F" w:rsidRPr="00B7797E">
        <w:t xml:space="preserve"> </w:t>
      </w:r>
      <w:r w:rsidRPr="00B7797E">
        <w:t>плотного</w:t>
      </w:r>
      <w:r w:rsidR="0013662F" w:rsidRPr="00B7797E">
        <w:t xml:space="preserve"> </w:t>
      </w:r>
      <w:r w:rsidRPr="00B7797E">
        <w:t>вещества,</w:t>
      </w:r>
      <w:r w:rsidR="0013662F" w:rsidRPr="00B7797E">
        <w:t xml:space="preserve"> </w:t>
      </w:r>
      <w:r w:rsidRPr="00B7797E">
        <w:t>мембрана</w:t>
      </w:r>
      <w:r w:rsidR="0013662F" w:rsidRPr="00B7797E">
        <w:t xml:space="preserve"> </w:t>
      </w:r>
      <w:r w:rsidRPr="00B7797E">
        <w:t>прогибается,</w:t>
      </w:r>
      <w:r w:rsidR="0013662F" w:rsidRPr="00B7797E">
        <w:t xml:space="preserve"> </w:t>
      </w:r>
      <w:r w:rsidRPr="00B7797E">
        <w:t>образует</w:t>
      </w:r>
      <w:r w:rsidR="0013662F" w:rsidRPr="00B7797E">
        <w:t xml:space="preserve"> </w:t>
      </w:r>
      <w:r w:rsidRPr="00B7797E">
        <w:t>углубление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окружает</w:t>
      </w:r>
      <w:r w:rsidR="0013662F" w:rsidRPr="00B7797E">
        <w:t xml:space="preserve"> </w:t>
      </w:r>
      <w:r w:rsidRPr="00B7797E">
        <w:t>частицу,</w:t>
      </w:r>
      <w:r w:rsidR="0013662F" w:rsidRPr="00B7797E">
        <w:t xml:space="preserve"> </w:t>
      </w:r>
      <w:r w:rsidRPr="00B7797E">
        <w:t>которая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"мембранной</w:t>
      </w:r>
      <w:r w:rsidR="0013662F" w:rsidRPr="00B7797E">
        <w:t xml:space="preserve"> </w:t>
      </w:r>
      <w:r w:rsidRPr="00B7797E">
        <w:t>упаковке"</w:t>
      </w:r>
      <w:r w:rsidR="0013662F" w:rsidRPr="00B7797E">
        <w:t xml:space="preserve"> </w:t>
      </w:r>
      <w:r w:rsidRPr="00B7797E">
        <w:t>погружается</w:t>
      </w:r>
      <w:r w:rsidR="0013662F" w:rsidRPr="00B7797E">
        <w:t xml:space="preserve"> </w:t>
      </w:r>
      <w:r w:rsidRPr="00B7797E">
        <w:t>внутрь</w:t>
      </w:r>
      <w:r w:rsidR="0013662F" w:rsidRPr="00B7797E">
        <w:t xml:space="preserve"> </w:t>
      </w:r>
      <w:r w:rsidRPr="00B7797E">
        <w:t>клетки.</w:t>
      </w:r>
      <w:r w:rsidR="0013662F" w:rsidRPr="00B7797E">
        <w:t xml:space="preserve"> </w:t>
      </w:r>
      <w:r w:rsidRPr="00B7797E">
        <w:t>Образуется</w:t>
      </w:r>
      <w:r w:rsidR="0013662F" w:rsidRPr="00B7797E">
        <w:t xml:space="preserve"> </w:t>
      </w:r>
      <w:r w:rsidRPr="00B7797E">
        <w:t>пищеварительная</w:t>
      </w:r>
      <w:r w:rsidR="0013662F" w:rsidRPr="00B7797E">
        <w:t xml:space="preserve"> </w:t>
      </w:r>
      <w:r w:rsidRPr="00B7797E">
        <w:t>вакуоль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ней</w:t>
      </w:r>
      <w:r w:rsidR="0013662F" w:rsidRPr="00B7797E">
        <w:t xml:space="preserve"> </w:t>
      </w:r>
      <w:r w:rsidRPr="00B7797E">
        <w:t>перевариваются</w:t>
      </w:r>
      <w:r w:rsidR="0013662F" w:rsidRPr="00B7797E">
        <w:t xml:space="preserve"> </w:t>
      </w:r>
      <w:r w:rsidRPr="00B7797E">
        <w:t>поступившие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клетку</w:t>
      </w:r>
      <w:r w:rsidR="0013662F" w:rsidRPr="00B7797E">
        <w:t xml:space="preserve"> </w:t>
      </w:r>
      <w:r w:rsidRPr="00B7797E">
        <w:t>органические</w:t>
      </w:r>
      <w:r w:rsidR="0013662F" w:rsidRPr="00B7797E">
        <w:t xml:space="preserve"> </w:t>
      </w:r>
      <w:r w:rsidRPr="00B7797E">
        <w:t>вещества.</w:t>
      </w:r>
    </w:p>
    <w:p w:rsidR="00366854" w:rsidRPr="00B7797E" w:rsidRDefault="00366854" w:rsidP="00366854">
      <w:pPr>
        <w:pStyle w:val="a5"/>
        <w:spacing w:before="0" w:beforeAutospacing="0" w:after="0" w:afterAutospacing="0" w:line="360" w:lineRule="auto"/>
        <w:ind w:firstLine="709"/>
        <w:contextualSpacing/>
        <w:jc w:val="both"/>
      </w:pPr>
      <w:r w:rsidRPr="00B7797E">
        <w:rPr>
          <w:b/>
        </w:rPr>
        <w:t>Цитоплазма.</w:t>
      </w:r>
      <w:r w:rsidR="0013662F" w:rsidRPr="00B7797E">
        <w:t xml:space="preserve"> </w:t>
      </w:r>
      <w:r w:rsidRPr="00B7797E">
        <w:t>Отграниченная</w:t>
      </w:r>
      <w:r w:rsidR="0013662F" w:rsidRPr="00B7797E">
        <w:t xml:space="preserve"> </w:t>
      </w:r>
      <w:r w:rsidRPr="00B7797E">
        <w:t>от</w:t>
      </w:r>
      <w:r w:rsidR="0013662F" w:rsidRPr="00B7797E">
        <w:t xml:space="preserve"> </w:t>
      </w:r>
      <w:r w:rsidRPr="00B7797E">
        <w:t>внешней</w:t>
      </w:r>
      <w:r w:rsidR="0013662F" w:rsidRPr="00B7797E">
        <w:t xml:space="preserve"> </w:t>
      </w:r>
      <w:r w:rsidRPr="00B7797E">
        <w:t>среды</w:t>
      </w:r>
      <w:r w:rsidR="0013662F" w:rsidRPr="00B7797E">
        <w:t xml:space="preserve"> </w:t>
      </w:r>
      <w:r w:rsidRPr="00B7797E">
        <w:t>плазматической</w:t>
      </w:r>
      <w:r w:rsidR="0013662F" w:rsidRPr="00B7797E">
        <w:t xml:space="preserve"> </w:t>
      </w:r>
      <w:r w:rsidRPr="00B7797E">
        <w:t>мембраной,</w:t>
      </w:r>
      <w:r w:rsidR="0013662F" w:rsidRPr="00B7797E">
        <w:t xml:space="preserve"> </w:t>
      </w:r>
      <w:r w:rsidRPr="00B7797E">
        <w:t>цитоплазма</w:t>
      </w:r>
      <w:r w:rsidR="0013662F" w:rsidRPr="00B7797E">
        <w:t xml:space="preserve"> </w:t>
      </w:r>
      <w:r w:rsidRPr="00B7797E">
        <w:t>представляет</w:t>
      </w:r>
      <w:r w:rsidR="0013662F" w:rsidRPr="00B7797E">
        <w:t xml:space="preserve"> </w:t>
      </w:r>
      <w:r w:rsidRPr="00B7797E">
        <w:t>собой</w:t>
      </w:r>
      <w:r w:rsidR="0013662F" w:rsidRPr="00B7797E">
        <w:t xml:space="preserve"> </w:t>
      </w:r>
      <w:r w:rsidRPr="00B7797E">
        <w:t>внутреннюю</w:t>
      </w:r>
      <w:r w:rsidR="0013662F" w:rsidRPr="00B7797E">
        <w:t xml:space="preserve"> </w:t>
      </w:r>
      <w:r w:rsidRPr="00B7797E">
        <w:t>полужидкую</w:t>
      </w:r>
      <w:r w:rsidR="0013662F" w:rsidRPr="00B7797E">
        <w:t xml:space="preserve"> </w:t>
      </w:r>
      <w:r w:rsidRPr="00B7797E">
        <w:t>среду</w:t>
      </w:r>
      <w:r w:rsidR="0013662F" w:rsidRPr="00B7797E">
        <w:t xml:space="preserve"> </w:t>
      </w:r>
      <w:r w:rsidRPr="00B7797E">
        <w:t>клеток.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цитоплазму</w:t>
      </w:r>
      <w:r w:rsidR="0013662F" w:rsidRPr="00B7797E">
        <w:t xml:space="preserve"> </w:t>
      </w:r>
      <w:r w:rsidRPr="00B7797E">
        <w:t>эукариотических</w:t>
      </w:r>
      <w:r w:rsidR="0013662F" w:rsidRPr="00B7797E">
        <w:t xml:space="preserve"> </w:t>
      </w:r>
      <w:r w:rsidRPr="00B7797E">
        <w:t>клеток</w:t>
      </w:r>
      <w:r w:rsidR="0013662F" w:rsidRPr="00B7797E">
        <w:t xml:space="preserve"> </w:t>
      </w:r>
      <w:r w:rsidRPr="00B7797E">
        <w:t>располагаются</w:t>
      </w:r>
      <w:r w:rsidR="0013662F" w:rsidRPr="00B7797E">
        <w:t xml:space="preserve"> </w:t>
      </w:r>
      <w:r w:rsidRPr="00B7797E">
        <w:t>ядро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различные</w:t>
      </w:r>
      <w:r w:rsidR="0013662F" w:rsidRPr="00B7797E">
        <w:t xml:space="preserve"> </w:t>
      </w:r>
      <w:r w:rsidRPr="00B7797E">
        <w:t>органоиды.</w:t>
      </w:r>
      <w:r w:rsidR="0013662F" w:rsidRPr="00B7797E">
        <w:t xml:space="preserve"> </w:t>
      </w:r>
      <w:r w:rsidRPr="00B7797E">
        <w:t>Ядро</w:t>
      </w:r>
      <w:r w:rsidR="0013662F" w:rsidRPr="00B7797E">
        <w:t xml:space="preserve"> </w:t>
      </w:r>
      <w:r w:rsidRPr="00B7797E">
        <w:t>располагается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центральной</w:t>
      </w:r>
      <w:r w:rsidR="0013662F" w:rsidRPr="00B7797E">
        <w:t xml:space="preserve"> </w:t>
      </w:r>
      <w:r w:rsidRPr="00B7797E">
        <w:t>части</w:t>
      </w:r>
      <w:r w:rsidR="0013662F" w:rsidRPr="00B7797E">
        <w:t xml:space="preserve"> </w:t>
      </w:r>
      <w:r w:rsidRPr="00B7797E">
        <w:t>цитоплазмы.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ней</w:t>
      </w:r>
      <w:r w:rsidR="0013662F" w:rsidRPr="00B7797E">
        <w:t xml:space="preserve"> </w:t>
      </w:r>
      <w:r w:rsidRPr="00B7797E">
        <w:t>сосредоточены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разнообразные</w:t>
      </w:r>
      <w:r w:rsidR="0013662F" w:rsidRPr="00B7797E">
        <w:t xml:space="preserve"> </w:t>
      </w:r>
      <w:r w:rsidRPr="00B7797E">
        <w:t>включения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продукты</w:t>
      </w:r>
      <w:r w:rsidR="0013662F" w:rsidRPr="00B7797E">
        <w:t xml:space="preserve"> </w:t>
      </w:r>
      <w:r w:rsidRPr="00B7797E">
        <w:t>клеточной</w:t>
      </w:r>
      <w:r w:rsidR="0013662F" w:rsidRPr="00B7797E">
        <w:t xml:space="preserve"> </w:t>
      </w:r>
      <w:r w:rsidRPr="00B7797E">
        <w:t>деятельности,</w:t>
      </w:r>
      <w:r w:rsidR="0013662F" w:rsidRPr="00B7797E">
        <w:t xml:space="preserve"> </w:t>
      </w:r>
      <w:r w:rsidRPr="00B7797E">
        <w:t>вакуоли,</w:t>
      </w:r>
      <w:r w:rsidR="0013662F" w:rsidRPr="00B7797E">
        <w:t xml:space="preserve"> </w:t>
      </w:r>
      <w:r w:rsidRPr="00B7797E">
        <w:t>а</w:t>
      </w:r>
      <w:r w:rsidR="0013662F" w:rsidRPr="00B7797E">
        <w:t xml:space="preserve"> </w:t>
      </w:r>
      <w:r w:rsidRPr="00B7797E">
        <w:t>также</w:t>
      </w:r>
      <w:r w:rsidR="0013662F" w:rsidRPr="00B7797E">
        <w:t xml:space="preserve"> </w:t>
      </w:r>
      <w:r w:rsidRPr="00B7797E">
        <w:t>мельчайшие</w:t>
      </w:r>
      <w:r w:rsidR="0013662F" w:rsidRPr="00B7797E">
        <w:t xml:space="preserve"> </w:t>
      </w:r>
      <w:r w:rsidRPr="00B7797E">
        <w:t>трубочки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нити,</w:t>
      </w:r>
      <w:r w:rsidR="0013662F" w:rsidRPr="00B7797E">
        <w:t xml:space="preserve"> </w:t>
      </w:r>
      <w:r w:rsidRPr="00B7797E">
        <w:t>образующие</w:t>
      </w:r>
      <w:r w:rsidR="0013662F" w:rsidRPr="00B7797E">
        <w:t xml:space="preserve"> </w:t>
      </w:r>
      <w:r w:rsidRPr="00B7797E">
        <w:t>скелет</w:t>
      </w:r>
      <w:r w:rsidR="0013662F" w:rsidRPr="00B7797E">
        <w:t xml:space="preserve"> </w:t>
      </w:r>
      <w:r w:rsidRPr="00B7797E">
        <w:t>клетки.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составе</w:t>
      </w:r>
      <w:r w:rsidR="0013662F" w:rsidRPr="00B7797E">
        <w:t xml:space="preserve"> </w:t>
      </w:r>
      <w:r w:rsidRPr="00B7797E">
        <w:t>основного</w:t>
      </w:r>
      <w:r w:rsidR="0013662F" w:rsidRPr="00B7797E">
        <w:t xml:space="preserve"> </w:t>
      </w:r>
      <w:r w:rsidRPr="00B7797E">
        <w:t>вещества</w:t>
      </w:r>
      <w:r w:rsidR="0013662F" w:rsidRPr="00B7797E">
        <w:t xml:space="preserve"> </w:t>
      </w:r>
      <w:r w:rsidRPr="00B7797E">
        <w:t>цитоплазмы</w:t>
      </w:r>
      <w:r w:rsidR="0013662F" w:rsidRPr="00B7797E">
        <w:t xml:space="preserve"> </w:t>
      </w:r>
      <w:r w:rsidRPr="00B7797E">
        <w:t>преобладают</w:t>
      </w:r>
      <w:r w:rsidR="0013662F" w:rsidRPr="00B7797E">
        <w:t xml:space="preserve"> </w:t>
      </w:r>
      <w:r w:rsidRPr="00B7797E">
        <w:t>белки.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цитоплазме</w:t>
      </w:r>
      <w:r w:rsidR="0013662F" w:rsidRPr="00B7797E">
        <w:t xml:space="preserve"> </w:t>
      </w:r>
      <w:r w:rsidRPr="00B7797E">
        <w:t>протекают</w:t>
      </w:r>
      <w:r w:rsidR="0013662F" w:rsidRPr="00B7797E">
        <w:t xml:space="preserve"> </w:t>
      </w:r>
      <w:r w:rsidRPr="00B7797E">
        <w:t>основные</w:t>
      </w:r>
      <w:r w:rsidR="0013662F" w:rsidRPr="00B7797E">
        <w:t xml:space="preserve"> </w:t>
      </w:r>
      <w:r w:rsidRPr="00B7797E">
        <w:t>процессы</w:t>
      </w:r>
      <w:r w:rsidR="0013662F" w:rsidRPr="00B7797E">
        <w:t xml:space="preserve"> </w:t>
      </w:r>
      <w:r w:rsidRPr="00B7797E">
        <w:t>обмена</w:t>
      </w:r>
      <w:r w:rsidR="0013662F" w:rsidRPr="00B7797E">
        <w:t xml:space="preserve"> </w:t>
      </w:r>
      <w:r w:rsidRPr="00B7797E">
        <w:t>веществ,</w:t>
      </w:r>
      <w:r w:rsidR="0013662F" w:rsidRPr="00B7797E">
        <w:t xml:space="preserve"> </w:t>
      </w:r>
      <w:r w:rsidRPr="00B7797E">
        <w:t>она</w:t>
      </w:r>
      <w:r w:rsidR="0013662F" w:rsidRPr="00B7797E">
        <w:t xml:space="preserve"> </w:t>
      </w:r>
      <w:r w:rsidRPr="00B7797E">
        <w:t>объединяет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одно</w:t>
      </w:r>
      <w:r w:rsidR="0013662F" w:rsidRPr="00B7797E">
        <w:t xml:space="preserve"> </w:t>
      </w:r>
      <w:r w:rsidRPr="00B7797E">
        <w:t>целое</w:t>
      </w:r>
      <w:r w:rsidR="0013662F" w:rsidRPr="00B7797E">
        <w:t xml:space="preserve"> </w:t>
      </w:r>
      <w:r w:rsidRPr="00B7797E">
        <w:t>ядро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все</w:t>
      </w:r>
      <w:r w:rsidR="0013662F" w:rsidRPr="00B7797E">
        <w:t xml:space="preserve"> </w:t>
      </w:r>
      <w:r w:rsidRPr="00B7797E">
        <w:lastRenderedPageBreak/>
        <w:t>органоиды,</w:t>
      </w:r>
      <w:r w:rsidR="0013662F" w:rsidRPr="00B7797E">
        <w:t xml:space="preserve"> </w:t>
      </w:r>
      <w:r w:rsidRPr="00B7797E">
        <w:t>обеспечивает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взаимодействие,</w:t>
      </w:r>
      <w:r w:rsidR="0013662F" w:rsidRPr="00B7797E">
        <w:t xml:space="preserve"> </w:t>
      </w:r>
      <w:r w:rsidRPr="00B7797E">
        <w:t>деятельность</w:t>
      </w:r>
      <w:r w:rsidR="0013662F" w:rsidRPr="00B7797E">
        <w:t xml:space="preserve"> </w:t>
      </w:r>
      <w:r w:rsidRPr="00B7797E">
        <w:t>клетки</w:t>
      </w:r>
      <w:r w:rsidR="0013662F" w:rsidRPr="00B7797E">
        <w:t xml:space="preserve"> </w:t>
      </w:r>
      <w:r w:rsidRPr="00B7797E">
        <w:t>как</w:t>
      </w:r>
      <w:r w:rsidR="0013662F" w:rsidRPr="00B7797E">
        <w:t xml:space="preserve"> </w:t>
      </w:r>
      <w:r w:rsidRPr="00B7797E">
        <w:t>единой</w:t>
      </w:r>
      <w:r w:rsidR="0013662F" w:rsidRPr="00B7797E">
        <w:t xml:space="preserve"> </w:t>
      </w:r>
      <w:r w:rsidRPr="00B7797E">
        <w:t>целостной</w:t>
      </w:r>
      <w:r w:rsidR="0013662F" w:rsidRPr="00B7797E">
        <w:t xml:space="preserve"> </w:t>
      </w:r>
      <w:r w:rsidRPr="00B7797E">
        <w:t>живой</w:t>
      </w:r>
      <w:r w:rsidR="0013662F" w:rsidRPr="00B7797E">
        <w:t xml:space="preserve"> </w:t>
      </w:r>
      <w:r w:rsidRPr="00B7797E">
        <w:t>системы.</w:t>
      </w:r>
    </w:p>
    <w:p w:rsidR="00366854" w:rsidRPr="00B7797E" w:rsidRDefault="00366854" w:rsidP="00366854">
      <w:pPr>
        <w:pStyle w:val="a5"/>
        <w:spacing w:before="0" w:beforeAutospacing="0" w:after="0" w:afterAutospacing="0" w:line="360" w:lineRule="auto"/>
        <w:ind w:firstLine="709"/>
        <w:contextualSpacing/>
        <w:jc w:val="both"/>
      </w:pPr>
      <w:r w:rsidRPr="00B7797E">
        <w:rPr>
          <w:b/>
        </w:rPr>
        <w:t>Эндоплазматическая</w:t>
      </w:r>
      <w:r w:rsidR="0013662F" w:rsidRPr="00B7797E">
        <w:rPr>
          <w:b/>
        </w:rPr>
        <w:t xml:space="preserve"> </w:t>
      </w:r>
      <w:r w:rsidRPr="00B7797E">
        <w:rPr>
          <w:b/>
        </w:rPr>
        <w:t>сеть.</w:t>
      </w:r>
      <w:r w:rsidR="0013662F" w:rsidRPr="00B7797E">
        <w:t xml:space="preserve"> </w:t>
      </w:r>
      <w:r w:rsidRPr="00B7797E">
        <w:t>Вся</w:t>
      </w:r>
      <w:r w:rsidR="0013662F" w:rsidRPr="00B7797E">
        <w:t xml:space="preserve"> </w:t>
      </w:r>
      <w:r w:rsidRPr="00B7797E">
        <w:t>внутренняя</w:t>
      </w:r>
      <w:r w:rsidR="0013662F" w:rsidRPr="00B7797E">
        <w:t xml:space="preserve"> </w:t>
      </w:r>
      <w:r w:rsidRPr="00B7797E">
        <w:t>зона</w:t>
      </w:r>
      <w:r w:rsidR="0013662F" w:rsidRPr="00B7797E">
        <w:t xml:space="preserve"> </w:t>
      </w:r>
      <w:r w:rsidRPr="00B7797E">
        <w:t>цитоплазмы</w:t>
      </w:r>
      <w:r w:rsidR="0013662F" w:rsidRPr="00B7797E">
        <w:t xml:space="preserve"> </w:t>
      </w:r>
      <w:r w:rsidRPr="00B7797E">
        <w:t>заполнена</w:t>
      </w:r>
      <w:r w:rsidR="0013662F" w:rsidRPr="00B7797E">
        <w:t xml:space="preserve"> </w:t>
      </w:r>
      <w:r w:rsidRPr="00B7797E">
        <w:t>многочисленными</w:t>
      </w:r>
      <w:r w:rsidR="0013662F" w:rsidRPr="00B7797E">
        <w:t xml:space="preserve"> </w:t>
      </w:r>
      <w:r w:rsidRPr="00B7797E">
        <w:t>мелкими</w:t>
      </w:r>
      <w:r w:rsidR="0013662F" w:rsidRPr="00B7797E">
        <w:t xml:space="preserve"> </w:t>
      </w:r>
      <w:r w:rsidRPr="00B7797E">
        <w:t>каналами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полостями,</w:t>
      </w:r>
      <w:r w:rsidR="0013662F" w:rsidRPr="00B7797E">
        <w:t xml:space="preserve"> </w:t>
      </w:r>
      <w:r w:rsidRPr="00B7797E">
        <w:t>стенки</w:t>
      </w:r>
      <w:r w:rsidR="0013662F" w:rsidRPr="00B7797E">
        <w:t xml:space="preserve"> </w:t>
      </w:r>
      <w:r w:rsidRPr="00B7797E">
        <w:t>которых</w:t>
      </w:r>
      <w:r w:rsidR="0013662F" w:rsidRPr="00B7797E">
        <w:t xml:space="preserve"> </w:t>
      </w:r>
      <w:r w:rsidRPr="00B7797E">
        <w:t>представляют</w:t>
      </w:r>
      <w:r w:rsidR="0013662F" w:rsidRPr="00B7797E">
        <w:t xml:space="preserve"> </w:t>
      </w:r>
      <w:r w:rsidRPr="00B7797E">
        <w:t>собой</w:t>
      </w:r>
      <w:r w:rsidR="0013662F" w:rsidRPr="00B7797E">
        <w:t xml:space="preserve"> </w:t>
      </w:r>
      <w:r w:rsidRPr="00B7797E">
        <w:t>мембраны,</w:t>
      </w:r>
      <w:r w:rsidR="0013662F" w:rsidRPr="00B7797E">
        <w:t xml:space="preserve"> </w:t>
      </w:r>
      <w:r w:rsidRPr="00B7797E">
        <w:t>сходные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своей</w:t>
      </w:r>
      <w:r w:rsidR="0013662F" w:rsidRPr="00B7797E">
        <w:t xml:space="preserve"> </w:t>
      </w:r>
      <w:r w:rsidRPr="00B7797E">
        <w:t>структуре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плазматической</w:t>
      </w:r>
      <w:r w:rsidR="0013662F" w:rsidRPr="00B7797E">
        <w:t xml:space="preserve"> </w:t>
      </w:r>
      <w:r w:rsidRPr="00B7797E">
        <w:t>мембраной.</w:t>
      </w:r>
      <w:r w:rsidR="0013662F" w:rsidRPr="00B7797E">
        <w:t xml:space="preserve"> </w:t>
      </w:r>
      <w:r w:rsidRPr="00B7797E">
        <w:t>Эти</w:t>
      </w:r>
      <w:r w:rsidR="0013662F" w:rsidRPr="00B7797E">
        <w:t xml:space="preserve"> </w:t>
      </w:r>
      <w:r w:rsidRPr="00B7797E">
        <w:t>каналы</w:t>
      </w:r>
      <w:r w:rsidR="0013662F" w:rsidRPr="00B7797E">
        <w:t xml:space="preserve"> </w:t>
      </w:r>
      <w:r w:rsidRPr="00B7797E">
        <w:t>ветвятся,</w:t>
      </w:r>
      <w:r w:rsidR="0013662F" w:rsidRPr="00B7797E">
        <w:t xml:space="preserve"> </w:t>
      </w:r>
      <w:r w:rsidRPr="00B7797E">
        <w:t>соединяются</w:t>
      </w:r>
      <w:r w:rsidR="0013662F" w:rsidRPr="00B7797E">
        <w:t xml:space="preserve"> </w:t>
      </w:r>
      <w:r w:rsidRPr="00B7797E">
        <w:t>друг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другом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образуют</w:t>
      </w:r>
      <w:r w:rsidR="0013662F" w:rsidRPr="00B7797E">
        <w:t xml:space="preserve"> </w:t>
      </w:r>
      <w:r w:rsidRPr="00B7797E">
        <w:t>сеть,</w:t>
      </w:r>
      <w:r w:rsidR="0013662F" w:rsidRPr="00B7797E">
        <w:t xml:space="preserve"> </w:t>
      </w:r>
      <w:r w:rsidRPr="00B7797E">
        <w:t>получившую</w:t>
      </w:r>
      <w:r w:rsidR="0013662F" w:rsidRPr="00B7797E">
        <w:t xml:space="preserve"> </w:t>
      </w:r>
      <w:r w:rsidRPr="00B7797E">
        <w:t>название</w:t>
      </w:r>
      <w:r w:rsidR="0013662F" w:rsidRPr="00B7797E">
        <w:t xml:space="preserve"> </w:t>
      </w:r>
      <w:r w:rsidRPr="00B7797E">
        <w:t>эндоплазматической</w:t>
      </w:r>
      <w:r w:rsidR="0013662F" w:rsidRPr="00B7797E">
        <w:t xml:space="preserve"> </w:t>
      </w:r>
      <w:r w:rsidRPr="00B7797E">
        <w:t>сети.</w:t>
      </w:r>
    </w:p>
    <w:p w:rsidR="00366854" w:rsidRPr="00B7797E" w:rsidRDefault="00366854" w:rsidP="00366854">
      <w:pPr>
        <w:pStyle w:val="a5"/>
        <w:spacing w:before="0" w:beforeAutospacing="0" w:after="0" w:afterAutospacing="0" w:line="360" w:lineRule="auto"/>
        <w:ind w:firstLine="709"/>
        <w:contextualSpacing/>
        <w:jc w:val="both"/>
      </w:pPr>
      <w:r w:rsidRPr="00B7797E">
        <w:t>Эндоплазматическая</w:t>
      </w:r>
      <w:r w:rsidR="0013662F" w:rsidRPr="00B7797E">
        <w:t xml:space="preserve"> </w:t>
      </w:r>
      <w:r w:rsidRPr="00B7797E">
        <w:t>сеть</w:t>
      </w:r>
      <w:r w:rsidR="0013662F" w:rsidRPr="00B7797E">
        <w:t xml:space="preserve"> </w:t>
      </w:r>
      <w:r w:rsidRPr="00B7797E">
        <w:t>неоднородна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своему</w:t>
      </w:r>
      <w:r w:rsidR="0013662F" w:rsidRPr="00B7797E">
        <w:t xml:space="preserve"> </w:t>
      </w:r>
      <w:r w:rsidRPr="00B7797E">
        <w:t>строению.</w:t>
      </w:r>
      <w:r w:rsidR="0013662F" w:rsidRPr="00B7797E">
        <w:t xml:space="preserve"> </w:t>
      </w:r>
      <w:r w:rsidRPr="00B7797E">
        <w:t>Известны</w:t>
      </w:r>
      <w:r w:rsidR="0013662F" w:rsidRPr="00B7797E">
        <w:t xml:space="preserve"> </w:t>
      </w:r>
      <w:r w:rsidRPr="00B7797E">
        <w:t>два</w:t>
      </w:r>
      <w:r w:rsidR="0013662F" w:rsidRPr="00B7797E">
        <w:t xml:space="preserve"> </w:t>
      </w:r>
      <w:r w:rsidRPr="00B7797E">
        <w:t>ее</w:t>
      </w:r>
      <w:r w:rsidR="0013662F" w:rsidRPr="00B7797E">
        <w:t xml:space="preserve"> </w:t>
      </w:r>
      <w:r w:rsidRPr="00B7797E">
        <w:t>типа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гранулярная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гладкая.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мембранах</w:t>
      </w:r>
      <w:r w:rsidR="0013662F" w:rsidRPr="00B7797E">
        <w:t xml:space="preserve"> </w:t>
      </w:r>
      <w:r w:rsidRPr="00B7797E">
        <w:t>каналов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полостей</w:t>
      </w:r>
      <w:r w:rsidR="0013662F" w:rsidRPr="00B7797E">
        <w:t xml:space="preserve"> </w:t>
      </w:r>
      <w:r w:rsidRPr="00B7797E">
        <w:t>гранулярной</w:t>
      </w:r>
      <w:r w:rsidR="0013662F" w:rsidRPr="00B7797E">
        <w:t xml:space="preserve"> </w:t>
      </w:r>
      <w:r w:rsidRPr="00B7797E">
        <w:t>сети</w:t>
      </w:r>
      <w:r w:rsidR="0013662F" w:rsidRPr="00B7797E">
        <w:t xml:space="preserve"> </w:t>
      </w:r>
      <w:r w:rsidRPr="00B7797E">
        <w:t>располагается</w:t>
      </w:r>
      <w:r w:rsidR="0013662F" w:rsidRPr="00B7797E">
        <w:t xml:space="preserve"> </w:t>
      </w:r>
      <w:r w:rsidRPr="00B7797E">
        <w:t>множество</w:t>
      </w:r>
      <w:r w:rsidR="0013662F" w:rsidRPr="00B7797E">
        <w:t xml:space="preserve"> </w:t>
      </w:r>
      <w:r w:rsidRPr="00B7797E">
        <w:t>мелких</w:t>
      </w:r>
      <w:r w:rsidR="0013662F" w:rsidRPr="00B7797E">
        <w:t xml:space="preserve"> </w:t>
      </w:r>
      <w:r w:rsidRPr="00B7797E">
        <w:t>округлых</w:t>
      </w:r>
      <w:r w:rsidR="0013662F" w:rsidRPr="00B7797E">
        <w:t xml:space="preserve"> </w:t>
      </w:r>
      <w:r w:rsidRPr="00B7797E">
        <w:t>телец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рибосом,</w:t>
      </w:r>
      <w:r w:rsidR="0013662F" w:rsidRPr="00B7797E">
        <w:t xml:space="preserve"> </w:t>
      </w:r>
      <w:r w:rsidRPr="00B7797E">
        <w:t>которые</w:t>
      </w:r>
      <w:r w:rsidR="0013662F" w:rsidRPr="00B7797E">
        <w:t xml:space="preserve"> </w:t>
      </w:r>
      <w:r w:rsidRPr="00B7797E">
        <w:t>придают</w:t>
      </w:r>
      <w:r w:rsidR="0013662F" w:rsidRPr="00B7797E">
        <w:t xml:space="preserve"> </w:t>
      </w:r>
      <w:r w:rsidRPr="00B7797E">
        <w:t>мембранам</w:t>
      </w:r>
      <w:r w:rsidR="0013662F" w:rsidRPr="00B7797E">
        <w:t xml:space="preserve"> </w:t>
      </w:r>
      <w:r w:rsidRPr="00B7797E">
        <w:t>шероховатый</w:t>
      </w:r>
      <w:r w:rsidR="0013662F" w:rsidRPr="00B7797E">
        <w:t xml:space="preserve"> </w:t>
      </w:r>
      <w:r w:rsidRPr="00B7797E">
        <w:t>вид.</w:t>
      </w:r>
      <w:r w:rsidR="0013662F" w:rsidRPr="00B7797E">
        <w:t xml:space="preserve"> </w:t>
      </w:r>
      <w:r w:rsidRPr="00B7797E">
        <w:t>Мембраны</w:t>
      </w:r>
      <w:r w:rsidR="0013662F" w:rsidRPr="00B7797E">
        <w:t xml:space="preserve"> </w:t>
      </w:r>
      <w:r w:rsidRPr="00B7797E">
        <w:t>гладкой</w:t>
      </w:r>
      <w:r w:rsidR="0013662F" w:rsidRPr="00B7797E">
        <w:t xml:space="preserve"> </w:t>
      </w:r>
      <w:r w:rsidRPr="00B7797E">
        <w:t>эндоплазматической</w:t>
      </w:r>
      <w:r w:rsidR="0013662F" w:rsidRPr="00B7797E">
        <w:t xml:space="preserve"> </w:t>
      </w:r>
      <w:r w:rsidRPr="00B7797E">
        <w:t>сети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несут</w:t>
      </w:r>
      <w:r w:rsidR="0013662F" w:rsidRPr="00B7797E">
        <w:t xml:space="preserve"> </w:t>
      </w:r>
      <w:r w:rsidRPr="00B7797E">
        <w:t>рибосом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своей</w:t>
      </w:r>
      <w:r w:rsidR="0013662F" w:rsidRPr="00B7797E">
        <w:t xml:space="preserve"> </w:t>
      </w:r>
      <w:r w:rsidRPr="00B7797E">
        <w:t>поверхности.</w:t>
      </w:r>
      <w:r w:rsidR="0013662F" w:rsidRPr="00B7797E">
        <w:t xml:space="preserve"> </w:t>
      </w:r>
    </w:p>
    <w:p w:rsidR="00366854" w:rsidRPr="00B7797E" w:rsidRDefault="00366854" w:rsidP="00366854">
      <w:pPr>
        <w:pStyle w:val="a5"/>
        <w:spacing w:before="0" w:beforeAutospacing="0" w:after="0" w:afterAutospacing="0" w:line="360" w:lineRule="auto"/>
        <w:ind w:firstLine="709"/>
        <w:contextualSpacing/>
        <w:jc w:val="both"/>
      </w:pPr>
      <w:r w:rsidRPr="00B7797E">
        <w:t>Эндоплазматическая</w:t>
      </w:r>
      <w:r w:rsidR="0013662F" w:rsidRPr="00B7797E">
        <w:t xml:space="preserve"> </w:t>
      </w:r>
      <w:r w:rsidRPr="00B7797E">
        <w:t>сеть</w:t>
      </w:r>
      <w:r w:rsidR="0013662F" w:rsidRPr="00B7797E">
        <w:t xml:space="preserve"> </w:t>
      </w:r>
      <w:r w:rsidRPr="00B7797E">
        <w:t>выполняет</w:t>
      </w:r>
      <w:r w:rsidR="0013662F" w:rsidRPr="00B7797E">
        <w:t xml:space="preserve"> </w:t>
      </w:r>
      <w:r w:rsidRPr="00B7797E">
        <w:t>много</w:t>
      </w:r>
      <w:r w:rsidR="0013662F" w:rsidRPr="00B7797E">
        <w:t xml:space="preserve"> </w:t>
      </w:r>
      <w:r w:rsidRPr="00B7797E">
        <w:t>разнообразных</w:t>
      </w:r>
      <w:r w:rsidR="0013662F" w:rsidRPr="00B7797E">
        <w:t xml:space="preserve"> </w:t>
      </w:r>
      <w:r w:rsidRPr="00B7797E">
        <w:t>функций.</w:t>
      </w:r>
      <w:r w:rsidR="0013662F" w:rsidRPr="00B7797E">
        <w:t xml:space="preserve"> </w:t>
      </w:r>
      <w:r w:rsidRPr="00B7797E">
        <w:t>Основная</w:t>
      </w:r>
      <w:r w:rsidR="0013662F" w:rsidRPr="00B7797E">
        <w:t xml:space="preserve"> </w:t>
      </w:r>
      <w:r w:rsidRPr="00B7797E">
        <w:t>функция</w:t>
      </w:r>
      <w:r w:rsidR="0013662F" w:rsidRPr="00B7797E">
        <w:t xml:space="preserve"> </w:t>
      </w:r>
      <w:r w:rsidRPr="00B7797E">
        <w:t>гранулярной</w:t>
      </w:r>
      <w:r w:rsidR="0013662F" w:rsidRPr="00B7797E">
        <w:t xml:space="preserve"> </w:t>
      </w:r>
      <w:r w:rsidRPr="00B7797E">
        <w:t>эндоплазматической</w:t>
      </w:r>
      <w:r w:rsidR="0013662F" w:rsidRPr="00B7797E">
        <w:t xml:space="preserve"> </w:t>
      </w:r>
      <w:r w:rsidRPr="00B7797E">
        <w:t>сети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участие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синтезе</w:t>
      </w:r>
      <w:r w:rsidR="0013662F" w:rsidRPr="00B7797E">
        <w:t xml:space="preserve"> </w:t>
      </w:r>
      <w:r w:rsidRPr="00B7797E">
        <w:t>белка,</w:t>
      </w:r>
      <w:r w:rsidR="0013662F" w:rsidRPr="00B7797E">
        <w:t xml:space="preserve"> </w:t>
      </w:r>
      <w:r w:rsidRPr="00B7797E">
        <w:t>который</w:t>
      </w:r>
      <w:r w:rsidR="0013662F" w:rsidRPr="00B7797E">
        <w:t xml:space="preserve"> </w:t>
      </w:r>
      <w:r w:rsidRPr="00B7797E">
        <w:t>осуществляется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рибосомах.</w:t>
      </w:r>
      <w:r w:rsidR="0013662F" w:rsidRPr="00B7797E">
        <w:t xml:space="preserve"> </w:t>
      </w:r>
    </w:p>
    <w:p w:rsidR="00366854" w:rsidRPr="00B7797E" w:rsidRDefault="00366854" w:rsidP="00366854">
      <w:pPr>
        <w:pStyle w:val="a5"/>
        <w:spacing w:before="0" w:beforeAutospacing="0" w:after="0" w:afterAutospacing="0" w:line="360" w:lineRule="auto"/>
        <w:ind w:firstLine="709"/>
        <w:contextualSpacing/>
        <w:jc w:val="both"/>
      </w:pPr>
      <w:r w:rsidRPr="00B7797E">
        <w:t>На</w:t>
      </w:r>
      <w:r w:rsidR="0013662F" w:rsidRPr="00B7797E">
        <w:t xml:space="preserve"> </w:t>
      </w:r>
      <w:r w:rsidRPr="00B7797E">
        <w:t>мембранах</w:t>
      </w:r>
      <w:r w:rsidR="0013662F" w:rsidRPr="00B7797E">
        <w:t xml:space="preserve"> </w:t>
      </w:r>
      <w:r w:rsidRPr="00B7797E">
        <w:t>гладкой</w:t>
      </w:r>
      <w:r w:rsidR="0013662F" w:rsidRPr="00B7797E">
        <w:t xml:space="preserve"> </w:t>
      </w:r>
      <w:r w:rsidRPr="00B7797E">
        <w:t>эндоплазматической</w:t>
      </w:r>
      <w:r w:rsidR="0013662F" w:rsidRPr="00B7797E">
        <w:t xml:space="preserve"> </w:t>
      </w:r>
      <w:r w:rsidRPr="00B7797E">
        <w:t>сети</w:t>
      </w:r>
      <w:r w:rsidR="0013662F" w:rsidRPr="00B7797E">
        <w:t xml:space="preserve"> </w:t>
      </w:r>
      <w:r w:rsidRPr="00B7797E">
        <w:t>происходит</w:t>
      </w:r>
      <w:r w:rsidR="0013662F" w:rsidRPr="00B7797E">
        <w:t xml:space="preserve"> </w:t>
      </w:r>
      <w:r w:rsidRPr="00B7797E">
        <w:t>синтез</w:t>
      </w:r>
      <w:r w:rsidR="0013662F" w:rsidRPr="00B7797E">
        <w:t xml:space="preserve"> </w:t>
      </w:r>
      <w:r w:rsidRPr="00B7797E">
        <w:t>липидов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углеводов.</w:t>
      </w:r>
      <w:r w:rsidR="0013662F" w:rsidRPr="00B7797E">
        <w:t xml:space="preserve"> </w:t>
      </w:r>
      <w:r w:rsidRPr="00B7797E">
        <w:t>Все</w:t>
      </w:r>
      <w:r w:rsidR="0013662F" w:rsidRPr="00B7797E">
        <w:t xml:space="preserve"> </w:t>
      </w:r>
      <w:r w:rsidRPr="00B7797E">
        <w:t>эти</w:t>
      </w:r>
      <w:r w:rsidR="0013662F" w:rsidRPr="00B7797E">
        <w:t xml:space="preserve"> </w:t>
      </w:r>
      <w:r w:rsidRPr="00B7797E">
        <w:t>продукты</w:t>
      </w:r>
      <w:r w:rsidR="0013662F" w:rsidRPr="00B7797E">
        <w:t xml:space="preserve"> </w:t>
      </w:r>
      <w:r w:rsidRPr="00B7797E">
        <w:t>синтеза</w:t>
      </w:r>
      <w:r w:rsidR="0013662F" w:rsidRPr="00B7797E">
        <w:t xml:space="preserve"> </w:t>
      </w:r>
      <w:r w:rsidRPr="00B7797E">
        <w:t>накапливаются</w:t>
      </w:r>
      <w:r w:rsidR="0013662F" w:rsidRPr="00B7797E">
        <w:t xml:space="preserve"> </w:t>
      </w:r>
      <w:r w:rsidRPr="00B7797E">
        <w:t>н</w:t>
      </w:r>
      <w:r w:rsidR="0013662F" w:rsidRPr="00B7797E">
        <w:t xml:space="preserve"> </w:t>
      </w:r>
      <w:r w:rsidRPr="00B7797E">
        <w:t>каналах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полостях,</w:t>
      </w:r>
      <w:r w:rsidR="0013662F" w:rsidRPr="00B7797E">
        <w:t xml:space="preserve"> </w:t>
      </w:r>
      <w:r w:rsidRPr="00B7797E">
        <w:t>а</w:t>
      </w:r>
      <w:r w:rsidR="0013662F" w:rsidRPr="00B7797E">
        <w:t xml:space="preserve"> </w:t>
      </w:r>
      <w:r w:rsidRPr="00B7797E">
        <w:t>затем</w:t>
      </w:r>
      <w:r w:rsidR="0013662F" w:rsidRPr="00B7797E">
        <w:t xml:space="preserve"> </w:t>
      </w:r>
      <w:r w:rsidRPr="00B7797E">
        <w:t>транспортируются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различным</w:t>
      </w:r>
      <w:r w:rsidR="0013662F" w:rsidRPr="00B7797E">
        <w:t xml:space="preserve"> </w:t>
      </w:r>
      <w:r w:rsidRPr="00B7797E">
        <w:t>органоидам</w:t>
      </w:r>
      <w:r w:rsidR="0013662F" w:rsidRPr="00B7797E">
        <w:t xml:space="preserve"> </w:t>
      </w:r>
      <w:r w:rsidRPr="00B7797E">
        <w:t>клетки,</w:t>
      </w:r>
      <w:r w:rsidR="0013662F" w:rsidRPr="00B7797E">
        <w:t xml:space="preserve"> </w:t>
      </w:r>
      <w:r w:rsidRPr="00B7797E">
        <w:t>где</w:t>
      </w:r>
      <w:r w:rsidR="0013662F" w:rsidRPr="00B7797E">
        <w:t xml:space="preserve"> </w:t>
      </w:r>
      <w:r w:rsidRPr="00B7797E">
        <w:t>потребляются</w:t>
      </w:r>
      <w:r w:rsidR="0013662F" w:rsidRPr="00B7797E">
        <w:t xml:space="preserve"> </w:t>
      </w:r>
      <w:r w:rsidRPr="00B7797E">
        <w:t>или</w:t>
      </w:r>
      <w:r w:rsidR="0013662F" w:rsidRPr="00B7797E">
        <w:t xml:space="preserve"> </w:t>
      </w:r>
      <w:r w:rsidRPr="00B7797E">
        <w:t>накапливаются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цитоплазме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качестве</w:t>
      </w:r>
      <w:r w:rsidR="0013662F" w:rsidRPr="00B7797E">
        <w:t xml:space="preserve"> </w:t>
      </w:r>
      <w:r w:rsidRPr="00B7797E">
        <w:t>клеточных</w:t>
      </w:r>
      <w:r w:rsidR="0013662F" w:rsidRPr="00B7797E">
        <w:t xml:space="preserve"> </w:t>
      </w:r>
      <w:r w:rsidRPr="00B7797E">
        <w:t>включений.</w:t>
      </w:r>
      <w:r w:rsidR="0013662F" w:rsidRPr="00B7797E">
        <w:t xml:space="preserve"> </w:t>
      </w:r>
      <w:r w:rsidRPr="00B7797E">
        <w:t>Эндоплазматическая</w:t>
      </w:r>
      <w:r w:rsidR="0013662F" w:rsidRPr="00B7797E">
        <w:t xml:space="preserve"> </w:t>
      </w:r>
      <w:r w:rsidRPr="00B7797E">
        <w:t>сеть</w:t>
      </w:r>
      <w:r w:rsidR="0013662F" w:rsidRPr="00B7797E">
        <w:t xml:space="preserve"> </w:t>
      </w:r>
      <w:r w:rsidRPr="00B7797E">
        <w:t>связывает</w:t>
      </w:r>
      <w:r w:rsidR="0013662F" w:rsidRPr="00B7797E">
        <w:t xml:space="preserve"> </w:t>
      </w:r>
      <w:r w:rsidRPr="00B7797E">
        <w:t>между</w:t>
      </w:r>
      <w:r w:rsidR="0013662F" w:rsidRPr="00B7797E">
        <w:t xml:space="preserve"> </w:t>
      </w:r>
      <w:r w:rsidRPr="00B7797E">
        <w:t>собой</w:t>
      </w:r>
      <w:r w:rsidR="0013662F" w:rsidRPr="00B7797E">
        <w:t xml:space="preserve"> </w:t>
      </w:r>
      <w:r w:rsidRPr="00B7797E">
        <w:t>основные</w:t>
      </w:r>
      <w:r w:rsidR="0013662F" w:rsidRPr="00B7797E">
        <w:t xml:space="preserve"> </w:t>
      </w:r>
      <w:r w:rsidRPr="00B7797E">
        <w:t>органоиды</w:t>
      </w:r>
      <w:r w:rsidR="0013662F" w:rsidRPr="00B7797E">
        <w:t xml:space="preserve"> </w:t>
      </w:r>
      <w:r w:rsidRPr="00B7797E">
        <w:t>клетки.</w:t>
      </w:r>
    </w:p>
    <w:p w:rsidR="00366854" w:rsidRPr="00B7797E" w:rsidRDefault="00366854" w:rsidP="00366854">
      <w:pPr>
        <w:pStyle w:val="a5"/>
        <w:spacing w:before="0" w:beforeAutospacing="0" w:after="0" w:afterAutospacing="0" w:line="360" w:lineRule="auto"/>
        <w:ind w:firstLine="709"/>
        <w:contextualSpacing/>
        <w:jc w:val="both"/>
      </w:pPr>
      <w:r w:rsidRPr="00B7797E">
        <w:rPr>
          <w:b/>
        </w:rPr>
        <w:t>Рибосомы.</w:t>
      </w:r>
      <w:r w:rsidR="0013662F" w:rsidRPr="00B7797E">
        <w:t xml:space="preserve"> </w:t>
      </w:r>
      <w:r w:rsidRPr="00B7797E">
        <w:t>Рибосомы</w:t>
      </w:r>
      <w:r w:rsidR="0013662F" w:rsidRPr="00B7797E">
        <w:t xml:space="preserve"> </w:t>
      </w:r>
      <w:r w:rsidRPr="00B7797E">
        <w:t>обнаружены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клетках</w:t>
      </w:r>
      <w:r w:rsidR="0013662F" w:rsidRPr="00B7797E">
        <w:t xml:space="preserve"> </w:t>
      </w:r>
      <w:r w:rsidRPr="00B7797E">
        <w:t>всех</w:t>
      </w:r>
      <w:r w:rsidR="0013662F" w:rsidRPr="00B7797E">
        <w:t xml:space="preserve"> </w:t>
      </w:r>
      <w:r w:rsidRPr="00B7797E">
        <w:t>организмов.</w:t>
      </w:r>
      <w:r w:rsidR="0013662F" w:rsidRPr="00B7797E">
        <w:t xml:space="preserve"> </w:t>
      </w:r>
      <w:r w:rsidRPr="00B7797E">
        <w:t>Это</w:t>
      </w:r>
      <w:r w:rsidR="0013662F" w:rsidRPr="00B7797E">
        <w:t xml:space="preserve"> </w:t>
      </w:r>
      <w:r w:rsidRPr="00B7797E">
        <w:t>микроскопические</w:t>
      </w:r>
      <w:r w:rsidR="0013662F" w:rsidRPr="00B7797E">
        <w:t xml:space="preserve"> </w:t>
      </w:r>
      <w:r w:rsidRPr="00B7797E">
        <w:t>тельца</w:t>
      </w:r>
      <w:r w:rsidR="0013662F" w:rsidRPr="00B7797E">
        <w:t xml:space="preserve"> </w:t>
      </w:r>
      <w:r w:rsidRPr="00B7797E">
        <w:t>округлой</w:t>
      </w:r>
      <w:r w:rsidR="0013662F" w:rsidRPr="00B7797E">
        <w:t xml:space="preserve"> </w:t>
      </w:r>
      <w:r w:rsidRPr="00B7797E">
        <w:t>формы</w:t>
      </w:r>
      <w:r w:rsidR="0013662F" w:rsidRPr="00B7797E">
        <w:t xml:space="preserve"> </w:t>
      </w:r>
      <w:r w:rsidRPr="00B7797E">
        <w:t>диаметром</w:t>
      </w:r>
      <w:r w:rsidR="0013662F" w:rsidRPr="00B7797E">
        <w:t xml:space="preserve"> </w:t>
      </w:r>
      <w:r w:rsidRPr="00B7797E">
        <w:t>15-20</w:t>
      </w:r>
      <w:r w:rsidR="0013662F" w:rsidRPr="00B7797E">
        <w:t xml:space="preserve"> </w:t>
      </w:r>
      <w:r w:rsidRPr="00B7797E">
        <w:t>нм.</w:t>
      </w:r>
      <w:r w:rsidR="0013662F" w:rsidRPr="00B7797E">
        <w:t xml:space="preserve"> </w:t>
      </w:r>
      <w:r w:rsidRPr="00B7797E">
        <w:t>Каждая</w:t>
      </w:r>
      <w:r w:rsidR="0013662F" w:rsidRPr="00B7797E">
        <w:t xml:space="preserve"> </w:t>
      </w:r>
      <w:r w:rsidRPr="00B7797E">
        <w:t>рибосома</w:t>
      </w:r>
      <w:r w:rsidR="0013662F" w:rsidRPr="00B7797E">
        <w:t xml:space="preserve"> </w:t>
      </w:r>
      <w:r w:rsidRPr="00B7797E">
        <w:t>состоит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двух</w:t>
      </w:r>
      <w:r w:rsidR="0013662F" w:rsidRPr="00B7797E">
        <w:t xml:space="preserve"> </w:t>
      </w:r>
      <w:r w:rsidRPr="00B7797E">
        <w:t>неодинаковых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размерам</w:t>
      </w:r>
      <w:r w:rsidR="0013662F" w:rsidRPr="00B7797E">
        <w:t xml:space="preserve"> </w:t>
      </w:r>
      <w:r w:rsidRPr="00B7797E">
        <w:t>частиц,</w:t>
      </w:r>
      <w:r w:rsidR="0013662F" w:rsidRPr="00B7797E">
        <w:t xml:space="preserve"> </w:t>
      </w:r>
      <w:r w:rsidRPr="00B7797E">
        <w:t>малой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большой.</w:t>
      </w:r>
      <w:r w:rsidR="0013662F" w:rsidRPr="00B7797E">
        <w:t xml:space="preserve"> </w:t>
      </w:r>
    </w:p>
    <w:p w:rsidR="00366854" w:rsidRPr="00B7797E" w:rsidRDefault="00366854" w:rsidP="00366854">
      <w:pPr>
        <w:pStyle w:val="a5"/>
        <w:spacing w:before="0" w:beforeAutospacing="0" w:after="0" w:afterAutospacing="0" w:line="360" w:lineRule="auto"/>
        <w:ind w:firstLine="709"/>
        <w:contextualSpacing/>
        <w:jc w:val="both"/>
      </w:pPr>
      <w:r w:rsidRPr="00B7797E">
        <w:t>В</w:t>
      </w:r>
      <w:r w:rsidR="0013662F" w:rsidRPr="00B7797E">
        <w:t xml:space="preserve"> </w:t>
      </w:r>
      <w:r w:rsidRPr="00B7797E">
        <w:t>одной</w:t>
      </w:r>
      <w:r w:rsidR="0013662F" w:rsidRPr="00B7797E">
        <w:t xml:space="preserve"> </w:t>
      </w:r>
      <w:r w:rsidRPr="00B7797E">
        <w:t>клетке</w:t>
      </w:r>
      <w:r w:rsidR="0013662F" w:rsidRPr="00B7797E">
        <w:t xml:space="preserve"> </w:t>
      </w:r>
      <w:r w:rsidRPr="00B7797E">
        <w:t>содержится</w:t>
      </w:r>
      <w:r w:rsidR="0013662F" w:rsidRPr="00B7797E">
        <w:t xml:space="preserve"> </w:t>
      </w:r>
      <w:r w:rsidRPr="00B7797E">
        <w:t>много</w:t>
      </w:r>
      <w:r w:rsidR="0013662F" w:rsidRPr="00B7797E">
        <w:t xml:space="preserve"> </w:t>
      </w:r>
      <w:r w:rsidRPr="00B7797E">
        <w:t>тысяч</w:t>
      </w:r>
      <w:r w:rsidR="0013662F" w:rsidRPr="00B7797E">
        <w:t xml:space="preserve"> </w:t>
      </w:r>
      <w:r w:rsidRPr="00B7797E">
        <w:t>рибосом,</w:t>
      </w:r>
      <w:r w:rsidR="0013662F" w:rsidRPr="00B7797E">
        <w:t xml:space="preserve"> </w:t>
      </w:r>
      <w:r w:rsidRPr="00B7797E">
        <w:t>они</w:t>
      </w:r>
      <w:r w:rsidR="0013662F" w:rsidRPr="00B7797E">
        <w:t xml:space="preserve"> </w:t>
      </w:r>
      <w:r w:rsidRPr="00B7797E">
        <w:t>располагаются</w:t>
      </w:r>
      <w:r w:rsidR="0013662F" w:rsidRPr="00B7797E">
        <w:t xml:space="preserve"> </w:t>
      </w:r>
      <w:r w:rsidRPr="00B7797E">
        <w:t>либо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мембранах</w:t>
      </w:r>
      <w:r w:rsidR="0013662F" w:rsidRPr="00B7797E">
        <w:t xml:space="preserve"> </w:t>
      </w:r>
      <w:r w:rsidRPr="00B7797E">
        <w:t>гранулярной</w:t>
      </w:r>
      <w:r w:rsidR="0013662F" w:rsidRPr="00B7797E">
        <w:t xml:space="preserve"> </w:t>
      </w:r>
      <w:r w:rsidRPr="00B7797E">
        <w:t>эндоплазматической</w:t>
      </w:r>
      <w:r w:rsidR="0013662F" w:rsidRPr="00B7797E">
        <w:t xml:space="preserve"> </w:t>
      </w:r>
      <w:r w:rsidRPr="00B7797E">
        <w:t>сети,</w:t>
      </w:r>
      <w:r w:rsidR="0013662F" w:rsidRPr="00B7797E">
        <w:t xml:space="preserve"> </w:t>
      </w:r>
      <w:r w:rsidRPr="00B7797E">
        <w:t>либо</w:t>
      </w:r>
      <w:r w:rsidR="0013662F" w:rsidRPr="00B7797E">
        <w:t xml:space="preserve"> </w:t>
      </w:r>
      <w:r w:rsidRPr="00B7797E">
        <w:t>свободно</w:t>
      </w:r>
      <w:r w:rsidR="0013662F" w:rsidRPr="00B7797E">
        <w:t xml:space="preserve"> </w:t>
      </w:r>
      <w:r w:rsidRPr="00B7797E">
        <w:t>лежат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цитоплазме.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состав</w:t>
      </w:r>
      <w:r w:rsidR="0013662F" w:rsidRPr="00B7797E">
        <w:t xml:space="preserve"> </w:t>
      </w:r>
      <w:r w:rsidRPr="00B7797E">
        <w:t>рибосом</w:t>
      </w:r>
      <w:r w:rsidR="0013662F" w:rsidRPr="00B7797E">
        <w:t xml:space="preserve"> </w:t>
      </w:r>
      <w:r w:rsidRPr="00B7797E">
        <w:t>входят</w:t>
      </w:r>
      <w:r w:rsidR="0013662F" w:rsidRPr="00B7797E">
        <w:t xml:space="preserve"> </w:t>
      </w:r>
      <w:r w:rsidRPr="00B7797E">
        <w:t>белки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РНК.</w:t>
      </w:r>
      <w:r w:rsidR="0013662F" w:rsidRPr="00B7797E">
        <w:t xml:space="preserve"> </w:t>
      </w:r>
      <w:r w:rsidRPr="00B7797E">
        <w:t>Функция</w:t>
      </w:r>
      <w:r w:rsidR="0013662F" w:rsidRPr="00B7797E">
        <w:t xml:space="preserve"> </w:t>
      </w:r>
      <w:r w:rsidRPr="00B7797E">
        <w:t>рибосом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это</w:t>
      </w:r>
      <w:r w:rsidR="0013662F" w:rsidRPr="00B7797E">
        <w:t xml:space="preserve"> </w:t>
      </w:r>
      <w:r w:rsidRPr="00B7797E">
        <w:t>синтез</w:t>
      </w:r>
      <w:r w:rsidR="0013662F" w:rsidRPr="00B7797E">
        <w:t xml:space="preserve"> </w:t>
      </w:r>
      <w:r w:rsidRPr="00B7797E">
        <w:t>белка.</w:t>
      </w:r>
      <w:r w:rsidR="0013662F" w:rsidRPr="00B7797E">
        <w:t xml:space="preserve"> </w:t>
      </w:r>
      <w:r w:rsidRPr="00B7797E">
        <w:t>Синтез</w:t>
      </w:r>
      <w:r w:rsidR="0013662F" w:rsidRPr="00B7797E">
        <w:t xml:space="preserve"> </w:t>
      </w:r>
      <w:r w:rsidRPr="00B7797E">
        <w:t>белка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сложный</w:t>
      </w:r>
      <w:r w:rsidR="0013662F" w:rsidRPr="00B7797E">
        <w:t xml:space="preserve"> </w:t>
      </w:r>
      <w:r w:rsidRPr="00B7797E">
        <w:t>процесс,</w:t>
      </w:r>
      <w:r w:rsidR="0013662F" w:rsidRPr="00B7797E">
        <w:t xml:space="preserve"> </w:t>
      </w:r>
      <w:r w:rsidRPr="00B7797E">
        <w:t>который</w:t>
      </w:r>
      <w:r w:rsidR="0013662F" w:rsidRPr="00B7797E">
        <w:t xml:space="preserve"> </w:t>
      </w:r>
      <w:r w:rsidRPr="00B7797E">
        <w:t>осуществляется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одной</w:t>
      </w:r>
      <w:r w:rsidR="0013662F" w:rsidRPr="00B7797E">
        <w:t xml:space="preserve"> </w:t>
      </w:r>
      <w:r w:rsidRPr="00B7797E">
        <w:t>рибосомой,</w:t>
      </w:r>
      <w:r w:rsidR="0013662F" w:rsidRPr="00B7797E">
        <w:t xml:space="preserve"> </w:t>
      </w:r>
      <w:r w:rsidRPr="00B7797E">
        <w:t>а</w:t>
      </w:r>
      <w:r w:rsidR="0013662F" w:rsidRPr="00B7797E">
        <w:t xml:space="preserve"> </w:t>
      </w:r>
      <w:r w:rsidRPr="00B7797E">
        <w:t>целой</w:t>
      </w:r>
      <w:r w:rsidR="0013662F" w:rsidRPr="00B7797E">
        <w:t xml:space="preserve"> </w:t>
      </w:r>
      <w:r w:rsidRPr="00B7797E">
        <w:t>группой,</w:t>
      </w:r>
      <w:r w:rsidR="0013662F" w:rsidRPr="00B7797E">
        <w:t xml:space="preserve"> </w:t>
      </w:r>
      <w:r w:rsidRPr="00B7797E">
        <w:t>включающей</w:t>
      </w:r>
      <w:r w:rsidR="0013662F" w:rsidRPr="00B7797E">
        <w:t xml:space="preserve"> </w:t>
      </w:r>
      <w:r w:rsidRPr="00B7797E">
        <w:t>до</w:t>
      </w:r>
      <w:r w:rsidR="0013662F" w:rsidRPr="00B7797E">
        <w:t xml:space="preserve"> </w:t>
      </w:r>
      <w:r w:rsidRPr="00B7797E">
        <w:t>нескольких</w:t>
      </w:r>
      <w:r w:rsidR="0013662F" w:rsidRPr="00B7797E">
        <w:t xml:space="preserve"> </w:t>
      </w:r>
      <w:r w:rsidRPr="00B7797E">
        <w:t>десятков</w:t>
      </w:r>
      <w:r w:rsidR="0013662F" w:rsidRPr="00B7797E">
        <w:t xml:space="preserve"> </w:t>
      </w:r>
      <w:r w:rsidRPr="00B7797E">
        <w:t>объединенных</w:t>
      </w:r>
      <w:r w:rsidR="0013662F" w:rsidRPr="00B7797E">
        <w:t xml:space="preserve"> </w:t>
      </w:r>
      <w:r w:rsidRPr="00B7797E">
        <w:t>рибосом.</w:t>
      </w:r>
      <w:r w:rsidR="0013662F" w:rsidRPr="00B7797E">
        <w:t xml:space="preserve"> </w:t>
      </w:r>
      <w:r w:rsidRPr="00B7797E">
        <w:t>Такую</w:t>
      </w:r>
      <w:r w:rsidR="0013662F" w:rsidRPr="00B7797E">
        <w:t xml:space="preserve"> </w:t>
      </w:r>
      <w:r w:rsidRPr="00B7797E">
        <w:t>группу</w:t>
      </w:r>
      <w:r w:rsidR="0013662F" w:rsidRPr="00B7797E">
        <w:t xml:space="preserve"> </w:t>
      </w:r>
      <w:r w:rsidRPr="00B7797E">
        <w:t>рибосом</w:t>
      </w:r>
      <w:r w:rsidR="0013662F" w:rsidRPr="00B7797E">
        <w:t xml:space="preserve"> </w:t>
      </w:r>
      <w:r w:rsidRPr="00B7797E">
        <w:t>называют</w:t>
      </w:r>
      <w:r w:rsidR="0013662F" w:rsidRPr="00B7797E">
        <w:t xml:space="preserve"> </w:t>
      </w:r>
      <w:r w:rsidRPr="00B7797E">
        <w:rPr>
          <w:b/>
        </w:rPr>
        <w:t>полисомой</w:t>
      </w:r>
      <w:r w:rsidRPr="00B7797E">
        <w:t>.</w:t>
      </w:r>
      <w:r w:rsidR="0013662F" w:rsidRPr="00B7797E">
        <w:t xml:space="preserve"> </w:t>
      </w:r>
      <w:r w:rsidRPr="00B7797E">
        <w:t>Синтезированные</w:t>
      </w:r>
      <w:r w:rsidR="0013662F" w:rsidRPr="00B7797E">
        <w:t xml:space="preserve"> </w:t>
      </w:r>
      <w:r w:rsidRPr="00B7797E">
        <w:t>белки</w:t>
      </w:r>
      <w:r w:rsidR="0013662F" w:rsidRPr="00B7797E">
        <w:t xml:space="preserve"> </w:t>
      </w:r>
      <w:r w:rsidRPr="00B7797E">
        <w:t>сначала</w:t>
      </w:r>
      <w:r w:rsidR="0013662F" w:rsidRPr="00B7797E">
        <w:t xml:space="preserve"> </w:t>
      </w:r>
      <w:r w:rsidRPr="00B7797E">
        <w:t>накапливаются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каналах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полостях</w:t>
      </w:r>
      <w:r w:rsidR="0013662F" w:rsidRPr="00B7797E">
        <w:t xml:space="preserve"> </w:t>
      </w:r>
      <w:r w:rsidRPr="00B7797E">
        <w:t>эндоплазматической</w:t>
      </w:r>
      <w:r w:rsidR="0013662F" w:rsidRPr="00B7797E">
        <w:t xml:space="preserve"> </w:t>
      </w:r>
      <w:r w:rsidRPr="00B7797E">
        <w:t>сети,</w:t>
      </w:r>
      <w:r w:rsidR="0013662F" w:rsidRPr="00B7797E">
        <w:t xml:space="preserve"> </w:t>
      </w:r>
      <w:r w:rsidRPr="00B7797E">
        <w:t>а</w:t>
      </w:r>
      <w:r w:rsidR="0013662F" w:rsidRPr="00B7797E">
        <w:t xml:space="preserve"> </w:t>
      </w:r>
      <w:r w:rsidRPr="00B7797E">
        <w:t>затем</w:t>
      </w:r>
      <w:r w:rsidR="0013662F" w:rsidRPr="00B7797E">
        <w:t xml:space="preserve"> </w:t>
      </w:r>
      <w:r w:rsidRPr="00B7797E">
        <w:t>транспортируются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органоидам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участкам</w:t>
      </w:r>
      <w:r w:rsidR="0013662F" w:rsidRPr="00B7797E">
        <w:t xml:space="preserve"> </w:t>
      </w:r>
      <w:r w:rsidRPr="00B7797E">
        <w:t>клетки,</w:t>
      </w:r>
      <w:r w:rsidR="0013662F" w:rsidRPr="00B7797E">
        <w:t xml:space="preserve"> </w:t>
      </w:r>
      <w:r w:rsidRPr="00B7797E">
        <w:t>где</w:t>
      </w:r>
      <w:r w:rsidR="0013662F" w:rsidRPr="00B7797E">
        <w:t xml:space="preserve"> </w:t>
      </w:r>
      <w:r w:rsidRPr="00B7797E">
        <w:t>они</w:t>
      </w:r>
      <w:r w:rsidR="0013662F" w:rsidRPr="00B7797E">
        <w:t xml:space="preserve"> </w:t>
      </w:r>
      <w:r w:rsidRPr="00B7797E">
        <w:t>потребляются.</w:t>
      </w:r>
      <w:r w:rsidR="0013662F" w:rsidRPr="00B7797E">
        <w:t xml:space="preserve"> </w:t>
      </w:r>
      <w:r w:rsidRPr="00B7797E">
        <w:t>Эндоплазматическая</w:t>
      </w:r>
      <w:r w:rsidR="0013662F" w:rsidRPr="00B7797E">
        <w:t xml:space="preserve"> </w:t>
      </w:r>
      <w:r w:rsidRPr="00B7797E">
        <w:t>сеть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рибосомы,</w:t>
      </w:r>
      <w:r w:rsidR="0013662F" w:rsidRPr="00B7797E">
        <w:t xml:space="preserve"> </w:t>
      </w:r>
      <w:r w:rsidRPr="00B7797E">
        <w:t>расположенные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ее</w:t>
      </w:r>
      <w:r w:rsidR="0013662F" w:rsidRPr="00B7797E">
        <w:t xml:space="preserve"> </w:t>
      </w:r>
      <w:r w:rsidRPr="00B7797E">
        <w:t>мембранах,</w:t>
      </w:r>
      <w:r w:rsidR="0013662F" w:rsidRPr="00B7797E">
        <w:t xml:space="preserve"> </w:t>
      </w:r>
      <w:r w:rsidRPr="00B7797E">
        <w:t>представляют</w:t>
      </w:r>
      <w:r w:rsidR="0013662F" w:rsidRPr="00B7797E">
        <w:t xml:space="preserve"> </w:t>
      </w:r>
      <w:r w:rsidRPr="00B7797E">
        <w:t>собой</w:t>
      </w:r>
      <w:r w:rsidR="0013662F" w:rsidRPr="00B7797E">
        <w:t xml:space="preserve"> </w:t>
      </w:r>
      <w:r w:rsidRPr="00B7797E">
        <w:t>единый</w:t>
      </w:r>
      <w:r w:rsidR="0013662F" w:rsidRPr="00B7797E">
        <w:t xml:space="preserve"> </w:t>
      </w:r>
      <w:r w:rsidRPr="00B7797E">
        <w:t>аппарат</w:t>
      </w:r>
      <w:r w:rsidR="0013662F" w:rsidRPr="00B7797E">
        <w:t xml:space="preserve"> </w:t>
      </w:r>
      <w:r w:rsidRPr="00B7797E">
        <w:t>биосинтеза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транспортировки</w:t>
      </w:r>
      <w:r w:rsidR="0013662F" w:rsidRPr="00B7797E">
        <w:t xml:space="preserve"> </w:t>
      </w:r>
      <w:r w:rsidRPr="00B7797E">
        <w:t>белков.</w:t>
      </w:r>
      <w:r w:rsidR="0013662F" w:rsidRPr="00B7797E">
        <w:t xml:space="preserve"> </w:t>
      </w:r>
    </w:p>
    <w:p w:rsidR="00366854" w:rsidRPr="00B7797E" w:rsidRDefault="00366854" w:rsidP="00366854">
      <w:pPr>
        <w:pStyle w:val="a5"/>
        <w:spacing w:before="0" w:beforeAutospacing="0" w:after="0" w:afterAutospacing="0" w:line="360" w:lineRule="auto"/>
        <w:ind w:firstLine="709"/>
        <w:contextualSpacing/>
        <w:jc w:val="both"/>
      </w:pPr>
      <w:r w:rsidRPr="00B7797E">
        <w:rPr>
          <w:b/>
        </w:rPr>
        <w:t>Митохондрии.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цитоплазме</w:t>
      </w:r>
      <w:r w:rsidR="0013662F" w:rsidRPr="00B7797E">
        <w:t xml:space="preserve"> </w:t>
      </w:r>
      <w:r w:rsidRPr="00B7797E">
        <w:t>большинства</w:t>
      </w:r>
      <w:r w:rsidR="0013662F" w:rsidRPr="00B7797E">
        <w:t xml:space="preserve"> </w:t>
      </w:r>
      <w:r w:rsidRPr="00B7797E">
        <w:t>клеток</w:t>
      </w:r>
      <w:r w:rsidR="0013662F" w:rsidRPr="00B7797E">
        <w:t xml:space="preserve"> </w:t>
      </w:r>
      <w:r w:rsidRPr="00B7797E">
        <w:t>животных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растений</w:t>
      </w:r>
      <w:r w:rsidR="0013662F" w:rsidRPr="00B7797E">
        <w:t xml:space="preserve"> </w:t>
      </w:r>
      <w:r w:rsidRPr="00B7797E">
        <w:t>содержатся</w:t>
      </w:r>
      <w:r w:rsidR="0013662F" w:rsidRPr="00B7797E">
        <w:t xml:space="preserve"> </w:t>
      </w:r>
      <w:r w:rsidRPr="00B7797E">
        <w:t>мелкие</w:t>
      </w:r>
      <w:r w:rsidR="0013662F" w:rsidRPr="00B7797E">
        <w:t xml:space="preserve"> </w:t>
      </w:r>
      <w:r w:rsidRPr="00B7797E">
        <w:t>тельца</w:t>
      </w:r>
      <w:r w:rsidR="0013662F" w:rsidRPr="00B7797E">
        <w:t xml:space="preserve"> </w:t>
      </w:r>
      <w:r w:rsidRPr="00B7797E">
        <w:t>(0,2-7</w:t>
      </w:r>
      <w:r w:rsidR="0013662F" w:rsidRPr="00B7797E">
        <w:t xml:space="preserve"> </w:t>
      </w:r>
      <w:r w:rsidRPr="00B7797E">
        <w:t>мкм)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митохондрии</w:t>
      </w:r>
      <w:r w:rsidR="0013662F" w:rsidRPr="00B7797E">
        <w:t xml:space="preserve"> </w:t>
      </w:r>
      <w:r w:rsidRPr="00B7797E">
        <w:t>(греч.</w:t>
      </w:r>
      <w:r w:rsidR="0013662F" w:rsidRPr="00B7797E">
        <w:t xml:space="preserve"> </w:t>
      </w:r>
      <w:r w:rsidRPr="00B7797E">
        <w:t>"митос"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нить,</w:t>
      </w:r>
      <w:r w:rsidR="0013662F" w:rsidRPr="00B7797E">
        <w:t xml:space="preserve"> </w:t>
      </w:r>
      <w:r w:rsidRPr="00B7797E">
        <w:t>"хондрион"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зерно,</w:t>
      </w:r>
      <w:r w:rsidR="0013662F" w:rsidRPr="00B7797E">
        <w:t xml:space="preserve"> </w:t>
      </w:r>
      <w:r w:rsidRPr="00B7797E">
        <w:t>гранула).</w:t>
      </w:r>
    </w:p>
    <w:p w:rsidR="00366854" w:rsidRPr="00B7797E" w:rsidRDefault="00366854" w:rsidP="00366854">
      <w:pPr>
        <w:pStyle w:val="a5"/>
        <w:spacing w:before="0" w:beforeAutospacing="0" w:after="0" w:afterAutospacing="0" w:line="360" w:lineRule="auto"/>
        <w:ind w:firstLine="709"/>
        <w:contextualSpacing/>
        <w:jc w:val="both"/>
      </w:pPr>
      <w:r w:rsidRPr="00B7797E">
        <w:t>Митохондрии</w:t>
      </w:r>
      <w:r w:rsidR="0013662F" w:rsidRPr="00B7797E">
        <w:t xml:space="preserve"> </w:t>
      </w:r>
      <w:r w:rsidRPr="00B7797E">
        <w:t>хорошо</w:t>
      </w:r>
      <w:r w:rsidR="0013662F" w:rsidRPr="00B7797E">
        <w:t xml:space="preserve"> </w:t>
      </w:r>
      <w:r w:rsidRPr="00B7797E">
        <w:t>видны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световой</w:t>
      </w:r>
      <w:r w:rsidR="0013662F" w:rsidRPr="00B7797E">
        <w:t xml:space="preserve"> </w:t>
      </w:r>
      <w:r w:rsidRPr="00B7797E">
        <w:t>микроскоп,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помощью</w:t>
      </w:r>
      <w:r w:rsidR="0013662F" w:rsidRPr="00B7797E">
        <w:t xml:space="preserve"> </w:t>
      </w:r>
      <w:r w:rsidRPr="00B7797E">
        <w:t>которого</w:t>
      </w:r>
      <w:r w:rsidR="0013662F" w:rsidRPr="00B7797E">
        <w:t xml:space="preserve"> </w:t>
      </w:r>
      <w:r w:rsidRPr="00B7797E">
        <w:t>можно</w:t>
      </w:r>
      <w:r w:rsidR="0013662F" w:rsidRPr="00B7797E">
        <w:t xml:space="preserve"> </w:t>
      </w:r>
      <w:r w:rsidRPr="00B7797E">
        <w:t>рассмотреть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форму,</w:t>
      </w:r>
      <w:r w:rsidR="0013662F" w:rsidRPr="00B7797E">
        <w:t xml:space="preserve"> </w:t>
      </w:r>
      <w:r w:rsidRPr="00B7797E">
        <w:t>расположение,</w:t>
      </w:r>
      <w:r w:rsidR="0013662F" w:rsidRPr="00B7797E">
        <w:t xml:space="preserve"> </w:t>
      </w:r>
      <w:r w:rsidRPr="00B7797E">
        <w:t>сосчитать</w:t>
      </w:r>
      <w:r w:rsidR="0013662F" w:rsidRPr="00B7797E">
        <w:t xml:space="preserve"> </w:t>
      </w:r>
      <w:r w:rsidRPr="00B7797E">
        <w:t>количество.</w:t>
      </w:r>
      <w:r w:rsidR="0013662F" w:rsidRPr="00B7797E">
        <w:t xml:space="preserve"> </w:t>
      </w:r>
      <w:r w:rsidRPr="00B7797E">
        <w:t>Внутреннее</w:t>
      </w:r>
      <w:r w:rsidR="0013662F" w:rsidRPr="00B7797E">
        <w:t xml:space="preserve"> </w:t>
      </w:r>
      <w:r w:rsidRPr="00B7797E">
        <w:t>строение</w:t>
      </w:r>
      <w:r w:rsidR="0013662F" w:rsidRPr="00B7797E">
        <w:t xml:space="preserve"> </w:t>
      </w:r>
      <w:r w:rsidRPr="00B7797E">
        <w:t>мито</w:t>
      </w:r>
      <w:r w:rsidRPr="00B7797E">
        <w:lastRenderedPageBreak/>
        <w:t>хондрий</w:t>
      </w:r>
      <w:r w:rsidR="0013662F" w:rsidRPr="00B7797E">
        <w:t xml:space="preserve"> </w:t>
      </w:r>
      <w:r w:rsidRPr="00B7797E">
        <w:t>изучено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помощью</w:t>
      </w:r>
      <w:r w:rsidR="0013662F" w:rsidRPr="00B7797E">
        <w:t xml:space="preserve"> </w:t>
      </w:r>
      <w:r w:rsidRPr="00B7797E">
        <w:t>электронного</w:t>
      </w:r>
      <w:r w:rsidR="0013662F" w:rsidRPr="00B7797E">
        <w:t xml:space="preserve"> </w:t>
      </w:r>
      <w:r w:rsidRPr="00B7797E">
        <w:t>микроскопа.</w:t>
      </w:r>
      <w:r w:rsidR="0013662F" w:rsidRPr="00B7797E">
        <w:t xml:space="preserve"> </w:t>
      </w:r>
      <w:r w:rsidRPr="00B7797E">
        <w:t>Оболочка</w:t>
      </w:r>
      <w:r w:rsidR="0013662F" w:rsidRPr="00B7797E">
        <w:t xml:space="preserve"> </w:t>
      </w:r>
      <w:r w:rsidRPr="00B7797E">
        <w:t>митохондрии</w:t>
      </w:r>
      <w:r w:rsidR="0013662F" w:rsidRPr="00B7797E">
        <w:t xml:space="preserve"> </w:t>
      </w:r>
      <w:r w:rsidRPr="00B7797E">
        <w:t>состоит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двух</w:t>
      </w:r>
      <w:r w:rsidR="0013662F" w:rsidRPr="00B7797E">
        <w:t xml:space="preserve"> </w:t>
      </w:r>
      <w:r w:rsidRPr="00B7797E">
        <w:t>мембран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наружной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внутренней.</w:t>
      </w:r>
      <w:r w:rsidR="0013662F" w:rsidRPr="00B7797E">
        <w:t xml:space="preserve"> </w:t>
      </w:r>
      <w:r w:rsidRPr="00B7797E">
        <w:t>Наружная</w:t>
      </w:r>
      <w:r w:rsidR="0013662F" w:rsidRPr="00B7797E">
        <w:t xml:space="preserve"> </w:t>
      </w:r>
      <w:r w:rsidRPr="00B7797E">
        <w:t>мембрана</w:t>
      </w:r>
      <w:r w:rsidR="0013662F" w:rsidRPr="00B7797E">
        <w:t xml:space="preserve"> </w:t>
      </w:r>
      <w:r w:rsidRPr="00B7797E">
        <w:t>гладкая,</w:t>
      </w:r>
      <w:r w:rsidR="0013662F" w:rsidRPr="00B7797E">
        <w:t xml:space="preserve"> </w:t>
      </w:r>
      <w:r w:rsidRPr="00B7797E">
        <w:t>она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образует</w:t>
      </w:r>
      <w:r w:rsidR="0013662F" w:rsidRPr="00B7797E">
        <w:t xml:space="preserve"> </w:t>
      </w:r>
      <w:r w:rsidRPr="00B7797E">
        <w:t>никаких</w:t>
      </w:r>
      <w:r w:rsidR="0013662F" w:rsidRPr="00B7797E">
        <w:t xml:space="preserve"> </w:t>
      </w:r>
      <w:r w:rsidRPr="00B7797E">
        <w:t>складок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выростов.</w:t>
      </w:r>
      <w:r w:rsidR="0013662F" w:rsidRPr="00B7797E">
        <w:t xml:space="preserve"> </w:t>
      </w:r>
      <w:r w:rsidRPr="00B7797E">
        <w:t>Внутренняя</w:t>
      </w:r>
      <w:r w:rsidR="0013662F" w:rsidRPr="00B7797E">
        <w:t xml:space="preserve"> </w:t>
      </w:r>
      <w:r w:rsidRPr="00B7797E">
        <w:t>мембрана,</w:t>
      </w:r>
      <w:r w:rsidR="0013662F" w:rsidRPr="00B7797E">
        <w:t xml:space="preserve"> </w:t>
      </w:r>
      <w:r w:rsidRPr="00B7797E">
        <w:t>напротив,</w:t>
      </w:r>
      <w:r w:rsidR="0013662F" w:rsidRPr="00B7797E">
        <w:t xml:space="preserve"> </w:t>
      </w:r>
      <w:r w:rsidRPr="00B7797E">
        <w:t>образует</w:t>
      </w:r>
      <w:r w:rsidR="0013662F" w:rsidRPr="00B7797E">
        <w:t xml:space="preserve"> </w:t>
      </w:r>
      <w:r w:rsidRPr="00B7797E">
        <w:t>многочисленные</w:t>
      </w:r>
      <w:r w:rsidR="0013662F" w:rsidRPr="00B7797E">
        <w:t xml:space="preserve"> </w:t>
      </w:r>
      <w:r w:rsidRPr="00B7797E">
        <w:t>складки,</w:t>
      </w:r>
      <w:r w:rsidR="0013662F" w:rsidRPr="00B7797E">
        <w:t xml:space="preserve"> </w:t>
      </w:r>
      <w:r w:rsidRPr="00B7797E">
        <w:t>которые</w:t>
      </w:r>
      <w:r w:rsidR="0013662F" w:rsidRPr="00B7797E">
        <w:t xml:space="preserve"> </w:t>
      </w:r>
      <w:r w:rsidRPr="00B7797E">
        <w:t>направлены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полость</w:t>
      </w:r>
      <w:r w:rsidR="0013662F" w:rsidRPr="00B7797E">
        <w:t xml:space="preserve"> </w:t>
      </w:r>
      <w:r w:rsidRPr="00B7797E">
        <w:t>митохондрии.</w:t>
      </w:r>
      <w:r w:rsidR="0013662F" w:rsidRPr="00B7797E">
        <w:t xml:space="preserve"> </w:t>
      </w:r>
      <w:r w:rsidRPr="00B7797E">
        <w:t>Складки</w:t>
      </w:r>
      <w:r w:rsidR="0013662F" w:rsidRPr="00B7797E">
        <w:t xml:space="preserve"> </w:t>
      </w:r>
      <w:r w:rsidRPr="00B7797E">
        <w:t>внутренней</w:t>
      </w:r>
      <w:r w:rsidR="0013662F" w:rsidRPr="00B7797E">
        <w:t xml:space="preserve"> </w:t>
      </w:r>
      <w:r w:rsidRPr="00B7797E">
        <w:t>мембраны</w:t>
      </w:r>
      <w:r w:rsidR="0013662F" w:rsidRPr="00B7797E">
        <w:t xml:space="preserve"> </w:t>
      </w:r>
      <w:r w:rsidRPr="00B7797E">
        <w:t>называют</w:t>
      </w:r>
      <w:r w:rsidR="0013662F" w:rsidRPr="00B7797E">
        <w:t xml:space="preserve"> </w:t>
      </w:r>
      <w:r w:rsidRPr="00B7797E">
        <w:rPr>
          <w:b/>
        </w:rPr>
        <w:t>кристами</w:t>
      </w:r>
      <w:r w:rsidR="0013662F" w:rsidRPr="00B7797E">
        <w:t xml:space="preserve"> </w:t>
      </w:r>
      <w:r w:rsidRPr="00B7797E">
        <w:t>(лат.</w:t>
      </w:r>
      <w:r w:rsidR="0013662F" w:rsidRPr="00B7797E">
        <w:t xml:space="preserve"> </w:t>
      </w:r>
      <w:r w:rsidRPr="00B7797E">
        <w:t>"криста"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гребень,</w:t>
      </w:r>
      <w:r w:rsidR="0013662F" w:rsidRPr="00B7797E">
        <w:t xml:space="preserve"> </w:t>
      </w:r>
      <w:r w:rsidRPr="00B7797E">
        <w:t>вырост)</w:t>
      </w:r>
      <w:r w:rsidR="0013662F" w:rsidRPr="00B7797E">
        <w:t xml:space="preserve"> </w:t>
      </w:r>
      <w:r w:rsidRPr="00B7797E">
        <w:t>Число</w:t>
      </w:r>
      <w:r w:rsidR="0013662F" w:rsidRPr="00B7797E">
        <w:t xml:space="preserve"> </w:t>
      </w:r>
      <w:r w:rsidRPr="00B7797E">
        <w:t>крист</w:t>
      </w:r>
      <w:r w:rsidR="0013662F" w:rsidRPr="00B7797E">
        <w:t xml:space="preserve"> </w:t>
      </w:r>
      <w:r w:rsidRPr="00B7797E">
        <w:t>неодинаково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митохондриях</w:t>
      </w:r>
      <w:r w:rsidR="0013662F" w:rsidRPr="00B7797E">
        <w:t xml:space="preserve"> </w:t>
      </w:r>
      <w:r w:rsidRPr="00B7797E">
        <w:t>разных</w:t>
      </w:r>
      <w:r w:rsidR="0013662F" w:rsidRPr="00B7797E">
        <w:t xml:space="preserve"> </w:t>
      </w:r>
      <w:r w:rsidRPr="00B7797E">
        <w:t>клеток.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может</w:t>
      </w:r>
      <w:r w:rsidR="0013662F" w:rsidRPr="00B7797E">
        <w:t xml:space="preserve"> </w:t>
      </w:r>
      <w:r w:rsidRPr="00B7797E">
        <w:t>быть</w:t>
      </w:r>
      <w:r w:rsidR="0013662F" w:rsidRPr="00B7797E">
        <w:t xml:space="preserve"> </w:t>
      </w:r>
      <w:r w:rsidRPr="00B7797E">
        <w:t>от</w:t>
      </w:r>
      <w:r w:rsidR="0013662F" w:rsidRPr="00B7797E">
        <w:t xml:space="preserve"> </w:t>
      </w:r>
      <w:r w:rsidRPr="00B7797E">
        <w:t>нескольких</w:t>
      </w:r>
      <w:r w:rsidR="0013662F" w:rsidRPr="00B7797E">
        <w:t xml:space="preserve"> </w:t>
      </w:r>
      <w:r w:rsidRPr="00B7797E">
        <w:t>десятков</w:t>
      </w:r>
      <w:r w:rsidR="0013662F" w:rsidRPr="00B7797E">
        <w:t xml:space="preserve"> </w:t>
      </w:r>
      <w:r w:rsidRPr="00B7797E">
        <w:t>до</w:t>
      </w:r>
      <w:r w:rsidR="0013662F" w:rsidRPr="00B7797E">
        <w:t xml:space="preserve"> </w:t>
      </w:r>
      <w:r w:rsidRPr="00B7797E">
        <w:t>нескольких</w:t>
      </w:r>
      <w:r w:rsidR="0013662F" w:rsidRPr="00B7797E">
        <w:t xml:space="preserve"> </w:t>
      </w:r>
      <w:r w:rsidRPr="00B7797E">
        <w:t>сотен,</w:t>
      </w:r>
      <w:r w:rsidR="0013662F" w:rsidRPr="00B7797E">
        <w:t xml:space="preserve"> </w:t>
      </w:r>
      <w:r w:rsidRPr="00B7797E">
        <w:t>причем</w:t>
      </w:r>
      <w:r w:rsidR="0013662F" w:rsidRPr="00B7797E">
        <w:t xml:space="preserve"> </w:t>
      </w:r>
      <w:r w:rsidRPr="00B7797E">
        <w:t>особенно</w:t>
      </w:r>
      <w:r w:rsidR="0013662F" w:rsidRPr="00B7797E">
        <w:t xml:space="preserve"> </w:t>
      </w:r>
      <w:r w:rsidRPr="00B7797E">
        <w:t>много</w:t>
      </w:r>
      <w:r w:rsidR="0013662F" w:rsidRPr="00B7797E">
        <w:t xml:space="preserve"> </w:t>
      </w:r>
      <w:r w:rsidRPr="00B7797E">
        <w:t>крист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митохондриях</w:t>
      </w:r>
      <w:r w:rsidR="0013662F" w:rsidRPr="00B7797E">
        <w:t xml:space="preserve"> </w:t>
      </w:r>
      <w:r w:rsidRPr="00B7797E">
        <w:t>активно</w:t>
      </w:r>
      <w:r w:rsidR="0013662F" w:rsidRPr="00B7797E">
        <w:t xml:space="preserve"> </w:t>
      </w:r>
      <w:r w:rsidRPr="00B7797E">
        <w:t>функционирующих</w:t>
      </w:r>
      <w:r w:rsidR="0013662F" w:rsidRPr="00B7797E">
        <w:t xml:space="preserve"> </w:t>
      </w:r>
      <w:r w:rsidRPr="00B7797E">
        <w:t>клеток,</w:t>
      </w:r>
      <w:r w:rsidR="0013662F" w:rsidRPr="00B7797E">
        <w:t xml:space="preserve"> </w:t>
      </w:r>
      <w:r w:rsidRPr="00B7797E">
        <w:t>например</w:t>
      </w:r>
      <w:r w:rsidR="0013662F" w:rsidRPr="00B7797E">
        <w:t xml:space="preserve"> </w:t>
      </w:r>
      <w:r w:rsidRPr="00B7797E">
        <w:t>мышечных.</w:t>
      </w:r>
      <w:r w:rsidR="0013662F" w:rsidRPr="00B7797E">
        <w:t xml:space="preserve"> </w:t>
      </w:r>
    </w:p>
    <w:p w:rsidR="00366854" w:rsidRPr="00B7797E" w:rsidRDefault="00366854" w:rsidP="00366854">
      <w:pPr>
        <w:pStyle w:val="a5"/>
        <w:spacing w:before="0" w:beforeAutospacing="0" w:after="0" w:afterAutospacing="0" w:line="360" w:lineRule="auto"/>
        <w:ind w:firstLine="709"/>
        <w:contextualSpacing/>
        <w:jc w:val="both"/>
      </w:pPr>
      <w:r w:rsidRPr="00B7797E">
        <w:t>Митохондрии</w:t>
      </w:r>
      <w:r w:rsidR="0013662F" w:rsidRPr="00B7797E">
        <w:t xml:space="preserve"> </w:t>
      </w:r>
      <w:r w:rsidRPr="00B7797E">
        <w:t>называют</w:t>
      </w:r>
      <w:r w:rsidR="0013662F" w:rsidRPr="00B7797E">
        <w:t xml:space="preserve"> </w:t>
      </w:r>
      <w:r w:rsidRPr="00B7797E">
        <w:t>"силовыми</w:t>
      </w:r>
      <w:r w:rsidR="0013662F" w:rsidRPr="00B7797E">
        <w:t xml:space="preserve"> </w:t>
      </w:r>
      <w:r w:rsidRPr="00B7797E">
        <w:t>станциями"</w:t>
      </w:r>
      <w:r w:rsidR="0013662F" w:rsidRPr="00B7797E">
        <w:t xml:space="preserve"> </w:t>
      </w:r>
      <w:r w:rsidRPr="00B7797E">
        <w:t>клеток,</w:t>
      </w:r>
      <w:r w:rsidR="0013662F" w:rsidRPr="00B7797E">
        <w:t xml:space="preserve"> </w:t>
      </w:r>
      <w:r w:rsidRPr="00B7797E">
        <w:t>так</w:t>
      </w:r>
      <w:r w:rsidR="0013662F" w:rsidRPr="00B7797E">
        <w:t xml:space="preserve"> </w:t>
      </w:r>
      <w:r w:rsidRPr="00B7797E">
        <w:t>как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основная</w:t>
      </w:r>
      <w:r w:rsidR="0013662F" w:rsidRPr="00B7797E">
        <w:t xml:space="preserve"> </w:t>
      </w:r>
      <w:r w:rsidRPr="00B7797E">
        <w:t>функция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синтез</w:t>
      </w:r>
      <w:r w:rsidR="0013662F" w:rsidRPr="00B7797E">
        <w:t xml:space="preserve"> </w:t>
      </w:r>
      <w:r w:rsidRPr="00B7797E">
        <w:t>аденозинтрифосфорной</w:t>
      </w:r>
      <w:r w:rsidR="0013662F" w:rsidRPr="00B7797E">
        <w:t xml:space="preserve"> </w:t>
      </w:r>
      <w:r w:rsidRPr="00B7797E">
        <w:t>кислоты</w:t>
      </w:r>
      <w:r w:rsidR="0013662F" w:rsidRPr="00B7797E">
        <w:t xml:space="preserve"> </w:t>
      </w:r>
      <w:r w:rsidRPr="00B7797E">
        <w:t>(АТФ).</w:t>
      </w:r>
      <w:r w:rsidR="0013662F" w:rsidRPr="00B7797E">
        <w:t xml:space="preserve"> </w:t>
      </w:r>
      <w:r w:rsidRPr="00B7797E">
        <w:t>Эта</w:t>
      </w:r>
      <w:r w:rsidR="0013662F" w:rsidRPr="00B7797E">
        <w:t xml:space="preserve"> </w:t>
      </w:r>
      <w:r w:rsidRPr="00B7797E">
        <w:t>кислота</w:t>
      </w:r>
      <w:r w:rsidR="0013662F" w:rsidRPr="00B7797E">
        <w:t xml:space="preserve"> </w:t>
      </w:r>
      <w:r w:rsidRPr="00B7797E">
        <w:t>синтезируется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митохондриях</w:t>
      </w:r>
      <w:r w:rsidR="0013662F" w:rsidRPr="00B7797E">
        <w:t xml:space="preserve"> </w:t>
      </w:r>
      <w:r w:rsidRPr="00B7797E">
        <w:t>клеток</w:t>
      </w:r>
      <w:r w:rsidR="0013662F" w:rsidRPr="00B7797E">
        <w:t xml:space="preserve"> </w:t>
      </w:r>
      <w:r w:rsidRPr="00B7797E">
        <w:t>всех</w:t>
      </w:r>
      <w:r w:rsidR="0013662F" w:rsidRPr="00B7797E">
        <w:t xml:space="preserve"> </w:t>
      </w:r>
      <w:r w:rsidRPr="00B7797E">
        <w:t>организмов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представляет</w:t>
      </w:r>
      <w:r w:rsidR="0013662F" w:rsidRPr="00B7797E">
        <w:t xml:space="preserve"> </w:t>
      </w:r>
      <w:r w:rsidRPr="00B7797E">
        <w:t>собой</w:t>
      </w:r>
      <w:r w:rsidR="0013662F" w:rsidRPr="00B7797E">
        <w:t xml:space="preserve"> </w:t>
      </w:r>
      <w:r w:rsidRPr="00B7797E">
        <w:t>универсальный</w:t>
      </w:r>
      <w:r w:rsidR="0013662F" w:rsidRPr="00B7797E">
        <w:t xml:space="preserve"> </w:t>
      </w:r>
      <w:r w:rsidRPr="00B7797E">
        <w:t>источник</w:t>
      </w:r>
      <w:r w:rsidR="0013662F" w:rsidRPr="00B7797E">
        <w:t xml:space="preserve"> </w:t>
      </w:r>
      <w:r w:rsidRPr="00B7797E">
        <w:t>энергии,</w:t>
      </w:r>
      <w:r w:rsidR="0013662F" w:rsidRPr="00B7797E">
        <w:t xml:space="preserve"> </w:t>
      </w:r>
      <w:r w:rsidRPr="00B7797E">
        <w:t>необходимый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осуществления</w:t>
      </w:r>
      <w:r w:rsidR="0013662F" w:rsidRPr="00B7797E">
        <w:t xml:space="preserve"> </w:t>
      </w:r>
      <w:r w:rsidRPr="00B7797E">
        <w:t>процессов</w:t>
      </w:r>
      <w:r w:rsidR="0013662F" w:rsidRPr="00B7797E">
        <w:t xml:space="preserve"> </w:t>
      </w:r>
      <w:r w:rsidRPr="00B7797E">
        <w:t>жизнедеятельности</w:t>
      </w:r>
      <w:r w:rsidR="0013662F" w:rsidRPr="00B7797E">
        <w:t xml:space="preserve"> </w:t>
      </w:r>
      <w:r w:rsidRPr="00B7797E">
        <w:t>клетки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целого</w:t>
      </w:r>
      <w:r w:rsidR="0013662F" w:rsidRPr="00B7797E">
        <w:t xml:space="preserve"> </w:t>
      </w:r>
      <w:r w:rsidRPr="00B7797E">
        <w:t>организма.</w:t>
      </w:r>
      <w:r w:rsidR="0013662F" w:rsidRPr="00B7797E">
        <w:t xml:space="preserve"> </w:t>
      </w:r>
      <w:r w:rsidRPr="00B7797E">
        <w:t>Новые</w:t>
      </w:r>
      <w:r w:rsidR="0013662F" w:rsidRPr="00B7797E">
        <w:t xml:space="preserve"> </w:t>
      </w:r>
      <w:r w:rsidRPr="00B7797E">
        <w:t>митохондрии</w:t>
      </w:r>
      <w:r w:rsidR="0013662F" w:rsidRPr="00B7797E">
        <w:t xml:space="preserve"> </w:t>
      </w:r>
      <w:r w:rsidRPr="00B7797E">
        <w:t>образуются</w:t>
      </w:r>
      <w:r w:rsidR="0013662F" w:rsidRPr="00B7797E">
        <w:t xml:space="preserve"> </w:t>
      </w:r>
      <w:r w:rsidRPr="00B7797E">
        <w:t>делением</w:t>
      </w:r>
      <w:r w:rsidR="0013662F" w:rsidRPr="00B7797E">
        <w:t xml:space="preserve"> </w:t>
      </w:r>
      <w:r w:rsidRPr="00B7797E">
        <w:t>уже</w:t>
      </w:r>
      <w:r w:rsidR="0013662F" w:rsidRPr="00B7797E">
        <w:t xml:space="preserve"> </w:t>
      </w:r>
      <w:r w:rsidRPr="00B7797E">
        <w:t>существующих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клетке</w:t>
      </w:r>
      <w:r w:rsidR="0013662F" w:rsidRPr="00B7797E">
        <w:t xml:space="preserve"> </w:t>
      </w:r>
      <w:r w:rsidRPr="00B7797E">
        <w:t>митохондрий.</w:t>
      </w:r>
      <w:r w:rsidR="0013662F" w:rsidRPr="00B7797E">
        <w:t xml:space="preserve"> </w:t>
      </w:r>
    </w:p>
    <w:p w:rsidR="00366854" w:rsidRPr="00B7797E" w:rsidRDefault="00366854" w:rsidP="00366854">
      <w:pPr>
        <w:pStyle w:val="a5"/>
        <w:spacing w:before="0" w:beforeAutospacing="0" w:after="0" w:afterAutospacing="0" w:line="360" w:lineRule="auto"/>
        <w:ind w:firstLine="709"/>
        <w:contextualSpacing/>
        <w:jc w:val="both"/>
      </w:pPr>
      <w:r w:rsidRPr="00B7797E">
        <w:rPr>
          <w:b/>
        </w:rPr>
        <w:t>Пластиды.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цитоплазме</w:t>
      </w:r>
      <w:r w:rsidR="0013662F" w:rsidRPr="00B7797E">
        <w:t xml:space="preserve"> </w:t>
      </w:r>
      <w:r w:rsidRPr="00B7797E">
        <w:t>клеток</w:t>
      </w:r>
      <w:r w:rsidR="0013662F" w:rsidRPr="00B7797E">
        <w:t xml:space="preserve"> </w:t>
      </w:r>
      <w:r w:rsidRPr="00B7797E">
        <w:t>всех</w:t>
      </w:r>
      <w:r w:rsidR="0013662F" w:rsidRPr="00B7797E">
        <w:t xml:space="preserve"> </w:t>
      </w:r>
      <w:r w:rsidRPr="00B7797E">
        <w:t>растений</w:t>
      </w:r>
      <w:r w:rsidR="0013662F" w:rsidRPr="00B7797E">
        <w:t xml:space="preserve"> </w:t>
      </w:r>
      <w:r w:rsidRPr="00B7797E">
        <w:t>находятся</w:t>
      </w:r>
      <w:r w:rsidR="0013662F" w:rsidRPr="00B7797E">
        <w:t xml:space="preserve"> </w:t>
      </w:r>
      <w:r w:rsidRPr="00B7797E">
        <w:t>пластиды.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клетках</w:t>
      </w:r>
      <w:r w:rsidR="0013662F" w:rsidRPr="00B7797E">
        <w:t xml:space="preserve"> </w:t>
      </w:r>
      <w:r w:rsidRPr="00B7797E">
        <w:t>животных</w:t>
      </w:r>
      <w:r w:rsidR="0013662F" w:rsidRPr="00B7797E">
        <w:t xml:space="preserve"> </w:t>
      </w:r>
      <w:r w:rsidRPr="00B7797E">
        <w:t>пластиды</w:t>
      </w:r>
      <w:r w:rsidR="0013662F" w:rsidRPr="00B7797E">
        <w:t xml:space="preserve"> </w:t>
      </w:r>
      <w:r w:rsidRPr="00B7797E">
        <w:t>отсутствуют.</w:t>
      </w:r>
      <w:r w:rsidR="0013662F" w:rsidRPr="00B7797E">
        <w:t xml:space="preserve"> </w:t>
      </w:r>
      <w:r w:rsidRPr="00B7797E">
        <w:t>Различают</w:t>
      </w:r>
      <w:r w:rsidR="0013662F" w:rsidRPr="00B7797E">
        <w:t xml:space="preserve"> </w:t>
      </w:r>
      <w:r w:rsidRPr="00B7797E">
        <w:t>три</w:t>
      </w:r>
      <w:r w:rsidR="0013662F" w:rsidRPr="00B7797E">
        <w:t xml:space="preserve"> </w:t>
      </w:r>
      <w:r w:rsidRPr="00B7797E">
        <w:t>основных</w:t>
      </w:r>
      <w:r w:rsidR="0013662F" w:rsidRPr="00B7797E">
        <w:t xml:space="preserve"> </w:t>
      </w:r>
      <w:r w:rsidRPr="00B7797E">
        <w:t>типа</w:t>
      </w:r>
      <w:r w:rsidR="0013662F" w:rsidRPr="00B7797E">
        <w:t xml:space="preserve"> </w:t>
      </w:r>
      <w:r w:rsidRPr="00B7797E">
        <w:t>пластид:</w:t>
      </w:r>
      <w:r w:rsidR="0013662F" w:rsidRPr="00B7797E">
        <w:t xml:space="preserve"> </w:t>
      </w:r>
      <w:r w:rsidRPr="00B7797E">
        <w:t>зеленые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хлоропласты;</w:t>
      </w:r>
      <w:r w:rsidR="0013662F" w:rsidRPr="00B7797E">
        <w:t xml:space="preserve"> </w:t>
      </w:r>
      <w:r w:rsidRPr="00B7797E">
        <w:t>красные,</w:t>
      </w:r>
      <w:r w:rsidR="0013662F" w:rsidRPr="00B7797E">
        <w:t xml:space="preserve"> </w:t>
      </w:r>
      <w:r w:rsidRPr="00B7797E">
        <w:t>оранжевые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желтые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хромопласты;</w:t>
      </w:r>
      <w:r w:rsidR="0013662F" w:rsidRPr="00B7797E">
        <w:t xml:space="preserve"> </w:t>
      </w:r>
      <w:r w:rsidRPr="00B7797E">
        <w:t>бесцветные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лейкопласты.</w:t>
      </w:r>
      <w:r w:rsidR="0013662F" w:rsidRPr="00B7797E">
        <w:t xml:space="preserve"> </w:t>
      </w:r>
    </w:p>
    <w:p w:rsidR="00366854" w:rsidRPr="00B7797E" w:rsidRDefault="00366854" w:rsidP="00366854">
      <w:pPr>
        <w:pStyle w:val="a5"/>
        <w:spacing w:before="0" w:beforeAutospacing="0" w:after="0" w:afterAutospacing="0" w:line="360" w:lineRule="auto"/>
        <w:ind w:firstLine="709"/>
        <w:contextualSpacing/>
        <w:jc w:val="both"/>
      </w:pPr>
      <w:r w:rsidRPr="00B7797E">
        <w:t>Хлоропласт.</w:t>
      </w:r>
      <w:r w:rsidR="0013662F" w:rsidRPr="00B7797E">
        <w:t xml:space="preserve"> </w:t>
      </w:r>
      <w:r w:rsidRPr="00B7797E">
        <w:t>Эти</w:t>
      </w:r>
      <w:r w:rsidR="0013662F" w:rsidRPr="00B7797E">
        <w:t xml:space="preserve"> </w:t>
      </w:r>
      <w:r w:rsidRPr="00B7797E">
        <w:t>органоиды</w:t>
      </w:r>
      <w:r w:rsidR="0013662F" w:rsidRPr="00B7797E">
        <w:t xml:space="preserve"> </w:t>
      </w:r>
      <w:r w:rsidRPr="00B7797E">
        <w:t>содержатся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клетках</w:t>
      </w:r>
      <w:r w:rsidR="0013662F" w:rsidRPr="00B7797E">
        <w:t xml:space="preserve"> </w:t>
      </w:r>
      <w:r w:rsidRPr="00B7797E">
        <w:t>листьев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других</w:t>
      </w:r>
      <w:r w:rsidR="0013662F" w:rsidRPr="00B7797E">
        <w:t xml:space="preserve"> </w:t>
      </w:r>
      <w:r w:rsidRPr="00B7797E">
        <w:t>зеленых</w:t>
      </w:r>
      <w:r w:rsidR="0013662F" w:rsidRPr="00B7797E">
        <w:t xml:space="preserve"> </w:t>
      </w:r>
      <w:r w:rsidRPr="00B7797E">
        <w:t>органов</w:t>
      </w:r>
      <w:r w:rsidR="0013662F" w:rsidRPr="00B7797E">
        <w:t xml:space="preserve"> </w:t>
      </w:r>
      <w:r w:rsidRPr="00B7797E">
        <w:t>растений,</w:t>
      </w:r>
      <w:r w:rsidR="0013662F" w:rsidRPr="00B7797E">
        <w:t xml:space="preserve"> </w:t>
      </w:r>
      <w:r w:rsidRPr="00B7797E">
        <w:t>а</w:t>
      </w:r>
      <w:r w:rsidR="0013662F" w:rsidRPr="00B7797E">
        <w:t xml:space="preserve"> </w:t>
      </w:r>
      <w:r w:rsidRPr="00B7797E">
        <w:t>также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разнообразных</w:t>
      </w:r>
      <w:r w:rsidR="0013662F" w:rsidRPr="00B7797E">
        <w:t xml:space="preserve"> </w:t>
      </w:r>
      <w:r w:rsidRPr="00B7797E">
        <w:t>водорослей.</w:t>
      </w:r>
      <w:r w:rsidR="0013662F" w:rsidRPr="00B7797E">
        <w:t xml:space="preserve"> </w:t>
      </w:r>
      <w:r w:rsidRPr="00B7797E">
        <w:t>Размеры</w:t>
      </w:r>
      <w:r w:rsidR="0013662F" w:rsidRPr="00B7797E">
        <w:t xml:space="preserve"> </w:t>
      </w:r>
      <w:r w:rsidRPr="00B7797E">
        <w:t>хлоропластов</w:t>
      </w:r>
      <w:r w:rsidR="0013662F" w:rsidRPr="00B7797E">
        <w:t xml:space="preserve"> </w:t>
      </w:r>
      <w:r w:rsidRPr="00B7797E">
        <w:t>4-6</w:t>
      </w:r>
      <w:r w:rsidR="0013662F" w:rsidRPr="00B7797E">
        <w:t xml:space="preserve"> </w:t>
      </w:r>
      <w:r w:rsidRPr="00B7797E">
        <w:t>мкм,</w:t>
      </w:r>
      <w:r w:rsidR="0013662F" w:rsidRPr="00B7797E">
        <w:t xml:space="preserve"> </w:t>
      </w:r>
      <w:r w:rsidRPr="00B7797E">
        <w:t>наиболее</w:t>
      </w:r>
      <w:r w:rsidR="0013662F" w:rsidRPr="00B7797E">
        <w:t xml:space="preserve"> </w:t>
      </w:r>
      <w:r w:rsidRPr="00B7797E">
        <w:t>часто</w:t>
      </w:r>
      <w:r w:rsidR="0013662F" w:rsidRPr="00B7797E">
        <w:t xml:space="preserve"> </w:t>
      </w:r>
      <w:r w:rsidRPr="00B7797E">
        <w:t>они</w:t>
      </w:r>
      <w:r w:rsidR="0013662F" w:rsidRPr="00B7797E">
        <w:t xml:space="preserve"> </w:t>
      </w:r>
      <w:r w:rsidRPr="00B7797E">
        <w:t>имеют</w:t>
      </w:r>
      <w:r w:rsidR="0013662F" w:rsidRPr="00B7797E">
        <w:t xml:space="preserve"> </w:t>
      </w:r>
      <w:r w:rsidRPr="00B7797E">
        <w:t>овальную</w:t>
      </w:r>
      <w:r w:rsidR="0013662F" w:rsidRPr="00B7797E">
        <w:t xml:space="preserve"> </w:t>
      </w:r>
      <w:r w:rsidRPr="00B7797E">
        <w:t>форму.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высших</w:t>
      </w:r>
      <w:r w:rsidR="0013662F" w:rsidRPr="00B7797E">
        <w:t xml:space="preserve"> </w:t>
      </w:r>
      <w:r w:rsidRPr="00B7797E">
        <w:t>растений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одной</w:t>
      </w:r>
      <w:r w:rsidR="0013662F" w:rsidRPr="00B7797E">
        <w:t xml:space="preserve"> </w:t>
      </w:r>
      <w:r w:rsidRPr="00B7797E">
        <w:t>клетке</w:t>
      </w:r>
      <w:r w:rsidR="0013662F" w:rsidRPr="00B7797E">
        <w:t xml:space="preserve"> </w:t>
      </w:r>
      <w:r w:rsidRPr="00B7797E">
        <w:t>обычно</w:t>
      </w:r>
      <w:r w:rsidR="0013662F" w:rsidRPr="00B7797E">
        <w:t xml:space="preserve"> </w:t>
      </w:r>
      <w:r w:rsidRPr="00B7797E">
        <w:t>бывает</w:t>
      </w:r>
      <w:r w:rsidR="0013662F" w:rsidRPr="00B7797E">
        <w:t xml:space="preserve"> </w:t>
      </w:r>
      <w:r w:rsidRPr="00B7797E">
        <w:t>несколько</w:t>
      </w:r>
      <w:r w:rsidR="0013662F" w:rsidRPr="00B7797E">
        <w:t xml:space="preserve"> </w:t>
      </w:r>
      <w:r w:rsidRPr="00B7797E">
        <w:t>десятков</w:t>
      </w:r>
      <w:r w:rsidR="0013662F" w:rsidRPr="00B7797E">
        <w:t xml:space="preserve"> </w:t>
      </w:r>
      <w:r w:rsidRPr="00B7797E">
        <w:t>хлоропластов.</w:t>
      </w:r>
      <w:r w:rsidR="0013662F" w:rsidRPr="00B7797E">
        <w:t xml:space="preserve"> </w:t>
      </w:r>
      <w:r w:rsidRPr="00B7797E">
        <w:t>Зеленый</w:t>
      </w:r>
      <w:r w:rsidR="0013662F" w:rsidRPr="00B7797E">
        <w:t xml:space="preserve"> </w:t>
      </w:r>
      <w:r w:rsidRPr="00B7797E">
        <w:t>цвет</w:t>
      </w:r>
      <w:r w:rsidR="0013662F" w:rsidRPr="00B7797E">
        <w:t xml:space="preserve"> </w:t>
      </w:r>
      <w:r w:rsidRPr="00B7797E">
        <w:t>хлоропластов</w:t>
      </w:r>
      <w:r w:rsidR="0013662F" w:rsidRPr="00B7797E">
        <w:t xml:space="preserve"> </w:t>
      </w:r>
      <w:r w:rsidRPr="00B7797E">
        <w:t>зависит</w:t>
      </w:r>
      <w:r w:rsidR="0013662F" w:rsidRPr="00B7797E">
        <w:t xml:space="preserve"> </w:t>
      </w:r>
      <w:r w:rsidRPr="00B7797E">
        <w:t>от</w:t>
      </w:r>
      <w:r w:rsidR="0013662F" w:rsidRPr="00B7797E">
        <w:t xml:space="preserve"> </w:t>
      </w:r>
      <w:r w:rsidRPr="00B7797E">
        <w:t>содержания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них</w:t>
      </w:r>
      <w:r w:rsidR="0013662F" w:rsidRPr="00B7797E">
        <w:t xml:space="preserve"> </w:t>
      </w:r>
      <w:r w:rsidRPr="00B7797E">
        <w:t>пигмента</w:t>
      </w:r>
      <w:r w:rsidR="0013662F" w:rsidRPr="00B7797E">
        <w:t xml:space="preserve"> </w:t>
      </w:r>
      <w:r w:rsidRPr="00B7797E">
        <w:t>хлорофилла.</w:t>
      </w:r>
      <w:r w:rsidR="0013662F" w:rsidRPr="00B7797E">
        <w:t xml:space="preserve"> </w:t>
      </w:r>
      <w:r w:rsidRPr="00B7797E">
        <w:t>Xлоропласт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основной</w:t>
      </w:r>
      <w:r w:rsidR="0013662F" w:rsidRPr="00B7797E">
        <w:t xml:space="preserve"> </w:t>
      </w:r>
      <w:r w:rsidRPr="00B7797E">
        <w:t>органоид</w:t>
      </w:r>
      <w:r w:rsidR="0013662F" w:rsidRPr="00B7797E">
        <w:t xml:space="preserve"> </w:t>
      </w:r>
      <w:r w:rsidRPr="00B7797E">
        <w:t>клеток</w:t>
      </w:r>
      <w:r w:rsidR="0013662F" w:rsidRPr="00B7797E">
        <w:t xml:space="preserve"> </w:t>
      </w:r>
      <w:r w:rsidRPr="00B7797E">
        <w:t>растений,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котором</w:t>
      </w:r>
      <w:r w:rsidR="0013662F" w:rsidRPr="00B7797E">
        <w:t xml:space="preserve"> </w:t>
      </w:r>
      <w:r w:rsidRPr="00B7797E">
        <w:t>происходит</w:t>
      </w:r>
      <w:r w:rsidR="0013662F" w:rsidRPr="00B7797E">
        <w:t xml:space="preserve"> </w:t>
      </w:r>
      <w:r w:rsidRPr="00B7797E">
        <w:t>фотосинтез,</w:t>
      </w:r>
      <w:r w:rsidR="0013662F" w:rsidRPr="00B7797E">
        <w:t xml:space="preserve"> </w:t>
      </w:r>
      <w:r w:rsidRPr="00B7797E">
        <w:t>т.</w:t>
      </w:r>
      <w:r w:rsidR="0013662F" w:rsidRPr="00B7797E">
        <w:t xml:space="preserve"> </w:t>
      </w:r>
      <w:r w:rsidRPr="00B7797E">
        <w:t>е.</w:t>
      </w:r>
      <w:r w:rsidR="0013662F" w:rsidRPr="00B7797E">
        <w:t xml:space="preserve"> </w:t>
      </w:r>
      <w:r w:rsidRPr="00B7797E">
        <w:t>образование</w:t>
      </w:r>
      <w:r w:rsidR="0013662F" w:rsidRPr="00B7797E">
        <w:t xml:space="preserve"> </w:t>
      </w:r>
      <w:r w:rsidRPr="00B7797E">
        <w:t>органических</w:t>
      </w:r>
      <w:r w:rsidR="0013662F" w:rsidRPr="00B7797E">
        <w:t xml:space="preserve"> </w:t>
      </w:r>
      <w:r w:rsidRPr="00B7797E">
        <w:t>веществ</w:t>
      </w:r>
      <w:r w:rsidR="0013662F" w:rsidRPr="00B7797E">
        <w:t xml:space="preserve"> </w:t>
      </w:r>
      <w:r w:rsidRPr="00B7797E">
        <w:t>(углеводов)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неорганических</w:t>
      </w:r>
      <w:r w:rsidR="0013662F" w:rsidRPr="00B7797E">
        <w:t xml:space="preserve"> </w:t>
      </w:r>
      <w:r w:rsidRPr="00B7797E">
        <w:t>(СО</w:t>
      </w:r>
      <w:r w:rsidRPr="00B7797E">
        <w:rPr>
          <w:vertAlign w:val="subscript"/>
        </w:rPr>
        <w:t>2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Н</w:t>
      </w:r>
      <w:r w:rsidRPr="00B7797E">
        <w:rPr>
          <w:vertAlign w:val="subscript"/>
        </w:rPr>
        <w:t>2</w:t>
      </w:r>
      <w:r w:rsidRPr="00B7797E">
        <w:t>О)</w:t>
      </w:r>
      <w:r w:rsidR="0013662F" w:rsidRPr="00B7797E">
        <w:t xml:space="preserve"> </w:t>
      </w:r>
      <w:r w:rsidRPr="00B7797E">
        <w:t>при</w:t>
      </w:r>
      <w:r w:rsidR="0013662F" w:rsidRPr="00B7797E">
        <w:t xml:space="preserve"> </w:t>
      </w:r>
      <w:r w:rsidRPr="00B7797E">
        <w:t>использовании</w:t>
      </w:r>
      <w:r w:rsidR="0013662F" w:rsidRPr="00B7797E">
        <w:t xml:space="preserve"> </w:t>
      </w:r>
      <w:r w:rsidRPr="00B7797E">
        <w:t>энергии</w:t>
      </w:r>
      <w:r w:rsidR="0013662F" w:rsidRPr="00B7797E">
        <w:t xml:space="preserve"> </w:t>
      </w:r>
      <w:r w:rsidRPr="00B7797E">
        <w:t>солнечного</w:t>
      </w:r>
      <w:r w:rsidR="0013662F" w:rsidRPr="00B7797E">
        <w:t xml:space="preserve"> </w:t>
      </w:r>
      <w:r w:rsidRPr="00B7797E">
        <w:t>света.</w:t>
      </w:r>
      <w:r w:rsidR="0013662F" w:rsidRPr="00B7797E">
        <w:t xml:space="preserve"> </w:t>
      </w:r>
    </w:p>
    <w:p w:rsidR="00366854" w:rsidRPr="00B7797E" w:rsidRDefault="00366854" w:rsidP="00366854">
      <w:pPr>
        <w:pStyle w:val="a5"/>
        <w:spacing w:before="0" w:beforeAutospacing="0" w:after="0" w:afterAutospacing="0" w:line="360" w:lineRule="auto"/>
        <w:ind w:firstLine="709"/>
        <w:contextualSpacing/>
        <w:jc w:val="both"/>
      </w:pPr>
      <w:r w:rsidRPr="00B7797E">
        <w:t>По</w:t>
      </w:r>
      <w:r w:rsidR="0013662F" w:rsidRPr="00B7797E">
        <w:t xml:space="preserve"> </w:t>
      </w:r>
      <w:r w:rsidRPr="00B7797E">
        <w:t>строению</w:t>
      </w:r>
      <w:r w:rsidR="0013662F" w:rsidRPr="00B7797E">
        <w:t xml:space="preserve"> </w:t>
      </w:r>
      <w:r w:rsidRPr="00B7797E">
        <w:t>хлоропласты</w:t>
      </w:r>
      <w:r w:rsidR="0013662F" w:rsidRPr="00B7797E">
        <w:t xml:space="preserve"> </w:t>
      </w:r>
      <w:r w:rsidRPr="00B7797E">
        <w:t>сходны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митохондриями.</w:t>
      </w:r>
      <w:r w:rsidR="0013662F" w:rsidRPr="00B7797E">
        <w:t xml:space="preserve"> </w:t>
      </w:r>
      <w:r w:rsidRPr="00B7797E">
        <w:t>От</w:t>
      </w:r>
      <w:r w:rsidR="0013662F" w:rsidRPr="00B7797E">
        <w:t xml:space="preserve"> </w:t>
      </w:r>
      <w:r w:rsidRPr="00B7797E">
        <w:t>цитоплазмы</w:t>
      </w:r>
      <w:r w:rsidR="0013662F" w:rsidRPr="00B7797E">
        <w:t xml:space="preserve"> </w:t>
      </w:r>
      <w:r w:rsidRPr="00B7797E">
        <w:t>хлоропласт</w:t>
      </w:r>
      <w:r w:rsidR="0013662F" w:rsidRPr="00B7797E">
        <w:t xml:space="preserve"> </w:t>
      </w:r>
      <w:r w:rsidRPr="00B7797E">
        <w:t>отграничен</w:t>
      </w:r>
      <w:r w:rsidR="0013662F" w:rsidRPr="00B7797E">
        <w:t xml:space="preserve"> </w:t>
      </w:r>
      <w:r w:rsidRPr="00B7797E">
        <w:t>двумя</w:t>
      </w:r>
      <w:r w:rsidR="0013662F" w:rsidRPr="00B7797E">
        <w:t xml:space="preserve"> </w:t>
      </w:r>
      <w:r w:rsidRPr="00B7797E">
        <w:t>мембранами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наружной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внутренней.</w:t>
      </w:r>
      <w:r w:rsidR="0013662F" w:rsidRPr="00B7797E">
        <w:t xml:space="preserve"> </w:t>
      </w:r>
      <w:r w:rsidRPr="00B7797E">
        <w:t>Наружная</w:t>
      </w:r>
      <w:r w:rsidR="0013662F" w:rsidRPr="00B7797E">
        <w:t xml:space="preserve"> </w:t>
      </w:r>
      <w:r w:rsidRPr="00B7797E">
        <w:t>мембрана</w:t>
      </w:r>
      <w:r w:rsidR="0013662F" w:rsidRPr="00B7797E">
        <w:t xml:space="preserve"> </w:t>
      </w:r>
      <w:r w:rsidRPr="00B7797E">
        <w:t>гладкая,</w:t>
      </w:r>
      <w:r w:rsidR="0013662F" w:rsidRPr="00B7797E">
        <w:t xml:space="preserve"> </w:t>
      </w:r>
      <w:r w:rsidRPr="00B7797E">
        <w:t>без</w:t>
      </w:r>
      <w:r w:rsidR="0013662F" w:rsidRPr="00B7797E">
        <w:t xml:space="preserve"> </w:t>
      </w:r>
      <w:r w:rsidRPr="00B7797E">
        <w:t>складок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выростов,</w:t>
      </w:r>
      <w:r w:rsidR="0013662F" w:rsidRPr="00B7797E">
        <w:t xml:space="preserve"> </w:t>
      </w:r>
      <w:r w:rsidRPr="00B7797E">
        <w:t>а</w:t>
      </w:r>
      <w:r w:rsidR="0013662F" w:rsidRPr="00B7797E">
        <w:t xml:space="preserve"> </w:t>
      </w:r>
      <w:r w:rsidRPr="00B7797E">
        <w:t>внутренняя</w:t>
      </w:r>
      <w:r w:rsidR="0013662F" w:rsidRPr="00B7797E">
        <w:t xml:space="preserve"> </w:t>
      </w:r>
      <w:r w:rsidRPr="00B7797E">
        <w:t>образует</w:t>
      </w:r>
      <w:r w:rsidR="0013662F" w:rsidRPr="00B7797E">
        <w:t xml:space="preserve"> </w:t>
      </w:r>
      <w:r w:rsidRPr="00B7797E">
        <w:t>много</w:t>
      </w:r>
      <w:r w:rsidR="0013662F" w:rsidRPr="00B7797E">
        <w:t xml:space="preserve"> </w:t>
      </w:r>
      <w:r w:rsidRPr="00B7797E">
        <w:t>складчатых</w:t>
      </w:r>
      <w:r w:rsidR="0013662F" w:rsidRPr="00B7797E">
        <w:t xml:space="preserve"> </w:t>
      </w:r>
      <w:r w:rsidRPr="00B7797E">
        <w:t>выростов,</w:t>
      </w:r>
      <w:r w:rsidR="0013662F" w:rsidRPr="00B7797E">
        <w:t xml:space="preserve"> </w:t>
      </w:r>
      <w:r w:rsidRPr="00B7797E">
        <w:t>направленных</w:t>
      </w:r>
      <w:r w:rsidR="0013662F" w:rsidRPr="00B7797E">
        <w:t xml:space="preserve"> </w:t>
      </w:r>
      <w:r w:rsidRPr="00B7797E">
        <w:t>внутрь</w:t>
      </w:r>
      <w:r w:rsidR="0013662F" w:rsidRPr="00B7797E">
        <w:t xml:space="preserve"> </w:t>
      </w:r>
      <w:r w:rsidRPr="00B7797E">
        <w:t>хлоропласта.</w:t>
      </w:r>
      <w:r w:rsidR="0013662F" w:rsidRPr="00B7797E">
        <w:t xml:space="preserve"> </w:t>
      </w:r>
      <w:r w:rsidRPr="00B7797E">
        <w:t>Поэтому</w:t>
      </w:r>
      <w:r w:rsidR="0013662F" w:rsidRPr="00B7797E">
        <w:t xml:space="preserve"> </w:t>
      </w:r>
      <w:r w:rsidRPr="00B7797E">
        <w:t>внутри</w:t>
      </w:r>
      <w:r w:rsidR="0013662F" w:rsidRPr="00B7797E">
        <w:t xml:space="preserve"> </w:t>
      </w:r>
      <w:r w:rsidRPr="00B7797E">
        <w:t>хлоропласта</w:t>
      </w:r>
      <w:r w:rsidR="0013662F" w:rsidRPr="00B7797E">
        <w:t xml:space="preserve"> </w:t>
      </w:r>
      <w:r w:rsidRPr="00B7797E">
        <w:t>сосредоточено</w:t>
      </w:r>
      <w:r w:rsidR="0013662F" w:rsidRPr="00B7797E">
        <w:t xml:space="preserve"> </w:t>
      </w:r>
      <w:r w:rsidRPr="00B7797E">
        <w:t>большое</w:t>
      </w:r>
      <w:r w:rsidR="0013662F" w:rsidRPr="00B7797E">
        <w:t xml:space="preserve"> </w:t>
      </w:r>
      <w:r w:rsidRPr="00B7797E">
        <w:t>количество</w:t>
      </w:r>
      <w:r w:rsidR="0013662F" w:rsidRPr="00B7797E">
        <w:t xml:space="preserve"> </w:t>
      </w:r>
      <w:r w:rsidRPr="00B7797E">
        <w:t>мембран,</w:t>
      </w:r>
      <w:r w:rsidR="0013662F" w:rsidRPr="00B7797E">
        <w:t xml:space="preserve"> </w:t>
      </w:r>
      <w:r w:rsidRPr="00B7797E">
        <w:t>образующих</w:t>
      </w:r>
      <w:r w:rsidR="0013662F" w:rsidRPr="00B7797E">
        <w:t xml:space="preserve"> </w:t>
      </w:r>
      <w:r w:rsidRPr="00B7797E">
        <w:t>особые</w:t>
      </w:r>
      <w:r w:rsidR="0013662F" w:rsidRPr="00B7797E">
        <w:t xml:space="preserve"> </w:t>
      </w:r>
      <w:r w:rsidRPr="00B7797E">
        <w:t>структуры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граны.</w:t>
      </w:r>
      <w:r w:rsidR="0013662F" w:rsidRPr="00B7797E">
        <w:t xml:space="preserve"> </w:t>
      </w:r>
      <w:r w:rsidRPr="00B7797E">
        <w:t>Они</w:t>
      </w:r>
      <w:r w:rsidR="0013662F" w:rsidRPr="00B7797E">
        <w:t xml:space="preserve"> </w:t>
      </w:r>
      <w:r w:rsidRPr="00B7797E">
        <w:t>сложены</w:t>
      </w:r>
      <w:r w:rsidR="0013662F" w:rsidRPr="00B7797E">
        <w:t xml:space="preserve"> </w:t>
      </w:r>
      <w:r w:rsidRPr="00B7797E">
        <w:t>наподобие</w:t>
      </w:r>
      <w:r w:rsidR="0013662F" w:rsidRPr="00B7797E">
        <w:t xml:space="preserve"> </w:t>
      </w:r>
      <w:r w:rsidRPr="00B7797E">
        <w:t>стопки</w:t>
      </w:r>
      <w:r w:rsidR="0013662F" w:rsidRPr="00B7797E">
        <w:t xml:space="preserve"> </w:t>
      </w:r>
      <w:r w:rsidRPr="00B7797E">
        <w:t>монет.</w:t>
      </w:r>
      <w:r w:rsidR="0013662F" w:rsidRPr="00B7797E">
        <w:t xml:space="preserve"> </w:t>
      </w:r>
    </w:p>
    <w:p w:rsidR="00366854" w:rsidRPr="00B7797E" w:rsidRDefault="00366854" w:rsidP="00366854">
      <w:pPr>
        <w:pStyle w:val="a5"/>
        <w:spacing w:before="0" w:beforeAutospacing="0" w:after="0" w:afterAutospacing="0" w:line="360" w:lineRule="auto"/>
        <w:ind w:firstLine="709"/>
        <w:contextualSpacing/>
        <w:jc w:val="both"/>
      </w:pPr>
      <w:r w:rsidRPr="00B7797E">
        <w:t>В</w:t>
      </w:r>
      <w:r w:rsidR="0013662F" w:rsidRPr="00B7797E">
        <w:t xml:space="preserve"> </w:t>
      </w:r>
      <w:r w:rsidRPr="00B7797E">
        <w:t>мембранах</w:t>
      </w:r>
      <w:r w:rsidR="0013662F" w:rsidRPr="00B7797E">
        <w:t xml:space="preserve"> </w:t>
      </w:r>
      <w:r w:rsidRPr="00B7797E">
        <w:t>гран</w:t>
      </w:r>
      <w:r w:rsidR="0013662F" w:rsidRPr="00B7797E">
        <w:t xml:space="preserve"> </w:t>
      </w:r>
      <w:r w:rsidRPr="00B7797E">
        <w:t>располагаются</w:t>
      </w:r>
      <w:r w:rsidR="0013662F" w:rsidRPr="00B7797E">
        <w:t xml:space="preserve"> </w:t>
      </w:r>
      <w:r w:rsidRPr="00B7797E">
        <w:t>молекулы</w:t>
      </w:r>
      <w:r w:rsidR="0013662F" w:rsidRPr="00B7797E">
        <w:t xml:space="preserve"> </w:t>
      </w:r>
      <w:r w:rsidRPr="00B7797E">
        <w:t>хлорофилла,</w:t>
      </w:r>
      <w:r w:rsidR="0013662F" w:rsidRPr="00B7797E">
        <w:t xml:space="preserve"> </w:t>
      </w:r>
      <w:r w:rsidRPr="00B7797E">
        <w:t>потому</w:t>
      </w:r>
      <w:r w:rsidR="0013662F" w:rsidRPr="00B7797E">
        <w:t xml:space="preserve"> </w:t>
      </w:r>
      <w:r w:rsidRPr="00B7797E">
        <w:t>именно</w:t>
      </w:r>
      <w:r w:rsidR="0013662F" w:rsidRPr="00B7797E">
        <w:t xml:space="preserve"> </w:t>
      </w:r>
      <w:r w:rsidRPr="00B7797E">
        <w:t>здесь</w:t>
      </w:r>
      <w:r w:rsidR="0013662F" w:rsidRPr="00B7797E">
        <w:t xml:space="preserve"> </w:t>
      </w:r>
      <w:r w:rsidRPr="00B7797E">
        <w:t>происходит</w:t>
      </w:r>
      <w:r w:rsidR="0013662F" w:rsidRPr="00B7797E">
        <w:t xml:space="preserve"> </w:t>
      </w:r>
      <w:r w:rsidRPr="00B7797E">
        <w:t>фотосинтез.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хлоропластах</w:t>
      </w:r>
      <w:r w:rsidR="0013662F" w:rsidRPr="00B7797E">
        <w:t xml:space="preserve"> </w:t>
      </w:r>
      <w:r w:rsidRPr="00B7797E">
        <w:t>синтезируется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АТФ.</w:t>
      </w:r>
      <w:r w:rsidR="0013662F" w:rsidRPr="00B7797E">
        <w:t xml:space="preserve"> </w:t>
      </w:r>
      <w:r w:rsidRPr="00B7797E">
        <w:t>Между</w:t>
      </w:r>
      <w:r w:rsidR="0013662F" w:rsidRPr="00B7797E">
        <w:t xml:space="preserve"> </w:t>
      </w:r>
      <w:r w:rsidRPr="00B7797E">
        <w:t>внутренними</w:t>
      </w:r>
      <w:r w:rsidR="0013662F" w:rsidRPr="00B7797E">
        <w:t xml:space="preserve"> </w:t>
      </w:r>
      <w:r w:rsidRPr="00B7797E">
        <w:t>мембранами</w:t>
      </w:r>
      <w:r w:rsidR="0013662F" w:rsidRPr="00B7797E">
        <w:t xml:space="preserve"> </w:t>
      </w:r>
      <w:r w:rsidRPr="00B7797E">
        <w:t>хлоропласта</w:t>
      </w:r>
      <w:r w:rsidR="0013662F" w:rsidRPr="00B7797E">
        <w:t xml:space="preserve"> </w:t>
      </w:r>
      <w:r w:rsidRPr="00B7797E">
        <w:t>содержатся</w:t>
      </w:r>
      <w:r w:rsidR="0013662F" w:rsidRPr="00B7797E">
        <w:t xml:space="preserve"> </w:t>
      </w:r>
      <w:r w:rsidRPr="00B7797E">
        <w:t>ДНК,</w:t>
      </w:r>
      <w:r w:rsidR="0013662F" w:rsidRPr="00B7797E">
        <w:t xml:space="preserve"> </w:t>
      </w:r>
      <w:r w:rsidRPr="00B7797E">
        <w:t>РНК.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рибосомы.</w:t>
      </w:r>
      <w:r w:rsidR="0013662F" w:rsidRPr="00B7797E">
        <w:t xml:space="preserve"> </w:t>
      </w:r>
      <w:r w:rsidRPr="00B7797E">
        <w:t>Следовательно,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хлоропластах,</w:t>
      </w:r>
      <w:r w:rsidR="0013662F" w:rsidRPr="00B7797E">
        <w:t xml:space="preserve"> </w:t>
      </w:r>
      <w:r w:rsidRPr="00B7797E">
        <w:t>так</w:t>
      </w:r>
      <w:r w:rsidR="0013662F" w:rsidRPr="00B7797E">
        <w:t xml:space="preserve"> </w:t>
      </w:r>
      <w:r w:rsidRPr="00B7797E">
        <w:t>же</w:t>
      </w:r>
      <w:r w:rsidR="0013662F" w:rsidRPr="00B7797E">
        <w:t xml:space="preserve"> </w:t>
      </w:r>
      <w:r w:rsidRPr="00B7797E">
        <w:t>как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митохондриях,</w:t>
      </w:r>
      <w:r w:rsidR="0013662F" w:rsidRPr="00B7797E">
        <w:t xml:space="preserve"> </w:t>
      </w:r>
      <w:r w:rsidRPr="00B7797E">
        <w:t>происходит</w:t>
      </w:r>
      <w:r w:rsidR="0013662F" w:rsidRPr="00B7797E">
        <w:t xml:space="preserve"> </w:t>
      </w:r>
      <w:r w:rsidRPr="00B7797E">
        <w:t>синтез</w:t>
      </w:r>
      <w:r w:rsidR="0013662F" w:rsidRPr="00B7797E">
        <w:t xml:space="preserve"> </w:t>
      </w:r>
      <w:r w:rsidRPr="00B7797E">
        <w:t>белка,</w:t>
      </w:r>
      <w:r w:rsidR="0013662F" w:rsidRPr="00B7797E">
        <w:t xml:space="preserve"> </w:t>
      </w:r>
      <w:r w:rsidRPr="00B7797E">
        <w:t>необходимого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деятельности</w:t>
      </w:r>
      <w:r w:rsidR="0013662F" w:rsidRPr="00B7797E">
        <w:t xml:space="preserve"> </w:t>
      </w:r>
      <w:r w:rsidRPr="00B7797E">
        <w:t>этих</w:t>
      </w:r>
      <w:r w:rsidR="0013662F" w:rsidRPr="00B7797E">
        <w:t xml:space="preserve"> </w:t>
      </w:r>
      <w:r w:rsidRPr="00B7797E">
        <w:t>органоидов.</w:t>
      </w:r>
      <w:r w:rsidR="0013662F" w:rsidRPr="00B7797E">
        <w:t xml:space="preserve"> </w:t>
      </w:r>
      <w:r w:rsidRPr="00B7797E">
        <w:t>Хлоропласты</w:t>
      </w:r>
      <w:r w:rsidR="0013662F" w:rsidRPr="00B7797E">
        <w:t xml:space="preserve"> </w:t>
      </w:r>
      <w:r w:rsidRPr="00B7797E">
        <w:t>размножаются</w:t>
      </w:r>
      <w:r w:rsidR="0013662F" w:rsidRPr="00B7797E">
        <w:t xml:space="preserve"> </w:t>
      </w:r>
      <w:r w:rsidRPr="00B7797E">
        <w:t>делением.</w:t>
      </w:r>
      <w:r w:rsidR="0013662F" w:rsidRPr="00B7797E">
        <w:t xml:space="preserve"> </w:t>
      </w:r>
    </w:p>
    <w:p w:rsidR="00366854" w:rsidRPr="00B7797E" w:rsidRDefault="00366854" w:rsidP="00366854">
      <w:pPr>
        <w:pStyle w:val="a5"/>
        <w:spacing w:before="0" w:beforeAutospacing="0" w:after="0" w:afterAutospacing="0" w:line="360" w:lineRule="auto"/>
        <w:ind w:firstLine="709"/>
        <w:contextualSpacing/>
        <w:jc w:val="both"/>
      </w:pPr>
      <w:r w:rsidRPr="00B7797E">
        <w:lastRenderedPageBreak/>
        <w:t>Хромопласты</w:t>
      </w:r>
      <w:r w:rsidR="0013662F" w:rsidRPr="00B7797E">
        <w:t xml:space="preserve"> </w:t>
      </w:r>
      <w:r w:rsidRPr="00B7797E">
        <w:t>находятся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цитоплазме</w:t>
      </w:r>
      <w:r w:rsidR="0013662F" w:rsidRPr="00B7797E">
        <w:t xml:space="preserve"> </w:t>
      </w:r>
      <w:r w:rsidRPr="00B7797E">
        <w:t>клеток</w:t>
      </w:r>
      <w:r w:rsidR="0013662F" w:rsidRPr="00B7797E">
        <w:t xml:space="preserve"> </w:t>
      </w:r>
      <w:r w:rsidRPr="00B7797E">
        <w:t>разных</w:t>
      </w:r>
      <w:r w:rsidR="0013662F" w:rsidRPr="00B7797E">
        <w:t xml:space="preserve"> </w:t>
      </w:r>
      <w:r w:rsidRPr="00B7797E">
        <w:t>частей</w:t>
      </w:r>
      <w:r w:rsidR="0013662F" w:rsidRPr="00B7797E">
        <w:t xml:space="preserve"> </w:t>
      </w:r>
      <w:r w:rsidRPr="00B7797E">
        <w:t>растений: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цветках,</w:t>
      </w:r>
      <w:r w:rsidR="0013662F" w:rsidRPr="00B7797E">
        <w:t xml:space="preserve"> </w:t>
      </w:r>
      <w:r w:rsidRPr="00B7797E">
        <w:t>плодах,</w:t>
      </w:r>
      <w:r w:rsidR="0013662F" w:rsidRPr="00B7797E">
        <w:t xml:space="preserve"> </w:t>
      </w:r>
      <w:r w:rsidRPr="00B7797E">
        <w:t>стеблях,</w:t>
      </w:r>
      <w:r w:rsidR="0013662F" w:rsidRPr="00B7797E">
        <w:t xml:space="preserve"> </w:t>
      </w:r>
      <w:r w:rsidRPr="00B7797E">
        <w:t>листьях.</w:t>
      </w:r>
      <w:r w:rsidR="0013662F" w:rsidRPr="00B7797E">
        <w:t xml:space="preserve"> </w:t>
      </w:r>
      <w:r w:rsidRPr="00B7797E">
        <w:t>Присутствием</w:t>
      </w:r>
      <w:r w:rsidR="0013662F" w:rsidRPr="00B7797E">
        <w:t xml:space="preserve"> </w:t>
      </w:r>
      <w:r w:rsidRPr="00B7797E">
        <w:t>хромопластов</w:t>
      </w:r>
      <w:r w:rsidR="0013662F" w:rsidRPr="00B7797E">
        <w:t xml:space="preserve"> </w:t>
      </w:r>
      <w:r w:rsidRPr="00B7797E">
        <w:t>объясняется</w:t>
      </w:r>
      <w:r w:rsidR="0013662F" w:rsidRPr="00B7797E">
        <w:t xml:space="preserve"> </w:t>
      </w:r>
      <w:r w:rsidRPr="00B7797E">
        <w:t>желтая,</w:t>
      </w:r>
      <w:r w:rsidR="0013662F" w:rsidRPr="00B7797E">
        <w:t xml:space="preserve"> </w:t>
      </w:r>
      <w:r w:rsidRPr="00B7797E">
        <w:t>оранжевая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красная</w:t>
      </w:r>
      <w:r w:rsidR="0013662F" w:rsidRPr="00B7797E">
        <w:t xml:space="preserve"> </w:t>
      </w:r>
      <w:r w:rsidRPr="00B7797E">
        <w:t>окраска</w:t>
      </w:r>
      <w:r w:rsidR="0013662F" w:rsidRPr="00B7797E">
        <w:t xml:space="preserve"> </w:t>
      </w:r>
      <w:r w:rsidRPr="00B7797E">
        <w:t>венчиков</w:t>
      </w:r>
      <w:r w:rsidR="0013662F" w:rsidRPr="00B7797E">
        <w:t xml:space="preserve"> </w:t>
      </w:r>
      <w:r w:rsidRPr="00B7797E">
        <w:t>цветков,</w:t>
      </w:r>
      <w:r w:rsidR="0013662F" w:rsidRPr="00B7797E">
        <w:t xml:space="preserve"> </w:t>
      </w:r>
      <w:r w:rsidRPr="00B7797E">
        <w:t>плодов,</w:t>
      </w:r>
      <w:r w:rsidR="0013662F" w:rsidRPr="00B7797E">
        <w:t xml:space="preserve"> </w:t>
      </w:r>
      <w:r w:rsidRPr="00B7797E">
        <w:t>осенних</w:t>
      </w:r>
      <w:r w:rsidR="0013662F" w:rsidRPr="00B7797E">
        <w:t xml:space="preserve"> </w:t>
      </w:r>
      <w:r w:rsidRPr="00B7797E">
        <w:t>листьев.</w:t>
      </w:r>
      <w:r w:rsidR="0013662F" w:rsidRPr="00B7797E">
        <w:t xml:space="preserve"> </w:t>
      </w:r>
    </w:p>
    <w:p w:rsidR="00366854" w:rsidRPr="00B7797E" w:rsidRDefault="00366854" w:rsidP="00366854">
      <w:pPr>
        <w:pStyle w:val="a5"/>
        <w:spacing w:before="0" w:beforeAutospacing="0" w:after="0" w:afterAutospacing="0" w:line="360" w:lineRule="auto"/>
        <w:ind w:firstLine="709"/>
        <w:contextualSpacing/>
        <w:jc w:val="both"/>
      </w:pPr>
      <w:r w:rsidRPr="00B7797E">
        <w:t>Лейкопласты</w:t>
      </w:r>
      <w:r w:rsidR="0013662F" w:rsidRPr="00B7797E">
        <w:t xml:space="preserve"> </w:t>
      </w:r>
      <w:r w:rsidRPr="00B7797E">
        <w:t>находятся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цитоплазме</w:t>
      </w:r>
      <w:r w:rsidR="0013662F" w:rsidRPr="00B7797E">
        <w:t xml:space="preserve"> </w:t>
      </w:r>
      <w:r w:rsidRPr="00B7797E">
        <w:t>клеток</w:t>
      </w:r>
      <w:r w:rsidR="0013662F" w:rsidRPr="00B7797E">
        <w:t xml:space="preserve"> </w:t>
      </w:r>
      <w:r w:rsidRPr="00B7797E">
        <w:t>неокрашенных</w:t>
      </w:r>
      <w:r w:rsidR="0013662F" w:rsidRPr="00B7797E">
        <w:t xml:space="preserve"> </w:t>
      </w:r>
      <w:r w:rsidRPr="00B7797E">
        <w:t>частей</w:t>
      </w:r>
      <w:r w:rsidR="0013662F" w:rsidRPr="00B7797E">
        <w:t xml:space="preserve"> </w:t>
      </w:r>
      <w:r w:rsidRPr="00B7797E">
        <w:t>растений,</w:t>
      </w:r>
      <w:r w:rsidR="0013662F" w:rsidRPr="00B7797E">
        <w:t xml:space="preserve"> </w:t>
      </w:r>
      <w:r w:rsidRPr="00B7797E">
        <w:t>например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стеблях,</w:t>
      </w:r>
      <w:r w:rsidR="0013662F" w:rsidRPr="00B7797E">
        <w:t xml:space="preserve"> </w:t>
      </w:r>
      <w:r w:rsidRPr="00B7797E">
        <w:t>корнях,</w:t>
      </w:r>
      <w:r w:rsidR="0013662F" w:rsidRPr="00B7797E">
        <w:t xml:space="preserve"> </w:t>
      </w:r>
      <w:r w:rsidRPr="00B7797E">
        <w:t>клубнях.</w:t>
      </w:r>
      <w:r w:rsidR="0013662F" w:rsidRPr="00B7797E">
        <w:t xml:space="preserve"> </w:t>
      </w:r>
      <w:r w:rsidRPr="00B7797E">
        <w:t>Форма</w:t>
      </w:r>
      <w:r w:rsidR="0013662F" w:rsidRPr="00B7797E">
        <w:t xml:space="preserve"> </w:t>
      </w:r>
      <w:r w:rsidRPr="00B7797E">
        <w:t>лейкопластов</w:t>
      </w:r>
      <w:r w:rsidR="0013662F" w:rsidRPr="00B7797E">
        <w:t xml:space="preserve"> </w:t>
      </w:r>
      <w:r w:rsidRPr="00B7797E">
        <w:t>разнообразна.</w:t>
      </w:r>
    </w:p>
    <w:p w:rsidR="00366854" w:rsidRPr="00B7797E" w:rsidRDefault="00366854" w:rsidP="00366854">
      <w:pPr>
        <w:pStyle w:val="a5"/>
        <w:spacing w:before="0" w:beforeAutospacing="0" w:after="0" w:afterAutospacing="0" w:line="360" w:lineRule="auto"/>
        <w:ind w:firstLine="709"/>
        <w:contextualSpacing/>
        <w:jc w:val="both"/>
      </w:pPr>
      <w:r w:rsidRPr="00B7797E">
        <w:t>Хлоропласты,</w:t>
      </w:r>
      <w:r w:rsidR="0013662F" w:rsidRPr="00B7797E">
        <w:t xml:space="preserve"> </w:t>
      </w:r>
      <w:r w:rsidRPr="00B7797E">
        <w:t>хромопласты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лейкопласты</w:t>
      </w:r>
      <w:r w:rsidR="0013662F" w:rsidRPr="00B7797E">
        <w:t xml:space="preserve"> </w:t>
      </w:r>
      <w:r w:rsidRPr="00B7797E">
        <w:t>способны</w:t>
      </w:r>
      <w:r w:rsidR="0013662F" w:rsidRPr="00B7797E">
        <w:t xml:space="preserve"> </w:t>
      </w:r>
      <w:r w:rsidRPr="00B7797E">
        <w:t>клетка</w:t>
      </w:r>
      <w:r w:rsidR="0013662F" w:rsidRPr="00B7797E">
        <w:t xml:space="preserve"> </w:t>
      </w:r>
      <w:r w:rsidRPr="00B7797E">
        <w:t>взаимному</w:t>
      </w:r>
      <w:r w:rsidR="0013662F" w:rsidRPr="00B7797E">
        <w:t xml:space="preserve"> </w:t>
      </w:r>
      <w:r w:rsidRPr="00B7797E">
        <w:t>переходу.</w:t>
      </w:r>
      <w:r w:rsidR="0013662F" w:rsidRPr="00B7797E">
        <w:t xml:space="preserve"> </w:t>
      </w:r>
      <w:r w:rsidRPr="00B7797E">
        <w:t>Так</w:t>
      </w:r>
      <w:r w:rsidR="0013662F" w:rsidRPr="00B7797E">
        <w:t xml:space="preserve"> </w:t>
      </w:r>
      <w:r w:rsidRPr="00B7797E">
        <w:t>при</w:t>
      </w:r>
      <w:r w:rsidR="0013662F" w:rsidRPr="00B7797E">
        <w:t xml:space="preserve"> </w:t>
      </w:r>
      <w:r w:rsidRPr="00B7797E">
        <w:t>созревании</w:t>
      </w:r>
      <w:r w:rsidR="0013662F" w:rsidRPr="00B7797E">
        <w:t xml:space="preserve"> </w:t>
      </w:r>
      <w:r w:rsidRPr="00B7797E">
        <w:t>плодов</w:t>
      </w:r>
      <w:r w:rsidR="0013662F" w:rsidRPr="00B7797E">
        <w:t xml:space="preserve"> </w:t>
      </w:r>
      <w:r w:rsidRPr="00B7797E">
        <w:t>или</w:t>
      </w:r>
      <w:r w:rsidR="0013662F" w:rsidRPr="00B7797E">
        <w:t xml:space="preserve"> </w:t>
      </w:r>
      <w:r w:rsidRPr="00B7797E">
        <w:t>изменении</w:t>
      </w:r>
      <w:r w:rsidR="0013662F" w:rsidRPr="00B7797E">
        <w:t xml:space="preserve"> </w:t>
      </w:r>
      <w:r w:rsidRPr="00B7797E">
        <w:t>окраски</w:t>
      </w:r>
      <w:r w:rsidR="0013662F" w:rsidRPr="00B7797E">
        <w:t xml:space="preserve"> </w:t>
      </w:r>
      <w:r w:rsidRPr="00B7797E">
        <w:t>листьев</w:t>
      </w:r>
      <w:r w:rsidR="0013662F" w:rsidRPr="00B7797E">
        <w:t xml:space="preserve"> </w:t>
      </w:r>
      <w:r w:rsidRPr="00B7797E">
        <w:t>осенью</w:t>
      </w:r>
      <w:r w:rsidR="0013662F" w:rsidRPr="00B7797E">
        <w:t xml:space="preserve"> </w:t>
      </w:r>
      <w:r w:rsidRPr="00B7797E">
        <w:t>хлоропласты</w:t>
      </w:r>
      <w:r w:rsidR="0013662F" w:rsidRPr="00B7797E">
        <w:t xml:space="preserve"> </w:t>
      </w:r>
      <w:r w:rsidRPr="00B7797E">
        <w:t>превращаются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хромопласты,</w:t>
      </w:r>
      <w:r w:rsidR="0013662F" w:rsidRPr="00B7797E">
        <w:t xml:space="preserve"> </w:t>
      </w:r>
      <w:r w:rsidRPr="00B7797E">
        <w:t>а</w:t>
      </w:r>
      <w:r w:rsidR="0013662F" w:rsidRPr="00B7797E">
        <w:t xml:space="preserve"> </w:t>
      </w:r>
      <w:r w:rsidRPr="00B7797E">
        <w:t>лейкопласты</w:t>
      </w:r>
      <w:r w:rsidR="0013662F" w:rsidRPr="00B7797E">
        <w:t xml:space="preserve"> </w:t>
      </w:r>
      <w:r w:rsidRPr="00B7797E">
        <w:t>могут</w:t>
      </w:r>
      <w:r w:rsidR="0013662F" w:rsidRPr="00B7797E">
        <w:t xml:space="preserve"> </w:t>
      </w:r>
      <w:r w:rsidRPr="00B7797E">
        <w:t>превращаться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хлоропласты,</w:t>
      </w:r>
      <w:r w:rsidR="0013662F" w:rsidRPr="00B7797E">
        <w:t xml:space="preserve"> </w:t>
      </w:r>
      <w:r w:rsidRPr="00B7797E">
        <w:t>например,</w:t>
      </w:r>
      <w:r w:rsidR="0013662F" w:rsidRPr="00B7797E">
        <w:t xml:space="preserve"> </w:t>
      </w:r>
      <w:r w:rsidRPr="00B7797E">
        <w:t>при</w:t>
      </w:r>
      <w:r w:rsidR="0013662F" w:rsidRPr="00B7797E">
        <w:t xml:space="preserve"> </w:t>
      </w:r>
      <w:r w:rsidRPr="00B7797E">
        <w:t>позеленении</w:t>
      </w:r>
      <w:r w:rsidR="0013662F" w:rsidRPr="00B7797E">
        <w:t xml:space="preserve"> </w:t>
      </w:r>
      <w:r w:rsidRPr="00B7797E">
        <w:t>клубней</w:t>
      </w:r>
      <w:r w:rsidR="0013662F" w:rsidRPr="00B7797E">
        <w:t xml:space="preserve"> </w:t>
      </w:r>
      <w:r w:rsidRPr="00B7797E">
        <w:t>картофеля.</w:t>
      </w:r>
    </w:p>
    <w:p w:rsidR="00366854" w:rsidRPr="00B7797E" w:rsidRDefault="00366854" w:rsidP="00366854">
      <w:pPr>
        <w:pStyle w:val="a5"/>
        <w:spacing w:before="0" w:beforeAutospacing="0" w:after="0" w:afterAutospacing="0" w:line="360" w:lineRule="auto"/>
        <w:ind w:firstLine="709"/>
        <w:contextualSpacing/>
        <w:jc w:val="both"/>
      </w:pPr>
      <w:r w:rsidRPr="00B7797E">
        <w:rPr>
          <w:b/>
        </w:rPr>
        <w:t>Аппарат</w:t>
      </w:r>
      <w:r w:rsidR="0013662F" w:rsidRPr="00B7797E">
        <w:rPr>
          <w:b/>
        </w:rPr>
        <w:t xml:space="preserve"> </w:t>
      </w:r>
      <w:r w:rsidRPr="00B7797E">
        <w:rPr>
          <w:b/>
        </w:rPr>
        <w:t>Гольджи.</w:t>
      </w:r>
      <w:r w:rsidR="0013662F" w:rsidRPr="00B7797E">
        <w:rPr>
          <w:b/>
        </w:rPr>
        <w:t xml:space="preserve"> </w:t>
      </w:r>
      <w:r w:rsidRPr="00B7797E">
        <w:t>Во</w:t>
      </w:r>
      <w:r w:rsidR="0013662F" w:rsidRPr="00B7797E">
        <w:t xml:space="preserve"> </w:t>
      </w:r>
      <w:r w:rsidRPr="00B7797E">
        <w:t>многих</w:t>
      </w:r>
      <w:r w:rsidR="0013662F" w:rsidRPr="00B7797E">
        <w:t xml:space="preserve"> </w:t>
      </w:r>
      <w:r w:rsidRPr="00B7797E">
        <w:t>клетках</w:t>
      </w:r>
      <w:r w:rsidR="0013662F" w:rsidRPr="00B7797E">
        <w:t xml:space="preserve"> </w:t>
      </w:r>
      <w:r w:rsidRPr="00B7797E">
        <w:t>животных,</w:t>
      </w:r>
      <w:r w:rsidR="0013662F" w:rsidRPr="00B7797E">
        <w:t xml:space="preserve"> </w:t>
      </w:r>
      <w:r w:rsidRPr="00B7797E">
        <w:t>например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нервных,</w:t>
      </w:r>
      <w:r w:rsidR="0013662F" w:rsidRPr="00B7797E">
        <w:t xml:space="preserve"> </w:t>
      </w:r>
      <w:r w:rsidRPr="00B7797E">
        <w:t>он</w:t>
      </w:r>
      <w:r w:rsidR="0013662F" w:rsidRPr="00B7797E">
        <w:t xml:space="preserve"> </w:t>
      </w:r>
      <w:r w:rsidRPr="00B7797E">
        <w:t>имеет</w:t>
      </w:r>
      <w:r w:rsidR="0013662F" w:rsidRPr="00B7797E">
        <w:t xml:space="preserve"> </w:t>
      </w:r>
      <w:r w:rsidRPr="00B7797E">
        <w:t>форму</w:t>
      </w:r>
      <w:r w:rsidR="0013662F" w:rsidRPr="00B7797E">
        <w:t xml:space="preserve"> </w:t>
      </w:r>
      <w:r w:rsidRPr="00B7797E">
        <w:t>сложной</w:t>
      </w:r>
      <w:r w:rsidR="0013662F" w:rsidRPr="00B7797E">
        <w:t xml:space="preserve"> </w:t>
      </w:r>
      <w:r w:rsidRPr="00B7797E">
        <w:t>сети,</w:t>
      </w:r>
      <w:r w:rsidR="0013662F" w:rsidRPr="00B7797E">
        <w:t xml:space="preserve"> </w:t>
      </w:r>
      <w:r w:rsidRPr="00B7797E">
        <w:t>расположенной</w:t>
      </w:r>
      <w:r w:rsidR="0013662F" w:rsidRPr="00B7797E">
        <w:t xml:space="preserve"> </w:t>
      </w:r>
      <w:r w:rsidRPr="00B7797E">
        <w:t>вокруг</w:t>
      </w:r>
      <w:r w:rsidR="0013662F" w:rsidRPr="00B7797E">
        <w:t xml:space="preserve"> </w:t>
      </w:r>
      <w:r w:rsidRPr="00B7797E">
        <w:t>ядра.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клетках</w:t>
      </w:r>
      <w:r w:rsidR="0013662F" w:rsidRPr="00B7797E">
        <w:t xml:space="preserve"> </w:t>
      </w:r>
      <w:r w:rsidRPr="00B7797E">
        <w:t>растений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простейших</w:t>
      </w:r>
      <w:r w:rsidR="0013662F" w:rsidRPr="00B7797E">
        <w:t xml:space="preserve"> </w:t>
      </w:r>
      <w:r w:rsidRPr="00B7797E">
        <w:t>аппарат</w:t>
      </w:r>
      <w:r w:rsidR="0013662F" w:rsidRPr="00B7797E">
        <w:t xml:space="preserve"> </w:t>
      </w:r>
      <w:r w:rsidRPr="00B7797E">
        <w:t>Гольджи</w:t>
      </w:r>
      <w:r w:rsidR="0013662F" w:rsidRPr="00B7797E">
        <w:t xml:space="preserve"> </w:t>
      </w:r>
      <w:r w:rsidRPr="00B7797E">
        <w:t>представлен</w:t>
      </w:r>
      <w:r w:rsidR="0013662F" w:rsidRPr="00B7797E">
        <w:t xml:space="preserve"> </w:t>
      </w:r>
      <w:r w:rsidRPr="00B7797E">
        <w:t>отдельными</w:t>
      </w:r>
      <w:r w:rsidR="0013662F" w:rsidRPr="00B7797E">
        <w:t xml:space="preserve"> </w:t>
      </w:r>
      <w:r w:rsidRPr="00B7797E">
        <w:t>тельцами</w:t>
      </w:r>
      <w:r w:rsidR="0013662F" w:rsidRPr="00B7797E">
        <w:t xml:space="preserve"> </w:t>
      </w:r>
      <w:r w:rsidRPr="00B7797E">
        <w:t>серповидной</w:t>
      </w:r>
      <w:r w:rsidR="0013662F" w:rsidRPr="00B7797E">
        <w:t xml:space="preserve"> </w:t>
      </w:r>
      <w:r w:rsidRPr="00B7797E">
        <w:t>или</w:t>
      </w:r>
      <w:r w:rsidR="0013662F" w:rsidRPr="00B7797E">
        <w:t xml:space="preserve"> </w:t>
      </w:r>
      <w:r w:rsidRPr="00B7797E">
        <w:t>палочковидной</w:t>
      </w:r>
      <w:r w:rsidR="0013662F" w:rsidRPr="00B7797E">
        <w:t xml:space="preserve"> </w:t>
      </w:r>
      <w:r w:rsidRPr="00B7797E">
        <w:t>формы.</w:t>
      </w:r>
      <w:r w:rsidR="0013662F" w:rsidRPr="00B7797E">
        <w:t xml:space="preserve"> </w:t>
      </w:r>
      <w:r w:rsidRPr="00B7797E">
        <w:t>Строение</w:t>
      </w:r>
      <w:r w:rsidR="0013662F" w:rsidRPr="00B7797E">
        <w:t xml:space="preserve"> </w:t>
      </w:r>
      <w:r w:rsidRPr="00B7797E">
        <w:t>этого</w:t>
      </w:r>
      <w:r w:rsidR="0013662F" w:rsidRPr="00B7797E">
        <w:t xml:space="preserve"> </w:t>
      </w:r>
      <w:r w:rsidRPr="00B7797E">
        <w:t>органоида</w:t>
      </w:r>
      <w:r w:rsidR="0013662F" w:rsidRPr="00B7797E">
        <w:t xml:space="preserve"> </w:t>
      </w:r>
      <w:r w:rsidRPr="00B7797E">
        <w:t>сходно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клетках</w:t>
      </w:r>
      <w:r w:rsidR="0013662F" w:rsidRPr="00B7797E">
        <w:t xml:space="preserve"> </w:t>
      </w:r>
      <w:r w:rsidRPr="00B7797E">
        <w:t>растительных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животных</w:t>
      </w:r>
      <w:r w:rsidR="0013662F" w:rsidRPr="00B7797E">
        <w:t xml:space="preserve"> </w:t>
      </w:r>
      <w:r w:rsidRPr="00B7797E">
        <w:t>организмов,</w:t>
      </w:r>
      <w:r w:rsidR="0013662F" w:rsidRPr="00B7797E">
        <w:t xml:space="preserve"> </w:t>
      </w:r>
      <w:r w:rsidRPr="00B7797E">
        <w:t>несмотря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разнообразие</w:t>
      </w:r>
      <w:r w:rsidR="0013662F" w:rsidRPr="00B7797E">
        <w:t xml:space="preserve"> </w:t>
      </w:r>
      <w:r w:rsidRPr="00B7797E">
        <w:t>его</w:t>
      </w:r>
      <w:r w:rsidR="0013662F" w:rsidRPr="00B7797E">
        <w:t xml:space="preserve"> </w:t>
      </w:r>
      <w:r w:rsidRPr="00B7797E">
        <w:t>формы.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состав</w:t>
      </w:r>
      <w:r w:rsidR="0013662F" w:rsidRPr="00B7797E">
        <w:t xml:space="preserve"> </w:t>
      </w:r>
      <w:r w:rsidRPr="00B7797E">
        <w:t>аппарата</w:t>
      </w:r>
      <w:r w:rsidR="0013662F" w:rsidRPr="00B7797E">
        <w:t xml:space="preserve"> </w:t>
      </w:r>
      <w:r w:rsidRPr="00B7797E">
        <w:t>Гольджи</w:t>
      </w:r>
      <w:r w:rsidR="0013662F" w:rsidRPr="00B7797E">
        <w:t xml:space="preserve"> </w:t>
      </w:r>
      <w:r w:rsidRPr="00B7797E">
        <w:t>входят:</w:t>
      </w:r>
      <w:r w:rsidR="0013662F" w:rsidRPr="00B7797E">
        <w:t xml:space="preserve"> </w:t>
      </w:r>
      <w:r w:rsidRPr="00B7797E">
        <w:t>полости,</w:t>
      </w:r>
      <w:r w:rsidR="0013662F" w:rsidRPr="00B7797E">
        <w:t xml:space="preserve"> </w:t>
      </w:r>
      <w:r w:rsidRPr="00B7797E">
        <w:t>ограниченные</w:t>
      </w:r>
      <w:r w:rsidR="0013662F" w:rsidRPr="00B7797E">
        <w:t xml:space="preserve"> </w:t>
      </w:r>
      <w:r w:rsidRPr="00B7797E">
        <w:t>мембранами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расположенные</w:t>
      </w:r>
      <w:r w:rsidR="0013662F" w:rsidRPr="00B7797E">
        <w:t xml:space="preserve"> </w:t>
      </w:r>
      <w:r w:rsidRPr="00B7797E">
        <w:t>группами</w:t>
      </w:r>
      <w:r w:rsidR="0013662F" w:rsidRPr="00B7797E">
        <w:t xml:space="preserve"> </w:t>
      </w:r>
      <w:r w:rsidRPr="00B7797E">
        <w:t>(по</w:t>
      </w:r>
      <w:r w:rsidR="0013662F" w:rsidRPr="00B7797E">
        <w:t xml:space="preserve"> </w:t>
      </w:r>
      <w:r w:rsidRPr="00B7797E">
        <w:t>5-10);</w:t>
      </w:r>
      <w:r w:rsidR="0013662F" w:rsidRPr="00B7797E">
        <w:t xml:space="preserve"> </w:t>
      </w:r>
      <w:r w:rsidRPr="00B7797E">
        <w:t>крупные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мелкие</w:t>
      </w:r>
      <w:r w:rsidR="0013662F" w:rsidRPr="00B7797E">
        <w:t xml:space="preserve"> </w:t>
      </w:r>
      <w:r w:rsidRPr="00B7797E">
        <w:t>пузырьки,</w:t>
      </w:r>
      <w:r w:rsidR="0013662F" w:rsidRPr="00B7797E">
        <w:t xml:space="preserve"> </w:t>
      </w:r>
      <w:r w:rsidRPr="00B7797E">
        <w:t>расположенные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концах</w:t>
      </w:r>
      <w:r w:rsidR="0013662F" w:rsidRPr="00B7797E">
        <w:t xml:space="preserve"> </w:t>
      </w:r>
      <w:r w:rsidRPr="00B7797E">
        <w:t>полостей.</w:t>
      </w:r>
      <w:r w:rsidR="0013662F" w:rsidRPr="00B7797E">
        <w:t xml:space="preserve"> </w:t>
      </w:r>
      <w:r w:rsidRPr="00B7797E">
        <w:t>Все</w:t>
      </w:r>
      <w:r w:rsidR="0013662F" w:rsidRPr="00B7797E">
        <w:t xml:space="preserve"> </w:t>
      </w:r>
      <w:r w:rsidRPr="00B7797E">
        <w:t>эти</w:t>
      </w:r>
      <w:r w:rsidR="0013662F" w:rsidRPr="00B7797E">
        <w:t xml:space="preserve"> </w:t>
      </w:r>
      <w:r w:rsidRPr="00B7797E">
        <w:t>элементы</w:t>
      </w:r>
      <w:r w:rsidR="0013662F" w:rsidRPr="00B7797E">
        <w:t xml:space="preserve"> </w:t>
      </w:r>
      <w:r w:rsidRPr="00B7797E">
        <w:t>составляют</w:t>
      </w:r>
      <w:r w:rsidR="0013662F" w:rsidRPr="00B7797E">
        <w:t xml:space="preserve"> </w:t>
      </w:r>
      <w:r w:rsidRPr="00B7797E">
        <w:t>единый</w:t>
      </w:r>
      <w:r w:rsidR="0013662F" w:rsidRPr="00B7797E">
        <w:t xml:space="preserve"> </w:t>
      </w:r>
      <w:r w:rsidRPr="00B7797E">
        <w:t>комплекс.</w:t>
      </w:r>
      <w:r w:rsidR="0013662F" w:rsidRPr="00B7797E">
        <w:t xml:space="preserve"> </w:t>
      </w:r>
    </w:p>
    <w:p w:rsidR="00366854" w:rsidRPr="00B7797E" w:rsidRDefault="00366854" w:rsidP="00366854">
      <w:pPr>
        <w:pStyle w:val="a5"/>
        <w:spacing w:before="0" w:beforeAutospacing="0" w:after="0" w:afterAutospacing="0" w:line="360" w:lineRule="auto"/>
        <w:ind w:firstLine="709"/>
        <w:contextualSpacing/>
        <w:jc w:val="both"/>
      </w:pPr>
      <w:r w:rsidRPr="00B7797E">
        <w:t>Аппарат</w:t>
      </w:r>
      <w:r w:rsidR="0013662F" w:rsidRPr="00B7797E">
        <w:t xml:space="preserve"> </w:t>
      </w:r>
      <w:r w:rsidRPr="00B7797E">
        <w:t>Гольджи</w:t>
      </w:r>
      <w:r w:rsidR="0013662F" w:rsidRPr="00B7797E">
        <w:t xml:space="preserve"> </w:t>
      </w:r>
      <w:r w:rsidRPr="00B7797E">
        <w:t>выполняет</w:t>
      </w:r>
      <w:r w:rsidR="0013662F" w:rsidRPr="00B7797E">
        <w:t xml:space="preserve"> </w:t>
      </w:r>
      <w:r w:rsidRPr="00B7797E">
        <w:t>много</w:t>
      </w:r>
      <w:r w:rsidR="0013662F" w:rsidRPr="00B7797E">
        <w:t xml:space="preserve"> </w:t>
      </w:r>
      <w:r w:rsidRPr="00B7797E">
        <w:t>важных</w:t>
      </w:r>
      <w:r w:rsidR="0013662F" w:rsidRPr="00B7797E">
        <w:t xml:space="preserve"> </w:t>
      </w:r>
      <w:r w:rsidRPr="00B7797E">
        <w:t>функций.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каналам</w:t>
      </w:r>
      <w:r w:rsidR="0013662F" w:rsidRPr="00B7797E">
        <w:t xml:space="preserve"> </w:t>
      </w:r>
      <w:r w:rsidRPr="00B7797E">
        <w:t>эндоплазматической</w:t>
      </w:r>
      <w:r w:rsidR="0013662F" w:rsidRPr="00B7797E">
        <w:t xml:space="preserve"> </w:t>
      </w:r>
      <w:r w:rsidRPr="00B7797E">
        <w:t>сети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нему</w:t>
      </w:r>
      <w:r w:rsidR="0013662F" w:rsidRPr="00B7797E">
        <w:t xml:space="preserve"> </w:t>
      </w:r>
      <w:r w:rsidRPr="00B7797E">
        <w:t>транспортируются</w:t>
      </w:r>
      <w:r w:rsidR="0013662F" w:rsidRPr="00B7797E">
        <w:t xml:space="preserve"> </w:t>
      </w:r>
      <w:r w:rsidRPr="00B7797E">
        <w:t>продукты</w:t>
      </w:r>
      <w:r w:rsidR="0013662F" w:rsidRPr="00B7797E">
        <w:t xml:space="preserve"> </w:t>
      </w:r>
      <w:r w:rsidRPr="00B7797E">
        <w:t>синтетической</w:t>
      </w:r>
      <w:r w:rsidR="0013662F" w:rsidRPr="00B7797E">
        <w:t xml:space="preserve"> </w:t>
      </w:r>
      <w:r w:rsidRPr="00B7797E">
        <w:t>деятельности</w:t>
      </w:r>
      <w:r w:rsidR="0013662F" w:rsidRPr="00B7797E">
        <w:t xml:space="preserve"> </w:t>
      </w:r>
      <w:r w:rsidRPr="00B7797E">
        <w:t>клетки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белки,</w:t>
      </w:r>
      <w:r w:rsidR="0013662F" w:rsidRPr="00B7797E">
        <w:t xml:space="preserve"> </w:t>
      </w:r>
      <w:r w:rsidRPr="00B7797E">
        <w:t>углеводы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жиры.</w:t>
      </w:r>
      <w:r w:rsidR="0013662F" w:rsidRPr="00B7797E">
        <w:t xml:space="preserve"> </w:t>
      </w:r>
      <w:r w:rsidRPr="00B7797E">
        <w:t>Все</w:t>
      </w:r>
      <w:r w:rsidR="0013662F" w:rsidRPr="00B7797E">
        <w:t xml:space="preserve"> </w:t>
      </w:r>
      <w:r w:rsidRPr="00B7797E">
        <w:t>эти</w:t>
      </w:r>
      <w:r w:rsidR="0013662F" w:rsidRPr="00B7797E">
        <w:t xml:space="preserve"> </w:t>
      </w:r>
      <w:r w:rsidRPr="00B7797E">
        <w:t>вещества</w:t>
      </w:r>
      <w:r w:rsidR="0013662F" w:rsidRPr="00B7797E">
        <w:t xml:space="preserve"> </w:t>
      </w:r>
      <w:r w:rsidRPr="00B7797E">
        <w:t>сначала</w:t>
      </w:r>
      <w:r w:rsidR="0013662F" w:rsidRPr="00B7797E">
        <w:t xml:space="preserve"> </w:t>
      </w:r>
      <w:r w:rsidRPr="00B7797E">
        <w:t>накапливаются,</w:t>
      </w:r>
      <w:r w:rsidR="0013662F" w:rsidRPr="00B7797E">
        <w:t xml:space="preserve"> </w:t>
      </w:r>
      <w:r w:rsidRPr="00B7797E">
        <w:t>а</w:t>
      </w:r>
      <w:r w:rsidR="0013662F" w:rsidRPr="00B7797E">
        <w:t xml:space="preserve"> </w:t>
      </w:r>
      <w:r w:rsidRPr="00B7797E">
        <w:t>затем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виде</w:t>
      </w:r>
      <w:r w:rsidR="0013662F" w:rsidRPr="00B7797E">
        <w:t xml:space="preserve"> </w:t>
      </w:r>
      <w:r w:rsidRPr="00B7797E">
        <w:t>крупных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мелких</w:t>
      </w:r>
      <w:r w:rsidR="0013662F" w:rsidRPr="00B7797E">
        <w:t xml:space="preserve"> </w:t>
      </w:r>
      <w:r w:rsidRPr="00B7797E">
        <w:t>пузырьков</w:t>
      </w:r>
      <w:r w:rsidR="0013662F" w:rsidRPr="00B7797E">
        <w:t xml:space="preserve"> </w:t>
      </w:r>
      <w:r w:rsidRPr="00B7797E">
        <w:t>поступают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цитоплазму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либо</w:t>
      </w:r>
      <w:r w:rsidR="0013662F" w:rsidRPr="00B7797E">
        <w:t xml:space="preserve"> </w:t>
      </w:r>
      <w:r w:rsidRPr="00B7797E">
        <w:t>используются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самой</w:t>
      </w:r>
      <w:r w:rsidR="0013662F" w:rsidRPr="00B7797E">
        <w:t xml:space="preserve"> </w:t>
      </w:r>
      <w:r w:rsidRPr="00B7797E">
        <w:t>клетке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процессе</w:t>
      </w:r>
      <w:r w:rsidR="0013662F" w:rsidRPr="00B7797E">
        <w:t xml:space="preserve"> </w:t>
      </w:r>
      <w:r w:rsidRPr="00B7797E">
        <w:t>ее</w:t>
      </w:r>
      <w:r w:rsidR="0013662F" w:rsidRPr="00B7797E">
        <w:t xml:space="preserve"> </w:t>
      </w:r>
      <w:r w:rsidRPr="00B7797E">
        <w:t>жизнедеятельности,</w:t>
      </w:r>
      <w:r w:rsidR="0013662F" w:rsidRPr="00B7797E">
        <w:t xml:space="preserve"> </w:t>
      </w:r>
      <w:r w:rsidRPr="00B7797E">
        <w:t>либо</w:t>
      </w:r>
      <w:r w:rsidR="0013662F" w:rsidRPr="00B7797E">
        <w:t xml:space="preserve"> </w:t>
      </w:r>
      <w:r w:rsidRPr="00B7797E">
        <w:t>выводятся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нее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используются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организме.</w:t>
      </w:r>
      <w:r w:rsidR="0013662F" w:rsidRPr="00B7797E">
        <w:t xml:space="preserve"> </w:t>
      </w:r>
      <w:r w:rsidRPr="00B7797E">
        <w:t>Например,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клетках</w:t>
      </w:r>
      <w:r w:rsidR="0013662F" w:rsidRPr="00B7797E">
        <w:t xml:space="preserve"> </w:t>
      </w:r>
      <w:r w:rsidRPr="00B7797E">
        <w:t>поджелудочной</w:t>
      </w:r>
      <w:r w:rsidR="0013662F" w:rsidRPr="00B7797E">
        <w:t xml:space="preserve"> </w:t>
      </w:r>
      <w:r w:rsidRPr="00B7797E">
        <w:t>железы</w:t>
      </w:r>
      <w:r w:rsidR="0013662F" w:rsidRPr="00B7797E">
        <w:t xml:space="preserve"> </w:t>
      </w:r>
      <w:r w:rsidRPr="00B7797E">
        <w:t>млекопитающих</w:t>
      </w:r>
      <w:r w:rsidR="0013662F" w:rsidRPr="00B7797E">
        <w:t xml:space="preserve"> </w:t>
      </w:r>
      <w:r w:rsidRPr="00B7797E">
        <w:t>синтезируются</w:t>
      </w:r>
      <w:r w:rsidR="0013662F" w:rsidRPr="00B7797E">
        <w:t xml:space="preserve"> </w:t>
      </w:r>
      <w:r w:rsidRPr="00B7797E">
        <w:t>пищеварительные</w:t>
      </w:r>
      <w:r w:rsidR="0013662F" w:rsidRPr="00B7797E">
        <w:t xml:space="preserve"> </w:t>
      </w:r>
      <w:r w:rsidRPr="00B7797E">
        <w:t>ферменты,</w:t>
      </w:r>
      <w:r w:rsidR="0013662F" w:rsidRPr="00B7797E">
        <w:t xml:space="preserve"> </w:t>
      </w:r>
      <w:r w:rsidRPr="00B7797E">
        <w:t>которые</w:t>
      </w:r>
      <w:r w:rsidR="0013662F" w:rsidRPr="00B7797E">
        <w:t xml:space="preserve"> </w:t>
      </w:r>
      <w:r w:rsidRPr="00B7797E">
        <w:t>накапливаются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полостях</w:t>
      </w:r>
      <w:r w:rsidR="0013662F" w:rsidRPr="00B7797E">
        <w:t xml:space="preserve"> </w:t>
      </w:r>
      <w:r w:rsidRPr="00B7797E">
        <w:t>органоида.</w:t>
      </w:r>
      <w:r w:rsidR="0013662F" w:rsidRPr="00B7797E">
        <w:t xml:space="preserve"> </w:t>
      </w:r>
      <w:r w:rsidRPr="00B7797E">
        <w:t>Затем</w:t>
      </w:r>
      <w:r w:rsidR="0013662F" w:rsidRPr="00B7797E">
        <w:t xml:space="preserve"> </w:t>
      </w:r>
      <w:r w:rsidRPr="00B7797E">
        <w:t>образуются</w:t>
      </w:r>
      <w:r w:rsidR="0013662F" w:rsidRPr="00B7797E">
        <w:t xml:space="preserve"> </w:t>
      </w:r>
      <w:r w:rsidRPr="00B7797E">
        <w:t>пузырьки,</w:t>
      </w:r>
      <w:r w:rsidR="0013662F" w:rsidRPr="00B7797E">
        <w:t xml:space="preserve"> </w:t>
      </w:r>
      <w:r w:rsidRPr="00B7797E">
        <w:t>наполненные</w:t>
      </w:r>
      <w:r w:rsidR="0013662F" w:rsidRPr="00B7797E">
        <w:t xml:space="preserve"> </w:t>
      </w:r>
      <w:r w:rsidRPr="00B7797E">
        <w:t>ферментами.</w:t>
      </w:r>
      <w:r w:rsidR="0013662F" w:rsidRPr="00B7797E">
        <w:t xml:space="preserve"> </w:t>
      </w:r>
      <w:r w:rsidRPr="00B7797E">
        <w:t>Они</w:t>
      </w:r>
      <w:r w:rsidR="0013662F" w:rsidRPr="00B7797E">
        <w:t xml:space="preserve"> </w:t>
      </w:r>
      <w:r w:rsidRPr="00B7797E">
        <w:t>выводятся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клеток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проток</w:t>
      </w:r>
      <w:r w:rsidR="0013662F" w:rsidRPr="00B7797E">
        <w:t xml:space="preserve"> </w:t>
      </w:r>
      <w:r w:rsidRPr="00B7797E">
        <w:t>поджелудочной</w:t>
      </w:r>
      <w:r w:rsidR="0013662F" w:rsidRPr="00B7797E">
        <w:t xml:space="preserve"> </w:t>
      </w:r>
      <w:r w:rsidRPr="00B7797E">
        <w:t>железы,</w:t>
      </w:r>
      <w:r w:rsidR="0013662F" w:rsidRPr="00B7797E">
        <w:t xml:space="preserve"> </w:t>
      </w:r>
      <w:r w:rsidRPr="00B7797E">
        <w:t>откуда</w:t>
      </w:r>
      <w:r w:rsidR="0013662F" w:rsidRPr="00B7797E">
        <w:t xml:space="preserve"> </w:t>
      </w:r>
      <w:r w:rsidRPr="00B7797E">
        <w:t>перетекают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полость</w:t>
      </w:r>
      <w:r w:rsidR="0013662F" w:rsidRPr="00B7797E">
        <w:t xml:space="preserve"> </w:t>
      </w:r>
      <w:r w:rsidRPr="00B7797E">
        <w:t>кишечника.</w:t>
      </w:r>
      <w:r w:rsidR="0013662F" w:rsidRPr="00B7797E">
        <w:t xml:space="preserve"> </w:t>
      </w:r>
      <w:r w:rsidRPr="00B7797E">
        <w:t>Еще</w:t>
      </w:r>
      <w:r w:rsidR="0013662F" w:rsidRPr="00B7797E">
        <w:t xml:space="preserve"> </w:t>
      </w:r>
      <w:r w:rsidRPr="00B7797E">
        <w:t>одна</w:t>
      </w:r>
      <w:r w:rsidR="0013662F" w:rsidRPr="00B7797E">
        <w:t xml:space="preserve"> </w:t>
      </w:r>
      <w:r w:rsidRPr="00B7797E">
        <w:t>важная</w:t>
      </w:r>
      <w:r w:rsidR="0013662F" w:rsidRPr="00B7797E">
        <w:t xml:space="preserve"> </w:t>
      </w:r>
      <w:r w:rsidRPr="00B7797E">
        <w:t>функция</w:t>
      </w:r>
      <w:r w:rsidR="0013662F" w:rsidRPr="00B7797E">
        <w:t xml:space="preserve"> </w:t>
      </w:r>
      <w:r w:rsidRPr="00B7797E">
        <w:t>этого</w:t>
      </w:r>
      <w:r w:rsidR="0013662F" w:rsidRPr="00B7797E">
        <w:t xml:space="preserve"> </w:t>
      </w:r>
      <w:r w:rsidRPr="00B7797E">
        <w:t>органоида</w:t>
      </w:r>
      <w:r w:rsidR="0013662F" w:rsidRPr="00B7797E">
        <w:t xml:space="preserve"> </w:t>
      </w:r>
      <w:r w:rsidRPr="00B7797E">
        <w:t>заключается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том,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его</w:t>
      </w:r>
      <w:r w:rsidR="0013662F" w:rsidRPr="00B7797E">
        <w:t xml:space="preserve"> </w:t>
      </w:r>
      <w:r w:rsidRPr="00B7797E">
        <w:t>мембранах</w:t>
      </w:r>
      <w:r w:rsidR="0013662F" w:rsidRPr="00B7797E">
        <w:t xml:space="preserve"> </w:t>
      </w:r>
      <w:r w:rsidRPr="00B7797E">
        <w:t>происходит</w:t>
      </w:r>
      <w:r w:rsidR="0013662F" w:rsidRPr="00B7797E">
        <w:t xml:space="preserve"> </w:t>
      </w:r>
      <w:r w:rsidRPr="00B7797E">
        <w:t>синтез</w:t>
      </w:r>
      <w:r w:rsidR="0013662F" w:rsidRPr="00B7797E">
        <w:t xml:space="preserve"> </w:t>
      </w:r>
      <w:r w:rsidRPr="00B7797E">
        <w:t>жиров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углеводов</w:t>
      </w:r>
      <w:r w:rsidR="0013662F" w:rsidRPr="00B7797E">
        <w:t xml:space="preserve"> </w:t>
      </w:r>
      <w:r w:rsidRPr="00B7797E">
        <w:t>(полисахаридов),</w:t>
      </w:r>
      <w:r w:rsidR="0013662F" w:rsidRPr="00B7797E">
        <w:t xml:space="preserve"> </w:t>
      </w:r>
      <w:r w:rsidRPr="00B7797E">
        <w:t>которые</w:t>
      </w:r>
      <w:r w:rsidR="0013662F" w:rsidRPr="00B7797E">
        <w:t xml:space="preserve"> </w:t>
      </w:r>
      <w:r w:rsidRPr="00B7797E">
        <w:t>используются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клетке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которые</w:t>
      </w:r>
      <w:r w:rsidR="0013662F" w:rsidRPr="00B7797E">
        <w:t xml:space="preserve"> </w:t>
      </w:r>
      <w:r w:rsidRPr="00B7797E">
        <w:t>входят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состав</w:t>
      </w:r>
      <w:r w:rsidR="0013662F" w:rsidRPr="00B7797E">
        <w:t xml:space="preserve"> </w:t>
      </w:r>
      <w:r w:rsidRPr="00B7797E">
        <w:t>мембран.</w:t>
      </w:r>
      <w:r w:rsidR="0013662F" w:rsidRPr="00B7797E">
        <w:t xml:space="preserve"> </w:t>
      </w:r>
      <w:r w:rsidRPr="00B7797E">
        <w:t>Благодаря</w:t>
      </w:r>
      <w:r w:rsidR="0013662F" w:rsidRPr="00B7797E">
        <w:t xml:space="preserve"> </w:t>
      </w:r>
      <w:r w:rsidRPr="00B7797E">
        <w:t>деятельности</w:t>
      </w:r>
      <w:r w:rsidR="0013662F" w:rsidRPr="00B7797E">
        <w:t xml:space="preserve"> </w:t>
      </w:r>
      <w:r w:rsidRPr="00B7797E">
        <w:t>аппарата</w:t>
      </w:r>
      <w:r w:rsidR="0013662F" w:rsidRPr="00B7797E">
        <w:t xml:space="preserve"> </w:t>
      </w:r>
      <w:r w:rsidRPr="00B7797E">
        <w:t>Гольджи</w:t>
      </w:r>
      <w:r w:rsidR="0013662F" w:rsidRPr="00B7797E">
        <w:t xml:space="preserve"> </w:t>
      </w:r>
      <w:r w:rsidRPr="00B7797E">
        <w:t>происходят</w:t>
      </w:r>
      <w:r w:rsidR="0013662F" w:rsidRPr="00B7797E">
        <w:t xml:space="preserve"> </w:t>
      </w:r>
      <w:r w:rsidRPr="00B7797E">
        <w:t>обновление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рост</w:t>
      </w:r>
      <w:r w:rsidR="0013662F" w:rsidRPr="00B7797E">
        <w:t xml:space="preserve"> </w:t>
      </w:r>
      <w:r w:rsidRPr="00B7797E">
        <w:t>плазматической</w:t>
      </w:r>
      <w:r w:rsidR="0013662F" w:rsidRPr="00B7797E">
        <w:t xml:space="preserve"> </w:t>
      </w:r>
      <w:r w:rsidRPr="00B7797E">
        <w:t>мембраны.</w:t>
      </w:r>
      <w:r w:rsidR="0013662F" w:rsidRPr="00B7797E">
        <w:t xml:space="preserve"> </w:t>
      </w:r>
    </w:p>
    <w:p w:rsidR="00366854" w:rsidRPr="00B7797E" w:rsidRDefault="00366854" w:rsidP="00366854">
      <w:pPr>
        <w:pStyle w:val="a5"/>
        <w:spacing w:before="0" w:beforeAutospacing="0" w:after="0" w:afterAutospacing="0" w:line="360" w:lineRule="auto"/>
        <w:ind w:firstLine="709"/>
        <w:contextualSpacing/>
        <w:jc w:val="both"/>
      </w:pPr>
      <w:r w:rsidRPr="00B7797E">
        <w:rPr>
          <w:b/>
        </w:rPr>
        <w:t>Лизосомы.</w:t>
      </w:r>
      <w:r w:rsidR="0013662F" w:rsidRPr="00B7797E">
        <w:t xml:space="preserve"> </w:t>
      </w:r>
      <w:r w:rsidRPr="00B7797E">
        <w:t>Представляют</w:t>
      </w:r>
      <w:r w:rsidR="0013662F" w:rsidRPr="00B7797E">
        <w:t xml:space="preserve"> </w:t>
      </w:r>
      <w:r w:rsidRPr="00B7797E">
        <w:t>собой</w:t>
      </w:r>
      <w:r w:rsidR="0013662F" w:rsidRPr="00B7797E">
        <w:t xml:space="preserve"> </w:t>
      </w:r>
      <w:r w:rsidRPr="00B7797E">
        <w:t>небольшие</w:t>
      </w:r>
      <w:r w:rsidR="0013662F" w:rsidRPr="00B7797E">
        <w:t xml:space="preserve"> </w:t>
      </w:r>
      <w:r w:rsidRPr="00B7797E">
        <w:t>округлые</w:t>
      </w:r>
      <w:r w:rsidR="0013662F" w:rsidRPr="00B7797E">
        <w:t xml:space="preserve"> </w:t>
      </w:r>
      <w:r w:rsidRPr="00B7797E">
        <w:t>тельца.</w:t>
      </w:r>
      <w:r w:rsidR="0013662F" w:rsidRPr="00B7797E">
        <w:t xml:space="preserve"> </w:t>
      </w:r>
      <w:r w:rsidRPr="00B7797E">
        <w:t>От</w:t>
      </w:r>
      <w:r w:rsidR="0013662F" w:rsidRPr="00B7797E">
        <w:t xml:space="preserve"> </w:t>
      </w:r>
      <w:r w:rsidRPr="00B7797E">
        <w:t>цитоплазмы</w:t>
      </w:r>
      <w:r w:rsidR="0013662F" w:rsidRPr="00B7797E">
        <w:t xml:space="preserve"> </w:t>
      </w:r>
      <w:r w:rsidRPr="00B7797E">
        <w:t>каждая</w:t>
      </w:r>
      <w:r w:rsidR="0013662F" w:rsidRPr="00B7797E">
        <w:t xml:space="preserve"> </w:t>
      </w:r>
      <w:r w:rsidRPr="00B7797E">
        <w:t>лизосома</w:t>
      </w:r>
      <w:r w:rsidR="0013662F" w:rsidRPr="00B7797E">
        <w:t xml:space="preserve"> </w:t>
      </w:r>
      <w:r w:rsidRPr="00B7797E">
        <w:t>отграничена</w:t>
      </w:r>
      <w:r w:rsidR="0013662F" w:rsidRPr="00B7797E">
        <w:t xml:space="preserve"> </w:t>
      </w:r>
      <w:r w:rsidRPr="00B7797E">
        <w:t>мембраной.</w:t>
      </w:r>
      <w:r w:rsidR="0013662F" w:rsidRPr="00B7797E">
        <w:t xml:space="preserve"> </w:t>
      </w:r>
      <w:r w:rsidRPr="00B7797E">
        <w:t>Внутри</w:t>
      </w:r>
      <w:r w:rsidR="0013662F" w:rsidRPr="00B7797E">
        <w:t xml:space="preserve"> </w:t>
      </w:r>
      <w:r w:rsidRPr="00B7797E">
        <w:t>лизосомы</w:t>
      </w:r>
      <w:r w:rsidR="0013662F" w:rsidRPr="00B7797E">
        <w:t xml:space="preserve"> </w:t>
      </w:r>
      <w:r w:rsidRPr="00B7797E">
        <w:t>находятся</w:t>
      </w:r>
      <w:r w:rsidR="0013662F" w:rsidRPr="00B7797E">
        <w:t xml:space="preserve"> </w:t>
      </w:r>
      <w:r w:rsidRPr="00B7797E">
        <w:t>ферменты,</w:t>
      </w:r>
      <w:r w:rsidR="0013662F" w:rsidRPr="00B7797E">
        <w:t xml:space="preserve"> </w:t>
      </w:r>
      <w:r w:rsidRPr="00B7797E">
        <w:t>расщепляющие</w:t>
      </w:r>
      <w:r w:rsidR="0013662F" w:rsidRPr="00B7797E">
        <w:t xml:space="preserve"> </w:t>
      </w:r>
      <w:r w:rsidRPr="00B7797E">
        <w:t>белки,</w:t>
      </w:r>
      <w:r w:rsidR="0013662F" w:rsidRPr="00B7797E">
        <w:t xml:space="preserve"> </w:t>
      </w:r>
      <w:r w:rsidRPr="00B7797E">
        <w:t>жиры,</w:t>
      </w:r>
      <w:r w:rsidR="0013662F" w:rsidRPr="00B7797E">
        <w:t xml:space="preserve"> </w:t>
      </w:r>
      <w:r w:rsidRPr="00B7797E">
        <w:t>углеводы,</w:t>
      </w:r>
      <w:r w:rsidR="0013662F" w:rsidRPr="00B7797E">
        <w:t xml:space="preserve"> </w:t>
      </w:r>
      <w:r w:rsidRPr="00B7797E">
        <w:t>нуклеиновые</w:t>
      </w:r>
      <w:r w:rsidR="0013662F" w:rsidRPr="00B7797E">
        <w:t xml:space="preserve"> </w:t>
      </w:r>
      <w:r w:rsidRPr="00B7797E">
        <w:t>кислоты.</w:t>
      </w:r>
      <w:r w:rsidR="0013662F" w:rsidRPr="00B7797E">
        <w:t xml:space="preserve"> </w:t>
      </w:r>
    </w:p>
    <w:p w:rsidR="00366854" w:rsidRPr="00B7797E" w:rsidRDefault="00366854" w:rsidP="00366854">
      <w:pPr>
        <w:pStyle w:val="a5"/>
        <w:spacing w:before="0" w:beforeAutospacing="0" w:after="0" w:afterAutospacing="0" w:line="360" w:lineRule="auto"/>
        <w:ind w:firstLine="709"/>
        <w:contextualSpacing/>
        <w:jc w:val="both"/>
      </w:pPr>
      <w:r w:rsidRPr="00B7797E">
        <w:t>К</w:t>
      </w:r>
      <w:r w:rsidR="0013662F" w:rsidRPr="00B7797E">
        <w:t xml:space="preserve"> </w:t>
      </w:r>
      <w:r w:rsidRPr="00B7797E">
        <w:t>пищевой</w:t>
      </w:r>
      <w:r w:rsidR="0013662F" w:rsidRPr="00B7797E">
        <w:t xml:space="preserve"> </w:t>
      </w:r>
      <w:r w:rsidRPr="00B7797E">
        <w:t>частице,</w:t>
      </w:r>
      <w:r w:rsidR="0013662F" w:rsidRPr="00B7797E">
        <w:t xml:space="preserve"> </w:t>
      </w:r>
      <w:r w:rsidRPr="00B7797E">
        <w:t>поступившей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цитоплазму,</w:t>
      </w:r>
      <w:r w:rsidR="0013662F" w:rsidRPr="00B7797E">
        <w:t xml:space="preserve"> </w:t>
      </w:r>
      <w:r w:rsidRPr="00B7797E">
        <w:t>подходят</w:t>
      </w:r>
      <w:r w:rsidR="0013662F" w:rsidRPr="00B7797E">
        <w:t xml:space="preserve"> </w:t>
      </w:r>
      <w:r w:rsidRPr="00B7797E">
        <w:t>лизосомы,</w:t>
      </w:r>
      <w:r w:rsidR="0013662F" w:rsidRPr="00B7797E">
        <w:t xml:space="preserve"> </w:t>
      </w:r>
      <w:r w:rsidRPr="00B7797E">
        <w:t>сливаются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ней,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образуется</w:t>
      </w:r>
      <w:r w:rsidR="0013662F" w:rsidRPr="00B7797E">
        <w:t xml:space="preserve"> </w:t>
      </w:r>
      <w:r w:rsidRPr="00B7797E">
        <w:t>одна</w:t>
      </w:r>
      <w:r w:rsidR="0013662F" w:rsidRPr="00B7797E">
        <w:t xml:space="preserve"> </w:t>
      </w:r>
      <w:r w:rsidRPr="00B7797E">
        <w:t>пищеварительная</w:t>
      </w:r>
      <w:r w:rsidR="0013662F" w:rsidRPr="00B7797E">
        <w:t xml:space="preserve"> </w:t>
      </w:r>
      <w:r w:rsidRPr="00B7797E">
        <w:t>вакуоль,</w:t>
      </w:r>
      <w:r w:rsidR="0013662F" w:rsidRPr="00B7797E">
        <w:t xml:space="preserve"> </w:t>
      </w:r>
      <w:r w:rsidRPr="00B7797E">
        <w:t>внутри</w:t>
      </w:r>
      <w:r w:rsidR="0013662F" w:rsidRPr="00B7797E">
        <w:t xml:space="preserve"> </w:t>
      </w:r>
      <w:r w:rsidRPr="00B7797E">
        <w:t>которой</w:t>
      </w:r>
      <w:r w:rsidR="0013662F" w:rsidRPr="00B7797E">
        <w:t xml:space="preserve"> </w:t>
      </w:r>
      <w:r w:rsidRPr="00B7797E">
        <w:t>находится</w:t>
      </w:r>
      <w:r w:rsidR="0013662F" w:rsidRPr="00B7797E">
        <w:t xml:space="preserve"> </w:t>
      </w:r>
      <w:r w:rsidRPr="00B7797E">
        <w:t>пищевая</w:t>
      </w:r>
      <w:r w:rsidR="0013662F" w:rsidRPr="00B7797E">
        <w:t xml:space="preserve"> </w:t>
      </w:r>
      <w:r w:rsidRPr="00B7797E">
        <w:t>частица,</w:t>
      </w:r>
      <w:r w:rsidR="0013662F" w:rsidRPr="00B7797E">
        <w:t xml:space="preserve"> </w:t>
      </w:r>
      <w:r w:rsidRPr="00B7797E">
        <w:t>окруженная</w:t>
      </w:r>
      <w:r w:rsidR="0013662F" w:rsidRPr="00B7797E">
        <w:t xml:space="preserve"> </w:t>
      </w:r>
      <w:r w:rsidRPr="00B7797E">
        <w:t>ферментами</w:t>
      </w:r>
      <w:r w:rsidR="0013662F" w:rsidRPr="00B7797E">
        <w:t xml:space="preserve"> </w:t>
      </w:r>
      <w:r w:rsidRPr="00B7797E">
        <w:t>лизосом.</w:t>
      </w:r>
      <w:r w:rsidR="0013662F" w:rsidRPr="00B7797E">
        <w:t xml:space="preserve"> </w:t>
      </w:r>
      <w:r w:rsidRPr="00B7797E">
        <w:t>Вещества,</w:t>
      </w:r>
      <w:r w:rsidR="0013662F" w:rsidRPr="00B7797E">
        <w:t xml:space="preserve"> </w:t>
      </w:r>
      <w:r w:rsidRPr="00B7797E">
        <w:t>образовавшиеся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результате</w:t>
      </w:r>
      <w:r w:rsidR="0013662F" w:rsidRPr="00B7797E">
        <w:t xml:space="preserve"> </w:t>
      </w:r>
      <w:r w:rsidRPr="00B7797E">
        <w:t>переваривания</w:t>
      </w:r>
      <w:r w:rsidR="0013662F" w:rsidRPr="00B7797E">
        <w:t xml:space="preserve"> </w:t>
      </w:r>
      <w:r w:rsidRPr="00B7797E">
        <w:t>пищевой</w:t>
      </w:r>
      <w:r w:rsidR="0013662F" w:rsidRPr="00B7797E">
        <w:t xml:space="preserve"> </w:t>
      </w:r>
      <w:r w:rsidRPr="00B7797E">
        <w:t>частицы,</w:t>
      </w:r>
      <w:r w:rsidR="0013662F" w:rsidRPr="00B7797E">
        <w:t xml:space="preserve"> </w:t>
      </w:r>
      <w:r w:rsidRPr="00B7797E">
        <w:t>поступают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цитоплазму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используются</w:t>
      </w:r>
      <w:r w:rsidR="0013662F" w:rsidRPr="00B7797E">
        <w:t xml:space="preserve"> </w:t>
      </w:r>
      <w:r w:rsidRPr="00B7797E">
        <w:t>клеткой.</w:t>
      </w:r>
      <w:r w:rsidR="0013662F" w:rsidRPr="00B7797E">
        <w:t xml:space="preserve"> </w:t>
      </w:r>
    </w:p>
    <w:p w:rsidR="00366854" w:rsidRPr="00B7797E" w:rsidRDefault="00366854" w:rsidP="00366854">
      <w:pPr>
        <w:pStyle w:val="a5"/>
        <w:spacing w:before="0" w:beforeAutospacing="0" w:after="0" w:afterAutospacing="0" w:line="360" w:lineRule="auto"/>
        <w:ind w:firstLine="709"/>
        <w:contextualSpacing/>
        <w:jc w:val="both"/>
      </w:pPr>
      <w:r w:rsidRPr="00B7797E">
        <w:lastRenderedPageBreak/>
        <w:t>Обладая</w:t>
      </w:r>
      <w:r w:rsidR="0013662F" w:rsidRPr="00B7797E">
        <w:t xml:space="preserve"> </w:t>
      </w:r>
      <w:r w:rsidRPr="00B7797E">
        <w:t>способностью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активному</w:t>
      </w:r>
      <w:r w:rsidR="0013662F" w:rsidRPr="00B7797E">
        <w:t xml:space="preserve"> </w:t>
      </w:r>
      <w:r w:rsidRPr="00B7797E">
        <w:t>перевариванию</w:t>
      </w:r>
      <w:r w:rsidR="0013662F" w:rsidRPr="00B7797E">
        <w:t xml:space="preserve"> </w:t>
      </w:r>
      <w:r w:rsidRPr="00B7797E">
        <w:t>пищевых</w:t>
      </w:r>
      <w:r w:rsidR="0013662F" w:rsidRPr="00B7797E">
        <w:t xml:space="preserve"> </w:t>
      </w:r>
      <w:r w:rsidRPr="00B7797E">
        <w:t>веществ,</w:t>
      </w:r>
      <w:r w:rsidR="0013662F" w:rsidRPr="00B7797E">
        <w:t xml:space="preserve"> </w:t>
      </w:r>
      <w:r w:rsidRPr="00B7797E">
        <w:t>лизосомы</w:t>
      </w:r>
      <w:r w:rsidR="0013662F" w:rsidRPr="00B7797E">
        <w:t xml:space="preserve"> </w:t>
      </w:r>
      <w:r w:rsidRPr="00B7797E">
        <w:t>участвуют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удалении</w:t>
      </w:r>
      <w:r w:rsidR="0013662F" w:rsidRPr="00B7797E">
        <w:t xml:space="preserve"> </w:t>
      </w:r>
      <w:r w:rsidRPr="00B7797E">
        <w:t>отмирающих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процессе</w:t>
      </w:r>
      <w:r w:rsidR="0013662F" w:rsidRPr="00B7797E">
        <w:t xml:space="preserve"> </w:t>
      </w:r>
      <w:r w:rsidRPr="00B7797E">
        <w:t>жизнедеятельности</w:t>
      </w:r>
      <w:r w:rsidR="0013662F" w:rsidRPr="00B7797E">
        <w:t xml:space="preserve"> </w:t>
      </w:r>
      <w:r w:rsidRPr="00B7797E">
        <w:t>частей</w:t>
      </w:r>
      <w:r w:rsidR="0013662F" w:rsidRPr="00B7797E">
        <w:t xml:space="preserve"> </w:t>
      </w:r>
      <w:r w:rsidRPr="00B7797E">
        <w:t>клеток,</w:t>
      </w:r>
      <w:r w:rsidR="0013662F" w:rsidRPr="00B7797E">
        <w:t xml:space="preserve"> </w:t>
      </w:r>
      <w:r w:rsidRPr="00B7797E">
        <w:t>целых</w:t>
      </w:r>
      <w:r w:rsidR="0013662F" w:rsidRPr="00B7797E">
        <w:t xml:space="preserve"> </w:t>
      </w:r>
      <w:r w:rsidRPr="00B7797E">
        <w:t>клеток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органов.</w:t>
      </w:r>
      <w:r w:rsidR="0013662F" w:rsidRPr="00B7797E">
        <w:t xml:space="preserve"> </w:t>
      </w:r>
      <w:r w:rsidRPr="00B7797E">
        <w:t>Образование</w:t>
      </w:r>
      <w:r w:rsidR="0013662F" w:rsidRPr="00B7797E">
        <w:t xml:space="preserve"> </w:t>
      </w:r>
      <w:r w:rsidRPr="00B7797E">
        <w:t>новых</w:t>
      </w:r>
      <w:r w:rsidR="0013662F" w:rsidRPr="00B7797E">
        <w:t xml:space="preserve"> </w:t>
      </w:r>
      <w:r w:rsidRPr="00B7797E">
        <w:t>лизосом</w:t>
      </w:r>
      <w:r w:rsidR="0013662F" w:rsidRPr="00B7797E">
        <w:t xml:space="preserve"> </w:t>
      </w:r>
      <w:r w:rsidRPr="00B7797E">
        <w:t>происходит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клетке</w:t>
      </w:r>
      <w:r w:rsidR="0013662F" w:rsidRPr="00B7797E">
        <w:t xml:space="preserve"> </w:t>
      </w:r>
      <w:r w:rsidRPr="00B7797E">
        <w:t>постоянно.</w:t>
      </w:r>
      <w:r w:rsidR="0013662F" w:rsidRPr="00B7797E">
        <w:t xml:space="preserve"> </w:t>
      </w:r>
      <w:r w:rsidRPr="00B7797E">
        <w:t>Ферменты,</w:t>
      </w:r>
      <w:r w:rsidR="0013662F" w:rsidRPr="00B7797E">
        <w:t xml:space="preserve"> </w:t>
      </w:r>
      <w:r w:rsidRPr="00B7797E">
        <w:t>содержащиеся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лизосомах,</w:t>
      </w:r>
      <w:r w:rsidR="0013662F" w:rsidRPr="00B7797E">
        <w:t xml:space="preserve"> </w:t>
      </w:r>
      <w:r w:rsidRPr="00B7797E">
        <w:t>как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всякие</w:t>
      </w:r>
      <w:r w:rsidR="0013662F" w:rsidRPr="00B7797E">
        <w:t xml:space="preserve"> </w:t>
      </w:r>
      <w:r w:rsidRPr="00B7797E">
        <w:t>другие</w:t>
      </w:r>
      <w:r w:rsidR="0013662F" w:rsidRPr="00B7797E">
        <w:t xml:space="preserve"> </w:t>
      </w:r>
      <w:r w:rsidRPr="00B7797E">
        <w:t>белки</w:t>
      </w:r>
      <w:r w:rsidR="0013662F" w:rsidRPr="00B7797E">
        <w:t xml:space="preserve"> </w:t>
      </w:r>
      <w:r w:rsidRPr="00B7797E">
        <w:t>синтезируются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рибосомах</w:t>
      </w:r>
      <w:r w:rsidR="0013662F" w:rsidRPr="00B7797E">
        <w:t xml:space="preserve"> </w:t>
      </w:r>
      <w:r w:rsidRPr="00B7797E">
        <w:t>цитоплазмы.</w:t>
      </w:r>
      <w:r w:rsidR="0013662F" w:rsidRPr="00B7797E">
        <w:t xml:space="preserve"> </w:t>
      </w:r>
      <w:r w:rsidRPr="00B7797E">
        <w:t>Затем</w:t>
      </w:r>
      <w:r w:rsidR="0013662F" w:rsidRPr="00B7797E">
        <w:t xml:space="preserve"> </w:t>
      </w:r>
      <w:r w:rsidRPr="00B7797E">
        <w:t>эти</w:t>
      </w:r>
      <w:r w:rsidR="0013662F" w:rsidRPr="00B7797E">
        <w:t xml:space="preserve"> </w:t>
      </w:r>
      <w:r w:rsidRPr="00B7797E">
        <w:t>ферменты</w:t>
      </w:r>
      <w:r w:rsidR="0013662F" w:rsidRPr="00B7797E">
        <w:t xml:space="preserve"> </w:t>
      </w:r>
      <w:r w:rsidRPr="00B7797E">
        <w:t>поступают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каналам</w:t>
      </w:r>
      <w:r w:rsidR="0013662F" w:rsidRPr="00B7797E">
        <w:t xml:space="preserve"> </w:t>
      </w:r>
      <w:r w:rsidRPr="00B7797E">
        <w:t>эндоплазматической</w:t>
      </w:r>
      <w:r w:rsidR="0013662F" w:rsidRPr="00B7797E">
        <w:t xml:space="preserve"> </w:t>
      </w:r>
      <w:r w:rsidRPr="00B7797E">
        <w:t>сети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аппарату</w:t>
      </w:r>
      <w:r w:rsidR="0013662F" w:rsidRPr="00B7797E">
        <w:t xml:space="preserve"> </w:t>
      </w:r>
      <w:r w:rsidRPr="00B7797E">
        <w:t>Гольджи,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полостях</w:t>
      </w:r>
      <w:r w:rsidR="0013662F" w:rsidRPr="00B7797E">
        <w:t xml:space="preserve"> </w:t>
      </w:r>
      <w:r w:rsidRPr="00B7797E">
        <w:t>которого</w:t>
      </w:r>
      <w:r w:rsidR="0013662F" w:rsidRPr="00B7797E">
        <w:t xml:space="preserve"> </w:t>
      </w:r>
      <w:r w:rsidRPr="00B7797E">
        <w:t>формируются</w:t>
      </w:r>
      <w:r w:rsidR="0013662F" w:rsidRPr="00B7797E">
        <w:t xml:space="preserve"> </w:t>
      </w:r>
      <w:r w:rsidRPr="00B7797E">
        <w:t>лизосомы.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таком</w:t>
      </w:r>
      <w:r w:rsidR="0013662F" w:rsidRPr="00B7797E">
        <w:t xml:space="preserve"> </w:t>
      </w:r>
      <w:r w:rsidRPr="00B7797E">
        <w:t>виде</w:t>
      </w:r>
      <w:r w:rsidR="0013662F" w:rsidRPr="00B7797E">
        <w:t xml:space="preserve"> </w:t>
      </w:r>
      <w:r w:rsidRPr="00B7797E">
        <w:t>лизосомы</w:t>
      </w:r>
      <w:r w:rsidR="0013662F" w:rsidRPr="00B7797E">
        <w:t xml:space="preserve"> </w:t>
      </w:r>
      <w:r w:rsidRPr="00B7797E">
        <w:t>поступают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цитоплазму.</w:t>
      </w:r>
    </w:p>
    <w:p w:rsidR="00366854" w:rsidRPr="00B7797E" w:rsidRDefault="00366854" w:rsidP="00366854">
      <w:pPr>
        <w:pStyle w:val="a5"/>
        <w:spacing w:before="0" w:beforeAutospacing="0" w:after="0" w:afterAutospacing="0" w:line="360" w:lineRule="auto"/>
        <w:ind w:firstLine="709"/>
        <w:contextualSpacing/>
        <w:jc w:val="both"/>
      </w:pPr>
      <w:r w:rsidRPr="00B7797E">
        <w:rPr>
          <w:b/>
        </w:rPr>
        <w:t>Клеточный</w:t>
      </w:r>
      <w:r w:rsidR="0013662F" w:rsidRPr="00B7797E">
        <w:rPr>
          <w:b/>
        </w:rPr>
        <w:t xml:space="preserve"> </w:t>
      </w:r>
      <w:r w:rsidRPr="00B7797E">
        <w:rPr>
          <w:b/>
        </w:rPr>
        <w:t>центр.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клетках</w:t>
      </w:r>
      <w:r w:rsidR="0013662F" w:rsidRPr="00B7797E">
        <w:t xml:space="preserve"> </w:t>
      </w:r>
      <w:r w:rsidRPr="00B7797E">
        <w:t>животных</w:t>
      </w:r>
      <w:r w:rsidR="0013662F" w:rsidRPr="00B7797E">
        <w:t xml:space="preserve"> </w:t>
      </w:r>
      <w:r w:rsidRPr="00B7797E">
        <w:t>вблизи</w:t>
      </w:r>
      <w:r w:rsidR="0013662F" w:rsidRPr="00B7797E">
        <w:t xml:space="preserve"> </w:t>
      </w:r>
      <w:r w:rsidRPr="00B7797E">
        <w:t>ядра</w:t>
      </w:r>
      <w:r w:rsidR="0013662F" w:rsidRPr="00B7797E">
        <w:t xml:space="preserve"> </w:t>
      </w:r>
      <w:r w:rsidRPr="00B7797E">
        <w:t>находится</w:t>
      </w:r>
      <w:r w:rsidR="0013662F" w:rsidRPr="00B7797E">
        <w:t xml:space="preserve"> </w:t>
      </w:r>
      <w:r w:rsidRPr="00B7797E">
        <w:t>органоид,</w:t>
      </w:r>
      <w:r w:rsidR="0013662F" w:rsidRPr="00B7797E">
        <w:t xml:space="preserve"> </w:t>
      </w:r>
      <w:r w:rsidRPr="00B7797E">
        <w:t>который</w:t>
      </w:r>
      <w:r w:rsidR="0013662F" w:rsidRPr="00B7797E">
        <w:t xml:space="preserve"> </w:t>
      </w:r>
      <w:r w:rsidRPr="00B7797E">
        <w:t>называют</w:t>
      </w:r>
      <w:r w:rsidR="0013662F" w:rsidRPr="00B7797E">
        <w:t xml:space="preserve"> </w:t>
      </w:r>
      <w:r w:rsidRPr="00B7797E">
        <w:t>клеточным</w:t>
      </w:r>
      <w:r w:rsidR="0013662F" w:rsidRPr="00B7797E">
        <w:t xml:space="preserve"> </w:t>
      </w:r>
      <w:r w:rsidRPr="00B7797E">
        <w:t>центром.</w:t>
      </w:r>
      <w:r w:rsidR="0013662F" w:rsidRPr="00B7797E">
        <w:t xml:space="preserve"> </w:t>
      </w:r>
      <w:r w:rsidRPr="00B7797E">
        <w:t>Основную</w:t>
      </w:r>
      <w:r w:rsidR="0013662F" w:rsidRPr="00B7797E">
        <w:t xml:space="preserve"> </w:t>
      </w:r>
      <w:r w:rsidRPr="00B7797E">
        <w:t>часть</w:t>
      </w:r>
      <w:r w:rsidR="0013662F" w:rsidRPr="00B7797E">
        <w:t xml:space="preserve"> </w:t>
      </w:r>
      <w:r w:rsidRPr="00B7797E">
        <w:t>клеточного</w:t>
      </w:r>
      <w:r w:rsidR="0013662F" w:rsidRPr="00B7797E">
        <w:t xml:space="preserve"> </w:t>
      </w:r>
      <w:r w:rsidRPr="00B7797E">
        <w:t>центра</w:t>
      </w:r>
      <w:r w:rsidR="0013662F" w:rsidRPr="00B7797E">
        <w:t xml:space="preserve"> </w:t>
      </w:r>
      <w:r w:rsidRPr="00B7797E">
        <w:t>составляют</w:t>
      </w:r>
      <w:r w:rsidR="0013662F" w:rsidRPr="00B7797E">
        <w:t xml:space="preserve"> </w:t>
      </w:r>
      <w:r w:rsidRPr="00B7797E">
        <w:t>два</w:t>
      </w:r>
      <w:r w:rsidR="0013662F" w:rsidRPr="00B7797E">
        <w:t xml:space="preserve"> </w:t>
      </w:r>
      <w:r w:rsidRPr="00B7797E">
        <w:t>маленьких</w:t>
      </w:r>
      <w:r w:rsidR="0013662F" w:rsidRPr="00B7797E">
        <w:t xml:space="preserve"> </w:t>
      </w:r>
      <w:r w:rsidRPr="00B7797E">
        <w:t>тельца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центриоли,</w:t>
      </w:r>
      <w:r w:rsidR="0013662F" w:rsidRPr="00B7797E">
        <w:t xml:space="preserve"> </w:t>
      </w:r>
      <w:r w:rsidRPr="00B7797E">
        <w:t>расположенные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небольшом</w:t>
      </w:r>
      <w:r w:rsidR="0013662F" w:rsidRPr="00B7797E">
        <w:t xml:space="preserve"> </w:t>
      </w:r>
      <w:r w:rsidRPr="00B7797E">
        <w:t>участке</w:t>
      </w:r>
      <w:r w:rsidR="0013662F" w:rsidRPr="00B7797E">
        <w:t xml:space="preserve"> </w:t>
      </w:r>
      <w:r w:rsidRPr="00B7797E">
        <w:t>уплотненной</w:t>
      </w:r>
      <w:r w:rsidR="0013662F" w:rsidRPr="00B7797E">
        <w:t xml:space="preserve"> </w:t>
      </w:r>
      <w:r w:rsidRPr="00B7797E">
        <w:t>цитоплазмы.</w:t>
      </w:r>
      <w:r w:rsidR="0013662F" w:rsidRPr="00B7797E">
        <w:t xml:space="preserve"> </w:t>
      </w:r>
      <w:r w:rsidRPr="00B7797E">
        <w:t>Каждая</w:t>
      </w:r>
      <w:r w:rsidR="0013662F" w:rsidRPr="00B7797E">
        <w:t xml:space="preserve"> </w:t>
      </w:r>
      <w:r w:rsidRPr="00B7797E">
        <w:t>центриоль</w:t>
      </w:r>
      <w:r w:rsidR="0013662F" w:rsidRPr="00B7797E">
        <w:t xml:space="preserve"> </w:t>
      </w:r>
      <w:r w:rsidRPr="00B7797E">
        <w:t>имеет</w:t>
      </w:r>
      <w:r w:rsidR="0013662F" w:rsidRPr="00B7797E">
        <w:t xml:space="preserve"> </w:t>
      </w:r>
      <w:r w:rsidRPr="00B7797E">
        <w:t>форму</w:t>
      </w:r>
      <w:r w:rsidR="0013662F" w:rsidRPr="00B7797E">
        <w:t xml:space="preserve"> </w:t>
      </w:r>
      <w:r w:rsidRPr="00B7797E">
        <w:t>цилиндра</w:t>
      </w:r>
      <w:r w:rsidR="0013662F" w:rsidRPr="00B7797E">
        <w:t xml:space="preserve"> </w:t>
      </w:r>
      <w:r w:rsidRPr="00B7797E">
        <w:t>длиной</w:t>
      </w:r>
      <w:r w:rsidR="0013662F" w:rsidRPr="00B7797E">
        <w:t xml:space="preserve"> </w:t>
      </w:r>
      <w:r w:rsidRPr="00B7797E">
        <w:t>до</w:t>
      </w:r>
      <w:r w:rsidR="0013662F" w:rsidRPr="00B7797E">
        <w:t xml:space="preserve"> </w:t>
      </w:r>
      <w:r w:rsidRPr="00B7797E">
        <w:t>1</w:t>
      </w:r>
      <w:r w:rsidR="0013662F" w:rsidRPr="00B7797E">
        <w:t xml:space="preserve"> </w:t>
      </w:r>
      <w:r w:rsidRPr="00B7797E">
        <w:t>мкм.</w:t>
      </w:r>
      <w:r w:rsidR="0013662F" w:rsidRPr="00B7797E">
        <w:t xml:space="preserve"> </w:t>
      </w:r>
      <w:r w:rsidRPr="00B7797E">
        <w:t>Центриоли</w:t>
      </w:r>
      <w:r w:rsidR="0013662F" w:rsidRPr="00B7797E">
        <w:t xml:space="preserve"> </w:t>
      </w:r>
      <w:r w:rsidRPr="00B7797E">
        <w:t>играют</w:t>
      </w:r>
      <w:r w:rsidR="0013662F" w:rsidRPr="00B7797E">
        <w:t xml:space="preserve"> </w:t>
      </w:r>
      <w:r w:rsidRPr="00B7797E">
        <w:t>важную</w:t>
      </w:r>
      <w:r w:rsidR="0013662F" w:rsidRPr="00B7797E">
        <w:t xml:space="preserve"> </w:t>
      </w:r>
      <w:r w:rsidRPr="00B7797E">
        <w:t>роль</w:t>
      </w:r>
      <w:r w:rsidR="0013662F" w:rsidRPr="00B7797E">
        <w:t xml:space="preserve"> </w:t>
      </w:r>
      <w:r w:rsidRPr="00B7797E">
        <w:t>при</w:t>
      </w:r>
      <w:r w:rsidR="0013662F" w:rsidRPr="00B7797E">
        <w:t xml:space="preserve"> </w:t>
      </w:r>
      <w:r w:rsidRPr="00B7797E">
        <w:t>делении</w:t>
      </w:r>
      <w:r w:rsidR="0013662F" w:rsidRPr="00B7797E">
        <w:t xml:space="preserve"> </w:t>
      </w:r>
      <w:r w:rsidRPr="00B7797E">
        <w:t>клетки;</w:t>
      </w:r>
      <w:r w:rsidR="0013662F" w:rsidRPr="00B7797E">
        <w:t xml:space="preserve"> </w:t>
      </w:r>
      <w:r w:rsidRPr="00B7797E">
        <w:t>они</w:t>
      </w:r>
      <w:r w:rsidR="0013662F" w:rsidRPr="00B7797E">
        <w:t xml:space="preserve"> </w:t>
      </w:r>
      <w:r w:rsidRPr="00B7797E">
        <w:t>участвуют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образовании</w:t>
      </w:r>
      <w:r w:rsidR="0013662F" w:rsidRPr="00B7797E">
        <w:t xml:space="preserve"> </w:t>
      </w:r>
      <w:r w:rsidRPr="00B7797E">
        <w:t>веретена</w:t>
      </w:r>
      <w:r w:rsidR="0013662F" w:rsidRPr="00B7797E">
        <w:t xml:space="preserve"> </w:t>
      </w:r>
      <w:r w:rsidRPr="00B7797E">
        <w:t>деления.</w:t>
      </w:r>
    </w:p>
    <w:p w:rsidR="00366854" w:rsidRPr="00B7797E" w:rsidRDefault="00366854" w:rsidP="00366854">
      <w:pPr>
        <w:pStyle w:val="a5"/>
        <w:spacing w:before="0" w:beforeAutospacing="0" w:after="0" w:afterAutospacing="0" w:line="360" w:lineRule="auto"/>
        <w:ind w:firstLine="709"/>
        <w:contextualSpacing/>
        <w:jc w:val="both"/>
      </w:pPr>
      <w:r w:rsidRPr="00B7797E">
        <w:rPr>
          <w:b/>
        </w:rPr>
        <w:t>Клеточные</w:t>
      </w:r>
      <w:r w:rsidR="0013662F" w:rsidRPr="00B7797E">
        <w:rPr>
          <w:b/>
        </w:rPr>
        <w:t xml:space="preserve"> </w:t>
      </w:r>
      <w:r w:rsidRPr="00B7797E">
        <w:rPr>
          <w:b/>
        </w:rPr>
        <w:t>включения.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клеточным</w:t>
      </w:r>
      <w:r w:rsidR="0013662F" w:rsidRPr="00B7797E">
        <w:t xml:space="preserve"> </w:t>
      </w:r>
      <w:r w:rsidRPr="00B7797E">
        <w:t>включениям</w:t>
      </w:r>
      <w:r w:rsidR="0013662F" w:rsidRPr="00B7797E">
        <w:t xml:space="preserve"> </w:t>
      </w:r>
      <w:r w:rsidRPr="00B7797E">
        <w:t>относятся</w:t>
      </w:r>
      <w:r w:rsidR="0013662F" w:rsidRPr="00B7797E">
        <w:t xml:space="preserve"> </w:t>
      </w:r>
      <w:r w:rsidRPr="00B7797E">
        <w:t>углеводы,</w:t>
      </w:r>
      <w:r w:rsidR="0013662F" w:rsidRPr="00B7797E">
        <w:t xml:space="preserve"> </w:t>
      </w:r>
      <w:r w:rsidRPr="00B7797E">
        <w:t>жиры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белки.</w:t>
      </w:r>
      <w:r w:rsidR="0013662F" w:rsidRPr="00B7797E">
        <w:t xml:space="preserve"> </w:t>
      </w:r>
      <w:r w:rsidRPr="00B7797E">
        <w:t>Все</w:t>
      </w:r>
      <w:r w:rsidR="0013662F" w:rsidRPr="00B7797E">
        <w:t xml:space="preserve"> </w:t>
      </w:r>
      <w:r w:rsidRPr="00B7797E">
        <w:t>эти</w:t>
      </w:r>
      <w:r w:rsidR="0013662F" w:rsidRPr="00B7797E">
        <w:t xml:space="preserve"> </w:t>
      </w:r>
      <w:r w:rsidRPr="00B7797E">
        <w:t>вещества</w:t>
      </w:r>
      <w:r w:rsidR="0013662F" w:rsidRPr="00B7797E">
        <w:t xml:space="preserve"> </w:t>
      </w:r>
      <w:r w:rsidRPr="00B7797E">
        <w:t>накапливаются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цитоплазме</w:t>
      </w:r>
      <w:r w:rsidR="0013662F" w:rsidRPr="00B7797E">
        <w:t xml:space="preserve"> </w:t>
      </w:r>
      <w:r w:rsidRPr="00B7797E">
        <w:t>клетки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виде</w:t>
      </w:r>
      <w:r w:rsidR="0013662F" w:rsidRPr="00B7797E">
        <w:t xml:space="preserve"> </w:t>
      </w:r>
      <w:r w:rsidRPr="00B7797E">
        <w:t>капель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зерен</w:t>
      </w:r>
      <w:r w:rsidR="0013662F" w:rsidRPr="00B7797E">
        <w:t xml:space="preserve"> </w:t>
      </w:r>
      <w:r w:rsidRPr="00B7797E">
        <w:t>различной</w:t>
      </w:r>
      <w:r w:rsidR="0013662F" w:rsidRPr="00B7797E">
        <w:t xml:space="preserve"> </w:t>
      </w:r>
      <w:r w:rsidRPr="00B7797E">
        <w:t>величины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формы.</w:t>
      </w:r>
      <w:r w:rsidR="0013662F" w:rsidRPr="00B7797E">
        <w:t xml:space="preserve"> </w:t>
      </w:r>
      <w:r w:rsidRPr="00B7797E">
        <w:t>Они</w:t>
      </w:r>
      <w:r w:rsidR="0013662F" w:rsidRPr="00B7797E">
        <w:t xml:space="preserve"> </w:t>
      </w:r>
      <w:r w:rsidRPr="00B7797E">
        <w:t>периодически</w:t>
      </w:r>
      <w:r w:rsidR="0013662F" w:rsidRPr="00B7797E">
        <w:t xml:space="preserve"> </w:t>
      </w:r>
      <w:r w:rsidRPr="00B7797E">
        <w:t>синтезируются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клетке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используются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процессе</w:t>
      </w:r>
      <w:r w:rsidR="0013662F" w:rsidRPr="00B7797E">
        <w:t xml:space="preserve"> </w:t>
      </w:r>
      <w:r w:rsidRPr="00B7797E">
        <w:t>обмена</w:t>
      </w:r>
      <w:r w:rsidR="0013662F" w:rsidRPr="00B7797E">
        <w:t xml:space="preserve"> </w:t>
      </w:r>
      <w:r w:rsidRPr="00B7797E">
        <w:t>веществ.</w:t>
      </w:r>
    </w:p>
    <w:p w:rsidR="00366854" w:rsidRPr="00B7797E" w:rsidRDefault="00366854" w:rsidP="00366854">
      <w:pPr>
        <w:pStyle w:val="a5"/>
        <w:spacing w:before="0" w:beforeAutospacing="0" w:after="0" w:afterAutospacing="0" w:line="360" w:lineRule="auto"/>
        <w:ind w:firstLine="709"/>
        <w:contextualSpacing/>
        <w:jc w:val="both"/>
      </w:pPr>
      <w:r w:rsidRPr="00B7797E">
        <w:rPr>
          <w:b/>
        </w:rPr>
        <w:t>Ядро.</w:t>
      </w:r>
      <w:r w:rsidR="0013662F" w:rsidRPr="00B7797E">
        <w:t xml:space="preserve"> </w:t>
      </w:r>
      <w:r w:rsidRPr="00B7797E">
        <w:t>Каждая</w:t>
      </w:r>
      <w:r w:rsidR="0013662F" w:rsidRPr="00B7797E">
        <w:t xml:space="preserve"> </w:t>
      </w:r>
      <w:r w:rsidRPr="00B7797E">
        <w:t>клетка</w:t>
      </w:r>
      <w:r w:rsidR="0013662F" w:rsidRPr="00B7797E">
        <w:t xml:space="preserve"> </w:t>
      </w:r>
      <w:r w:rsidRPr="00B7797E">
        <w:t>одноклеточных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многоклеточных</w:t>
      </w:r>
      <w:r w:rsidR="0013662F" w:rsidRPr="00B7797E">
        <w:t xml:space="preserve"> </w:t>
      </w:r>
      <w:r w:rsidRPr="00B7797E">
        <w:t>животных,</w:t>
      </w:r>
      <w:r w:rsidR="0013662F" w:rsidRPr="00B7797E">
        <w:t xml:space="preserve"> </w:t>
      </w:r>
      <w:r w:rsidRPr="00B7797E">
        <w:t>а</w:t>
      </w:r>
      <w:r w:rsidR="0013662F" w:rsidRPr="00B7797E">
        <w:t xml:space="preserve"> </w:t>
      </w:r>
      <w:r w:rsidRPr="00B7797E">
        <w:t>также</w:t>
      </w:r>
      <w:r w:rsidR="0013662F" w:rsidRPr="00B7797E">
        <w:t xml:space="preserve"> </w:t>
      </w:r>
      <w:r w:rsidRPr="00B7797E">
        <w:t>растений</w:t>
      </w:r>
      <w:r w:rsidR="0013662F" w:rsidRPr="00B7797E">
        <w:t xml:space="preserve"> </w:t>
      </w:r>
      <w:r w:rsidRPr="00B7797E">
        <w:t>содержит</w:t>
      </w:r>
      <w:r w:rsidR="0013662F" w:rsidRPr="00B7797E">
        <w:t xml:space="preserve"> </w:t>
      </w:r>
      <w:r w:rsidRPr="00B7797E">
        <w:t>ядро.</w:t>
      </w:r>
      <w:r w:rsidR="0013662F" w:rsidRPr="00B7797E">
        <w:t xml:space="preserve"> </w:t>
      </w:r>
      <w:r w:rsidRPr="00B7797E">
        <w:t>Форма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размеры</w:t>
      </w:r>
      <w:r w:rsidR="0013662F" w:rsidRPr="00B7797E">
        <w:t xml:space="preserve"> </w:t>
      </w:r>
      <w:r w:rsidRPr="00B7797E">
        <w:t>ядра</w:t>
      </w:r>
      <w:r w:rsidR="0013662F" w:rsidRPr="00B7797E">
        <w:t xml:space="preserve"> </w:t>
      </w:r>
      <w:r w:rsidRPr="00B7797E">
        <w:t>зависят</w:t>
      </w:r>
      <w:r w:rsidR="0013662F" w:rsidRPr="00B7797E">
        <w:t xml:space="preserve"> </w:t>
      </w:r>
      <w:r w:rsidRPr="00B7797E">
        <w:t>от</w:t>
      </w:r>
      <w:r w:rsidR="0013662F" w:rsidRPr="00B7797E">
        <w:t xml:space="preserve"> </w:t>
      </w:r>
      <w:r w:rsidRPr="00B7797E">
        <w:t>формы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размера</w:t>
      </w:r>
      <w:r w:rsidR="0013662F" w:rsidRPr="00B7797E">
        <w:t xml:space="preserve"> </w:t>
      </w:r>
      <w:r w:rsidRPr="00B7797E">
        <w:t>клеток.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большинстве</w:t>
      </w:r>
      <w:r w:rsidR="0013662F" w:rsidRPr="00B7797E">
        <w:t xml:space="preserve"> </w:t>
      </w:r>
      <w:r w:rsidRPr="00B7797E">
        <w:t>клеток</w:t>
      </w:r>
      <w:r w:rsidR="0013662F" w:rsidRPr="00B7797E">
        <w:t xml:space="preserve"> </w:t>
      </w:r>
      <w:r w:rsidRPr="00B7797E">
        <w:t>имеется</w:t>
      </w:r>
      <w:r w:rsidR="0013662F" w:rsidRPr="00B7797E">
        <w:t xml:space="preserve"> </w:t>
      </w:r>
      <w:r w:rsidRPr="00B7797E">
        <w:t>одно</w:t>
      </w:r>
      <w:r w:rsidR="0013662F" w:rsidRPr="00B7797E">
        <w:t xml:space="preserve"> </w:t>
      </w:r>
      <w:r w:rsidRPr="00B7797E">
        <w:t>ядро,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такие</w:t>
      </w:r>
      <w:r w:rsidR="0013662F" w:rsidRPr="00B7797E">
        <w:t xml:space="preserve"> </w:t>
      </w:r>
      <w:r w:rsidRPr="00B7797E">
        <w:t>клетки</w:t>
      </w:r>
      <w:r w:rsidR="0013662F" w:rsidRPr="00B7797E">
        <w:t xml:space="preserve"> </w:t>
      </w:r>
      <w:r w:rsidRPr="00B7797E">
        <w:t>называют</w:t>
      </w:r>
      <w:r w:rsidR="0013662F" w:rsidRPr="00B7797E">
        <w:t xml:space="preserve"> </w:t>
      </w:r>
      <w:r w:rsidRPr="00B7797E">
        <w:t>одноядерными.</w:t>
      </w:r>
      <w:r w:rsidR="0013662F" w:rsidRPr="00B7797E">
        <w:t xml:space="preserve"> </w:t>
      </w:r>
      <w:r w:rsidRPr="00B7797E">
        <w:t>Существуют</w:t>
      </w:r>
      <w:r w:rsidR="0013662F" w:rsidRPr="00B7797E">
        <w:t xml:space="preserve"> </w:t>
      </w:r>
      <w:r w:rsidRPr="00B7797E">
        <w:t>также</w:t>
      </w:r>
      <w:r w:rsidR="0013662F" w:rsidRPr="00B7797E">
        <w:t xml:space="preserve"> </w:t>
      </w:r>
      <w:r w:rsidRPr="00B7797E">
        <w:t>клетки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двумя,</w:t>
      </w:r>
      <w:r w:rsidR="0013662F" w:rsidRPr="00B7797E">
        <w:t xml:space="preserve"> </w:t>
      </w:r>
      <w:r w:rsidRPr="00B7797E">
        <w:t>тремя,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несколькими</w:t>
      </w:r>
      <w:r w:rsidR="0013662F" w:rsidRPr="00B7797E">
        <w:t xml:space="preserve"> </w:t>
      </w:r>
      <w:r w:rsidRPr="00B7797E">
        <w:t>десятками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даже</w:t>
      </w:r>
      <w:r w:rsidR="0013662F" w:rsidRPr="00B7797E">
        <w:t xml:space="preserve"> </w:t>
      </w:r>
      <w:r w:rsidRPr="00B7797E">
        <w:t>сотнями</w:t>
      </w:r>
      <w:r w:rsidR="0013662F" w:rsidRPr="00B7797E">
        <w:t xml:space="preserve"> </w:t>
      </w:r>
      <w:r w:rsidRPr="00B7797E">
        <w:t>ядер.</w:t>
      </w:r>
      <w:r w:rsidR="0013662F" w:rsidRPr="00B7797E">
        <w:t xml:space="preserve"> </w:t>
      </w:r>
      <w:r w:rsidRPr="00B7797E">
        <w:t>Это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многоядерные</w:t>
      </w:r>
      <w:r w:rsidR="0013662F" w:rsidRPr="00B7797E">
        <w:t xml:space="preserve"> </w:t>
      </w:r>
      <w:r w:rsidRPr="00B7797E">
        <w:t>клетки.</w:t>
      </w:r>
    </w:p>
    <w:p w:rsidR="00366854" w:rsidRPr="00B7797E" w:rsidRDefault="00366854" w:rsidP="00366854">
      <w:pPr>
        <w:pStyle w:val="a5"/>
        <w:spacing w:before="0" w:beforeAutospacing="0" w:after="0" w:afterAutospacing="0" w:line="360" w:lineRule="auto"/>
        <w:ind w:firstLine="709"/>
        <w:contextualSpacing/>
        <w:jc w:val="both"/>
      </w:pPr>
      <w:r w:rsidRPr="00B7797E">
        <w:t>Ядерный</w:t>
      </w:r>
      <w:r w:rsidR="0013662F" w:rsidRPr="00B7797E">
        <w:t xml:space="preserve"> </w:t>
      </w:r>
      <w:r w:rsidRPr="00B7797E">
        <w:t>сок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полужидкое</w:t>
      </w:r>
      <w:r w:rsidR="0013662F" w:rsidRPr="00B7797E">
        <w:t xml:space="preserve"> </w:t>
      </w:r>
      <w:r w:rsidRPr="00B7797E">
        <w:t>вещество,</w:t>
      </w:r>
      <w:r w:rsidR="0013662F" w:rsidRPr="00B7797E">
        <w:t xml:space="preserve"> </w:t>
      </w:r>
      <w:r w:rsidRPr="00B7797E">
        <w:t>которое</w:t>
      </w:r>
      <w:r w:rsidR="0013662F" w:rsidRPr="00B7797E">
        <w:t xml:space="preserve"> </w:t>
      </w:r>
      <w:r w:rsidRPr="00B7797E">
        <w:t>находится</w:t>
      </w:r>
      <w:r w:rsidR="0013662F" w:rsidRPr="00B7797E">
        <w:t xml:space="preserve"> </w:t>
      </w:r>
      <w:r w:rsidRPr="00B7797E">
        <w:t>под</w:t>
      </w:r>
      <w:r w:rsidR="0013662F" w:rsidRPr="00B7797E">
        <w:t xml:space="preserve"> </w:t>
      </w:r>
      <w:r w:rsidRPr="00B7797E">
        <w:t>ядерной</w:t>
      </w:r>
      <w:r w:rsidR="0013662F" w:rsidRPr="00B7797E">
        <w:t xml:space="preserve"> </w:t>
      </w:r>
      <w:r w:rsidRPr="00B7797E">
        <w:t>оболочкой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представляет</w:t>
      </w:r>
      <w:r w:rsidR="0013662F" w:rsidRPr="00B7797E">
        <w:t xml:space="preserve"> </w:t>
      </w:r>
      <w:r w:rsidRPr="00B7797E">
        <w:t>внутреннюю</w:t>
      </w:r>
      <w:r w:rsidR="0013662F" w:rsidRPr="00B7797E">
        <w:t xml:space="preserve"> </w:t>
      </w:r>
      <w:r w:rsidRPr="00B7797E">
        <w:t>среду</w:t>
      </w:r>
      <w:r w:rsidR="0013662F" w:rsidRPr="00B7797E">
        <w:t xml:space="preserve"> </w:t>
      </w:r>
      <w:r w:rsidRPr="00B7797E">
        <w:t>ядра.</w:t>
      </w:r>
    </w:p>
    <w:p w:rsidR="00E7430D" w:rsidRPr="00B7797E" w:rsidRDefault="00E7430D" w:rsidP="00B5603E">
      <w:pPr>
        <w:widowControl w:val="0"/>
        <w:spacing w:line="360" w:lineRule="auto"/>
        <w:ind w:firstLine="709"/>
        <w:jc w:val="both"/>
      </w:pPr>
      <w:r w:rsidRPr="00B7797E">
        <w:rPr>
          <w:u w:val="single"/>
        </w:rPr>
        <w:t>На</w:t>
      </w:r>
      <w:r w:rsidR="0013662F" w:rsidRPr="00B7797E">
        <w:rPr>
          <w:u w:val="single"/>
        </w:rPr>
        <w:t xml:space="preserve"> </w:t>
      </w:r>
      <w:r w:rsidRPr="00B7797E">
        <w:rPr>
          <w:u w:val="single"/>
        </w:rPr>
        <w:t>дом:</w:t>
      </w:r>
      <w:r w:rsidR="0013662F" w:rsidRPr="00B7797E">
        <w:t xml:space="preserve"> </w:t>
      </w:r>
      <w:r w:rsidRPr="00B7797E">
        <w:t>Лекция</w:t>
      </w:r>
      <w:r w:rsidR="0013662F" w:rsidRPr="00B7797E">
        <w:t xml:space="preserve"> </w:t>
      </w:r>
      <w:r w:rsidRPr="00B7797E">
        <w:t>№</w:t>
      </w:r>
      <w:r w:rsidR="0013662F" w:rsidRPr="00B7797E">
        <w:t xml:space="preserve"> </w:t>
      </w:r>
      <w:r w:rsidRPr="00B7797E">
        <w:t>2;</w:t>
      </w:r>
      <w:r w:rsidR="0013662F" w:rsidRPr="00B7797E">
        <w:t xml:space="preserve"> </w:t>
      </w:r>
      <w:r w:rsidRPr="00B7797E">
        <w:t>повторить</w:t>
      </w:r>
      <w:r w:rsidR="0013662F" w:rsidRPr="00B7797E">
        <w:t xml:space="preserve"> </w:t>
      </w:r>
      <w:r w:rsidRPr="00B7797E">
        <w:t>изученный</w:t>
      </w:r>
      <w:r w:rsidR="0013662F" w:rsidRPr="00B7797E">
        <w:t xml:space="preserve"> </w:t>
      </w:r>
      <w:r w:rsidRPr="00B7797E">
        <w:t>материал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конспекту.</w:t>
      </w:r>
    </w:p>
    <w:p w:rsidR="00424F35" w:rsidRPr="00B7797E" w:rsidRDefault="00424F35" w:rsidP="00424F35">
      <w:pPr>
        <w:widowControl w:val="0"/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u w:val="single"/>
        </w:rPr>
      </w:pPr>
      <w:r w:rsidRPr="00B7797E">
        <w:rPr>
          <w:u w:val="single"/>
        </w:rPr>
        <w:t>Рекомендуемые</w:t>
      </w:r>
      <w:r w:rsidR="0013662F" w:rsidRPr="00B7797E">
        <w:rPr>
          <w:u w:val="single"/>
        </w:rPr>
        <w:t xml:space="preserve"> </w:t>
      </w:r>
      <w:r w:rsidRPr="00B7797E">
        <w:rPr>
          <w:u w:val="single"/>
        </w:rPr>
        <w:t>информационные</w:t>
      </w:r>
      <w:r w:rsidR="0013662F" w:rsidRPr="00B7797E">
        <w:rPr>
          <w:u w:val="single"/>
        </w:rPr>
        <w:t xml:space="preserve"> </w:t>
      </w:r>
      <w:r w:rsidRPr="00B7797E">
        <w:rPr>
          <w:u w:val="single"/>
        </w:rPr>
        <w:t>источники:</w:t>
      </w:r>
    </w:p>
    <w:p w:rsidR="00424F35" w:rsidRPr="00B7797E" w:rsidRDefault="00424F35" w:rsidP="00577837">
      <w:pPr>
        <w:pStyle w:val="ae"/>
        <w:numPr>
          <w:ilvl w:val="0"/>
          <w:numId w:val="14"/>
        </w:numPr>
        <w:autoSpaceDE w:val="0"/>
        <w:autoSpaceDN w:val="0"/>
        <w:adjustRightInd w:val="0"/>
        <w:spacing w:line="360" w:lineRule="auto"/>
        <w:contextualSpacing/>
        <w:jc w:val="both"/>
        <w:rPr>
          <w:rFonts w:eastAsia="Calibri"/>
        </w:rPr>
      </w:pPr>
      <w:r w:rsidRPr="00B7797E">
        <w:rPr>
          <w:rFonts w:eastAsia="Calibri"/>
        </w:rPr>
        <w:t>Козлова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И.И.,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Мустафин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А.Г.,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Волков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И.Н.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Биология.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–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М.: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Издательская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группа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«ГЭОТАР-Медиа»,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2016.</w:t>
      </w:r>
    </w:p>
    <w:p w:rsidR="00424F35" w:rsidRPr="00B7797E" w:rsidRDefault="00424F35" w:rsidP="00577837">
      <w:pPr>
        <w:pStyle w:val="ae"/>
        <w:numPr>
          <w:ilvl w:val="0"/>
          <w:numId w:val="14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</w:rPr>
      </w:pPr>
      <w:r w:rsidRPr="00B7797E">
        <w:rPr>
          <w:rFonts w:eastAsia="Calibri"/>
        </w:rPr>
        <w:t>Константинов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В.М.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др.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Биология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для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профессий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специальностей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технического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естественнонаучного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профилей: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учебник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для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студентов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профессиональных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образовательных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организаций,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осваивающих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профессии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специальности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СПО.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–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М.,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2017.</w:t>
      </w:r>
    </w:p>
    <w:p w:rsidR="00E7430D" w:rsidRPr="00B7797E" w:rsidRDefault="00E7430D" w:rsidP="00B5603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9"/>
        <w:jc w:val="both"/>
      </w:pPr>
    </w:p>
    <w:p w:rsidR="00E7430D" w:rsidRPr="00B7797E" w:rsidRDefault="00E7430D" w:rsidP="00B5603E">
      <w:pPr>
        <w:widowControl w:val="0"/>
        <w:spacing w:line="360" w:lineRule="auto"/>
        <w:ind w:firstLine="709"/>
        <w:jc w:val="center"/>
      </w:pPr>
      <w:r w:rsidRPr="00B7797E">
        <w:rPr>
          <w:b/>
          <w:bCs/>
        </w:rPr>
        <w:t>Лекция</w:t>
      </w:r>
      <w:r w:rsidR="0013662F" w:rsidRPr="00B7797E">
        <w:rPr>
          <w:b/>
          <w:bCs/>
        </w:rPr>
        <w:t xml:space="preserve"> </w:t>
      </w:r>
      <w:r w:rsidRPr="00B7797E">
        <w:rPr>
          <w:b/>
          <w:bCs/>
        </w:rPr>
        <w:t>№</w:t>
      </w:r>
      <w:r w:rsidR="0013662F" w:rsidRPr="00B7797E">
        <w:rPr>
          <w:b/>
          <w:bCs/>
        </w:rPr>
        <w:t xml:space="preserve"> </w:t>
      </w:r>
      <w:r w:rsidRPr="00B7797E">
        <w:rPr>
          <w:b/>
          <w:bCs/>
        </w:rPr>
        <w:t>3</w:t>
      </w:r>
    </w:p>
    <w:p w:rsidR="00422DC2" w:rsidRPr="00B7797E" w:rsidRDefault="00422DC2" w:rsidP="00366854">
      <w:pPr>
        <w:autoSpaceDE w:val="0"/>
        <w:autoSpaceDN w:val="0"/>
        <w:adjustRightInd w:val="0"/>
        <w:spacing w:line="360" w:lineRule="auto"/>
        <w:ind w:firstLine="709"/>
        <w:jc w:val="center"/>
        <w:rPr>
          <w:rFonts w:eastAsia="Calibri"/>
          <w:bCs/>
        </w:rPr>
      </w:pPr>
      <w:r w:rsidRPr="00B7797E">
        <w:rPr>
          <w:rFonts w:eastAsia="Calibri"/>
          <w:bCs/>
        </w:rPr>
        <w:t>Строение</w:t>
      </w:r>
      <w:r w:rsidR="0013662F" w:rsidRPr="00B7797E">
        <w:rPr>
          <w:rFonts w:eastAsia="Calibri"/>
          <w:bCs/>
        </w:rPr>
        <w:t xml:space="preserve"> </w:t>
      </w:r>
      <w:r w:rsidRPr="00B7797E">
        <w:rPr>
          <w:rFonts w:eastAsia="Calibri"/>
          <w:bCs/>
        </w:rPr>
        <w:t>и</w:t>
      </w:r>
      <w:r w:rsidR="0013662F" w:rsidRPr="00B7797E">
        <w:rPr>
          <w:rFonts w:eastAsia="Calibri"/>
          <w:bCs/>
        </w:rPr>
        <w:t xml:space="preserve"> </w:t>
      </w:r>
      <w:r w:rsidRPr="00B7797E">
        <w:rPr>
          <w:rFonts w:eastAsia="Calibri"/>
          <w:bCs/>
        </w:rPr>
        <w:t>функции</w:t>
      </w:r>
      <w:r w:rsidR="0013662F" w:rsidRPr="00B7797E">
        <w:rPr>
          <w:rFonts w:eastAsia="Calibri"/>
          <w:bCs/>
        </w:rPr>
        <w:t xml:space="preserve"> </w:t>
      </w:r>
      <w:r w:rsidRPr="00B7797E">
        <w:rPr>
          <w:rFonts w:eastAsia="Calibri"/>
          <w:bCs/>
        </w:rPr>
        <w:t>клетки.</w:t>
      </w:r>
    </w:p>
    <w:p w:rsidR="00366854" w:rsidRPr="00B7797E" w:rsidRDefault="00422DC2" w:rsidP="00366854">
      <w:pPr>
        <w:widowControl w:val="0"/>
        <w:spacing w:line="360" w:lineRule="auto"/>
        <w:ind w:firstLine="709"/>
        <w:jc w:val="center"/>
        <w:rPr>
          <w:b/>
          <w:bCs/>
        </w:rPr>
      </w:pPr>
      <w:r w:rsidRPr="00B7797E">
        <w:rPr>
          <w:rFonts w:eastAsia="SchoolBookCSanPin-Regular"/>
        </w:rPr>
        <w:t>Прокариотические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и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эукариотические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клетки.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Вирусы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как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неклеточная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форма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жизни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и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их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значение.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Борьба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с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вирусными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заболеваниями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(СПИД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и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др.)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Цитоплазма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и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клеточ</w:t>
      </w:r>
      <w:r w:rsidRPr="00B7797E">
        <w:rPr>
          <w:rFonts w:eastAsia="SchoolBookCSanPin-Regular"/>
        </w:rPr>
        <w:lastRenderedPageBreak/>
        <w:t>ная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мембрана.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Органоиды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клетки.</w:t>
      </w:r>
      <w:r w:rsidR="0013662F" w:rsidRPr="00B7797E">
        <w:rPr>
          <w:b/>
          <w:bCs/>
        </w:rPr>
        <w:t xml:space="preserve"> </w:t>
      </w:r>
    </w:p>
    <w:p w:rsidR="00E7430D" w:rsidRPr="00B7797E" w:rsidRDefault="00E7430D" w:rsidP="00B5603E">
      <w:pPr>
        <w:spacing w:line="360" w:lineRule="auto"/>
        <w:ind w:firstLine="709"/>
        <w:jc w:val="both"/>
      </w:pPr>
    </w:p>
    <w:p w:rsidR="001301D7" w:rsidRPr="00D16346" w:rsidRDefault="001301D7" w:rsidP="001301D7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</w:rPr>
      </w:pPr>
      <w:r w:rsidRPr="00D16346">
        <w:rPr>
          <w:b/>
          <w:bCs/>
        </w:rPr>
        <w:t>Терминология</w:t>
      </w:r>
      <w:r w:rsidR="00D16346">
        <w:rPr>
          <w:b/>
          <w:bCs/>
        </w:rPr>
        <w:t>.</w:t>
      </w:r>
    </w:p>
    <w:p w:rsidR="001301D7" w:rsidRPr="00B7797E" w:rsidRDefault="001301D7" w:rsidP="001301D7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bCs/>
        </w:rPr>
      </w:pPr>
      <w:r w:rsidRPr="00B7797E">
        <w:rPr>
          <w:spacing w:val="-26"/>
        </w:rPr>
        <w:t>1.</w:t>
      </w:r>
      <w:r w:rsidR="0013662F" w:rsidRPr="00B7797E">
        <w:t xml:space="preserve"> </w:t>
      </w:r>
      <w:r w:rsidRPr="00B7797E">
        <w:t>Биологическая</w:t>
      </w:r>
      <w:r w:rsidR="0013662F" w:rsidRPr="00B7797E">
        <w:t xml:space="preserve"> </w:t>
      </w:r>
      <w:r w:rsidRPr="00B7797E">
        <w:t>мембрана</w:t>
      </w:r>
      <w:r w:rsidR="0013662F" w:rsidRPr="00B7797E">
        <w:t xml:space="preserve"> </w:t>
      </w:r>
      <w:r w:rsidRPr="00B7797E">
        <w:t>–</w:t>
      </w:r>
      <w:r w:rsidR="0013662F" w:rsidRPr="00B7797E">
        <w:rPr>
          <w:bCs/>
        </w:rPr>
        <w:t xml:space="preserve"> </w:t>
      </w:r>
      <w:r w:rsidRPr="00B7797E">
        <w:rPr>
          <w:spacing w:val="14"/>
        </w:rPr>
        <w:t>бимолекулярный</w:t>
      </w:r>
      <w:r w:rsidR="0013662F" w:rsidRPr="00B7797E">
        <w:rPr>
          <w:spacing w:val="14"/>
        </w:rPr>
        <w:t xml:space="preserve"> </w:t>
      </w:r>
      <w:r w:rsidRPr="00B7797E">
        <w:rPr>
          <w:spacing w:val="14"/>
        </w:rPr>
        <w:t>слой</w:t>
      </w:r>
      <w:r w:rsidR="0013662F" w:rsidRPr="00B7797E">
        <w:rPr>
          <w:spacing w:val="14"/>
        </w:rPr>
        <w:t xml:space="preserve"> </w:t>
      </w:r>
      <w:r w:rsidRPr="00B7797E">
        <w:rPr>
          <w:spacing w:val="14"/>
        </w:rPr>
        <w:t>фосфолипидов</w:t>
      </w:r>
      <w:r w:rsidR="0013662F" w:rsidRPr="00B7797E">
        <w:rPr>
          <w:spacing w:val="14"/>
        </w:rPr>
        <w:t xml:space="preserve"> </w:t>
      </w:r>
      <w:r w:rsidRPr="00B7797E">
        <w:rPr>
          <w:spacing w:val="14"/>
        </w:rPr>
        <w:t>с</w:t>
      </w:r>
      <w:r w:rsidR="0013662F" w:rsidRPr="00B7797E">
        <w:rPr>
          <w:spacing w:val="14"/>
        </w:rPr>
        <w:t xml:space="preserve"> </w:t>
      </w:r>
      <w:r w:rsidRPr="00B7797E">
        <w:rPr>
          <w:spacing w:val="14"/>
        </w:rPr>
        <w:t>погруженными</w:t>
      </w:r>
      <w:r w:rsidR="0013662F" w:rsidRPr="00B7797E">
        <w:rPr>
          <w:spacing w:val="14"/>
        </w:rPr>
        <w:t xml:space="preserve"> </w:t>
      </w:r>
      <w:r w:rsidRPr="00B7797E">
        <w:rPr>
          <w:spacing w:val="14"/>
        </w:rPr>
        <w:t>в</w:t>
      </w:r>
      <w:r w:rsidR="0013662F" w:rsidRPr="00B7797E">
        <w:rPr>
          <w:spacing w:val="14"/>
        </w:rPr>
        <w:t xml:space="preserve"> </w:t>
      </w:r>
      <w:r w:rsidRPr="00B7797E">
        <w:rPr>
          <w:spacing w:val="14"/>
        </w:rPr>
        <w:t>него</w:t>
      </w:r>
      <w:r w:rsidR="0013662F" w:rsidRPr="00B7797E">
        <w:rPr>
          <w:spacing w:val="14"/>
        </w:rPr>
        <w:t xml:space="preserve"> </w:t>
      </w:r>
      <w:r w:rsidRPr="00B7797E">
        <w:rPr>
          <w:spacing w:val="14"/>
        </w:rPr>
        <w:t>с</w:t>
      </w:r>
      <w:r w:rsidR="0013662F" w:rsidRPr="00B7797E">
        <w:rPr>
          <w:spacing w:val="14"/>
        </w:rPr>
        <w:t xml:space="preserve"> </w:t>
      </w:r>
      <w:r w:rsidRPr="00B7797E">
        <w:rPr>
          <w:spacing w:val="14"/>
        </w:rPr>
        <w:t>разных</w:t>
      </w:r>
      <w:r w:rsidR="0013662F" w:rsidRPr="00B7797E">
        <w:rPr>
          <w:spacing w:val="14"/>
        </w:rPr>
        <w:t xml:space="preserve"> </w:t>
      </w:r>
      <w:r w:rsidRPr="00B7797E">
        <w:rPr>
          <w:spacing w:val="14"/>
        </w:rPr>
        <w:t>сторон</w:t>
      </w:r>
      <w:r w:rsidR="0013662F" w:rsidRPr="00B7797E">
        <w:rPr>
          <w:spacing w:val="14"/>
        </w:rPr>
        <w:t xml:space="preserve"> </w:t>
      </w:r>
      <w:r w:rsidRPr="00B7797E">
        <w:t>разнообразными</w:t>
      </w:r>
      <w:r w:rsidR="0013662F" w:rsidRPr="00B7797E">
        <w:t xml:space="preserve"> </w:t>
      </w:r>
      <w:r w:rsidRPr="00B7797E">
        <w:t>молекулами</w:t>
      </w:r>
      <w:r w:rsidR="0013662F" w:rsidRPr="00B7797E">
        <w:t xml:space="preserve"> </w:t>
      </w:r>
      <w:r w:rsidRPr="00B7797E">
        <w:t>белков.</w:t>
      </w:r>
    </w:p>
    <w:p w:rsidR="001301D7" w:rsidRPr="00B7797E" w:rsidRDefault="001301D7" w:rsidP="001301D7">
      <w:pPr>
        <w:widowControl w:val="0"/>
        <w:shd w:val="clear" w:color="auto" w:fill="FFFFFF"/>
        <w:tabs>
          <w:tab w:val="left" w:pos="274"/>
        </w:tabs>
        <w:autoSpaceDE w:val="0"/>
        <w:autoSpaceDN w:val="0"/>
        <w:adjustRightInd w:val="0"/>
        <w:spacing w:line="360" w:lineRule="auto"/>
        <w:ind w:firstLine="709"/>
        <w:jc w:val="both"/>
      </w:pPr>
      <w:r w:rsidRPr="00B7797E">
        <w:rPr>
          <w:spacing w:val="-15"/>
        </w:rPr>
        <w:t>2.</w:t>
      </w:r>
      <w:r w:rsidR="0013662F" w:rsidRPr="00B7797E">
        <w:rPr>
          <w:spacing w:val="-15"/>
        </w:rPr>
        <w:t xml:space="preserve"> </w:t>
      </w:r>
      <w:r w:rsidRPr="00B7797E">
        <w:rPr>
          <w:spacing w:val="5"/>
        </w:rPr>
        <w:t>Органоиды</w:t>
      </w:r>
      <w:r w:rsidR="0013662F" w:rsidRPr="00B7797E">
        <w:rPr>
          <w:spacing w:val="5"/>
        </w:rPr>
        <w:t xml:space="preserve"> </w:t>
      </w:r>
      <w:r w:rsidRPr="00B7797E">
        <w:t>–</w:t>
      </w:r>
      <w:r w:rsidR="0013662F" w:rsidRPr="00B7797E">
        <w:t xml:space="preserve"> </w:t>
      </w:r>
      <w:r w:rsidRPr="00B7797E">
        <w:rPr>
          <w:spacing w:val="9"/>
        </w:rPr>
        <w:t>постоянно</w:t>
      </w:r>
      <w:r w:rsidR="0013662F" w:rsidRPr="00B7797E">
        <w:rPr>
          <w:spacing w:val="9"/>
        </w:rPr>
        <w:t xml:space="preserve"> </w:t>
      </w:r>
      <w:r w:rsidRPr="00B7797E">
        <w:rPr>
          <w:spacing w:val="9"/>
        </w:rPr>
        <w:t>присутствующие</w:t>
      </w:r>
      <w:r w:rsidR="0013662F" w:rsidRPr="00B7797E">
        <w:rPr>
          <w:spacing w:val="9"/>
        </w:rPr>
        <w:t xml:space="preserve"> </w:t>
      </w:r>
      <w:r w:rsidRPr="00B7797E">
        <w:rPr>
          <w:spacing w:val="9"/>
        </w:rPr>
        <w:t>в</w:t>
      </w:r>
      <w:r w:rsidR="0013662F" w:rsidRPr="00B7797E">
        <w:rPr>
          <w:spacing w:val="9"/>
        </w:rPr>
        <w:t xml:space="preserve"> </w:t>
      </w:r>
      <w:r w:rsidRPr="00B7797E">
        <w:rPr>
          <w:spacing w:val="9"/>
        </w:rPr>
        <w:t>цитоплазме</w:t>
      </w:r>
      <w:r w:rsidR="0013662F" w:rsidRPr="00B7797E">
        <w:rPr>
          <w:spacing w:val="9"/>
        </w:rPr>
        <w:t xml:space="preserve"> </w:t>
      </w:r>
      <w:r w:rsidRPr="00B7797E">
        <w:rPr>
          <w:spacing w:val="9"/>
        </w:rPr>
        <w:t>строго</w:t>
      </w:r>
      <w:r w:rsidR="0013662F" w:rsidRPr="00B7797E">
        <w:rPr>
          <w:spacing w:val="9"/>
        </w:rPr>
        <w:t xml:space="preserve"> </w:t>
      </w:r>
      <w:r w:rsidRPr="00B7797E">
        <w:t>специализированные</w:t>
      </w:r>
      <w:r w:rsidR="0013662F" w:rsidRPr="00B7797E">
        <w:t xml:space="preserve"> </w:t>
      </w:r>
      <w:r w:rsidRPr="00B7797E">
        <w:t>структуры.</w:t>
      </w:r>
    </w:p>
    <w:p w:rsidR="001301D7" w:rsidRPr="00B7797E" w:rsidRDefault="001301D7" w:rsidP="001301D7">
      <w:pPr>
        <w:widowControl w:val="0"/>
        <w:shd w:val="clear" w:color="auto" w:fill="FFFFFF"/>
        <w:tabs>
          <w:tab w:val="left" w:pos="274"/>
        </w:tabs>
        <w:autoSpaceDE w:val="0"/>
        <w:autoSpaceDN w:val="0"/>
        <w:adjustRightInd w:val="0"/>
        <w:spacing w:line="360" w:lineRule="auto"/>
        <w:ind w:firstLine="709"/>
        <w:jc w:val="both"/>
      </w:pPr>
      <w:r w:rsidRPr="00B7797E">
        <w:rPr>
          <w:spacing w:val="-15"/>
        </w:rPr>
        <w:t>3.</w:t>
      </w:r>
      <w:r w:rsidR="0013662F" w:rsidRPr="00B7797E">
        <w:t xml:space="preserve"> </w:t>
      </w:r>
      <w:r w:rsidRPr="00B7797E">
        <w:t>Цитоскелет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rPr>
          <w:spacing w:val="-1"/>
        </w:rPr>
        <w:t>система</w:t>
      </w:r>
      <w:r w:rsidR="0013662F" w:rsidRPr="00B7797E">
        <w:rPr>
          <w:spacing w:val="-1"/>
        </w:rPr>
        <w:t xml:space="preserve"> </w:t>
      </w:r>
      <w:r w:rsidRPr="00B7797E">
        <w:rPr>
          <w:spacing w:val="-1"/>
        </w:rPr>
        <w:t>микротрубочек</w:t>
      </w:r>
      <w:r w:rsidR="0013662F" w:rsidRPr="00B7797E">
        <w:rPr>
          <w:spacing w:val="-1"/>
        </w:rPr>
        <w:t xml:space="preserve"> </w:t>
      </w:r>
      <w:r w:rsidRPr="00B7797E">
        <w:rPr>
          <w:spacing w:val="-1"/>
        </w:rPr>
        <w:t>и</w:t>
      </w:r>
      <w:r w:rsidR="0013662F" w:rsidRPr="00B7797E">
        <w:rPr>
          <w:spacing w:val="-1"/>
        </w:rPr>
        <w:t xml:space="preserve"> </w:t>
      </w:r>
      <w:r w:rsidRPr="00B7797E">
        <w:rPr>
          <w:spacing w:val="-1"/>
        </w:rPr>
        <w:t>белковых</w:t>
      </w:r>
      <w:r w:rsidR="0013662F" w:rsidRPr="00B7797E">
        <w:rPr>
          <w:spacing w:val="-1"/>
        </w:rPr>
        <w:t xml:space="preserve"> </w:t>
      </w:r>
      <w:r w:rsidRPr="00B7797E">
        <w:rPr>
          <w:spacing w:val="-1"/>
        </w:rPr>
        <w:t>волокон,</w:t>
      </w:r>
      <w:r w:rsidR="0013662F" w:rsidRPr="00B7797E">
        <w:rPr>
          <w:spacing w:val="-1"/>
        </w:rPr>
        <w:t xml:space="preserve"> </w:t>
      </w:r>
      <w:r w:rsidRPr="00B7797E">
        <w:rPr>
          <w:spacing w:val="-1"/>
        </w:rPr>
        <w:t>обеспечивающая</w:t>
      </w:r>
      <w:r w:rsidR="0013662F" w:rsidRPr="00B7797E">
        <w:rPr>
          <w:spacing w:val="-1"/>
        </w:rPr>
        <w:t xml:space="preserve"> </w:t>
      </w:r>
      <w:r w:rsidRPr="00B7797E">
        <w:rPr>
          <w:spacing w:val="11"/>
        </w:rPr>
        <w:t>поддержание</w:t>
      </w:r>
      <w:r w:rsidR="0013662F" w:rsidRPr="00B7797E">
        <w:rPr>
          <w:spacing w:val="11"/>
        </w:rPr>
        <w:t xml:space="preserve"> </w:t>
      </w:r>
      <w:r w:rsidRPr="00B7797E">
        <w:rPr>
          <w:spacing w:val="11"/>
        </w:rPr>
        <w:t>формы</w:t>
      </w:r>
      <w:r w:rsidR="0013662F" w:rsidRPr="00B7797E">
        <w:rPr>
          <w:spacing w:val="11"/>
        </w:rPr>
        <w:t xml:space="preserve"> </w:t>
      </w:r>
      <w:r w:rsidRPr="00B7797E">
        <w:rPr>
          <w:spacing w:val="11"/>
        </w:rPr>
        <w:t>клеток</w:t>
      </w:r>
      <w:r w:rsidR="0013662F" w:rsidRPr="00B7797E">
        <w:rPr>
          <w:spacing w:val="11"/>
        </w:rPr>
        <w:t xml:space="preserve"> </w:t>
      </w:r>
      <w:r w:rsidRPr="00B7797E">
        <w:rPr>
          <w:spacing w:val="11"/>
        </w:rPr>
        <w:t>и</w:t>
      </w:r>
      <w:r w:rsidR="0013662F" w:rsidRPr="00B7797E">
        <w:rPr>
          <w:spacing w:val="11"/>
        </w:rPr>
        <w:t xml:space="preserve"> </w:t>
      </w:r>
      <w:r w:rsidRPr="00B7797E">
        <w:rPr>
          <w:spacing w:val="11"/>
        </w:rPr>
        <w:t>просторы</w:t>
      </w:r>
      <w:r w:rsidR="0013662F" w:rsidRPr="00B7797E">
        <w:rPr>
          <w:spacing w:val="11"/>
        </w:rPr>
        <w:t xml:space="preserve"> </w:t>
      </w:r>
      <w:r w:rsidRPr="00B7797E">
        <w:rPr>
          <w:spacing w:val="11"/>
        </w:rPr>
        <w:t>структур</w:t>
      </w:r>
      <w:r w:rsidR="0013662F" w:rsidRPr="00B7797E">
        <w:rPr>
          <w:spacing w:val="11"/>
        </w:rPr>
        <w:t xml:space="preserve"> </w:t>
      </w:r>
      <w:r w:rsidRPr="00B7797E">
        <w:rPr>
          <w:spacing w:val="11"/>
        </w:rPr>
        <w:t>по</w:t>
      </w:r>
      <w:r w:rsidR="0013662F" w:rsidRPr="00B7797E">
        <w:rPr>
          <w:spacing w:val="11"/>
        </w:rPr>
        <w:t xml:space="preserve"> </w:t>
      </w:r>
      <w:r w:rsidRPr="00B7797E">
        <w:rPr>
          <w:spacing w:val="-2"/>
        </w:rPr>
        <w:t>цитоплазме.</w:t>
      </w:r>
    </w:p>
    <w:p w:rsidR="001301D7" w:rsidRPr="00B7797E" w:rsidRDefault="001301D7" w:rsidP="001301D7">
      <w:pPr>
        <w:widowControl w:val="0"/>
        <w:shd w:val="clear" w:color="auto" w:fill="FFFFFF"/>
        <w:tabs>
          <w:tab w:val="left" w:pos="274"/>
        </w:tabs>
        <w:autoSpaceDE w:val="0"/>
        <w:autoSpaceDN w:val="0"/>
        <w:adjustRightInd w:val="0"/>
        <w:spacing w:line="360" w:lineRule="auto"/>
        <w:ind w:firstLine="709"/>
        <w:jc w:val="both"/>
      </w:pPr>
      <w:r w:rsidRPr="00B7797E">
        <w:rPr>
          <w:spacing w:val="-12"/>
        </w:rPr>
        <w:t>4.</w:t>
      </w:r>
      <w:r w:rsidR="0013662F" w:rsidRPr="00B7797E">
        <w:t xml:space="preserve"> </w:t>
      </w:r>
      <w:r w:rsidRPr="00B7797E">
        <w:t>Митохондрии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rPr>
          <w:spacing w:val="2"/>
        </w:rPr>
        <w:t>энергетические</w:t>
      </w:r>
      <w:r w:rsidR="0013662F" w:rsidRPr="00B7797E">
        <w:rPr>
          <w:spacing w:val="2"/>
        </w:rPr>
        <w:t xml:space="preserve"> </w:t>
      </w:r>
      <w:r w:rsidRPr="00B7797E">
        <w:rPr>
          <w:spacing w:val="2"/>
        </w:rPr>
        <w:t>станции</w:t>
      </w:r>
      <w:r w:rsidR="0013662F" w:rsidRPr="00B7797E">
        <w:rPr>
          <w:spacing w:val="2"/>
        </w:rPr>
        <w:t xml:space="preserve"> </w:t>
      </w:r>
      <w:r w:rsidRPr="00B7797E">
        <w:rPr>
          <w:spacing w:val="2"/>
        </w:rPr>
        <w:t>клетки,</w:t>
      </w:r>
      <w:r w:rsidR="0013662F" w:rsidRPr="00B7797E">
        <w:rPr>
          <w:spacing w:val="2"/>
        </w:rPr>
        <w:t xml:space="preserve"> </w:t>
      </w:r>
      <w:r w:rsidRPr="00B7797E">
        <w:rPr>
          <w:spacing w:val="2"/>
        </w:rPr>
        <w:t>на</w:t>
      </w:r>
      <w:r w:rsidR="0013662F" w:rsidRPr="00B7797E">
        <w:rPr>
          <w:spacing w:val="2"/>
        </w:rPr>
        <w:t xml:space="preserve"> </w:t>
      </w:r>
      <w:r w:rsidRPr="00B7797E">
        <w:rPr>
          <w:spacing w:val="2"/>
        </w:rPr>
        <w:t>мембранах</w:t>
      </w:r>
      <w:r w:rsidR="0013662F" w:rsidRPr="00B7797E">
        <w:rPr>
          <w:spacing w:val="2"/>
        </w:rPr>
        <w:t xml:space="preserve"> </w:t>
      </w:r>
      <w:r w:rsidRPr="00B7797E">
        <w:rPr>
          <w:spacing w:val="2"/>
        </w:rPr>
        <w:t>которых</w:t>
      </w:r>
      <w:r w:rsidR="0013662F" w:rsidRPr="00B7797E">
        <w:rPr>
          <w:spacing w:val="2"/>
        </w:rPr>
        <w:t xml:space="preserve"> </w:t>
      </w:r>
      <w:r w:rsidRPr="00B7797E">
        <w:rPr>
          <w:spacing w:val="8"/>
        </w:rPr>
        <w:t>упорядоченно</w:t>
      </w:r>
      <w:r w:rsidR="0013662F" w:rsidRPr="00B7797E">
        <w:rPr>
          <w:spacing w:val="8"/>
        </w:rPr>
        <w:t xml:space="preserve"> </w:t>
      </w:r>
      <w:r w:rsidRPr="00B7797E">
        <w:rPr>
          <w:spacing w:val="8"/>
        </w:rPr>
        <w:t>расположены</w:t>
      </w:r>
      <w:r w:rsidR="0013662F" w:rsidRPr="00B7797E">
        <w:rPr>
          <w:spacing w:val="8"/>
        </w:rPr>
        <w:t xml:space="preserve"> </w:t>
      </w:r>
      <w:r w:rsidRPr="00B7797E">
        <w:rPr>
          <w:spacing w:val="8"/>
        </w:rPr>
        <w:t>ферменты</w:t>
      </w:r>
      <w:r w:rsidR="0013662F" w:rsidRPr="00B7797E">
        <w:rPr>
          <w:spacing w:val="8"/>
        </w:rPr>
        <w:t xml:space="preserve"> </w:t>
      </w:r>
      <w:r w:rsidRPr="00B7797E">
        <w:rPr>
          <w:spacing w:val="8"/>
        </w:rPr>
        <w:t>энергетического</w:t>
      </w:r>
      <w:r w:rsidR="0013662F" w:rsidRPr="00B7797E">
        <w:rPr>
          <w:spacing w:val="8"/>
        </w:rPr>
        <w:t xml:space="preserve"> </w:t>
      </w:r>
      <w:r w:rsidRPr="00B7797E">
        <w:rPr>
          <w:spacing w:val="-4"/>
        </w:rPr>
        <w:t>обмена.</w:t>
      </w:r>
    </w:p>
    <w:p w:rsidR="001301D7" w:rsidRPr="00B7797E" w:rsidRDefault="001301D7" w:rsidP="001301D7">
      <w:pPr>
        <w:widowControl w:val="0"/>
        <w:shd w:val="clear" w:color="auto" w:fill="FFFFFF"/>
        <w:tabs>
          <w:tab w:val="left" w:pos="274"/>
        </w:tabs>
        <w:autoSpaceDE w:val="0"/>
        <w:autoSpaceDN w:val="0"/>
        <w:adjustRightInd w:val="0"/>
        <w:spacing w:line="360" w:lineRule="auto"/>
        <w:ind w:firstLine="709"/>
        <w:jc w:val="both"/>
      </w:pPr>
      <w:r w:rsidRPr="00B7797E">
        <w:rPr>
          <w:spacing w:val="-16"/>
        </w:rPr>
        <w:t>5.</w:t>
      </w:r>
      <w:r w:rsidR="0013662F" w:rsidRPr="00B7797E">
        <w:t xml:space="preserve"> </w:t>
      </w:r>
      <w:r w:rsidRPr="00B7797E">
        <w:t>Пластиды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органоиды,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которых</w:t>
      </w:r>
      <w:r w:rsidR="0013662F" w:rsidRPr="00B7797E">
        <w:t xml:space="preserve"> </w:t>
      </w:r>
      <w:r w:rsidRPr="00B7797E">
        <w:t>осуществляется</w:t>
      </w:r>
      <w:r w:rsidR="0013662F" w:rsidRPr="00B7797E">
        <w:t xml:space="preserve"> </w:t>
      </w:r>
      <w:r w:rsidRPr="00B7797E">
        <w:t>фотосинтез.</w:t>
      </w:r>
    </w:p>
    <w:p w:rsidR="001301D7" w:rsidRPr="00B7797E" w:rsidRDefault="001301D7" w:rsidP="001301D7">
      <w:pPr>
        <w:widowControl w:val="0"/>
        <w:shd w:val="clear" w:color="auto" w:fill="FFFFFF"/>
        <w:tabs>
          <w:tab w:val="left" w:pos="274"/>
        </w:tabs>
        <w:autoSpaceDE w:val="0"/>
        <w:autoSpaceDN w:val="0"/>
        <w:adjustRightInd w:val="0"/>
        <w:spacing w:line="360" w:lineRule="auto"/>
        <w:ind w:firstLine="709"/>
        <w:jc w:val="both"/>
      </w:pPr>
      <w:r w:rsidRPr="00B7797E">
        <w:rPr>
          <w:spacing w:val="-14"/>
        </w:rPr>
        <w:t>6.</w:t>
      </w:r>
      <w:r w:rsidR="0013662F" w:rsidRPr="00B7797E">
        <w:t xml:space="preserve"> </w:t>
      </w:r>
      <w:r w:rsidRPr="00B7797E">
        <w:t>Включения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rPr>
          <w:spacing w:val="7"/>
        </w:rPr>
        <w:t>непостоянно</w:t>
      </w:r>
      <w:r w:rsidR="0013662F" w:rsidRPr="00B7797E">
        <w:rPr>
          <w:spacing w:val="7"/>
        </w:rPr>
        <w:t xml:space="preserve"> </w:t>
      </w:r>
      <w:r w:rsidRPr="00B7797E">
        <w:rPr>
          <w:spacing w:val="7"/>
        </w:rPr>
        <w:t>присутствующие</w:t>
      </w:r>
      <w:r w:rsidR="0013662F" w:rsidRPr="00B7797E">
        <w:rPr>
          <w:spacing w:val="7"/>
        </w:rPr>
        <w:t xml:space="preserve"> </w:t>
      </w:r>
      <w:r w:rsidRPr="00B7797E">
        <w:rPr>
          <w:spacing w:val="7"/>
        </w:rPr>
        <w:t>в</w:t>
      </w:r>
      <w:r w:rsidR="0013662F" w:rsidRPr="00B7797E">
        <w:rPr>
          <w:spacing w:val="7"/>
        </w:rPr>
        <w:t xml:space="preserve"> </w:t>
      </w:r>
      <w:r w:rsidRPr="00B7797E">
        <w:rPr>
          <w:spacing w:val="7"/>
        </w:rPr>
        <w:t>цитоплазме</w:t>
      </w:r>
      <w:r w:rsidR="0013662F" w:rsidRPr="00B7797E">
        <w:rPr>
          <w:spacing w:val="7"/>
        </w:rPr>
        <w:t xml:space="preserve"> </w:t>
      </w:r>
      <w:r w:rsidRPr="00B7797E">
        <w:rPr>
          <w:spacing w:val="7"/>
        </w:rPr>
        <w:t>структуры,</w:t>
      </w:r>
      <w:r w:rsidR="0013662F" w:rsidRPr="00B7797E">
        <w:rPr>
          <w:spacing w:val="7"/>
        </w:rPr>
        <w:t xml:space="preserve"> </w:t>
      </w:r>
      <w:r w:rsidRPr="00B7797E">
        <w:rPr>
          <w:spacing w:val="11"/>
        </w:rPr>
        <w:t>являющиеся</w:t>
      </w:r>
      <w:r w:rsidR="0013662F" w:rsidRPr="00B7797E">
        <w:rPr>
          <w:spacing w:val="11"/>
        </w:rPr>
        <w:t xml:space="preserve"> </w:t>
      </w:r>
      <w:r w:rsidRPr="00B7797E">
        <w:rPr>
          <w:spacing w:val="11"/>
        </w:rPr>
        <w:t>продуктами</w:t>
      </w:r>
      <w:r w:rsidR="0013662F" w:rsidRPr="00B7797E">
        <w:rPr>
          <w:spacing w:val="11"/>
        </w:rPr>
        <w:t xml:space="preserve"> </w:t>
      </w:r>
      <w:r w:rsidRPr="00B7797E">
        <w:rPr>
          <w:spacing w:val="11"/>
        </w:rPr>
        <w:t>жизнедеятельности</w:t>
      </w:r>
      <w:r w:rsidR="0013662F" w:rsidRPr="00B7797E">
        <w:rPr>
          <w:spacing w:val="11"/>
        </w:rPr>
        <w:t xml:space="preserve"> </w:t>
      </w:r>
      <w:r w:rsidRPr="00B7797E">
        <w:rPr>
          <w:spacing w:val="11"/>
        </w:rPr>
        <w:t>клеток</w:t>
      </w:r>
      <w:r w:rsidR="0013662F" w:rsidRPr="00B7797E">
        <w:rPr>
          <w:spacing w:val="11"/>
        </w:rPr>
        <w:t xml:space="preserve"> </w:t>
      </w:r>
      <w:r w:rsidRPr="00B7797E">
        <w:rPr>
          <w:spacing w:val="11"/>
        </w:rPr>
        <w:t>и</w:t>
      </w:r>
      <w:r w:rsidR="0013662F" w:rsidRPr="00B7797E">
        <w:rPr>
          <w:spacing w:val="11"/>
        </w:rPr>
        <w:t xml:space="preserve"> </w:t>
      </w:r>
      <w:r w:rsidRPr="00B7797E">
        <w:t>выполняющие</w:t>
      </w:r>
      <w:r w:rsidR="0013662F" w:rsidRPr="00B7797E">
        <w:t xml:space="preserve"> </w:t>
      </w:r>
      <w:r w:rsidRPr="00B7797E">
        <w:t>роль</w:t>
      </w:r>
      <w:r w:rsidR="0013662F" w:rsidRPr="00B7797E">
        <w:t xml:space="preserve"> </w:t>
      </w:r>
      <w:r w:rsidRPr="00B7797E">
        <w:t>запаса</w:t>
      </w:r>
      <w:r w:rsidR="0013662F" w:rsidRPr="00B7797E">
        <w:t xml:space="preserve"> </w:t>
      </w:r>
      <w:r w:rsidRPr="00B7797E">
        <w:t>питательных</w:t>
      </w:r>
      <w:r w:rsidR="0013662F" w:rsidRPr="00B7797E">
        <w:t xml:space="preserve"> </w:t>
      </w:r>
      <w:r w:rsidRPr="00B7797E">
        <w:t>веществ.</w:t>
      </w:r>
    </w:p>
    <w:p w:rsidR="001301D7" w:rsidRPr="00B7797E" w:rsidRDefault="001301D7" w:rsidP="001301D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</w:pPr>
      <w:r w:rsidRPr="00B7797E">
        <w:t>Биохимические</w:t>
      </w:r>
      <w:r w:rsidR="0013662F" w:rsidRPr="00B7797E">
        <w:t xml:space="preserve"> </w:t>
      </w:r>
      <w:r w:rsidRPr="00B7797E">
        <w:t>превращения</w:t>
      </w:r>
      <w:r w:rsidR="0013662F" w:rsidRPr="00B7797E">
        <w:t xml:space="preserve"> </w:t>
      </w:r>
      <w:r w:rsidRPr="00B7797E">
        <w:t>неразрывно</w:t>
      </w:r>
      <w:r w:rsidR="0013662F" w:rsidRPr="00B7797E">
        <w:t xml:space="preserve"> </w:t>
      </w:r>
      <w:r w:rsidRPr="00B7797E">
        <w:t>связаны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различными</w:t>
      </w:r>
      <w:r w:rsidR="0013662F" w:rsidRPr="00B7797E">
        <w:t xml:space="preserve"> </w:t>
      </w:r>
      <w:r w:rsidRPr="00B7797E">
        <w:t>структурами</w:t>
      </w:r>
      <w:r w:rsidR="0013662F" w:rsidRPr="00B7797E">
        <w:t xml:space="preserve"> </w:t>
      </w:r>
      <w:r w:rsidRPr="00B7797E">
        <w:t>живой</w:t>
      </w:r>
      <w:r w:rsidR="0013662F" w:rsidRPr="00B7797E">
        <w:t xml:space="preserve"> </w:t>
      </w:r>
      <w:r w:rsidRPr="00B7797E">
        <w:t>клетки,</w:t>
      </w:r>
      <w:r w:rsidR="0013662F" w:rsidRPr="00B7797E">
        <w:t xml:space="preserve"> </w:t>
      </w:r>
      <w:r w:rsidRPr="00B7797E">
        <w:t>которые</w:t>
      </w:r>
      <w:r w:rsidR="0013662F" w:rsidRPr="00B7797E">
        <w:t xml:space="preserve"> </w:t>
      </w:r>
      <w:r w:rsidRPr="00B7797E">
        <w:t>отвечают</w:t>
      </w:r>
      <w:r w:rsidR="0013662F" w:rsidRPr="00B7797E">
        <w:t xml:space="preserve"> </w:t>
      </w:r>
      <w:r w:rsidRPr="00B7797E">
        <w:t>за</w:t>
      </w:r>
      <w:r w:rsidR="0013662F" w:rsidRPr="00B7797E">
        <w:t xml:space="preserve"> </w:t>
      </w:r>
      <w:r w:rsidRPr="00B7797E">
        <w:t>выполнение</w:t>
      </w:r>
      <w:r w:rsidR="0013662F" w:rsidRPr="00B7797E">
        <w:t xml:space="preserve"> </w:t>
      </w:r>
      <w:r w:rsidRPr="00B7797E">
        <w:t>той</w:t>
      </w:r>
      <w:r w:rsidR="0013662F" w:rsidRPr="00B7797E">
        <w:t xml:space="preserve"> </w:t>
      </w:r>
      <w:r w:rsidRPr="00B7797E">
        <w:t>или</w:t>
      </w:r>
      <w:r w:rsidR="0013662F" w:rsidRPr="00B7797E">
        <w:t xml:space="preserve"> </w:t>
      </w:r>
      <w:r w:rsidRPr="00B7797E">
        <w:t>иной</w:t>
      </w:r>
      <w:r w:rsidR="0013662F" w:rsidRPr="00B7797E">
        <w:t xml:space="preserve"> </w:t>
      </w:r>
      <w:r w:rsidRPr="00B7797E">
        <w:t>функции.</w:t>
      </w:r>
      <w:r w:rsidR="0013662F" w:rsidRPr="00B7797E">
        <w:t xml:space="preserve"> </w:t>
      </w:r>
      <w:r w:rsidRPr="00B7797E">
        <w:t>Такие</w:t>
      </w:r>
      <w:r w:rsidR="0013662F" w:rsidRPr="00B7797E">
        <w:t xml:space="preserve"> </w:t>
      </w:r>
      <w:r w:rsidRPr="00B7797E">
        <w:t>структуры</w:t>
      </w:r>
      <w:r w:rsidR="0013662F" w:rsidRPr="00B7797E">
        <w:t xml:space="preserve"> </w:t>
      </w:r>
      <w:r w:rsidRPr="00B7797E">
        <w:t>получили</w:t>
      </w:r>
      <w:r w:rsidR="0013662F" w:rsidRPr="00B7797E">
        <w:t xml:space="preserve"> </w:t>
      </w:r>
      <w:r w:rsidRPr="00B7797E">
        <w:t>название</w:t>
      </w:r>
      <w:r w:rsidR="0013662F" w:rsidRPr="00B7797E">
        <w:t xml:space="preserve"> </w:t>
      </w:r>
      <w:r w:rsidRPr="00B7797E">
        <w:t>органоидов,</w:t>
      </w:r>
      <w:r w:rsidR="0013662F" w:rsidRPr="00B7797E">
        <w:t xml:space="preserve"> </w:t>
      </w:r>
      <w:r w:rsidRPr="00B7797E">
        <w:t>так,</w:t>
      </w:r>
      <w:r w:rsidR="0013662F" w:rsidRPr="00B7797E">
        <w:t xml:space="preserve"> </w:t>
      </w:r>
      <w:r w:rsidRPr="00B7797E">
        <w:t>как</w:t>
      </w:r>
      <w:r w:rsidR="0013662F" w:rsidRPr="00B7797E">
        <w:t xml:space="preserve"> </w:t>
      </w:r>
      <w:r w:rsidRPr="00B7797E">
        <w:t>подобно</w:t>
      </w:r>
      <w:r w:rsidR="0013662F" w:rsidRPr="00B7797E">
        <w:t xml:space="preserve"> </w:t>
      </w:r>
      <w:r w:rsidRPr="00B7797E">
        <w:t>органам</w:t>
      </w:r>
      <w:r w:rsidR="0013662F" w:rsidRPr="00B7797E">
        <w:t xml:space="preserve"> </w:t>
      </w:r>
      <w:r w:rsidRPr="00B7797E">
        <w:t>целого</w:t>
      </w:r>
      <w:r w:rsidR="0013662F" w:rsidRPr="00B7797E">
        <w:t xml:space="preserve"> </w:t>
      </w:r>
      <w:r w:rsidRPr="00B7797E">
        <w:t>организма,</w:t>
      </w:r>
      <w:r w:rsidR="0013662F" w:rsidRPr="00B7797E">
        <w:t xml:space="preserve"> </w:t>
      </w:r>
      <w:r w:rsidRPr="00B7797E">
        <w:t>выполняют</w:t>
      </w:r>
      <w:r w:rsidR="0013662F" w:rsidRPr="00B7797E">
        <w:t xml:space="preserve"> </w:t>
      </w:r>
      <w:r w:rsidRPr="00B7797E">
        <w:t>специфическую</w:t>
      </w:r>
      <w:r w:rsidR="0013662F" w:rsidRPr="00B7797E">
        <w:t xml:space="preserve"> </w:t>
      </w:r>
      <w:r w:rsidRPr="00B7797E">
        <w:t>функцию.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уровню</w:t>
      </w:r>
      <w:r w:rsidR="0013662F" w:rsidRPr="00B7797E">
        <w:t xml:space="preserve"> </w:t>
      </w:r>
      <w:r w:rsidRPr="00B7797E">
        <w:t>организации</w:t>
      </w:r>
      <w:r w:rsidR="0013662F" w:rsidRPr="00B7797E">
        <w:t xml:space="preserve"> </w:t>
      </w:r>
      <w:r w:rsidRPr="00B7797E">
        <w:t>(степени</w:t>
      </w:r>
      <w:r w:rsidR="0013662F" w:rsidRPr="00B7797E">
        <w:t xml:space="preserve"> </w:t>
      </w:r>
      <w:r w:rsidRPr="00B7797E">
        <w:t>сложности)</w:t>
      </w:r>
      <w:r w:rsidR="0013662F" w:rsidRPr="00B7797E">
        <w:t xml:space="preserve"> </w:t>
      </w:r>
      <w:r w:rsidRPr="00B7797E">
        <w:t>все</w:t>
      </w:r>
      <w:r w:rsidR="0013662F" w:rsidRPr="00B7797E">
        <w:t xml:space="preserve"> </w:t>
      </w:r>
      <w:r w:rsidRPr="00B7797E">
        <w:t>клетки</w:t>
      </w:r>
      <w:r w:rsidR="0013662F" w:rsidRPr="00B7797E">
        <w:t xml:space="preserve"> </w:t>
      </w:r>
      <w:r w:rsidRPr="00B7797E">
        <w:t>делятся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безъядерные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прокариоты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ядерные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эукариоты.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безъядерным</w:t>
      </w:r>
      <w:r w:rsidR="0013662F" w:rsidRPr="00B7797E">
        <w:t xml:space="preserve"> </w:t>
      </w:r>
      <w:r w:rsidRPr="00B7797E">
        <w:t>относят</w:t>
      </w:r>
      <w:r w:rsidR="0013662F" w:rsidRPr="00B7797E">
        <w:t xml:space="preserve"> </w:t>
      </w:r>
      <w:r w:rsidRPr="00B7797E">
        <w:t>бактерии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синезеленые</w:t>
      </w:r>
      <w:r w:rsidR="0013662F" w:rsidRPr="00B7797E">
        <w:t xml:space="preserve"> </w:t>
      </w:r>
      <w:r w:rsidRPr="00B7797E">
        <w:t>водоросли.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эукариотам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клетки</w:t>
      </w:r>
      <w:r w:rsidR="0013662F" w:rsidRPr="00B7797E">
        <w:t xml:space="preserve"> </w:t>
      </w:r>
      <w:r w:rsidRPr="00B7797E">
        <w:t>грибов,</w:t>
      </w:r>
      <w:r w:rsidR="0013662F" w:rsidRPr="00B7797E">
        <w:t xml:space="preserve"> </w:t>
      </w:r>
      <w:r w:rsidRPr="00B7797E">
        <w:t>животных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растений.</w:t>
      </w:r>
    </w:p>
    <w:p w:rsidR="001301D7" w:rsidRPr="00B7797E" w:rsidRDefault="001301D7" w:rsidP="001301D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</w:pPr>
      <w:r w:rsidRPr="00B7797E">
        <w:t>Таким</w:t>
      </w:r>
      <w:r w:rsidR="0013662F" w:rsidRPr="00B7797E">
        <w:t xml:space="preserve"> </w:t>
      </w:r>
      <w:r w:rsidRPr="00B7797E">
        <w:t>образом,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современной</w:t>
      </w:r>
      <w:r w:rsidR="0013662F" w:rsidRPr="00B7797E">
        <w:t xml:space="preserve"> </w:t>
      </w:r>
      <w:r w:rsidRPr="00B7797E">
        <w:t>науке</w:t>
      </w:r>
      <w:r w:rsidR="0013662F" w:rsidRPr="00B7797E">
        <w:t xml:space="preserve"> </w:t>
      </w:r>
      <w:r w:rsidRPr="00B7797E">
        <w:t>выделяются</w:t>
      </w:r>
      <w:r w:rsidR="0013662F" w:rsidRPr="00B7797E">
        <w:t xml:space="preserve"> </w:t>
      </w:r>
      <w:r w:rsidRPr="00B7797E">
        <w:t>два</w:t>
      </w:r>
      <w:r w:rsidR="0013662F" w:rsidRPr="00B7797E">
        <w:t xml:space="preserve"> </w:t>
      </w:r>
      <w:r w:rsidRPr="00B7797E">
        <w:t>уровня</w:t>
      </w:r>
      <w:r w:rsidR="0013662F" w:rsidRPr="00B7797E">
        <w:t xml:space="preserve"> </w:t>
      </w:r>
      <w:r w:rsidRPr="00B7797E">
        <w:t>клеточной</w:t>
      </w:r>
      <w:r w:rsidR="0013662F" w:rsidRPr="00B7797E">
        <w:t xml:space="preserve"> </w:t>
      </w:r>
      <w:r w:rsidRPr="00B7797E">
        <w:t>организации:</w:t>
      </w:r>
      <w:r w:rsidR="0013662F" w:rsidRPr="00B7797E">
        <w:t xml:space="preserve"> </w:t>
      </w:r>
      <w:r w:rsidRPr="00B7797E">
        <w:t>прокариотический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эукариотический.</w:t>
      </w:r>
      <w:r w:rsidR="0013662F" w:rsidRPr="00B7797E">
        <w:t xml:space="preserve"> </w:t>
      </w:r>
      <w:r w:rsidRPr="00B7797E">
        <w:t>Прокариоты</w:t>
      </w:r>
      <w:r w:rsidR="0013662F" w:rsidRPr="00B7797E">
        <w:t xml:space="preserve"> </w:t>
      </w:r>
      <w:r w:rsidRPr="00B7797E">
        <w:t>сохраняют</w:t>
      </w:r>
      <w:r w:rsidR="0013662F" w:rsidRPr="00B7797E">
        <w:t xml:space="preserve"> </w:t>
      </w:r>
      <w:r w:rsidRPr="00B7797E">
        <w:t>черты</w:t>
      </w:r>
      <w:r w:rsidR="0013662F" w:rsidRPr="00B7797E">
        <w:t xml:space="preserve"> </w:t>
      </w:r>
      <w:r w:rsidRPr="00B7797E">
        <w:t>глубочайшей</w:t>
      </w:r>
      <w:r w:rsidR="0013662F" w:rsidRPr="00B7797E">
        <w:t xml:space="preserve"> </w:t>
      </w:r>
      <w:r w:rsidRPr="00B7797E">
        <w:t>древности:</w:t>
      </w:r>
      <w:r w:rsidR="0013662F" w:rsidRPr="00B7797E">
        <w:t xml:space="preserve"> </w:t>
      </w:r>
      <w:r w:rsidRPr="00B7797E">
        <w:t>они</w:t>
      </w:r>
      <w:r w:rsidR="0013662F" w:rsidRPr="00B7797E">
        <w:t xml:space="preserve"> </w:t>
      </w:r>
      <w:r w:rsidRPr="00B7797E">
        <w:t>очень</w:t>
      </w:r>
      <w:r w:rsidR="0013662F" w:rsidRPr="00B7797E">
        <w:t xml:space="preserve"> </w:t>
      </w:r>
      <w:r w:rsidRPr="00B7797E">
        <w:t>просто</w:t>
      </w:r>
      <w:r w:rsidR="0013662F" w:rsidRPr="00B7797E">
        <w:t xml:space="preserve"> </w:t>
      </w:r>
      <w:r w:rsidRPr="00B7797E">
        <w:t>устроены.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этом</w:t>
      </w:r>
      <w:r w:rsidR="0013662F" w:rsidRPr="00B7797E">
        <w:t xml:space="preserve"> </w:t>
      </w:r>
      <w:r w:rsidRPr="00B7797E">
        <w:t>основании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выделяют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самостоятельное</w:t>
      </w:r>
      <w:r w:rsidR="0013662F" w:rsidRPr="00B7797E">
        <w:t xml:space="preserve"> </w:t>
      </w:r>
      <w:r w:rsidRPr="00B7797E">
        <w:t>царство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дробянки.</w:t>
      </w:r>
    </w:p>
    <w:p w:rsidR="001301D7" w:rsidRPr="00B7797E" w:rsidRDefault="001301D7" w:rsidP="001301D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</w:pPr>
      <w:r w:rsidRPr="00B7797E">
        <w:t>Клетки</w:t>
      </w:r>
      <w:r w:rsidR="0013662F" w:rsidRPr="00B7797E">
        <w:t xml:space="preserve"> </w:t>
      </w:r>
      <w:r w:rsidRPr="00B7797E">
        <w:t>эукариот</w:t>
      </w:r>
      <w:r w:rsidR="0013662F" w:rsidRPr="00B7797E">
        <w:t xml:space="preserve"> </w:t>
      </w:r>
      <w:r w:rsidRPr="00B7797E">
        <w:t>содержат</w:t>
      </w:r>
      <w:r w:rsidR="0013662F" w:rsidRPr="00B7797E">
        <w:t xml:space="preserve"> </w:t>
      </w:r>
      <w:r w:rsidRPr="00B7797E">
        <w:t>ограниченное</w:t>
      </w:r>
      <w:r w:rsidR="0013662F" w:rsidRPr="00B7797E">
        <w:t xml:space="preserve"> </w:t>
      </w:r>
      <w:r w:rsidRPr="00B7797E">
        <w:t>оболочкой</w:t>
      </w:r>
      <w:r w:rsidR="0013662F" w:rsidRPr="00B7797E">
        <w:t xml:space="preserve"> </w:t>
      </w:r>
      <w:r w:rsidRPr="00B7797E">
        <w:t>ядро,</w:t>
      </w:r>
      <w:r w:rsidR="0013662F" w:rsidRPr="00B7797E">
        <w:t xml:space="preserve"> </w:t>
      </w:r>
      <w:r w:rsidRPr="00B7797E">
        <w:t>а</w:t>
      </w:r>
      <w:r w:rsidR="0013662F" w:rsidRPr="00B7797E">
        <w:t xml:space="preserve"> </w:t>
      </w:r>
      <w:r w:rsidRPr="00B7797E">
        <w:t>так</w:t>
      </w:r>
      <w:r w:rsidR="0013662F" w:rsidRPr="00B7797E">
        <w:t xml:space="preserve"> </w:t>
      </w:r>
      <w:r w:rsidRPr="00B7797E">
        <w:t>же</w:t>
      </w:r>
      <w:r w:rsidR="0013662F" w:rsidRPr="00B7797E">
        <w:t xml:space="preserve"> </w:t>
      </w:r>
      <w:r w:rsidRPr="00B7797E">
        <w:t>сложноустроенные</w:t>
      </w:r>
      <w:r w:rsidR="0013662F" w:rsidRPr="00B7797E">
        <w:t xml:space="preserve"> </w:t>
      </w:r>
      <w:r w:rsidRPr="00B7797E">
        <w:t>«энергетические</w:t>
      </w:r>
      <w:r w:rsidR="0013662F" w:rsidRPr="00B7797E">
        <w:t xml:space="preserve"> </w:t>
      </w:r>
      <w:r w:rsidRPr="00B7797E">
        <w:t>станции»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митохондрии.</w:t>
      </w:r>
      <w:r w:rsidR="0013662F" w:rsidRPr="00B7797E">
        <w:t xml:space="preserve"> </w:t>
      </w:r>
      <w:r w:rsidRPr="00B7797E">
        <w:t>Иными</w:t>
      </w:r>
      <w:r w:rsidR="0013662F" w:rsidRPr="00B7797E">
        <w:t xml:space="preserve"> </w:t>
      </w:r>
      <w:r w:rsidRPr="00B7797E">
        <w:t>словами,</w:t>
      </w:r>
      <w:r w:rsidR="0013662F" w:rsidRPr="00B7797E">
        <w:t xml:space="preserve"> </w:t>
      </w:r>
      <w:r w:rsidRPr="00B7797E">
        <w:t>все</w:t>
      </w:r>
      <w:r w:rsidR="0013662F" w:rsidRPr="00B7797E">
        <w:t xml:space="preserve"> </w:t>
      </w:r>
      <w:r w:rsidRPr="00B7797E">
        <w:t>клетки</w:t>
      </w:r>
      <w:r w:rsidR="0013662F" w:rsidRPr="00B7797E">
        <w:t xml:space="preserve"> </w:t>
      </w:r>
      <w:r w:rsidRPr="00B7797E">
        <w:t>ядерных</w:t>
      </w:r>
      <w:r w:rsidR="0013662F" w:rsidRPr="00B7797E">
        <w:t xml:space="preserve"> </w:t>
      </w:r>
      <w:r w:rsidRPr="00B7797E">
        <w:t>организмов</w:t>
      </w:r>
      <w:r w:rsidR="0013662F" w:rsidRPr="00B7797E">
        <w:t xml:space="preserve"> </w:t>
      </w:r>
      <w:r w:rsidRPr="00B7797E">
        <w:t>высоко</w:t>
      </w:r>
      <w:r w:rsidR="0013662F" w:rsidRPr="00B7797E">
        <w:t xml:space="preserve"> </w:t>
      </w:r>
      <w:r w:rsidRPr="00B7797E">
        <w:t>организованы,</w:t>
      </w:r>
      <w:r w:rsidR="0013662F" w:rsidRPr="00B7797E">
        <w:t xml:space="preserve"> </w:t>
      </w:r>
      <w:r w:rsidRPr="00B7797E">
        <w:t>приспособлены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потреблению</w:t>
      </w:r>
      <w:r w:rsidR="0013662F" w:rsidRPr="00B7797E">
        <w:t xml:space="preserve"> </w:t>
      </w:r>
      <w:r w:rsidRPr="00B7797E">
        <w:t>кислорода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поэтому</w:t>
      </w:r>
      <w:r w:rsidR="0013662F" w:rsidRPr="00B7797E">
        <w:t xml:space="preserve"> </w:t>
      </w:r>
      <w:r w:rsidRPr="00B7797E">
        <w:t>могут</w:t>
      </w:r>
      <w:r w:rsidR="0013662F" w:rsidRPr="00B7797E">
        <w:t xml:space="preserve"> </w:t>
      </w:r>
      <w:r w:rsidRPr="00B7797E">
        <w:t>производить</w:t>
      </w:r>
      <w:r w:rsidR="0013662F" w:rsidRPr="00B7797E">
        <w:t xml:space="preserve"> </w:t>
      </w:r>
      <w:r w:rsidRPr="00B7797E">
        <w:t>большое</w:t>
      </w:r>
      <w:r w:rsidR="0013662F" w:rsidRPr="00B7797E">
        <w:t xml:space="preserve"> </w:t>
      </w:r>
      <w:r w:rsidRPr="00B7797E">
        <w:t>количество</w:t>
      </w:r>
      <w:r w:rsidR="0013662F" w:rsidRPr="00B7797E">
        <w:t xml:space="preserve"> </w:t>
      </w:r>
      <w:r w:rsidRPr="00B7797E">
        <w:t>энергии.</w:t>
      </w:r>
    </w:p>
    <w:p w:rsidR="001301D7" w:rsidRPr="00B7797E" w:rsidRDefault="001301D7" w:rsidP="001301D7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bCs/>
        </w:rPr>
      </w:pPr>
      <w:r w:rsidRPr="00B7797E">
        <w:rPr>
          <w:bCs/>
        </w:rPr>
        <w:t>Строение</w:t>
      </w:r>
      <w:r w:rsidR="0013662F" w:rsidRPr="00B7797E">
        <w:rPr>
          <w:bCs/>
        </w:rPr>
        <w:t xml:space="preserve"> </w:t>
      </w:r>
      <w:r w:rsidRPr="00B7797E">
        <w:rPr>
          <w:bCs/>
        </w:rPr>
        <w:t>прокариот</w:t>
      </w:r>
    </w:p>
    <w:p w:rsidR="001301D7" w:rsidRPr="00B7797E" w:rsidRDefault="001301D7" w:rsidP="001301D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</w:pPr>
      <w:r w:rsidRPr="00B7797E">
        <w:t>Типичными</w:t>
      </w:r>
      <w:r w:rsidR="0013662F" w:rsidRPr="00B7797E">
        <w:t xml:space="preserve"> </w:t>
      </w:r>
      <w:r w:rsidRPr="00B7797E">
        <w:t>прокариотами</w:t>
      </w:r>
      <w:r w:rsidR="0013662F" w:rsidRPr="00B7797E">
        <w:t xml:space="preserve"> </w:t>
      </w:r>
      <w:r w:rsidRPr="00B7797E">
        <w:t>являются</w:t>
      </w:r>
      <w:r w:rsidR="0013662F" w:rsidRPr="00B7797E">
        <w:t xml:space="preserve"> </w:t>
      </w:r>
      <w:r w:rsidRPr="00B7797E">
        <w:t>бактерии.</w:t>
      </w:r>
      <w:r w:rsidR="0013662F" w:rsidRPr="00B7797E">
        <w:t xml:space="preserve"> </w:t>
      </w:r>
      <w:r w:rsidRPr="00B7797E">
        <w:t>Они</w:t>
      </w:r>
      <w:r w:rsidR="0013662F" w:rsidRPr="00B7797E">
        <w:t xml:space="preserve"> </w:t>
      </w:r>
      <w:r w:rsidRPr="00B7797E">
        <w:t>живут</w:t>
      </w:r>
      <w:r w:rsidR="0013662F" w:rsidRPr="00B7797E">
        <w:t xml:space="preserve"> </w:t>
      </w:r>
      <w:r w:rsidRPr="00B7797E">
        <w:t>повсюду: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воде,</w:t>
      </w:r>
      <w:r w:rsidR="0013662F" w:rsidRPr="00B7797E">
        <w:t xml:space="preserve"> </w:t>
      </w:r>
      <w:r w:rsidRPr="00B7797E">
        <w:t>почве,</w:t>
      </w:r>
      <w:r w:rsidR="0013662F" w:rsidRPr="00B7797E">
        <w:t xml:space="preserve"> </w:t>
      </w:r>
      <w:r w:rsidRPr="00B7797E">
        <w:t>продуктах</w:t>
      </w:r>
      <w:r w:rsidR="0013662F" w:rsidRPr="00B7797E">
        <w:t xml:space="preserve"> </w:t>
      </w:r>
      <w:r w:rsidRPr="00B7797E">
        <w:t>питания.</w:t>
      </w:r>
      <w:r w:rsidR="0013662F" w:rsidRPr="00B7797E">
        <w:t xml:space="preserve"> </w:t>
      </w:r>
      <w:r w:rsidRPr="00B7797E">
        <w:t>Перечень</w:t>
      </w:r>
      <w:r w:rsidR="0013662F" w:rsidRPr="00B7797E">
        <w:t xml:space="preserve"> </w:t>
      </w:r>
      <w:r w:rsidRPr="00B7797E">
        <w:t>условий</w:t>
      </w:r>
      <w:r w:rsidR="0013662F" w:rsidRPr="00B7797E">
        <w:t xml:space="preserve"> </w:t>
      </w:r>
      <w:r w:rsidRPr="00B7797E">
        <w:t>обитания</w:t>
      </w:r>
      <w:r w:rsidR="0013662F" w:rsidRPr="00B7797E">
        <w:t xml:space="preserve"> </w:t>
      </w:r>
      <w:r w:rsidRPr="00B7797E">
        <w:t>показывает,</w:t>
      </w:r>
      <w:r w:rsidR="0013662F" w:rsidRPr="00B7797E">
        <w:t xml:space="preserve"> </w:t>
      </w:r>
      <w:r w:rsidRPr="00B7797E">
        <w:t>какой</w:t>
      </w:r>
      <w:r w:rsidR="0013662F" w:rsidRPr="00B7797E">
        <w:t xml:space="preserve"> </w:t>
      </w:r>
      <w:r w:rsidRPr="00B7797E">
        <w:t>высокой</w:t>
      </w:r>
      <w:r w:rsidR="0013662F" w:rsidRPr="00B7797E">
        <w:t xml:space="preserve"> </w:t>
      </w:r>
      <w:r w:rsidRPr="00B7797E">
        <w:t>степенью</w:t>
      </w:r>
      <w:r w:rsidR="0013662F" w:rsidRPr="00B7797E">
        <w:t xml:space="preserve"> </w:t>
      </w:r>
      <w:r w:rsidRPr="00B7797E">
        <w:t>приспособленности</w:t>
      </w:r>
      <w:r w:rsidR="0013662F" w:rsidRPr="00B7797E">
        <w:t xml:space="preserve"> </w:t>
      </w:r>
      <w:r w:rsidRPr="00B7797E">
        <w:t>обладают</w:t>
      </w:r>
      <w:r w:rsidR="0013662F" w:rsidRPr="00B7797E">
        <w:t xml:space="preserve"> </w:t>
      </w:r>
      <w:r w:rsidRPr="00B7797E">
        <w:t>прокариоты,</w:t>
      </w:r>
      <w:r w:rsidR="0013662F" w:rsidRPr="00B7797E">
        <w:t xml:space="preserve"> </w:t>
      </w:r>
      <w:r w:rsidRPr="00B7797E">
        <w:t>несмотря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простоту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строения.</w:t>
      </w:r>
      <w:r w:rsidR="0013662F" w:rsidRPr="00B7797E">
        <w:t xml:space="preserve"> </w:t>
      </w:r>
      <w:r w:rsidRPr="00B7797E">
        <w:t>Бактерии</w:t>
      </w:r>
      <w:r w:rsidR="0013662F" w:rsidRPr="00B7797E">
        <w:t xml:space="preserve"> </w:t>
      </w:r>
      <w:r w:rsidRPr="00B7797E">
        <w:t>представляют</w:t>
      </w:r>
      <w:r w:rsidR="0013662F" w:rsidRPr="00B7797E">
        <w:t xml:space="preserve"> </w:t>
      </w:r>
      <w:r w:rsidRPr="00B7797E">
        <w:t>собой</w:t>
      </w:r>
      <w:r w:rsidR="0013662F" w:rsidRPr="00B7797E">
        <w:t xml:space="preserve"> </w:t>
      </w:r>
      <w:r w:rsidRPr="00B7797E">
        <w:t>примитивные</w:t>
      </w:r>
      <w:r w:rsidR="0013662F" w:rsidRPr="00B7797E">
        <w:t xml:space="preserve"> </w:t>
      </w:r>
      <w:r w:rsidRPr="00B7797E">
        <w:t>формы</w:t>
      </w:r>
      <w:r w:rsidR="0013662F" w:rsidRPr="00B7797E">
        <w:t xml:space="preserve"> </w:t>
      </w:r>
      <w:r w:rsidRPr="00B7797E">
        <w:t>жизни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можно</w:t>
      </w:r>
      <w:r w:rsidR="0013662F" w:rsidRPr="00B7797E">
        <w:t xml:space="preserve"> </w:t>
      </w:r>
      <w:r w:rsidRPr="00B7797E">
        <w:t>предположить,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они</w:t>
      </w:r>
      <w:r w:rsidR="0013662F" w:rsidRPr="00B7797E">
        <w:t xml:space="preserve"> </w:t>
      </w:r>
      <w:r w:rsidRPr="00B7797E">
        <w:t>возникли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самых</w:t>
      </w:r>
      <w:r w:rsidR="0013662F" w:rsidRPr="00B7797E">
        <w:t xml:space="preserve"> </w:t>
      </w:r>
      <w:r w:rsidRPr="00B7797E">
        <w:t>ранних</w:t>
      </w:r>
      <w:r w:rsidR="0013662F" w:rsidRPr="00B7797E">
        <w:t xml:space="preserve"> </w:t>
      </w:r>
      <w:r w:rsidRPr="00B7797E">
        <w:t>этапах</w:t>
      </w:r>
      <w:r w:rsidR="0013662F" w:rsidRPr="00B7797E">
        <w:t xml:space="preserve"> </w:t>
      </w:r>
      <w:r w:rsidRPr="00B7797E">
        <w:t>развития</w:t>
      </w:r>
      <w:r w:rsidR="0013662F" w:rsidRPr="00B7797E">
        <w:t xml:space="preserve"> </w:t>
      </w:r>
      <w:r w:rsidRPr="00B7797E">
        <w:t>жизни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Земле.</w:t>
      </w:r>
      <w:r w:rsidR="0013662F" w:rsidRPr="00B7797E">
        <w:t xml:space="preserve"> </w:t>
      </w:r>
      <w:r w:rsidRPr="00B7797E">
        <w:t>Первоначально</w:t>
      </w:r>
      <w:r w:rsidR="0013662F" w:rsidRPr="00B7797E">
        <w:t xml:space="preserve"> </w:t>
      </w:r>
      <w:r w:rsidRPr="00B7797E">
        <w:t>бактерии</w:t>
      </w:r>
      <w:r w:rsidR="0013662F" w:rsidRPr="00B7797E">
        <w:t xml:space="preserve"> </w:t>
      </w:r>
      <w:r w:rsidRPr="00B7797E">
        <w:t>жили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мо</w:t>
      </w:r>
      <w:r w:rsidRPr="00B7797E">
        <w:lastRenderedPageBreak/>
        <w:t>рях.</w:t>
      </w:r>
      <w:r w:rsidR="0013662F" w:rsidRPr="00B7797E">
        <w:t xml:space="preserve"> </w:t>
      </w:r>
      <w:r w:rsidRPr="00B7797E">
        <w:t>От</w:t>
      </w:r>
      <w:r w:rsidR="0013662F" w:rsidRPr="00B7797E">
        <w:t xml:space="preserve"> </w:t>
      </w:r>
      <w:r w:rsidRPr="00B7797E">
        <w:t>них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произошли</w:t>
      </w:r>
      <w:r w:rsidR="0013662F" w:rsidRPr="00B7797E">
        <w:t xml:space="preserve"> </w:t>
      </w:r>
      <w:r w:rsidRPr="00B7797E">
        <w:t>современные</w:t>
      </w:r>
      <w:r w:rsidR="0013662F" w:rsidRPr="00B7797E">
        <w:t xml:space="preserve"> </w:t>
      </w:r>
      <w:r w:rsidRPr="00B7797E">
        <w:t>микроорганизмы.</w:t>
      </w:r>
      <w:r w:rsidR="0013662F" w:rsidRPr="00B7797E">
        <w:t xml:space="preserve"> </w:t>
      </w:r>
      <w:r w:rsidRPr="00B7797E">
        <w:t>Человек</w:t>
      </w:r>
      <w:r w:rsidR="0013662F" w:rsidRPr="00B7797E">
        <w:t xml:space="preserve"> </w:t>
      </w:r>
      <w:r w:rsidRPr="00B7797E">
        <w:t>познакомился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миром</w:t>
      </w:r>
      <w:r w:rsidR="0013662F" w:rsidRPr="00B7797E">
        <w:t xml:space="preserve"> </w:t>
      </w:r>
      <w:r w:rsidRPr="00B7797E">
        <w:t>микробов</w:t>
      </w:r>
      <w:r w:rsidR="0013662F" w:rsidRPr="00B7797E">
        <w:t xml:space="preserve"> </w:t>
      </w:r>
      <w:r w:rsidRPr="00B7797E">
        <w:t>после</w:t>
      </w:r>
      <w:r w:rsidR="0013662F" w:rsidRPr="00B7797E">
        <w:t xml:space="preserve"> </w:t>
      </w:r>
      <w:r w:rsidRPr="00B7797E">
        <w:t>изготовления</w:t>
      </w:r>
      <w:r w:rsidR="0013662F" w:rsidRPr="00B7797E">
        <w:t xml:space="preserve"> </w:t>
      </w:r>
      <w:r w:rsidRPr="00B7797E">
        <w:t>линзы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сильным</w:t>
      </w:r>
      <w:r w:rsidR="0013662F" w:rsidRPr="00B7797E">
        <w:t xml:space="preserve"> </w:t>
      </w:r>
      <w:r w:rsidRPr="00B7797E">
        <w:t>увеличением.</w:t>
      </w:r>
    </w:p>
    <w:p w:rsidR="001301D7" w:rsidRPr="00B7797E" w:rsidRDefault="001301D7" w:rsidP="001301D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</w:pPr>
      <w:r w:rsidRPr="00B7797E">
        <w:t>Размеры</w:t>
      </w:r>
      <w:r w:rsidR="0013662F" w:rsidRPr="00B7797E">
        <w:t xml:space="preserve"> </w:t>
      </w:r>
      <w:r w:rsidRPr="00B7797E">
        <w:t>бактерий</w:t>
      </w:r>
      <w:r w:rsidR="0013662F" w:rsidRPr="00B7797E">
        <w:t xml:space="preserve"> </w:t>
      </w:r>
      <w:r w:rsidRPr="00B7797E">
        <w:t>колеблются</w:t>
      </w:r>
      <w:r w:rsidR="0013662F" w:rsidRPr="00B7797E">
        <w:t xml:space="preserve"> </w:t>
      </w:r>
      <w:r w:rsidRPr="00B7797E">
        <w:t>от</w:t>
      </w:r>
      <w:r w:rsidR="0013662F" w:rsidRPr="00B7797E">
        <w:t xml:space="preserve"> </w:t>
      </w:r>
      <w:r w:rsidRPr="00B7797E">
        <w:t>1</w:t>
      </w:r>
      <w:r w:rsidR="0013662F" w:rsidRPr="00B7797E">
        <w:t xml:space="preserve"> </w:t>
      </w:r>
      <w:r w:rsidRPr="00B7797E">
        <w:t>до</w:t>
      </w:r>
      <w:r w:rsidR="0013662F" w:rsidRPr="00B7797E">
        <w:t xml:space="preserve"> </w:t>
      </w:r>
      <w:r w:rsidRPr="00B7797E">
        <w:t>15</w:t>
      </w:r>
      <w:r w:rsidR="0013662F" w:rsidRPr="00B7797E">
        <w:t xml:space="preserve"> </w:t>
      </w:r>
      <w:r w:rsidRPr="00B7797E">
        <w:t>мкм.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форме</w:t>
      </w:r>
      <w:r w:rsidR="0013662F" w:rsidRPr="00B7797E">
        <w:t xml:space="preserve"> </w:t>
      </w:r>
      <w:r w:rsidRPr="00B7797E">
        <w:t>выделяют</w:t>
      </w:r>
      <w:r w:rsidR="0013662F" w:rsidRPr="00B7797E">
        <w:t xml:space="preserve"> </w:t>
      </w:r>
      <w:r w:rsidRPr="00B7797E">
        <w:t>шаровидные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кокки,</w:t>
      </w:r>
      <w:r w:rsidR="0013662F" w:rsidRPr="00B7797E">
        <w:t xml:space="preserve"> </w:t>
      </w:r>
      <w:r w:rsidRPr="00B7797E">
        <w:t>вытянутые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палочки,</w:t>
      </w:r>
      <w:r w:rsidR="0013662F" w:rsidRPr="00B7797E">
        <w:t xml:space="preserve"> </w:t>
      </w:r>
      <w:r w:rsidRPr="00B7797E">
        <w:t>извитые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спиреллы.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зависимости</w:t>
      </w:r>
      <w:r w:rsidR="0013662F" w:rsidRPr="00B7797E">
        <w:t xml:space="preserve"> </w:t>
      </w:r>
      <w:r w:rsidRPr="00B7797E">
        <w:t>от</w:t>
      </w:r>
      <w:r w:rsidR="0013662F" w:rsidRPr="00B7797E">
        <w:t xml:space="preserve"> </w:t>
      </w:r>
      <w:r w:rsidRPr="00B7797E">
        <w:t>вида</w:t>
      </w:r>
      <w:r w:rsidR="0013662F" w:rsidRPr="00B7797E">
        <w:t xml:space="preserve"> </w:t>
      </w:r>
      <w:r w:rsidRPr="00B7797E">
        <w:t>они</w:t>
      </w:r>
      <w:r w:rsidR="0013662F" w:rsidRPr="00B7797E">
        <w:t xml:space="preserve"> </w:t>
      </w:r>
      <w:r w:rsidRPr="00B7797E">
        <w:t>существуют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отдельности</w:t>
      </w:r>
      <w:r w:rsidR="0013662F" w:rsidRPr="00B7797E">
        <w:t xml:space="preserve"> </w:t>
      </w:r>
      <w:r w:rsidRPr="00B7797E">
        <w:t>или</w:t>
      </w:r>
      <w:r w:rsidR="0013662F" w:rsidRPr="00B7797E">
        <w:t xml:space="preserve"> </w:t>
      </w:r>
      <w:r w:rsidRPr="00B7797E">
        <w:t>образуют</w:t>
      </w:r>
      <w:r w:rsidR="0013662F" w:rsidRPr="00B7797E">
        <w:t xml:space="preserve"> </w:t>
      </w:r>
      <w:r w:rsidRPr="00B7797E">
        <w:t>скопления.</w:t>
      </w:r>
      <w:r w:rsidR="0013662F" w:rsidRPr="00B7797E">
        <w:t xml:space="preserve"> </w:t>
      </w:r>
      <w:r w:rsidRPr="00B7797E">
        <w:t>Например</w:t>
      </w:r>
      <w:r w:rsidR="0013662F" w:rsidRPr="00B7797E">
        <w:t xml:space="preserve"> </w:t>
      </w:r>
      <w:r w:rsidRPr="00B7797E">
        <w:t>стрептококк,</w:t>
      </w:r>
      <w:r w:rsidR="0013662F" w:rsidRPr="00B7797E">
        <w:t xml:space="preserve"> </w:t>
      </w:r>
      <w:r w:rsidRPr="00B7797E">
        <w:t>вызывающий</w:t>
      </w:r>
      <w:r w:rsidR="0013662F" w:rsidRPr="00B7797E">
        <w:t xml:space="preserve"> </w:t>
      </w:r>
      <w:r w:rsidRPr="00B7797E">
        <w:t>воспаления</w:t>
      </w:r>
      <w:r w:rsidR="0013662F" w:rsidRPr="00B7797E">
        <w:t xml:space="preserve"> </w:t>
      </w:r>
      <w:r w:rsidRPr="00B7797E">
        <w:t>образует</w:t>
      </w:r>
      <w:r w:rsidR="0013662F" w:rsidRPr="00B7797E">
        <w:t xml:space="preserve"> </w:t>
      </w:r>
      <w:r w:rsidRPr="00B7797E">
        <w:t>цепочки,</w:t>
      </w:r>
      <w:r w:rsidR="0013662F" w:rsidRPr="00B7797E">
        <w:t xml:space="preserve"> </w:t>
      </w:r>
      <w:r w:rsidRPr="00B7797E">
        <w:t>стафилококк,</w:t>
      </w:r>
      <w:r w:rsidR="0013662F" w:rsidRPr="00B7797E">
        <w:t xml:space="preserve"> </w:t>
      </w:r>
      <w:r w:rsidRPr="00B7797E">
        <w:t>поражающий</w:t>
      </w:r>
      <w:r w:rsidR="0013662F" w:rsidRPr="00B7797E">
        <w:t xml:space="preserve"> </w:t>
      </w:r>
      <w:r w:rsidRPr="00B7797E">
        <w:t>дыхательные</w:t>
      </w:r>
      <w:r w:rsidR="0013662F" w:rsidRPr="00B7797E">
        <w:t xml:space="preserve"> </w:t>
      </w:r>
      <w:r w:rsidRPr="00B7797E">
        <w:t>пути</w:t>
      </w:r>
      <w:r w:rsidR="0013662F" w:rsidRPr="00B7797E">
        <w:t xml:space="preserve"> </w:t>
      </w:r>
      <w:r w:rsidRPr="00B7797E">
        <w:t>детей</w:t>
      </w:r>
      <w:r w:rsidR="0013662F" w:rsidRPr="00B7797E">
        <w:t xml:space="preserve"> </w:t>
      </w:r>
      <w:r w:rsidRPr="00B7797E">
        <w:t>растет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виде</w:t>
      </w:r>
      <w:r w:rsidR="0013662F" w:rsidRPr="00B7797E">
        <w:t xml:space="preserve"> </w:t>
      </w:r>
      <w:r w:rsidRPr="00B7797E">
        <w:t>грозди.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характеру</w:t>
      </w:r>
      <w:r w:rsidR="0013662F" w:rsidRPr="00B7797E">
        <w:t xml:space="preserve"> </w:t>
      </w:r>
      <w:r w:rsidRPr="00B7797E">
        <w:t>таких</w:t>
      </w:r>
      <w:r w:rsidR="0013662F" w:rsidRPr="00B7797E">
        <w:t xml:space="preserve"> </w:t>
      </w:r>
      <w:r w:rsidRPr="00B7797E">
        <w:t>скоплений</w:t>
      </w:r>
      <w:r w:rsidR="0013662F" w:rsidRPr="00B7797E">
        <w:t xml:space="preserve"> </w:t>
      </w:r>
      <w:r w:rsidRPr="00B7797E">
        <w:t>ученые</w:t>
      </w:r>
      <w:r w:rsidR="0013662F" w:rsidRPr="00B7797E">
        <w:t xml:space="preserve"> </w:t>
      </w:r>
      <w:r w:rsidRPr="00B7797E">
        <w:t>определяют</w:t>
      </w:r>
      <w:r w:rsidR="0013662F" w:rsidRPr="00B7797E">
        <w:t xml:space="preserve"> </w:t>
      </w:r>
      <w:r w:rsidRPr="00B7797E">
        <w:t>вид</w:t>
      </w:r>
      <w:r w:rsidR="0013662F" w:rsidRPr="00B7797E">
        <w:t xml:space="preserve"> </w:t>
      </w:r>
      <w:r w:rsidRPr="00B7797E">
        <w:t>микроорганизма.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физиологическим</w:t>
      </w:r>
      <w:r w:rsidR="0013662F" w:rsidRPr="00B7797E">
        <w:t xml:space="preserve"> </w:t>
      </w:r>
      <w:r w:rsidRPr="00B7797E">
        <w:t>свойствам</w:t>
      </w:r>
      <w:r w:rsidR="0013662F" w:rsidRPr="00B7797E">
        <w:t xml:space="preserve"> </w:t>
      </w:r>
      <w:r w:rsidRPr="00B7797E">
        <w:t>бактерии</w:t>
      </w:r>
      <w:r w:rsidR="0013662F" w:rsidRPr="00B7797E">
        <w:t xml:space="preserve"> </w:t>
      </w:r>
      <w:r w:rsidRPr="00B7797E">
        <w:t>очень</w:t>
      </w:r>
      <w:r w:rsidR="0013662F" w:rsidRPr="00B7797E">
        <w:t xml:space="preserve"> </w:t>
      </w:r>
      <w:r w:rsidRPr="00B7797E">
        <w:t>разнообразны.</w:t>
      </w:r>
      <w:r w:rsidR="0013662F" w:rsidRPr="00B7797E">
        <w:t xml:space="preserve"> </w:t>
      </w:r>
      <w:r w:rsidRPr="00B7797E">
        <w:t>Они</w:t>
      </w:r>
      <w:r w:rsidR="0013662F" w:rsidRPr="00B7797E">
        <w:t xml:space="preserve"> </w:t>
      </w:r>
      <w:r w:rsidRPr="00B7797E">
        <w:t>живут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аэробных</w:t>
      </w:r>
      <w:r w:rsidR="0013662F" w:rsidRPr="00B7797E">
        <w:t xml:space="preserve"> </w:t>
      </w:r>
      <w:r w:rsidRPr="00B7797E">
        <w:t>либо</w:t>
      </w:r>
      <w:r w:rsidR="0013662F" w:rsidRPr="00B7797E">
        <w:t xml:space="preserve"> </w:t>
      </w:r>
      <w:r w:rsidRPr="00B7797E">
        <w:t>анаэробных</w:t>
      </w:r>
      <w:r w:rsidR="0013662F" w:rsidRPr="00B7797E">
        <w:t xml:space="preserve"> </w:t>
      </w:r>
      <w:r w:rsidRPr="00B7797E">
        <w:t>условиях.</w:t>
      </w:r>
      <w:r w:rsidR="0013662F" w:rsidRPr="00B7797E">
        <w:t xml:space="preserve"> </w:t>
      </w:r>
      <w:r w:rsidRPr="00B7797E">
        <w:t>Необходимую</w:t>
      </w:r>
      <w:r w:rsidR="0013662F" w:rsidRPr="00B7797E">
        <w:t xml:space="preserve"> </w:t>
      </w:r>
      <w:r w:rsidRPr="00B7797E">
        <w:t>энергию</w:t>
      </w:r>
      <w:r w:rsidR="0013662F" w:rsidRPr="00B7797E">
        <w:t xml:space="preserve"> </w:t>
      </w:r>
      <w:r w:rsidRPr="00B7797E">
        <w:t>они</w:t>
      </w:r>
      <w:r w:rsidR="0013662F" w:rsidRPr="00B7797E">
        <w:t xml:space="preserve"> </w:t>
      </w:r>
      <w:r w:rsidRPr="00B7797E">
        <w:t>получают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процессе</w:t>
      </w:r>
      <w:r w:rsidR="0013662F" w:rsidRPr="00B7797E">
        <w:t xml:space="preserve"> </w:t>
      </w:r>
      <w:r w:rsidRPr="00B7797E">
        <w:t>дыхания,</w:t>
      </w:r>
      <w:r w:rsidR="0013662F" w:rsidRPr="00B7797E">
        <w:t xml:space="preserve"> </w:t>
      </w:r>
      <w:r w:rsidRPr="00B7797E">
        <w:t>брожения,</w:t>
      </w:r>
      <w:r w:rsidR="0013662F" w:rsidRPr="00B7797E">
        <w:t xml:space="preserve"> </w:t>
      </w:r>
      <w:r w:rsidRPr="00B7797E">
        <w:t>фотосинтеза.</w:t>
      </w:r>
      <w:r w:rsidR="0013662F" w:rsidRPr="00B7797E">
        <w:t xml:space="preserve"> </w:t>
      </w:r>
      <w:r w:rsidRPr="00B7797E">
        <w:t>Бактерии</w:t>
      </w:r>
      <w:r w:rsidR="0013662F" w:rsidRPr="00B7797E">
        <w:t xml:space="preserve"> </w:t>
      </w:r>
      <w:r w:rsidRPr="00B7797E">
        <w:t>паразитируют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живых</w:t>
      </w:r>
      <w:r w:rsidR="0013662F" w:rsidRPr="00B7797E">
        <w:t xml:space="preserve"> </w:t>
      </w:r>
      <w:r w:rsidRPr="00B7797E">
        <w:t>организмах,</w:t>
      </w:r>
      <w:r w:rsidR="0013662F" w:rsidRPr="00B7797E">
        <w:t xml:space="preserve"> </w:t>
      </w:r>
      <w:r w:rsidRPr="00B7797E">
        <w:t>вызывая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них</w:t>
      </w:r>
      <w:r w:rsidR="0013662F" w:rsidRPr="00B7797E">
        <w:t xml:space="preserve"> </w:t>
      </w:r>
      <w:r w:rsidRPr="00B7797E">
        <w:t>заболевания.</w:t>
      </w:r>
      <w:r w:rsidR="0013662F" w:rsidRPr="00B7797E">
        <w:t xml:space="preserve"> </w:t>
      </w:r>
      <w:r w:rsidRPr="00B7797E">
        <w:t>Недавно</w:t>
      </w:r>
      <w:r w:rsidR="0013662F" w:rsidRPr="00B7797E">
        <w:t xml:space="preserve"> </w:t>
      </w:r>
      <w:r w:rsidRPr="00B7797E">
        <w:t>были</w:t>
      </w:r>
      <w:r w:rsidR="0013662F" w:rsidRPr="00B7797E">
        <w:t xml:space="preserve"> </w:t>
      </w:r>
      <w:r w:rsidRPr="00B7797E">
        <w:t>открыты</w:t>
      </w:r>
      <w:r w:rsidR="0013662F" w:rsidRPr="00B7797E">
        <w:t xml:space="preserve"> </w:t>
      </w:r>
      <w:r w:rsidRPr="00B7797E">
        <w:t>бактерии,</w:t>
      </w:r>
      <w:r w:rsidR="0013662F" w:rsidRPr="00B7797E">
        <w:t xml:space="preserve"> </w:t>
      </w:r>
      <w:r w:rsidRPr="00B7797E">
        <w:t>паразитирующие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других</w:t>
      </w:r>
      <w:r w:rsidR="0013662F" w:rsidRPr="00B7797E">
        <w:t xml:space="preserve"> </w:t>
      </w:r>
      <w:r w:rsidRPr="00B7797E">
        <w:t>бактериях.</w:t>
      </w:r>
      <w:r w:rsidR="0013662F" w:rsidRPr="00B7797E">
        <w:t xml:space="preserve"> </w:t>
      </w:r>
      <w:r w:rsidRPr="00B7797E">
        <w:t>Основной</w:t>
      </w:r>
      <w:r w:rsidR="0013662F" w:rsidRPr="00B7797E">
        <w:t xml:space="preserve"> </w:t>
      </w:r>
      <w:r w:rsidRPr="00B7797E">
        <w:t>особенностью</w:t>
      </w:r>
      <w:r w:rsidR="0013662F" w:rsidRPr="00B7797E">
        <w:t xml:space="preserve"> </w:t>
      </w:r>
      <w:r w:rsidRPr="00B7797E">
        <w:t>строения</w:t>
      </w:r>
      <w:r w:rsidR="0013662F" w:rsidRPr="00B7797E">
        <w:t xml:space="preserve"> </w:t>
      </w:r>
      <w:r w:rsidRPr="00B7797E">
        <w:t>бактерий</w:t>
      </w:r>
      <w:r w:rsidR="0013662F" w:rsidRPr="00B7797E">
        <w:t xml:space="preserve"> </w:t>
      </w:r>
      <w:r w:rsidRPr="00B7797E">
        <w:t>является</w:t>
      </w:r>
      <w:r w:rsidR="0013662F" w:rsidRPr="00B7797E">
        <w:t xml:space="preserve"> </w:t>
      </w:r>
      <w:r w:rsidRPr="00B7797E">
        <w:t>отсутствие</w:t>
      </w:r>
      <w:r w:rsidR="0013662F" w:rsidRPr="00B7797E">
        <w:t xml:space="preserve"> </w:t>
      </w:r>
      <w:r w:rsidRPr="00B7797E">
        <w:t>ядра.</w:t>
      </w:r>
      <w:r w:rsidR="0013662F" w:rsidRPr="00B7797E">
        <w:t xml:space="preserve"> </w:t>
      </w:r>
      <w:r w:rsidRPr="00B7797E">
        <w:t>Наследственная</w:t>
      </w:r>
      <w:r w:rsidR="0013662F" w:rsidRPr="00B7797E">
        <w:t xml:space="preserve"> </w:t>
      </w:r>
      <w:r w:rsidRPr="00B7797E">
        <w:t>информация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бактерий</w:t>
      </w:r>
      <w:r w:rsidR="0013662F" w:rsidRPr="00B7797E">
        <w:t xml:space="preserve"> </w:t>
      </w:r>
      <w:r w:rsidRPr="00B7797E">
        <w:t>заключена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одной</w:t>
      </w:r>
      <w:r w:rsidR="0013662F" w:rsidRPr="00B7797E">
        <w:t xml:space="preserve"> </w:t>
      </w:r>
      <w:r w:rsidRPr="00B7797E">
        <w:t>хромосоме.</w:t>
      </w:r>
      <w:r w:rsidR="0013662F" w:rsidRPr="00B7797E">
        <w:t xml:space="preserve"> </w:t>
      </w:r>
      <w:r w:rsidRPr="00B7797E">
        <w:t>Хромосома</w:t>
      </w:r>
      <w:r w:rsidR="0013662F" w:rsidRPr="00B7797E">
        <w:t xml:space="preserve"> </w:t>
      </w:r>
      <w:r w:rsidRPr="00B7797E">
        <w:t>содержит</w:t>
      </w:r>
      <w:r w:rsidR="0013662F" w:rsidRPr="00B7797E">
        <w:t xml:space="preserve"> </w:t>
      </w:r>
      <w:r w:rsidRPr="00B7797E">
        <w:t>одну</w:t>
      </w:r>
      <w:r w:rsidR="0013662F" w:rsidRPr="00B7797E">
        <w:t xml:space="preserve"> </w:t>
      </w:r>
      <w:r w:rsidRPr="00B7797E">
        <w:t>молекулу</w:t>
      </w:r>
      <w:r w:rsidR="0013662F" w:rsidRPr="00B7797E">
        <w:t xml:space="preserve"> </w:t>
      </w:r>
      <w:r w:rsidRPr="00B7797E">
        <w:t>ДНК.</w:t>
      </w:r>
      <w:r w:rsidR="0013662F" w:rsidRPr="00B7797E">
        <w:t xml:space="preserve"> </w:t>
      </w:r>
      <w:r w:rsidRPr="00B7797E">
        <w:t>ДНК</w:t>
      </w:r>
      <w:r w:rsidR="0013662F" w:rsidRPr="00B7797E">
        <w:t xml:space="preserve"> </w:t>
      </w:r>
      <w:r w:rsidRPr="00B7797E">
        <w:t>бактерий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образует</w:t>
      </w:r>
      <w:r w:rsidR="0013662F" w:rsidRPr="00B7797E">
        <w:t xml:space="preserve"> </w:t>
      </w:r>
      <w:r w:rsidRPr="00B7797E">
        <w:t>комплексов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белками,</w:t>
      </w:r>
      <w:r w:rsidR="0013662F" w:rsidRPr="00B7797E">
        <w:t xml:space="preserve"> </w:t>
      </w:r>
      <w:r w:rsidRPr="00B7797E">
        <w:t>поэтому</w:t>
      </w:r>
      <w:r w:rsidR="0013662F" w:rsidRPr="00B7797E">
        <w:t xml:space="preserve"> </w:t>
      </w:r>
      <w:r w:rsidRPr="00B7797E">
        <w:t>наследственная</w:t>
      </w:r>
      <w:r w:rsidR="0013662F" w:rsidRPr="00B7797E">
        <w:t xml:space="preserve"> </w:t>
      </w:r>
      <w:r w:rsidRPr="00B7797E">
        <w:t>информация</w:t>
      </w:r>
      <w:r w:rsidR="0013662F" w:rsidRPr="00B7797E">
        <w:t xml:space="preserve"> </w:t>
      </w:r>
      <w:r w:rsidRPr="00B7797E">
        <w:t>непрерывно</w:t>
      </w:r>
      <w:r w:rsidR="0013662F" w:rsidRPr="00B7797E">
        <w:t xml:space="preserve"> </w:t>
      </w:r>
      <w:r w:rsidRPr="00B7797E">
        <w:t>считывается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генов.</w:t>
      </w:r>
      <w:r w:rsidR="0013662F" w:rsidRPr="00B7797E">
        <w:t xml:space="preserve"> </w:t>
      </w:r>
      <w:r w:rsidRPr="00B7797E">
        <w:t>Бактериальная</w:t>
      </w:r>
      <w:r w:rsidR="0013662F" w:rsidRPr="00B7797E">
        <w:t xml:space="preserve"> </w:t>
      </w:r>
      <w:r w:rsidRPr="00B7797E">
        <w:t>клетка</w:t>
      </w:r>
      <w:r w:rsidR="0013662F" w:rsidRPr="00B7797E">
        <w:t xml:space="preserve"> </w:t>
      </w:r>
      <w:r w:rsidRPr="00B7797E">
        <w:t>окружена</w:t>
      </w:r>
      <w:r w:rsidR="0013662F" w:rsidRPr="00B7797E">
        <w:t xml:space="preserve"> </w:t>
      </w:r>
      <w:r w:rsidRPr="00B7797E">
        <w:t>мембраной,</w:t>
      </w:r>
      <w:r w:rsidR="0013662F" w:rsidRPr="00B7797E">
        <w:t xml:space="preserve"> </w:t>
      </w:r>
      <w:r w:rsidRPr="00B7797E">
        <w:t>отделяющей</w:t>
      </w:r>
      <w:r w:rsidR="0013662F" w:rsidRPr="00B7797E">
        <w:t xml:space="preserve"> </w:t>
      </w:r>
      <w:r w:rsidRPr="00B7797E">
        <w:t>цитоплазму</w:t>
      </w:r>
      <w:r w:rsidR="0013662F" w:rsidRPr="00B7797E">
        <w:t xml:space="preserve"> </w:t>
      </w:r>
      <w:r w:rsidRPr="00B7797E">
        <w:t>от</w:t>
      </w:r>
      <w:r w:rsidR="0013662F" w:rsidRPr="00B7797E">
        <w:t xml:space="preserve"> </w:t>
      </w:r>
      <w:r w:rsidRPr="00B7797E">
        <w:t>клеточной</w:t>
      </w:r>
      <w:r w:rsidR="0013662F" w:rsidRPr="00B7797E">
        <w:t xml:space="preserve"> </w:t>
      </w:r>
      <w:r w:rsidRPr="00B7797E">
        <w:t>стенки.</w:t>
      </w:r>
    </w:p>
    <w:p w:rsidR="001301D7" w:rsidRPr="00B7797E" w:rsidRDefault="001301D7" w:rsidP="001301D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</w:pPr>
      <w:r w:rsidRPr="00B7797E">
        <w:t>У</w:t>
      </w:r>
      <w:r w:rsidR="0013662F" w:rsidRPr="00B7797E">
        <w:t xml:space="preserve"> </w:t>
      </w:r>
      <w:r w:rsidRPr="00B7797E">
        <w:t>многих</w:t>
      </w:r>
      <w:r w:rsidR="0013662F" w:rsidRPr="00B7797E">
        <w:t xml:space="preserve"> </w:t>
      </w:r>
      <w:r w:rsidRPr="00B7797E">
        <w:t>микроорганизмов</w:t>
      </w:r>
      <w:r w:rsidR="0013662F" w:rsidRPr="00B7797E">
        <w:t xml:space="preserve"> </w:t>
      </w:r>
      <w:r w:rsidRPr="00B7797E">
        <w:t>внутри</w:t>
      </w:r>
      <w:r w:rsidR="0013662F" w:rsidRPr="00B7797E">
        <w:t xml:space="preserve"> </w:t>
      </w:r>
      <w:r w:rsidRPr="00B7797E">
        <w:t>клетки</w:t>
      </w:r>
      <w:r w:rsidR="0013662F" w:rsidRPr="00B7797E">
        <w:t xml:space="preserve"> </w:t>
      </w:r>
      <w:r w:rsidRPr="00B7797E">
        <w:t>откладываются</w:t>
      </w:r>
      <w:r w:rsidR="0013662F" w:rsidRPr="00B7797E">
        <w:t xml:space="preserve"> </w:t>
      </w:r>
      <w:r w:rsidRPr="00B7797E">
        <w:t>запасные</w:t>
      </w:r>
      <w:r w:rsidR="0013662F" w:rsidRPr="00B7797E">
        <w:t xml:space="preserve"> </w:t>
      </w:r>
      <w:r w:rsidRPr="00B7797E">
        <w:t>вещества.</w:t>
      </w:r>
      <w:r w:rsidR="0013662F" w:rsidRPr="00B7797E">
        <w:t xml:space="preserve"> </w:t>
      </w:r>
      <w:r w:rsidRPr="00B7797E">
        <w:t>Это</w:t>
      </w:r>
      <w:r w:rsidR="0013662F" w:rsidRPr="00B7797E">
        <w:t xml:space="preserve"> </w:t>
      </w:r>
      <w:r w:rsidRPr="00B7797E">
        <w:t>запасы.</w:t>
      </w:r>
      <w:r w:rsidR="0013662F" w:rsidRPr="00B7797E">
        <w:t xml:space="preserve"> </w:t>
      </w:r>
      <w:r w:rsidRPr="00B7797E">
        <w:t>Размножаются</w:t>
      </w:r>
      <w:r w:rsidR="0013662F" w:rsidRPr="00B7797E">
        <w:t xml:space="preserve"> </w:t>
      </w:r>
      <w:r w:rsidRPr="00B7797E">
        <w:t>бактерии</w:t>
      </w:r>
      <w:r w:rsidR="0013662F" w:rsidRPr="00B7797E">
        <w:t xml:space="preserve"> </w:t>
      </w:r>
      <w:r w:rsidRPr="00B7797E">
        <w:t>простым</w:t>
      </w:r>
      <w:r w:rsidR="0013662F" w:rsidRPr="00B7797E">
        <w:t xml:space="preserve"> </w:t>
      </w:r>
      <w:r w:rsidRPr="00B7797E">
        <w:t>делением.</w:t>
      </w:r>
      <w:r w:rsidR="0013662F" w:rsidRPr="00B7797E">
        <w:t xml:space="preserve"> </w:t>
      </w:r>
      <w:r w:rsidRPr="00B7797E">
        <w:t>Бактериям</w:t>
      </w:r>
      <w:r w:rsidR="0013662F" w:rsidRPr="00B7797E">
        <w:t xml:space="preserve"> </w:t>
      </w:r>
      <w:r w:rsidRPr="00B7797E">
        <w:t>свойственно</w:t>
      </w:r>
      <w:r w:rsidR="0013662F" w:rsidRPr="00B7797E">
        <w:t xml:space="preserve"> </w:t>
      </w:r>
      <w:r w:rsidRPr="00B7797E">
        <w:t>образование</w:t>
      </w:r>
      <w:r w:rsidR="0013662F" w:rsidRPr="00B7797E">
        <w:t xml:space="preserve"> </w:t>
      </w:r>
      <w:r w:rsidRPr="00B7797E">
        <w:t>спор.</w:t>
      </w:r>
      <w:r w:rsidR="0013662F" w:rsidRPr="00B7797E">
        <w:t xml:space="preserve"> </w:t>
      </w:r>
      <w:r w:rsidRPr="00B7797E">
        <w:t>Спора</w:t>
      </w:r>
      <w:r w:rsidR="0013662F" w:rsidRPr="00B7797E">
        <w:t xml:space="preserve"> </w:t>
      </w:r>
      <w:r w:rsidRPr="00B7797E">
        <w:t>возникает</w:t>
      </w:r>
      <w:r w:rsidR="0013662F" w:rsidRPr="00B7797E">
        <w:t xml:space="preserve"> </w:t>
      </w:r>
      <w:r w:rsidRPr="00B7797E">
        <w:t>при</w:t>
      </w:r>
      <w:r w:rsidR="0013662F" w:rsidRPr="00B7797E">
        <w:t xml:space="preserve"> </w:t>
      </w:r>
      <w:r w:rsidRPr="00B7797E">
        <w:t>недостатке</w:t>
      </w:r>
      <w:r w:rsidR="0013662F" w:rsidRPr="00B7797E">
        <w:t xml:space="preserve"> </w:t>
      </w:r>
      <w:r w:rsidRPr="00B7797E">
        <w:t>питания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может</w:t>
      </w:r>
      <w:r w:rsidR="0013662F" w:rsidRPr="00B7797E">
        <w:t xml:space="preserve"> </w:t>
      </w:r>
      <w:r w:rsidRPr="00B7797E">
        <w:t>существовать</w:t>
      </w:r>
      <w:r w:rsidR="0013662F" w:rsidRPr="00B7797E">
        <w:t xml:space="preserve"> </w:t>
      </w:r>
      <w:r w:rsidRPr="00B7797E">
        <w:t>долго.</w:t>
      </w:r>
    </w:p>
    <w:p w:rsidR="001301D7" w:rsidRPr="00B7797E" w:rsidRDefault="001301D7" w:rsidP="001301D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</w:pPr>
      <w:r w:rsidRPr="00B7797E">
        <w:t>Эукариотические</w:t>
      </w:r>
      <w:r w:rsidR="0013662F" w:rsidRPr="00B7797E">
        <w:t xml:space="preserve"> </w:t>
      </w:r>
      <w:r w:rsidRPr="00B7797E">
        <w:t>клетки</w:t>
      </w:r>
      <w:r w:rsidR="0013662F" w:rsidRPr="00B7797E">
        <w:t xml:space="preserve"> </w:t>
      </w:r>
      <w:r w:rsidRPr="00B7797E">
        <w:t>входят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состав</w:t>
      </w:r>
      <w:r w:rsidR="0013662F" w:rsidRPr="00B7797E">
        <w:t xml:space="preserve"> </w:t>
      </w:r>
      <w:r w:rsidRPr="00B7797E">
        <w:t>самых</w:t>
      </w:r>
      <w:r w:rsidR="0013662F" w:rsidRPr="00B7797E">
        <w:t xml:space="preserve"> </w:t>
      </w:r>
      <w:r w:rsidRPr="00B7797E">
        <w:t>разнообразных</w:t>
      </w:r>
      <w:r w:rsidR="0013662F" w:rsidRPr="00B7797E">
        <w:t xml:space="preserve"> </w:t>
      </w:r>
      <w:r w:rsidRPr="00B7797E">
        <w:t>организмов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от</w:t>
      </w:r>
      <w:r w:rsidR="0013662F" w:rsidRPr="00B7797E">
        <w:t xml:space="preserve"> </w:t>
      </w:r>
      <w:r w:rsidRPr="00B7797E">
        <w:t>простейших</w:t>
      </w:r>
      <w:r w:rsidR="0013662F" w:rsidRPr="00B7797E">
        <w:t xml:space="preserve"> </w:t>
      </w:r>
      <w:r w:rsidRPr="00B7797E">
        <w:t>до</w:t>
      </w:r>
      <w:r w:rsidR="0013662F" w:rsidRPr="00B7797E">
        <w:t xml:space="preserve"> </w:t>
      </w:r>
      <w:r w:rsidRPr="00B7797E">
        <w:t>высших</w:t>
      </w:r>
      <w:r w:rsidR="0013662F" w:rsidRPr="00B7797E">
        <w:t xml:space="preserve"> </w:t>
      </w:r>
      <w:r w:rsidRPr="00B7797E">
        <w:t>животных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растений.</w:t>
      </w:r>
      <w:r w:rsidR="0013662F" w:rsidRPr="00B7797E">
        <w:t xml:space="preserve"> </w:t>
      </w:r>
      <w:r w:rsidRPr="00B7797E">
        <w:t>Эукариоты</w:t>
      </w:r>
      <w:r w:rsidR="0013662F" w:rsidRPr="00B7797E">
        <w:t xml:space="preserve"> </w:t>
      </w:r>
      <w:r w:rsidRPr="00B7797E">
        <w:t>отличаются</w:t>
      </w:r>
      <w:r w:rsidR="0013662F" w:rsidRPr="00B7797E">
        <w:t xml:space="preserve"> </w:t>
      </w:r>
      <w:r w:rsidRPr="00B7797E">
        <w:t>сложностью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разнообразием</w:t>
      </w:r>
      <w:r w:rsidR="0013662F" w:rsidRPr="00B7797E">
        <w:t xml:space="preserve"> </w:t>
      </w:r>
      <w:r w:rsidRPr="00B7797E">
        <w:t>строения.</w:t>
      </w:r>
      <w:r w:rsidR="0013662F" w:rsidRPr="00B7797E">
        <w:t xml:space="preserve"> </w:t>
      </w:r>
      <w:r w:rsidRPr="00B7797E">
        <w:t>Каждая</w:t>
      </w:r>
      <w:r w:rsidR="0013662F" w:rsidRPr="00B7797E">
        <w:t xml:space="preserve"> </w:t>
      </w:r>
      <w:r w:rsidRPr="00B7797E">
        <w:t>клетка</w:t>
      </w:r>
      <w:r w:rsidR="0013662F" w:rsidRPr="00B7797E">
        <w:t xml:space="preserve"> </w:t>
      </w:r>
      <w:r w:rsidRPr="00B7797E">
        <w:t>состоит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двух</w:t>
      </w:r>
      <w:r w:rsidR="0013662F" w:rsidRPr="00B7797E">
        <w:t xml:space="preserve"> </w:t>
      </w:r>
      <w:r w:rsidRPr="00B7797E">
        <w:t>важнейших,</w:t>
      </w:r>
      <w:r w:rsidR="0013662F" w:rsidRPr="00B7797E">
        <w:t xml:space="preserve"> </w:t>
      </w:r>
      <w:r w:rsidRPr="00B7797E">
        <w:t>неразрывно</w:t>
      </w:r>
      <w:r w:rsidR="0013662F" w:rsidRPr="00B7797E">
        <w:t xml:space="preserve"> </w:t>
      </w:r>
      <w:r w:rsidRPr="00B7797E">
        <w:t>связанных</w:t>
      </w:r>
      <w:r w:rsidR="0013662F" w:rsidRPr="00B7797E">
        <w:t xml:space="preserve"> </w:t>
      </w:r>
      <w:r w:rsidRPr="00B7797E">
        <w:t>между</w:t>
      </w:r>
      <w:r w:rsidR="0013662F" w:rsidRPr="00B7797E">
        <w:t xml:space="preserve"> </w:t>
      </w:r>
      <w:r w:rsidRPr="00B7797E">
        <w:t>собой</w:t>
      </w:r>
      <w:r w:rsidR="0013662F" w:rsidRPr="00B7797E">
        <w:t xml:space="preserve"> </w:t>
      </w:r>
      <w:r w:rsidRPr="00B7797E">
        <w:t>частей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цитоплазмы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ядра.</w:t>
      </w:r>
    </w:p>
    <w:p w:rsidR="001301D7" w:rsidRPr="00B7797E" w:rsidRDefault="001301D7" w:rsidP="001301D7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bCs/>
        </w:rPr>
      </w:pPr>
      <w:r w:rsidRPr="00B7797E">
        <w:rPr>
          <w:bCs/>
        </w:rPr>
        <w:t>Ядро</w:t>
      </w:r>
    </w:p>
    <w:p w:rsidR="001301D7" w:rsidRPr="00B7797E" w:rsidRDefault="001301D7" w:rsidP="001301D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</w:pPr>
      <w:r w:rsidRPr="00B7797E">
        <w:t>Ядро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важнейшая</w:t>
      </w:r>
      <w:r w:rsidR="0013662F" w:rsidRPr="00B7797E">
        <w:t xml:space="preserve"> </w:t>
      </w:r>
      <w:r w:rsidRPr="00B7797E">
        <w:t>составная</w:t>
      </w:r>
      <w:r w:rsidR="0013662F" w:rsidRPr="00B7797E">
        <w:t xml:space="preserve"> </w:t>
      </w:r>
      <w:r w:rsidRPr="00B7797E">
        <w:t>часть</w:t>
      </w:r>
      <w:r w:rsidR="0013662F" w:rsidRPr="00B7797E">
        <w:t xml:space="preserve"> </w:t>
      </w:r>
      <w:r w:rsidRPr="00B7797E">
        <w:t>клетки.</w:t>
      </w:r>
      <w:r w:rsidR="0013662F" w:rsidRPr="00B7797E">
        <w:t xml:space="preserve"> </w:t>
      </w:r>
      <w:r w:rsidRPr="00B7797E">
        <w:t>Ядро</w:t>
      </w:r>
      <w:r w:rsidR="0013662F" w:rsidRPr="00B7797E">
        <w:t xml:space="preserve"> </w:t>
      </w:r>
      <w:r w:rsidRPr="00B7797E">
        <w:t>содержит</w:t>
      </w:r>
      <w:r w:rsidR="0013662F" w:rsidRPr="00B7797E">
        <w:t xml:space="preserve"> </w:t>
      </w:r>
      <w:r w:rsidRPr="00B7797E">
        <w:t>ДНК,</w:t>
      </w:r>
      <w:r w:rsidR="0013662F" w:rsidRPr="00B7797E">
        <w:t xml:space="preserve"> </w:t>
      </w:r>
      <w:r w:rsidRPr="00B7797E">
        <w:t>т.е.</w:t>
      </w:r>
      <w:r w:rsidR="0013662F" w:rsidRPr="00B7797E">
        <w:t xml:space="preserve"> </w:t>
      </w:r>
      <w:r w:rsidRPr="00B7797E">
        <w:t>гены,</w:t>
      </w:r>
      <w:r w:rsidR="0013662F" w:rsidRPr="00B7797E">
        <w:t xml:space="preserve"> </w:t>
      </w:r>
      <w:r w:rsidRPr="00B7797E">
        <w:t>поэтому</w:t>
      </w:r>
      <w:r w:rsidR="0013662F" w:rsidRPr="00B7797E">
        <w:t xml:space="preserve"> </w:t>
      </w:r>
      <w:r w:rsidRPr="00B7797E">
        <w:t>выполняет</w:t>
      </w:r>
      <w:r w:rsidR="0013662F" w:rsidRPr="00B7797E">
        <w:t xml:space="preserve"> </w:t>
      </w:r>
      <w:r w:rsidRPr="00B7797E">
        <w:t>две</w:t>
      </w:r>
      <w:r w:rsidR="0013662F" w:rsidRPr="00B7797E">
        <w:t xml:space="preserve"> </w:t>
      </w:r>
      <w:r w:rsidRPr="00B7797E">
        <w:t>основные</w:t>
      </w:r>
      <w:r w:rsidR="0013662F" w:rsidRPr="00B7797E">
        <w:t xml:space="preserve"> </w:t>
      </w:r>
      <w:r w:rsidRPr="00B7797E">
        <w:t>функции:</w:t>
      </w:r>
    </w:p>
    <w:p w:rsidR="001301D7" w:rsidRPr="00B7797E" w:rsidRDefault="001301D7" w:rsidP="001301D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</w:pPr>
      <w:r w:rsidRPr="00B7797E">
        <w:t>1.</w:t>
      </w:r>
      <w:r w:rsidR="0013662F" w:rsidRPr="00B7797E">
        <w:t xml:space="preserve"> </w:t>
      </w:r>
      <w:r w:rsidRPr="00B7797E">
        <w:t>Хранение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воспроизведение</w:t>
      </w:r>
      <w:r w:rsidR="0013662F" w:rsidRPr="00B7797E">
        <w:t xml:space="preserve"> </w:t>
      </w:r>
      <w:r w:rsidRPr="00B7797E">
        <w:t>генетической</w:t>
      </w:r>
      <w:r w:rsidR="0013662F" w:rsidRPr="00B7797E">
        <w:t xml:space="preserve"> </w:t>
      </w:r>
      <w:r w:rsidRPr="00B7797E">
        <w:t>информации.</w:t>
      </w:r>
    </w:p>
    <w:p w:rsidR="001301D7" w:rsidRPr="00B7797E" w:rsidRDefault="001301D7" w:rsidP="001301D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</w:pPr>
      <w:r w:rsidRPr="00B7797E">
        <w:t>2.</w:t>
      </w:r>
      <w:r w:rsidR="0013662F" w:rsidRPr="00B7797E">
        <w:t xml:space="preserve"> </w:t>
      </w:r>
      <w:r w:rsidRPr="00B7797E">
        <w:t>Регуляция</w:t>
      </w:r>
      <w:r w:rsidR="0013662F" w:rsidRPr="00B7797E">
        <w:t xml:space="preserve"> </w:t>
      </w:r>
      <w:r w:rsidRPr="00B7797E">
        <w:t>обменных</w:t>
      </w:r>
      <w:r w:rsidR="0013662F" w:rsidRPr="00B7797E">
        <w:t xml:space="preserve"> </w:t>
      </w:r>
      <w:r w:rsidRPr="00B7797E">
        <w:t>процессов.</w:t>
      </w:r>
    </w:p>
    <w:p w:rsidR="001301D7" w:rsidRPr="00B7797E" w:rsidRDefault="001301D7" w:rsidP="001301D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</w:pPr>
      <w:r w:rsidRPr="00B7797E">
        <w:t>Как</w:t>
      </w:r>
      <w:r w:rsidR="0013662F" w:rsidRPr="00B7797E">
        <w:t xml:space="preserve"> </w:t>
      </w:r>
      <w:r w:rsidRPr="00B7797E">
        <w:t>правило</w:t>
      </w:r>
      <w:r w:rsidR="0013662F" w:rsidRPr="00B7797E">
        <w:t xml:space="preserve"> </w:t>
      </w:r>
      <w:r w:rsidRPr="00B7797E">
        <w:t>клетка</w:t>
      </w:r>
      <w:r w:rsidR="0013662F" w:rsidRPr="00B7797E">
        <w:t xml:space="preserve"> </w:t>
      </w:r>
      <w:r w:rsidRPr="00B7797E">
        <w:t>содержит</w:t>
      </w:r>
      <w:r w:rsidR="0013662F" w:rsidRPr="00B7797E">
        <w:t xml:space="preserve"> </w:t>
      </w:r>
      <w:r w:rsidRPr="00B7797E">
        <w:t>одно</w:t>
      </w:r>
      <w:r w:rsidR="0013662F" w:rsidRPr="00B7797E">
        <w:t xml:space="preserve"> </w:t>
      </w:r>
      <w:r w:rsidRPr="00B7797E">
        <w:t>ядро.</w:t>
      </w:r>
      <w:r w:rsidR="0013662F" w:rsidRPr="00B7797E">
        <w:t xml:space="preserve"> </w:t>
      </w:r>
      <w:r w:rsidRPr="00B7797E">
        <w:t>Форма</w:t>
      </w:r>
      <w:r w:rsidR="0013662F" w:rsidRPr="00B7797E">
        <w:t xml:space="preserve"> </w:t>
      </w:r>
      <w:r w:rsidRPr="00B7797E">
        <w:t>ядра</w:t>
      </w:r>
      <w:r w:rsidR="0013662F" w:rsidRPr="00B7797E">
        <w:t xml:space="preserve"> </w:t>
      </w:r>
      <w:r w:rsidRPr="00B7797E">
        <w:t>может</w:t>
      </w:r>
      <w:r w:rsidR="0013662F" w:rsidRPr="00B7797E">
        <w:t xml:space="preserve"> </w:t>
      </w:r>
      <w:r w:rsidRPr="00B7797E">
        <w:t>быть</w:t>
      </w:r>
      <w:r w:rsidR="0013662F" w:rsidRPr="00B7797E">
        <w:t xml:space="preserve"> </w:t>
      </w:r>
      <w:r w:rsidRPr="00B7797E">
        <w:t>разнообразной.</w:t>
      </w:r>
    </w:p>
    <w:p w:rsidR="001301D7" w:rsidRPr="00B7797E" w:rsidRDefault="001301D7" w:rsidP="001301D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</w:pPr>
      <w:r w:rsidRPr="00B7797E">
        <w:t>Ядро</w:t>
      </w:r>
      <w:r w:rsidR="0013662F" w:rsidRPr="00B7797E">
        <w:t xml:space="preserve"> </w:t>
      </w:r>
      <w:r w:rsidRPr="00B7797E">
        <w:t>покрыто</w:t>
      </w:r>
      <w:r w:rsidR="0013662F" w:rsidRPr="00B7797E">
        <w:t xml:space="preserve"> </w:t>
      </w:r>
      <w:r w:rsidRPr="00B7797E">
        <w:t>двухслойной</w:t>
      </w:r>
      <w:r w:rsidR="0013662F" w:rsidRPr="00B7797E">
        <w:t xml:space="preserve"> </w:t>
      </w:r>
      <w:r w:rsidRPr="00B7797E">
        <w:t>оболочкой.</w:t>
      </w:r>
      <w:r w:rsidR="0013662F" w:rsidRPr="00B7797E">
        <w:t xml:space="preserve"> </w:t>
      </w:r>
      <w:r w:rsidRPr="00B7797E">
        <w:t>Наружная</w:t>
      </w:r>
      <w:r w:rsidR="0013662F" w:rsidRPr="00B7797E">
        <w:t xml:space="preserve"> </w:t>
      </w:r>
      <w:r w:rsidRPr="00B7797E">
        <w:t>покрыта</w:t>
      </w:r>
      <w:r w:rsidR="0013662F" w:rsidRPr="00B7797E">
        <w:t xml:space="preserve"> </w:t>
      </w:r>
      <w:r w:rsidRPr="00B7797E">
        <w:t>рибосомами,</w:t>
      </w:r>
      <w:r w:rsidR="0013662F" w:rsidRPr="00B7797E">
        <w:t xml:space="preserve"> </w:t>
      </w:r>
      <w:r w:rsidRPr="00B7797E">
        <w:t>внутренняя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гладкая.</w:t>
      </w:r>
      <w:r w:rsidR="0013662F" w:rsidRPr="00B7797E">
        <w:t xml:space="preserve"> </w:t>
      </w:r>
      <w:r w:rsidRPr="00B7797E">
        <w:t>Выросты</w:t>
      </w:r>
      <w:r w:rsidR="0013662F" w:rsidRPr="00B7797E">
        <w:t xml:space="preserve"> </w:t>
      </w:r>
      <w:r w:rsidRPr="00B7797E">
        <w:t>внешней</w:t>
      </w:r>
      <w:r w:rsidR="0013662F" w:rsidRPr="00B7797E">
        <w:t xml:space="preserve"> </w:t>
      </w:r>
      <w:r w:rsidRPr="00B7797E">
        <w:t>мембраны</w:t>
      </w:r>
      <w:r w:rsidR="0013662F" w:rsidRPr="00B7797E">
        <w:t xml:space="preserve"> </w:t>
      </w:r>
      <w:r w:rsidRPr="00B7797E">
        <w:t>соединяются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ЭПС.</w:t>
      </w:r>
      <w:r w:rsidR="0013662F" w:rsidRPr="00B7797E">
        <w:t xml:space="preserve"> </w:t>
      </w:r>
      <w:r w:rsidRPr="00B7797E">
        <w:t>Ядерная</w:t>
      </w:r>
      <w:r w:rsidR="0013662F" w:rsidRPr="00B7797E">
        <w:t xml:space="preserve"> </w:t>
      </w:r>
      <w:r w:rsidRPr="00B7797E">
        <w:t>оболочка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это</w:t>
      </w:r>
      <w:r w:rsidR="0013662F" w:rsidRPr="00B7797E">
        <w:t xml:space="preserve"> </w:t>
      </w:r>
      <w:r w:rsidRPr="00B7797E">
        <w:t>часть</w:t>
      </w:r>
      <w:r w:rsidR="0013662F" w:rsidRPr="00B7797E">
        <w:t xml:space="preserve"> </w:t>
      </w:r>
      <w:r w:rsidRPr="00B7797E">
        <w:t>мембранной</w:t>
      </w:r>
      <w:r w:rsidR="0013662F" w:rsidRPr="00B7797E">
        <w:t xml:space="preserve"> </w:t>
      </w:r>
      <w:r w:rsidRPr="00B7797E">
        <w:t>системы</w:t>
      </w:r>
      <w:r w:rsidR="0013662F" w:rsidRPr="00B7797E">
        <w:t xml:space="preserve"> </w:t>
      </w:r>
      <w:r w:rsidRPr="00B7797E">
        <w:t>клетки.</w:t>
      </w:r>
      <w:r w:rsidR="0013662F" w:rsidRPr="00B7797E">
        <w:t xml:space="preserve"> </w:t>
      </w:r>
      <w:r w:rsidRPr="00B7797E">
        <w:t>Через</w:t>
      </w:r>
      <w:r w:rsidR="0013662F" w:rsidRPr="00B7797E">
        <w:t xml:space="preserve"> </w:t>
      </w:r>
      <w:r w:rsidRPr="00B7797E">
        <w:t>выросты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поры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оболочке</w:t>
      </w:r>
      <w:r w:rsidR="0013662F" w:rsidRPr="00B7797E">
        <w:t xml:space="preserve"> </w:t>
      </w:r>
      <w:r w:rsidRPr="00B7797E">
        <w:t>осуществляется</w:t>
      </w:r>
      <w:r w:rsidR="0013662F" w:rsidRPr="00B7797E">
        <w:t xml:space="preserve"> </w:t>
      </w:r>
      <w:r w:rsidRPr="00B7797E">
        <w:t>обмен</w:t>
      </w:r>
      <w:r w:rsidR="0013662F" w:rsidRPr="00B7797E">
        <w:t xml:space="preserve"> </w:t>
      </w:r>
      <w:r w:rsidRPr="00B7797E">
        <w:t>веществ</w:t>
      </w:r>
      <w:r w:rsidR="0013662F" w:rsidRPr="00B7797E">
        <w:t xml:space="preserve"> </w:t>
      </w:r>
      <w:r w:rsidRPr="00B7797E">
        <w:t>между</w:t>
      </w:r>
      <w:r w:rsidR="0013662F" w:rsidRPr="00B7797E">
        <w:t xml:space="preserve"> </w:t>
      </w:r>
      <w:r w:rsidRPr="00B7797E">
        <w:t>ядром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цитоплазмой.</w:t>
      </w:r>
    </w:p>
    <w:p w:rsidR="001301D7" w:rsidRPr="00B7797E" w:rsidRDefault="001301D7" w:rsidP="001301D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</w:pPr>
      <w:r w:rsidRPr="00B7797E">
        <w:t>Содержимое</w:t>
      </w:r>
      <w:r w:rsidR="0013662F" w:rsidRPr="00B7797E">
        <w:t xml:space="preserve"> </w:t>
      </w:r>
      <w:r w:rsidRPr="00B7797E">
        <w:t>ядра</w:t>
      </w:r>
      <w:r w:rsidR="0013662F" w:rsidRPr="00B7797E">
        <w:t xml:space="preserve"> </w:t>
      </w:r>
      <w:r w:rsidRPr="00B7797E">
        <w:t>представляет</w:t>
      </w:r>
      <w:r w:rsidR="0013662F" w:rsidRPr="00B7797E">
        <w:t xml:space="preserve"> </w:t>
      </w:r>
      <w:r w:rsidRPr="00B7797E">
        <w:t>собой</w:t>
      </w:r>
      <w:r w:rsidR="0013662F" w:rsidRPr="00B7797E">
        <w:t xml:space="preserve"> </w:t>
      </w:r>
      <w:r w:rsidRPr="00B7797E">
        <w:t>ядерный</w:t>
      </w:r>
      <w:r w:rsidR="0013662F" w:rsidRPr="00B7797E">
        <w:t xml:space="preserve"> </w:t>
      </w:r>
      <w:r w:rsidRPr="00B7797E">
        <w:t>сок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гелеобразном</w:t>
      </w:r>
      <w:r w:rsidR="0013662F" w:rsidRPr="00B7797E">
        <w:t xml:space="preserve"> </w:t>
      </w:r>
      <w:r w:rsidRPr="00B7797E">
        <w:t>состоянии,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котором</w:t>
      </w:r>
      <w:r w:rsidR="0013662F" w:rsidRPr="00B7797E">
        <w:t xml:space="preserve"> </w:t>
      </w:r>
      <w:r w:rsidRPr="00B7797E">
        <w:t>располагаются</w:t>
      </w:r>
      <w:r w:rsidR="0013662F" w:rsidRPr="00B7797E">
        <w:t xml:space="preserve"> </w:t>
      </w:r>
      <w:r w:rsidRPr="00B7797E">
        <w:t>хроматин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ядрышки.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составе</w:t>
      </w:r>
      <w:r w:rsidR="0013662F" w:rsidRPr="00B7797E">
        <w:t xml:space="preserve"> </w:t>
      </w:r>
      <w:r w:rsidRPr="00B7797E">
        <w:t>сока</w:t>
      </w:r>
      <w:r w:rsidR="0013662F" w:rsidRPr="00B7797E">
        <w:t xml:space="preserve"> </w:t>
      </w:r>
      <w:r w:rsidRPr="00B7797E">
        <w:t>белки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ферменты,</w:t>
      </w:r>
      <w:r w:rsidR="0013662F" w:rsidRPr="00B7797E">
        <w:t xml:space="preserve"> </w:t>
      </w:r>
      <w:r w:rsidRPr="00B7797E">
        <w:t>а</w:t>
      </w:r>
      <w:r w:rsidR="0013662F" w:rsidRPr="00B7797E">
        <w:t xml:space="preserve"> </w:t>
      </w:r>
      <w:r w:rsidRPr="00B7797E">
        <w:t>так</w:t>
      </w:r>
      <w:r w:rsidR="0013662F" w:rsidRPr="00B7797E">
        <w:t xml:space="preserve"> </w:t>
      </w:r>
      <w:r w:rsidRPr="00B7797E">
        <w:t>же</w:t>
      </w:r>
      <w:r w:rsidR="0013662F" w:rsidRPr="00B7797E">
        <w:t xml:space="preserve"> </w:t>
      </w:r>
      <w:r w:rsidRPr="00B7797E">
        <w:lastRenderedPageBreak/>
        <w:t>нуклеотиды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аминокислоты.</w:t>
      </w:r>
      <w:r w:rsidR="0013662F" w:rsidRPr="00B7797E">
        <w:t xml:space="preserve"> </w:t>
      </w:r>
    </w:p>
    <w:p w:rsidR="001301D7" w:rsidRPr="00B7797E" w:rsidRDefault="001301D7" w:rsidP="001301D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</w:pPr>
      <w:r w:rsidRPr="00B7797E">
        <w:t>Хроматин</w:t>
      </w:r>
      <w:r w:rsidR="0013662F" w:rsidRPr="00B7797E">
        <w:t xml:space="preserve"> </w:t>
      </w:r>
      <w:r w:rsidRPr="00B7797E">
        <w:t>состоит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ДНК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белков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представляет</w:t>
      </w:r>
      <w:r w:rsidR="0013662F" w:rsidRPr="00B7797E">
        <w:t xml:space="preserve"> </w:t>
      </w:r>
      <w:r w:rsidRPr="00B7797E">
        <w:t>собой</w:t>
      </w:r>
      <w:r w:rsidR="0013662F" w:rsidRPr="00B7797E">
        <w:t xml:space="preserve"> </w:t>
      </w:r>
      <w:r w:rsidRPr="00B7797E">
        <w:t>спирализованные</w:t>
      </w:r>
      <w:r w:rsidR="0013662F" w:rsidRPr="00B7797E">
        <w:t xml:space="preserve"> </w:t>
      </w:r>
      <w:r w:rsidRPr="00B7797E">
        <w:t>участки</w:t>
      </w:r>
      <w:r w:rsidR="0013662F" w:rsidRPr="00B7797E">
        <w:t xml:space="preserve"> </w:t>
      </w:r>
      <w:r w:rsidRPr="00B7797E">
        <w:t>хромосом.</w:t>
      </w:r>
      <w:r w:rsidR="0013662F" w:rsidRPr="00B7797E">
        <w:t xml:space="preserve"> </w:t>
      </w:r>
      <w:r w:rsidRPr="00B7797E">
        <w:t>Форма</w:t>
      </w:r>
      <w:r w:rsidR="0013662F" w:rsidRPr="00B7797E">
        <w:t xml:space="preserve"> </w:t>
      </w:r>
      <w:r w:rsidRPr="00B7797E">
        <w:t>хромосомы</w:t>
      </w:r>
      <w:r w:rsidR="0013662F" w:rsidRPr="00B7797E">
        <w:t xml:space="preserve"> </w:t>
      </w:r>
      <w:r w:rsidRPr="00B7797E">
        <w:t>зависит</w:t>
      </w:r>
      <w:r w:rsidR="0013662F" w:rsidRPr="00B7797E">
        <w:t xml:space="preserve"> </w:t>
      </w:r>
      <w:r w:rsidRPr="00B7797E">
        <w:t>от</w:t>
      </w:r>
      <w:r w:rsidR="0013662F" w:rsidRPr="00B7797E">
        <w:t xml:space="preserve"> </w:t>
      </w:r>
      <w:r w:rsidRPr="00B7797E">
        <w:t>расположения</w:t>
      </w:r>
      <w:r w:rsidR="0013662F" w:rsidRPr="00B7797E">
        <w:t xml:space="preserve"> </w:t>
      </w:r>
      <w:r w:rsidRPr="00B7797E">
        <w:t>первичной</w:t>
      </w:r>
      <w:r w:rsidR="0013662F" w:rsidRPr="00B7797E">
        <w:t xml:space="preserve"> </w:t>
      </w:r>
      <w:r w:rsidRPr="00B7797E">
        <w:t>перетяжки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центромеры.</w:t>
      </w:r>
      <w:r w:rsidR="0013662F" w:rsidRPr="00B7797E">
        <w:t xml:space="preserve"> </w:t>
      </w:r>
      <w:r w:rsidRPr="00B7797E">
        <w:t>Хромосомы</w:t>
      </w:r>
      <w:r w:rsidR="0013662F" w:rsidRPr="00B7797E">
        <w:t xml:space="preserve"> </w:t>
      </w:r>
      <w:r w:rsidRPr="00B7797E">
        <w:t>могут</w:t>
      </w:r>
      <w:r w:rsidR="0013662F" w:rsidRPr="00B7797E">
        <w:t xml:space="preserve"> </w:t>
      </w:r>
      <w:r w:rsidRPr="00B7797E">
        <w:t>быть</w:t>
      </w:r>
      <w:r w:rsidR="0013662F" w:rsidRPr="00B7797E">
        <w:t xml:space="preserve"> </w:t>
      </w:r>
      <w:r w:rsidRPr="00B7797E">
        <w:t>равноплечие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неравноплечие.</w:t>
      </w:r>
      <w:r w:rsidR="0013662F" w:rsidRPr="00B7797E">
        <w:t xml:space="preserve"> </w:t>
      </w:r>
    </w:p>
    <w:p w:rsidR="001301D7" w:rsidRPr="00B7797E" w:rsidRDefault="001301D7" w:rsidP="001301D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</w:pPr>
      <w:r w:rsidRPr="00B7797E">
        <w:t>Изучение</w:t>
      </w:r>
      <w:r w:rsidR="0013662F" w:rsidRPr="00B7797E">
        <w:t xml:space="preserve"> </w:t>
      </w:r>
      <w:r w:rsidRPr="00B7797E">
        <w:t>хромосом</w:t>
      </w:r>
      <w:r w:rsidR="0013662F" w:rsidRPr="00B7797E">
        <w:t xml:space="preserve"> </w:t>
      </w:r>
      <w:r w:rsidRPr="00B7797E">
        <w:t>позволило</w:t>
      </w:r>
      <w:r w:rsidR="0013662F" w:rsidRPr="00B7797E">
        <w:t xml:space="preserve"> </w:t>
      </w:r>
      <w:r w:rsidRPr="00B7797E">
        <w:t>установить:</w:t>
      </w:r>
    </w:p>
    <w:p w:rsidR="001301D7" w:rsidRPr="00B7797E" w:rsidRDefault="001301D7" w:rsidP="001301D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</w:pPr>
      <w:r w:rsidRPr="00B7797E">
        <w:t>1.</w:t>
      </w:r>
      <w:r w:rsidR="0013662F" w:rsidRPr="00B7797E">
        <w:t xml:space="preserve"> </w:t>
      </w:r>
      <w:r w:rsidRPr="00B7797E">
        <w:t>Во</w:t>
      </w:r>
      <w:r w:rsidR="0013662F" w:rsidRPr="00B7797E">
        <w:t xml:space="preserve"> </w:t>
      </w:r>
      <w:r w:rsidRPr="00B7797E">
        <w:t>всех</w:t>
      </w:r>
      <w:r w:rsidR="0013662F" w:rsidRPr="00B7797E">
        <w:t xml:space="preserve"> </w:t>
      </w:r>
      <w:r w:rsidRPr="00B7797E">
        <w:t>соматических</w:t>
      </w:r>
      <w:r w:rsidR="0013662F" w:rsidRPr="00B7797E">
        <w:t xml:space="preserve"> </w:t>
      </w:r>
      <w:r w:rsidRPr="00B7797E">
        <w:t>клетках</w:t>
      </w:r>
      <w:r w:rsidR="0013662F" w:rsidRPr="00B7797E">
        <w:t xml:space="preserve"> </w:t>
      </w:r>
      <w:r w:rsidRPr="00B7797E">
        <w:t>любого</w:t>
      </w:r>
      <w:r w:rsidR="0013662F" w:rsidRPr="00B7797E">
        <w:t xml:space="preserve"> </w:t>
      </w:r>
      <w:r w:rsidRPr="00B7797E">
        <w:t>организма</w:t>
      </w:r>
      <w:r w:rsidR="0013662F" w:rsidRPr="00B7797E">
        <w:t xml:space="preserve"> </w:t>
      </w:r>
      <w:r w:rsidRPr="00B7797E">
        <w:t>одинаковое</w:t>
      </w:r>
      <w:r w:rsidR="0013662F" w:rsidRPr="00B7797E">
        <w:t xml:space="preserve"> </w:t>
      </w:r>
      <w:r w:rsidRPr="00B7797E">
        <w:t>число</w:t>
      </w:r>
      <w:r w:rsidR="0013662F" w:rsidRPr="00B7797E">
        <w:t xml:space="preserve"> </w:t>
      </w:r>
      <w:r w:rsidRPr="00B7797E">
        <w:t>хромосом</w:t>
      </w:r>
      <w:r w:rsidR="0013662F" w:rsidRPr="00B7797E">
        <w:t xml:space="preserve"> </w:t>
      </w:r>
      <w:r w:rsidRPr="00B7797E">
        <w:t>(кариотип).</w:t>
      </w:r>
    </w:p>
    <w:p w:rsidR="001301D7" w:rsidRPr="00B7797E" w:rsidRDefault="001301D7" w:rsidP="001301D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</w:pPr>
      <w:r w:rsidRPr="00B7797E">
        <w:t>2.</w:t>
      </w:r>
      <w:r w:rsidR="0013662F" w:rsidRPr="00B7797E">
        <w:t xml:space="preserve"> </w:t>
      </w:r>
      <w:r w:rsidRPr="00B7797E">
        <w:t>Половые</w:t>
      </w:r>
      <w:r w:rsidR="0013662F" w:rsidRPr="00B7797E">
        <w:t xml:space="preserve"> </w:t>
      </w:r>
      <w:r w:rsidRPr="00B7797E">
        <w:t>клетки</w:t>
      </w:r>
      <w:r w:rsidR="0013662F" w:rsidRPr="00B7797E">
        <w:t xml:space="preserve"> </w:t>
      </w:r>
      <w:r w:rsidRPr="00B7797E">
        <w:t>данного</w:t>
      </w:r>
      <w:r w:rsidR="0013662F" w:rsidRPr="00B7797E">
        <w:t xml:space="preserve"> </w:t>
      </w:r>
      <w:r w:rsidRPr="00B7797E">
        <w:t>вида</w:t>
      </w:r>
      <w:r w:rsidR="0013662F" w:rsidRPr="00B7797E">
        <w:t xml:space="preserve"> </w:t>
      </w:r>
      <w:r w:rsidRPr="00B7797E">
        <w:t>организмов</w:t>
      </w:r>
      <w:r w:rsidR="0013662F" w:rsidRPr="00B7797E">
        <w:t xml:space="preserve"> </w:t>
      </w:r>
      <w:r w:rsidRPr="00B7797E">
        <w:t>содержат</w:t>
      </w:r>
      <w:r w:rsidR="0013662F" w:rsidRPr="00B7797E">
        <w:t xml:space="preserve"> </w:t>
      </w:r>
      <w:r w:rsidRPr="00B7797E">
        <w:t>половинный</w:t>
      </w:r>
      <w:r w:rsidR="0013662F" w:rsidRPr="00B7797E">
        <w:t xml:space="preserve"> </w:t>
      </w:r>
      <w:r w:rsidRPr="00B7797E">
        <w:t>набор</w:t>
      </w:r>
      <w:r w:rsidR="0013662F" w:rsidRPr="00B7797E">
        <w:t xml:space="preserve"> </w:t>
      </w:r>
      <w:r w:rsidRPr="00B7797E">
        <w:t>хромосом</w:t>
      </w:r>
      <w:r w:rsidR="0013662F" w:rsidRPr="00B7797E">
        <w:t xml:space="preserve"> </w:t>
      </w:r>
      <w:r w:rsidRPr="00B7797E">
        <w:t>(генотип).</w:t>
      </w:r>
    </w:p>
    <w:p w:rsidR="001301D7" w:rsidRPr="00B7797E" w:rsidRDefault="001301D7" w:rsidP="001301D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</w:pPr>
      <w:r w:rsidRPr="00B7797E">
        <w:t>3.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всех</w:t>
      </w:r>
      <w:r w:rsidR="0013662F" w:rsidRPr="00B7797E">
        <w:t xml:space="preserve"> </w:t>
      </w:r>
      <w:r w:rsidRPr="00B7797E">
        <w:t>организмов</w:t>
      </w:r>
      <w:r w:rsidR="0013662F" w:rsidRPr="00B7797E">
        <w:t xml:space="preserve"> </w:t>
      </w:r>
      <w:r w:rsidRPr="00B7797E">
        <w:t>одного</w:t>
      </w:r>
      <w:r w:rsidR="0013662F" w:rsidRPr="00B7797E">
        <w:t xml:space="preserve"> </w:t>
      </w:r>
      <w:r w:rsidRPr="00B7797E">
        <w:t>вида</w:t>
      </w:r>
      <w:r w:rsidR="0013662F" w:rsidRPr="00B7797E">
        <w:t xml:space="preserve"> </w:t>
      </w:r>
      <w:r w:rsidRPr="00B7797E">
        <w:t>число</w:t>
      </w:r>
      <w:r w:rsidR="0013662F" w:rsidRPr="00B7797E">
        <w:t xml:space="preserve"> </w:t>
      </w:r>
      <w:r w:rsidRPr="00B7797E">
        <w:t>хромосом</w:t>
      </w:r>
      <w:r w:rsidR="0013662F" w:rsidRPr="00B7797E">
        <w:t xml:space="preserve"> </w:t>
      </w:r>
      <w:r w:rsidRPr="00B7797E">
        <w:t>одинаково.</w:t>
      </w:r>
    </w:p>
    <w:p w:rsidR="001301D7" w:rsidRPr="00B7797E" w:rsidRDefault="001301D7" w:rsidP="001301D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</w:pPr>
      <w:r w:rsidRPr="00B7797E">
        <w:t>Число</w:t>
      </w:r>
      <w:r w:rsidR="0013662F" w:rsidRPr="00B7797E">
        <w:t xml:space="preserve"> </w:t>
      </w:r>
      <w:r w:rsidRPr="00B7797E">
        <w:t>хромосом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кариотипе:</w:t>
      </w:r>
    </w:p>
    <w:p w:rsidR="001301D7" w:rsidRPr="00B7797E" w:rsidRDefault="001301D7" w:rsidP="001301D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</w:pPr>
      <w:r w:rsidRPr="00B7797E">
        <w:t>Шпинат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12</w:t>
      </w:r>
      <w:r w:rsidRPr="00B7797E">
        <w:tab/>
      </w:r>
      <w:r w:rsidRPr="00B7797E">
        <w:tab/>
      </w:r>
      <w:r w:rsidRPr="00B7797E">
        <w:tab/>
      </w:r>
      <w:r w:rsidRPr="00B7797E">
        <w:tab/>
        <w:t>Сазан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104</w:t>
      </w:r>
    </w:p>
    <w:p w:rsidR="001301D7" w:rsidRPr="00B7797E" w:rsidRDefault="001301D7" w:rsidP="001301D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</w:pPr>
      <w:r w:rsidRPr="00B7797E">
        <w:t>Домашняя</w:t>
      </w:r>
      <w:r w:rsidR="0013662F" w:rsidRPr="00B7797E">
        <w:t xml:space="preserve"> </w:t>
      </w:r>
      <w:r w:rsidRPr="00B7797E">
        <w:t>муха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12</w:t>
      </w:r>
      <w:r w:rsidRPr="00B7797E">
        <w:tab/>
      </w:r>
      <w:r w:rsidRPr="00B7797E">
        <w:tab/>
      </w:r>
      <w:r w:rsidRPr="00B7797E">
        <w:tab/>
        <w:t>Человек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46</w:t>
      </w:r>
    </w:p>
    <w:p w:rsidR="001301D7" w:rsidRPr="00B7797E" w:rsidRDefault="001301D7" w:rsidP="001301D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</w:pPr>
      <w:r w:rsidRPr="00B7797E">
        <w:t>Ель,</w:t>
      </w:r>
      <w:r w:rsidR="0013662F" w:rsidRPr="00B7797E">
        <w:t xml:space="preserve"> </w:t>
      </w:r>
      <w:r w:rsidRPr="00B7797E">
        <w:t>сосна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24</w:t>
      </w:r>
      <w:r w:rsidRPr="00B7797E">
        <w:tab/>
      </w:r>
      <w:r w:rsidRPr="00B7797E">
        <w:tab/>
      </w:r>
      <w:r w:rsidR="0013662F" w:rsidRPr="00B7797E">
        <w:t xml:space="preserve">           </w:t>
      </w:r>
      <w:r w:rsidRPr="00B7797E">
        <w:t>Таракан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48</w:t>
      </w:r>
    </w:p>
    <w:p w:rsidR="001301D7" w:rsidRPr="00B7797E" w:rsidRDefault="001301D7" w:rsidP="001301D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</w:pPr>
      <w:r w:rsidRPr="00B7797E">
        <w:t>Окунь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28</w:t>
      </w:r>
      <w:r w:rsidRPr="00B7797E">
        <w:tab/>
      </w:r>
      <w:r w:rsidRPr="00B7797E">
        <w:tab/>
      </w:r>
      <w:r w:rsidRPr="00B7797E">
        <w:tab/>
      </w:r>
      <w:r w:rsidRPr="00B7797E">
        <w:tab/>
        <w:t>Шимпанзе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48</w:t>
      </w:r>
    </w:p>
    <w:p w:rsidR="001301D7" w:rsidRPr="00B7797E" w:rsidRDefault="001301D7" w:rsidP="001301D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</w:pPr>
      <w:r w:rsidRPr="00B7797E">
        <w:t>Собака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78</w:t>
      </w:r>
      <w:r w:rsidRPr="00B7797E">
        <w:tab/>
      </w:r>
      <w:r w:rsidRPr="00B7797E">
        <w:tab/>
      </w:r>
      <w:r w:rsidRPr="00B7797E">
        <w:tab/>
      </w:r>
      <w:r w:rsidRPr="00B7797E">
        <w:tab/>
        <w:t>Голубь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80</w:t>
      </w:r>
    </w:p>
    <w:p w:rsidR="001301D7" w:rsidRPr="00B7797E" w:rsidRDefault="001301D7" w:rsidP="001301D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</w:pPr>
      <w:r w:rsidRPr="00B7797E">
        <w:t>Число</w:t>
      </w:r>
      <w:r w:rsidR="0013662F" w:rsidRPr="00B7797E">
        <w:t xml:space="preserve"> </w:t>
      </w:r>
      <w:r w:rsidRPr="00B7797E">
        <w:t>хромосом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кариотипе</w:t>
      </w:r>
      <w:r w:rsidR="0013662F" w:rsidRPr="00B7797E">
        <w:t xml:space="preserve"> </w:t>
      </w:r>
      <w:r w:rsidRPr="00B7797E">
        <w:t>чётное:</w:t>
      </w:r>
      <w:r w:rsidR="0013662F" w:rsidRPr="00B7797E">
        <w:t xml:space="preserve"> </w:t>
      </w:r>
      <w:r w:rsidRPr="00B7797E">
        <w:t>одна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хромосом</w:t>
      </w:r>
      <w:r w:rsidR="0013662F" w:rsidRPr="00B7797E">
        <w:t xml:space="preserve"> </w:t>
      </w:r>
      <w:r w:rsidRPr="00B7797E">
        <w:t>отцовская,</w:t>
      </w:r>
      <w:r w:rsidR="0013662F" w:rsidRPr="00B7797E">
        <w:t xml:space="preserve"> </w:t>
      </w:r>
      <w:r w:rsidRPr="00B7797E">
        <w:t>другая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материнская.</w:t>
      </w:r>
      <w:r w:rsidR="0013662F" w:rsidRPr="00B7797E">
        <w:t xml:space="preserve"> </w:t>
      </w:r>
      <w:r w:rsidRPr="00B7797E">
        <w:t>Хромосомный</w:t>
      </w:r>
      <w:r w:rsidR="0013662F" w:rsidRPr="00B7797E">
        <w:t xml:space="preserve"> </w:t>
      </w:r>
      <w:r w:rsidRPr="00B7797E">
        <w:t>набор</w:t>
      </w:r>
      <w:r w:rsidR="0013662F" w:rsidRPr="00B7797E">
        <w:t xml:space="preserve"> </w:t>
      </w:r>
      <w:r w:rsidRPr="00B7797E">
        <w:t>соматической</w:t>
      </w:r>
      <w:r w:rsidR="0013662F" w:rsidRPr="00B7797E">
        <w:t xml:space="preserve"> </w:t>
      </w:r>
      <w:r w:rsidRPr="00B7797E">
        <w:t>клетки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Диплоидный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двойной,</w:t>
      </w:r>
      <w:r w:rsidR="0013662F" w:rsidRPr="00B7797E">
        <w:t xml:space="preserve"> </w:t>
      </w:r>
      <w:r w:rsidRPr="00B7797E">
        <w:t>половой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одинарный,</w:t>
      </w:r>
      <w:r w:rsidR="0013662F" w:rsidRPr="00B7797E">
        <w:t xml:space="preserve"> </w:t>
      </w:r>
      <w:r w:rsidRPr="00B7797E">
        <w:t>гаплоидный.</w:t>
      </w:r>
    </w:p>
    <w:p w:rsidR="001301D7" w:rsidRPr="00B7797E" w:rsidRDefault="001301D7" w:rsidP="001301D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</w:pPr>
      <w:r w:rsidRPr="00B7797E">
        <w:t>Характерной</w:t>
      </w:r>
      <w:r w:rsidR="0013662F" w:rsidRPr="00B7797E">
        <w:t xml:space="preserve"> </w:t>
      </w:r>
      <w:r w:rsidRPr="00B7797E">
        <w:t>структурой</w:t>
      </w:r>
      <w:r w:rsidR="0013662F" w:rsidRPr="00B7797E">
        <w:t xml:space="preserve"> </w:t>
      </w:r>
      <w:r w:rsidRPr="00B7797E">
        <w:t>ядра</w:t>
      </w:r>
      <w:r w:rsidR="0013662F" w:rsidRPr="00B7797E">
        <w:t xml:space="preserve"> </w:t>
      </w:r>
      <w:r w:rsidRPr="00B7797E">
        <w:t>является</w:t>
      </w:r>
      <w:r w:rsidR="0013662F" w:rsidRPr="00B7797E">
        <w:t xml:space="preserve"> </w:t>
      </w:r>
      <w:r w:rsidRPr="00B7797E">
        <w:t>ядрышко.</w:t>
      </w:r>
      <w:r w:rsidR="0013662F" w:rsidRPr="00B7797E">
        <w:t xml:space="preserve"> </w:t>
      </w:r>
      <w:r w:rsidRPr="00B7797E">
        <w:t>Это</w:t>
      </w:r>
      <w:r w:rsidR="0013662F" w:rsidRPr="00B7797E">
        <w:t xml:space="preserve"> </w:t>
      </w:r>
      <w:r w:rsidRPr="00B7797E">
        <w:t>скопление</w:t>
      </w:r>
      <w:r w:rsidR="0013662F" w:rsidRPr="00B7797E">
        <w:t xml:space="preserve"> </w:t>
      </w:r>
      <w:r w:rsidRPr="00B7797E">
        <w:t>р-РНК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рибосом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разных</w:t>
      </w:r>
      <w:r w:rsidR="0013662F" w:rsidRPr="00B7797E">
        <w:t xml:space="preserve"> </w:t>
      </w:r>
      <w:r w:rsidRPr="00B7797E">
        <w:t>этапах</w:t>
      </w:r>
      <w:r w:rsidR="0013662F" w:rsidRPr="00B7797E">
        <w:t xml:space="preserve"> </w:t>
      </w:r>
      <w:r w:rsidRPr="00B7797E">
        <w:t>формирования.</w:t>
      </w:r>
      <w:r w:rsidR="0013662F" w:rsidRPr="00B7797E">
        <w:t xml:space="preserve"> </w:t>
      </w:r>
      <w:r w:rsidRPr="00B7797E">
        <w:t>Этот</w:t>
      </w:r>
      <w:r w:rsidR="0013662F" w:rsidRPr="00B7797E">
        <w:t xml:space="preserve"> </w:t>
      </w:r>
      <w:r w:rsidRPr="00B7797E">
        <w:t>участок</w:t>
      </w:r>
      <w:r w:rsidR="0013662F" w:rsidRPr="00B7797E">
        <w:t xml:space="preserve"> </w:t>
      </w:r>
      <w:r w:rsidRPr="00B7797E">
        <w:t>хромосомы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ген,</w:t>
      </w:r>
      <w:r w:rsidR="0013662F" w:rsidRPr="00B7797E">
        <w:t xml:space="preserve"> </w:t>
      </w:r>
      <w:r w:rsidRPr="00B7797E">
        <w:t>называется</w:t>
      </w:r>
      <w:r w:rsidR="0013662F" w:rsidRPr="00B7797E">
        <w:t xml:space="preserve"> </w:t>
      </w:r>
      <w:r w:rsidRPr="00B7797E">
        <w:t>ядрышковым</w:t>
      </w:r>
      <w:r w:rsidR="0013662F" w:rsidRPr="00B7797E">
        <w:t xml:space="preserve"> </w:t>
      </w:r>
      <w:r w:rsidRPr="00B7797E">
        <w:t>организатором.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нём</w:t>
      </w:r>
      <w:r w:rsidR="0013662F" w:rsidRPr="00B7797E">
        <w:t xml:space="preserve"> </w:t>
      </w:r>
      <w:r w:rsidRPr="00B7797E">
        <w:t>закодирована</w:t>
      </w:r>
      <w:r w:rsidR="0013662F" w:rsidRPr="00B7797E">
        <w:t xml:space="preserve"> </w:t>
      </w:r>
      <w:r w:rsidRPr="00B7797E">
        <w:t>структура</w:t>
      </w:r>
      <w:r w:rsidR="0013662F" w:rsidRPr="00B7797E">
        <w:t xml:space="preserve"> </w:t>
      </w:r>
      <w:r w:rsidRPr="00B7797E">
        <w:t>РНК.</w:t>
      </w:r>
    </w:p>
    <w:p w:rsidR="001301D7" w:rsidRPr="00B7797E" w:rsidRDefault="001301D7" w:rsidP="001301D7">
      <w:pPr>
        <w:spacing w:line="360" w:lineRule="auto"/>
        <w:ind w:firstLine="709"/>
        <w:jc w:val="center"/>
      </w:pPr>
      <w:r w:rsidRPr="00B7797E">
        <w:t>Вирусы</w:t>
      </w:r>
    </w:p>
    <w:p w:rsidR="001301D7" w:rsidRPr="00B7797E" w:rsidRDefault="001301D7" w:rsidP="001301D7">
      <w:pPr>
        <w:pStyle w:val="1d"/>
        <w:spacing w:line="360" w:lineRule="auto"/>
        <w:ind w:firstLine="709"/>
        <w:rPr>
          <w:szCs w:val="24"/>
        </w:rPr>
      </w:pPr>
      <w:r w:rsidRPr="00B7797E">
        <w:rPr>
          <w:szCs w:val="24"/>
        </w:rPr>
        <w:t>Однако</w:t>
      </w:r>
      <w:r w:rsidR="0013662F" w:rsidRPr="00B7797E">
        <w:rPr>
          <w:szCs w:val="24"/>
        </w:rPr>
        <w:t xml:space="preserve"> </w:t>
      </w:r>
      <w:r w:rsidRPr="00B7797E">
        <w:rPr>
          <w:szCs w:val="24"/>
        </w:rPr>
        <w:t>в</w:t>
      </w:r>
      <w:r w:rsidR="0013662F" w:rsidRPr="00B7797E">
        <w:rPr>
          <w:szCs w:val="24"/>
        </w:rPr>
        <w:t xml:space="preserve"> </w:t>
      </w:r>
      <w:r w:rsidRPr="00B7797E">
        <w:rPr>
          <w:szCs w:val="24"/>
        </w:rPr>
        <w:t>природе</w:t>
      </w:r>
      <w:r w:rsidR="0013662F" w:rsidRPr="00B7797E">
        <w:rPr>
          <w:szCs w:val="24"/>
        </w:rPr>
        <w:t xml:space="preserve"> </w:t>
      </w:r>
      <w:r w:rsidRPr="00B7797E">
        <w:rPr>
          <w:szCs w:val="24"/>
        </w:rPr>
        <w:t>встречаются</w:t>
      </w:r>
      <w:r w:rsidR="0013662F" w:rsidRPr="00B7797E">
        <w:rPr>
          <w:szCs w:val="24"/>
        </w:rPr>
        <w:t xml:space="preserve"> </w:t>
      </w:r>
      <w:r w:rsidRPr="00B7797E">
        <w:rPr>
          <w:szCs w:val="24"/>
        </w:rPr>
        <w:t>формы</w:t>
      </w:r>
      <w:r w:rsidR="0013662F" w:rsidRPr="00B7797E">
        <w:rPr>
          <w:szCs w:val="24"/>
        </w:rPr>
        <w:t xml:space="preserve"> </w:t>
      </w:r>
      <w:r w:rsidRPr="00B7797E">
        <w:rPr>
          <w:szCs w:val="24"/>
        </w:rPr>
        <w:t>живых</w:t>
      </w:r>
      <w:r w:rsidR="0013662F" w:rsidRPr="00B7797E">
        <w:rPr>
          <w:szCs w:val="24"/>
        </w:rPr>
        <w:t xml:space="preserve"> </w:t>
      </w:r>
      <w:r w:rsidRPr="00B7797E">
        <w:rPr>
          <w:szCs w:val="24"/>
        </w:rPr>
        <w:t>существ,</w:t>
      </w:r>
      <w:r w:rsidR="0013662F" w:rsidRPr="00B7797E">
        <w:rPr>
          <w:szCs w:val="24"/>
        </w:rPr>
        <w:t xml:space="preserve"> </w:t>
      </w:r>
      <w:r w:rsidRPr="00B7797E">
        <w:rPr>
          <w:szCs w:val="24"/>
        </w:rPr>
        <w:t>которые</w:t>
      </w:r>
      <w:r w:rsidR="0013662F" w:rsidRPr="00B7797E">
        <w:rPr>
          <w:szCs w:val="24"/>
        </w:rPr>
        <w:t xml:space="preserve"> </w:t>
      </w:r>
      <w:r w:rsidRPr="00B7797E">
        <w:rPr>
          <w:szCs w:val="24"/>
        </w:rPr>
        <w:t>не</w:t>
      </w:r>
      <w:r w:rsidR="0013662F" w:rsidRPr="00B7797E">
        <w:rPr>
          <w:szCs w:val="24"/>
        </w:rPr>
        <w:t xml:space="preserve"> </w:t>
      </w:r>
      <w:r w:rsidRPr="00B7797E">
        <w:rPr>
          <w:szCs w:val="24"/>
        </w:rPr>
        <w:t>имеют</w:t>
      </w:r>
      <w:r w:rsidR="0013662F" w:rsidRPr="00B7797E">
        <w:rPr>
          <w:szCs w:val="24"/>
        </w:rPr>
        <w:t xml:space="preserve"> </w:t>
      </w:r>
      <w:r w:rsidRPr="00B7797E">
        <w:rPr>
          <w:szCs w:val="24"/>
        </w:rPr>
        <w:t>клеточного</w:t>
      </w:r>
      <w:r w:rsidR="0013662F" w:rsidRPr="00B7797E">
        <w:rPr>
          <w:szCs w:val="24"/>
        </w:rPr>
        <w:t xml:space="preserve"> </w:t>
      </w:r>
      <w:r w:rsidRPr="00B7797E">
        <w:rPr>
          <w:szCs w:val="24"/>
        </w:rPr>
        <w:t>строения.</w:t>
      </w:r>
      <w:r w:rsidR="0013662F" w:rsidRPr="00B7797E">
        <w:rPr>
          <w:szCs w:val="24"/>
        </w:rPr>
        <w:t xml:space="preserve"> </w:t>
      </w:r>
      <w:r w:rsidRPr="00B7797E">
        <w:rPr>
          <w:szCs w:val="24"/>
        </w:rPr>
        <w:t>Речь</w:t>
      </w:r>
      <w:r w:rsidR="0013662F" w:rsidRPr="00B7797E">
        <w:rPr>
          <w:szCs w:val="24"/>
        </w:rPr>
        <w:t xml:space="preserve"> </w:t>
      </w:r>
      <w:r w:rsidRPr="00B7797E">
        <w:rPr>
          <w:szCs w:val="24"/>
        </w:rPr>
        <w:t>идет</w:t>
      </w:r>
      <w:r w:rsidR="0013662F" w:rsidRPr="00B7797E">
        <w:rPr>
          <w:szCs w:val="24"/>
        </w:rPr>
        <w:t xml:space="preserve"> </w:t>
      </w:r>
      <w:r w:rsidRPr="00B7797E">
        <w:rPr>
          <w:szCs w:val="24"/>
        </w:rPr>
        <w:t>о</w:t>
      </w:r>
      <w:r w:rsidR="0013662F" w:rsidRPr="00B7797E">
        <w:rPr>
          <w:szCs w:val="24"/>
        </w:rPr>
        <w:t xml:space="preserve"> </w:t>
      </w:r>
      <w:r w:rsidRPr="00B7797E">
        <w:rPr>
          <w:szCs w:val="24"/>
        </w:rPr>
        <w:t>вирусах.</w:t>
      </w:r>
      <w:r w:rsidR="0013662F" w:rsidRPr="00B7797E">
        <w:rPr>
          <w:szCs w:val="24"/>
        </w:rPr>
        <w:t xml:space="preserve"> </w:t>
      </w:r>
      <w:r w:rsidRPr="00B7797E">
        <w:rPr>
          <w:szCs w:val="24"/>
        </w:rPr>
        <w:t>Вирусы</w:t>
      </w:r>
      <w:r w:rsidR="0013662F" w:rsidRPr="00B7797E">
        <w:rPr>
          <w:szCs w:val="24"/>
        </w:rPr>
        <w:t xml:space="preserve"> </w:t>
      </w:r>
      <w:r w:rsidRPr="00B7797E">
        <w:rPr>
          <w:szCs w:val="24"/>
        </w:rPr>
        <w:t>–</w:t>
      </w:r>
      <w:r w:rsidR="0013662F" w:rsidRPr="00B7797E">
        <w:rPr>
          <w:szCs w:val="24"/>
        </w:rPr>
        <w:t xml:space="preserve"> </w:t>
      </w:r>
      <w:r w:rsidRPr="00B7797E">
        <w:rPr>
          <w:szCs w:val="24"/>
        </w:rPr>
        <w:t>это</w:t>
      </w:r>
      <w:r w:rsidR="0013662F" w:rsidRPr="00B7797E">
        <w:rPr>
          <w:szCs w:val="24"/>
        </w:rPr>
        <w:t xml:space="preserve"> </w:t>
      </w:r>
      <w:r w:rsidRPr="00B7797E">
        <w:rPr>
          <w:szCs w:val="24"/>
        </w:rPr>
        <w:t>то</w:t>
      </w:r>
      <w:r w:rsidR="0013662F" w:rsidRPr="00B7797E">
        <w:rPr>
          <w:szCs w:val="24"/>
        </w:rPr>
        <w:t xml:space="preserve"> </w:t>
      </w:r>
      <w:r w:rsidRPr="00B7797E">
        <w:rPr>
          <w:szCs w:val="24"/>
        </w:rPr>
        <w:t>исключение,</w:t>
      </w:r>
      <w:r w:rsidR="0013662F" w:rsidRPr="00B7797E">
        <w:rPr>
          <w:szCs w:val="24"/>
        </w:rPr>
        <w:t xml:space="preserve"> </w:t>
      </w:r>
      <w:r w:rsidRPr="00B7797E">
        <w:rPr>
          <w:szCs w:val="24"/>
        </w:rPr>
        <w:t>которое</w:t>
      </w:r>
      <w:r w:rsidR="0013662F" w:rsidRPr="00B7797E">
        <w:rPr>
          <w:szCs w:val="24"/>
        </w:rPr>
        <w:t xml:space="preserve"> </w:t>
      </w:r>
      <w:r w:rsidRPr="00B7797E">
        <w:rPr>
          <w:szCs w:val="24"/>
        </w:rPr>
        <w:t>как</w:t>
      </w:r>
      <w:r w:rsidR="0013662F" w:rsidRPr="00B7797E">
        <w:rPr>
          <w:szCs w:val="24"/>
        </w:rPr>
        <w:t xml:space="preserve"> </w:t>
      </w:r>
      <w:r w:rsidRPr="00B7797E">
        <w:rPr>
          <w:szCs w:val="24"/>
        </w:rPr>
        <w:t>будто</w:t>
      </w:r>
      <w:r w:rsidR="0013662F" w:rsidRPr="00B7797E">
        <w:rPr>
          <w:szCs w:val="24"/>
        </w:rPr>
        <w:t xml:space="preserve"> </w:t>
      </w:r>
      <w:r w:rsidRPr="00B7797E">
        <w:rPr>
          <w:szCs w:val="24"/>
        </w:rPr>
        <w:t>специально</w:t>
      </w:r>
      <w:r w:rsidR="0013662F" w:rsidRPr="00B7797E">
        <w:rPr>
          <w:szCs w:val="24"/>
        </w:rPr>
        <w:t xml:space="preserve"> </w:t>
      </w:r>
      <w:r w:rsidRPr="00B7797E">
        <w:rPr>
          <w:szCs w:val="24"/>
        </w:rPr>
        <w:t>создано</w:t>
      </w:r>
      <w:r w:rsidR="0013662F" w:rsidRPr="00B7797E">
        <w:rPr>
          <w:szCs w:val="24"/>
        </w:rPr>
        <w:t xml:space="preserve"> </w:t>
      </w:r>
      <w:r w:rsidRPr="00B7797E">
        <w:rPr>
          <w:szCs w:val="24"/>
        </w:rPr>
        <w:t>природой,</w:t>
      </w:r>
      <w:r w:rsidR="0013662F" w:rsidRPr="00B7797E">
        <w:rPr>
          <w:szCs w:val="24"/>
        </w:rPr>
        <w:t xml:space="preserve"> </w:t>
      </w:r>
      <w:r w:rsidRPr="00B7797E">
        <w:rPr>
          <w:szCs w:val="24"/>
        </w:rPr>
        <w:t>чтобы</w:t>
      </w:r>
      <w:r w:rsidR="0013662F" w:rsidRPr="00B7797E">
        <w:rPr>
          <w:szCs w:val="24"/>
        </w:rPr>
        <w:t xml:space="preserve"> </w:t>
      </w:r>
      <w:r w:rsidRPr="00B7797E">
        <w:rPr>
          <w:szCs w:val="24"/>
        </w:rPr>
        <w:t>подтвердить</w:t>
      </w:r>
      <w:r w:rsidR="0013662F" w:rsidRPr="00B7797E">
        <w:rPr>
          <w:szCs w:val="24"/>
        </w:rPr>
        <w:t xml:space="preserve"> </w:t>
      </w:r>
      <w:r w:rsidRPr="00B7797E">
        <w:rPr>
          <w:szCs w:val="24"/>
        </w:rPr>
        <w:t>правило,</w:t>
      </w:r>
      <w:r w:rsidR="0013662F" w:rsidRPr="00B7797E">
        <w:rPr>
          <w:szCs w:val="24"/>
        </w:rPr>
        <w:t xml:space="preserve"> </w:t>
      </w:r>
      <w:r w:rsidRPr="00B7797E">
        <w:rPr>
          <w:szCs w:val="24"/>
        </w:rPr>
        <w:t>что</w:t>
      </w:r>
      <w:r w:rsidR="0013662F" w:rsidRPr="00B7797E">
        <w:rPr>
          <w:szCs w:val="24"/>
        </w:rPr>
        <w:t xml:space="preserve"> </w:t>
      </w:r>
      <w:r w:rsidRPr="00B7797E">
        <w:rPr>
          <w:szCs w:val="24"/>
        </w:rPr>
        <w:t>все</w:t>
      </w:r>
      <w:r w:rsidR="0013662F" w:rsidRPr="00B7797E">
        <w:rPr>
          <w:szCs w:val="24"/>
        </w:rPr>
        <w:t xml:space="preserve"> </w:t>
      </w:r>
      <w:r w:rsidRPr="00B7797E">
        <w:rPr>
          <w:szCs w:val="24"/>
        </w:rPr>
        <w:t>живое</w:t>
      </w:r>
      <w:r w:rsidR="0013662F" w:rsidRPr="00B7797E">
        <w:rPr>
          <w:szCs w:val="24"/>
        </w:rPr>
        <w:t xml:space="preserve"> </w:t>
      </w:r>
      <w:r w:rsidRPr="00B7797E">
        <w:rPr>
          <w:szCs w:val="24"/>
        </w:rPr>
        <w:t>состоит</w:t>
      </w:r>
      <w:r w:rsidR="0013662F" w:rsidRPr="00B7797E">
        <w:rPr>
          <w:szCs w:val="24"/>
        </w:rPr>
        <w:t xml:space="preserve"> </w:t>
      </w:r>
      <w:r w:rsidRPr="00B7797E">
        <w:rPr>
          <w:szCs w:val="24"/>
        </w:rPr>
        <w:t>из</w:t>
      </w:r>
      <w:r w:rsidR="0013662F" w:rsidRPr="00B7797E">
        <w:rPr>
          <w:szCs w:val="24"/>
        </w:rPr>
        <w:t xml:space="preserve"> </w:t>
      </w:r>
      <w:r w:rsidRPr="00B7797E">
        <w:rPr>
          <w:szCs w:val="24"/>
        </w:rPr>
        <w:t>клеток.</w:t>
      </w:r>
      <w:r w:rsidR="0013662F" w:rsidRPr="00B7797E">
        <w:rPr>
          <w:szCs w:val="24"/>
        </w:rPr>
        <w:t xml:space="preserve"> </w:t>
      </w:r>
      <w:r w:rsidRPr="00B7797E">
        <w:rPr>
          <w:szCs w:val="24"/>
        </w:rPr>
        <w:t>Они</w:t>
      </w:r>
      <w:r w:rsidR="0013662F" w:rsidRPr="00B7797E">
        <w:rPr>
          <w:szCs w:val="24"/>
        </w:rPr>
        <w:t xml:space="preserve"> </w:t>
      </w:r>
      <w:r w:rsidRPr="00B7797E">
        <w:rPr>
          <w:szCs w:val="24"/>
        </w:rPr>
        <w:t>были</w:t>
      </w:r>
      <w:r w:rsidR="0013662F" w:rsidRPr="00B7797E">
        <w:rPr>
          <w:szCs w:val="24"/>
        </w:rPr>
        <w:t xml:space="preserve"> </w:t>
      </w:r>
      <w:r w:rsidRPr="00B7797E">
        <w:rPr>
          <w:szCs w:val="24"/>
        </w:rPr>
        <w:t>открыты</w:t>
      </w:r>
      <w:r w:rsidR="0013662F" w:rsidRPr="00B7797E">
        <w:rPr>
          <w:szCs w:val="24"/>
        </w:rPr>
        <w:t xml:space="preserve"> </w:t>
      </w:r>
      <w:r w:rsidRPr="00B7797E">
        <w:rPr>
          <w:szCs w:val="24"/>
        </w:rPr>
        <w:t>в</w:t>
      </w:r>
      <w:r w:rsidR="0013662F" w:rsidRPr="00B7797E">
        <w:rPr>
          <w:szCs w:val="24"/>
        </w:rPr>
        <w:t xml:space="preserve"> </w:t>
      </w:r>
      <w:r w:rsidRPr="00B7797E">
        <w:rPr>
          <w:szCs w:val="24"/>
        </w:rPr>
        <w:t>1892</w:t>
      </w:r>
      <w:r w:rsidR="0013662F" w:rsidRPr="00B7797E">
        <w:rPr>
          <w:szCs w:val="24"/>
        </w:rPr>
        <w:t xml:space="preserve"> </w:t>
      </w:r>
      <w:r w:rsidRPr="00B7797E">
        <w:rPr>
          <w:szCs w:val="24"/>
        </w:rPr>
        <w:t>году</w:t>
      </w:r>
      <w:r w:rsidR="0013662F" w:rsidRPr="00B7797E">
        <w:rPr>
          <w:szCs w:val="24"/>
        </w:rPr>
        <w:t xml:space="preserve"> </w:t>
      </w:r>
      <w:r w:rsidRPr="00B7797E">
        <w:rPr>
          <w:szCs w:val="24"/>
        </w:rPr>
        <w:t>отечественным</w:t>
      </w:r>
      <w:r w:rsidR="0013662F" w:rsidRPr="00B7797E">
        <w:rPr>
          <w:szCs w:val="24"/>
        </w:rPr>
        <w:t xml:space="preserve"> </w:t>
      </w:r>
      <w:r w:rsidRPr="00B7797E">
        <w:rPr>
          <w:szCs w:val="24"/>
        </w:rPr>
        <w:t>ученым</w:t>
      </w:r>
      <w:r w:rsidR="0013662F" w:rsidRPr="00B7797E">
        <w:rPr>
          <w:szCs w:val="24"/>
        </w:rPr>
        <w:t xml:space="preserve"> </w:t>
      </w:r>
      <w:r w:rsidRPr="00B7797E">
        <w:rPr>
          <w:szCs w:val="24"/>
        </w:rPr>
        <w:t>Дмитрием</w:t>
      </w:r>
      <w:r w:rsidR="0013662F" w:rsidRPr="00B7797E">
        <w:rPr>
          <w:szCs w:val="24"/>
        </w:rPr>
        <w:t xml:space="preserve"> </w:t>
      </w:r>
      <w:r w:rsidRPr="00B7797E">
        <w:rPr>
          <w:szCs w:val="24"/>
        </w:rPr>
        <w:t>Иосифовичем</w:t>
      </w:r>
      <w:r w:rsidR="0013662F" w:rsidRPr="00B7797E">
        <w:rPr>
          <w:szCs w:val="24"/>
        </w:rPr>
        <w:t xml:space="preserve"> </w:t>
      </w:r>
      <w:r w:rsidRPr="00B7797E">
        <w:rPr>
          <w:szCs w:val="24"/>
        </w:rPr>
        <w:t>Ивановским.</w:t>
      </w:r>
    </w:p>
    <w:p w:rsidR="001301D7" w:rsidRPr="00B7797E" w:rsidRDefault="0013662F" w:rsidP="001301D7">
      <w:pPr>
        <w:spacing w:line="360" w:lineRule="auto"/>
        <w:ind w:firstLine="709"/>
        <w:jc w:val="both"/>
      </w:pPr>
      <w:r w:rsidRPr="00B7797E">
        <w:rPr>
          <w:b/>
        </w:rPr>
        <w:t xml:space="preserve">  </w:t>
      </w:r>
      <w:r w:rsidR="001301D7" w:rsidRPr="00B7797E">
        <w:rPr>
          <w:b/>
        </w:rPr>
        <w:t>Вирусы</w:t>
      </w:r>
      <w:r w:rsidRPr="00B7797E">
        <w:t xml:space="preserve"> </w:t>
      </w:r>
      <w:r w:rsidR="001301D7" w:rsidRPr="00B7797E">
        <w:t>состоят</w:t>
      </w:r>
      <w:r w:rsidRPr="00B7797E">
        <w:t xml:space="preserve"> </w:t>
      </w:r>
      <w:r w:rsidR="001301D7" w:rsidRPr="00B7797E">
        <w:t>из</w:t>
      </w:r>
      <w:r w:rsidRPr="00B7797E">
        <w:t xml:space="preserve"> </w:t>
      </w:r>
      <w:r w:rsidR="001301D7" w:rsidRPr="00B7797E">
        <w:t>белковой</w:t>
      </w:r>
      <w:r w:rsidRPr="00B7797E">
        <w:t xml:space="preserve"> </w:t>
      </w:r>
      <w:r w:rsidR="001301D7" w:rsidRPr="00B7797E">
        <w:t>капсулы,</w:t>
      </w:r>
      <w:r w:rsidRPr="00B7797E">
        <w:t xml:space="preserve"> </w:t>
      </w:r>
      <w:r w:rsidR="001301D7" w:rsidRPr="00B7797E">
        <w:t>называемой</w:t>
      </w:r>
      <w:r w:rsidRPr="00B7797E">
        <w:t xml:space="preserve"> </w:t>
      </w:r>
      <w:r w:rsidR="001301D7" w:rsidRPr="00B7797E">
        <w:t>капсид</w:t>
      </w:r>
      <w:r w:rsidRPr="00B7797E">
        <w:t xml:space="preserve"> </w:t>
      </w:r>
      <w:r w:rsidR="001301D7" w:rsidRPr="00B7797E">
        <w:t>и</w:t>
      </w:r>
      <w:r w:rsidRPr="00B7797E">
        <w:t xml:space="preserve"> </w:t>
      </w:r>
      <w:r w:rsidR="001301D7" w:rsidRPr="00B7797E">
        <w:t>нуклеиновой</w:t>
      </w:r>
      <w:r w:rsidRPr="00B7797E">
        <w:t xml:space="preserve"> </w:t>
      </w:r>
      <w:r w:rsidR="001301D7" w:rsidRPr="00B7797E">
        <w:t>кислоты</w:t>
      </w:r>
      <w:r w:rsidRPr="00B7797E">
        <w:t xml:space="preserve"> </w:t>
      </w:r>
      <w:r w:rsidR="001301D7" w:rsidRPr="00B7797E">
        <w:t>ДНК</w:t>
      </w:r>
      <w:r w:rsidRPr="00B7797E">
        <w:t xml:space="preserve"> </w:t>
      </w:r>
      <w:r w:rsidR="001301D7" w:rsidRPr="00B7797E">
        <w:t>или</w:t>
      </w:r>
      <w:r w:rsidRPr="00B7797E">
        <w:t xml:space="preserve"> </w:t>
      </w:r>
      <w:r w:rsidR="001301D7" w:rsidRPr="00B7797E">
        <w:t>РНК.</w:t>
      </w:r>
      <w:r w:rsidRPr="00B7797E">
        <w:t xml:space="preserve"> </w:t>
      </w:r>
      <w:r w:rsidR="001301D7" w:rsidRPr="00B7797E">
        <w:t>Капсид</w:t>
      </w:r>
      <w:r w:rsidRPr="00B7797E">
        <w:t xml:space="preserve"> </w:t>
      </w:r>
      <w:r w:rsidR="001301D7" w:rsidRPr="00B7797E">
        <w:t>может</w:t>
      </w:r>
      <w:r w:rsidRPr="00B7797E">
        <w:t xml:space="preserve"> </w:t>
      </w:r>
      <w:r w:rsidR="001301D7" w:rsidRPr="00B7797E">
        <w:t>быть</w:t>
      </w:r>
      <w:r w:rsidRPr="00B7797E">
        <w:t xml:space="preserve"> </w:t>
      </w:r>
      <w:r w:rsidR="001301D7" w:rsidRPr="00B7797E">
        <w:t>довольно</w:t>
      </w:r>
      <w:r w:rsidRPr="00B7797E">
        <w:t xml:space="preserve"> </w:t>
      </w:r>
      <w:r w:rsidR="001301D7" w:rsidRPr="00B7797E">
        <w:t>просто</w:t>
      </w:r>
      <w:r w:rsidRPr="00B7797E">
        <w:t xml:space="preserve"> </w:t>
      </w:r>
      <w:r w:rsidR="001301D7" w:rsidRPr="00B7797E">
        <w:t>устроен,</w:t>
      </w:r>
      <w:r w:rsidRPr="00B7797E">
        <w:t xml:space="preserve"> </w:t>
      </w:r>
      <w:r w:rsidR="001301D7" w:rsidRPr="00B7797E">
        <w:t>например,</w:t>
      </w:r>
      <w:r w:rsidRPr="00B7797E">
        <w:t xml:space="preserve"> </w:t>
      </w:r>
      <w:r w:rsidR="001301D7" w:rsidRPr="00B7797E">
        <w:t>как</w:t>
      </w:r>
      <w:r w:rsidRPr="00B7797E">
        <w:t xml:space="preserve"> </w:t>
      </w:r>
      <w:r w:rsidR="001301D7" w:rsidRPr="00B7797E">
        <w:t>у</w:t>
      </w:r>
      <w:r w:rsidRPr="00B7797E">
        <w:t xml:space="preserve"> </w:t>
      </w:r>
      <w:r w:rsidR="001301D7" w:rsidRPr="00B7797E">
        <w:t>вируса</w:t>
      </w:r>
      <w:r w:rsidRPr="00B7797E">
        <w:t xml:space="preserve"> </w:t>
      </w:r>
      <w:r w:rsidR="001301D7" w:rsidRPr="00B7797E">
        <w:t>табачной</w:t>
      </w:r>
      <w:r w:rsidRPr="00B7797E">
        <w:t xml:space="preserve"> </w:t>
      </w:r>
      <w:r w:rsidR="001301D7" w:rsidRPr="00B7797E">
        <w:t>мозаики</w:t>
      </w:r>
      <w:r w:rsidRPr="00B7797E">
        <w:t xml:space="preserve"> </w:t>
      </w:r>
      <w:r w:rsidR="001301D7" w:rsidRPr="00B7797E">
        <w:t>или</w:t>
      </w:r>
      <w:r w:rsidRPr="00B7797E">
        <w:t xml:space="preserve"> </w:t>
      </w:r>
      <w:r w:rsidR="001301D7" w:rsidRPr="00B7797E">
        <w:t>напротив,</w:t>
      </w:r>
      <w:r w:rsidRPr="00B7797E">
        <w:t xml:space="preserve"> </w:t>
      </w:r>
      <w:r w:rsidR="001301D7" w:rsidRPr="00B7797E">
        <w:t>может</w:t>
      </w:r>
      <w:r w:rsidRPr="00B7797E">
        <w:t xml:space="preserve"> </w:t>
      </w:r>
      <w:r w:rsidR="001301D7" w:rsidRPr="00B7797E">
        <w:t>быть</w:t>
      </w:r>
      <w:r w:rsidRPr="00B7797E">
        <w:t xml:space="preserve"> </w:t>
      </w:r>
      <w:r w:rsidR="001301D7" w:rsidRPr="00B7797E">
        <w:t>весьма</w:t>
      </w:r>
      <w:r w:rsidRPr="00B7797E">
        <w:t xml:space="preserve"> </w:t>
      </w:r>
      <w:r w:rsidR="001301D7" w:rsidRPr="00B7797E">
        <w:t>сложен,</w:t>
      </w:r>
      <w:r w:rsidRPr="00B7797E">
        <w:t xml:space="preserve"> </w:t>
      </w:r>
      <w:r w:rsidR="001301D7" w:rsidRPr="00B7797E">
        <w:t>как</w:t>
      </w:r>
      <w:r w:rsidRPr="00B7797E">
        <w:t xml:space="preserve"> </w:t>
      </w:r>
      <w:r w:rsidR="001301D7" w:rsidRPr="00B7797E">
        <w:t>у</w:t>
      </w:r>
      <w:r w:rsidRPr="00B7797E">
        <w:t xml:space="preserve"> </w:t>
      </w:r>
      <w:r w:rsidR="001301D7" w:rsidRPr="00B7797E">
        <w:t>вируса</w:t>
      </w:r>
      <w:r w:rsidRPr="00B7797E">
        <w:t xml:space="preserve"> </w:t>
      </w:r>
      <w:r w:rsidR="001301D7" w:rsidRPr="00B7797E">
        <w:t>оспы.</w:t>
      </w:r>
    </w:p>
    <w:p w:rsidR="001301D7" w:rsidRPr="00B7797E" w:rsidRDefault="0013662F" w:rsidP="001301D7">
      <w:pPr>
        <w:spacing w:line="360" w:lineRule="auto"/>
        <w:ind w:firstLine="709"/>
        <w:jc w:val="both"/>
      </w:pPr>
      <w:r w:rsidRPr="00B7797E">
        <w:t xml:space="preserve">  </w:t>
      </w:r>
      <w:r w:rsidR="001301D7" w:rsidRPr="00B7797E">
        <w:t>Хотя</w:t>
      </w:r>
      <w:r w:rsidRPr="00B7797E">
        <w:t xml:space="preserve"> </w:t>
      </w:r>
      <w:r w:rsidR="001301D7" w:rsidRPr="00B7797E">
        <w:t>сами</w:t>
      </w:r>
      <w:r w:rsidRPr="00B7797E">
        <w:t xml:space="preserve"> </w:t>
      </w:r>
      <w:r w:rsidR="001301D7" w:rsidRPr="00B7797E">
        <w:t>вирусы</w:t>
      </w:r>
      <w:r w:rsidRPr="00B7797E">
        <w:t xml:space="preserve"> </w:t>
      </w:r>
      <w:r w:rsidR="001301D7" w:rsidRPr="00B7797E">
        <w:t>клеточного</w:t>
      </w:r>
      <w:r w:rsidRPr="00B7797E">
        <w:t xml:space="preserve"> </w:t>
      </w:r>
      <w:r w:rsidR="001301D7" w:rsidRPr="00B7797E">
        <w:t>строения</w:t>
      </w:r>
      <w:r w:rsidRPr="00B7797E">
        <w:t xml:space="preserve"> </w:t>
      </w:r>
      <w:r w:rsidR="001301D7" w:rsidRPr="00B7797E">
        <w:t>не</w:t>
      </w:r>
      <w:r w:rsidRPr="00B7797E">
        <w:t xml:space="preserve"> </w:t>
      </w:r>
      <w:r w:rsidR="001301D7" w:rsidRPr="00B7797E">
        <w:t>имеют,</w:t>
      </w:r>
      <w:r w:rsidRPr="00B7797E">
        <w:t xml:space="preserve"> </w:t>
      </w:r>
      <w:r w:rsidR="001301D7" w:rsidRPr="00B7797E">
        <w:t>вся</w:t>
      </w:r>
      <w:r w:rsidRPr="00B7797E">
        <w:t xml:space="preserve"> </w:t>
      </w:r>
      <w:r w:rsidR="001301D7" w:rsidRPr="00B7797E">
        <w:t>их</w:t>
      </w:r>
      <w:r w:rsidRPr="00B7797E">
        <w:t xml:space="preserve"> </w:t>
      </w:r>
      <w:r w:rsidR="001301D7" w:rsidRPr="00B7797E">
        <w:t>жизнедеятельность</w:t>
      </w:r>
      <w:r w:rsidRPr="00B7797E">
        <w:t xml:space="preserve"> </w:t>
      </w:r>
      <w:r w:rsidR="001301D7" w:rsidRPr="00B7797E">
        <w:t>протекает</w:t>
      </w:r>
      <w:r w:rsidRPr="00B7797E">
        <w:t xml:space="preserve"> </w:t>
      </w:r>
      <w:r w:rsidR="001301D7" w:rsidRPr="00B7797E">
        <w:t>в</w:t>
      </w:r>
      <w:r w:rsidRPr="00B7797E">
        <w:t xml:space="preserve"> </w:t>
      </w:r>
      <w:r w:rsidR="001301D7" w:rsidRPr="00B7797E">
        <w:t>клетке.</w:t>
      </w:r>
      <w:r w:rsidRPr="00B7797E">
        <w:t xml:space="preserve"> </w:t>
      </w:r>
      <w:r w:rsidR="001301D7" w:rsidRPr="00B7797E">
        <w:t>Это</w:t>
      </w:r>
      <w:r w:rsidRPr="00B7797E">
        <w:t xml:space="preserve"> </w:t>
      </w:r>
      <w:r w:rsidR="001301D7" w:rsidRPr="00B7797E">
        <w:t>указывает,</w:t>
      </w:r>
      <w:r w:rsidRPr="00B7797E">
        <w:t xml:space="preserve"> </w:t>
      </w:r>
      <w:r w:rsidR="001301D7" w:rsidRPr="00B7797E">
        <w:t>по</w:t>
      </w:r>
      <w:r w:rsidRPr="00B7797E">
        <w:t xml:space="preserve"> </w:t>
      </w:r>
      <w:r w:rsidR="001301D7" w:rsidRPr="00B7797E">
        <w:t>мнению</w:t>
      </w:r>
      <w:r w:rsidRPr="00B7797E">
        <w:t xml:space="preserve"> </w:t>
      </w:r>
      <w:r w:rsidR="001301D7" w:rsidRPr="00B7797E">
        <w:t>ряда</w:t>
      </w:r>
      <w:r w:rsidRPr="00B7797E">
        <w:t xml:space="preserve"> </w:t>
      </w:r>
      <w:r w:rsidR="001301D7" w:rsidRPr="00B7797E">
        <w:t>ученых</w:t>
      </w:r>
      <w:r w:rsidRPr="00B7797E">
        <w:t xml:space="preserve"> </w:t>
      </w:r>
      <w:r w:rsidR="001301D7" w:rsidRPr="00B7797E">
        <w:t>на</w:t>
      </w:r>
      <w:r w:rsidRPr="00B7797E">
        <w:t xml:space="preserve"> </w:t>
      </w:r>
      <w:r w:rsidR="001301D7" w:rsidRPr="00B7797E">
        <w:t>то,</w:t>
      </w:r>
      <w:r w:rsidRPr="00B7797E">
        <w:t xml:space="preserve"> </w:t>
      </w:r>
      <w:r w:rsidR="001301D7" w:rsidRPr="00B7797E">
        <w:t>что</w:t>
      </w:r>
      <w:r w:rsidRPr="00B7797E">
        <w:t xml:space="preserve"> </w:t>
      </w:r>
      <w:r w:rsidR="001301D7" w:rsidRPr="00B7797E">
        <w:t>вирусы</w:t>
      </w:r>
      <w:r w:rsidRPr="00B7797E">
        <w:t xml:space="preserve"> </w:t>
      </w:r>
      <w:r w:rsidR="001301D7" w:rsidRPr="00B7797E">
        <w:t>возникли</w:t>
      </w:r>
      <w:r w:rsidRPr="00B7797E">
        <w:t xml:space="preserve"> </w:t>
      </w:r>
      <w:r w:rsidR="001301D7" w:rsidRPr="00B7797E">
        <w:t>в</w:t>
      </w:r>
      <w:r w:rsidRPr="00B7797E">
        <w:t xml:space="preserve"> </w:t>
      </w:r>
      <w:r w:rsidR="001301D7" w:rsidRPr="00B7797E">
        <w:t>результате</w:t>
      </w:r>
      <w:r w:rsidRPr="00B7797E">
        <w:t xml:space="preserve"> </w:t>
      </w:r>
      <w:r w:rsidR="001301D7" w:rsidRPr="00B7797E">
        <w:t>упрощения</w:t>
      </w:r>
      <w:r w:rsidRPr="00B7797E">
        <w:t xml:space="preserve"> </w:t>
      </w:r>
      <w:r w:rsidR="001301D7" w:rsidRPr="00B7797E">
        <w:t>примитивных</w:t>
      </w:r>
      <w:r w:rsidRPr="00B7797E">
        <w:t xml:space="preserve">  </w:t>
      </w:r>
      <w:r w:rsidR="001301D7" w:rsidRPr="00B7797E">
        <w:t>клеточных</w:t>
      </w:r>
      <w:r w:rsidRPr="00B7797E">
        <w:t xml:space="preserve"> </w:t>
      </w:r>
      <w:r w:rsidR="001301D7" w:rsidRPr="00B7797E">
        <w:t>форм.</w:t>
      </w:r>
      <w:r w:rsidRPr="00B7797E">
        <w:t xml:space="preserve"> </w:t>
      </w:r>
    </w:p>
    <w:p w:rsidR="001301D7" w:rsidRPr="00B7797E" w:rsidRDefault="0013662F" w:rsidP="001301D7">
      <w:pPr>
        <w:spacing w:line="360" w:lineRule="auto"/>
        <w:ind w:firstLine="709"/>
        <w:jc w:val="both"/>
      </w:pPr>
      <w:r w:rsidRPr="00B7797E">
        <w:lastRenderedPageBreak/>
        <w:t xml:space="preserve">   </w:t>
      </w:r>
      <w:r w:rsidR="001301D7" w:rsidRPr="00B7797E">
        <w:t>Существует</w:t>
      </w:r>
      <w:r w:rsidRPr="00B7797E">
        <w:t xml:space="preserve"> </w:t>
      </w:r>
      <w:r w:rsidR="001301D7" w:rsidRPr="00B7797E">
        <w:t>и</w:t>
      </w:r>
      <w:r w:rsidRPr="00B7797E">
        <w:t xml:space="preserve"> </w:t>
      </w:r>
      <w:r w:rsidR="001301D7" w:rsidRPr="00B7797E">
        <w:t>другая</w:t>
      </w:r>
      <w:r w:rsidRPr="00B7797E">
        <w:t xml:space="preserve"> </w:t>
      </w:r>
      <w:r w:rsidR="001301D7" w:rsidRPr="00B7797E">
        <w:t>гипотеза</w:t>
      </w:r>
      <w:r w:rsidRPr="00B7797E">
        <w:t xml:space="preserve"> </w:t>
      </w:r>
      <w:r w:rsidR="001301D7" w:rsidRPr="00B7797E">
        <w:t>их</w:t>
      </w:r>
      <w:r w:rsidRPr="00B7797E">
        <w:t xml:space="preserve"> </w:t>
      </w:r>
      <w:r w:rsidR="001301D7" w:rsidRPr="00B7797E">
        <w:t>происхождения.</w:t>
      </w:r>
      <w:r w:rsidRPr="00B7797E">
        <w:t xml:space="preserve"> </w:t>
      </w:r>
      <w:r w:rsidR="001301D7" w:rsidRPr="00B7797E">
        <w:t>Согласно</w:t>
      </w:r>
      <w:r w:rsidRPr="00B7797E">
        <w:t xml:space="preserve"> </w:t>
      </w:r>
      <w:r w:rsidR="001301D7" w:rsidRPr="00B7797E">
        <w:t>этой</w:t>
      </w:r>
      <w:r w:rsidRPr="00B7797E">
        <w:t xml:space="preserve"> </w:t>
      </w:r>
      <w:r w:rsidR="001301D7" w:rsidRPr="00B7797E">
        <w:t>гипотезе,</w:t>
      </w:r>
      <w:r w:rsidRPr="00B7797E">
        <w:t xml:space="preserve"> </w:t>
      </w:r>
      <w:r w:rsidR="001301D7" w:rsidRPr="00B7797E">
        <w:t>вирусы</w:t>
      </w:r>
      <w:r w:rsidRPr="00B7797E">
        <w:t xml:space="preserve"> </w:t>
      </w:r>
      <w:r w:rsidR="001301D7" w:rsidRPr="00B7797E">
        <w:t>–</w:t>
      </w:r>
      <w:r w:rsidRPr="00B7797E">
        <w:t xml:space="preserve"> </w:t>
      </w:r>
      <w:r w:rsidR="001301D7" w:rsidRPr="00B7797E">
        <w:t>древнейшие</w:t>
      </w:r>
      <w:r w:rsidRPr="00B7797E">
        <w:t xml:space="preserve"> </w:t>
      </w:r>
      <w:r w:rsidR="001301D7" w:rsidRPr="00B7797E">
        <w:t>живые</w:t>
      </w:r>
      <w:r w:rsidRPr="00B7797E">
        <w:t xml:space="preserve"> </w:t>
      </w:r>
      <w:r w:rsidR="001301D7" w:rsidRPr="00B7797E">
        <w:t>существа</w:t>
      </w:r>
      <w:r w:rsidRPr="00B7797E">
        <w:t xml:space="preserve"> </w:t>
      </w:r>
      <w:r w:rsidR="001301D7" w:rsidRPr="00B7797E">
        <w:t>на</w:t>
      </w:r>
      <w:r w:rsidRPr="00B7797E">
        <w:t xml:space="preserve"> </w:t>
      </w:r>
      <w:r w:rsidR="001301D7" w:rsidRPr="00B7797E">
        <w:t>нашей</w:t>
      </w:r>
      <w:r w:rsidRPr="00B7797E">
        <w:t xml:space="preserve"> </w:t>
      </w:r>
      <w:r w:rsidR="001301D7" w:rsidRPr="00B7797E">
        <w:t>планете,</w:t>
      </w:r>
      <w:r w:rsidRPr="00B7797E">
        <w:t xml:space="preserve"> </w:t>
      </w:r>
      <w:r w:rsidR="001301D7" w:rsidRPr="00B7797E">
        <w:t>которые</w:t>
      </w:r>
      <w:r w:rsidRPr="00B7797E">
        <w:t xml:space="preserve"> </w:t>
      </w:r>
      <w:r w:rsidR="001301D7" w:rsidRPr="00B7797E">
        <w:t>лишь</w:t>
      </w:r>
      <w:r w:rsidRPr="00B7797E">
        <w:t xml:space="preserve"> </w:t>
      </w:r>
      <w:r w:rsidR="001301D7" w:rsidRPr="00B7797E">
        <w:t>затем</w:t>
      </w:r>
      <w:r w:rsidRPr="00B7797E">
        <w:t xml:space="preserve"> </w:t>
      </w:r>
      <w:r w:rsidR="001301D7" w:rsidRPr="00B7797E">
        <w:t>стали</w:t>
      </w:r>
      <w:r w:rsidRPr="00B7797E">
        <w:t xml:space="preserve"> </w:t>
      </w:r>
      <w:r w:rsidR="001301D7" w:rsidRPr="00B7797E">
        <w:t>паразитами.</w:t>
      </w:r>
      <w:r w:rsidRPr="00B7797E">
        <w:t xml:space="preserve"> </w:t>
      </w:r>
      <w:r w:rsidR="001301D7" w:rsidRPr="00B7797E">
        <w:t>На</w:t>
      </w:r>
      <w:r w:rsidRPr="00B7797E">
        <w:t xml:space="preserve"> </w:t>
      </w:r>
      <w:r w:rsidR="001301D7" w:rsidRPr="00B7797E">
        <w:t>это</w:t>
      </w:r>
      <w:r w:rsidRPr="00B7797E">
        <w:t xml:space="preserve"> </w:t>
      </w:r>
      <w:r w:rsidR="001301D7" w:rsidRPr="00B7797E">
        <w:t>указывает,</w:t>
      </w:r>
      <w:r w:rsidRPr="00B7797E">
        <w:t xml:space="preserve"> </w:t>
      </w:r>
      <w:r w:rsidR="001301D7" w:rsidRPr="00B7797E">
        <w:t>по-видимому,</w:t>
      </w:r>
      <w:r w:rsidRPr="00B7797E">
        <w:t xml:space="preserve"> </w:t>
      </w:r>
      <w:r w:rsidR="001301D7" w:rsidRPr="00B7797E">
        <w:t>их</w:t>
      </w:r>
      <w:r w:rsidRPr="00B7797E">
        <w:t xml:space="preserve"> </w:t>
      </w:r>
      <w:r w:rsidR="001301D7" w:rsidRPr="00B7797E">
        <w:t>разнообразие.</w:t>
      </w:r>
    </w:p>
    <w:p w:rsidR="001301D7" w:rsidRPr="00B7797E" w:rsidRDefault="0013662F" w:rsidP="001301D7">
      <w:pPr>
        <w:spacing w:line="360" w:lineRule="auto"/>
        <w:ind w:firstLine="709"/>
        <w:jc w:val="both"/>
      </w:pPr>
      <w:r w:rsidRPr="00B7797E">
        <w:t xml:space="preserve">   </w:t>
      </w:r>
      <w:r w:rsidR="001301D7" w:rsidRPr="00B7797E">
        <w:t>Высказывается</w:t>
      </w:r>
      <w:r w:rsidRPr="00B7797E">
        <w:t xml:space="preserve"> </w:t>
      </w:r>
      <w:r w:rsidR="001301D7" w:rsidRPr="00B7797E">
        <w:t>и</w:t>
      </w:r>
      <w:r w:rsidRPr="00B7797E">
        <w:t xml:space="preserve"> </w:t>
      </w:r>
      <w:r w:rsidR="001301D7" w:rsidRPr="00B7797E">
        <w:t>третья</w:t>
      </w:r>
      <w:r w:rsidRPr="00B7797E">
        <w:t xml:space="preserve"> </w:t>
      </w:r>
      <w:r w:rsidR="001301D7" w:rsidRPr="00B7797E">
        <w:t>точка</w:t>
      </w:r>
      <w:r w:rsidRPr="00B7797E">
        <w:t xml:space="preserve"> </w:t>
      </w:r>
      <w:r w:rsidR="001301D7" w:rsidRPr="00B7797E">
        <w:t>зрения.</w:t>
      </w:r>
      <w:r w:rsidRPr="00B7797E">
        <w:t xml:space="preserve"> </w:t>
      </w:r>
      <w:r w:rsidR="001301D7" w:rsidRPr="00B7797E">
        <w:t>Вирусы</w:t>
      </w:r>
      <w:r w:rsidRPr="00B7797E">
        <w:t xml:space="preserve"> </w:t>
      </w:r>
      <w:r w:rsidR="001301D7" w:rsidRPr="00B7797E">
        <w:t>рассматриваются,</w:t>
      </w:r>
      <w:r w:rsidRPr="00B7797E">
        <w:t xml:space="preserve"> </w:t>
      </w:r>
      <w:r w:rsidR="001301D7" w:rsidRPr="00B7797E">
        <w:t>как,</w:t>
      </w:r>
      <w:r w:rsidRPr="00B7797E">
        <w:t xml:space="preserve"> </w:t>
      </w:r>
      <w:r w:rsidR="001301D7" w:rsidRPr="00B7797E">
        <w:t>так</w:t>
      </w:r>
      <w:r w:rsidRPr="00B7797E">
        <w:t xml:space="preserve"> </w:t>
      </w:r>
      <w:r w:rsidR="001301D7" w:rsidRPr="00B7797E">
        <w:t>сказать,</w:t>
      </w:r>
      <w:r w:rsidRPr="00B7797E">
        <w:t xml:space="preserve"> </w:t>
      </w:r>
      <w:r w:rsidR="001301D7" w:rsidRPr="00B7797E">
        <w:t>«одичавшие»</w:t>
      </w:r>
      <w:r w:rsidRPr="00B7797E">
        <w:t xml:space="preserve"> </w:t>
      </w:r>
      <w:r w:rsidR="001301D7" w:rsidRPr="00B7797E">
        <w:t>гены.</w:t>
      </w:r>
      <w:r w:rsidRPr="00B7797E">
        <w:t xml:space="preserve"> </w:t>
      </w:r>
      <w:r w:rsidR="001301D7" w:rsidRPr="00B7797E">
        <w:t>На</w:t>
      </w:r>
      <w:r w:rsidRPr="00B7797E">
        <w:t xml:space="preserve"> </w:t>
      </w:r>
      <w:r w:rsidR="001301D7" w:rsidRPr="00B7797E">
        <w:t>это</w:t>
      </w:r>
      <w:r w:rsidRPr="00B7797E">
        <w:t xml:space="preserve"> </w:t>
      </w:r>
      <w:r w:rsidR="001301D7" w:rsidRPr="00B7797E">
        <w:t>указывает</w:t>
      </w:r>
      <w:r w:rsidRPr="00B7797E">
        <w:t xml:space="preserve"> </w:t>
      </w:r>
      <w:r w:rsidR="001301D7" w:rsidRPr="00B7797E">
        <w:t>несомненное</w:t>
      </w:r>
      <w:r w:rsidRPr="00B7797E">
        <w:t xml:space="preserve"> </w:t>
      </w:r>
      <w:r w:rsidR="001301D7" w:rsidRPr="00B7797E">
        <w:t>сходство</w:t>
      </w:r>
      <w:r w:rsidRPr="00B7797E">
        <w:t xml:space="preserve"> </w:t>
      </w:r>
      <w:r w:rsidR="001301D7" w:rsidRPr="00B7797E">
        <w:t>в</w:t>
      </w:r>
      <w:r w:rsidRPr="00B7797E">
        <w:t xml:space="preserve"> </w:t>
      </w:r>
      <w:r w:rsidR="001301D7" w:rsidRPr="00B7797E">
        <w:t>поведении</w:t>
      </w:r>
      <w:r w:rsidRPr="00B7797E">
        <w:t xml:space="preserve"> </w:t>
      </w:r>
      <w:r w:rsidR="001301D7" w:rsidRPr="00B7797E">
        <w:t>вирусов</w:t>
      </w:r>
      <w:r w:rsidRPr="00B7797E">
        <w:t xml:space="preserve"> </w:t>
      </w:r>
      <w:r w:rsidR="001301D7" w:rsidRPr="00B7797E">
        <w:t>и</w:t>
      </w:r>
      <w:r w:rsidRPr="00B7797E">
        <w:t xml:space="preserve"> </w:t>
      </w:r>
      <w:r w:rsidR="001301D7" w:rsidRPr="00B7797E">
        <w:t>подвижных</w:t>
      </w:r>
      <w:r w:rsidRPr="00B7797E">
        <w:t xml:space="preserve"> </w:t>
      </w:r>
      <w:r w:rsidR="001301D7" w:rsidRPr="00B7797E">
        <w:t>генетических</w:t>
      </w:r>
      <w:r w:rsidRPr="00B7797E">
        <w:t xml:space="preserve"> </w:t>
      </w:r>
      <w:r w:rsidR="001301D7" w:rsidRPr="00B7797E">
        <w:t>элементов.</w:t>
      </w:r>
    </w:p>
    <w:p w:rsidR="001301D7" w:rsidRPr="00B7797E" w:rsidRDefault="0013662F" w:rsidP="001301D7">
      <w:pPr>
        <w:spacing w:line="360" w:lineRule="auto"/>
        <w:ind w:firstLine="709"/>
        <w:jc w:val="both"/>
      </w:pPr>
      <w:r w:rsidRPr="00B7797E">
        <w:t xml:space="preserve">   </w:t>
      </w:r>
      <w:r w:rsidR="001301D7" w:rsidRPr="00B7797E">
        <w:t>Несомненно,</w:t>
      </w:r>
      <w:r w:rsidRPr="00B7797E">
        <w:t xml:space="preserve"> </w:t>
      </w:r>
      <w:r w:rsidR="001301D7" w:rsidRPr="00B7797E">
        <w:t>что</w:t>
      </w:r>
      <w:r w:rsidRPr="00B7797E">
        <w:t xml:space="preserve"> </w:t>
      </w:r>
      <w:r w:rsidR="001301D7" w:rsidRPr="00B7797E">
        <w:t>вирусы</w:t>
      </w:r>
      <w:r w:rsidRPr="00B7797E">
        <w:t xml:space="preserve"> </w:t>
      </w:r>
      <w:r w:rsidR="001301D7" w:rsidRPr="00B7797E">
        <w:t>сыграли</w:t>
      </w:r>
      <w:r w:rsidRPr="00B7797E">
        <w:t xml:space="preserve"> </w:t>
      </w:r>
      <w:r w:rsidR="001301D7" w:rsidRPr="00B7797E">
        <w:t>и</w:t>
      </w:r>
      <w:r w:rsidRPr="00B7797E">
        <w:t xml:space="preserve"> </w:t>
      </w:r>
      <w:r w:rsidR="001301D7" w:rsidRPr="00B7797E">
        <w:t>продолжают</w:t>
      </w:r>
      <w:r w:rsidRPr="00B7797E">
        <w:t xml:space="preserve"> </w:t>
      </w:r>
      <w:r w:rsidR="001301D7" w:rsidRPr="00B7797E">
        <w:t>играть</w:t>
      </w:r>
      <w:r w:rsidRPr="00B7797E">
        <w:t xml:space="preserve"> </w:t>
      </w:r>
      <w:r w:rsidR="001301D7" w:rsidRPr="00B7797E">
        <w:t>важную</w:t>
      </w:r>
      <w:r w:rsidRPr="00B7797E">
        <w:t xml:space="preserve"> </w:t>
      </w:r>
      <w:r w:rsidR="001301D7" w:rsidRPr="00B7797E">
        <w:t>роль</w:t>
      </w:r>
      <w:r w:rsidRPr="00B7797E">
        <w:t xml:space="preserve"> </w:t>
      </w:r>
      <w:r w:rsidR="001301D7" w:rsidRPr="00B7797E">
        <w:t>в</w:t>
      </w:r>
      <w:r w:rsidRPr="00B7797E">
        <w:t xml:space="preserve"> </w:t>
      </w:r>
      <w:r w:rsidR="001301D7" w:rsidRPr="00B7797E">
        <w:t>эволюции</w:t>
      </w:r>
      <w:r w:rsidRPr="00B7797E">
        <w:t xml:space="preserve"> </w:t>
      </w:r>
      <w:r w:rsidR="001301D7" w:rsidRPr="00B7797E">
        <w:t>других</w:t>
      </w:r>
      <w:r w:rsidRPr="00B7797E">
        <w:t xml:space="preserve"> </w:t>
      </w:r>
      <w:r w:rsidR="001301D7" w:rsidRPr="00B7797E">
        <w:t>живых</w:t>
      </w:r>
      <w:r w:rsidRPr="00B7797E">
        <w:t xml:space="preserve"> </w:t>
      </w:r>
      <w:r w:rsidR="001301D7" w:rsidRPr="00B7797E">
        <w:t>существ.</w:t>
      </w:r>
      <w:r w:rsidRPr="00B7797E">
        <w:t xml:space="preserve"> </w:t>
      </w:r>
      <w:r w:rsidR="001301D7" w:rsidRPr="00B7797E">
        <w:t>Это</w:t>
      </w:r>
      <w:r w:rsidRPr="00B7797E">
        <w:t xml:space="preserve"> </w:t>
      </w:r>
      <w:r w:rsidR="001301D7" w:rsidRPr="00B7797E">
        <w:t>выражается</w:t>
      </w:r>
      <w:r w:rsidRPr="00B7797E">
        <w:t xml:space="preserve"> </w:t>
      </w:r>
      <w:r w:rsidR="001301D7" w:rsidRPr="00B7797E">
        <w:t>в</w:t>
      </w:r>
      <w:r w:rsidRPr="00B7797E">
        <w:t xml:space="preserve"> </w:t>
      </w:r>
      <w:r w:rsidR="001301D7" w:rsidRPr="00B7797E">
        <w:t>том,</w:t>
      </w:r>
      <w:r w:rsidRPr="00B7797E">
        <w:t xml:space="preserve"> </w:t>
      </w:r>
      <w:r w:rsidR="001301D7" w:rsidRPr="00B7797E">
        <w:t>что</w:t>
      </w:r>
      <w:r w:rsidRPr="00B7797E">
        <w:t xml:space="preserve"> </w:t>
      </w:r>
      <w:r w:rsidR="001301D7" w:rsidRPr="00B7797E">
        <w:t>вирусы</w:t>
      </w:r>
      <w:r w:rsidRPr="00B7797E">
        <w:t xml:space="preserve"> </w:t>
      </w:r>
      <w:r w:rsidR="001301D7" w:rsidRPr="00B7797E">
        <w:t>являются</w:t>
      </w:r>
      <w:r w:rsidRPr="00B7797E">
        <w:t xml:space="preserve"> </w:t>
      </w:r>
      <w:r w:rsidR="001301D7" w:rsidRPr="00B7797E">
        <w:t>мощным</w:t>
      </w:r>
      <w:r w:rsidRPr="00B7797E">
        <w:t xml:space="preserve"> </w:t>
      </w:r>
      <w:r w:rsidR="001301D7" w:rsidRPr="00B7797E">
        <w:t>мутагенным</w:t>
      </w:r>
      <w:r w:rsidRPr="00B7797E">
        <w:t xml:space="preserve"> </w:t>
      </w:r>
      <w:r w:rsidR="001301D7" w:rsidRPr="00B7797E">
        <w:t>фактором,</w:t>
      </w:r>
      <w:r w:rsidRPr="00B7797E">
        <w:t xml:space="preserve"> </w:t>
      </w:r>
      <w:r w:rsidR="001301D7" w:rsidRPr="00B7797E">
        <w:t>а</w:t>
      </w:r>
      <w:r w:rsidRPr="00B7797E">
        <w:t xml:space="preserve"> </w:t>
      </w:r>
      <w:r w:rsidR="001301D7" w:rsidRPr="00B7797E">
        <w:t>также</w:t>
      </w:r>
      <w:r w:rsidRPr="00B7797E">
        <w:t xml:space="preserve"> </w:t>
      </w:r>
      <w:r w:rsidR="001301D7" w:rsidRPr="00B7797E">
        <w:t>в</w:t>
      </w:r>
      <w:r w:rsidRPr="00B7797E">
        <w:t xml:space="preserve"> </w:t>
      </w:r>
      <w:r w:rsidR="001301D7" w:rsidRPr="00B7797E">
        <w:t>том,</w:t>
      </w:r>
      <w:r w:rsidRPr="00B7797E">
        <w:t xml:space="preserve"> </w:t>
      </w:r>
      <w:r w:rsidR="001301D7" w:rsidRPr="00B7797E">
        <w:t>что</w:t>
      </w:r>
      <w:r w:rsidRPr="00B7797E">
        <w:t xml:space="preserve"> </w:t>
      </w:r>
      <w:r w:rsidR="001301D7" w:rsidRPr="00B7797E">
        <w:t>геном</w:t>
      </w:r>
      <w:r w:rsidRPr="00B7797E">
        <w:t xml:space="preserve"> </w:t>
      </w:r>
      <w:r w:rsidR="001301D7" w:rsidRPr="00B7797E">
        <w:t>вируса</w:t>
      </w:r>
      <w:r w:rsidRPr="00B7797E">
        <w:t xml:space="preserve"> </w:t>
      </w:r>
      <w:r w:rsidR="001301D7" w:rsidRPr="00B7797E">
        <w:t>может</w:t>
      </w:r>
      <w:r w:rsidRPr="00B7797E">
        <w:t xml:space="preserve"> </w:t>
      </w:r>
      <w:r w:rsidR="001301D7" w:rsidRPr="00B7797E">
        <w:t>включаться</w:t>
      </w:r>
      <w:r w:rsidRPr="00B7797E">
        <w:t xml:space="preserve"> </w:t>
      </w:r>
      <w:r w:rsidR="001301D7" w:rsidRPr="00B7797E">
        <w:t>в</w:t>
      </w:r>
      <w:r w:rsidRPr="00B7797E">
        <w:t xml:space="preserve"> </w:t>
      </w:r>
      <w:r w:rsidR="001301D7" w:rsidRPr="00B7797E">
        <w:t>геном</w:t>
      </w:r>
      <w:r w:rsidRPr="00B7797E">
        <w:t xml:space="preserve"> </w:t>
      </w:r>
      <w:r w:rsidR="001301D7" w:rsidRPr="00B7797E">
        <w:t>хозяина.</w:t>
      </w:r>
      <w:r w:rsidRPr="00B7797E">
        <w:t xml:space="preserve"> </w:t>
      </w:r>
      <w:r w:rsidR="001301D7" w:rsidRPr="00B7797E">
        <w:t>Вирусы</w:t>
      </w:r>
      <w:r w:rsidRPr="00B7797E">
        <w:t xml:space="preserve"> </w:t>
      </w:r>
      <w:r w:rsidR="001301D7" w:rsidRPr="00B7797E">
        <w:t>могут</w:t>
      </w:r>
      <w:r w:rsidRPr="00B7797E">
        <w:t xml:space="preserve"> </w:t>
      </w:r>
      <w:r w:rsidR="001301D7" w:rsidRPr="00B7797E">
        <w:t>передавать</w:t>
      </w:r>
      <w:r w:rsidRPr="00B7797E">
        <w:t xml:space="preserve"> </w:t>
      </w:r>
      <w:r w:rsidR="001301D7" w:rsidRPr="00B7797E">
        <w:t>генетическую</w:t>
      </w:r>
      <w:r w:rsidRPr="00B7797E">
        <w:t xml:space="preserve"> </w:t>
      </w:r>
      <w:r w:rsidR="001301D7" w:rsidRPr="00B7797E">
        <w:t>информацию</w:t>
      </w:r>
      <w:r w:rsidRPr="00B7797E">
        <w:t xml:space="preserve"> </w:t>
      </w:r>
      <w:r w:rsidR="001301D7" w:rsidRPr="00B7797E">
        <w:t>не</w:t>
      </w:r>
      <w:r w:rsidRPr="00B7797E">
        <w:t xml:space="preserve"> </w:t>
      </w:r>
      <w:r w:rsidR="001301D7" w:rsidRPr="00B7797E">
        <w:t>только</w:t>
      </w:r>
      <w:r w:rsidRPr="00B7797E">
        <w:t xml:space="preserve"> </w:t>
      </w:r>
      <w:r w:rsidR="001301D7" w:rsidRPr="00B7797E">
        <w:t>от</w:t>
      </w:r>
      <w:r w:rsidRPr="00B7797E">
        <w:t xml:space="preserve"> </w:t>
      </w:r>
      <w:r w:rsidR="001301D7" w:rsidRPr="00B7797E">
        <w:t>одной</w:t>
      </w:r>
      <w:r w:rsidRPr="00B7797E">
        <w:t xml:space="preserve"> </w:t>
      </w:r>
      <w:r w:rsidR="001301D7" w:rsidRPr="00B7797E">
        <w:t>особи</w:t>
      </w:r>
      <w:r w:rsidRPr="00B7797E">
        <w:t xml:space="preserve"> </w:t>
      </w:r>
      <w:r w:rsidR="001301D7" w:rsidRPr="00B7797E">
        <w:t>данного</w:t>
      </w:r>
      <w:r w:rsidRPr="00B7797E">
        <w:t xml:space="preserve"> </w:t>
      </w:r>
      <w:r w:rsidR="001301D7" w:rsidRPr="00B7797E">
        <w:t>вида</w:t>
      </w:r>
      <w:r w:rsidRPr="00B7797E">
        <w:t xml:space="preserve"> </w:t>
      </w:r>
      <w:r w:rsidR="001301D7" w:rsidRPr="00B7797E">
        <w:t>к</w:t>
      </w:r>
      <w:r w:rsidRPr="00B7797E">
        <w:t xml:space="preserve"> </w:t>
      </w:r>
      <w:r w:rsidR="001301D7" w:rsidRPr="00B7797E">
        <w:t>другой,</w:t>
      </w:r>
      <w:r w:rsidRPr="00B7797E">
        <w:t xml:space="preserve"> </w:t>
      </w:r>
      <w:r w:rsidR="001301D7" w:rsidRPr="00B7797E">
        <w:t>но</w:t>
      </w:r>
      <w:r w:rsidRPr="00B7797E">
        <w:t xml:space="preserve"> </w:t>
      </w:r>
      <w:r w:rsidR="001301D7" w:rsidRPr="00B7797E">
        <w:t>и</w:t>
      </w:r>
      <w:r w:rsidRPr="00B7797E">
        <w:t xml:space="preserve"> </w:t>
      </w:r>
      <w:r w:rsidR="001301D7" w:rsidRPr="00B7797E">
        <w:t>к</w:t>
      </w:r>
      <w:r w:rsidRPr="00B7797E">
        <w:t xml:space="preserve"> </w:t>
      </w:r>
      <w:r w:rsidR="001301D7" w:rsidRPr="00B7797E">
        <w:t>особям</w:t>
      </w:r>
      <w:r w:rsidRPr="00B7797E">
        <w:t xml:space="preserve"> </w:t>
      </w:r>
      <w:r w:rsidR="001301D7" w:rsidRPr="00B7797E">
        <w:t>других</w:t>
      </w:r>
      <w:r w:rsidRPr="00B7797E">
        <w:t xml:space="preserve"> </w:t>
      </w:r>
      <w:r w:rsidR="001301D7" w:rsidRPr="00B7797E">
        <w:t>видов,</w:t>
      </w:r>
      <w:r w:rsidRPr="00B7797E">
        <w:t xml:space="preserve"> </w:t>
      </w:r>
      <w:r w:rsidR="001301D7" w:rsidRPr="00B7797E">
        <w:t>что</w:t>
      </w:r>
      <w:r w:rsidRPr="00B7797E">
        <w:t xml:space="preserve"> </w:t>
      </w:r>
      <w:r w:rsidR="001301D7" w:rsidRPr="00B7797E">
        <w:t>показано</w:t>
      </w:r>
      <w:r w:rsidRPr="00B7797E">
        <w:t xml:space="preserve"> </w:t>
      </w:r>
      <w:r w:rsidR="001301D7" w:rsidRPr="00B7797E">
        <w:t>экспериментально.</w:t>
      </w:r>
    </w:p>
    <w:p w:rsidR="001301D7" w:rsidRPr="00B7797E" w:rsidRDefault="0013662F" w:rsidP="001301D7">
      <w:pPr>
        <w:spacing w:line="360" w:lineRule="auto"/>
        <w:ind w:firstLine="709"/>
        <w:jc w:val="both"/>
      </w:pPr>
      <w:r w:rsidRPr="00B7797E">
        <w:t xml:space="preserve">     </w:t>
      </w:r>
      <w:r w:rsidR="001301D7" w:rsidRPr="00B7797E">
        <w:t>Сколько</w:t>
      </w:r>
      <w:r w:rsidRPr="00B7797E">
        <w:t xml:space="preserve"> </w:t>
      </w:r>
      <w:r w:rsidR="001301D7" w:rsidRPr="00B7797E">
        <w:t>их?</w:t>
      </w:r>
      <w:r w:rsidRPr="00B7797E">
        <w:t xml:space="preserve"> </w:t>
      </w:r>
      <w:r w:rsidR="001301D7" w:rsidRPr="00B7797E">
        <w:t>Известно</w:t>
      </w:r>
      <w:r w:rsidRPr="00B7797E">
        <w:t xml:space="preserve"> </w:t>
      </w:r>
      <w:r w:rsidR="001301D7" w:rsidRPr="00B7797E">
        <w:t>не</w:t>
      </w:r>
      <w:r w:rsidRPr="00B7797E">
        <w:t xml:space="preserve"> </w:t>
      </w:r>
      <w:r w:rsidR="001301D7" w:rsidRPr="00B7797E">
        <w:t>так</w:t>
      </w:r>
      <w:r w:rsidRPr="00B7797E">
        <w:t xml:space="preserve"> </w:t>
      </w:r>
      <w:r w:rsidR="001301D7" w:rsidRPr="00B7797E">
        <w:t>уж</w:t>
      </w:r>
      <w:r w:rsidRPr="00B7797E">
        <w:t xml:space="preserve"> </w:t>
      </w:r>
      <w:r w:rsidR="001301D7" w:rsidRPr="00B7797E">
        <w:t>много.</w:t>
      </w:r>
      <w:r w:rsidRPr="00B7797E">
        <w:t xml:space="preserve"> </w:t>
      </w:r>
      <w:r w:rsidR="001301D7" w:rsidRPr="00B7797E">
        <w:t>200</w:t>
      </w:r>
      <w:r w:rsidRPr="00B7797E">
        <w:t xml:space="preserve"> </w:t>
      </w:r>
      <w:r w:rsidR="001301D7" w:rsidRPr="00B7797E">
        <w:t>форм</w:t>
      </w:r>
      <w:r w:rsidRPr="00B7797E">
        <w:t xml:space="preserve"> </w:t>
      </w:r>
      <w:r w:rsidR="001301D7" w:rsidRPr="00B7797E">
        <w:t>животных</w:t>
      </w:r>
      <w:r w:rsidRPr="00B7797E">
        <w:t xml:space="preserve"> </w:t>
      </w:r>
      <w:r w:rsidR="001301D7" w:rsidRPr="00B7797E">
        <w:t>вирусов,</w:t>
      </w:r>
      <w:r w:rsidRPr="00B7797E">
        <w:t xml:space="preserve"> </w:t>
      </w:r>
      <w:r w:rsidR="001301D7" w:rsidRPr="00B7797E">
        <w:t>170</w:t>
      </w:r>
      <w:r w:rsidRPr="00B7797E">
        <w:t xml:space="preserve"> </w:t>
      </w:r>
      <w:r w:rsidR="001301D7" w:rsidRPr="00B7797E">
        <w:t>–</w:t>
      </w:r>
      <w:r w:rsidRPr="00B7797E">
        <w:t xml:space="preserve"> </w:t>
      </w:r>
      <w:r w:rsidR="001301D7" w:rsidRPr="00B7797E">
        <w:t>растительных</w:t>
      </w:r>
      <w:r w:rsidRPr="00B7797E">
        <w:t xml:space="preserve">  </w:t>
      </w:r>
      <w:r w:rsidR="001301D7" w:rsidRPr="00B7797E">
        <w:t>вирусов</w:t>
      </w:r>
      <w:r w:rsidRPr="00B7797E">
        <w:t xml:space="preserve"> </w:t>
      </w:r>
      <w:r w:rsidR="001301D7" w:rsidRPr="00B7797E">
        <w:t>и</w:t>
      </w:r>
      <w:r w:rsidRPr="00B7797E">
        <w:t xml:space="preserve"> </w:t>
      </w:r>
      <w:r w:rsidR="001301D7" w:rsidRPr="00B7797E">
        <w:t>более</w:t>
      </w:r>
      <w:r w:rsidRPr="00B7797E">
        <w:t xml:space="preserve"> </w:t>
      </w:r>
      <w:r w:rsidR="001301D7" w:rsidRPr="00B7797E">
        <w:t>50</w:t>
      </w:r>
      <w:r w:rsidRPr="00B7797E">
        <w:t xml:space="preserve"> </w:t>
      </w:r>
      <w:r w:rsidR="001301D7" w:rsidRPr="00B7797E">
        <w:t>форм,</w:t>
      </w:r>
      <w:r w:rsidRPr="00B7797E">
        <w:t xml:space="preserve"> </w:t>
      </w:r>
      <w:r w:rsidR="001301D7" w:rsidRPr="00B7797E">
        <w:t>паразитирующих</w:t>
      </w:r>
      <w:r w:rsidRPr="00B7797E">
        <w:t xml:space="preserve"> </w:t>
      </w:r>
      <w:r w:rsidR="001301D7" w:rsidRPr="00B7797E">
        <w:t>на</w:t>
      </w:r>
      <w:r w:rsidRPr="00B7797E">
        <w:t xml:space="preserve"> </w:t>
      </w:r>
      <w:r w:rsidR="001301D7" w:rsidRPr="00B7797E">
        <w:t>бактериях.</w:t>
      </w:r>
    </w:p>
    <w:p w:rsidR="001301D7" w:rsidRPr="00B7797E" w:rsidRDefault="0013662F" w:rsidP="001301D7">
      <w:pPr>
        <w:spacing w:line="360" w:lineRule="auto"/>
        <w:ind w:firstLine="709"/>
        <w:jc w:val="both"/>
      </w:pPr>
      <w:r w:rsidRPr="00B7797E">
        <w:t xml:space="preserve">    </w:t>
      </w:r>
      <w:r w:rsidR="001301D7" w:rsidRPr="00B7797E">
        <w:t>Вирусы</w:t>
      </w:r>
      <w:r w:rsidRPr="00B7797E">
        <w:t xml:space="preserve"> </w:t>
      </w:r>
      <w:r w:rsidR="001301D7" w:rsidRPr="00B7797E">
        <w:t>разделяют</w:t>
      </w:r>
      <w:r w:rsidRPr="00B7797E">
        <w:t xml:space="preserve"> </w:t>
      </w:r>
      <w:r w:rsidR="001301D7" w:rsidRPr="00B7797E">
        <w:t>на</w:t>
      </w:r>
      <w:r w:rsidRPr="00B7797E">
        <w:t xml:space="preserve"> </w:t>
      </w:r>
      <w:r w:rsidR="001301D7" w:rsidRPr="00B7797E">
        <w:t>две</w:t>
      </w:r>
      <w:r w:rsidRPr="00B7797E">
        <w:t xml:space="preserve"> </w:t>
      </w:r>
      <w:r w:rsidR="001301D7" w:rsidRPr="00B7797E">
        <w:t>большие</w:t>
      </w:r>
      <w:r w:rsidRPr="00B7797E">
        <w:t xml:space="preserve"> </w:t>
      </w:r>
      <w:r w:rsidR="001301D7" w:rsidRPr="00B7797E">
        <w:t>группы:</w:t>
      </w:r>
      <w:r w:rsidRPr="00B7797E">
        <w:t xml:space="preserve"> </w:t>
      </w:r>
      <w:r w:rsidR="001301D7" w:rsidRPr="00B7797E">
        <w:t>РНК-содержащие</w:t>
      </w:r>
      <w:r w:rsidRPr="00B7797E">
        <w:t xml:space="preserve"> </w:t>
      </w:r>
      <w:r w:rsidR="001301D7" w:rsidRPr="00B7797E">
        <w:t>и</w:t>
      </w:r>
      <w:r w:rsidRPr="00B7797E">
        <w:t xml:space="preserve"> </w:t>
      </w:r>
      <w:r w:rsidR="001301D7" w:rsidRPr="00B7797E">
        <w:t>ДНК-содержащие.</w:t>
      </w:r>
      <w:r w:rsidRPr="00B7797E">
        <w:t xml:space="preserve"> </w:t>
      </w:r>
      <w:r w:rsidR="001301D7" w:rsidRPr="00B7797E">
        <w:t>А</w:t>
      </w:r>
      <w:r w:rsidRPr="00B7797E">
        <w:t xml:space="preserve"> </w:t>
      </w:r>
      <w:r w:rsidR="001301D7" w:rsidRPr="00B7797E">
        <w:t>какое</w:t>
      </w:r>
      <w:r w:rsidRPr="00B7797E">
        <w:t xml:space="preserve"> </w:t>
      </w:r>
      <w:r w:rsidR="001301D7" w:rsidRPr="00B7797E">
        <w:t>здесь</w:t>
      </w:r>
      <w:r w:rsidRPr="00B7797E">
        <w:t xml:space="preserve"> </w:t>
      </w:r>
      <w:r w:rsidR="001301D7" w:rsidRPr="00B7797E">
        <w:t>разнообразие</w:t>
      </w:r>
      <w:r w:rsidRPr="00B7797E">
        <w:t xml:space="preserve"> </w:t>
      </w:r>
      <w:r w:rsidR="001301D7" w:rsidRPr="00B7797E">
        <w:t>вариантов!</w:t>
      </w:r>
      <w:r w:rsidRPr="00B7797E">
        <w:t xml:space="preserve"> </w:t>
      </w:r>
      <w:r w:rsidR="001301D7" w:rsidRPr="00B7797E">
        <w:t>Есть</w:t>
      </w:r>
      <w:r w:rsidRPr="00B7797E">
        <w:t xml:space="preserve"> </w:t>
      </w:r>
      <w:r w:rsidR="001301D7" w:rsidRPr="00B7797E">
        <w:t>вирусы,</w:t>
      </w:r>
      <w:r w:rsidRPr="00B7797E">
        <w:t xml:space="preserve"> </w:t>
      </w:r>
      <w:r w:rsidR="001301D7" w:rsidRPr="00B7797E">
        <w:t>содержащие</w:t>
      </w:r>
      <w:r w:rsidRPr="00B7797E">
        <w:t xml:space="preserve"> </w:t>
      </w:r>
      <w:r w:rsidR="001301D7" w:rsidRPr="00B7797E">
        <w:t>односпиральную</w:t>
      </w:r>
      <w:r w:rsidRPr="00B7797E">
        <w:t xml:space="preserve"> </w:t>
      </w:r>
      <w:r w:rsidR="001301D7" w:rsidRPr="00B7797E">
        <w:t>ДНК</w:t>
      </w:r>
      <w:r w:rsidRPr="00B7797E">
        <w:t xml:space="preserve"> </w:t>
      </w:r>
      <w:r w:rsidR="001301D7" w:rsidRPr="00B7797E">
        <w:t>и</w:t>
      </w:r>
      <w:r w:rsidRPr="00B7797E">
        <w:t xml:space="preserve"> </w:t>
      </w:r>
      <w:r w:rsidR="001301D7" w:rsidRPr="00B7797E">
        <w:t>состоящую</w:t>
      </w:r>
      <w:r w:rsidRPr="00B7797E">
        <w:t xml:space="preserve"> </w:t>
      </w:r>
      <w:r w:rsidR="001301D7" w:rsidRPr="00B7797E">
        <w:t>из</w:t>
      </w:r>
      <w:r w:rsidRPr="00B7797E">
        <w:t xml:space="preserve">  </w:t>
      </w:r>
      <w:r w:rsidR="001301D7" w:rsidRPr="00B7797E">
        <w:t>двух</w:t>
      </w:r>
      <w:r w:rsidRPr="00B7797E">
        <w:t xml:space="preserve"> </w:t>
      </w:r>
      <w:r w:rsidR="001301D7" w:rsidRPr="00B7797E">
        <w:t>спиралей</w:t>
      </w:r>
      <w:r w:rsidRPr="00B7797E">
        <w:t xml:space="preserve"> </w:t>
      </w:r>
      <w:r w:rsidR="001301D7" w:rsidRPr="00B7797E">
        <w:t>РНК.</w:t>
      </w:r>
      <w:r w:rsidRPr="00B7797E">
        <w:t xml:space="preserve"> </w:t>
      </w:r>
    </w:p>
    <w:p w:rsidR="001301D7" w:rsidRPr="00B7797E" w:rsidRDefault="0013662F" w:rsidP="001301D7">
      <w:pPr>
        <w:spacing w:line="360" w:lineRule="auto"/>
        <w:ind w:firstLine="709"/>
        <w:jc w:val="both"/>
      </w:pPr>
      <w:r w:rsidRPr="00B7797E">
        <w:t xml:space="preserve">    </w:t>
      </w:r>
      <w:r w:rsidR="001301D7" w:rsidRPr="00B7797E">
        <w:t>Вирусы,</w:t>
      </w:r>
      <w:r w:rsidRPr="00B7797E">
        <w:t xml:space="preserve"> </w:t>
      </w:r>
      <w:r w:rsidR="001301D7" w:rsidRPr="00B7797E">
        <w:t>содержащие</w:t>
      </w:r>
      <w:r w:rsidRPr="00B7797E">
        <w:t xml:space="preserve"> </w:t>
      </w:r>
      <w:r w:rsidR="001301D7" w:rsidRPr="00B7797E">
        <w:t>РНК</w:t>
      </w:r>
      <w:r w:rsidRPr="00B7797E">
        <w:t xml:space="preserve"> </w:t>
      </w:r>
      <w:r w:rsidR="001301D7" w:rsidRPr="00B7797E">
        <w:t>научились</w:t>
      </w:r>
      <w:r w:rsidRPr="00B7797E">
        <w:t xml:space="preserve"> </w:t>
      </w:r>
      <w:r w:rsidR="001301D7" w:rsidRPr="00B7797E">
        <w:t>использовать</w:t>
      </w:r>
      <w:r w:rsidRPr="00B7797E">
        <w:t xml:space="preserve"> </w:t>
      </w:r>
      <w:r w:rsidR="001301D7" w:rsidRPr="00B7797E">
        <w:t>её</w:t>
      </w:r>
      <w:r w:rsidRPr="00B7797E">
        <w:t xml:space="preserve"> </w:t>
      </w:r>
      <w:r w:rsidR="001301D7" w:rsidRPr="00B7797E">
        <w:t>в</w:t>
      </w:r>
      <w:r w:rsidRPr="00B7797E">
        <w:t xml:space="preserve"> </w:t>
      </w:r>
      <w:r w:rsidR="001301D7" w:rsidRPr="00B7797E">
        <w:t>качестве</w:t>
      </w:r>
      <w:r w:rsidRPr="00B7797E">
        <w:t xml:space="preserve"> </w:t>
      </w:r>
      <w:r w:rsidR="001301D7" w:rsidRPr="00B7797E">
        <w:t>матрицы</w:t>
      </w:r>
      <w:r w:rsidRPr="00B7797E">
        <w:t xml:space="preserve"> </w:t>
      </w:r>
      <w:r w:rsidR="001301D7" w:rsidRPr="00B7797E">
        <w:t>для</w:t>
      </w:r>
      <w:r w:rsidRPr="00B7797E">
        <w:t xml:space="preserve"> </w:t>
      </w:r>
      <w:r w:rsidR="001301D7" w:rsidRPr="00B7797E">
        <w:t>производства</w:t>
      </w:r>
      <w:r w:rsidRPr="00B7797E">
        <w:t xml:space="preserve"> </w:t>
      </w:r>
      <w:r w:rsidR="001301D7" w:rsidRPr="00B7797E">
        <w:t>копий</w:t>
      </w:r>
      <w:r w:rsidRPr="00B7797E">
        <w:t xml:space="preserve"> </w:t>
      </w:r>
      <w:r w:rsidR="001301D7" w:rsidRPr="00B7797E">
        <w:t>ДНК.</w:t>
      </w:r>
      <w:r w:rsidRPr="00B7797E">
        <w:t xml:space="preserve"> </w:t>
      </w:r>
      <w:r w:rsidR="001301D7" w:rsidRPr="00B7797E">
        <w:t>Это</w:t>
      </w:r>
      <w:r w:rsidRPr="00B7797E">
        <w:t xml:space="preserve"> </w:t>
      </w:r>
      <w:r w:rsidR="001301D7" w:rsidRPr="00B7797E">
        <w:t>осуществляет</w:t>
      </w:r>
      <w:r w:rsidRPr="00B7797E">
        <w:t xml:space="preserve"> </w:t>
      </w:r>
      <w:r w:rsidR="001301D7" w:rsidRPr="00B7797E">
        <w:t>у</w:t>
      </w:r>
      <w:r w:rsidRPr="00B7797E">
        <w:t xml:space="preserve"> </w:t>
      </w:r>
      <w:r w:rsidR="001301D7" w:rsidRPr="00B7797E">
        <w:t>них</w:t>
      </w:r>
      <w:r w:rsidRPr="00B7797E">
        <w:t xml:space="preserve"> </w:t>
      </w:r>
      <w:r w:rsidR="001301D7" w:rsidRPr="00B7797E">
        <w:t>особый</w:t>
      </w:r>
      <w:r w:rsidRPr="00B7797E">
        <w:t xml:space="preserve"> </w:t>
      </w:r>
      <w:r w:rsidR="001301D7" w:rsidRPr="00B7797E">
        <w:t>фермент</w:t>
      </w:r>
      <w:r w:rsidRPr="00B7797E">
        <w:t xml:space="preserve"> </w:t>
      </w:r>
      <w:r w:rsidR="001301D7" w:rsidRPr="00B7797E">
        <w:t>РНК-зависимая-ДНК-полимераза,</w:t>
      </w:r>
      <w:r w:rsidRPr="00B7797E">
        <w:t xml:space="preserve"> </w:t>
      </w:r>
      <w:r w:rsidR="001301D7" w:rsidRPr="00B7797E">
        <w:t>обычно</w:t>
      </w:r>
      <w:r w:rsidRPr="00B7797E">
        <w:t xml:space="preserve"> </w:t>
      </w:r>
      <w:r w:rsidR="001301D7" w:rsidRPr="00B7797E">
        <w:t>его</w:t>
      </w:r>
      <w:r w:rsidRPr="00B7797E">
        <w:t xml:space="preserve"> </w:t>
      </w:r>
      <w:r w:rsidR="001301D7" w:rsidRPr="00B7797E">
        <w:t>называют</w:t>
      </w:r>
      <w:r w:rsidRPr="00B7797E">
        <w:t xml:space="preserve"> </w:t>
      </w:r>
      <w:r w:rsidR="001301D7" w:rsidRPr="00B7797E">
        <w:t>обратная</w:t>
      </w:r>
      <w:r w:rsidRPr="00B7797E">
        <w:t xml:space="preserve"> </w:t>
      </w:r>
      <w:r w:rsidR="001301D7" w:rsidRPr="00B7797E">
        <w:t>транскриптаза.</w:t>
      </w:r>
    </w:p>
    <w:p w:rsidR="001301D7" w:rsidRPr="00B7797E" w:rsidRDefault="0013662F" w:rsidP="001301D7">
      <w:pPr>
        <w:spacing w:line="360" w:lineRule="auto"/>
        <w:ind w:firstLine="709"/>
        <w:jc w:val="both"/>
      </w:pPr>
      <w:r w:rsidRPr="00B7797E">
        <w:t xml:space="preserve">   </w:t>
      </w:r>
      <w:r w:rsidR="001301D7" w:rsidRPr="00B7797E">
        <w:t>К</w:t>
      </w:r>
      <w:r w:rsidRPr="00B7797E">
        <w:t xml:space="preserve"> </w:t>
      </w:r>
      <w:r w:rsidR="001301D7" w:rsidRPr="00B7797E">
        <w:t>группе</w:t>
      </w:r>
      <w:r w:rsidRPr="00B7797E">
        <w:t xml:space="preserve"> </w:t>
      </w:r>
      <w:r w:rsidR="001301D7" w:rsidRPr="00B7797E">
        <w:t>однонитевых</w:t>
      </w:r>
      <w:r w:rsidRPr="00B7797E">
        <w:t xml:space="preserve"> </w:t>
      </w:r>
      <w:r w:rsidR="001301D7" w:rsidRPr="00B7797E">
        <w:t>РНК-содержащих</w:t>
      </w:r>
      <w:r w:rsidRPr="00B7797E">
        <w:t xml:space="preserve"> </w:t>
      </w:r>
      <w:r w:rsidR="001301D7" w:rsidRPr="00B7797E">
        <w:t>вирусов</w:t>
      </w:r>
      <w:r w:rsidRPr="00B7797E">
        <w:t xml:space="preserve"> </w:t>
      </w:r>
      <w:r w:rsidR="001301D7" w:rsidRPr="00B7797E">
        <w:t>или</w:t>
      </w:r>
      <w:r w:rsidRPr="00B7797E">
        <w:t xml:space="preserve"> </w:t>
      </w:r>
      <w:r w:rsidR="001301D7" w:rsidRPr="00B7797E">
        <w:t>так</w:t>
      </w:r>
      <w:r w:rsidRPr="00B7797E">
        <w:t xml:space="preserve"> </w:t>
      </w:r>
      <w:r w:rsidR="001301D7" w:rsidRPr="00B7797E">
        <w:t>называемых</w:t>
      </w:r>
      <w:r w:rsidRPr="00B7797E">
        <w:t xml:space="preserve"> </w:t>
      </w:r>
      <w:r w:rsidR="001301D7" w:rsidRPr="00B7797E">
        <w:t>ретровирусов</w:t>
      </w:r>
      <w:r w:rsidRPr="00B7797E">
        <w:t xml:space="preserve"> </w:t>
      </w:r>
      <w:r w:rsidR="001301D7" w:rsidRPr="00B7797E">
        <w:t>относится</w:t>
      </w:r>
      <w:r w:rsidRPr="00B7797E">
        <w:t xml:space="preserve"> </w:t>
      </w:r>
      <w:r w:rsidR="001301D7" w:rsidRPr="00B7797E">
        <w:t>вирус,</w:t>
      </w:r>
      <w:r w:rsidRPr="00B7797E">
        <w:t xml:space="preserve"> </w:t>
      </w:r>
      <w:r w:rsidR="001301D7" w:rsidRPr="00B7797E">
        <w:t>вызывающий</w:t>
      </w:r>
      <w:r w:rsidRPr="00B7797E">
        <w:t xml:space="preserve"> </w:t>
      </w:r>
      <w:r w:rsidR="001301D7" w:rsidRPr="00B7797E">
        <w:t>болезнь,</w:t>
      </w:r>
      <w:r w:rsidRPr="00B7797E">
        <w:t xml:space="preserve"> </w:t>
      </w:r>
      <w:r w:rsidR="001301D7" w:rsidRPr="00B7797E">
        <w:t>названную</w:t>
      </w:r>
      <w:r w:rsidRPr="00B7797E">
        <w:t xml:space="preserve"> </w:t>
      </w:r>
      <w:r w:rsidR="001301D7" w:rsidRPr="00B7797E">
        <w:t>чумой</w:t>
      </w:r>
      <w:r w:rsidRPr="00B7797E">
        <w:t xml:space="preserve"> </w:t>
      </w:r>
      <w:r w:rsidR="001301D7" w:rsidRPr="00B7797E">
        <w:t>ХХ</w:t>
      </w:r>
      <w:r w:rsidRPr="00B7797E">
        <w:t xml:space="preserve"> </w:t>
      </w:r>
      <w:r w:rsidR="001301D7" w:rsidRPr="00B7797E">
        <w:t>века.</w:t>
      </w:r>
      <w:r w:rsidRPr="00B7797E">
        <w:t xml:space="preserve"> </w:t>
      </w:r>
      <w:r w:rsidR="001301D7" w:rsidRPr="00B7797E">
        <w:t>Это</w:t>
      </w:r>
      <w:r w:rsidRPr="00B7797E">
        <w:t xml:space="preserve"> </w:t>
      </w:r>
      <w:r w:rsidR="001301D7" w:rsidRPr="00B7797E">
        <w:t>вирус,</w:t>
      </w:r>
      <w:r w:rsidRPr="00B7797E">
        <w:t xml:space="preserve"> </w:t>
      </w:r>
      <w:r w:rsidR="001301D7" w:rsidRPr="00B7797E">
        <w:t>вызывающий</w:t>
      </w:r>
      <w:r w:rsidRPr="00B7797E">
        <w:t xml:space="preserve"> </w:t>
      </w:r>
      <w:r w:rsidR="001301D7" w:rsidRPr="00B7797E">
        <w:t>СПИД.</w:t>
      </w:r>
      <w:r w:rsidRPr="00B7797E">
        <w:t xml:space="preserve"> </w:t>
      </w:r>
      <w:r w:rsidR="001301D7" w:rsidRPr="00B7797E">
        <w:t>Любопытно,</w:t>
      </w:r>
      <w:r w:rsidRPr="00B7797E">
        <w:t xml:space="preserve"> </w:t>
      </w:r>
      <w:r w:rsidR="001301D7" w:rsidRPr="00B7797E">
        <w:t>что</w:t>
      </w:r>
      <w:r w:rsidRPr="00B7797E">
        <w:t xml:space="preserve"> </w:t>
      </w:r>
      <w:r w:rsidR="001301D7" w:rsidRPr="00B7797E">
        <w:t>ДНК-копии</w:t>
      </w:r>
      <w:r w:rsidRPr="00B7797E">
        <w:t xml:space="preserve"> </w:t>
      </w:r>
      <w:r w:rsidR="001301D7" w:rsidRPr="00B7797E">
        <w:t>этих</w:t>
      </w:r>
      <w:r w:rsidRPr="00B7797E">
        <w:t xml:space="preserve"> </w:t>
      </w:r>
      <w:r w:rsidR="001301D7" w:rsidRPr="00B7797E">
        <w:t>вирусов</w:t>
      </w:r>
      <w:r w:rsidRPr="00B7797E">
        <w:t xml:space="preserve"> </w:t>
      </w:r>
      <w:r w:rsidR="001301D7" w:rsidRPr="00B7797E">
        <w:t>способны</w:t>
      </w:r>
      <w:r w:rsidRPr="00B7797E">
        <w:t xml:space="preserve"> </w:t>
      </w:r>
      <w:r w:rsidR="001301D7" w:rsidRPr="00B7797E">
        <w:t>перемещаться,</w:t>
      </w:r>
      <w:r w:rsidRPr="00B7797E">
        <w:t xml:space="preserve"> </w:t>
      </w:r>
      <w:r w:rsidR="001301D7" w:rsidRPr="00B7797E">
        <w:t>и</w:t>
      </w:r>
      <w:r w:rsidRPr="00B7797E">
        <w:t xml:space="preserve"> </w:t>
      </w:r>
      <w:r w:rsidR="001301D7" w:rsidRPr="00B7797E">
        <w:t>внедрятся</w:t>
      </w:r>
      <w:r w:rsidRPr="00B7797E">
        <w:t xml:space="preserve"> </w:t>
      </w:r>
      <w:r w:rsidR="001301D7" w:rsidRPr="00B7797E">
        <w:t>в</w:t>
      </w:r>
      <w:r w:rsidRPr="00B7797E">
        <w:t xml:space="preserve"> </w:t>
      </w:r>
      <w:r w:rsidR="001301D7" w:rsidRPr="00B7797E">
        <w:t>разных</w:t>
      </w:r>
      <w:r w:rsidRPr="00B7797E">
        <w:t xml:space="preserve"> </w:t>
      </w:r>
      <w:r w:rsidR="001301D7" w:rsidRPr="00B7797E">
        <w:t>местах</w:t>
      </w:r>
      <w:r w:rsidRPr="00B7797E">
        <w:t xml:space="preserve"> </w:t>
      </w:r>
      <w:r w:rsidR="001301D7" w:rsidRPr="00B7797E">
        <w:t>ДНК</w:t>
      </w:r>
      <w:r w:rsidRPr="00B7797E">
        <w:t xml:space="preserve"> </w:t>
      </w:r>
      <w:r w:rsidR="001301D7" w:rsidRPr="00B7797E">
        <w:t>хозяина.</w:t>
      </w:r>
    </w:p>
    <w:p w:rsidR="001301D7" w:rsidRPr="00B7797E" w:rsidRDefault="0013662F" w:rsidP="001301D7">
      <w:pPr>
        <w:spacing w:line="360" w:lineRule="auto"/>
        <w:ind w:firstLine="709"/>
        <w:jc w:val="both"/>
      </w:pPr>
      <w:r w:rsidRPr="00B7797E">
        <w:t xml:space="preserve">   </w:t>
      </w:r>
      <w:r w:rsidR="001301D7" w:rsidRPr="00B7797E">
        <w:t>Наиболее</w:t>
      </w:r>
      <w:r w:rsidRPr="00B7797E">
        <w:t xml:space="preserve"> </w:t>
      </w:r>
      <w:r w:rsidR="001301D7" w:rsidRPr="00B7797E">
        <w:t>хорошо</w:t>
      </w:r>
      <w:r w:rsidRPr="00B7797E">
        <w:t xml:space="preserve"> </w:t>
      </w:r>
      <w:r w:rsidR="001301D7" w:rsidRPr="00B7797E">
        <w:t>изучены</w:t>
      </w:r>
      <w:r w:rsidRPr="00B7797E">
        <w:t xml:space="preserve"> </w:t>
      </w:r>
      <w:r w:rsidR="001301D7" w:rsidRPr="00B7797E">
        <w:t>ДНК-содержащие</w:t>
      </w:r>
      <w:r w:rsidRPr="00B7797E">
        <w:t xml:space="preserve"> </w:t>
      </w:r>
      <w:r w:rsidR="001301D7" w:rsidRPr="00B7797E">
        <w:t>вирусы.</w:t>
      </w:r>
      <w:r w:rsidRPr="00B7797E">
        <w:t xml:space="preserve"> </w:t>
      </w:r>
      <w:r w:rsidR="001301D7" w:rsidRPr="00B7797E">
        <w:t>Особенно</w:t>
      </w:r>
      <w:r w:rsidRPr="00B7797E">
        <w:t xml:space="preserve"> </w:t>
      </w:r>
      <w:r w:rsidR="001301D7" w:rsidRPr="00B7797E">
        <w:t>группа</w:t>
      </w:r>
      <w:r w:rsidRPr="00B7797E">
        <w:t xml:space="preserve"> </w:t>
      </w:r>
      <w:r w:rsidR="001301D7" w:rsidRPr="00B7797E">
        <w:t>бактериофагов,</w:t>
      </w:r>
      <w:r w:rsidRPr="00B7797E">
        <w:t xml:space="preserve"> </w:t>
      </w:r>
      <w:r w:rsidR="001301D7" w:rsidRPr="00B7797E">
        <w:t>то</w:t>
      </w:r>
      <w:r w:rsidRPr="00B7797E">
        <w:t xml:space="preserve"> </w:t>
      </w:r>
      <w:r w:rsidR="001301D7" w:rsidRPr="00B7797E">
        <w:t>есть</w:t>
      </w:r>
      <w:r w:rsidRPr="00B7797E">
        <w:t xml:space="preserve"> </w:t>
      </w:r>
      <w:r w:rsidR="001301D7" w:rsidRPr="00B7797E">
        <w:t>вирусов,</w:t>
      </w:r>
      <w:r w:rsidRPr="00B7797E">
        <w:t xml:space="preserve"> </w:t>
      </w:r>
      <w:r w:rsidR="001301D7" w:rsidRPr="00B7797E">
        <w:t>паразитирующих</w:t>
      </w:r>
      <w:r w:rsidRPr="00B7797E">
        <w:t xml:space="preserve"> </w:t>
      </w:r>
      <w:r w:rsidR="001301D7" w:rsidRPr="00B7797E">
        <w:t>на</w:t>
      </w:r>
      <w:r w:rsidRPr="00B7797E">
        <w:t xml:space="preserve"> </w:t>
      </w:r>
      <w:r w:rsidR="001301D7" w:rsidRPr="00B7797E">
        <w:t>бактериях.</w:t>
      </w:r>
      <w:r w:rsidRPr="00B7797E">
        <w:t xml:space="preserve"> </w:t>
      </w:r>
      <w:r w:rsidR="001301D7" w:rsidRPr="00B7797E">
        <w:t>В</w:t>
      </w:r>
      <w:r w:rsidRPr="00B7797E">
        <w:t xml:space="preserve"> </w:t>
      </w:r>
      <w:r w:rsidR="001301D7" w:rsidRPr="00B7797E">
        <w:t>своем</w:t>
      </w:r>
      <w:r w:rsidRPr="00B7797E">
        <w:t xml:space="preserve"> </w:t>
      </w:r>
      <w:r w:rsidR="001301D7" w:rsidRPr="00B7797E">
        <w:t>развитии</w:t>
      </w:r>
      <w:r w:rsidRPr="00B7797E">
        <w:t xml:space="preserve"> </w:t>
      </w:r>
      <w:r w:rsidR="001301D7" w:rsidRPr="00B7797E">
        <w:t>типичный</w:t>
      </w:r>
      <w:r w:rsidRPr="00B7797E">
        <w:t xml:space="preserve"> </w:t>
      </w:r>
      <w:r w:rsidR="001301D7" w:rsidRPr="00B7797E">
        <w:t>бактериофаг</w:t>
      </w:r>
      <w:r w:rsidRPr="00B7797E">
        <w:t xml:space="preserve"> </w:t>
      </w:r>
      <w:r w:rsidR="001301D7" w:rsidRPr="00B7797E">
        <w:t>проходит</w:t>
      </w:r>
      <w:r w:rsidRPr="00B7797E">
        <w:t xml:space="preserve"> </w:t>
      </w:r>
      <w:r w:rsidR="001301D7" w:rsidRPr="00B7797E">
        <w:t>ряд</w:t>
      </w:r>
      <w:r w:rsidRPr="00B7797E">
        <w:t xml:space="preserve"> </w:t>
      </w:r>
      <w:r w:rsidR="001301D7" w:rsidRPr="00B7797E">
        <w:t>стадий.</w:t>
      </w:r>
    </w:p>
    <w:p w:rsidR="001301D7" w:rsidRPr="00B7797E" w:rsidRDefault="001301D7" w:rsidP="001301D7">
      <w:pPr>
        <w:spacing w:line="360" w:lineRule="auto"/>
        <w:ind w:firstLine="709"/>
        <w:jc w:val="both"/>
      </w:pPr>
      <w:r w:rsidRPr="00B7797E">
        <w:t>Вначале</w:t>
      </w:r>
      <w:r w:rsidR="0013662F" w:rsidRPr="00B7797E">
        <w:t xml:space="preserve"> </w:t>
      </w:r>
      <w:r w:rsidRPr="00B7797E">
        <w:t>фаг</w:t>
      </w:r>
      <w:r w:rsidR="0013662F" w:rsidRPr="00B7797E">
        <w:t xml:space="preserve"> </w:t>
      </w:r>
      <w:r w:rsidRPr="00B7797E">
        <w:t>прикрепляется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стенке</w:t>
      </w:r>
      <w:r w:rsidR="0013662F" w:rsidRPr="00B7797E">
        <w:t xml:space="preserve"> </w:t>
      </w:r>
      <w:r w:rsidRPr="00B7797E">
        <w:t>клетки.</w:t>
      </w:r>
    </w:p>
    <w:p w:rsidR="001301D7" w:rsidRPr="00B7797E" w:rsidRDefault="001301D7" w:rsidP="001301D7">
      <w:pPr>
        <w:spacing w:line="360" w:lineRule="auto"/>
        <w:ind w:firstLine="709"/>
        <w:jc w:val="both"/>
      </w:pPr>
      <w:r w:rsidRPr="00B7797E">
        <w:t>Затем</w:t>
      </w:r>
      <w:r w:rsidR="0013662F" w:rsidRPr="00B7797E">
        <w:t xml:space="preserve"> </w:t>
      </w:r>
      <w:r w:rsidRPr="00B7797E">
        <w:t>происходит</w:t>
      </w:r>
      <w:r w:rsidR="0013662F" w:rsidRPr="00B7797E">
        <w:t xml:space="preserve"> </w:t>
      </w:r>
      <w:r w:rsidRPr="00B7797E">
        <w:t>проникновение</w:t>
      </w:r>
      <w:r w:rsidR="0013662F" w:rsidRPr="00B7797E">
        <w:t xml:space="preserve"> </w:t>
      </w:r>
      <w:r w:rsidRPr="00B7797E">
        <w:t>нуклеиновой</w:t>
      </w:r>
      <w:r w:rsidR="0013662F" w:rsidRPr="00B7797E">
        <w:t xml:space="preserve"> </w:t>
      </w:r>
      <w:r w:rsidRPr="00B7797E">
        <w:t>кислоты</w:t>
      </w:r>
      <w:r w:rsidR="0013662F" w:rsidRPr="00B7797E">
        <w:t xml:space="preserve"> </w:t>
      </w:r>
      <w:r w:rsidRPr="00B7797E">
        <w:t>внутрь</w:t>
      </w:r>
      <w:r w:rsidR="0013662F" w:rsidRPr="00B7797E">
        <w:t xml:space="preserve"> </w:t>
      </w:r>
      <w:r w:rsidRPr="00B7797E">
        <w:t>клетки.</w:t>
      </w:r>
      <w:r w:rsidR="0013662F" w:rsidRPr="00B7797E">
        <w:t xml:space="preserve"> </w:t>
      </w:r>
      <w:r w:rsidRPr="00B7797E">
        <w:t>Это</w:t>
      </w:r>
      <w:r w:rsidR="0013662F" w:rsidRPr="00B7797E">
        <w:t xml:space="preserve"> </w:t>
      </w:r>
      <w:r w:rsidRPr="00B7797E">
        <w:t>происходит</w:t>
      </w:r>
      <w:r w:rsidR="0013662F" w:rsidRPr="00B7797E">
        <w:t xml:space="preserve"> </w:t>
      </w:r>
      <w:r w:rsidRPr="00B7797E">
        <w:t>либо</w:t>
      </w:r>
      <w:r w:rsidR="0013662F" w:rsidRPr="00B7797E">
        <w:t xml:space="preserve"> </w:t>
      </w:r>
      <w:r w:rsidRPr="00B7797E">
        <w:t>путем</w:t>
      </w:r>
      <w:r w:rsidR="0013662F" w:rsidRPr="00B7797E">
        <w:t xml:space="preserve"> </w:t>
      </w:r>
      <w:r w:rsidRPr="00B7797E">
        <w:t>затягивания</w:t>
      </w:r>
      <w:r w:rsidR="0013662F" w:rsidRPr="00B7797E">
        <w:t xml:space="preserve"> </w:t>
      </w:r>
      <w:r w:rsidRPr="00B7797E">
        <w:t>всей</w:t>
      </w:r>
      <w:r w:rsidR="0013662F" w:rsidRPr="00B7797E">
        <w:t xml:space="preserve"> </w:t>
      </w:r>
      <w:r w:rsidRPr="00B7797E">
        <w:t>вирусной</w:t>
      </w:r>
      <w:r w:rsidR="0013662F" w:rsidRPr="00B7797E">
        <w:t xml:space="preserve"> </w:t>
      </w:r>
      <w:r w:rsidRPr="00B7797E">
        <w:t>частицы</w:t>
      </w:r>
      <w:r w:rsidR="0013662F" w:rsidRPr="00B7797E">
        <w:t xml:space="preserve"> </w:t>
      </w:r>
      <w:r w:rsidRPr="00B7797E">
        <w:t>внутрь</w:t>
      </w:r>
      <w:r w:rsidR="0013662F" w:rsidRPr="00B7797E">
        <w:t xml:space="preserve"> </w:t>
      </w:r>
      <w:r w:rsidRPr="00B7797E">
        <w:t>клетки,</w:t>
      </w:r>
      <w:r w:rsidR="0013662F" w:rsidRPr="00B7797E">
        <w:t xml:space="preserve"> </w:t>
      </w:r>
      <w:r w:rsidRPr="00B7797E">
        <w:t>либо</w:t>
      </w:r>
      <w:r w:rsidR="0013662F" w:rsidRPr="00B7797E">
        <w:t xml:space="preserve"> </w:t>
      </w:r>
      <w:r w:rsidRPr="00B7797E">
        <w:t>путем</w:t>
      </w:r>
      <w:r w:rsidR="0013662F" w:rsidRPr="00B7797E">
        <w:t xml:space="preserve"> </w:t>
      </w:r>
      <w:r w:rsidRPr="00B7797E">
        <w:t>впрыскивания</w:t>
      </w:r>
      <w:r w:rsidR="0013662F" w:rsidRPr="00B7797E">
        <w:t xml:space="preserve"> </w:t>
      </w:r>
      <w:r w:rsidRPr="00B7797E">
        <w:t>нуклеиновой</w:t>
      </w:r>
      <w:r w:rsidR="0013662F" w:rsidRPr="00B7797E">
        <w:t xml:space="preserve"> </w:t>
      </w:r>
      <w:r w:rsidRPr="00B7797E">
        <w:t>кислоты.</w:t>
      </w:r>
    </w:p>
    <w:p w:rsidR="001301D7" w:rsidRPr="00B7797E" w:rsidRDefault="001301D7" w:rsidP="001301D7">
      <w:pPr>
        <w:spacing w:line="360" w:lineRule="auto"/>
        <w:ind w:firstLine="709"/>
        <w:jc w:val="both"/>
      </w:pPr>
      <w:r w:rsidRPr="00B7797E">
        <w:t>После</w:t>
      </w:r>
      <w:r w:rsidR="0013662F" w:rsidRPr="00B7797E">
        <w:t xml:space="preserve"> </w:t>
      </w:r>
      <w:r w:rsidRPr="00B7797E">
        <w:t>этого</w:t>
      </w:r>
      <w:r w:rsidR="0013662F" w:rsidRPr="00B7797E">
        <w:t xml:space="preserve"> </w:t>
      </w:r>
      <w:r w:rsidRPr="00B7797E">
        <w:t>нуклеиновая</w:t>
      </w:r>
      <w:r w:rsidR="0013662F" w:rsidRPr="00B7797E">
        <w:t xml:space="preserve"> </w:t>
      </w:r>
      <w:r w:rsidRPr="00B7797E">
        <w:t>кислота</w:t>
      </w:r>
      <w:r w:rsidR="0013662F" w:rsidRPr="00B7797E">
        <w:t xml:space="preserve"> </w:t>
      </w:r>
      <w:r w:rsidRPr="00B7797E">
        <w:t>вируса</w:t>
      </w:r>
      <w:r w:rsidR="0013662F" w:rsidRPr="00B7797E">
        <w:t xml:space="preserve"> </w:t>
      </w:r>
      <w:r w:rsidRPr="00B7797E">
        <w:t>подчиняет</w:t>
      </w:r>
      <w:r w:rsidR="0013662F" w:rsidRPr="00B7797E">
        <w:t xml:space="preserve"> </w:t>
      </w:r>
      <w:r w:rsidRPr="00B7797E">
        <w:t>себе</w:t>
      </w:r>
      <w:r w:rsidR="0013662F" w:rsidRPr="00B7797E">
        <w:t xml:space="preserve"> </w:t>
      </w:r>
      <w:r w:rsidRPr="00B7797E">
        <w:t>клеточный</w:t>
      </w:r>
      <w:r w:rsidR="0013662F" w:rsidRPr="00B7797E">
        <w:t xml:space="preserve"> </w:t>
      </w:r>
      <w:r w:rsidRPr="00B7797E">
        <w:t>белок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синтезирующий</w:t>
      </w:r>
      <w:r w:rsidR="0013662F" w:rsidRPr="00B7797E">
        <w:t xml:space="preserve"> </w:t>
      </w:r>
      <w:r w:rsidRPr="00B7797E">
        <w:t>аппарат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начинает</w:t>
      </w:r>
      <w:r w:rsidR="0013662F" w:rsidRPr="00B7797E">
        <w:t xml:space="preserve"> </w:t>
      </w:r>
      <w:r w:rsidRPr="00B7797E">
        <w:t>синтезировать</w:t>
      </w:r>
      <w:r w:rsidR="0013662F" w:rsidRPr="00B7797E">
        <w:t xml:space="preserve"> </w:t>
      </w:r>
      <w:r w:rsidRPr="00B7797E">
        <w:t>белки,</w:t>
      </w:r>
      <w:r w:rsidR="0013662F" w:rsidRPr="00B7797E">
        <w:t xml:space="preserve"> </w:t>
      </w:r>
      <w:r w:rsidRPr="00B7797E">
        <w:t>характерные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вируса.</w:t>
      </w:r>
      <w:r w:rsidR="0013662F" w:rsidRPr="00B7797E">
        <w:t xml:space="preserve"> </w:t>
      </w:r>
      <w:r w:rsidRPr="00B7797E">
        <w:t>Далее</w:t>
      </w:r>
      <w:r w:rsidR="0013662F" w:rsidRPr="00B7797E">
        <w:t xml:space="preserve"> </w:t>
      </w:r>
      <w:r w:rsidRPr="00B7797E">
        <w:t>происходит</w:t>
      </w:r>
      <w:r w:rsidR="0013662F" w:rsidRPr="00B7797E">
        <w:t xml:space="preserve"> </w:t>
      </w:r>
      <w:r w:rsidRPr="00B7797E">
        <w:t>синтез</w:t>
      </w:r>
      <w:r w:rsidR="0013662F" w:rsidRPr="00B7797E">
        <w:t xml:space="preserve"> </w:t>
      </w:r>
      <w:r w:rsidRPr="00B7797E">
        <w:t>вирусной</w:t>
      </w:r>
      <w:r w:rsidR="0013662F" w:rsidRPr="00B7797E">
        <w:t xml:space="preserve"> </w:t>
      </w:r>
      <w:r w:rsidRPr="00B7797E">
        <w:t>нуклеиновой</w:t>
      </w:r>
      <w:r w:rsidR="0013662F" w:rsidRPr="00B7797E">
        <w:t xml:space="preserve"> </w:t>
      </w:r>
      <w:r w:rsidRPr="00B7797E">
        <w:t>кислоты.</w:t>
      </w:r>
    </w:p>
    <w:p w:rsidR="001301D7" w:rsidRPr="00B7797E" w:rsidRDefault="001301D7" w:rsidP="001301D7">
      <w:pPr>
        <w:spacing w:line="360" w:lineRule="auto"/>
        <w:ind w:firstLine="709"/>
        <w:jc w:val="both"/>
      </w:pPr>
      <w:r w:rsidRPr="00B7797E">
        <w:t>Развитие</w:t>
      </w:r>
      <w:r w:rsidR="0013662F" w:rsidRPr="00B7797E">
        <w:t xml:space="preserve"> </w:t>
      </w:r>
      <w:r w:rsidRPr="00B7797E">
        <w:t>вируса</w:t>
      </w:r>
      <w:r w:rsidR="0013662F" w:rsidRPr="00B7797E">
        <w:t xml:space="preserve"> </w:t>
      </w:r>
      <w:r w:rsidRPr="00B7797E">
        <w:t>продолжает</w:t>
      </w:r>
      <w:r w:rsidR="0013662F" w:rsidRPr="00B7797E">
        <w:t xml:space="preserve"> </w:t>
      </w:r>
      <w:r w:rsidRPr="00B7797E">
        <w:t>самосборка</w:t>
      </w:r>
      <w:r w:rsidR="0013662F" w:rsidRPr="00B7797E">
        <w:t xml:space="preserve"> </w:t>
      </w:r>
      <w:r w:rsidRPr="00B7797E">
        <w:t>вирусных</w:t>
      </w:r>
      <w:r w:rsidR="0013662F" w:rsidRPr="00B7797E">
        <w:t xml:space="preserve"> </w:t>
      </w:r>
      <w:r w:rsidRPr="00B7797E">
        <w:t>частиц.</w:t>
      </w:r>
      <w:r w:rsidR="0013662F" w:rsidRPr="00B7797E">
        <w:t xml:space="preserve"> </w:t>
      </w:r>
      <w:r w:rsidRPr="00B7797E">
        <w:t>После</w:t>
      </w:r>
      <w:r w:rsidR="0013662F" w:rsidRPr="00B7797E">
        <w:t xml:space="preserve"> </w:t>
      </w:r>
      <w:r w:rsidRPr="00B7797E">
        <w:t>чего</w:t>
      </w:r>
      <w:r w:rsidR="0013662F" w:rsidRPr="00B7797E">
        <w:t xml:space="preserve"> </w:t>
      </w:r>
      <w:r w:rsidRPr="00B7797E">
        <w:t>нуклеиновая</w:t>
      </w:r>
      <w:r w:rsidR="0013662F" w:rsidRPr="00B7797E">
        <w:t xml:space="preserve"> </w:t>
      </w:r>
      <w:r w:rsidRPr="00B7797E">
        <w:t>кислота</w:t>
      </w:r>
      <w:r w:rsidR="0013662F" w:rsidRPr="00B7797E">
        <w:t xml:space="preserve"> </w:t>
      </w:r>
      <w:r w:rsidRPr="00B7797E">
        <w:t>упаковывается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вирусные</w:t>
      </w:r>
      <w:r w:rsidR="0013662F" w:rsidRPr="00B7797E">
        <w:t xml:space="preserve"> </w:t>
      </w:r>
      <w:r w:rsidRPr="00B7797E">
        <w:t>капсиды.</w:t>
      </w:r>
      <w:r w:rsidR="0013662F" w:rsidRPr="00B7797E">
        <w:t xml:space="preserve"> </w:t>
      </w:r>
    </w:p>
    <w:p w:rsidR="001301D7" w:rsidRPr="00B7797E" w:rsidRDefault="001301D7" w:rsidP="001301D7">
      <w:pPr>
        <w:spacing w:line="360" w:lineRule="auto"/>
        <w:ind w:firstLine="709"/>
        <w:jc w:val="both"/>
      </w:pPr>
      <w:r w:rsidRPr="00B7797E">
        <w:lastRenderedPageBreak/>
        <w:t>Наконец,</w:t>
      </w:r>
      <w:r w:rsidR="0013662F" w:rsidRPr="00B7797E">
        <w:t xml:space="preserve"> </w:t>
      </w:r>
      <w:r w:rsidRPr="00B7797E">
        <w:t>развитие</w:t>
      </w:r>
      <w:r w:rsidR="0013662F" w:rsidRPr="00B7797E">
        <w:t xml:space="preserve"> </w:t>
      </w:r>
      <w:r w:rsidRPr="00B7797E">
        <w:t>вируса</w:t>
      </w:r>
      <w:r w:rsidR="0013662F" w:rsidRPr="00B7797E">
        <w:t xml:space="preserve"> </w:t>
      </w:r>
      <w:r w:rsidRPr="00B7797E">
        <w:t>завершается</w:t>
      </w:r>
      <w:r w:rsidR="0013662F" w:rsidRPr="00B7797E">
        <w:t xml:space="preserve"> </w:t>
      </w:r>
      <w:r w:rsidRPr="00B7797E">
        <w:t>выходом</w:t>
      </w:r>
      <w:r w:rsidR="0013662F" w:rsidRPr="00B7797E">
        <w:t xml:space="preserve"> </w:t>
      </w:r>
      <w:r w:rsidRPr="00B7797E">
        <w:t>вируса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клетки.</w:t>
      </w:r>
      <w:r w:rsidR="0013662F" w:rsidRPr="00B7797E">
        <w:t xml:space="preserve"> </w:t>
      </w:r>
      <w:r w:rsidRPr="00B7797E">
        <w:t>Это</w:t>
      </w:r>
      <w:r w:rsidR="0013662F" w:rsidRPr="00B7797E">
        <w:t xml:space="preserve"> </w:t>
      </w:r>
      <w:r w:rsidRPr="00B7797E">
        <w:t>происходит</w:t>
      </w:r>
      <w:r w:rsidR="0013662F" w:rsidRPr="00B7797E">
        <w:t xml:space="preserve"> </w:t>
      </w:r>
      <w:r w:rsidRPr="00B7797E">
        <w:t>двумя</w:t>
      </w:r>
      <w:r w:rsidR="0013662F" w:rsidRPr="00B7797E">
        <w:t xml:space="preserve"> </w:t>
      </w:r>
      <w:r w:rsidRPr="00B7797E">
        <w:t>способами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зависит</w:t>
      </w:r>
      <w:r w:rsidR="0013662F" w:rsidRPr="00B7797E">
        <w:t xml:space="preserve"> </w:t>
      </w:r>
      <w:r w:rsidRPr="00B7797E">
        <w:t>от</w:t>
      </w:r>
      <w:r w:rsidR="0013662F" w:rsidRPr="00B7797E">
        <w:t xml:space="preserve"> </w:t>
      </w:r>
      <w:r w:rsidRPr="00B7797E">
        <w:t>природы</w:t>
      </w:r>
      <w:r w:rsidR="0013662F" w:rsidRPr="00B7797E">
        <w:t xml:space="preserve"> </w:t>
      </w:r>
      <w:r w:rsidRPr="00B7797E">
        <w:t>вируса.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первом</w:t>
      </w:r>
      <w:r w:rsidR="0013662F" w:rsidRPr="00B7797E">
        <w:t xml:space="preserve"> </w:t>
      </w:r>
      <w:r w:rsidRPr="00B7797E">
        <w:t>случае</w:t>
      </w:r>
      <w:r w:rsidR="0013662F" w:rsidRPr="00B7797E">
        <w:t xml:space="preserve"> </w:t>
      </w:r>
      <w:r w:rsidRPr="00B7797E">
        <w:t>происходит</w:t>
      </w:r>
      <w:r w:rsidR="0013662F" w:rsidRPr="00B7797E">
        <w:t xml:space="preserve"> </w:t>
      </w:r>
      <w:r w:rsidRPr="00B7797E">
        <w:t>отпочковывание</w:t>
      </w:r>
      <w:r w:rsidR="0013662F" w:rsidRPr="00B7797E">
        <w:t xml:space="preserve"> </w:t>
      </w:r>
      <w:r w:rsidRPr="00B7797E">
        <w:t>вирусных</w:t>
      </w:r>
      <w:r w:rsidR="0013662F" w:rsidRPr="00B7797E">
        <w:t xml:space="preserve"> </w:t>
      </w:r>
      <w:r w:rsidRPr="00B7797E">
        <w:t>частиц</w:t>
      </w:r>
      <w:r w:rsidR="0013662F" w:rsidRPr="00B7797E">
        <w:t xml:space="preserve"> </w:t>
      </w:r>
      <w:r w:rsidRPr="00B7797E">
        <w:t>без</w:t>
      </w:r>
      <w:r w:rsidR="0013662F" w:rsidRPr="00B7797E">
        <w:t xml:space="preserve"> </w:t>
      </w:r>
      <w:r w:rsidRPr="00B7797E">
        <w:t>серьезного</w:t>
      </w:r>
      <w:r w:rsidR="0013662F" w:rsidRPr="00B7797E">
        <w:t xml:space="preserve"> </w:t>
      </w:r>
      <w:r w:rsidRPr="00B7797E">
        <w:t>повреждения</w:t>
      </w:r>
      <w:r w:rsidR="0013662F" w:rsidRPr="00B7797E">
        <w:t xml:space="preserve"> </w:t>
      </w:r>
      <w:r w:rsidRPr="00B7797E">
        <w:t>клетки.</w:t>
      </w:r>
      <w:r w:rsidR="0013662F" w:rsidRPr="00B7797E">
        <w:t xml:space="preserve"> </w:t>
      </w:r>
      <w:r w:rsidRPr="00B7797E">
        <w:t>Второй</w:t>
      </w:r>
      <w:r w:rsidR="0013662F" w:rsidRPr="00B7797E">
        <w:t xml:space="preserve"> </w:t>
      </w:r>
      <w:r w:rsidRPr="00B7797E">
        <w:t>путь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это</w:t>
      </w:r>
      <w:r w:rsidR="0013662F" w:rsidRPr="00B7797E">
        <w:t xml:space="preserve"> </w:t>
      </w:r>
      <w:r w:rsidRPr="00B7797E">
        <w:t>полное</w:t>
      </w:r>
      <w:r w:rsidR="0013662F" w:rsidRPr="00B7797E">
        <w:t xml:space="preserve"> </w:t>
      </w:r>
      <w:r w:rsidRPr="00B7797E">
        <w:t>разрушение</w:t>
      </w:r>
      <w:r w:rsidR="0013662F" w:rsidRPr="00B7797E">
        <w:t xml:space="preserve"> </w:t>
      </w:r>
      <w:r w:rsidRPr="00B7797E">
        <w:t>клетки</w:t>
      </w:r>
      <w:r w:rsidR="0013662F" w:rsidRPr="00B7797E">
        <w:t xml:space="preserve"> </w:t>
      </w:r>
      <w:r w:rsidRPr="00B7797E">
        <w:t>после</w:t>
      </w:r>
      <w:r w:rsidR="0013662F" w:rsidRPr="00B7797E">
        <w:t xml:space="preserve"> </w:t>
      </w:r>
      <w:r w:rsidRPr="00B7797E">
        <w:t>накопления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ней</w:t>
      </w:r>
      <w:r w:rsidR="0013662F" w:rsidRPr="00B7797E">
        <w:t xml:space="preserve"> </w:t>
      </w:r>
      <w:r w:rsidRPr="00B7797E">
        <w:t>вирусных</w:t>
      </w:r>
      <w:r w:rsidR="0013662F" w:rsidRPr="00B7797E">
        <w:t xml:space="preserve"> </w:t>
      </w:r>
      <w:r w:rsidRPr="00B7797E">
        <w:t>частиц.</w:t>
      </w:r>
      <w:r w:rsidR="0013662F" w:rsidRPr="00B7797E">
        <w:t xml:space="preserve"> </w:t>
      </w:r>
      <w:r w:rsidRPr="00B7797E">
        <w:t>Этот</w:t>
      </w:r>
      <w:r w:rsidR="0013662F" w:rsidRPr="00B7797E">
        <w:t xml:space="preserve"> </w:t>
      </w:r>
      <w:r w:rsidRPr="00B7797E">
        <w:t>путь</w:t>
      </w:r>
      <w:r w:rsidR="0013662F" w:rsidRPr="00B7797E">
        <w:t xml:space="preserve"> </w:t>
      </w:r>
      <w:r w:rsidRPr="00B7797E">
        <w:t>называется</w:t>
      </w:r>
      <w:r w:rsidR="0013662F" w:rsidRPr="00B7797E">
        <w:t xml:space="preserve"> </w:t>
      </w:r>
      <w:r w:rsidRPr="00B7797E">
        <w:t>лизисом.</w:t>
      </w:r>
      <w:r w:rsidR="0013662F" w:rsidRPr="00B7797E">
        <w:t xml:space="preserve"> </w:t>
      </w:r>
    </w:p>
    <w:p w:rsidR="001301D7" w:rsidRPr="00B7797E" w:rsidRDefault="001301D7" w:rsidP="001301D7">
      <w:pPr>
        <w:spacing w:line="360" w:lineRule="auto"/>
        <w:ind w:firstLine="709"/>
        <w:jc w:val="both"/>
      </w:pPr>
      <w:r w:rsidRPr="00B7797E">
        <w:t>Так</w:t>
      </w:r>
      <w:r w:rsidR="0013662F" w:rsidRPr="00B7797E">
        <w:t xml:space="preserve"> </w:t>
      </w:r>
      <w:r w:rsidRPr="00B7797E">
        <w:t>или</w:t>
      </w:r>
      <w:r w:rsidR="0013662F" w:rsidRPr="00B7797E">
        <w:t xml:space="preserve"> </w:t>
      </w:r>
      <w:r w:rsidRPr="00B7797E">
        <w:t>иначе,</w:t>
      </w:r>
      <w:r w:rsidR="0013662F" w:rsidRPr="00B7797E">
        <w:t xml:space="preserve"> </w:t>
      </w:r>
      <w:r w:rsidRPr="00B7797E">
        <w:t>клетки,</w:t>
      </w:r>
      <w:r w:rsidR="0013662F" w:rsidRPr="00B7797E">
        <w:t xml:space="preserve"> </w:t>
      </w:r>
      <w:r w:rsidRPr="00B7797E">
        <w:t>пораженные</w:t>
      </w:r>
      <w:r w:rsidR="0013662F" w:rsidRPr="00B7797E">
        <w:t xml:space="preserve"> </w:t>
      </w:r>
      <w:r w:rsidRPr="00B7797E">
        <w:t>вирусом,</w:t>
      </w:r>
      <w:r w:rsidR="0013662F" w:rsidRPr="00B7797E">
        <w:t xml:space="preserve"> </w:t>
      </w:r>
      <w:r w:rsidRPr="00B7797E">
        <w:t>гибнут.</w:t>
      </w:r>
      <w:r w:rsidR="0013662F" w:rsidRPr="00B7797E">
        <w:t xml:space="preserve"> </w:t>
      </w:r>
      <w:r w:rsidRPr="00B7797E">
        <w:t>Таким</w:t>
      </w:r>
      <w:r w:rsidR="0013662F" w:rsidRPr="00B7797E">
        <w:t xml:space="preserve"> </w:t>
      </w:r>
      <w:r w:rsidRPr="00B7797E">
        <w:t>образом,</w:t>
      </w:r>
      <w:r w:rsidR="0013662F" w:rsidRPr="00B7797E">
        <w:t xml:space="preserve"> </w:t>
      </w:r>
      <w:r w:rsidRPr="00B7797E">
        <w:t>вирусы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это</w:t>
      </w:r>
      <w:r w:rsidR="0013662F" w:rsidRPr="00B7797E">
        <w:t xml:space="preserve"> </w:t>
      </w:r>
      <w:r w:rsidRPr="00B7797E">
        <w:t>паразиты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клеточном</w:t>
      </w:r>
      <w:r w:rsidR="0013662F" w:rsidRPr="00B7797E">
        <w:t xml:space="preserve"> </w:t>
      </w:r>
      <w:r w:rsidRPr="00B7797E">
        <w:t>уровне.</w:t>
      </w:r>
    </w:p>
    <w:p w:rsidR="001301D7" w:rsidRPr="00B7797E" w:rsidRDefault="0013662F" w:rsidP="001301D7">
      <w:pPr>
        <w:pStyle w:val="1d"/>
        <w:spacing w:line="360" w:lineRule="auto"/>
        <w:ind w:firstLine="709"/>
        <w:rPr>
          <w:szCs w:val="24"/>
        </w:rPr>
      </w:pPr>
      <w:r w:rsidRPr="00B7797E">
        <w:rPr>
          <w:szCs w:val="24"/>
        </w:rPr>
        <w:t xml:space="preserve">   </w:t>
      </w:r>
      <w:r w:rsidR="001301D7" w:rsidRPr="00B7797E">
        <w:rPr>
          <w:szCs w:val="24"/>
        </w:rPr>
        <w:t>Вирусы</w:t>
      </w:r>
      <w:r w:rsidRPr="00B7797E">
        <w:rPr>
          <w:szCs w:val="24"/>
        </w:rPr>
        <w:t xml:space="preserve"> </w:t>
      </w:r>
      <w:r w:rsidR="001301D7" w:rsidRPr="00B7797E">
        <w:rPr>
          <w:szCs w:val="24"/>
        </w:rPr>
        <w:t>являются</w:t>
      </w:r>
      <w:r w:rsidRPr="00B7797E">
        <w:rPr>
          <w:szCs w:val="24"/>
        </w:rPr>
        <w:t xml:space="preserve"> </w:t>
      </w:r>
      <w:r w:rsidR="001301D7" w:rsidRPr="00B7797E">
        <w:rPr>
          <w:szCs w:val="24"/>
        </w:rPr>
        <w:t>возбудителями</w:t>
      </w:r>
      <w:r w:rsidRPr="00B7797E">
        <w:rPr>
          <w:szCs w:val="24"/>
        </w:rPr>
        <w:t xml:space="preserve"> </w:t>
      </w:r>
      <w:r w:rsidR="001301D7" w:rsidRPr="00B7797E">
        <w:rPr>
          <w:szCs w:val="24"/>
        </w:rPr>
        <w:t>многих</w:t>
      </w:r>
      <w:r w:rsidRPr="00B7797E">
        <w:rPr>
          <w:szCs w:val="24"/>
        </w:rPr>
        <w:t xml:space="preserve"> </w:t>
      </w:r>
      <w:r w:rsidR="001301D7" w:rsidRPr="00B7797E">
        <w:rPr>
          <w:szCs w:val="24"/>
        </w:rPr>
        <w:t>опасных</w:t>
      </w:r>
      <w:r w:rsidRPr="00B7797E">
        <w:rPr>
          <w:szCs w:val="24"/>
        </w:rPr>
        <w:t xml:space="preserve"> </w:t>
      </w:r>
      <w:r w:rsidR="001301D7" w:rsidRPr="00B7797E">
        <w:rPr>
          <w:szCs w:val="24"/>
        </w:rPr>
        <w:t>заболеваний</w:t>
      </w:r>
      <w:r w:rsidRPr="00B7797E">
        <w:rPr>
          <w:szCs w:val="24"/>
        </w:rPr>
        <w:t xml:space="preserve"> </w:t>
      </w:r>
      <w:r w:rsidR="001301D7" w:rsidRPr="00B7797E">
        <w:rPr>
          <w:szCs w:val="24"/>
        </w:rPr>
        <w:t>человека</w:t>
      </w:r>
      <w:r w:rsidRPr="00B7797E">
        <w:rPr>
          <w:szCs w:val="24"/>
        </w:rPr>
        <w:t xml:space="preserve"> </w:t>
      </w:r>
      <w:r w:rsidR="001301D7" w:rsidRPr="00B7797E">
        <w:rPr>
          <w:szCs w:val="24"/>
        </w:rPr>
        <w:t>и</w:t>
      </w:r>
      <w:r w:rsidRPr="00B7797E">
        <w:rPr>
          <w:szCs w:val="24"/>
        </w:rPr>
        <w:t xml:space="preserve"> </w:t>
      </w:r>
      <w:r w:rsidR="001301D7" w:rsidRPr="00B7797E">
        <w:rPr>
          <w:szCs w:val="24"/>
        </w:rPr>
        <w:t>животных.</w:t>
      </w:r>
      <w:r w:rsidRPr="00B7797E">
        <w:rPr>
          <w:szCs w:val="24"/>
        </w:rPr>
        <w:t xml:space="preserve"> </w:t>
      </w:r>
      <w:r w:rsidR="001301D7" w:rsidRPr="00B7797E">
        <w:rPr>
          <w:szCs w:val="24"/>
        </w:rPr>
        <w:t>Достаточно</w:t>
      </w:r>
      <w:r w:rsidRPr="00B7797E">
        <w:rPr>
          <w:szCs w:val="24"/>
        </w:rPr>
        <w:t xml:space="preserve"> </w:t>
      </w:r>
      <w:r w:rsidR="001301D7" w:rsidRPr="00B7797E">
        <w:rPr>
          <w:szCs w:val="24"/>
        </w:rPr>
        <w:t>вспомнить</w:t>
      </w:r>
      <w:r w:rsidRPr="00B7797E">
        <w:rPr>
          <w:szCs w:val="24"/>
        </w:rPr>
        <w:t xml:space="preserve"> </w:t>
      </w:r>
      <w:r w:rsidR="001301D7" w:rsidRPr="00B7797E">
        <w:rPr>
          <w:szCs w:val="24"/>
        </w:rPr>
        <w:t>лишь</w:t>
      </w:r>
      <w:r w:rsidRPr="00B7797E">
        <w:rPr>
          <w:szCs w:val="24"/>
        </w:rPr>
        <w:t xml:space="preserve"> </w:t>
      </w:r>
      <w:r w:rsidR="001301D7" w:rsidRPr="00B7797E">
        <w:rPr>
          <w:szCs w:val="24"/>
        </w:rPr>
        <w:t>некоторые</w:t>
      </w:r>
      <w:r w:rsidRPr="00B7797E">
        <w:rPr>
          <w:szCs w:val="24"/>
        </w:rPr>
        <w:t xml:space="preserve"> </w:t>
      </w:r>
      <w:r w:rsidR="001301D7" w:rsidRPr="00B7797E">
        <w:rPr>
          <w:szCs w:val="24"/>
        </w:rPr>
        <w:t>из</w:t>
      </w:r>
      <w:r w:rsidRPr="00B7797E">
        <w:rPr>
          <w:szCs w:val="24"/>
        </w:rPr>
        <w:t xml:space="preserve"> </w:t>
      </w:r>
      <w:r w:rsidR="001301D7" w:rsidRPr="00B7797E">
        <w:rPr>
          <w:szCs w:val="24"/>
        </w:rPr>
        <w:t>них</w:t>
      </w:r>
      <w:r w:rsidRPr="00B7797E">
        <w:rPr>
          <w:szCs w:val="24"/>
        </w:rPr>
        <w:t xml:space="preserve"> </w:t>
      </w:r>
      <w:r w:rsidR="001301D7" w:rsidRPr="00B7797E">
        <w:rPr>
          <w:szCs w:val="24"/>
        </w:rPr>
        <w:t>грипп,</w:t>
      </w:r>
      <w:r w:rsidRPr="00B7797E">
        <w:rPr>
          <w:szCs w:val="24"/>
        </w:rPr>
        <w:t xml:space="preserve"> </w:t>
      </w:r>
      <w:r w:rsidR="001301D7" w:rsidRPr="00B7797E">
        <w:rPr>
          <w:szCs w:val="24"/>
        </w:rPr>
        <w:t>полиомиелит,</w:t>
      </w:r>
      <w:r w:rsidRPr="00B7797E">
        <w:rPr>
          <w:szCs w:val="24"/>
        </w:rPr>
        <w:t xml:space="preserve"> </w:t>
      </w:r>
      <w:r w:rsidR="001301D7" w:rsidRPr="00B7797E">
        <w:rPr>
          <w:szCs w:val="24"/>
        </w:rPr>
        <w:t>оспа,</w:t>
      </w:r>
      <w:r w:rsidRPr="00B7797E">
        <w:rPr>
          <w:szCs w:val="24"/>
        </w:rPr>
        <w:t xml:space="preserve"> </w:t>
      </w:r>
      <w:r w:rsidR="001301D7" w:rsidRPr="00B7797E">
        <w:rPr>
          <w:szCs w:val="24"/>
        </w:rPr>
        <w:t>различные</w:t>
      </w:r>
      <w:r w:rsidRPr="00B7797E">
        <w:rPr>
          <w:szCs w:val="24"/>
        </w:rPr>
        <w:t xml:space="preserve"> </w:t>
      </w:r>
      <w:r w:rsidR="001301D7" w:rsidRPr="00B7797E">
        <w:rPr>
          <w:szCs w:val="24"/>
        </w:rPr>
        <w:t>формы</w:t>
      </w:r>
      <w:r w:rsidRPr="00B7797E">
        <w:rPr>
          <w:szCs w:val="24"/>
        </w:rPr>
        <w:t xml:space="preserve"> </w:t>
      </w:r>
      <w:r w:rsidR="001301D7" w:rsidRPr="00B7797E">
        <w:rPr>
          <w:szCs w:val="24"/>
        </w:rPr>
        <w:t>тропических</w:t>
      </w:r>
      <w:r w:rsidRPr="00B7797E">
        <w:rPr>
          <w:szCs w:val="24"/>
        </w:rPr>
        <w:t xml:space="preserve"> </w:t>
      </w:r>
      <w:r w:rsidR="001301D7" w:rsidRPr="00B7797E">
        <w:rPr>
          <w:szCs w:val="24"/>
        </w:rPr>
        <w:t>лихорадок</w:t>
      </w:r>
      <w:r w:rsidRPr="00B7797E">
        <w:rPr>
          <w:szCs w:val="24"/>
        </w:rPr>
        <w:t xml:space="preserve"> </w:t>
      </w:r>
      <w:r w:rsidR="001301D7" w:rsidRPr="00B7797E">
        <w:rPr>
          <w:szCs w:val="24"/>
        </w:rPr>
        <w:t>и,</w:t>
      </w:r>
      <w:r w:rsidRPr="00B7797E">
        <w:rPr>
          <w:szCs w:val="24"/>
        </w:rPr>
        <w:t xml:space="preserve"> </w:t>
      </w:r>
      <w:r w:rsidR="001301D7" w:rsidRPr="00B7797E">
        <w:rPr>
          <w:szCs w:val="24"/>
        </w:rPr>
        <w:t>наконец,</w:t>
      </w:r>
      <w:r w:rsidRPr="00B7797E">
        <w:rPr>
          <w:szCs w:val="24"/>
        </w:rPr>
        <w:t xml:space="preserve"> </w:t>
      </w:r>
      <w:r w:rsidR="001301D7" w:rsidRPr="00B7797E">
        <w:rPr>
          <w:szCs w:val="24"/>
        </w:rPr>
        <w:t>уже</w:t>
      </w:r>
      <w:r w:rsidRPr="00B7797E">
        <w:rPr>
          <w:szCs w:val="24"/>
        </w:rPr>
        <w:t xml:space="preserve"> </w:t>
      </w:r>
      <w:r w:rsidR="001301D7" w:rsidRPr="00B7797E">
        <w:rPr>
          <w:szCs w:val="24"/>
        </w:rPr>
        <w:t>упоминаемый</w:t>
      </w:r>
      <w:r w:rsidRPr="00B7797E">
        <w:rPr>
          <w:szCs w:val="24"/>
        </w:rPr>
        <w:t xml:space="preserve"> </w:t>
      </w:r>
      <w:r w:rsidR="001301D7" w:rsidRPr="00B7797E">
        <w:rPr>
          <w:szCs w:val="24"/>
        </w:rPr>
        <w:t>ранее</w:t>
      </w:r>
      <w:r w:rsidRPr="00B7797E">
        <w:rPr>
          <w:szCs w:val="24"/>
        </w:rPr>
        <w:t xml:space="preserve"> </w:t>
      </w:r>
      <w:r w:rsidR="001301D7" w:rsidRPr="00B7797E">
        <w:rPr>
          <w:szCs w:val="24"/>
        </w:rPr>
        <w:t>СПИД.</w:t>
      </w:r>
    </w:p>
    <w:p w:rsidR="001301D7" w:rsidRPr="00B7797E" w:rsidRDefault="0013662F" w:rsidP="001301D7">
      <w:pPr>
        <w:pStyle w:val="1d"/>
        <w:spacing w:line="360" w:lineRule="auto"/>
        <w:ind w:firstLine="709"/>
        <w:rPr>
          <w:szCs w:val="24"/>
        </w:rPr>
      </w:pPr>
      <w:r w:rsidRPr="00B7797E">
        <w:rPr>
          <w:szCs w:val="24"/>
        </w:rPr>
        <w:t xml:space="preserve">  </w:t>
      </w:r>
      <w:r w:rsidR="001301D7" w:rsidRPr="00B7797E">
        <w:rPr>
          <w:szCs w:val="24"/>
        </w:rPr>
        <w:t>Изучение</w:t>
      </w:r>
      <w:r w:rsidRPr="00B7797E">
        <w:rPr>
          <w:szCs w:val="24"/>
        </w:rPr>
        <w:t xml:space="preserve"> </w:t>
      </w:r>
      <w:r w:rsidR="001301D7" w:rsidRPr="00B7797E">
        <w:rPr>
          <w:szCs w:val="24"/>
        </w:rPr>
        <w:t>вирусов</w:t>
      </w:r>
      <w:r w:rsidRPr="00B7797E">
        <w:rPr>
          <w:szCs w:val="24"/>
        </w:rPr>
        <w:t xml:space="preserve"> </w:t>
      </w:r>
      <w:r w:rsidR="001301D7" w:rsidRPr="00B7797E">
        <w:rPr>
          <w:szCs w:val="24"/>
        </w:rPr>
        <w:t>вносит</w:t>
      </w:r>
      <w:r w:rsidRPr="00B7797E">
        <w:rPr>
          <w:szCs w:val="24"/>
        </w:rPr>
        <w:t xml:space="preserve"> </w:t>
      </w:r>
      <w:r w:rsidR="001301D7" w:rsidRPr="00B7797E">
        <w:rPr>
          <w:szCs w:val="24"/>
        </w:rPr>
        <w:t>неоценимый</w:t>
      </w:r>
      <w:r w:rsidRPr="00B7797E">
        <w:rPr>
          <w:szCs w:val="24"/>
        </w:rPr>
        <w:t xml:space="preserve"> </w:t>
      </w:r>
      <w:r w:rsidR="001301D7" w:rsidRPr="00B7797E">
        <w:rPr>
          <w:szCs w:val="24"/>
        </w:rPr>
        <w:t>вклад</w:t>
      </w:r>
      <w:r w:rsidRPr="00B7797E">
        <w:rPr>
          <w:szCs w:val="24"/>
        </w:rPr>
        <w:t xml:space="preserve"> </w:t>
      </w:r>
      <w:r w:rsidR="001301D7" w:rsidRPr="00B7797E">
        <w:rPr>
          <w:szCs w:val="24"/>
        </w:rPr>
        <w:t>в</w:t>
      </w:r>
      <w:r w:rsidRPr="00B7797E">
        <w:rPr>
          <w:szCs w:val="24"/>
        </w:rPr>
        <w:t xml:space="preserve"> </w:t>
      </w:r>
      <w:r w:rsidR="001301D7" w:rsidRPr="00B7797E">
        <w:rPr>
          <w:szCs w:val="24"/>
        </w:rPr>
        <w:t>изучение</w:t>
      </w:r>
      <w:r w:rsidRPr="00B7797E">
        <w:rPr>
          <w:szCs w:val="24"/>
        </w:rPr>
        <w:t xml:space="preserve"> </w:t>
      </w:r>
      <w:r w:rsidR="001301D7" w:rsidRPr="00B7797E">
        <w:rPr>
          <w:szCs w:val="24"/>
        </w:rPr>
        <w:t>клетки.</w:t>
      </w:r>
      <w:r w:rsidRPr="00B7797E">
        <w:rPr>
          <w:szCs w:val="24"/>
        </w:rPr>
        <w:t xml:space="preserve"> </w:t>
      </w:r>
      <w:r w:rsidR="001301D7" w:rsidRPr="00B7797E">
        <w:rPr>
          <w:szCs w:val="24"/>
        </w:rPr>
        <w:t>На</w:t>
      </w:r>
      <w:r w:rsidRPr="00B7797E">
        <w:rPr>
          <w:szCs w:val="24"/>
        </w:rPr>
        <w:t xml:space="preserve"> </w:t>
      </w:r>
      <w:r w:rsidR="001301D7" w:rsidRPr="00B7797E">
        <w:rPr>
          <w:szCs w:val="24"/>
        </w:rPr>
        <w:t>основе</w:t>
      </w:r>
      <w:r w:rsidRPr="00B7797E">
        <w:rPr>
          <w:szCs w:val="24"/>
        </w:rPr>
        <w:t xml:space="preserve"> </w:t>
      </w:r>
      <w:r w:rsidR="001301D7" w:rsidRPr="00B7797E">
        <w:rPr>
          <w:szCs w:val="24"/>
        </w:rPr>
        <w:t>вирусов</w:t>
      </w:r>
      <w:r w:rsidRPr="00B7797E">
        <w:rPr>
          <w:szCs w:val="24"/>
        </w:rPr>
        <w:t xml:space="preserve"> </w:t>
      </w:r>
      <w:r w:rsidR="001301D7" w:rsidRPr="00B7797E">
        <w:rPr>
          <w:szCs w:val="24"/>
        </w:rPr>
        <w:t>разработаны</w:t>
      </w:r>
      <w:r w:rsidRPr="00B7797E">
        <w:rPr>
          <w:szCs w:val="24"/>
        </w:rPr>
        <w:t xml:space="preserve"> </w:t>
      </w:r>
      <w:r w:rsidR="001301D7" w:rsidRPr="00B7797E">
        <w:rPr>
          <w:szCs w:val="24"/>
        </w:rPr>
        <w:t>многие</w:t>
      </w:r>
      <w:r w:rsidRPr="00B7797E">
        <w:rPr>
          <w:szCs w:val="24"/>
        </w:rPr>
        <w:t xml:space="preserve"> </w:t>
      </w:r>
      <w:r w:rsidR="001301D7" w:rsidRPr="00B7797E">
        <w:rPr>
          <w:szCs w:val="24"/>
        </w:rPr>
        <w:t>методики</w:t>
      </w:r>
      <w:r w:rsidRPr="00B7797E">
        <w:rPr>
          <w:szCs w:val="24"/>
        </w:rPr>
        <w:t xml:space="preserve"> </w:t>
      </w:r>
      <w:r w:rsidR="001301D7" w:rsidRPr="00B7797E">
        <w:rPr>
          <w:szCs w:val="24"/>
        </w:rPr>
        <w:t>генной</w:t>
      </w:r>
      <w:r w:rsidRPr="00B7797E">
        <w:rPr>
          <w:szCs w:val="24"/>
        </w:rPr>
        <w:t xml:space="preserve"> </w:t>
      </w:r>
      <w:r w:rsidR="001301D7" w:rsidRPr="00B7797E">
        <w:rPr>
          <w:szCs w:val="24"/>
        </w:rPr>
        <w:t>инженерии.</w:t>
      </w:r>
      <w:r w:rsidRPr="00B7797E">
        <w:rPr>
          <w:szCs w:val="24"/>
        </w:rPr>
        <w:t xml:space="preserve"> </w:t>
      </w:r>
      <w:r w:rsidR="001301D7" w:rsidRPr="00B7797E">
        <w:rPr>
          <w:szCs w:val="24"/>
        </w:rPr>
        <w:t>Эти</w:t>
      </w:r>
      <w:r w:rsidRPr="00B7797E">
        <w:rPr>
          <w:szCs w:val="24"/>
        </w:rPr>
        <w:t xml:space="preserve"> </w:t>
      </w:r>
      <w:r w:rsidR="001301D7" w:rsidRPr="00B7797E">
        <w:rPr>
          <w:szCs w:val="24"/>
        </w:rPr>
        <w:t>методы</w:t>
      </w:r>
      <w:r w:rsidRPr="00B7797E">
        <w:rPr>
          <w:szCs w:val="24"/>
        </w:rPr>
        <w:t xml:space="preserve"> </w:t>
      </w:r>
      <w:r w:rsidR="001301D7" w:rsidRPr="00B7797E">
        <w:rPr>
          <w:szCs w:val="24"/>
        </w:rPr>
        <w:t>позволяют</w:t>
      </w:r>
      <w:r w:rsidRPr="00B7797E">
        <w:rPr>
          <w:szCs w:val="24"/>
        </w:rPr>
        <w:t xml:space="preserve"> </w:t>
      </w:r>
      <w:r w:rsidR="001301D7" w:rsidRPr="00B7797E">
        <w:rPr>
          <w:szCs w:val="24"/>
        </w:rPr>
        <w:t>ученым</w:t>
      </w:r>
      <w:r w:rsidRPr="00B7797E">
        <w:rPr>
          <w:szCs w:val="24"/>
        </w:rPr>
        <w:t xml:space="preserve"> </w:t>
      </w:r>
      <w:r w:rsidR="001301D7" w:rsidRPr="00B7797E">
        <w:rPr>
          <w:szCs w:val="24"/>
        </w:rPr>
        <w:t>глубже</w:t>
      </w:r>
      <w:r w:rsidRPr="00B7797E">
        <w:rPr>
          <w:szCs w:val="24"/>
        </w:rPr>
        <w:t xml:space="preserve"> </w:t>
      </w:r>
      <w:r w:rsidR="001301D7" w:rsidRPr="00B7797E">
        <w:rPr>
          <w:szCs w:val="24"/>
        </w:rPr>
        <w:t>проникнуть</w:t>
      </w:r>
      <w:r w:rsidRPr="00B7797E">
        <w:rPr>
          <w:szCs w:val="24"/>
        </w:rPr>
        <w:t xml:space="preserve"> </w:t>
      </w:r>
      <w:r w:rsidR="001301D7" w:rsidRPr="00B7797E">
        <w:rPr>
          <w:szCs w:val="24"/>
        </w:rPr>
        <w:t>в</w:t>
      </w:r>
      <w:r w:rsidRPr="00B7797E">
        <w:rPr>
          <w:szCs w:val="24"/>
        </w:rPr>
        <w:t xml:space="preserve"> </w:t>
      </w:r>
      <w:r w:rsidR="001301D7" w:rsidRPr="00B7797E">
        <w:rPr>
          <w:szCs w:val="24"/>
        </w:rPr>
        <w:t>мир</w:t>
      </w:r>
      <w:r w:rsidRPr="00B7797E">
        <w:rPr>
          <w:szCs w:val="24"/>
        </w:rPr>
        <w:t xml:space="preserve"> </w:t>
      </w:r>
      <w:r w:rsidR="001301D7" w:rsidRPr="00B7797E">
        <w:rPr>
          <w:szCs w:val="24"/>
        </w:rPr>
        <w:t>клеток.</w:t>
      </w:r>
    </w:p>
    <w:p w:rsidR="001301D7" w:rsidRPr="00B7797E" w:rsidRDefault="001301D7" w:rsidP="001301D7">
      <w:pPr>
        <w:ind w:firstLine="709"/>
        <w:jc w:val="both"/>
      </w:pPr>
    </w:p>
    <w:p w:rsidR="00E7430D" w:rsidRPr="00B7797E" w:rsidRDefault="00E7430D" w:rsidP="00B5603E">
      <w:pPr>
        <w:spacing w:line="360" w:lineRule="auto"/>
        <w:ind w:firstLine="709"/>
        <w:jc w:val="both"/>
      </w:pPr>
    </w:p>
    <w:p w:rsidR="00E7430D" w:rsidRPr="00B7797E" w:rsidRDefault="00E7430D" w:rsidP="00B5603E">
      <w:pPr>
        <w:widowControl w:val="0"/>
        <w:spacing w:line="360" w:lineRule="auto"/>
        <w:ind w:firstLine="709"/>
        <w:jc w:val="both"/>
      </w:pPr>
      <w:r w:rsidRPr="00B7797E">
        <w:rPr>
          <w:u w:val="single"/>
        </w:rPr>
        <w:t>На</w:t>
      </w:r>
      <w:r w:rsidR="0013662F" w:rsidRPr="00B7797E">
        <w:rPr>
          <w:u w:val="single"/>
        </w:rPr>
        <w:t xml:space="preserve"> </w:t>
      </w:r>
      <w:r w:rsidRPr="00B7797E">
        <w:rPr>
          <w:u w:val="single"/>
        </w:rPr>
        <w:t>дом:</w:t>
      </w:r>
      <w:r w:rsidR="0013662F" w:rsidRPr="00B7797E">
        <w:t xml:space="preserve"> </w:t>
      </w:r>
      <w:r w:rsidRPr="00B7797E">
        <w:t>Лекция</w:t>
      </w:r>
      <w:r w:rsidR="0013662F" w:rsidRPr="00B7797E">
        <w:t xml:space="preserve"> </w:t>
      </w:r>
      <w:r w:rsidRPr="00B7797E">
        <w:t>№</w:t>
      </w:r>
      <w:r w:rsidR="0013662F" w:rsidRPr="00B7797E">
        <w:t xml:space="preserve"> </w:t>
      </w:r>
      <w:r w:rsidRPr="00B7797E">
        <w:t>3;</w:t>
      </w:r>
      <w:r w:rsidR="0013662F" w:rsidRPr="00B7797E">
        <w:t xml:space="preserve"> </w:t>
      </w:r>
      <w:r w:rsidRPr="00B7797E">
        <w:t>повторить</w:t>
      </w:r>
      <w:r w:rsidR="0013662F" w:rsidRPr="00B7797E">
        <w:t xml:space="preserve"> </w:t>
      </w:r>
      <w:r w:rsidRPr="00B7797E">
        <w:t>изученный</w:t>
      </w:r>
      <w:r w:rsidR="0013662F" w:rsidRPr="00B7797E">
        <w:t xml:space="preserve"> </w:t>
      </w:r>
      <w:r w:rsidRPr="00B7797E">
        <w:t>материал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конспекту.</w:t>
      </w:r>
    </w:p>
    <w:p w:rsidR="00424F35" w:rsidRPr="00B7797E" w:rsidRDefault="00424F35" w:rsidP="00424F35">
      <w:pPr>
        <w:widowControl w:val="0"/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u w:val="single"/>
        </w:rPr>
      </w:pPr>
      <w:r w:rsidRPr="00B7797E">
        <w:rPr>
          <w:u w:val="single"/>
        </w:rPr>
        <w:t>Рекомендуемые</w:t>
      </w:r>
      <w:r w:rsidR="0013662F" w:rsidRPr="00B7797E">
        <w:rPr>
          <w:u w:val="single"/>
        </w:rPr>
        <w:t xml:space="preserve"> </w:t>
      </w:r>
      <w:r w:rsidRPr="00B7797E">
        <w:rPr>
          <w:u w:val="single"/>
        </w:rPr>
        <w:t>информационные</w:t>
      </w:r>
      <w:r w:rsidR="0013662F" w:rsidRPr="00B7797E">
        <w:rPr>
          <w:u w:val="single"/>
        </w:rPr>
        <w:t xml:space="preserve"> </w:t>
      </w:r>
      <w:r w:rsidRPr="00B7797E">
        <w:rPr>
          <w:u w:val="single"/>
        </w:rPr>
        <w:t>источники:</w:t>
      </w:r>
    </w:p>
    <w:p w:rsidR="00424F35" w:rsidRPr="00B7797E" w:rsidRDefault="00424F35" w:rsidP="00577837">
      <w:pPr>
        <w:pStyle w:val="ae"/>
        <w:numPr>
          <w:ilvl w:val="0"/>
          <w:numId w:val="15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</w:rPr>
      </w:pPr>
      <w:r w:rsidRPr="00B7797E">
        <w:rPr>
          <w:rFonts w:eastAsia="Calibri"/>
        </w:rPr>
        <w:t>Козлова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И.И.,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Мустафин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А.Г.,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Волков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И.Н.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Биология.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–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М.: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Издательская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группа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«ГЭОТАР-Медиа»,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2016.</w:t>
      </w:r>
    </w:p>
    <w:p w:rsidR="00424F35" w:rsidRPr="00B7797E" w:rsidRDefault="00424F35" w:rsidP="00577837">
      <w:pPr>
        <w:pStyle w:val="ae"/>
        <w:numPr>
          <w:ilvl w:val="0"/>
          <w:numId w:val="15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</w:rPr>
      </w:pPr>
      <w:r w:rsidRPr="00B7797E">
        <w:rPr>
          <w:rFonts w:eastAsia="Calibri"/>
        </w:rPr>
        <w:t>Константинов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В.М.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др.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Биология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для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профессий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специальностей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технического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естественнонаучного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профилей: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учебник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для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студентов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профессиональных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образовательных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организаций,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осваивающих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профессии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специальности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СПО.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–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М.,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2017.</w:t>
      </w:r>
    </w:p>
    <w:p w:rsidR="00E7430D" w:rsidRPr="00B7797E" w:rsidRDefault="00E7430D" w:rsidP="00424F3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360" w:lineRule="auto"/>
        <w:ind w:firstLine="709"/>
        <w:jc w:val="both"/>
      </w:pPr>
    </w:p>
    <w:p w:rsidR="007B410A" w:rsidRDefault="007B410A" w:rsidP="00B5603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360" w:lineRule="auto"/>
        <w:ind w:firstLine="709"/>
        <w:jc w:val="both"/>
      </w:pPr>
    </w:p>
    <w:p w:rsidR="00D16346" w:rsidRPr="00B7797E" w:rsidRDefault="00D16346" w:rsidP="00B5603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360" w:lineRule="auto"/>
        <w:ind w:firstLine="709"/>
        <w:jc w:val="both"/>
      </w:pPr>
    </w:p>
    <w:p w:rsidR="007B410A" w:rsidRPr="00B7797E" w:rsidRDefault="007B410A" w:rsidP="00B5603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360" w:lineRule="auto"/>
        <w:ind w:firstLine="709"/>
        <w:jc w:val="both"/>
      </w:pPr>
    </w:p>
    <w:p w:rsidR="007B410A" w:rsidRPr="00B7797E" w:rsidRDefault="007B410A" w:rsidP="00B5603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360" w:lineRule="auto"/>
        <w:ind w:firstLine="709"/>
        <w:jc w:val="both"/>
      </w:pPr>
    </w:p>
    <w:p w:rsidR="007B410A" w:rsidRPr="00B7797E" w:rsidRDefault="007B410A" w:rsidP="00B5603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360" w:lineRule="auto"/>
        <w:ind w:firstLine="709"/>
        <w:jc w:val="both"/>
      </w:pPr>
    </w:p>
    <w:p w:rsidR="00E7430D" w:rsidRPr="00B7797E" w:rsidRDefault="00E7430D" w:rsidP="00B5603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360" w:lineRule="auto"/>
        <w:ind w:firstLine="709"/>
        <w:jc w:val="both"/>
      </w:pPr>
    </w:p>
    <w:p w:rsidR="00E7430D" w:rsidRPr="00B7797E" w:rsidRDefault="00E7430D" w:rsidP="00B5603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360" w:lineRule="auto"/>
        <w:ind w:firstLine="709"/>
        <w:jc w:val="both"/>
      </w:pPr>
    </w:p>
    <w:p w:rsidR="00E7430D" w:rsidRPr="00B7797E" w:rsidRDefault="00E7430D" w:rsidP="007B410A">
      <w:pPr>
        <w:widowControl w:val="0"/>
        <w:spacing w:line="360" w:lineRule="auto"/>
        <w:ind w:firstLine="709"/>
        <w:jc w:val="center"/>
        <w:rPr>
          <w:b/>
          <w:bCs/>
        </w:rPr>
      </w:pPr>
      <w:r w:rsidRPr="00B7797E">
        <w:rPr>
          <w:b/>
          <w:bCs/>
        </w:rPr>
        <w:t>Лекция</w:t>
      </w:r>
      <w:r w:rsidR="0013662F" w:rsidRPr="00B7797E">
        <w:rPr>
          <w:b/>
          <w:bCs/>
        </w:rPr>
        <w:t xml:space="preserve"> </w:t>
      </w:r>
      <w:r w:rsidRPr="00B7797E">
        <w:rPr>
          <w:b/>
          <w:bCs/>
        </w:rPr>
        <w:t>№</w:t>
      </w:r>
      <w:r w:rsidR="0013662F" w:rsidRPr="00B7797E">
        <w:rPr>
          <w:b/>
          <w:bCs/>
        </w:rPr>
        <w:t xml:space="preserve"> </w:t>
      </w:r>
      <w:r w:rsidRPr="00B7797E">
        <w:rPr>
          <w:b/>
          <w:bCs/>
        </w:rPr>
        <w:t>4</w:t>
      </w:r>
    </w:p>
    <w:p w:rsidR="0072010C" w:rsidRPr="00B7797E" w:rsidRDefault="0072010C" w:rsidP="007B410A">
      <w:pPr>
        <w:autoSpaceDE w:val="0"/>
        <w:autoSpaceDN w:val="0"/>
        <w:adjustRightInd w:val="0"/>
        <w:spacing w:line="360" w:lineRule="auto"/>
        <w:ind w:firstLine="709"/>
        <w:jc w:val="center"/>
        <w:rPr>
          <w:rFonts w:eastAsia="Calibri"/>
          <w:bCs/>
        </w:rPr>
      </w:pPr>
      <w:r w:rsidRPr="00B7797E">
        <w:rPr>
          <w:rFonts w:eastAsia="Calibri"/>
          <w:bCs/>
        </w:rPr>
        <w:t>Обмен</w:t>
      </w:r>
      <w:r w:rsidR="0013662F" w:rsidRPr="00B7797E">
        <w:rPr>
          <w:rFonts w:eastAsia="Calibri"/>
          <w:bCs/>
        </w:rPr>
        <w:t xml:space="preserve"> </w:t>
      </w:r>
      <w:r w:rsidRPr="00B7797E">
        <w:rPr>
          <w:rFonts w:eastAsia="Calibri"/>
          <w:bCs/>
        </w:rPr>
        <w:t>веществ</w:t>
      </w:r>
      <w:r w:rsidR="0013662F" w:rsidRPr="00B7797E">
        <w:rPr>
          <w:rFonts w:eastAsia="Calibri"/>
          <w:bCs/>
        </w:rPr>
        <w:t xml:space="preserve"> </w:t>
      </w:r>
      <w:r w:rsidRPr="00B7797E">
        <w:rPr>
          <w:rFonts w:eastAsia="Calibri"/>
          <w:bCs/>
        </w:rPr>
        <w:t>и</w:t>
      </w:r>
      <w:r w:rsidR="0013662F" w:rsidRPr="00B7797E">
        <w:rPr>
          <w:rFonts w:eastAsia="Calibri"/>
          <w:bCs/>
        </w:rPr>
        <w:t xml:space="preserve"> </w:t>
      </w:r>
      <w:r w:rsidRPr="00B7797E">
        <w:rPr>
          <w:rFonts w:eastAsia="Calibri"/>
          <w:bCs/>
        </w:rPr>
        <w:t>превращение</w:t>
      </w:r>
      <w:r w:rsidR="0013662F" w:rsidRPr="00B7797E">
        <w:rPr>
          <w:rFonts w:eastAsia="Calibri"/>
          <w:bCs/>
        </w:rPr>
        <w:t xml:space="preserve"> </w:t>
      </w:r>
      <w:r w:rsidRPr="00B7797E">
        <w:rPr>
          <w:rFonts w:eastAsia="Calibri"/>
          <w:bCs/>
        </w:rPr>
        <w:t>энергии</w:t>
      </w:r>
      <w:r w:rsidR="0013662F" w:rsidRPr="00B7797E">
        <w:rPr>
          <w:rFonts w:eastAsia="Calibri"/>
          <w:bCs/>
        </w:rPr>
        <w:t xml:space="preserve"> </w:t>
      </w:r>
      <w:r w:rsidRPr="00B7797E">
        <w:rPr>
          <w:rFonts w:eastAsia="Calibri"/>
          <w:bCs/>
        </w:rPr>
        <w:t>в</w:t>
      </w:r>
      <w:r w:rsidR="0013662F" w:rsidRPr="00B7797E">
        <w:rPr>
          <w:rFonts w:eastAsia="Calibri"/>
          <w:bCs/>
        </w:rPr>
        <w:t xml:space="preserve"> </w:t>
      </w:r>
      <w:r w:rsidRPr="00B7797E">
        <w:rPr>
          <w:rFonts w:eastAsia="Calibri"/>
          <w:bCs/>
        </w:rPr>
        <w:t>клетке.</w:t>
      </w:r>
    </w:p>
    <w:p w:rsidR="007B410A" w:rsidRPr="00B7797E" w:rsidRDefault="0072010C" w:rsidP="007B410A">
      <w:pPr>
        <w:widowControl w:val="0"/>
        <w:spacing w:line="360" w:lineRule="auto"/>
        <w:ind w:firstLine="709"/>
        <w:jc w:val="center"/>
        <w:rPr>
          <w:b/>
          <w:bCs/>
        </w:rPr>
      </w:pPr>
      <w:r w:rsidRPr="00B7797E">
        <w:rPr>
          <w:rFonts w:eastAsia="SchoolBookCSanPin-Regular"/>
        </w:rPr>
        <w:t>Пластический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и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энергетический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обмен.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Строение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и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функции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хромосом.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ДНК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—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носитель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наследственной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информации.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Репликация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ДНК.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Ген.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Генетический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код.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Биосинтез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белка.</w:t>
      </w:r>
      <w:r w:rsidR="0013662F" w:rsidRPr="00B7797E">
        <w:rPr>
          <w:b/>
          <w:bCs/>
        </w:rPr>
        <w:t xml:space="preserve"> </w:t>
      </w:r>
    </w:p>
    <w:p w:rsidR="00E7430D" w:rsidRPr="00B7797E" w:rsidRDefault="00E7430D" w:rsidP="00B5603E">
      <w:pPr>
        <w:widowControl w:val="0"/>
        <w:spacing w:line="360" w:lineRule="auto"/>
        <w:ind w:firstLine="709"/>
        <w:jc w:val="both"/>
      </w:pPr>
    </w:p>
    <w:p w:rsidR="00235048" w:rsidRPr="00B7797E" w:rsidRDefault="00235048" w:rsidP="00235048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spacing w:val="-1"/>
        </w:rPr>
      </w:pPr>
      <w:r w:rsidRPr="00B7797E">
        <w:rPr>
          <w:b/>
          <w:bCs/>
          <w:spacing w:val="-1"/>
        </w:rPr>
        <w:t>Терминология</w:t>
      </w:r>
    </w:p>
    <w:p w:rsidR="00235048" w:rsidRPr="00B7797E" w:rsidRDefault="00235048" w:rsidP="00577837">
      <w:pPr>
        <w:widowControl w:val="0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pacing w:val="-28"/>
        </w:rPr>
      </w:pPr>
      <w:r w:rsidRPr="00B7797E">
        <w:rPr>
          <w:spacing w:val="5"/>
        </w:rPr>
        <w:t>Катаболизм</w:t>
      </w:r>
      <w:r w:rsidR="0013662F" w:rsidRPr="00B7797E">
        <w:rPr>
          <w:spacing w:val="5"/>
        </w:rPr>
        <w:t xml:space="preserve"> </w:t>
      </w:r>
      <w:r w:rsidRPr="00B7797E">
        <w:rPr>
          <w:spacing w:val="5"/>
        </w:rPr>
        <w:t>–</w:t>
      </w:r>
      <w:r w:rsidR="0013662F" w:rsidRPr="00B7797E">
        <w:rPr>
          <w:spacing w:val="5"/>
        </w:rPr>
        <w:t xml:space="preserve"> </w:t>
      </w:r>
      <w:r w:rsidRPr="00B7797E">
        <w:rPr>
          <w:spacing w:val="5"/>
        </w:rPr>
        <w:t>совокупность</w:t>
      </w:r>
      <w:r w:rsidR="0013662F" w:rsidRPr="00B7797E">
        <w:rPr>
          <w:spacing w:val="5"/>
        </w:rPr>
        <w:t xml:space="preserve"> </w:t>
      </w:r>
      <w:r w:rsidRPr="00B7797E">
        <w:rPr>
          <w:spacing w:val="5"/>
        </w:rPr>
        <w:t>реакций</w:t>
      </w:r>
      <w:r w:rsidR="0013662F" w:rsidRPr="00B7797E">
        <w:rPr>
          <w:spacing w:val="5"/>
        </w:rPr>
        <w:t xml:space="preserve"> </w:t>
      </w:r>
      <w:r w:rsidRPr="00B7797E">
        <w:rPr>
          <w:spacing w:val="5"/>
        </w:rPr>
        <w:t>расщепления,</w:t>
      </w:r>
      <w:r w:rsidR="0013662F" w:rsidRPr="00B7797E">
        <w:rPr>
          <w:spacing w:val="5"/>
        </w:rPr>
        <w:t xml:space="preserve"> </w:t>
      </w:r>
      <w:r w:rsidRPr="00B7797E">
        <w:rPr>
          <w:spacing w:val="5"/>
        </w:rPr>
        <w:t>сопровождающихся</w:t>
      </w:r>
      <w:r w:rsidR="0013662F" w:rsidRPr="00B7797E">
        <w:rPr>
          <w:spacing w:val="5"/>
        </w:rPr>
        <w:t xml:space="preserve"> </w:t>
      </w:r>
      <w:r w:rsidRPr="00B7797E">
        <w:t>выделением</w:t>
      </w:r>
      <w:r w:rsidR="0013662F" w:rsidRPr="00B7797E">
        <w:t xml:space="preserve"> </w:t>
      </w:r>
      <w:r w:rsidRPr="00B7797E">
        <w:t>энергии.</w:t>
      </w:r>
    </w:p>
    <w:p w:rsidR="00235048" w:rsidRPr="00B7797E" w:rsidRDefault="00235048" w:rsidP="00577837">
      <w:pPr>
        <w:widowControl w:val="0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pacing w:val="-15"/>
        </w:rPr>
      </w:pPr>
      <w:r w:rsidRPr="00B7797E">
        <w:rPr>
          <w:spacing w:val="10"/>
        </w:rPr>
        <w:t>Метаболизм</w:t>
      </w:r>
      <w:r w:rsidR="0013662F" w:rsidRPr="00B7797E">
        <w:rPr>
          <w:spacing w:val="10"/>
        </w:rPr>
        <w:t xml:space="preserve"> </w:t>
      </w:r>
      <w:r w:rsidRPr="00B7797E">
        <w:rPr>
          <w:spacing w:val="10"/>
        </w:rPr>
        <w:t>–</w:t>
      </w:r>
      <w:r w:rsidR="0013662F" w:rsidRPr="00B7797E">
        <w:rPr>
          <w:spacing w:val="10"/>
        </w:rPr>
        <w:t xml:space="preserve"> </w:t>
      </w:r>
      <w:r w:rsidRPr="00B7797E">
        <w:rPr>
          <w:spacing w:val="10"/>
        </w:rPr>
        <w:t>совокупность</w:t>
      </w:r>
      <w:r w:rsidR="0013662F" w:rsidRPr="00B7797E">
        <w:rPr>
          <w:spacing w:val="10"/>
        </w:rPr>
        <w:t xml:space="preserve"> </w:t>
      </w:r>
      <w:r w:rsidRPr="00B7797E">
        <w:rPr>
          <w:spacing w:val="10"/>
        </w:rPr>
        <w:t>реакций</w:t>
      </w:r>
      <w:r w:rsidR="0013662F" w:rsidRPr="00B7797E">
        <w:rPr>
          <w:spacing w:val="10"/>
        </w:rPr>
        <w:t xml:space="preserve"> </w:t>
      </w:r>
      <w:r w:rsidRPr="00B7797E">
        <w:rPr>
          <w:spacing w:val="10"/>
        </w:rPr>
        <w:t>расщепления</w:t>
      </w:r>
      <w:r w:rsidR="0013662F" w:rsidRPr="00B7797E">
        <w:rPr>
          <w:spacing w:val="10"/>
        </w:rPr>
        <w:t xml:space="preserve"> </w:t>
      </w:r>
      <w:r w:rsidRPr="00B7797E">
        <w:rPr>
          <w:spacing w:val="10"/>
        </w:rPr>
        <w:t>и</w:t>
      </w:r>
      <w:r w:rsidR="0013662F" w:rsidRPr="00B7797E">
        <w:rPr>
          <w:spacing w:val="10"/>
        </w:rPr>
        <w:t xml:space="preserve"> </w:t>
      </w:r>
      <w:r w:rsidRPr="00B7797E">
        <w:rPr>
          <w:spacing w:val="10"/>
        </w:rPr>
        <w:t>синтеза</w:t>
      </w:r>
      <w:r w:rsidR="0013662F" w:rsidRPr="00B7797E">
        <w:rPr>
          <w:spacing w:val="10"/>
        </w:rPr>
        <w:t xml:space="preserve"> </w:t>
      </w:r>
      <w:r w:rsidRPr="00B7797E">
        <w:rPr>
          <w:spacing w:val="10"/>
        </w:rPr>
        <w:t>–</w:t>
      </w:r>
      <w:r w:rsidR="0013662F" w:rsidRPr="00B7797E">
        <w:rPr>
          <w:spacing w:val="10"/>
        </w:rPr>
        <w:t xml:space="preserve"> </w:t>
      </w:r>
      <w:r w:rsidRPr="00B7797E">
        <w:rPr>
          <w:spacing w:val="10"/>
        </w:rPr>
        <w:t>обмен</w:t>
      </w:r>
      <w:r w:rsidR="0013662F" w:rsidRPr="00B7797E">
        <w:rPr>
          <w:spacing w:val="10"/>
        </w:rPr>
        <w:t xml:space="preserve"> </w:t>
      </w:r>
      <w:r w:rsidRPr="00B7797E">
        <w:t>веществом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энергией.</w:t>
      </w:r>
    </w:p>
    <w:p w:rsidR="00235048" w:rsidRPr="00B7797E" w:rsidRDefault="00235048" w:rsidP="00577837">
      <w:pPr>
        <w:widowControl w:val="0"/>
        <w:numPr>
          <w:ilvl w:val="0"/>
          <w:numId w:val="20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ind w:firstLine="709"/>
        <w:jc w:val="both"/>
        <w:rPr>
          <w:spacing w:val="-15"/>
        </w:rPr>
      </w:pPr>
      <w:r w:rsidRPr="00B7797E">
        <w:rPr>
          <w:spacing w:val="2"/>
        </w:rPr>
        <w:t>Нуклеотид</w:t>
      </w:r>
      <w:r w:rsidR="0013662F" w:rsidRPr="00B7797E">
        <w:rPr>
          <w:spacing w:val="2"/>
        </w:rPr>
        <w:t xml:space="preserve"> </w:t>
      </w:r>
      <w:r w:rsidRPr="00B7797E">
        <w:rPr>
          <w:spacing w:val="2"/>
        </w:rPr>
        <w:t>–</w:t>
      </w:r>
      <w:r w:rsidR="0013662F" w:rsidRPr="00B7797E">
        <w:rPr>
          <w:spacing w:val="2"/>
        </w:rPr>
        <w:t xml:space="preserve"> </w:t>
      </w:r>
      <w:r w:rsidRPr="00B7797E">
        <w:rPr>
          <w:spacing w:val="2"/>
        </w:rPr>
        <w:t>мономер,</w:t>
      </w:r>
      <w:r w:rsidR="0013662F" w:rsidRPr="00B7797E">
        <w:rPr>
          <w:spacing w:val="2"/>
        </w:rPr>
        <w:t xml:space="preserve"> </w:t>
      </w:r>
      <w:r w:rsidRPr="00B7797E">
        <w:rPr>
          <w:spacing w:val="2"/>
        </w:rPr>
        <w:t>природного</w:t>
      </w:r>
      <w:r w:rsidR="0013662F" w:rsidRPr="00B7797E">
        <w:rPr>
          <w:spacing w:val="2"/>
        </w:rPr>
        <w:t xml:space="preserve"> </w:t>
      </w:r>
      <w:r w:rsidRPr="00B7797E">
        <w:rPr>
          <w:spacing w:val="2"/>
        </w:rPr>
        <w:t>полимера</w:t>
      </w:r>
      <w:r w:rsidR="0013662F" w:rsidRPr="00B7797E">
        <w:rPr>
          <w:spacing w:val="2"/>
        </w:rPr>
        <w:t xml:space="preserve"> </w:t>
      </w:r>
      <w:r w:rsidRPr="00B7797E">
        <w:rPr>
          <w:spacing w:val="2"/>
        </w:rPr>
        <w:t>ДНК,</w:t>
      </w:r>
      <w:r w:rsidR="0013662F" w:rsidRPr="00B7797E">
        <w:rPr>
          <w:spacing w:val="2"/>
        </w:rPr>
        <w:t xml:space="preserve"> </w:t>
      </w:r>
      <w:r w:rsidRPr="00B7797E">
        <w:rPr>
          <w:spacing w:val="2"/>
        </w:rPr>
        <w:t>состоящий</w:t>
      </w:r>
      <w:r w:rsidR="0013662F" w:rsidRPr="00B7797E">
        <w:rPr>
          <w:spacing w:val="2"/>
        </w:rPr>
        <w:t xml:space="preserve"> </w:t>
      </w:r>
      <w:r w:rsidRPr="00B7797E">
        <w:rPr>
          <w:spacing w:val="2"/>
        </w:rPr>
        <w:t>из</w:t>
      </w:r>
      <w:r w:rsidR="0013662F" w:rsidRPr="00B7797E">
        <w:rPr>
          <w:spacing w:val="2"/>
        </w:rPr>
        <w:t xml:space="preserve"> </w:t>
      </w:r>
      <w:r w:rsidRPr="00B7797E">
        <w:t>азотистого</w:t>
      </w:r>
      <w:r w:rsidR="0013662F" w:rsidRPr="00B7797E">
        <w:t xml:space="preserve"> </w:t>
      </w:r>
      <w:r w:rsidRPr="00B7797E">
        <w:t>основания,</w:t>
      </w:r>
      <w:r w:rsidR="0013662F" w:rsidRPr="00B7797E">
        <w:t xml:space="preserve"> </w:t>
      </w:r>
      <w:r w:rsidRPr="00B7797E">
        <w:t>углевода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фосфорной</w:t>
      </w:r>
      <w:r w:rsidR="0013662F" w:rsidRPr="00B7797E">
        <w:t xml:space="preserve"> </w:t>
      </w:r>
      <w:r w:rsidRPr="00B7797E">
        <w:t>кислоты.</w:t>
      </w:r>
    </w:p>
    <w:p w:rsidR="00235048" w:rsidRPr="00B7797E" w:rsidRDefault="00235048" w:rsidP="00577837">
      <w:pPr>
        <w:widowControl w:val="0"/>
        <w:numPr>
          <w:ilvl w:val="0"/>
          <w:numId w:val="20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ind w:firstLine="709"/>
        <w:jc w:val="both"/>
        <w:rPr>
          <w:spacing w:val="-12"/>
        </w:rPr>
      </w:pPr>
      <w:r w:rsidRPr="00B7797E">
        <w:rPr>
          <w:spacing w:val="3"/>
        </w:rPr>
        <w:t>Комплиментарность</w:t>
      </w:r>
      <w:r w:rsidRPr="00B7797E">
        <w:rPr>
          <w:spacing w:val="2"/>
        </w:rPr>
        <w:t>–</w:t>
      </w:r>
      <w:r w:rsidR="0013662F" w:rsidRPr="00B7797E">
        <w:rPr>
          <w:spacing w:val="3"/>
        </w:rPr>
        <w:t xml:space="preserve"> </w:t>
      </w:r>
      <w:r w:rsidRPr="00B7797E">
        <w:rPr>
          <w:spacing w:val="3"/>
        </w:rPr>
        <w:t>порядок</w:t>
      </w:r>
      <w:r w:rsidR="0013662F" w:rsidRPr="00B7797E">
        <w:rPr>
          <w:spacing w:val="3"/>
        </w:rPr>
        <w:t xml:space="preserve"> </w:t>
      </w:r>
      <w:r w:rsidRPr="00B7797E">
        <w:rPr>
          <w:spacing w:val="3"/>
        </w:rPr>
        <w:t>взаимного</w:t>
      </w:r>
      <w:r w:rsidR="0013662F" w:rsidRPr="00B7797E">
        <w:rPr>
          <w:spacing w:val="3"/>
        </w:rPr>
        <w:t xml:space="preserve"> </w:t>
      </w:r>
      <w:r w:rsidRPr="00B7797E">
        <w:rPr>
          <w:spacing w:val="3"/>
        </w:rPr>
        <w:t>расположения</w:t>
      </w:r>
      <w:r w:rsidR="0013662F" w:rsidRPr="00B7797E">
        <w:rPr>
          <w:spacing w:val="3"/>
        </w:rPr>
        <w:t xml:space="preserve"> </w:t>
      </w:r>
      <w:r w:rsidRPr="00B7797E">
        <w:rPr>
          <w:spacing w:val="3"/>
        </w:rPr>
        <w:t>нуклеотидов</w:t>
      </w:r>
      <w:r w:rsidR="0013662F" w:rsidRPr="00B7797E">
        <w:rPr>
          <w:spacing w:val="3"/>
        </w:rPr>
        <w:t xml:space="preserve"> </w:t>
      </w:r>
      <w:r w:rsidRPr="00B7797E">
        <w:rPr>
          <w:spacing w:val="3"/>
        </w:rPr>
        <w:t>в</w:t>
      </w:r>
      <w:r w:rsidR="0013662F" w:rsidRPr="00B7797E">
        <w:rPr>
          <w:spacing w:val="3"/>
        </w:rPr>
        <w:t xml:space="preserve"> </w:t>
      </w:r>
      <w:r w:rsidRPr="00B7797E">
        <w:t>параллельных</w:t>
      </w:r>
      <w:r w:rsidR="0013662F" w:rsidRPr="00B7797E">
        <w:t xml:space="preserve"> </w:t>
      </w:r>
      <w:r w:rsidRPr="00B7797E">
        <w:t>цепях</w:t>
      </w:r>
      <w:r w:rsidR="0013662F" w:rsidRPr="00B7797E">
        <w:t xml:space="preserve"> </w:t>
      </w:r>
      <w:r w:rsidRPr="00B7797E">
        <w:t>ДНК.</w:t>
      </w:r>
    </w:p>
    <w:p w:rsidR="00235048" w:rsidRPr="00B7797E" w:rsidRDefault="00235048" w:rsidP="00577837">
      <w:pPr>
        <w:widowControl w:val="0"/>
        <w:numPr>
          <w:ilvl w:val="0"/>
          <w:numId w:val="20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line="360" w:lineRule="auto"/>
        <w:ind w:firstLine="709"/>
        <w:jc w:val="both"/>
        <w:rPr>
          <w:spacing w:val="-16"/>
        </w:rPr>
      </w:pPr>
      <w:r w:rsidRPr="00B7797E">
        <w:rPr>
          <w:spacing w:val="1"/>
        </w:rPr>
        <w:t>Анаболизм</w:t>
      </w:r>
      <w:r w:rsidR="0013662F" w:rsidRPr="00B7797E">
        <w:rPr>
          <w:spacing w:val="1"/>
        </w:rPr>
        <w:t xml:space="preserve"> </w:t>
      </w:r>
      <w:r w:rsidRPr="00B7797E">
        <w:rPr>
          <w:spacing w:val="2"/>
        </w:rPr>
        <w:t>–</w:t>
      </w:r>
      <w:r w:rsidR="0013662F" w:rsidRPr="00B7797E">
        <w:rPr>
          <w:spacing w:val="1"/>
        </w:rPr>
        <w:t xml:space="preserve"> </w:t>
      </w:r>
      <w:r w:rsidRPr="00B7797E">
        <w:rPr>
          <w:spacing w:val="1"/>
        </w:rPr>
        <w:t>совокупность</w:t>
      </w:r>
      <w:r w:rsidR="0013662F" w:rsidRPr="00B7797E">
        <w:rPr>
          <w:spacing w:val="1"/>
        </w:rPr>
        <w:t xml:space="preserve"> </w:t>
      </w:r>
      <w:r w:rsidRPr="00B7797E">
        <w:rPr>
          <w:spacing w:val="1"/>
        </w:rPr>
        <w:t>реакций</w:t>
      </w:r>
      <w:r w:rsidR="0013662F" w:rsidRPr="00B7797E">
        <w:rPr>
          <w:spacing w:val="1"/>
        </w:rPr>
        <w:t xml:space="preserve"> </w:t>
      </w:r>
      <w:r w:rsidRPr="00B7797E">
        <w:rPr>
          <w:spacing w:val="1"/>
        </w:rPr>
        <w:t>биосинтеза.</w:t>
      </w:r>
    </w:p>
    <w:p w:rsidR="00235048" w:rsidRPr="00B7797E" w:rsidRDefault="00235048" w:rsidP="00577837">
      <w:pPr>
        <w:widowControl w:val="0"/>
        <w:numPr>
          <w:ilvl w:val="0"/>
          <w:numId w:val="20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line="360" w:lineRule="auto"/>
        <w:ind w:firstLine="709"/>
        <w:jc w:val="both"/>
        <w:rPr>
          <w:spacing w:val="-14"/>
        </w:rPr>
      </w:pPr>
      <w:r w:rsidRPr="00B7797E">
        <w:rPr>
          <w:spacing w:val="1"/>
        </w:rPr>
        <w:t>Ген</w:t>
      </w:r>
      <w:r w:rsidR="0013662F" w:rsidRPr="00B7797E">
        <w:rPr>
          <w:spacing w:val="1"/>
        </w:rPr>
        <w:t xml:space="preserve"> </w:t>
      </w:r>
      <w:r w:rsidRPr="00B7797E">
        <w:rPr>
          <w:spacing w:val="2"/>
        </w:rPr>
        <w:t>–</w:t>
      </w:r>
      <w:r w:rsidR="0013662F" w:rsidRPr="00B7797E">
        <w:rPr>
          <w:spacing w:val="1"/>
        </w:rPr>
        <w:t xml:space="preserve"> </w:t>
      </w:r>
      <w:r w:rsidRPr="00B7797E">
        <w:rPr>
          <w:spacing w:val="1"/>
        </w:rPr>
        <w:t>участок</w:t>
      </w:r>
      <w:r w:rsidR="0013662F" w:rsidRPr="00B7797E">
        <w:rPr>
          <w:spacing w:val="1"/>
        </w:rPr>
        <w:t xml:space="preserve"> </w:t>
      </w:r>
      <w:r w:rsidRPr="00B7797E">
        <w:rPr>
          <w:spacing w:val="1"/>
        </w:rPr>
        <w:t>молекул</w:t>
      </w:r>
      <w:r w:rsidR="0013662F" w:rsidRPr="00B7797E">
        <w:rPr>
          <w:spacing w:val="1"/>
        </w:rPr>
        <w:t xml:space="preserve"> </w:t>
      </w:r>
      <w:r w:rsidRPr="00B7797E">
        <w:rPr>
          <w:spacing w:val="1"/>
        </w:rPr>
        <w:t>ДНК,</w:t>
      </w:r>
      <w:r w:rsidR="0013662F" w:rsidRPr="00B7797E">
        <w:rPr>
          <w:spacing w:val="1"/>
        </w:rPr>
        <w:t xml:space="preserve"> </w:t>
      </w:r>
      <w:r w:rsidRPr="00B7797E">
        <w:rPr>
          <w:spacing w:val="1"/>
        </w:rPr>
        <w:t>несущий</w:t>
      </w:r>
      <w:r w:rsidR="0013662F" w:rsidRPr="00B7797E">
        <w:rPr>
          <w:spacing w:val="1"/>
        </w:rPr>
        <w:t xml:space="preserve"> </w:t>
      </w:r>
      <w:r w:rsidRPr="00B7797E">
        <w:rPr>
          <w:spacing w:val="1"/>
        </w:rPr>
        <w:t>информацию</w:t>
      </w:r>
      <w:r w:rsidR="0013662F" w:rsidRPr="00B7797E">
        <w:rPr>
          <w:spacing w:val="1"/>
        </w:rPr>
        <w:t xml:space="preserve"> </w:t>
      </w:r>
      <w:r w:rsidRPr="00B7797E">
        <w:rPr>
          <w:spacing w:val="1"/>
        </w:rPr>
        <w:t>о</w:t>
      </w:r>
      <w:r w:rsidR="0013662F" w:rsidRPr="00B7797E">
        <w:rPr>
          <w:spacing w:val="1"/>
        </w:rPr>
        <w:t xml:space="preserve"> </w:t>
      </w:r>
      <w:r w:rsidRPr="00B7797E">
        <w:rPr>
          <w:spacing w:val="1"/>
        </w:rPr>
        <w:t>признаке.</w:t>
      </w:r>
    </w:p>
    <w:p w:rsidR="00235048" w:rsidRPr="00B7797E" w:rsidRDefault="00235048" w:rsidP="00577837">
      <w:pPr>
        <w:widowControl w:val="0"/>
        <w:numPr>
          <w:ilvl w:val="0"/>
          <w:numId w:val="20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ind w:firstLine="709"/>
        <w:jc w:val="both"/>
        <w:rPr>
          <w:spacing w:val="-14"/>
        </w:rPr>
      </w:pPr>
      <w:r w:rsidRPr="00B7797E">
        <w:rPr>
          <w:spacing w:val="1"/>
        </w:rPr>
        <w:t>Автотрофы</w:t>
      </w:r>
      <w:r w:rsidRPr="00B7797E">
        <w:rPr>
          <w:spacing w:val="2"/>
        </w:rPr>
        <w:t>–</w:t>
      </w:r>
      <w:r w:rsidR="0013662F" w:rsidRPr="00B7797E">
        <w:rPr>
          <w:spacing w:val="1"/>
        </w:rPr>
        <w:t xml:space="preserve"> </w:t>
      </w:r>
      <w:r w:rsidRPr="00B7797E">
        <w:rPr>
          <w:spacing w:val="1"/>
        </w:rPr>
        <w:t>организмы,</w:t>
      </w:r>
      <w:r w:rsidR="0013662F" w:rsidRPr="00B7797E">
        <w:rPr>
          <w:spacing w:val="1"/>
        </w:rPr>
        <w:t xml:space="preserve"> </w:t>
      </w:r>
      <w:r w:rsidRPr="00B7797E">
        <w:rPr>
          <w:spacing w:val="1"/>
        </w:rPr>
        <w:t>получающие</w:t>
      </w:r>
      <w:r w:rsidR="0013662F" w:rsidRPr="00B7797E">
        <w:rPr>
          <w:spacing w:val="1"/>
        </w:rPr>
        <w:t xml:space="preserve"> </w:t>
      </w:r>
      <w:r w:rsidRPr="00B7797E">
        <w:rPr>
          <w:spacing w:val="1"/>
        </w:rPr>
        <w:t>энергию</w:t>
      </w:r>
      <w:r w:rsidR="0013662F" w:rsidRPr="00B7797E">
        <w:rPr>
          <w:spacing w:val="1"/>
        </w:rPr>
        <w:t xml:space="preserve"> </w:t>
      </w:r>
      <w:r w:rsidRPr="00B7797E">
        <w:rPr>
          <w:spacing w:val="1"/>
        </w:rPr>
        <w:t>из</w:t>
      </w:r>
      <w:r w:rsidR="0013662F" w:rsidRPr="00B7797E">
        <w:rPr>
          <w:spacing w:val="1"/>
        </w:rPr>
        <w:t xml:space="preserve"> </w:t>
      </w:r>
      <w:r w:rsidRPr="00B7797E">
        <w:rPr>
          <w:spacing w:val="1"/>
        </w:rPr>
        <w:t>неорганических</w:t>
      </w:r>
      <w:r w:rsidR="0013662F" w:rsidRPr="00B7797E">
        <w:rPr>
          <w:spacing w:val="1"/>
        </w:rPr>
        <w:t xml:space="preserve"> </w:t>
      </w:r>
      <w:r w:rsidRPr="00B7797E">
        <w:rPr>
          <w:spacing w:val="-2"/>
        </w:rPr>
        <w:t>веществ.</w:t>
      </w:r>
    </w:p>
    <w:p w:rsidR="00235048" w:rsidRPr="00B7797E" w:rsidRDefault="00235048" w:rsidP="00577837">
      <w:pPr>
        <w:widowControl w:val="0"/>
        <w:numPr>
          <w:ilvl w:val="0"/>
          <w:numId w:val="20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ind w:firstLine="709"/>
        <w:jc w:val="both"/>
        <w:rPr>
          <w:spacing w:val="-16"/>
        </w:rPr>
      </w:pPr>
      <w:r w:rsidRPr="00B7797E">
        <w:rPr>
          <w:spacing w:val="4"/>
        </w:rPr>
        <w:t>Генераторы</w:t>
      </w:r>
      <w:r w:rsidR="0013662F" w:rsidRPr="00B7797E">
        <w:rPr>
          <w:spacing w:val="4"/>
        </w:rPr>
        <w:t xml:space="preserve"> </w:t>
      </w:r>
      <w:r w:rsidRPr="00B7797E">
        <w:rPr>
          <w:spacing w:val="4"/>
        </w:rPr>
        <w:t>–</w:t>
      </w:r>
      <w:r w:rsidR="0013662F" w:rsidRPr="00B7797E">
        <w:rPr>
          <w:spacing w:val="4"/>
        </w:rPr>
        <w:t xml:space="preserve"> </w:t>
      </w:r>
      <w:r w:rsidRPr="00B7797E">
        <w:rPr>
          <w:spacing w:val="4"/>
        </w:rPr>
        <w:t>организмы</w:t>
      </w:r>
      <w:r w:rsidR="0013662F" w:rsidRPr="00B7797E">
        <w:rPr>
          <w:spacing w:val="4"/>
        </w:rPr>
        <w:t xml:space="preserve"> </w:t>
      </w:r>
      <w:r w:rsidRPr="00B7797E">
        <w:rPr>
          <w:spacing w:val="4"/>
        </w:rPr>
        <w:t>получающие</w:t>
      </w:r>
      <w:r w:rsidR="0013662F" w:rsidRPr="00B7797E">
        <w:rPr>
          <w:spacing w:val="4"/>
        </w:rPr>
        <w:t xml:space="preserve"> </w:t>
      </w:r>
      <w:r w:rsidRPr="00B7797E">
        <w:rPr>
          <w:spacing w:val="4"/>
        </w:rPr>
        <w:t>органические</w:t>
      </w:r>
      <w:r w:rsidR="0013662F" w:rsidRPr="00B7797E">
        <w:rPr>
          <w:spacing w:val="4"/>
        </w:rPr>
        <w:t xml:space="preserve"> </w:t>
      </w:r>
      <w:r w:rsidRPr="00B7797E">
        <w:rPr>
          <w:spacing w:val="4"/>
        </w:rPr>
        <w:t>вещества</w:t>
      </w:r>
      <w:r w:rsidR="0013662F" w:rsidRPr="00B7797E">
        <w:rPr>
          <w:spacing w:val="4"/>
        </w:rPr>
        <w:t xml:space="preserve"> </w:t>
      </w:r>
      <w:r w:rsidRPr="00B7797E">
        <w:rPr>
          <w:spacing w:val="4"/>
        </w:rPr>
        <w:t>из</w:t>
      </w:r>
      <w:r w:rsidR="0013662F" w:rsidRPr="00B7797E">
        <w:rPr>
          <w:spacing w:val="4"/>
        </w:rPr>
        <w:t xml:space="preserve"> </w:t>
      </w:r>
      <w:r w:rsidRPr="00B7797E">
        <w:t>окружающей</w:t>
      </w:r>
      <w:r w:rsidR="0013662F" w:rsidRPr="00B7797E">
        <w:t xml:space="preserve"> </w:t>
      </w:r>
      <w:r w:rsidRPr="00B7797E">
        <w:t>среды.</w:t>
      </w:r>
    </w:p>
    <w:p w:rsidR="00235048" w:rsidRPr="00B7797E" w:rsidRDefault="00235048" w:rsidP="00235048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</w:pPr>
      <w:r w:rsidRPr="00B7797E">
        <w:t>В</w:t>
      </w:r>
      <w:r w:rsidR="0013662F" w:rsidRPr="00B7797E">
        <w:t xml:space="preserve"> </w:t>
      </w:r>
      <w:r w:rsidRPr="00B7797E">
        <w:t>клетках</w:t>
      </w:r>
      <w:r w:rsidR="0013662F" w:rsidRPr="00B7797E">
        <w:t xml:space="preserve"> </w:t>
      </w:r>
      <w:r w:rsidRPr="00B7797E">
        <w:t>непрерывно</w:t>
      </w:r>
      <w:r w:rsidR="0013662F" w:rsidRPr="00B7797E">
        <w:t xml:space="preserve"> </w:t>
      </w:r>
      <w:r w:rsidRPr="00B7797E">
        <w:t>идут</w:t>
      </w:r>
      <w:r w:rsidR="0013662F" w:rsidRPr="00B7797E">
        <w:t xml:space="preserve"> </w:t>
      </w:r>
      <w:r w:rsidRPr="00B7797E">
        <w:t>процессы</w:t>
      </w:r>
      <w:r w:rsidR="0013662F" w:rsidRPr="00B7797E">
        <w:t xml:space="preserve"> </w:t>
      </w:r>
      <w:r w:rsidRPr="00B7797E">
        <w:t>биосинтеза.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участием</w:t>
      </w:r>
      <w:r w:rsidR="0013662F" w:rsidRPr="00B7797E">
        <w:t xml:space="preserve"> </w:t>
      </w:r>
      <w:r w:rsidRPr="00B7797E">
        <w:t>ферментов</w:t>
      </w:r>
      <w:r w:rsidR="0013662F" w:rsidRPr="00B7797E">
        <w:t xml:space="preserve"> </w:t>
      </w:r>
      <w:r w:rsidRPr="00B7797E">
        <w:t>(биокатализаторов)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простых</w:t>
      </w:r>
      <w:r w:rsidR="0013662F" w:rsidRPr="00B7797E">
        <w:t xml:space="preserve"> </w:t>
      </w:r>
      <w:r w:rsidRPr="00B7797E">
        <w:t>низкомолекулярных</w:t>
      </w:r>
      <w:r w:rsidR="0013662F" w:rsidRPr="00B7797E">
        <w:t xml:space="preserve"> </w:t>
      </w:r>
      <w:r w:rsidRPr="00B7797E">
        <w:t>веществ</w:t>
      </w:r>
      <w:r w:rsidR="0013662F" w:rsidRPr="00B7797E">
        <w:t xml:space="preserve"> </w:t>
      </w:r>
      <w:r w:rsidRPr="00B7797E">
        <w:t>образуются</w:t>
      </w:r>
      <w:r w:rsidR="0013662F" w:rsidRPr="00B7797E">
        <w:t xml:space="preserve"> </w:t>
      </w:r>
      <w:r w:rsidRPr="00B7797E">
        <w:t>сложные</w:t>
      </w:r>
      <w:r w:rsidR="0013662F" w:rsidRPr="00B7797E">
        <w:t xml:space="preserve"> </w:t>
      </w:r>
      <w:r w:rsidRPr="00B7797E">
        <w:t>высокомолекулярные</w:t>
      </w:r>
      <w:r w:rsidR="0013662F" w:rsidRPr="00B7797E">
        <w:t xml:space="preserve"> </w:t>
      </w:r>
      <w:r w:rsidRPr="00B7797E">
        <w:t>соединения: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аминокислот</w:t>
      </w:r>
      <w:r w:rsidR="0013662F" w:rsidRPr="00B7797E">
        <w:t xml:space="preserve"> </w:t>
      </w:r>
      <w:r w:rsidRPr="00B7797E">
        <w:t>синтезируются</w:t>
      </w:r>
      <w:r w:rsidR="0013662F" w:rsidRPr="00B7797E">
        <w:t xml:space="preserve"> </w:t>
      </w:r>
      <w:r w:rsidRPr="00B7797E">
        <w:t>белки,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моносахаридов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сложные</w:t>
      </w:r>
      <w:r w:rsidR="0013662F" w:rsidRPr="00B7797E">
        <w:t xml:space="preserve"> </w:t>
      </w:r>
      <w:r w:rsidRPr="00B7797E">
        <w:t>углеводы,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азотистых</w:t>
      </w:r>
      <w:r w:rsidR="0013662F" w:rsidRPr="00B7797E">
        <w:t xml:space="preserve"> </w:t>
      </w:r>
      <w:r w:rsidRPr="00B7797E">
        <w:t>оснований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нуклеотиды,</w:t>
      </w:r>
      <w:r w:rsidR="0013662F" w:rsidRPr="00B7797E">
        <w:t xml:space="preserve"> </w:t>
      </w:r>
      <w:r w:rsidRPr="00B7797E">
        <w:t>а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них</w:t>
      </w:r>
      <w:r w:rsidR="0013662F" w:rsidRPr="00B7797E">
        <w:t xml:space="preserve"> </w:t>
      </w:r>
      <w:r w:rsidRPr="00B7797E">
        <w:t>нуклеиновые</w:t>
      </w:r>
      <w:r w:rsidR="0013662F" w:rsidRPr="00B7797E">
        <w:t xml:space="preserve"> </w:t>
      </w:r>
      <w:r w:rsidRPr="00B7797E">
        <w:t>кислоты.</w:t>
      </w:r>
    </w:p>
    <w:p w:rsidR="00235048" w:rsidRPr="00B7797E" w:rsidRDefault="00235048" w:rsidP="00235048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</w:pPr>
      <w:r w:rsidRPr="00B7797E">
        <w:t>Реакции</w:t>
      </w:r>
      <w:r w:rsidR="0013662F" w:rsidRPr="00B7797E">
        <w:t xml:space="preserve"> </w:t>
      </w:r>
      <w:r w:rsidRPr="00B7797E">
        <w:t>биосинтеза</w:t>
      </w:r>
      <w:r w:rsidR="0013662F" w:rsidRPr="00B7797E">
        <w:t xml:space="preserve"> </w:t>
      </w:r>
      <w:r w:rsidRPr="00B7797E">
        <w:t>отличаются</w:t>
      </w:r>
      <w:r w:rsidR="0013662F" w:rsidRPr="00B7797E">
        <w:t xml:space="preserve"> </w:t>
      </w:r>
      <w:r w:rsidRPr="00B7797E">
        <w:t>видовой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индивидуальной</w:t>
      </w:r>
      <w:r w:rsidR="0013662F" w:rsidRPr="00B7797E">
        <w:t xml:space="preserve"> </w:t>
      </w:r>
      <w:r w:rsidRPr="00B7797E">
        <w:t>специфичностью.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конечном</w:t>
      </w:r>
      <w:r w:rsidR="0013662F" w:rsidRPr="00B7797E">
        <w:t xml:space="preserve"> </w:t>
      </w:r>
      <w:r w:rsidRPr="00B7797E">
        <w:t>итоге</w:t>
      </w:r>
      <w:r w:rsidR="0013662F" w:rsidRPr="00B7797E">
        <w:t xml:space="preserve"> </w:t>
      </w:r>
      <w:r w:rsidRPr="00B7797E">
        <w:t>структура</w:t>
      </w:r>
      <w:r w:rsidR="0013662F" w:rsidRPr="00B7797E">
        <w:t xml:space="preserve"> </w:t>
      </w:r>
      <w:r w:rsidRPr="00B7797E">
        <w:t>синтезируемых</w:t>
      </w:r>
      <w:r w:rsidR="0013662F" w:rsidRPr="00B7797E">
        <w:t xml:space="preserve"> </w:t>
      </w:r>
      <w:r w:rsidRPr="00B7797E">
        <w:t>крупных</w:t>
      </w:r>
      <w:r w:rsidR="0013662F" w:rsidRPr="00B7797E">
        <w:t xml:space="preserve"> </w:t>
      </w:r>
      <w:r w:rsidRPr="00B7797E">
        <w:t>органических</w:t>
      </w:r>
      <w:r w:rsidR="0013662F" w:rsidRPr="00B7797E">
        <w:t xml:space="preserve"> </w:t>
      </w:r>
      <w:r w:rsidRPr="00B7797E">
        <w:t>молекул</w:t>
      </w:r>
      <w:r w:rsidR="0013662F" w:rsidRPr="00B7797E">
        <w:t xml:space="preserve"> </w:t>
      </w:r>
      <w:r w:rsidRPr="00B7797E">
        <w:t>определяется</w:t>
      </w:r>
      <w:r w:rsidR="0013662F" w:rsidRPr="00B7797E">
        <w:t xml:space="preserve"> </w:t>
      </w:r>
      <w:r w:rsidRPr="00B7797E">
        <w:t>наследственной</w:t>
      </w:r>
      <w:r w:rsidR="0013662F" w:rsidRPr="00B7797E">
        <w:t xml:space="preserve"> </w:t>
      </w:r>
      <w:r w:rsidRPr="00B7797E">
        <w:t>информацией,</w:t>
      </w:r>
      <w:r w:rsidR="0013662F" w:rsidRPr="00B7797E">
        <w:t xml:space="preserve"> </w:t>
      </w:r>
      <w:r w:rsidRPr="00B7797E">
        <w:t>заключенной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определенной</w:t>
      </w:r>
      <w:r w:rsidR="0013662F" w:rsidRPr="00B7797E">
        <w:t xml:space="preserve"> </w:t>
      </w:r>
      <w:r w:rsidRPr="00B7797E">
        <w:t>последовательности</w:t>
      </w:r>
      <w:r w:rsidR="0013662F" w:rsidRPr="00B7797E">
        <w:t xml:space="preserve"> </w:t>
      </w:r>
      <w:r w:rsidRPr="00B7797E">
        <w:t>нуклеотидов</w:t>
      </w:r>
      <w:r w:rsidR="0013662F" w:rsidRPr="00B7797E">
        <w:t xml:space="preserve"> </w:t>
      </w:r>
      <w:r w:rsidRPr="00B7797E">
        <w:t>ДНК.</w:t>
      </w:r>
      <w:r w:rsidR="0013662F" w:rsidRPr="00B7797E">
        <w:t xml:space="preserve"> </w:t>
      </w:r>
      <w:r w:rsidRPr="00B7797E">
        <w:t>Синтезированные</w:t>
      </w:r>
      <w:r w:rsidR="0013662F" w:rsidRPr="00B7797E">
        <w:t xml:space="preserve"> </w:t>
      </w:r>
      <w:r w:rsidRPr="00B7797E">
        <w:t>вещества</w:t>
      </w:r>
      <w:r w:rsidR="0013662F" w:rsidRPr="00B7797E">
        <w:t xml:space="preserve"> </w:t>
      </w:r>
      <w:r w:rsidRPr="00B7797E">
        <w:t>используются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процессе</w:t>
      </w:r>
      <w:r w:rsidR="0013662F" w:rsidRPr="00B7797E">
        <w:t xml:space="preserve"> </w:t>
      </w:r>
      <w:r w:rsidRPr="00B7797E">
        <w:t>роста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построения</w:t>
      </w:r>
      <w:r w:rsidR="0013662F" w:rsidRPr="00B7797E">
        <w:t xml:space="preserve"> </w:t>
      </w:r>
      <w:r w:rsidRPr="00B7797E">
        <w:t>клеток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органоидов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замены</w:t>
      </w:r>
      <w:r w:rsidR="0013662F" w:rsidRPr="00B7797E">
        <w:t xml:space="preserve"> </w:t>
      </w:r>
      <w:r w:rsidRPr="00B7797E">
        <w:t>израсходованных</w:t>
      </w:r>
      <w:r w:rsidR="0013662F" w:rsidRPr="00B7797E">
        <w:t xml:space="preserve"> </w:t>
      </w:r>
      <w:r w:rsidRPr="00B7797E">
        <w:t>или</w:t>
      </w:r>
      <w:r w:rsidR="0013662F" w:rsidRPr="00B7797E">
        <w:t xml:space="preserve"> </w:t>
      </w:r>
      <w:r w:rsidRPr="00B7797E">
        <w:t>разрушенных</w:t>
      </w:r>
      <w:r w:rsidR="0013662F" w:rsidRPr="00B7797E">
        <w:t xml:space="preserve"> </w:t>
      </w:r>
      <w:r w:rsidRPr="00B7797E">
        <w:t>молекул.</w:t>
      </w:r>
      <w:r w:rsidR="0013662F" w:rsidRPr="00B7797E">
        <w:t xml:space="preserve"> </w:t>
      </w:r>
      <w:r w:rsidRPr="00B7797E">
        <w:t>Все</w:t>
      </w:r>
      <w:r w:rsidR="0013662F" w:rsidRPr="00B7797E">
        <w:t xml:space="preserve"> </w:t>
      </w:r>
      <w:r w:rsidRPr="00B7797E">
        <w:t>реакции</w:t>
      </w:r>
      <w:r w:rsidR="0013662F" w:rsidRPr="00B7797E">
        <w:t xml:space="preserve"> </w:t>
      </w:r>
      <w:r w:rsidRPr="00B7797E">
        <w:t>синтеза</w:t>
      </w:r>
      <w:r w:rsidR="0013662F" w:rsidRPr="00B7797E">
        <w:t xml:space="preserve"> </w:t>
      </w:r>
      <w:r w:rsidRPr="00B7797E">
        <w:t>идут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поглощением</w:t>
      </w:r>
      <w:r w:rsidR="0013662F" w:rsidRPr="00B7797E">
        <w:t xml:space="preserve"> </w:t>
      </w:r>
      <w:r w:rsidRPr="00B7797E">
        <w:t>энергии.</w:t>
      </w:r>
      <w:r w:rsidR="0013662F" w:rsidRPr="00B7797E">
        <w:t xml:space="preserve"> </w:t>
      </w:r>
      <w:r w:rsidRPr="00B7797E">
        <w:t>Возникает</w:t>
      </w:r>
      <w:r w:rsidR="0013662F" w:rsidRPr="00B7797E">
        <w:t xml:space="preserve"> </w:t>
      </w:r>
      <w:r w:rsidRPr="00B7797E">
        <w:t>вопрос:</w:t>
      </w:r>
      <w:r w:rsidR="0013662F" w:rsidRPr="00B7797E">
        <w:t xml:space="preserve"> </w:t>
      </w:r>
      <w:r w:rsidRPr="00B7797E">
        <w:t>откуда</w:t>
      </w:r>
      <w:r w:rsidR="0013662F" w:rsidRPr="00B7797E">
        <w:t xml:space="preserve"> </w:t>
      </w:r>
      <w:r w:rsidRPr="00B7797E">
        <w:t>клетки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целые</w:t>
      </w:r>
      <w:r w:rsidR="0013662F" w:rsidRPr="00B7797E">
        <w:t xml:space="preserve"> </w:t>
      </w:r>
      <w:r w:rsidRPr="00B7797E">
        <w:t>организмы</w:t>
      </w:r>
      <w:r w:rsidR="0013662F" w:rsidRPr="00B7797E">
        <w:t xml:space="preserve"> </w:t>
      </w:r>
      <w:r w:rsidRPr="00B7797E">
        <w:t>черпают</w:t>
      </w:r>
      <w:r w:rsidR="0013662F" w:rsidRPr="00B7797E">
        <w:t xml:space="preserve"> </w:t>
      </w:r>
      <w:r w:rsidRPr="00B7797E">
        <w:t>энергию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процессов</w:t>
      </w:r>
      <w:r w:rsidR="0013662F" w:rsidRPr="00B7797E">
        <w:t xml:space="preserve"> </w:t>
      </w:r>
      <w:r w:rsidRPr="00B7797E">
        <w:t>биосинтеза?</w:t>
      </w:r>
      <w:r w:rsidR="0013662F" w:rsidRPr="00B7797E">
        <w:t xml:space="preserve"> </w:t>
      </w:r>
      <w:r w:rsidRPr="00B7797E">
        <w:t>Энергия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обеспечения</w:t>
      </w:r>
      <w:r w:rsidR="0013662F" w:rsidRPr="00B7797E">
        <w:t xml:space="preserve"> </w:t>
      </w:r>
      <w:r w:rsidRPr="00B7797E">
        <w:t>образуется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результате</w:t>
      </w:r>
      <w:r w:rsidR="0013662F" w:rsidRPr="00B7797E">
        <w:t xml:space="preserve"> </w:t>
      </w:r>
      <w:r w:rsidRPr="00B7797E">
        <w:t>параллельно</w:t>
      </w:r>
      <w:r w:rsidR="0013662F" w:rsidRPr="00B7797E">
        <w:t xml:space="preserve"> </w:t>
      </w:r>
      <w:r w:rsidRPr="00B7797E">
        <w:t>протекающих</w:t>
      </w:r>
      <w:r w:rsidR="0013662F" w:rsidRPr="00B7797E">
        <w:t xml:space="preserve"> </w:t>
      </w:r>
      <w:r w:rsidRPr="00B7797E">
        <w:t>реакций</w:t>
      </w:r>
      <w:r w:rsidR="0013662F" w:rsidRPr="00B7797E">
        <w:t xml:space="preserve"> </w:t>
      </w:r>
      <w:r w:rsidRPr="00B7797E">
        <w:t>расщепления</w:t>
      </w:r>
      <w:r w:rsidR="0013662F" w:rsidRPr="00B7797E">
        <w:t xml:space="preserve"> </w:t>
      </w:r>
      <w:r w:rsidRPr="00B7797E">
        <w:t>органических</w:t>
      </w:r>
      <w:r w:rsidR="0013662F" w:rsidRPr="00B7797E">
        <w:t xml:space="preserve"> </w:t>
      </w:r>
      <w:r w:rsidRPr="00B7797E">
        <w:t>молекул,</w:t>
      </w:r>
      <w:r w:rsidR="0013662F" w:rsidRPr="00B7797E">
        <w:t xml:space="preserve"> </w:t>
      </w:r>
      <w:r w:rsidRPr="00B7797E">
        <w:t>поступающих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пищей,</w:t>
      </w:r>
      <w:r w:rsidR="0013662F" w:rsidRPr="00B7797E">
        <w:t xml:space="preserve"> </w:t>
      </w:r>
      <w:r w:rsidRPr="00B7797E">
        <w:t>т.е.</w:t>
      </w:r>
      <w:r w:rsidR="0013662F" w:rsidRPr="00B7797E">
        <w:t xml:space="preserve"> </w:t>
      </w:r>
      <w:r w:rsidRPr="00B7797E">
        <w:t>все</w:t>
      </w:r>
      <w:r w:rsidR="0013662F" w:rsidRPr="00B7797E">
        <w:t xml:space="preserve"> </w:t>
      </w:r>
      <w:r w:rsidRPr="00B7797E">
        <w:t>реакции</w:t>
      </w:r>
      <w:r w:rsidR="0013662F" w:rsidRPr="00B7797E">
        <w:t xml:space="preserve"> </w:t>
      </w:r>
      <w:r w:rsidRPr="00B7797E">
        <w:t>катаболизма</w:t>
      </w:r>
      <w:r w:rsidR="0013662F" w:rsidRPr="00B7797E">
        <w:t xml:space="preserve"> </w:t>
      </w:r>
      <w:r w:rsidRPr="00B7797E">
        <w:t>протекают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выделением</w:t>
      </w:r>
      <w:r w:rsidR="0013662F" w:rsidRPr="00B7797E">
        <w:t xml:space="preserve"> </w:t>
      </w:r>
      <w:r w:rsidRPr="00B7797E">
        <w:t>энергии.</w:t>
      </w:r>
      <w:r w:rsidR="0013662F" w:rsidRPr="00B7797E">
        <w:t xml:space="preserve"> </w:t>
      </w:r>
      <w:r w:rsidRPr="00B7797E">
        <w:t>Реакции</w:t>
      </w:r>
      <w:r w:rsidR="0013662F" w:rsidRPr="00B7797E">
        <w:t xml:space="preserve"> </w:t>
      </w:r>
      <w:r w:rsidRPr="00B7797E">
        <w:t>расщепления</w:t>
      </w:r>
      <w:r w:rsidR="0013662F" w:rsidRPr="00B7797E">
        <w:t xml:space="preserve"> </w:t>
      </w:r>
      <w:r w:rsidRPr="00B7797E">
        <w:t>составляют</w:t>
      </w:r>
      <w:r w:rsidR="0013662F" w:rsidRPr="00B7797E">
        <w:t xml:space="preserve"> </w:t>
      </w:r>
      <w:r w:rsidRPr="00B7797E">
        <w:t>энергетический</w:t>
      </w:r>
      <w:r w:rsidR="0013662F" w:rsidRPr="00B7797E">
        <w:t xml:space="preserve"> </w:t>
      </w:r>
      <w:r w:rsidRPr="00B7797E">
        <w:t>обмен</w:t>
      </w:r>
      <w:r w:rsidR="0013662F" w:rsidRPr="00B7797E">
        <w:t xml:space="preserve"> </w:t>
      </w:r>
      <w:r w:rsidRPr="00B7797E">
        <w:t>клетки.</w:t>
      </w:r>
      <w:r w:rsidR="0013662F" w:rsidRPr="00B7797E">
        <w:t xml:space="preserve"> </w:t>
      </w:r>
      <w:r w:rsidRPr="00B7797E">
        <w:t>Совокупность</w:t>
      </w:r>
      <w:r w:rsidR="0013662F" w:rsidRPr="00B7797E">
        <w:t xml:space="preserve"> </w:t>
      </w:r>
      <w:r w:rsidRPr="00B7797E">
        <w:t>реакций</w:t>
      </w:r>
      <w:r w:rsidR="0013662F" w:rsidRPr="00B7797E">
        <w:t xml:space="preserve"> </w:t>
      </w:r>
      <w:r w:rsidRPr="00B7797E">
        <w:t>биосинтеза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расщепления</w:t>
      </w:r>
      <w:r w:rsidR="0013662F" w:rsidRPr="00B7797E">
        <w:t xml:space="preserve"> </w:t>
      </w:r>
      <w:r w:rsidRPr="00B7797E">
        <w:t>веществ</w:t>
      </w:r>
      <w:r w:rsidR="0013662F" w:rsidRPr="00B7797E">
        <w:t xml:space="preserve"> </w:t>
      </w:r>
      <w:r w:rsidRPr="00B7797E">
        <w:t>носит</w:t>
      </w:r>
      <w:r w:rsidR="0013662F" w:rsidRPr="00B7797E">
        <w:t xml:space="preserve"> </w:t>
      </w:r>
      <w:r w:rsidRPr="00B7797E">
        <w:t>название</w:t>
      </w:r>
      <w:r w:rsidR="0013662F" w:rsidRPr="00B7797E">
        <w:t xml:space="preserve"> </w:t>
      </w:r>
      <w:r w:rsidRPr="00B7797E">
        <w:t>метаболизма.</w:t>
      </w:r>
    </w:p>
    <w:p w:rsidR="00235048" w:rsidRPr="00B7797E" w:rsidRDefault="00235048" w:rsidP="00235048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</w:pPr>
      <w:r w:rsidRPr="00B7797E">
        <w:t>Живые</w:t>
      </w:r>
      <w:r w:rsidR="0013662F" w:rsidRPr="00B7797E">
        <w:t xml:space="preserve"> </w:t>
      </w:r>
      <w:r w:rsidRPr="00B7797E">
        <w:t>организмы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жизнедеятельности</w:t>
      </w:r>
      <w:r w:rsidR="0013662F" w:rsidRPr="00B7797E">
        <w:t xml:space="preserve"> </w:t>
      </w:r>
      <w:r w:rsidRPr="00B7797E">
        <w:t>нуждаются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источниках</w:t>
      </w:r>
      <w:r w:rsidR="0013662F" w:rsidRPr="00B7797E">
        <w:t xml:space="preserve"> </w:t>
      </w:r>
      <w:r w:rsidRPr="00B7797E">
        <w:t>энергии.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способу</w:t>
      </w:r>
      <w:r w:rsidR="0013662F" w:rsidRPr="00B7797E">
        <w:t xml:space="preserve"> </w:t>
      </w:r>
      <w:r w:rsidRPr="00B7797E">
        <w:t>её</w:t>
      </w:r>
      <w:r w:rsidR="0013662F" w:rsidRPr="00B7797E">
        <w:t xml:space="preserve"> </w:t>
      </w:r>
      <w:r w:rsidRPr="00B7797E">
        <w:t>получения</w:t>
      </w:r>
      <w:r w:rsidR="0013662F" w:rsidRPr="00B7797E">
        <w:t xml:space="preserve"> </w:t>
      </w:r>
      <w:r w:rsidRPr="00B7797E">
        <w:t>все</w:t>
      </w:r>
      <w:r w:rsidR="0013662F" w:rsidRPr="00B7797E">
        <w:t xml:space="preserve"> </w:t>
      </w:r>
      <w:r w:rsidRPr="00B7797E">
        <w:t>организмы</w:t>
      </w:r>
      <w:r w:rsidR="0013662F" w:rsidRPr="00B7797E">
        <w:t xml:space="preserve"> </w:t>
      </w:r>
      <w:r w:rsidRPr="00B7797E">
        <w:t>делятся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две</w:t>
      </w:r>
      <w:r w:rsidR="0013662F" w:rsidRPr="00B7797E">
        <w:t xml:space="preserve"> </w:t>
      </w:r>
      <w:r w:rsidRPr="00B7797E">
        <w:t>группы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автотрофы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гетеротрофы.</w:t>
      </w:r>
      <w:r w:rsidR="0013662F" w:rsidRPr="00B7797E">
        <w:t xml:space="preserve"> </w:t>
      </w:r>
      <w:r w:rsidRPr="00B7797E">
        <w:t>Автотрофы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это</w:t>
      </w:r>
      <w:r w:rsidR="0013662F" w:rsidRPr="00B7797E">
        <w:t xml:space="preserve"> </w:t>
      </w:r>
      <w:r w:rsidRPr="00B7797E">
        <w:t>организмы</w:t>
      </w:r>
      <w:r w:rsidR="0013662F" w:rsidRPr="00B7797E">
        <w:t xml:space="preserve"> </w:t>
      </w:r>
      <w:r w:rsidRPr="00B7797E">
        <w:t>питающиеся,</w:t>
      </w:r>
      <w:r w:rsidR="0013662F" w:rsidRPr="00B7797E">
        <w:t xml:space="preserve"> </w:t>
      </w:r>
      <w:r w:rsidRPr="00B7797E">
        <w:t>т.е.</w:t>
      </w:r>
      <w:r w:rsidR="0013662F" w:rsidRPr="00B7797E">
        <w:t xml:space="preserve"> </w:t>
      </w:r>
      <w:r w:rsidRPr="00B7797E">
        <w:t>получающие</w:t>
      </w:r>
      <w:r w:rsidR="0013662F" w:rsidRPr="00B7797E">
        <w:t xml:space="preserve"> </w:t>
      </w:r>
      <w:r w:rsidRPr="00B7797E">
        <w:t>энергию</w:t>
      </w:r>
      <w:r w:rsidR="0013662F" w:rsidRPr="00B7797E">
        <w:t xml:space="preserve"> </w:t>
      </w:r>
      <w:r w:rsidRPr="00B7797E">
        <w:t>за</w:t>
      </w:r>
      <w:r w:rsidR="0013662F" w:rsidRPr="00B7797E">
        <w:t xml:space="preserve"> </w:t>
      </w:r>
      <w:r w:rsidRPr="00B7797E">
        <w:t>счёт</w:t>
      </w:r>
      <w:r w:rsidR="0013662F" w:rsidRPr="00B7797E">
        <w:t xml:space="preserve"> </w:t>
      </w:r>
      <w:r w:rsidRPr="00B7797E">
        <w:t>неорганических</w:t>
      </w:r>
      <w:r w:rsidR="0013662F" w:rsidRPr="00B7797E">
        <w:t xml:space="preserve"> </w:t>
      </w:r>
      <w:r w:rsidRPr="00B7797E">
        <w:t>соединений.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ним</w:t>
      </w:r>
      <w:r w:rsidR="0013662F" w:rsidRPr="00B7797E">
        <w:t xml:space="preserve"> </w:t>
      </w:r>
      <w:r w:rsidRPr="00B7797E">
        <w:t>относятся</w:t>
      </w:r>
      <w:r w:rsidR="0013662F" w:rsidRPr="00B7797E">
        <w:t xml:space="preserve"> </w:t>
      </w:r>
      <w:r w:rsidRPr="00B7797E">
        <w:t>некоторые</w:t>
      </w:r>
      <w:r w:rsidR="0013662F" w:rsidRPr="00B7797E">
        <w:t xml:space="preserve"> </w:t>
      </w:r>
      <w:r w:rsidRPr="00B7797E">
        <w:t>бактерии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все</w:t>
      </w:r>
      <w:r w:rsidR="0013662F" w:rsidRPr="00B7797E">
        <w:t xml:space="preserve"> </w:t>
      </w:r>
      <w:r w:rsidRPr="00B7797E">
        <w:t>зеленые</w:t>
      </w:r>
      <w:r w:rsidR="0013662F" w:rsidRPr="00B7797E">
        <w:t xml:space="preserve"> </w:t>
      </w:r>
      <w:r w:rsidRPr="00B7797E">
        <w:t>растения.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зависимости</w:t>
      </w:r>
      <w:r w:rsidR="0013662F" w:rsidRPr="00B7797E">
        <w:t xml:space="preserve"> </w:t>
      </w:r>
      <w:r w:rsidRPr="00B7797E">
        <w:t>от</w:t>
      </w:r>
      <w:r w:rsidR="0013662F" w:rsidRPr="00B7797E">
        <w:t xml:space="preserve"> </w:t>
      </w:r>
      <w:r w:rsidRPr="00B7797E">
        <w:t>того,</w:t>
      </w:r>
      <w:r w:rsidR="0013662F" w:rsidRPr="00B7797E">
        <w:t xml:space="preserve"> </w:t>
      </w:r>
      <w:r w:rsidRPr="00B7797E">
        <w:t>какой</w:t>
      </w:r>
      <w:r w:rsidR="0013662F" w:rsidRPr="00B7797E">
        <w:t xml:space="preserve"> </w:t>
      </w:r>
      <w:r w:rsidRPr="00B7797E">
        <w:t>источник</w:t>
      </w:r>
      <w:r w:rsidR="0013662F" w:rsidRPr="00B7797E">
        <w:t xml:space="preserve"> </w:t>
      </w:r>
      <w:r w:rsidRPr="00B7797E">
        <w:t>энергии</w:t>
      </w:r>
      <w:r w:rsidR="0013662F" w:rsidRPr="00B7797E">
        <w:t xml:space="preserve"> </w:t>
      </w:r>
      <w:r w:rsidRPr="00B7797E">
        <w:t>используется</w:t>
      </w:r>
      <w:r w:rsidR="0013662F" w:rsidRPr="00B7797E">
        <w:t xml:space="preserve"> </w:t>
      </w:r>
      <w:r w:rsidRPr="00B7797E">
        <w:t>автотрофами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синтеза</w:t>
      </w:r>
      <w:r w:rsidR="0013662F" w:rsidRPr="00B7797E">
        <w:t xml:space="preserve"> </w:t>
      </w:r>
      <w:r w:rsidRPr="00B7797E">
        <w:t>органиче</w:t>
      </w:r>
      <w:r w:rsidRPr="00B7797E">
        <w:lastRenderedPageBreak/>
        <w:t>ских</w:t>
      </w:r>
      <w:r w:rsidR="0013662F" w:rsidRPr="00B7797E">
        <w:t xml:space="preserve"> </w:t>
      </w:r>
      <w:r w:rsidRPr="00B7797E">
        <w:t>соединений,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делят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две</w:t>
      </w:r>
      <w:r w:rsidR="0013662F" w:rsidRPr="00B7797E">
        <w:t xml:space="preserve"> </w:t>
      </w:r>
      <w:r w:rsidRPr="00B7797E">
        <w:t>группы:</w:t>
      </w:r>
      <w:r w:rsidR="0013662F" w:rsidRPr="00B7797E">
        <w:t xml:space="preserve"> </w:t>
      </w:r>
      <w:r w:rsidRPr="00B7797E">
        <w:t>фототрофы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хемотрофы.</w:t>
      </w:r>
    </w:p>
    <w:p w:rsidR="00235048" w:rsidRPr="00B7797E" w:rsidRDefault="00235048" w:rsidP="00235048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</w:pPr>
      <w:r w:rsidRPr="00B7797E">
        <w:t>Для</w:t>
      </w:r>
      <w:r w:rsidR="0013662F" w:rsidRPr="00B7797E">
        <w:t xml:space="preserve"> </w:t>
      </w:r>
      <w:r w:rsidRPr="00B7797E">
        <w:t>фототрофов</w:t>
      </w:r>
      <w:r w:rsidR="0013662F" w:rsidRPr="00B7797E">
        <w:t xml:space="preserve"> </w:t>
      </w:r>
      <w:r w:rsidRPr="00B7797E">
        <w:t>источником</w:t>
      </w:r>
      <w:r w:rsidR="0013662F" w:rsidRPr="00B7797E">
        <w:t xml:space="preserve"> </w:t>
      </w:r>
      <w:r w:rsidRPr="00B7797E">
        <w:t>энергии</w:t>
      </w:r>
      <w:r w:rsidR="0013662F" w:rsidRPr="00B7797E">
        <w:t xml:space="preserve"> </w:t>
      </w:r>
      <w:r w:rsidRPr="00B7797E">
        <w:t>служит</w:t>
      </w:r>
      <w:r w:rsidR="0013662F" w:rsidRPr="00B7797E">
        <w:t xml:space="preserve"> </w:t>
      </w:r>
      <w:r w:rsidRPr="00B7797E">
        <w:t>свет,</w:t>
      </w:r>
      <w:r w:rsidR="0013662F" w:rsidRPr="00B7797E">
        <w:t xml:space="preserve"> </w:t>
      </w:r>
      <w:r w:rsidRPr="00B7797E">
        <w:t>а</w:t>
      </w:r>
      <w:r w:rsidR="0013662F" w:rsidRPr="00B7797E">
        <w:t xml:space="preserve"> </w:t>
      </w:r>
      <w:r w:rsidRPr="00B7797E">
        <w:t>хемотрофы</w:t>
      </w:r>
      <w:r w:rsidR="0013662F" w:rsidRPr="00B7797E">
        <w:t xml:space="preserve"> </w:t>
      </w:r>
      <w:r w:rsidRPr="00B7797E">
        <w:t>используют</w:t>
      </w:r>
      <w:r w:rsidR="0013662F" w:rsidRPr="00B7797E">
        <w:t xml:space="preserve"> </w:t>
      </w:r>
      <w:r w:rsidRPr="00B7797E">
        <w:t>энергию,</w:t>
      </w:r>
      <w:r w:rsidR="0013662F" w:rsidRPr="00B7797E">
        <w:t xml:space="preserve"> </w:t>
      </w:r>
      <w:r w:rsidRPr="00B7797E">
        <w:t>освобождающуюся</w:t>
      </w:r>
      <w:r w:rsidR="0013662F" w:rsidRPr="00B7797E">
        <w:t xml:space="preserve"> </w:t>
      </w:r>
      <w:r w:rsidRPr="00B7797E">
        <w:t>при</w:t>
      </w:r>
      <w:r w:rsidR="0013662F" w:rsidRPr="00B7797E">
        <w:t xml:space="preserve"> </w:t>
      </w:r>
      <w:r w:rsidRPr="00B7797E">
        <w:t>окислительно-восстановительных</w:t>
      </w:r>
      <w:r w:rsidR="0013662F" w:rsidRPr="00B7797E">
        <w:t xml:space="preserve"> </w:t>
      </w:r>
      <w:r w:rsidRPr="00B7797E">
        <w:t>реакциях.</w:t>
      </w:r>
      <w:r w:rsidR="0013662F" w:rsidRPr="00B7797E">
        <w:t xml:space="preserve"> </w:t>
      </w:r>
      <w:r w:rsidRPr="00B7797E">
        <w:t>Таким</w:t>
      </w:r>
      <w:r w:rsidR="0013662F" w:rsidRPr="00B7797E">
        <w:t xml:space="preserve"> </w:t>
      </w:r>
      <w:r w:rsidRPr="00B7797E">
        <w:t>образом,</w:t>
      </w:r>
      <w:r w:rsidR="0013662F" w:rsidRPr="00B7797E">
        <w:t xml:space="preserve"> </w:t>
      </w:r>
      <w:r w:rsidRPr="00B7797E">
        <w:t>пути</w:t>
      </w:r>
      <w:r w:rsidR="0013662F" w:rsidRPr="00B7797E">
        <w:t xml:space="preserve"> </w:t>
      </w:r>
      <w:r w:rsidRPr="00B7797E">
        <w:t>получения</w:t>
      </w:r>
      <w:r w:rsidR="0013662F" w:rsidRPr="00B7797E">
        <w:t xml:space="preserve"> </w:t>
      </w:r>
      <w:r w:rsidRPr="00B7797E">
        <w:t>энергии</w:t>
      </w:r>
      <w:r w:rsidR="0013662F" w:rsidRPr="00B7797E">
        <w:t xml:space="preserve"> </w:t>
      </w:r>
      <w:r w:rsidRPr="00B7797E">
        <w:t>живыми</w:t>
      </w:r>
      <w:r w:rsidR="0013662F" w:rsidRPr="00B7797E">
        <w:t xml:space="preserve"> </w:t>
      </w:r>
      <w:r w:rsidRPr="00B7797E">
        <w:t>организмами</w:t>
      </w:r>
      <w:r w:rsidR="0013662F" w:rsidRPr="00B7797E">
        <w:t xml:space="preserve"> </w:t>
      </w:r>
      <w:r w:rsidRPr="00B7797E">
        <w:t>могут</w:t>
      </w:r>
      <w:r w:rsidR="0013662F" w:rsidRPr="00B7797E">
        <w:t xml:space="preserve"> </w:t>
      </w:r>
      <w:r w:rsidRPr="00B7797E">
        <w:t>быть</w:t>
      </w:r>
      <w:r w:rsidR="0013662F" w:rsidRPr="00B7797E">
        <w:t xml:space="preserve"> </w:t>
      </w:r>
      <w:r w:rsidRPr="00B7797E">
        <w:t>различны,</w:t>
      </w:r>
      <w:r w:rsidR="0013662F" w:rsidRPr="00B7797E">
        <w:t xml:space="preserve"> </w:t>
      </w:r>
      <w:r w:rsidRPr="00B7797E">
        <w:t>направлены</w:t>
      </w:r>
      <w:r w:rsidR="0013662F" w:rsidRPr="00B7797E">
        <w:t xml:space="preserve"> </w:t>
      </w:r>
      <w:r w:rsidRPr="00B7797E">
        <w:t>они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синтез</w:t>
      </w:r>
      <w:r w:rsidR="0013662F" w:rsidRPr="00B7797E">
        <w:t xml:space="preserve"> </w:t>
      </w:r>
      <w:r w:rsidRPr="00B7797E">
        <w:t>органических</w:t>
      </w:r>
      <w:r w:rsidR="0013662F" w:rsidRPr="00B7797E">
        <w:t xml:space="preserve"> </w:t>
      </w:r>
      <w:r w:rsidRPr="00B7797E">
        <w:t>соединений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углекислого</w:t>
      </w:r>
      <w:r w:rsidR="0013662F" w:rsidRPr="00B7797E">
        <w:t xml:space="preserve"> </w:t>
      </w:r>
      <w:r w:rsidRPr="00B7797E">
        <w:t>газа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воды.</w:t>
      </w:r>
    </w:p>
    <w:p w:rsidR="00235048" w:rsidRPr="00B7797E" w:rsidRDefault="00235048" w:rsidP="00235048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</w:pPr>
      <w:r w:rsidRPr="00B7797E">
        <w:t>Зеленые</w:t>
      </w:r>
      <w:r w:rsidR="0013662F" w:rsidRPr="00B7797E">
        <w:t xml:space="preserve"> </w:t>
      </w:r>
      <w:r w:rsidRPr="00B7797E">
        <w:t>растения</w:t>
      </w:r>
      <w:r w:rsidR="0013662F" w:rsidRPr="00B7797E">
        <w:t xml:space="preserve"> </w:t>
      </w:r>
      <w:r w:rsidRPr="00B7797E">
        <w:t>являются</w:t>
      </w:r>
      <w:r w:rsidR="0013662F" w:rsidRPr="00B7797E">
        <w:t xml:space="preserve"> </w:t>
      </w:r>
      <w:r w:rsidRPr="00B7797E">
        <w:t>фототрофами.</w:t>
      </w:r>
      <w:r w:rsidR="0013662F" w:rsidRPr="00B7797E">
        <w:t xml:space="preserve"> </w:t>
      </w:r>
      <w:r w:rsidRPr="00B7797E">
        <w:t>При</w:t>
      </w:r>
      <w:r w:rsidR="0013662F" w:rsidRPr="00B7797E">
        <w:t xml:space="preserve"> </w:t>
      </w:r>
      <w:r w:rsidRPr="00B7797E">
        <w:t>помощи</w:t>
      </w:r>
      <w:r w:rsidR="0013662F" w:rsidRPr="00B7797E">
        <w:t xml:space="preserve"> </w:t>
      </w:r>
      <w:r w:rsidRPr="00B7797E">
        <w:t>содержащегося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хлоропластах</w:t>
      </w:r>
      <w:r w:rsidR="0013662F" w:rsidRPr="00B7797E">
        <w:t xml:space="preserve"> </w:t>
      </w:r>
      <w:r w:rsidRPr="00B7797E">
        <w:t>хлорофилла</w:t>
      </w:r>
      <w:r w:rsidR="0013662F" w:rsidRPr="00B7797E">
        <w:t xml:space="preserve"> </w:t>
      </w:r>
      <w:r w:rsidRPr="00B7797E">
        <w:t>они</w:t>
      </w:r>
      <w:r w:rsidR="0013662F" w:rsidRPr="00B7797E">
        <w:t xml:space="preserve"> </w:t>
      </w:r>
      <w:r w:rsidRPr="00B7797E">
        <w:t>осуществляют</w:t>
      </w:r>
      <w:r w:rsidR="0013662F" w:rsidRPr="00B7797E">
        <w:t xml:space="preserve"> </w:t>
      </w:r>
      <w:r w:rsidRPr="00B7797E">
        <w:t>фотосинтез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преобразование</w:t>
      </w:r>
      <w:r w:rsidR="0013662F" w:rsidRPr="00B7797E">
        <w:t xml:space="preserve"> </w:t>
      </w:r>
      <w:r w:rsidRPr="00B7797E">
        <w:t>энергии</w:t>
      </w:r>
      <w:r w:rsidR="0013662F" w:rsidRPr="00B7797E">
        <w:t xml:space="preserve"> </w:t>
      </w:r>
      <w:r w:rsidRPr="00B7797E">
        <w:t>солнечного</w:t>
      </w:r>
      <w:r w:rsidR="0013662F" w:rsidRPr="00B7797E">
        <w:t xml:space="preserve"> </w:t>
      </w:r>
      <w:r w:rsidRPr="00B7797E">
        <w:t>света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энергию</w:t>
      </w:r>
      <w:r w:rsidR="0013662F" w:rsidRPr="00B7797E">
        <w:t xml:space="preserve"> </w:t>
      </w:r>
      <w:r w:rsidRPr="00B7797E">
        <w:t>химических</w:t>
      </w:r>
      <w:r w:rsidR="0013662F" w:rsidRPr="00B7797E">
        <w:t xml:space="preserve"> </w:t>
      </w:r>
      <w:r w:rsidRPr="00B7797E">
        <w:t>связей.</w:t>
      </w:r>
    </w:p>
    <w:p w:rsidR="00235048" w:rsidRPr="00B7797E" w:rsidRDefault="00235048" w:rsidP="00235048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bCs/>
        </w:rPr>
      </w:pPr>
      <w:r w:rsidRPr="00B7797E">
        <w:rPr>
          <w:bCs/>
        </w:rPr>
        <w:t>Фотосинтез</w:t>
      </w:r>
    </w:p>
    <w:p w:rsidR="00235048" w:rsidRPr="00B7797E" w:rsidRDefault="00235048" w:rsidP="00235048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</w:pPr>
      <w:r w:rsidRPr="00B7797E">
        <w:t>Процесс</w:t>
      </w:r>
      <w:r w:rsidR="0013662F" w:rsidRPr="00B7797E">
        <w:t xml:space="preserve"> </w:t>
      </w:r>
      <w:r w:rsidRPr="00B7797E">
        <w:t>состоит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двух</w:t>
      </w:r>
      <w:r w:rsidR="0013662F" w:rsidRPr="00B7797E">
        <w:t xml:space="preserve"> </w:t>
      </w:r>
      <w:r w:rsidRPr="00B7797E">
        <w:t>фаз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световой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темновой.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световой</w:t>
      </w:r>
      <w:r w:rsidR="0013662F" w:rsidRPr="00B7797E">
        <w:t xml:space="preserve"> </w:t>
      </w:r>
      <w:r w:rsidRPr="00B7797E">
        <w:t>фазе</w:t>
      </w:r>
      <w:r w:rsidR="0013662F" w:rsidRPr="00B7797E">
        <w:t xml:space="preserve"> </w:t>
      </w:r>
      <w:r w:rsidRPr="00B7797E">
        <w:t>кванты</w:t>
      </w:r>
      <w:r w:rsidR="0013662F" w:rsidRPr="00B7797E">
        <w:t xml:space="preserve"> </w:t>
      </w:r>
      <w:r w:rsidRPr="00B7797E">
        <w:t>света</w:t>
      </w:r>
      <w:r w:rsidR="0013662F" w:rsidRPr="00B7797E">
        <w:t xml:space="preserve"> </w:t>
      </w:r>
      <w:r w:rsidRPr="00B7797E">
        <w:t>взаимодействуют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молекулами</w:t>
      </w:r>
      <w:r w:rsidR="0013662F" w:rsidRPr="00B7797E">
        <w:t xml:space="preserve"> </w:t>
      </w:r>
      <w:r w:rsidRPr="00B7797E">
        <w:t>хлорофилла,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результате</w:t>
      </w:r>
      <w:r w:rsidR="0013662F" w:rsidRPr="00B7797E">
        <w:t xml:space="preserve"> </w:t>
      </w:r>
      <w:r w:rsidRPr="00B7797E">
        <w:t>чего</w:t>
      </w:r>
      <w:r w:rsidR="0013662F" w:rsidRPr="00B7797E">
        <w:t xml:space="preserve"> </w:t>
      </w:r>
      <w:r w:rsidRPr="00B7797E">
        <w:t>эти</w:t>
      </w:r>
      <w:r w:rsidR="0013662F" w:rsidRPr="00B7797E">
        <w:t xml:space="preserve"> </w:t>
      </w:r>
      <w:r w:rsidRPr="00B7797E">
        <w:t>молекулы</w:t>
      </w:r>
      <w:r w:rsidR="0013662F" w:rsidRPr="00B7797E">
        <w:t xml:space="preserve"> </w:t>
      </w:r>
      <w:r w:rsidRPr="00B7797E">
        <w:t>переходят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более</w:t>
      </w:r>
      <w:r w:rsidR="0013662F" w:rsidRPr="00B7797E">
        <w:t xml:space="preserve"> </w:t>
      </w:r>
      <w:r w:rsidRPr="00B7797E">
        <w:t>богатое</w:t>
      </w:r>
      <w:r w:rsidR="0013662F" w:rsidRPr="00B7797E">
        <w:t xml:space="preserve"> </w:t>
      </w:r>
      <w:r w:rsidRPr="00B7797E">
        <w:t>энергией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возбужденное</w:t>
      </w:r>
      <w:r w:rsidR="0013662F" w:rsidRPr="00B7797E">
        <w:t xml:space="preserve"> </w:t>
      </w:r>
      <w:r w:rsidRPr="00B7797E">
        <w:t>состояние.</w:t>
      </w:r>
      <w:r w:rsidR="0013662F" w:rsidRPr="00B7797E">
        <w:t xml:space="preserve"> </w:t>
      </w:r>
      <w:r w:rsidRPr="00B7797E">
        <w:t>Затем</w:t>
      </w:r>
      <w:r w:rsidR="0013662F" w:rsidRPr="00B7797E">
        <w:t xml:space="preserve"> </w:t>
      </w:r>
      <w:r w:rsidRPr="00B7797E">
        <w:t>избыток</w:t>
      </w:r>
      <w:r w:rsidR="0013662F" w:rsidRPr="00B7797E">
        <w:t xml:space="preserve"> </w:t>
      </w:r>
      <w:r w:rsidRPr="00B7797E">
        <w:t>энергии</w:t>
      </w:r>
      <w:r w:rsidR="0013662F" w:rsidRPr="00B7797E">
        <w:t xml:space="preserve"> </w:t>
      </w:r>
      <w:r w:rsidRPr="00B7797E">
        <w:t>части</w:t>
      </w:r>
      <w:r w:rsidR="0013662F" w:rsidRPr="00B7797E">
        <w:t xml:space="preserve"> </w:t>
      </w:r>
      <w:r w:rsidRPr="00B7797E">
        <w:t>возбужденных</w:t>
      </w:r>
      <w:r w:rsidR="0013662F" w:rsidRPr="00B7797E">
        <w:t xml:space="preserve"> </w:t>
      </w:r>
      <w:r w:rsidRPr="00B7797E">
        <w:t>молекул</w:t>
      </w:r>
      <w:r w:rsidR="0013662F" w:rsidRPr="00B7797E">
        <w:t xml:space="preserve"> </w:t>
      </w:r>
      <w:r w:rsidRPr="00B7797E">
        <w:t>переходит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теплоту</w:t>
      </w:r>
      <w:r w:rsidR="0013662F" w:rsidRPr="00B7797E">
        <w:t xml:space="preserve"> </w:t>
      </w:r>
      <w:r w:rsidRPr="00B7797E">
        <w:t>или</w:t>
      </w:r>
      <w:r w:rsidR="0013662F" w:rsidRPr="00B7797E">
        <w:t xml:space="preserve"> </w:t>
      </w:r>
      <w:r w:rsidRPr="00B7797E">
        <w:t>испускается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виде</w:t>
      </w:r>
      <w:r w:rsidR="0013662F" w:rsidRPr="00B7797E">
        <w:t xml:space="preserve"> </w:t>
      </w:r>
      <w:r w:rsidRPr="00B7797E">
        <w:t>света.</w:t>
      </w:r>
      <w:r w:rsidR="0013662F" w:rsidRPr="00B7797E">
        <w:t xml:space="preserve"> </w:t>
      </w:r>
      <w:r w:rsidRPr="00B7797E">
        <w:t>Другая</w:t>
      </w:r>
      <w:r w:rsidR="0013662F" w:rsidRPr="00B7797E">
        <w:t xml:space="preserve"> </w:t>
      </w:r>
      <w:r w:rsidRPr="00B7797E">
        <w:t>часть</w:t>
      </w:r>
      <w:r w:rsidR="0013662F" w:rsidRPr="00B7797E">
        <w:t xml:space="preserve"> </w:t>
      </w:r>
      <w:r w:rsidRPr="00B7797E">
        <w:t>энергии</w:t>
      </w:r>
      <w:r w:rsidR="0013662F" w:rsidRPr="00B7797E">
        <w:t xml:space="preserve"> </w:t>
      </w:r>
      <w:r w:rsidRPr="00B7797E">
        <w:t>передается</w:t>
      </w:r>
      <w:r w:rsidR="0013662F" w:rsidRPr="00B7797E">
        <w:t xml:space="preserve"> </w:t>
      </w:r>
      <w:r w:rsidRPr="00B7797E">
        <w:t>ионам</w:t>
      </w:r>
      <w:r w:rsidR="0013662F" w:rsidRPr="00B7797E">
        <w:t xml:space="preserve"> </w:t>
      </w:r>
      <w:r w:rsidRPr="00B7797E">
        <w:t>водорода,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имеющимся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водном</w:t>
      </w:r>
      <w:r w:rsidR="0013662F" w:rsidRPr="00B7797E">
        <w:t xml:space="preserve"> </w:t>
      </w:r>
      <w:r w:rsidRPr="00B7797E">
        <w:t>растворе</w:t>
      </w:r>
      <w:r w:rsidR="0013662F" w:rsidRPr="00B7797E">
        <w:t xml:space="preserve"> </w:t>
      </w:r>
      <w:r w:rsidRPr="00B7797E">
        <w:t>вследствие</w:t>
      </w:r>
      <w:r w:rsidR="0013662F" w:rsidRPr="00B7797E">
        <w:t xml:space="preserve"> </w:t>
      </w:r>
      <w:r w:rsidRPr="00B7797E">
        <w:t>диссоциации</w:t>
      </w:r>
      <w:r w:rsidR="0013662F" w:rsidRPr="00B7797E">
        <w:t xml:space="preserve"> </w:t>
      </w:r>
      <w:r w:rsidRPr="00B7797E">
        <w:t>воды</w:t>
      </w:r>
      <w:r w:rsidR="0013662F" w:rsidRPr="00B7797E">
        <w:t xml:space="preserve"> </w:t>
      </w:r>
      <w:r w:rsidRPr="00B7797E">
        <w:t>образовавшиеся</w:t>
      </w:r>
      <w:r w:rsidR="0013662F" w:rsidRPr="00B7797E">
        <w:t xml:space="preserve"> </w:t>
      </w:r>
      <w:r w:rsidRPr="00B7797E">
        <w:t>атомы</w:t>
      </w:r>
      <w:r w:rsidR="0013662F" w:rsidRPr="00B7797E">
        <w:t xml:space="preserve"> </w:t>
      </w:r>
      <w:r w:rsidRPr="00B7797E">
        <w:t>водорода</w:t>
      </w:r>
      <w:r w:rsidR="0013662F" w:rsidRPr="00B7797E">
        <w:t xml:space="preserve"> </w:t>
      </w:r>
      <w:r w:rsidRPr="00B7797E">
        <w:t>непрочно</w:t>
      </w:r>
      <w:r w:rsidR="0013662F" w:rsidRPr="00B7797E">
        <w:t xml:space="preserve"> </w:t>
      </w:r>
      <w:r w:rsidRPr="00B7797E">
        <w:t>соединяются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органическими</w:t>
      </w:r>
      <w:r w:rsidR="0013662F" w:rsidRPr="00B7797E">
        <w:t xml:space="preserve"> </w:t>
      </w:r>
      <w:r w:rsidRPr="00B7797E">
        <w:t>молекулами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переносчиками</w:t>
      </w:r>
      <w:r w:rsidR="0013662F" w:rsidRPr="00B7797E">
        <w:t xml:space="preserve"> </w:t>
      </w:r>
      <w:r w:rsidRPr="00B7797E">
        <w:t>водорода.</w:t>
      </w:r>
      <w:r w:rsidR="0013662F" w:rsidRPr="00B7797E">
        <w:t xml:space="preserve"> </w:t>
      </w:r>
      <w:r w:rsidRPr="00B7797E">
        <w:t>Ионы</w:t>
      </w:r>
      <w:r w:rsidR="0013662F" w:rsidRPr="00B7797E">
        <w:t xml:space="preserve"> </w:t>
      </w:r>
      <w:r w:rsidRPr="00B7797E">
        <w:t>гидроксила</w:t>
      </w:r>
      <w:r w:rsidR="0013662F" w:rsidRPr="00B7797E">
        <w:t xml:space="preserve"> </w:t>
      </w:r>
      <w:r w:rsidRPr="00B7797E">
        <w:t>ОН</w:t>
      </w:r>
      <w:r w:rsidRPr="00B7797E">
        <w:rPr>
          <w:vertAlign w:val="superscript"/>
        </w:rPr>
        <w:t>I</w:t>
      </w:r>
      <w:r w:rsidR="0013662F" w:rsidRPr="00B7797E">
        <w:t xml:space="preserve"> </w:t>
      </w:r>
      <w:r w:rsidRPr="00B7797E">
        <w:t>отдают</w:t>
      </w:r>
      <w:r w:rsidR="0013662F" w:rsidRPr="00B7797E">
        <w:t xml:space="preserve"> </w:t>
      </w:r>
      <w:r w:rsidRPr="00B7797E">
        <w:t>свои</w:t>
      </w:r>
      <w:r w:rsidR="0013662F" w:rsidRPr="00B7797E">
        <w:t xml:space="preserve"> </w:t>
      </w:r>
      <w:r w:rsidRPr="00B7797E">
        <w:t>электроны</w:t>
      </w:r>
      <w:r w:rsidR="0013662F" w:rsidRPr="00B7797E">
        <w:t xml:space="preserve"> </w:t>
      </w:r>
      <w:r w:rsidRPr="00B7797E">
        <w:t>другим</w:t>
      </w:r>
      <w:r w:rsidR="0013662F" w:rsidRPr="00B7797E">
        <w:t xml:space="preserve"> </w:t>
      </w:r>
      <w:r w:rsidRPr="00B7797E">
        <w:t>молекулам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превращаются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свободные</w:t>
      </w:r>
      <w:r w:rsidR="0013662F" w:rsidRPr="00B7797E">
        <w:t xml:space="preserve"> </w:t>
      </w:r>
      <w:r w:rsidRPr="00B7797E">
        <w:t>радикалы</w:t>
      </w:r>
      <w:r w:rsidR="0013662F" w:rsidRPr="00B7797E">
        <w:t xml:space="preserve"> </w:t>
      </w:r>
      <w:r w:rsidRPr="00B7797E">
        <w:t>ОН</w:t>
      </w:r>
      <w:r w:rsidRPr="00B7797E">
        <w:rPr>
          <w:vertAlign w:val="superscript"/>
        </w:rPr>
        <w:t>I</w:t>
      </w:r>
      <w:r w:rsidRPr="00B7797E">
        <w:t>.</w:t>
      </w:r>
      <w:r w:rsidR="0013662F" w:rsidRPr="00B7797E">
        <w:t xml:space="preserve"> </w:t>
      </w:r>
      <w:r w:rsidRPr="00B7797E">
        <w:t>При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взаимодействии</w:t>
      </w:r>
      <w:r w:rsidR="0013662F" w:rsidRPr="00B7797E">
        <w:t xml:space="preserve"> </w:t>
      </w:r>
      <w:r w:rsidRPr="00B7797E">
        <w:t>образуется</w:t>
      </w:r>
      <w:r w:rsidR="0013662F" w:rsidRPr="00B7797E">
        <w:t xml:space="preserve"> </w:t>
      </w:r>
      <w:r w:rsidRPr="00B7797E">
        <w:t>вода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молекулярный</w:t>
      </w:r>
      <w:r w:rsidR="0013662F" w:rsidRPr="00B7797E">
        <w:t xml:space="preserve"> </w:t>
      </w:r>
      <w:r w:rsidRPr="00B7797E">
        <w:t>кислород:</w:t>
      </w:r>
    </w:p>
    <w:p w:rsidR="00235048" w:rsidRPr="00B7797E" w:rsidRDefault="00235048" w:rsidP="00235048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</w:pPr>
    </w:p>
    <w:p w:rsidR="00235048" w:rsidRPr="00B7797E" w:rsidRDefault="00235048" w:rsidP="00235048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</w:pPr>
      <w:r w:rsidRPr="00B7797E">
        <w:t>4ОН</w:t>
      </w:r>
      <w:r w:rsidRPr="00B7797E">
        <w:rPr>
          <w:vertAlign w:val="superscript"/>
        </w:rPr>
        <w:t>I</w:t>
      </w:r>
      <w:r w:rsidR="0013662F" w:rsidRPr="00B7797E">
        <w:t xml:space="preserve"> </w:t>
      </w:r>
      <w:r w:rsidRPr="00B7797E">
        <w:t>→</w:t>
      </w:r>
      <w:r w:rsidR="0013662F" w:rsidRPr="00B7797E">
        <w:t xml:space="preserve"> </w:t>
      </w:r>
      <w:r w:rsidRPr="00B7797E">
        <w:t>О</w:t>
      </w:r>
      <w:r w:rsidRPr="00B7797E">
        <w:rPr>
          <w:vertAlign w:val="subscript"/>
        </w:rPr>
        <w:t>2</w:t>
      </w:r>
      <w:r w:rsidR="0013662F" w:rsidRPr="00B7797E">
        <w:t xml:space="preserve"> </w:t>
      </w:r>
      <w:r w:rsidRPr="00B7797E">
        <w:t>+</w:t>
      </w:r>
      <w:r w:rsidR="0013662F" w:rsidRPr="00B7797E">
        <w:t xml:space="preserve"> </w:t>
      </w:r>
      <w:r w:rsidRPr="00B7797E">
        <w:t>2Н</w:t>
      </w:r>
      <w:r w:rsidRPr="00B7797E">
        <w:rPr>
          <w:vertAlign w:val="subscript"/>
        </w:rPr>
        <w:t>2</w:t>
      </w:r>
      <w:r w:rsidRPr="00B7797E">
        <w:t>О.</w:t>
      </w:r>
    </w:p>
    <w:p w:rsidR="00235048" w:rsidRPr="00B7797E" w:rsidRDefault="00235048" w:rsidP="00235048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</w:pPr>
    </w:p>
    <w:p w:rsidR="00235048" w:rsidRPr="00B7797E" w:rsidRDefault="00235048" w:rsidP="00235048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</w:pPr>
      <w:r w:rsidRPr="00B7797E">
        <w:t>Таким</w:t>
      </w:r>
      <w:r w:rsidR="0013662F" w:rsidRPr="00B7797E">
        <w:t xml:space="preserve"> </w:t>
      </w:r>
      <w:r w:rsidRPr="00B7797E">
        <w:t>образом,</w:t>
      </w:r>
      <w:r w:rsidR="0013662F" w:rsidRPr="00B7797E">
        <w:t xml:space="preserve"> </w:t>
      </w:r>
      <w:r w:rsidRPr="00B7797E">
        <w:t>источником</w:t>
      </w:r>
      <w:r w:rsidR="0013662F" w:rsidRPr="00B7797E">
        <w:t xml:space="preserve"> </w:t>
      </w:r>
      <w:r w:rsidRPr="00B7797E">
        <w:t>кислорода,</w:t>
      </w:r>
      <w:r w:rsidR="0013662F" w:rsidRPr="00B7797E">
        <w:t xml:space="preserve"> </w:t>
      </w:r>
      <w:r w:rsidRPr="00B7797E">
        <w:t>образующегося</w:t>
      </w:r>
      <w:r w:rsidR="0013662F" w:rsidRPr="00B7797E">
        <w:t xml:space="preserve"> </w:t>
      </w:r>
      <w:r w:rsidRPr="00B7797E">
        <w:t>при</w:t>
      </w:r>
      <w:r w:rsidR="0013662F" w:rsidRPr="00B7797E">
        <w:t xml:space="preserve"> </w:t>
      </w:r>
      <w:r w:rsidRPr="00B7797E">
        <w:t>фотосинтезе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выделяющегося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атмосферу</w:t>
      </w:r>
      <w:r w:rsidR="0013662F" w:rsidRPr="00B7797E">
        <w:t xml:space="preserve"> </w:t>
      </w:r>
      <w:r w:rsidRPr="00B7797E">
        <w:t>является</w:t>
      </w:r>
      <w:r w:rsidR="0013662F" w:rsidRPr="00B7797E">
        <w:t xml:space="preserve"> </w:t>
      </w:r>
      <w:r w:rsidRPr="00B7797E">
        <w:t>фотолиз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разложение</w:t>
      </w:r>
      <w:r w:rsidR="0013662F" w:rsidRPr="00B7797E">
        <w:t xml:space="preserve"> </w:t>
      </w:r>
      <w:r w:rsidRPr="00B7797E">
        <w:t>воды</w:t>
      </w:r>
      <w:r w:rsidR="0013662F" w:rsidRPr="00B7797E">
        <w:t xml:space="preserve"> </w:t>
      </w:r>
      <w:r w:rsidRPr="00B7797E">
        <w:t>под</w:t>
      </w:r>
      <w:r w:rsidR="0013662F" w:rsidRPr="00B7797E">
        <w:t xml:space="preserve"> </w:t>
      </w:r>
      <w:r w:rsidRPr="00B7797E">
        <w:t>действием</w:t>
      </w:r>
      <w:r w:rsidR="0013662F" w:rsidRPr="00B7797E">
        <w:t xml:space="preserve"> </w:t>
      </w:r>
      <w:r w:rsidRPr="00B7797E">
        <w:t>света.</w:t>
      </w:r>
      <w:r w:rsidR="0013662F" w:rsidRPr="00B7797E">
        <w:t xml:space="preserve"> </w:t>
      </w:r>
      <w:r w:rsidRPr="00B7797E">
        <w:t>Зеленые</w:t>
      </w:r>
      <w:r w:rsidR="0013662F" w:rsidRPr="00B7797E">
        <w:t xml:space="preserve"> </w:t>
      </w:r>
      <w:r w:rsidRPr="00B7797E">
        <w:t>растения</w:t>
      </w:r>
      <w:r w:rsidR="0013662F" w:rsidRPr="00B7797E">
        <w:t xml:space="preserve"> </w:t>
      </w:r>
      <w:r w:rsidRPr="00B7797E">
        <w:t>синтезируют</w:t>
      </w:r>
      <w:r w:rsidR="0013662F" w:rsidRPr="00B7797E">
        <w:t xml:space="preserve"> </w:t>
      </w:r>
      <w:r w:rsidRPr="00B7797E">
        <w:t>до</w:t>
      </w:r>
      <w:r w:rsidR="0013662F" w:rsidRPr="00B7797E">
        <w:t xml:space="preserve"> </w:t>
      </w:r>
      <w:r w:rsidRPr="00B7797E">
        <w:t>30%</w:t>
      </w:r>
      <w:r w:rsidR="0013662F" w:rsidRPr="00B7797E">
        <w:t xml:space="preserve"> </w:t>
      </w:r>
      <w:r w:rsidRPr="00B7797E">
        <w:t>возобновляемого</w:t>
      </w:r>
      <w:r w:rsidR="0013662F" w:rsidRPr="00B7797E">
        <w:t xml:space="preserve"> </w:t>
      </w:r>
      <w:r w:rsidRPr="00B7797E">
        <w:t>ежегодно</w:t>
      </w:r>
      <w:r w:rsidR="0013662F" w:rsidRPr="00B7797E">
        <w:t xml:space="preserve"> </w:t>
      </w:r>
      <w:r w:rsidRPr="00B7797E">
        <w:t>кислорода.</w:t>
      </w:r>
      <w:r w:rsidR="0013662F" w:rsidRPr="00B7797E">
        <w:t xml:space="preserve"> </w:t>
      </w:r>
      <w:r w:rsidRPr="00B7797E">
        <w:t>Кроме</w:t>
      </w:r>
      <w:r w:rsidR="0013662F" w:rsidRPr="00B7797E">
        <w:t xml:space="preserve"> </w:t>
      </w:r>
      <w:r w:rsidRPr="00B7797E">
        <w:t>фотолиза</w:t>
      </w:r>
      <w:r w:rsidR="0013662F" w:rsidRPr="00B7797E">
        <w:t xml:space="preserve"> </w:t>
      </w:r>
      <w:r w:rsidRPr="00B7797E">
        <w:t>энергия</w:t>
      </w:r>
      <w:r w:rsidR="0013662F" w:rsidRPr="00B7797E">
        <w:t xml:space="preserve"> </w:t>
      </w:r>
      <w:r w:rsidRPr="00B7797E">
        <w:t>солнечного</w:t>
      </w:r>
      <w:r w:rsidR="0013662F" w:rsidRPr="00B7797E">
        <w:t xml:space="preserve"> </w:t>
      </w:r>
      <w:r w:rsidRPr="00B7797E">
        <w:t>излучения</w:t>
      </w:r>
      <w:r w:rsidR="0013662F" w:rsidRPr="00B7797E">
        <w:t xml:space="preserve"> </w:t>
      </w:r>
      <w:r w:rsidRPr="00B7797E">
        <w:t>используется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световой</w:t>
      </w:r>
      <w:r w:rsidR="0013662F" w:rsidRPr="00B7797E">
        <w:t xml:space="preserve"> </w:t>
      </w:r>
      <w:r w:rsidRPr="00B7797E">
        <w:t>фазе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синтеза</w:t>
      </w:r>
      <w:r w:rsidR="0013662F" w:rsidRPr="00B7797E">
        <w:t xml:space="preserve"> </w:t>
      </w:r>
      <w:r w:rsidRPr="00B7797E">
        <w:t>АТФ.</w:t>
      </w:r>
      <w:r w:rsidR="0013662F" w:rsidRPr="00B7797E">
        <w:t xml:space="preserve"> </w:t>
      </w:r>
      <w:r w:rsidRPr="00B7797E">
        <w:t>Это</w:t>
      </w:r>
      <w:r w:rsidR="0013662F" w:rsidRPr="00B7797E">
        <w:t xml:space="preserve"> </w:t>
      </w:r>
      <w:r w:rsidRPr="00B7797E">
        <w:t>очень</w:t>
      </w:r>
      <w:r w:rsidR="0013662F" w:rsidRPr="00B7797E">
        <w:t xml:space="preserve"> </w:t>
      </w:r>
      <w:r w:rsidRPr="00B7797E">
        <w:t>эффективный</w:t>
      </w:r>
      <w:r w:rsidR="0013662F" w:rsidRPr="00B7797E">
        <w:t xml:space="preserve"> </w:t>
      </w:r>
      <w:r w:rsidRPr="00B7797E">
        <w:t>процесс: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хлоропластах</w:t>
      </w:r>
      <w:r w:rsidR="0013662F" w:rsidRPr="00B7797E">
        <w:t xml:space="preserve"> </w:t>
      </w:r>
      <w:r w:rsidRPr="00B7797E">
        <w:t>образуется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30</w:t>
      </w:r>
      <w:r w:rsidR="0013662F" w:rsidRPr="00B7797E">
        <w:t xml:space="preserve"> </w:t>
      </w:r>
      <w:r w:rsidRPr="00B7797E">
        <w:t>раз</w:t>
      </w:r>
      <w:r w:rsidR="0013662F" w:rsidRPr="00B7797E">
        <w:t xml:space="preserve"> </w:t>
      </w:r>
      <w:r w:rsidRPr="00B7797E">
        <w:t>больше</w:t>
      </w:r>
      <w:r w:rsidR="0013662F" w:rsidRPr="00B7797E">
        <w:t xml:space="preserve"> </w:t>
      </w:r>
      <w:r w:rsidRPr="00B7797E">
        <w:t>АТФ,</w:t>
      </w:r>
      <w:r w:rsidR="0013662F" w:rsidRPr="00B7797E">
        <w:t xml:space="preserve"> </w:t>
      </w:r>
      <w:r w:rsidRPr="00B7797E">
        <w:t>чем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митохондриях</w:t>
      </w:r>
      <w:r w:rsidR="0013662F" w:rsidRPr="00B7797E">
        <w:t xml:space="preserve"> </w:t>
      </w:r>
      <w:r w:rsidRPr="00B7797E">
        <w:t>тех</w:t>
      </w:r>
      <w:r w:rsidR="0013662F" w:rsidRPr="00B7797E">
        <w:t xml:space="preserve"> </w:t>
      </w:r>
      <w:r w:rsidRPr="00B7797E">
        <w:t>же</w:t>
      </w:r>
      <w:r w:rsidR="0013662F" w:rsidRPr="00B7797E">
        <w:t xml:space="preserve"> </w:t>
      </w:r>
      <w:r w:rsidRPr="00B7797E">
        <w:t>растений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участием</w:t>
      </w:r>
      <w:r w:rsidR="0013662F" w:rsidRPr="00B7797E">
        <w:t xml:space="preserve"> </w:t>
      </w:r>
      <w:r w:rsidRPr="00B7797E">
        <w:t>кислорода.</w:t>
      </w:r>
      <w:r w:rsidR="0013662F" w:rsidRPr="00B7797E">
        <w:t xml:space="preserve"> </w:t>
      </w:r>
      <w:r w:rsidRPr="00B7797E">
        <w:t>Таким</w:t>
      </w:r>
      <w:r w:rsidR="0013662F" w:rsidRPr="00B7797E">
        <w:t xml:space="preserve"> </w:t>
      </w:r>
      <w:r w:rsidRPr="00B7797E">
        <w:t>путем</w:t>
      </w:r>
      <w:r w:rsidR="0013662F" w:rsidRPr="00B7797E">
        <w:t xml:space="preserve"> </w:t>
      </w:r>
      <w:r w:rsidRPr="00B7797E">
        <w:t>накапливается</w:t>
      </w:r>
      <w:r w:rsidR="0013662F" w:rsidRPr="00B7797E">
        <w:t xml:space="preserve"> </w:t>
      </w:r>
      <w:r w:rsidRPr="00B7797E">
        <w:t>энергия,</w:t>
      </w:r>
      <w:r w:rsidR="0013662F" w:rsidRPr="00B7797E">
        <w:t xml:space="preserve"> </w:t>
      </w:r>
      <w:r w:rsidRPr="00B7797E">
        <w:t>необходимая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процессов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темновой</w:t>
      </w:r>
      <w:r w:rsidR="0013662F" w:rsidRPr="00B7797E">
        <w:t xml:space="preserve"> </w:t>
      </w:r>
      <w:r w:rsidRPr="00B7797E">
        <w:t>фазе</w:t>
      </w:r>
      <w:r w:rsidR="0013662F" w:rsidRPr="00B7797E">
        <w:t xml:space="preserve"> </w:t>
      </w:r>
      <w:r w:rsidRPr="00B7797E">
        <w:t>фотосинтеза.</w:t>
      </w:r>
    </w:p>
    <w:p w:rsidR="00235048" w:rsidRPr="00B7797E" w:rsidRDefault="00235048" w:rsidP="00235048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</w:pPr>
      <w:r w:rsidRPr="00B7797E">
        <w:t>В</w:t>
      </w:r>
      <w:r w:rsidR="0013662F" w:rsidRPr="00B7797E">
        <w:t xml:space="preserve"> </w:t>
      </w:r>
      <w:r w:rsidRPr="00B7797E">
        <w:t>комплексе</w:t>
      </w:r>
      <w:r w:rsidR="0013662F" w:rsidRPr="00B7797E">
        <w:t xml:space="preserve"> </w:t>
      </w:r>
      <w:r w:rsidRPr="00B7797E">
        <w:t>химических</w:t>
      </w:r>
      <w:r w:rsidR="0013662F" w:rsidRPr="00B7797E">
        <w:t xml:space="preserve"> </w:t>
      </w:r>
      <w:r w:rsidRPr="00B7797E">
        <w:t>реакций</w:t>
      </w:r>
      <w:r w:rsidR="0013662F" w:rsidRPr="00B7797E">
        <w:t xml:space="preserve"> </w:t>
      </w:r>
      <w:r w:rsidRPr="00B7797E">
        <w:t>темновой</w:t>
      </w:r>
      <w:r w:rsidR="0013662F" w:rsidRPr="00B7797E">
        <w:t xml:space="preserve"> </w:t>
      </w:r>
      <w:r w:rsidRPr="00B7797E">
        <w:t>фазы,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течения</w:t>
      </w:r>
      <w:r w:rsidR="0013662F" w:rsidRPr="00B7797E">
        <w:t xml:space="preserve"> </w:t>
      </w:r>
      <w:r w:rsidRPr="00B7797E">
        <w:t>которой</w:t>
      </w:r>
      <w:r w:rsidR="0013662F" w:rsidRPr="00B7797E">
        <w:t xml:space="preserve"> </w:t>
      </w:r>
      <w:r w:rsidRPr="00B7797E">
        <w:t>свет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обязателен,</w:t>
      </w:r>
      <w:r w:rsidR="0013662F" w:rsidRPr="00B7797E">
        <w:t xml:space="preserve"> </w:t>
      </w:r>
      <w:r w:rsidRPr="00B7797E">
        <w:t>ключевое</w:t>
      </w:r>
      <w:r w:rsidR="0013662F" w:rsidRPr="00B7797E">
        <w:t xml:space="preserve"> </w:t>
      </w:r>
      <w:r w:rsidRPr="00B7797E">
        <w:t>место</w:t>
      </w:r>
      <w:r w:rsidR="0013662F" w:rsidRPr="00B7797E">
        <w:t xml:space="preserve"> </w:t>
      </w:r>
      <w:r w:rsidRPr="00B7797E">
        <w:t>занимает</w:t>
      </w:r>
      <w:r w:rsidR="0013662F" w:rsidRPr="00B7797E">
        <w:t xml:space="preserve"> </w:t>
      </w:r>
      <w:r w:rsidRPr="00B7797E">
        <w:t>связывание</w:t>
      </w:r>
      <w:r w:rsidR="0013662F" w:rsidRPr="00B7797E">
        <w:t xml:space="preserve"> </w:t>
      </w:r>
      <w:r w:rsidRPr="00B7797E">
        <w:t>СО</w:t>
      </w:r>
      <w:r w:rsidRPr="00B7797E">
        <w:rPr>
          <w:vertAlign w:val="subscript"/>
        </w:rPr>
        <w:t>2</w:t>
      </w:r>
      <w:r w:rsidRPr="00B7797E">
        <w:t>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этих</w:t>
      </w:r>
      <w:r w:rsidR="0013662F" w:rsidRPr="00B7797E">
        <w:t xml:space="preserve"> </w:t>
      </w:r>
      <w:r w:rsidRPr="00B7797E">
        <w:t>реакциях</w:t>
      </w:r>
      <w:r w:rsidR="0013662F" w:rsidRPr="00B7797E">
        <w:t xml:space="preserve"> </w:t>
      </w:r>
      <w:r w:rsidRPr="00B7797E">
        <w:t>участвуют</w:t>
      </w:r>
      <w:r w:rsidR="0013662F" w:rsidRPr="00B7797E">
        <w:t xml:space="preserve"> </w:t>
      </w:r>
      <w:r w:rsidRPr="00B7797E">
        <w:t>молекулы</w:t>
      </w:r>
      <w:r w:rsidR="0013662F" w:rsidRPr="00B7797E">
        <w:t xml:space="preserve"> </w:t>
      </w:r>
      <w:r w:rsidRPr="00B7797E">
        <w:t>АТФ,</w:t>
      </w:r>
      <w:r w:rsidR="0013662F" w:rsidRPr="00B7797E">
        <w:t xml:space="preserve"> </w:t>
      </w:r>
      <w:r w:rsidRPr="00B7797E">
        <w:t>синтезированные</w:t>
      </w:r>
      <w:r w:rsidR="0013662F" w:rsidRPr="00B7797E">
        <w:t xml:space="preserve"> </w:t>
      </w:r>
      <w:r w:rsidRPr="00B7797E">
        <w:t>во</w:t>
      </w:r>
      <w:r w:rsidR="0013662F" w:rsidRPr="00B7797E">
        <w:t xml:space="preserve"> </w:t>
      </w:r>
      <w:r w:rsidRPr="00B7797E">
        <w:t>время</w:t>
      </w:r>
      <w:r w:rsidR="0013662F" w:rsidRPr="00B7797E">
        <w:t xml:space="preserve"> </w:t>
      </w:r>
      <w:r w:rsidRPr="00B7797E">
        <w:t>световой</w:t>
      </w:r>
      <w:r w:rsidR="0013662F" w:rsidRPr="00B7797E">
        <w:t xml:space="preserve"> </w:t>
      </w:r>
      <w:r w:rsidRPr="00B7797E">
        <w:t>фазы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атомы</w:t>
      </w:r>
      <w:r w:rsidR="0013662F" w:rsidRPr="00B7797E">
        <w:t xml:space="preserve"> </w:t>
      </w:r>
      <w:r w:rsidRPr="00B7797E">
        <w:t>водорода,</w:t>
      </w:r>
      <w:r w:rsidR="0013662F" w:rsidRPr="00B7797E">
        <w:t xml:space="preserve"> </w:t>
      </w:r>
      <w:r w:rsidRPr="00B7797E">
        <w:t>образовавшиеся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процессе</w:t>
      </w:r>
      <w:r w:rsidR="0013662F" w:rsidRPr="00B7797E">
        <w:t xml:space="preserve"> </w:t>
      </w:r>
      <w:r w:rsidRPr="00B7797E">
        <w:t>фотолиза</w:t>
      </w:r>
      <w:r w:rsidR="0013662F" w:rsidRPr="00B7797E">
        <w:t xml:space="preserve"> </w:t>
      </w:r>
      <w:r w:rsidRPr="00B7797E">
        <w:t>воды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связанные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молекулами-переносчиками:</w:t>
      </w:r>
    </w:p>
    <w:p w:rsidR="00235048" w:rsidRPr="00B7797E" w:rsidRDefault="00235048" w:rsidP="00235048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</w:pPr>
    </w:p>
    <w:p w:rsidR="00235048" w:rsidRPr="00B7797E" w:rsidRDefault="00235048" w:rsidP="00235048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</w:pPr>
      <w:r w:rsidRPr="00B7797E">
        <w:t>6СО</w:t>
      </w:r>
      <w:r w:rsidRPr="00B7797E">
        <w:rPr>
          <w:vertAlign w:val="subscript"/>
        </w:rPr>
        <w:t>2</w:t>
      </w:r>
      <w:r w:rsidR="0013662F" w:rsidRPr="00B7797E">
        <w:t xml:space="preserve"> </w:t>
      </w:r>
      <w:r w:rsidRPr="00B7797E">
        <w:t>+</w:t>
      </w:r>
      <w:r w:rsidR="0013662F" w:rsidRPr="00B7797E">
        <w:t xml:space="preserve"> </w:t>
      </w:r>
      <w:r w:rsidRPr="00B7797E">
        <w:t>24Н</w:t>
      </w:r>
      <w:r w:rsidRPr="00B7797E">
        <w:rPr>
          <w:vertAlign w:val="superscript"/>
        </w:rPr>
        <w:t>+</w:t>
      </w:r>
      <w:r w:rsidR="0013662F" w:rsidRPr="00B7797E">
        <w:t xml:space="preserve"> </w:t>
      </w:r>
      <w:r w:rsidRPr="00B7797E">
        <w:t>→</w:t>
      </w:r>
      <w:r w:rsidR="0013662F" w:rsidRPr="00B7797E">
        <w:t xml:space="preserve"> </w:t>
      </w:r>
      <w:r w:rsidRPr="00B7797E">
        <w:t>С</w:t>
      </w:r>
      <w:r w:rsidRPr="00B7797E">
        <w:rPr>
          <w:vertAlign w:val="subscript"/>
        </w:rPr>
        <w:t>6</w:t>
      </w:r>
      <w:r w:rsidRPr="00B7797E">
        <w:t>Н</w:t>
      </w:r>
      <w:r w:rsidRPr="00B7797E">
        <w:rPr>
          <w:vertAlign w:val="subscript"/>
        </w:rPr>
        <w:t>12</w:t>
      </w:r>
      <w:r w:rsidRPr="00B7797E">
        <w:t>О</w:t>
      </w:r>
      <w:r w:rsidRPr="00B7797E">
        <w:rPr>
          <w:vertAlign w:val="subscript"/>
        </w:rPr>
        <w:t>6</w:t>
      </w:r>
      <w:r w:rsidR="0013662F" w:rsidRPr="00B7797E">
        <w:t xml:space="preserve"> </w:t>
      </w:r>
      <w:r w:rsidRPr="00B7797E">
        <w:t>+</w:t>
      </w:r>
      <w:r w:rsidR="0013662F" w:rsidRPr="00B7797E">
        <w:t xml:space="preserve"> </w:t>
      </w:r>
      <w:r w:rsidRPr="00B7797E">
        <w:t>6Н</w:t>
      </w:r>
      <w:r w:rsidRPr="00B7797E">
        <w:rPr>
          <w:vertAlign w:val="subscript"/>
        </w:rPr>
        <w:t>2</w:t>
      </w:r>
      <w:r w:rsidRPr="00B7797E">
        <w:t>О.</w:t>
      </w:r>
    </w:p>
    <w:p w:rsidR="00235048" w:rsidRPr="00B7797E" w:rsidRDefault="00235048" w:rsidP="00235048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</w:pPr>
    </w:p>
    <w:p w:rsidR="00235048" w:rsidRPr="00B7797E" w:rsidRDefault="00235048" w:rsidP="00235048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</w:pPr>
      <w:r w:rsidRPr="00B7797E">
        <w:lastRenderedPageBreak/>
        <w:t>Так</w:t>
      </w:r>
      <w:r w:rsidR="0013662F" w:rsidRPr="00B7797E">
        <w:t xml:space="preserve"> </w:t>
      </w:r>
      <w:r w:rsidRPr="00B7797E">
        <w:t>энергия</w:t>
      </w:r>
      <w:r w:rsidR="0013662F" w:rsidRPr="00B7797E">
        <w:t xml:space="preserve"> </w:t>
      </w:r>
      <w:r w:rsidRPr="00B7797E">
        <w:t>солнечного</w:t>
      </w:r>
      <w:r w:rsidR="0013662F" w:rsidRPr="00B7797E">
        <w:t xml:space="preserve"> </w:t>
      </w:r>
      <w:r w:rsidRPr="00B7797E">
        <w:t>света</w:t>
      </w:r>
      <w:r w:rsidR="0013662F" w:rsidRPr="00B7797E">
        <w:t xml:space="preserve"> </w:t>
      </w:r>
      <w:r w:rsidRPr="00B7797E">
        <w:t>преобразуется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энергию</w:t>
      </w:r>
      <w:r w:rsidR="0013662F" w:rsidRPr="00B7797E">
        <w:t xml:space="preserve"> </w:t>
      </w:r>
      <w:r w:rsidRPr="00B7797E">
        <w:t>химических</w:t>
      </w:r>
      <w:r w:rsidR="0013662F" w:rsidRPr="00B7797E">
        <w:t xml:space="preserve"> </w:t>
      </w:r>
      <w:r w:rsidRPr="00B7797E">
        <w:t>связей</w:t>
      </w:r>
      <w:r w:rsidR="0013662F" w:rsidRPr="00B7797E">
        <w:t xml:space="preserve"> </w:t>
      </w:r>
      <w:r w:rsidRPr="00B7797E">
        <w:t>сложных</w:t>
      </w:r>
      <w:r w:rsidR="0013662F" w:rsidRPr="00B7797E">
        <w:t xml:space="preserve"> </w:t>
      </w:r>
      <w:r w:rsidRPr="00B7797E">
        <w:t>органических</w:t>
      </w:r>
      <w:r w:rsidR="0013662F" w:rsidRPr="00B7797E">
        <w:t xml:space="preserve"> </w:t>
      </w:r>
      <w:r w:rsidRPr="00B7797E">
        <w:t>соединений.</w:t>
      </w:r>
    </w:p>
    <w:p w:rsidR="00235048" w:rsidRPr="00B7797E" w:rsidRDefault="00235048" w:rsidP="00235048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bCs/>
        </w:rPr>
      </w:pPr>
      <w:r w:rsidRPr="00B7797E">
        <w:rPr>
          <w:bCs/>
        </w:rPr>
        <w:t>Хемосинтез</w:t>
      </w:r>
    </w:p>
    <w:p w:rsidR="00235048" w:rsidRPr="00B7797E" w:rsidRDefault="00235048" w:rsidP="00235048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</w:pPr>
      <w:r w:rsidRPr="00B7797E">
        <w:t>Некоторые</w:t>
      </w:r>
      <w:r w:rsidR="0013662F" w:rsidRPr="00B7797E">
        <w:t xml:space="preserve"> </w:t>
      </w:r>
      <w:r w:rsidRPr="00B7797E">
        <w:t>бактерии,</w:t>
      </w:r>
      <w:r w:rsidR="0013662F" w:rsidRPr="00B7797E">
        <w:t xml:space="preserve"> </w:t>
      </w:r>
      <w:r w:rsidRPr="00B7797E">
        <w:t>лишенные</w:t>
      </w:r>
      <w:r w:rsidR="0013662F" w:rsidRPr="00B7797E">
        <w:t xml:space="preserve"> </w:t>
      </w:r>
      <w:r w:rsidRPr="00B7797E">
        <w:t>хлорофилла,</w:t>
      </w:r>
      <w:r w:rsidR="0013662F" w:rsidRPr="00B7797E">
        <w:t xml:space="preserve"> </w:t>
      </w:r>
      <w:r w:rsidRPr="00B7797E">
        <w:t>тоже</w:t>
      </w:r>
      <w:r w:rsidR="0013662F" w:rsidRPr="00B7797E">
        <w:t xml:space="preserve"> </w:t>
      </w:r>
      <w:r w:rsidRPr="00B7797E">
        <w:t>способны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синтезу</w:t>
      </w:r>
      <w:r w:rsidR="0013662F" w:rsidRPr="00B7797E">
        <w:t xml:space="preserve"> </w:t>
      </w:r>
      <w:r w:rsidRPr="00B7797E">
        <w:t>органических</w:t>
      </w:r>
      <w:r w:rsidR="0013662F" w:rsidRPr="00B7797E">
        <w:t xml:space="preserve"> </w:t>
      </w:r>
      <w:r w:rsidRPr="00B7797E">
        <w:t>соединений,</w:t>
      </w:r>
      <w:r w:rsidR="0013662F" w:rsidRPr="00B7797E">
        <w:t xml:space="preserve"> </w:t>
      </w:r>
      <w:r w:rsidRPr="00B7797E">
        <w:t>при</w:t>
      </w:r>
      <w:r w:rsidR="0013662F" w:rsidRPr="00B7797E">
        <w:t xml:space="preserve"> </w:t>
      </w:r>
      <w:r w:rsidRPr="00B7797E">
        <w:t>этом</w:t>
      </w:r>
      <w:r w:rsidR="0013662F" w:rsidRPr="00B7797E">
        <w:t xml:space="preserve"> </w:t>
      </w:r>
      <w:r w:rsidRPr="00B7797E">
        <w:t>они</w:t>
      </w:r>
      <w:r w:rsidR="0013662F" w:rsidRPr="00B7797E">
        <w:t xml:space="preserve"> </w:t>
      </w:r>
      <w:r w:rsidRPr="00B7797E">
        <w:t>используют</w:t>
      </w:r>
      <w:r w:rsidR="0013662F" w:rsidRPr="00B7797E">
        <w:t xml:space="preserve"> </w:t>
      </w:r>
      <w:r w:rsidRPr="00B7797E">
        <w:t>энергию</w:t>
      </w:r>
      <w:r w:rsidR="0013662F" w:rsidRPr="00B7797E">
        <w:t xml:space="preserve"> </w:t>
      </w:r>
      <w:r w:rsidRPr="00B7797E">
        <w:t>химических</w:t>
      </w:r>
      <w:r w:rsidR="0013662F" w:rsidRPr="00B7797E">
        <w:t xml:space="preserve"> </w:t>
      </w:r>
      <w:r w:rsidRPr="00B7797E">
        <w:t>реакций,</w:t>
      </w:r>
      <w:r w:rsidR="0013662F" w:rsidRPr="00B7797E">
        <w:t xml:space="preserve"> </w:t>
      </w:r>
      <w:r w:rsidRPr="00B7797E">
        <w:t>происходящих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клетках</w:t>
      </w:r>
      <w:r w:rsidR="0013662F" w:rsidRPr="00B7797E">
        <w:t xml:space="preserve"> </w:t>
      </w:r>
      <w:r w:rsidRPr="00B7797E">
        <w:t>при</w:t>
      </w:r>
      <w:r w:rsidR="0013662F" w:rsidRPr="00B7797E">
        <w:t xml:space="preserve"> </w:t>
      </w:r>
      <w:r w:rsidRPr="00B7797E">
        <w:t>окислении</w:t>
      </w:r>
      <w:r w:rsidR="0013662F" w:rsidRPr="00B7797E">
        <w:t xml:space="preserve"> </w:t>
      </w:r>
      <w:r w:rsidRPr="00B7797E">
        <w:t>некоторых</w:t>
      </w:r>
      <w:r w:rsidR="0013662F" w:rsidRPr="00B7797E">
        <w:t xml:space="preserve"> </w:t>
      </w:r>
      <w:r w:rsidRPr="00B7797E">
        <w:t>неорганических</w:t>
      </w:r>
      <w:r w:rsidR="0013662F" w:rsidRPr="00B7797E">
        <w:t xml:space="preserve"> </w:t>
      </w:r>
      <w:r w:rsidRPr="00B7797E">
        <w:t>соединений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усвоения</w:t>
      </w:r>
      <w:r w:rsidR="0013662F" w:rsidRPr="00B7797E">
        <w:t xml:space="preserve"> </w:t>
      </w:r>
      <w:r w:rsidRPr="00B7797E">
        <w:t>СО</w:t>
      </w:r>
      <w:r w:rsidRPr="00B7797E">
        <w:rPr>
          <w:vertAlign w:val="subscript"/>
        </w:rPr>
        <w:t>2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Н</w:t>
      </w:r>
      <w:r w:rsidRPr="00B7797E">
        <w:rPr>
          <w:vertAlign w:val="subscript"/>
        </w:rPr>
        <w:t>2</w:t>
      </w:r>
      <w:r w:rsidRPr="00B7797E">
        <w:t>О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построения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них</w:t>
      </w:r>
      <w:r w:rsidR="0013662F" w:rsidRPr="00B7797E">
        <w:t xml:space="preserve"> </w:t>
      </w:r>
      <w:r w:rsidRPr="00B7797E">
        <w:t>органических</w:t>
      </w:r>
      <w:r w:rsidR="0013662F" w:rsidRPr="00B7797E">
        <w:t xml:space="preserve"> </w:t>
      </w:r>
      <w:r w:rsidRPr="00B7797E">
        <w:t>веществ.</w:t>
      </w:r>
      <w:r w:rsidR="0013662F" w:rsidRPr="00B7797E">
        <w:t xml:space="preserve"> </w:t>
      </w:r>
      <w:r w:rsidRPr="00B7797E">
        <w:t>Процесс</w:t>
      </w:r>
      <w:r w:rsidR="0013662F" w:rsidRPr="00B7797E">
        <w:t xml:space="preserve"> </w:t>
      </w:r>
      <w:r w:rsidRPr="00B7797E">
        <w:t>образования</w:t>
      </w:r>
      <w:r w:rsidR="0013662F" w:rsidRPr="00B7797E">
        <w:t xml:space="preserve"> </w:t>
      </w:r>
      <w:r w:rsidRPr="00B7797E">
        <w:t>некоторыми</w:t>
      </w:r>
      <w:r w:rsidR="0013662F" w:rsidRPr="00B7797E">
        <w:t xml:space="preserve"> </w:t>
      </w:r>
      <w:r w:rsidRPr="00B7797E">
        <w:t>микроорганизмами</w:t>
      </w:r>
      <w:r w:rsidR="0013662F" w:rsidRPr="00B7797E">
        <w:t xml:space="preserve"> </w:t>
      </w:r>
      <w:r w:rsidRPr="00B7797E">
        <w:t>органических</w:t>
      </w:r>
      <w:r w:rsidR="0013662F" w:rsidRPr="00B7797E">
        <w:t xml:space="preserve"> </w:t>
      </w:r>
      <w:r w:rsidRPr="00B7797E">
        <w:t>соединений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неорганических</w:t>
      </w:r>
      <w:r w:rsidR="0013662F" w:rsidRPr="00B7797E">
        <w:t xml:space="preserve"> </w:t>
      </w:r>
      <w:r w:rsidRPr="00B7797E">
        <w:t>за</w:t>
      </w:r>
      <w:r w:rsidR="0013662F" w:rsidRPr="00B7797E">
        <w:t xml:space="preserve"> </w:t>
      </w:r>
      <w:r w:rsidRPr="00B7797E">
        <w:t>счёт</w:t>
      </w:r>
      <w:r w:rsidR="0013662F" w:rsidRPr="00B7797E">
        <w:t xml:space="preserve"> </w:t>
      </w:r>
      <w:r w:rsidRPr="00B7797E">
        <w:t>энергии</w:t>
      </w:r>
      <w:r w:rsidR="0013662F" w:rsidRPr="00B7797E">
        <w:t xml:space="preserve"> </w:t>
      </w:r>
      <w:r w:rsidRPr="00B7797E">
        <w:t>окислительно-восстановительных</w:t>
      </w:r>
      <w:r w:rsidR="0013662F" w:rsidRPr="00B7797E">
        <w:t xml:space="preserve"> </w:t>
      </w:r>
      <w:r w:rsidRPr="00B7797E">
        <w:t>реакций</w:t>
      </w:r>
      <w:r w:rsidR="0013662F" w:rsidRPr="00B7797E">
        <w:t xml:space="preserve"> </w:t>
      </w:r>
      <w:r w:rsidRPr="00B7797E">
        <w:t>называется</w:t>
      </w:r>
      <w:r w:rsidR="0013662F" w:rsidRPr="00B7797E">
        <w:t xml:space="preserve"> </w:t>
      </w:r>
      <w:r w:rsidRPr="00B7797E">
        <w:t>хемосинтезом.</w:t>
      </w:r>
    </w:p>
    <w:p w:rsidR="00235048" w:rsidRPr="00B7797E" w:rsidRDefault="00235048" w:rsidP="00235048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</w:pPr>
      <w:r w:rsidRPr="00B7797E">
        <w:t>К</w:t>
      </w:r>
      <w:r w:rsidR="0013662F" w:rsidRPr="00B7797E">
        <w:t xml:space="preserve"> </w:t>
      </w:r>
      <w:r w:rsidRPr="00B7797E">
        <w:t>группе</w:t>
      </w:r>
      <w:r w:rsidR="0013662F" w:rsidRPr="00B7797E">
        <w:t xml:space="preserve"> </w:t>
      </w:r>
      <w:r w:rsidRPr="00B7797E">
        <w:t>хемотрофов</w:t>
      </w:r>
      <w:r w:rsidR="0013662F" w:rsidRPr="00B7797E">
        <w:t xml:space="preserve"> </w:t>
      </w:r>
      <w:r w:rsidRPr="00B7797E">
        <w:t>относятся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частности,</w:t>
      </w:r>
      <w:r w:rsidR="0013662F" w:rsidRPr="00B7797E">
        <w:t xml:space="preserve"> </w:t>
      </w:r>
      <w:r w:rsidRPr="00B7797E">
        <w:t>азотфиксирующие</w:t>
      </w:r>
      <w:r w:rsidR="0013662F" w:rsidRPr="00B7797E">
        <w:t xml:space="preserve"> </w:t>
      </w:r>
      <w:r w:rsidRPr="00B7797E">
        <w:t>бактерии.</w:t>
      </w:r>
      <w:r w:rsidR="0013662F" w:rsidRPr="00B7797E">
        <w:t xml:space="preserve"> </w:t>
      </w:r>
      <w:r w:rsidRPr="00B7797E">
        <w:t>Одни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них</w:t>
      </w:r>
      <w:r w:rsidR="0013662F" w:rsidRPr="00B7797E">
        <w:t xml:space="preserve"> </w:t>
      </w:r>
      <w:r w:rsidRPr="00B7797E">
        <w:t>используют</w:t>
      </w:r>
      <w:r w:rsidR="0013662F" w:rsidRPr="00B7797E">
        <w:t xml:space="preserve"> </w:t>
      </w:r>
      <w:r w:rsidRPr="00B7797E">
        <w:t>энергию</w:t>
      </w:r>
      <w:r w:rsidR="0013662F" w:rsidRPr="00B7797E">
        <w:t xml:space="preserve"> </w:t>
      </w:r>
      <w:r w:rsidRPr="00B7797E">
        <w:t>окисления</w:t>
      </w:r>
      <w:r w:rsidR="0013662F" w:rsidRPr="00B7797E">
        <w:t xml:space="preserve"> </w:t>
      </w:r>
      <w:r w:rsidRPr="00B7797E">
        <w:t>аммиака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азотистую</w:t>
      </w:r>
      <w:r w:rsidR="0013662F" w:rsidRPr="00B7797E">
        <w:t xml:space="preserve"> </w:t>
      </w:r>
      <w:r w:rsidRPr="00B7797E">
        <w:t>кислоту,</w:t>
      </w:r>
      <w:r w:rsidR="0013662F" w:rsidRPr="00B7797E">
        <w:t xml:space="preserve"> </w:t>
      </w:r>
      <w:r w:rsidRPr="00B7797E">
        <w:t>другие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окисление</w:t>
      </w:r>
      <w:r w:rsidR="0013662F" w:rsidRPr="00B7797E">
        <w:t xml:space="preserve"> </w:t>
      </w:r>
      <w:r w:rsidRPr="00B7797E">
        <w:t>азотистой</w:t>
      </w:r>
      <w:r w:rsidR="0013662F" w:rsidRPr="00B7797E">
        <w:t xml:space="preserve"> </w:t>
      </w:r>
      <w:r w:rsidRPr="00B7797E">
        <w:t>кислоты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азотную.</w:t>
      </w:r>
      <w:r w:rsidR="0013662F" w:rsidRPr="00B7797E">
        <w:t xml:space="preserve"> </w:t>
      </w:r>
      <w:r w:rsidRPr="00B7797E">
        <w:t>Известны</w:t>
      </w:r>
      <w:r w:rsidR="0013662F" w:rsidRPr="00B7797E">
        <w:t xml:space="preserve"> </w:t>
      </w:r>
      <w:r w:rsidRPr="00B7797E">
        <w:t>хемосинтетики</w:t>
      </w:r>
      <w:r w:rsidR="0013662F" w:rsidRPr="00B7797E">
        <w:t xml:space="preserve"> </w:t>
      </w:r>
      <w:r w:rsidRPr="00B7797E">
        <w:t>извлекающие</w:t>
      </w:r>
      <w:r w:rsidR="0013662F" w:rsidRPr="00B7797E">
        <w:t xml:space="preserve"> </w:t>
      </w:r>
      <w:r w:rsidRPr="00B7797E">
        <w:t>энергию,</w:t>
      </w:r>
      <w:r w:rsidR="0013662F" w:rsidRPr="00B7797E">
        <w:t xml:space="preserve"> </w:t>
      </w:r>
      <w:r w:rsidRPr="00B7797E">
        <w:t>которая</w:t>
      </w:r>
      <w:r w:rsidR="0013662F" w:rsidRPr="00B7797E">
        <w:t xml:space="preserve"> </w:t>
      </w:r>
      <w:r w:rsidRPr="00B7797E">
        <w:t>возникает</w:t>
      </w:r>
      <w:r w:rsidR="0013662F" w:rsidRPr="00B7797E">
        <w:t xml:space="preserve"> </w:t>
      </w:r>
      <w:r w:rsidRPr="00B7797E">
        <w:t>при</w:t>
      </w:r>
      <w:r w:rsidR="0013662F" w:rsidRPr="00B7797E">
        <w:t xml:space="preserve"> </w:t>
      </w:r>
      <w:r w:rsidRPr="00B7797E">
        <w:t>окислении</w:t>
      </w:r>
      <w:r w:rsidR="0013662F" w:rsidRPr="00B7797E">
        <w:t xml:space="preserve"> </w:t>
      </w:r>
      <w:r w:rsidRPr="00B7797E">
        <w:t>двухвалентного</w:t>
      </w:r>
      <w:r w:rsidR="0013662F" w:rsidRPr="00B7797E">
        <w:t xml:space="preserve"> </w:t>
      </w:r>
      <w:r w:rsidRPr="00B7797E">
        <w:t>железа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трёхвалентное</w:t>
      </w:r>
      <w:r w:rsidR="0013662F" w:rsidRPr="00B7797E">
        <w:t xml:space="preserve"> </w:t>
      </w:r>
      <w:r w:rsidRPr="00B7797E">
        <w:t>(их</w:t>
      </w:r>
      <w:r w:rsidR="0013662F" w:rsidRPr="00B7797E">
        <w:t xml:space="preserve"> </w:t>
      </w:r>
      <w:r w:rsidRPr="00B7797E">
        <w:t>называют</w:t>
      </w:r>
      <w:r w:rsidR="0013662F" w:rsidRPr="00B7797E">
        <w:t xml:space="preserve"> </w:t>
      </w:r>
      <w:r w:rsidRPr="00B7797E">
        <w:t>железобактериями)</w:t>
      </w:r>
      <w:r w:rsidR="0013662F" w:rsidRPr="00B7797E">
        <w:t xml:space="preserve"> </w:t>
      </w:r>
      <w:r w:rsidRPr="00B7797E">
        <w:t>или</w:t>
      </w:r>
      <w:r w:rsidR="0013662F" w:rsidRPr="00B7797E">
        <w:t xml:space="preserve"> </w:t>
      </w:r>
      <w:r w:rsidRPr="00B7797E">
        <w:t>при</w:t>
      </w:r>
      <w:r w:rsidR="0013662F" w:rsidRPr="00B7797E">
        <w:t xml:space="preserve"> </w:t>
      </w:r>
      <w:r w:rsidRPr="00B7797E">
        <w:t>окислении</w:t>
      </w:r>
      <w:r w:rsidR="0013662F" w:rsidRPr="00B7797E">
        <w:t xml:space="preserve"> </w:t>
      </w:r>
      <w:r w:rsidRPr="00B7797E">
        <w:t>сероводорода</w:t>
      </w:r>
      <w:r w:rsidR="0013662F" w:rsidRPr="00B7797E">
        <w:t xml:space="preserve"> </w:t>
      </w:r>
      <w:r w:rsidRPr="00B7797E">
        <w:t>до</w:t>
      </w:r>
      <w:r w:rsidR="0013662F" w:rsidRPr="00B7797E">
        <w:t xml:space="preserve"> </w:t>
      </w:r>
      <w:r w:rsidRPr="00B7797E">
        <w:t>серной</w:t>
      </w:r>
      <w:r w:rsidR="0013662F" w:rsidRPr="00B7797E">
        <w:t xml:space="preserve"> </w:t>
      </w:r>
      <w:r w:rsidRPr="00B7797E">
        <w:t>кислоты</w:t>
      </w:r>
      <w:r w:rsidR="0013662F" w:rsidRPr="00B7797E">
        <w:t xml:space="preserve"> </w:t>
      </w:r>
      <w:r w:rsidRPr="00B7797E">
        <w:t>(серные</w:t>
      </w:r>
      <w:r w:rsidR="0013662F" w:rsidRPr="00B7797E">
        <w:t xml:space="preserve"> </w:t>
      </w:r>
      <w:r w:rsidRPr="00B7797E">
        <w:t>бактерии).</w:t>
      </w:r>
      <w:r w:rsidR="0013662F" w:rsidRPr="00B7797E">
        <w:t xml:space="preserve"> </w:t>
      </w:r>
      <w:r w:rsidRPr="00B7797E">
        <w:t>Фиксируя</w:t>
      </w:r>
      <w:r w:rsidR="0013662F" w:rsidRPr="00B7797E">
        <w:t xml:space="preserve"> </w:t>
      </w:r>
      <w:r w:rsidRPr="00B7797E">
        <w:t>атмосферный</w:t>
      </w:r>
      <w:r w:rsidR="0013662F" w:rsidRPr="00B7797E">
        <w:t xml:space="preserve"> </w:t>
      </w:r>
      <w:r w:rsidRPr="00B7797E">
        <w:t>азот,</w:t>
      </w:r>
      <w:r w:rsidR="0013662F" w:rsidRPr="00B7797E">
        <w:t xml:space="preserve"> </w:t>
      </w:r>
      <w:r w:rsidRPr="00B7797E">
        <w:t>переводя</w:t>
      </w:r>
      <w:r w:rsidR="0013662F" w:rsidRPr="00B7797E">
        <w:t xml:space="preserve"> </w:t>
      </w:r>
      <w:r w:rsidRPr="00B7797E">
        <w:t>нерастворимые</w:t>
      </w:r>
      <w:r w:rsidR="0013662F" w:rsidRPr="00B7797E">
        <w:t xml:space="preserve"> </w:t>
      </w:r>
      <w:r w:rsidRPr="00B7797E">
        <w:t>минералы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форму</w:t>
      </w:r>
      <w:r w:rsidR="0013662F" w:rsidRPr="00B7797E">
        <w:t xml:space="preserve"> </w:t>
      </w:r>
      <w:r w:rsidRPr="00B7797E">
        <w:t>пригодную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усвоения</w:t>
      </w:r>
      <w:r w:rsidR="0013662F" w:rsidRPr="00B7797E">
        <w:t xml:space="preserve"> </w:t>
      </w:r>
      <w:r w:rsidRPr="00B7797E">
        <w:t>растениями,</w:t>
      </w:r>
      <w:r w:rsidR="0013662F" w:rsidRPr="00B7797E">
        <w:t xml:space="preserve"> </w:t>
      </w:r>
      <w:r w:rsidRPr="00B7797E">
        <w:t>хемосинтезирующие</w:t>
      </w:r>
      <w:r w:rsidR="0013662F" w:rsidRPr="00B7797E">
        <w:t xml:space="preserve"> </w:t>
      </w:r>
      <w:r w:rsidRPr="00B7797E">
        <w:t>бактерии</w:t>
      </w:r>
      <w:r w:rsidR="0013662F" w:rsidRPr="00B7797E">
        <w:t xml:space="preserve"> </w:t>
      </w:r>
      <w:r w:rsidRPr="00B7797E">
        <w:t>играют</w:t>
      </w:r>
      <w:r w:rsidR="0013662F" w:rsidRPr="00B7797E">
        <w:t xml:space="preserve"> </w:t>
      </w:r>
      <w:r w:rsidRPr="00B7797E">
        <w:t>важную</w:t>
      </w:r>
      <w:r w:rsidR="0013662F" w:rsidRPr="00B7797E">
        <w:t xml:space="preserve"> </w:t>
      </w:r>
      <w:r w:rsidRPr="00B7797E">
        <w:t>роль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круговороте</w:t>
      </w:r>
      <w:r w:rsidR="0013662F" w:rsidRPr="00B7797E">
        <w:t xml:space="preserve"> </w:t>
      </w:r>
      <w:r w:rsidRPr="00B7797E">
        <w:t>веществ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природе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образовании</w:t>
      </w:r>
      <w:r w:rsidR="0013662F" w:rsidRPr="00B7797E">
        <w:t xml:space="preserve"> </w:t>
      </w:r>
      <w:r w:rsidRPr="00B7797E">
        <w:t>полезных</w:t>
      </w:r>
      <w:r w:rsidR="0013662F" w:rsidRPr="00B7797E">
        <w:t xml:space="preserve"> </w:t>
      </w:r>
      <w:r w:rsidRPr="00B7797E">
        <w:t>ископаемых.</w:t>
      </w:r>
    </w:p>
    <w:p w:rsidR="00235048" w:rsidRPr="00B7797E" w:rsidRDefault="00235048" w:rsidP="00235048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</w:pPr>
      <w:r w:rsidRPr="00B7797E">
        <w:t>Организмы,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способные</w:t>
      </w:r>
      <w:r w:rsidR="0013662F" w:rsidRPr="00B7797E">
        <w:t xml:space="preserve"> </w:t>
      </w:r>
      <w:r w:rsidRPr="00B7797E">
        <w:t>сами</w:t>
      </w:r>
      <w:r w:rsidR="0013662F" w:rsidRPr="00B7797E">
        <w:t xml:space="preserve"> </w:t>
      </w:r>
      <w:r w:rsidRPr="00B7797E">
        <w:t>синтезировать</w:t>
      </w:r>
      <w:r w:rsidR="0013662F" w:rsidRPr="00B7797E">
        <w:t xml:space="preserve"> </w:t>
      </w:r>
      <w:r w:rsidRPr="00B7797E">
        <w:t>органические</w:t>
      </w:r>
      <w:r w:rsidR="0013662F" w:rsidRPr="00B7797E">
        <w:t xml:space="preserve"> </w:t>
      </w:r>
      <w:r w:rsidRPr="00B7797E">
        <w:t>соединения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неорганических,</w:t>
      </w:r>
      <w:r w:rsidR="0013662F" w:rsidRPr="00B7797E">
        <w:t xml:space="preserve"> </w:t>
      </w:r>
      <w:r w:rsidRPr="00B7797E">
        <w:t>нуждаются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доставке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окружающей</w:t>
      </w:r>
      <w:r w:rsidR="0013662F" w:rsidRPr="00B7797E">
        <w:t xml:space="preserve"> </w:t>
      </w:r>
      <w:r w:rsidRPr="00B7797E">
        <w:t>среды.</w:t>
      </w:r>
      <w:r w:rsidR="0013662F" w:rsidRPr="00B7797E">
        <w:t xml:space="preserve"> </w:t>
      </w:r>
      <w:r w:rsidRPr="00B7797E">
        <w:t>Такие</w:t>
      </w:r>
      <w:r w:rsidR="0013662F" w:rsidRPr="00B7797E">
        <w:t xml:space="preserve"> </w:t>
      </w:r>
      <w:r w:rsidRPr="00B7797E">
        <w:t>организмы</w:t>
      </w:r>
      <w:r w:rsidR="0013662F" w:rsidRPr="00B7797E">
        <w:t xml:space="preserve"> </w:t>
      </w:r>
      <w:r w:rsidRPr="00B7797E">
        <w:t>называют</w:t>
      </w:r>
      <w:r w:rsidR="0013662F" w:rsidRPr="00B7797E">
        <w:t xml:space="preserve"> </w:t>
      </w:r>
      <w:r w:rsidRPr="00B7797E">
        <w:t>гетеротрофами.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ним</w:t>
      </w:r>
      <w:r w:rsidR="0013662F" w:rsidRPr="00B7797E">
        <w:t xml:space="preserve"> </w:t>
      </w:r>
      <w:r w:rsidRPr="00B7797E">
        <w:t>относятся</w:t>
      </w:r>
      <w:r w:rsidR="0013662F" w:rsidRPr="00B7797E">
        <w:t xml:space="preserve"> </w:t>
      </w:r>
      <w:r w:rsidRPr="00B7797E">
        <w:t>большинство</w:t>
      </w:r>
      <w:r w:rsidR="0013662F" w:rsidRPr="00B7797E">
        <w:t xml:space="preserve"> </w:t>
      </w:r>
      <w:r w:rsidRPr="00B7797E">
        <w:t>бактерий,</w:t>
      </w:r>
      <w:r w:rsidR="0013662F" w:rsidRPr="00B7797E">
        <w:t xml:space="preserve"> </w:t>
      </w:r>
      <w:r w:rsidRPr="00B7797E">
        <w:t>грибы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все</w:t>
      </w:r>
      <w:r w:rsidR="0013662F" w:rsidRPr="00B7797E">
        <w:t xml:space="preserve"> </w:t>
      </w:r>
      <w:r w:rsidRPr="00B7797E">
        <w:t>животные.</w:t>
      </w:r>
    </w:p>
    <w:p w:rsidR="00235048" w:rsidRPr="00B7797E" w:rsidRDefault="00235048" w:rsidP="00235048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</w:pPr>
      <w:r w:rsidRPr="00B7797E">
        <w:t>Микроорганизмы</w:t>
      </w:r>
      <w:r w:rsidR="0013662F" w:rsidRPr="00B7797E">
        <w:t xml:space="preserve"> </w:t>
      </w:r>
      <w:r w:rsidRPr="00B7797E">
        <w:t>поверхности</w:t>
      </w:r>
      <w:r w:rsidR="0013662F" w:rsidRPr="00B7797E">
        <w:t xml:space="preserve"> </w:t>
      </w:r>
      <w:r w:rsidRPr="00B7797E">
        <w:t>Мирового</w:t>
      </w:r>
      <w:r w:rsidR="0013662F" w:rsidRPr="00B7797E">
        <w:t xml:space="preserve"> </w:t>
      </w:r>
      <w:r w:rsidRPr="00B7797E">
        <w:t>океана</w:t>
      </w:r>
      <w:r w:rsidR="0013662F" w:rsidRPr="00B7797E">
        <w:t xml:space="preserve"> </w:t>
      </w:r>
      <w:r w:rsidRPr="00B7797E">
        <w:t>при</w:t>
      </w:r>
      <w:r w:rsidR="0013662F" w:rsidRPr="00B7797E">
        <w:t xml:space="preserve"> </w:t>
      </w:r>
      <w:r w:rsidRPr="00B7797E">
        <w:t>хемосинтезе</w:t>
      </w:r>
      <w:r w:rsidR="0013662F" w:rsidRPr="00B7797E">
        <w:t xml:space="preserve"> </w:t>
      </w:r>
      <w:r w:rsidRPr="00B7797E">
        <w:t>образуют</w:t>
      </w:r>
      <w:r w:rsidR="0013662F" w:rsidRPr="00B7797E">
        <w:t xml:space="preserve"> </w:t>
      </w:r>
      <w:r w:rsidRPr="00B7797E">
        <w:t>до</w:t>
      </w:r>
      <w:r w:rsidR="0013662F" w:rsidRPr="00B7797E">
        <w:t xml:space="preserve"> </w:t>
      </w:r>
      <w:r w:rsidRPr="00B7797E">
        <w:t>70%</w:t>
      </w:r>
      <w:r w:rsidR="0013662F" w:rsidRPr="00B7797E">
        <w:t xml:space="preserve"> </w:t>
      </w:r>
      <w:r w:rsidRPr="00B7797E">
        <w:t>возобновляемого</w:t>
      </w:r>
      <w:r w:rsidR="0013662F" w:rsidRPr="00B7797E">
        <w:t xml:space="preserve"> </w:t>
      </w:r>
      <w:r w:rsidRPr="00B7797E">
        <w:t>кислорода.</w:t>
      </w:r>
    </w:p>
    <w:p w:rsidR="00E7430D" w:rsidRPr="00B7797E" w:rsidRDefault="00E7430D" w:rsidP="00B5603E">
      <w:pPr>
        <w:widowControl w:val="0"/>
        <w:spacing w:line="360" w:lineRule="auto"/>
        <w:ind w:firstLine="709"/>
        <w:jc w:val="both"/>
      </w:pPr>
      <w:r w:rsidRPr="00B7797E">
        <w:rPr>
          <w:u w:val="single"/>
        </w:rPr>
        <w:t>На</w:t>
      </w:r>
      <w:r w:rsidR="0013662F" w:rsidRPr="00B7797E">
        <w:rPr>
          <w:u w:val="single"/>
        </w:rPr>
        <w:t xml:space="preserve"> </w:t>
      </w:r>
      <w:r w:rsidRPr="00B7797E">
        <w:rPr>
          <w:u w:val="single"/>
        </w:rPr>
        <w:t>дом:</w:t>
      </w:r>
      <w:r w:rsidR="0013662F" w:rsidRPr="00B7797E">
        <w:t xml:space="preserve"> </w:t>
      </w:r>
      <w:r w:rsidRPr="00B7797E">
        <w:t>Лекция</w:t>
      </w:r>
      <w:r w:rsidR="0013662F" w:rsidRPr="00B7797E">
        <w:t xml:space="preserve"> </w:t>
      </w:r>
      <w:r w:rsidRPr="00B7797E">
        <w:t>№</w:t>
      </w:r>
      <w:r w:rsidR="0013662F" w:rsidRPr="00B7797E">
        <w:t xml:space="preserve"> </w:t>
      </w:r>
      <w:r w:rsidRPr="00B7797E">
        <w:t>4;</w:t>
      </w:r>
      <w:r w:rsidR="0013662F" w:rsidRPr="00B7797E">
        <w:t xml:space="preserve"> </w:t>
      </w:r>
      <w:r w:rsidRPr="00B7797E">
        <w:t>повторить</w:t>
      </w:r>
      <w:r w:rsidR="0013662F" w:rsidRPr="00B7797E">
        <w:t xml:space="preserve"> </w:t>
      </w:r>
      <w:r w:rsidRPr="00B7797E">
        <w:t>изученный</w:t>
      </w:r>
      <w:r w:rsidR="0013662F" w:rsidRPr="00B7797E">
        <w:t xml:space="preserve"> </w:t>
      </w:r>
      <w:r w:rsidRPr="00B7797E">
        <w:t>материал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конспекту.</w:t>
      </w:r>
    </w:p>
    <w:p w:rsidR="00424F35" w:rsidRPr="00B7797E" w:rsidRDefault="00424F35" w:rsidP="00424F35">
      <w:pPr>
        <w:widowControl w:val="0"/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u w:val="single"/>
        </w:rPr>
      </w:pPr>
      <w:r w:rsidRPr="00B7797E">
        <w:rPr>
          <w:u w:val="single"/>
        </w:rPr>
        <w:t>Рекомендуемые</w:t>
      </w:r>
      <w:r w:rsidR="0013662F" w:rsidRPr="00B7797E">
        <w:rPr>
          <w:u w:val="single"/>
        </w:rPr>
        <w:t xml:space="preserve"> </w:t>
      </w:r>
      <w:r w:rsidRPr="00B7797E">
        <w:rPr>
          <w:u w:val="single"/>
        </w:rPr>
        <w:t>информационные</w:t>
      </w:r>
      <w:r w:rsidR="0013662F" w:rsidRPr="00B7797E">
        <w:rPr>
          <w:u w:val="single"/>
        </w:rPr>
        <w:t xml:space="preserve"> </w:t>
      </w:r>
      <w:r w:rsidRPr="00B7797E">
        <w:rPr>
          <w:u w:val="single"/>
        </w:rPr>
        <w:t>источники:</w:t>
      </w:r>
    </w:p>
    <w:p w:rsidR="00424F35" w:rsidRPr="00B7797E" w:rsidRDefault="00424F35" w:rsidP="00577837">
      <w:pPr>
        <w:pStyle w:val="ae"/>
        <w:numPr>
          <w:ilvl w:val="0"/>
          <w:numId w:val="16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</w:rPr>
      </w:pPr>
      <w:r w:rsidRPr="00B7797E">
        <w:rPr>
          <w:rFonts w:eastAsia="Calibri"/>
        </w:rPr>
        <w:t>Козлова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И.И.,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Мустафин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А.Г.,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Волков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И.Н.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Биология.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–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М.: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Издательская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группа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«ГЭОТАР-Медиа»,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2016.</w:t>
      </w:r>
    </w:p>
    <w:p w:rsidR="00424F35" w:rsidRPr="00B7797E" w:rsidRDefault="00424F35" w:rsidP="00577837">
      <w:pPr>
        <w:pStyle w:val="ae"/>
        <w:numPr>
          <w:ilvl w:val="0"/>
          <w:numId w:val="16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</w:rPr>
      </w:pPr>
      <w:r w:rsidRPr="00B7797E">
        <w:rPr>
          <w:rFonts w:eastAsia="Calibri"/>
        </w:rPr>
        <w:t>Константинов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В.М.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др.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Биология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для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профессий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специальностей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технического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естественнонаучного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профилей: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учебник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для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студентов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профессиональных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образовательных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организаций,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осваивающих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профессии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специальности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СПО.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–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М.,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2017.</w:t>
      </w:r>
    </w:p>
    <w:p w:rsidR="00E7430D" w:rsidRPr="00B7797E" w:rsidRDefault="00E7430D" w:rsidP="00B5603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360" w:lineRule="auto"/>
        <w:ind w:firstLine="709"/>
        <w:jc w:val="both"/>
      </w:pPr>
    </w:p>
    <w:p w:rsidR="00E7430D" w:rsidRPr="00B7797E" w:rsidRDefault="00E7430D" w:rsidP="00235048">
      <w:pPr>
        <w:widowControl w:val="0"/>
        <w:spacing w:line="360" w:lineRule="auto"/>
        <w:ind w:firstLine="709"/>
        <w:jc w:val="center"/>
        <w:rPr>
          <w:b/>
          <w:bCs/>
        </w:rPr>
      </w:pPr>
      <w:r w:rsidRPr="00B7797E">
        <w:rPr>
          <w:b/>
          <w:bCs/>
        </w:rPr>
        <w:t>Лекция</w:t>
      </w:r>
      <w:r w:rsidR="0013662F" w:rsidRPr="00B7797E">
        <w:rPr>
          <w:b/>
          <w:bCs/>
        </w:rPr>
        <w:t xml:space="preserve"> </w:t>
      </w:r>
      <w:r w:rsidRPr="00B7797E">
        <w:rPr>
          <w:b/>
          <w:bCs/>
        </w:rPr>
        <w:t>№</w:t>
      </w:r>
      <w:r w:rsidR="0013662F" w:rsidRPr="00B7797E">
        <w:rPr>
          <w:b/>
          <w:bCs/>
        </w:rPr>
        <w:t xml:space="preserve"> </w:t>
      </w:r>
      <w:r w:rsidRPr="00B7797E">
        <w:rPr>
          <w:b/>
          <w:bCs/>
        </w:rPr>
        <w:t>5</w:t>
      </w:r>
    </w:p>
    <w:p w:rsidR="0072010C" w:rsidRPr="00B7797E" w:rsidRDefault="0072010C" w:rsidP="00235048">
      <w:pPr>
        <w:autoSpaceDE w:val="0"/>
        <w:autoSpaceDN w:val="0"/>
        <w:adjustRightInd w:val="0"/>
        <w:spacing w:line="360" w:lineRule="auto"/>
        <w:ind w:firstLine="709"/>
        <w:jc w:val="center"/>
        <w:rPr>
          <w:rFonts w:eastAsia="Calibri"/>
          <w:bCs/>
        </w:rPr>
      </w:pPr>
      <w:r w:rsidRPr="00B7797E">
        <w:rPr>
          <w:rFonts w:eastAsia="Calibri"/>
          <w:bCs/>
        </w:rPr>
        <w:t>Жизненный</w:t>
      </w:r>
      <w:r w:rsidR="0013662F" w:rsidRPr="00B7797E">
        <w:rPr>
          <w:rFonts w:eastAsia="Calibri"/>
          <w:bCs/>
        </w:rPr>
        <w:t xml:space="preserve"> </w:t>
      </w:r>
      <w:r w:rsidRPr="00B7797E">
        <w:rPr>
          <w:rFonts w:eastAsia="Calibri"/>
          <w:bCs/>
        </w:rPr>
        <w:t>цикл</w:t>
      </w:r>
      <w:r w:rsidR="0013662F" w:rsidRPr="00B7797E">
        <w:rPr>
          <w:rFonts w:eastAsia="Calibri"/>
          <w:bCs/>
        </w:rPr>
        <w:t xml:space="preserve"> </w:t>
      </w:r>
      <w:r w:rsidRPr="00B7797E">
        <w:rPr>
          <w:rFonts w:eastAsia="Calibri"/>
          <w:bCs/>
        </w:rPr>
        <w:t>клетки.</w:t>
      </w:r>
    </w:p>
    <w:p w:rsidR="00235048" w:rsidRPr="00B7797E" w:rsidRDefault="0072010C" w:rsidP="00235048">
      <w:pPr>
        <w:widowControl w:val="0"/>
        <w:spacing w:line="360" w:lineRule="auto"/>
        <w:ind w:firstLine="709"/>
        <w:jc w:val="center"/>
        <w:rPr>
          <w:b/>
          <w:bCs/>
        </w:rPr>
      </w:pPr>
      <w:r w:rsidRPr="00B7797E">
        <w:rPr>
          <w:rFonts w:eastAsia="SchoolBookCSanPin-Regular"/>
        </w:rPr>
        <w:t>Клетки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и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их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разнообразие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в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многоклеточном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организме.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Calibri"/>
          <w:iCs/>
        </w:rPr>
        <w:t>Дифференцировка</w:t>
      </w:r>
      <w:r w:rsidR="0013662F" w:rsidRPr="00B7797E">
        <w:rPr>
          <w:rFonts w:eastAsia="Calibri"/>
          <w:iCs/>
        </w:rPr>
        <w:t xml:space="preserve"> </w:t>
      </w:r>
      <w:r w:rsidRPr="00B7797E">
        <w:rPr>
          <w:rFonts w:eastAsia="Calibri"/>
          <w:iCs/>
        </w:rPr>
        <w:t>клеток</w:t>
      </w:r>
      <w:r w:rsidRPr="00B7797E">
        <w:rPr>
          <w:rFonts w:eastAsia="SchoolBookCSanPin-Regular"/>
        </w:rPr>
        <w:t>.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Клеточная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теория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строения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организмов.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Митоз.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Цитокинез.</w:t>
      </w:r>
      <w:r w:rsidR="0013662F" w:rsidRPr="00B7797E">
        <w:rPr>
          <w:b/>
          <w:bCs/>
        </w:rPr>
        <w:t xml:space="preserve"> </w:t>
      </w:r>
    </w:p>
    <w:p w:rsidR="00D16346" w:rsidRDefault="00D16346" w:rsidP="00641BB2">
      <w:pPr>
        <w:shd w:val="clear" w:color="auto" w:fill="FFFFFF"/>
        <w:spacing w:line="360" w:lineRule="auto"/>
        <w:ind w:firstLine="709"/>
        <w:jc w:val="both"/>
        <w:rPr>
          <w:bCs/>
        </w:rPr>
      </w:pPr>
    </w:p>
    <w:p w:rsidR="00641BB2" w:rsidRPr="00D16346" w:rsidRDefault="00641BB2" w:rsidP="00641BB2">
      <w:pPr>
        <w:shd w:val="clear" w:color="auto" w:fill="FFFFFF"/>
        <w:spacing w:line="360" w:lineRule="auto"/>
        <w:ind w:firstLine="709"/>
        <w:jc w:val="both"/>
        <w:rPr>
          <w:b/>
          <w:bCs/>
        </w:rPr>
      </w:pPr>
      <w:r w:rsidRPr="00D16346">
        <w:rPr>
          <w:b/>
          <w:bCs/>
        </w:rPr>
        <w:lastRenderedPageBreak/>
        <w:t>Терминология</w:t>
      </w:r>
      <w:r w:rsidR="00D16346">
        <w:rPr>
          <w:b/>
          <w:bCs/>
        </w:rPr>
        <w:t>.</w:t>
      </w:r>
    </w:p>
    <w:p w:rsidR="00641BB2" w:rsidRPr="00B7797E" w:rsidRDefault="00641BB2" w:rsidP="00641BB2">
      <w:pPr>
        <w:shd w:val="clear" w:color="auto" w:fill="FFFFFF"/>
        <w:spacing w:line="360" w:lineRule="auto"/>
        <w:ind w:firstLine="709"/>
        <w:jc w:val="both"/>
        <w:rPr>
          <w:bCs/>
        </w:rPr>
      </w:pPr>
      <w:r w:rsidRPr="00B7797E">
        <w:rPr>
          <w:spacing w:val="3"/>
        </w:rPr>
        <w:t>1.</w:t>
      </w:r>
      <w:r w:rsidR="0013662F" w:rsidRPr="00B7797E">
        <w:rPr>
          <w:spacing w:val="3"/>
        </w:rPr>
        <w:t xml:space="preserve"> </w:t>
      </w:r>
      <w:r w:rsidRPr="00B7797E">
        <w:rPr>
          <w:spacing w:val="3"/>
        </w:rPr>
        <w:t>Митоз</w:t>
      </w:r>
      <w:r w:rsidR="0013662F" w:rsidRPr="00B7797E">
        <w:rPr>
          <w:spacing w:val="3"/>
        </w:rPr>
        <w:t xml:space="preserve"> </w:t>
      </w:r>
      <w:r w:rsidRPr="00B7797E">
        <w:rPr>
          <w:spacing w:val="3"/>
        </w:rPr>
        <w:t>–</w:t>
      </w:r>
      <w:r w:rsidR="0013662F" w:rsidRPr="00B7797E">
        <w:rPr>
          <w:spacing w:val="3"/>
        </w:rPr>
        <w:t xml:space="preserve"> </w:t>
      </w:r>
      <w:r w:rsidRPr="00B7797E">
        <w:rPr>
          <w:spacing w:val="3"/>
        </w:rPr>
        <w:t>основной</w:t>
      </w:r>
      <w:r w:rsidR="0013662F" w:rsidRPr="00B7797E">
        <w:rPr>
          <w:spacing w:val="3"/>
        </w:rPr>
        <w:t xml:space="preserve"> </w:t>
      </w:r>
      <w:r w:rsidRPr="00B7797E">
        <w:rPr>
          <w:spacing w:val="3"/>
        </w:rPr>
        <w:t>способ</w:t>
      </w:r>
      <w:r w:rsidR="0013662F" w:rsidRPr="00B7797E">
        <w:rPr>
          <w:spacing w:val="3"/>
        </w:rPr>
        <w:t xml:space="preserve"> </w:t>
      </w:r>
      <w:r w:rsidRPr="00B7797E">
        <w:rPr>
          <w:spacing w:val="3"/>
        </w:rPr>
        <w:t>деления</w:t>
      </w:r>
      <w:r w:rsidR="0013662F" w:rsidRPr="00B7797E">
        <w:rPr>
          <w:spacing w:val="3"/>
        </w:rPr>
        <w:t xml:space="preserve"> </w:t>
      </w:r>
      <w:r w:rsidRPr="00B7797E">
        <w:rPr>
          <w:spacing w:val="3"/>
        </w:rPr>
        <w:t>клеток</w:t>
      </w:r>
      <w:r w:rsidR="0013662F" w:rsidRPr="00B7797E">
        <w:rPr>
          <w:spacing w:val="3"/>
        </w:rPr>
        <w:t xml:space="preserve"> </w:t>
      </w:r>
      <w:r w:rsidRPr="00B7797E">
        <w:rPr>
          <w:spacing w:val="3"/>
        </w:rPr>
        <w:t>–</w:t>
      </w:r>
      <w:r w:rsidR="0013662F" w:rsidRPr="00B7797E">
        <w:rPr>
          <w:spacing w:val="3"/>
        </w:rPr>
        <w:t xml:space="preserve"> </w:t>
      </w:r>
      <w:r w:rsidRPr="00B7797E">
        <w:rPr>
          <w:spacing w:val="3"/>
        </w:rPr>
        <w:t>эукариот.</w:t>
      </w:r>
    </w:p>
    <w:p w:rsidR="00641BB2" w:rsidRPr="00B7797E" w:rsidRDefault="00641BB2" w:rsidP="00641BB2">
      <w:pPr>
        <w:shd w:val="clear" w:color="auto" w:fill="FFFFFF"/>
        <w:tabs>
          <w:tab w:val="left" w:pos="720"/>
        </w:tabs>
        <w:spacing w:line="360" w:lineRule="auto"/>
        <w:ind w:firstLine="709"/>
        <w:jc w:val="both"/>
        <w:rPr>
          <w:spacing w:val="-12"/>
        </w:rPr>
      </w:pPr>
      <w:r w:rsidRPr="00B7797E">
        <w:rPr>
          <w:spacing w:val="1"/>
        </w:rPr>
        <w:t>2.</w:t>
      </w:r>
      <w:r w:rsidR="0013662F" w:rsidRPr="00B7797E">
        <w:rPr>
          <w:spacing w:val="1"/>
        </w:rPr>
        <w:t xml:space="preserve"> </w:t>
      </w:r>
      <w:r w:rsidRPr="00B7797E">
        <w:rPr>
          <w:spacing w:val="1"/>
        </w:rPr>
        <w:t>Специализация</w:t>
      </w:r>
      <w:r w:rsidR="0013662F" w:rsidRPr="00B7797E">
        <w:rPr>
          <w:spacing w:val="1"/>
        </w:rPr>
        <w:t xml:space="preserve"> </w:t>
      </w:r>
      <w:r w:rsidRPr="00B7797E">
        <w:rPr>
          <w:spacing w:val="1"/>
        </w:rPr>
        <w:t>клеток</w:t>
      </w:r>
      <w:r w:rsidR="0013662F" w:rsidRPr="00B7797E">
        <w:rPr>
          <w:spacing w:val="1"/>
        </w:rPr>
        <w:t xml:space="preserve"> </w:t>
      </w:r>
      <w:r w:rsidRPr="00B7797E">
        <w:rPr>
          <w:spacing w:val="1"/>
        </w:rPr>
        <w:t>–</w:t>
      </w:r>
      <w:r w:rsidR="0013662F" w:rsidRPr="00B7797E">
        <w:rPr>
          <w:spacing w:val="1"/>
        </w:rPr>
        <w:t xml:space="preserve"> </w:t>
      </w:r>
      <w:r w:rsidRPr="00B7797E">
        <w:rPr>
          <w:spacing w:val="1"/>
        </w:rPr>
        <w:t>определенное</w:t>
      </w:r>
      <w:r w:rsidR="0013662F" w:rsidRPr="00B7797E">
        <w:rPr>
          <w:spacing w:val="1"/>
        </w:rPr>
        <w:t xml:space="preserve"> </w:t>
      </w:r>
      <w:r w:rsidRPr="00B7797E">
        <w:rPr>
          <w:spacing w:val="1"/>
        </w:rPr>
        <w:t>строение</w:t>
      </w:r>
      <w:r w:rsidR="0013662F" w:rsidRPr="00B7797E">
        <w:rPr>
          <w:spacing w:val="1"/>
        </w:rPr>
        <w:t xml:space="preserve"> </w:t>
      </w:r>
      <w:r w:rsidRPr="00B7797E">
        <w:rPr>
          <w:spacing w:val="1"/>
        </w:rPr>
        <w:t>и</w:t>
      </w:r>
      <w:r w:rsidR="0013662F" w:rsidRPr="00B7797E">
        <w:rPr>
          <w:spacing w:val="1"/>
        </w:rPr>
        <w:t xml:space="preserve"> </w:t>
      </w:r>
      <w:r w:rsidRPr="00B7797E">
        <w:rPr>
          <w:spacing w:val="1"/>
        </w:rPr>
        <w:t>функции.</w:t>
      </w:r>
    </w:p>
    <w:p w:rsidR="00641BB2" w:rsidRPr="00B7797E" w:rsidRDefault="00641BB2" w:rsidP="00641BB2">
      <w:pPr>
        <w:shd w:val="clear" w:color="auto" w:fill="FFFFFF"/>
        <w:tabs>
          <w:tab w:val="left" w:pos="720"/>
        </w:tabs>
        <w:spacing w:line="360" w:lineRule="auto"/>
        <w:ind w:firstLine="709"/>
        <w:jc w:val="both"/>
        <w:rPr>
          <w:spacing w:val="-12"/>
        </w:rPr>
      </w:pPr>
      <w:r w:rsidRPr="00B7797E">
        <w:rPr>
          <w:spacing w:val="-12"/>
        </w:rPr>
        <w:t>3.</w:t>
      </w:r>
      <w:r w:rsidR="0013662F" w:rsidRPr="00B7797E">
        <w:rPr>
          <w:spacing w:val="-12"/>
        </w:rPr>
        <w:t xml:space="preserve"> </w:t>
      </w:r>
      <w:r w:rsidRPr="00B7797E">
        <w:rPr>
          <w:spacing w:val="9"/>
        </w:rPr>
        <w:t>Жизненный</w:t>
      </w:r>
      <w:r w:rsidR="0013662F" w:rsidRPr="00B7797E">
        <w:rPr>
          <w:spacing w:val="9"/>
        </w:rPr>
        <w:t xml:space="preserve"> </w:t>
      </w:r>
      <w:r w:rsidRPr="00B7797E">
        <w:rPr>
          <w:spacing w:val="9"/>
        </w:rPr>
        <w:t>цикл</w:t>
      </w:r>
      <w:r w:rsidR="0013662F" w:rsidRPr="00B7797E">
        <w:rPr>
          <w:spacing w:val="9"/>
        </w:rPr>
        <w:t xml:space="preserve"> </w:t>
      </w:r>
      <w:r w:rsidRPr="00B7797E">
        <w:rPr>
          <w:spacing w:val="9"/>
        </w:rPr>
        <w:t>–</w:t>
      </w:r>
      <w:r w:rsidR="0013662F" w:rsidRPr="00B7797E">
        <w:rPr>
          <w:spacing w:val="9"/>
        </w:rPr>
        <w:t xml:space="preserve"> </w:t>
      </w:r>
      <w:r w:rsidRPr="00B7797E">
        <w:rPr>
          <w:spacing w:val="9"/>
        </w:rPr>
        <w:t>промежуток</w:t>
      </w:r>
      <w:r w:rsidR="0013662F" w:rsidRPr="00B7797E">
        <w:rPr>
          <w:spacing w:val="9"/>
        </w:rPr>
        <w:t xml:space="preserve"> </w:t>
      </w:r>
      <w:r w:rsidRPr="00B7797E">
        <w:rPr>
          <w:spacing w:val="9"/>
        </w:rPr>
        <w:t>времени</w:t>
      </w:r>
      <w:r w:rsidR="0013662F" w:rsidRPr="00B7797E">
        <w:rPr>
          <w:spacing w:val="9"/>
        </w:rPr>
        <w:t xml:space="preserve"> </w:t>
      </w:r>
      <w:r w:rsidRPr="00B7797E">
        <w:rPr>
          <w:spacing w:val="9"/>
        </w:rPr>
        <w:t>от</w:t>
      </w:r>
      <w:r w:rsidR="0013662F" w:rsidRPr="00B7797E">
        <w:rPr>
          <w:spacing w:val="9"/>
        </w:rPr>
        <w:t xml:space="preserve"> </w:t>
      </w:r>
      <w:r w:rsidRPr="00B7797E">
        <w:rPr>
          <w:spacing w:val="9"/>
        </w:rPr>
        <w:t>возникновения</w:t>
      </w:r>
      <w:r w:rsidR="0013662F" w:rsidRPr="00B7797E">
        <w:rPr>
          <w:spacing w:val="9"/>
        </w:rPr>
        <w:t xml:space="preserve"> </w:t>
      </w:r>
      <w:r w:rsidRPr="00B7797E">
        <w:rPr>
          <w:spacing w:val="9"/>
        </w:rPr>
        <w:t>до</w:t>
      </w:r>
      <w:r w:rsidR="0013662F" w:rsidRPr="00B7797E">
        <w:rPr>
          <w:spacing w:val="9"/>
        </w:rPr>
        <w:t xml:space="preserve"> </w:t>
      </w:r>
      <w:r w:rsidRPr="00B7797E">
        <w:rPr>
          <w:spacing w:val="9"/>
        </w:rPr>
        <w:t>гибели</w:t>
      </w:r>
      <w:r w:rsidR="0013662F" w:rsidRPr="00B7797E">
        <w:rPr>
          <w:spacing w:val="9"/>
        </w:rPr>
        <w:t xml:space="preserve"> </w:t>
      </w:r>
      <w:r w:rsidRPr="00B7797E">
        <w:rPr>
          <w:spacing w:val="-1"/>
        </w:rPr>
        <w:t>организма.</w:t>
      </w:r>
    </w:p>
    <w:p w:rsidR="00641BB2" w:rsidRPr="00B7797E" w:rsidRDefault="00641BB2" w:rsidP="00641BB2">
      <w:pPr>
        <w:shd w:val="clear" w:color="auto" w:fill="FFFFFF"/>
        <w:tabs>
          <w:tab w:val="left" w:pos="720"/>
        </w:tabs>
        <w:spacing w:line="360" w:lineRule="auto"/>
        <w:ind w:firstLine="709"/>
        <w:jc w:val="both"/>
        <w:rPr>
          <w:spacing w:val="-12"/>
        </w:rPr>
      </w:pPr>
      <w:r w:rsidRPr="00B7797E">
        <w:rPr>
          <w:spacing w:val="-12"/>
        </w:rPr>
        <w:t>4.</w:t>
      </w:r>
      <w:r w:rsidR="0013662F" w:rsidRPr="00B7797E">
        <w:rPr>
          <w:spacing w:val="-12"/>
        </w:rPr>
        <w:t xml:space="preserve"> </w:t>
      </w:r>
      <w:r w:rsidRPr="00B7797E">
        <w:rPr>
          <w:spacing w:val="5"/>
        </w:rPr>
        <w:t>Осмотическое</w:t>
      </w:r>
      <w:r w:rsidR="0013662F" w:rsidRPr="00B7797E">
        <w:rPr>
          <w:spacing w:val="5"/>
        </w:rPr>
        <w:t xml:space="preserve"> </w:t>
      </w:r>
      <w:r w:rsidRPr="00B7797E">
        <w:rPr>
          <w:spacing w:val="5"/>
        </w:rPr>
        <w:t>давление</w:t>
      </w:r>
      <w:r w:rsidR="0013662F" w:rsidRPr="00B7797E">
        <w:rPr>
          <w:spacing w:val="5"/>
        </w:rPr>
        <w:t xml:space="preserve"> </w:t>
      </w:r>
      <w:r w:rsidRPr="00B7797E">
        <w:rPr>
          <w:spacing w:val="5"/>
        </w:rPr>
        <w:t>–</w:t>
      </w:r>
      <w:r w:rsidR="0013662F" w:rsidRPr="00B7797E">
        <w:rPr>
          <w:spacing w:val="5"/>
        </w:rPr>
        <w:t xml:space="preserve"> </w:t>
      </w:r>
      <w:r w:rsidRPr="00B7797E">
        <w:rPr>
          <w:spacing w:val="5"/>
        </w:rPr>
        <w:t>давление</w:t>
      </w:r>
      <w:r w:rsidR="0013662F" w:rsidRPr="00B7797E">
        <w:rPr>
          <w:spacing w:val="5"/>
        </w:rPr>
        <w:t xml:space="preserve"> </w:t>
      </w:r>
      <w:r w:rsidRPr="00B7797E">
        <w:rPr>
          <w:spacing w:val="5"/>
        </w:rPr>
        <w:t>растворителя</w:t>
      </w:r>
      <w:r w:rsidR="0013662F" w:rsidRPr="00B7797E">
        <w:rPr>
          <w:spacing w:val="5"/>
        </w:rPr>
        <w:t xml:space="preserve"> </w:t>
      </w:r>
      <w:r w:rsidRPr="00B7797E">
        <w:rPr>
          <w:spacing w:val="5"/>
        </w:rPr>
        <w:t>на</w:t>
      </w:r>
      <w:r w:rsidR="0013662F" w:rsidRPr="00B7797E">
        <w:rPr>
          <w:spacing w:val="5"/>
        </w:rPr>
        <w:t xml:space="preserve"> </w:t>
      </w:r>
      <w:r w:rsidRPr="00B7797E">
        <w:rPr>
          <w:spacing w:val="5"/>
        </w:rPr>
        <w:t>полупроницаемую</w:t>
      </w:r>
      <w:r w:rsidR="0013662F" w:rsidRPr="00B7797E">
        <w:rPr>
          <w:spacing w:val="5"/>
        </w:rPr>
        <w:t xml:space="preserve"> </w:t>
      </w:r>
      <w:r w:rsidRPr="00B7797E">
        <w:rPr>
          <w:spacing w:val="-1"/>
        </w:rPr>
        <w:t>мембрану.</w:t>
      </w:r>
    </w:p>
    <w:p w:rsidR="00641BB2" w:rsidRPr="00B7797E" w:rsidRDefault="00641BB2" w:rsidP="00641BB2">
      <w:pPr>
        <w:shd w:val="clear" w:color="auto" w:fill="FFFFFF"/>
        <w:tabs>
          <w:tab w:val="left" w:pos="720"/>
        </w:tabs>
        <w:spacing w:line="360" w:lineRule="auto"/>
        <w:ind w:firstLine="709"/>
        <w:jc w:val="both"/>
        <w:rPr>
          <w:spacing w:val="-12"/>
        </w:rPr>
      </w:pPr>
      <w:r w:rsidRPr="00B7797E">
        <w:rPr>
          <w:spacing w:val="-12"/>
        </w:rPr>
        <w:t>5.</w:t>
      </w:r>
      <w:r w:rsidR="0013662F" w:rsidRPr="00B7797E">
        <w:rPr>
          <w:spacing w:val="-12"/>
        </w:rPr>
        <w:t xml:space="preserve"> </w:t>
      </w:r>
      <w:r w:rsidRPr="00B7797E">
        <w:rPr>
          <w:spacing w:val="6"/>
        </w:rPr>
        <w:t>Полупроницаемость</w:t>
      </w:r>
      <w:r w:rsidR="0013662F" w:rsidRPr="00B7797E">
        <w:rPr>
          <w:spacing w:val="6"/>
        </w:rPr>
        <w:t xml:space="preserve"> </w:t>
      </w:r>
      <w:r w:rsidRPr="00B7797E">
        <w:rPr>
          <w:spacing w:val="6"/>
        </w:rPr>
        <w:t>–</w:t>
      </w:r>
      <w:r w:rsidR="0013662F" w:rsidRPr="00B7797E">
        <w:rPr>
          <w:spacing w:val="6"/>
        </w:rPr>
        <w:t xml:space="preserve"> </w:t>
      </w:r>
      <w:r w:rsidRPr="00B7797E">
        <w:rPr>
          <w:spacing w:val="6"/>
        </w:rPr>
        <w:t>способность</w:t>
      </w:r>
      <w:r w:rsidR="0013662F" w:rsidRPr="00B7797E">
        <w:rPr>
          <w:spacing w:val="6"/>
        </w:rPr>
        <w:t xml:space="preserve"> </w:t>
      </w:r>
      <w:r w:rsidRPr="00B7797E">
        <w:rPr>
          <w:spacing w:val="6"/>
        </w:rPr>
        <w:t>тканей</w:t>
      </w:r>
      <w:r w:rsidR="0013662F" w:rsidRPr="00B7797E">
        <w:rPr>
          <w:spacing w:val="6"/>
        </w:rPr>
        <w:t xml:space="preserve"> </w:t>
      </w:r>
      <w:r w:rsidRPr="00B7797E">
        <w:rPr>
          <w:spacing w:val="6"/>
        </w:rPr>
        <w:t>пропускать</w:t>
      </w:r>
      <w:r w:rsidR="0013662F" w:rsidRPr="00B7797E">
        <w:rPr>
          <w:spacing w:val="6"/>
        </w:rPr>
        <w:t xml:space="preserve"> </w:t>
      </w:r>
      <w:r w:rsidRPr="00B7797E">
        <w:rPr>
          <w:spacing w:val="6"/>
        </w:rPr>
        <w:t>одни</w:t>
      </w:r>
      <w:r w:rsidR="0013662F" w:rsidRPr="00B7797E">
        <w:rPr>
          <w:spacing w:val="6"/>
        </w:rPr>
        <w:t xml:space="preserve"> </w:t>
      </w:r>
      <w:r w:rsidRPr="00B7797E">
        <w:rPr>
          <w:spacing w:val="6"/>
        </w:rPr>
        <w:t>вещества</w:t>
      </w:r>
      <w:r w:rsidR="0013662F" w:rsidRPr="00B7797E">
        <w:rPr>
          <w:spacing w:val="6"/>
        </w:rPr>
        <w:t xml:space="preserve"> </w:t>
      </w:r>
      <w:r w:rsidRPr="00B7797E">
        <w:rPr>
          <w:spacing w:val="6"/>
        </w:rPr>
        <w:t>и</w:t>
      </w:r>
      <w:r w:rsidR="0013662F" w:rsidRPr="00B7797E">
        <w:rPr>
          <w:spacing w:val="6"/>
        </w:rPr>
        <w:t xml:space="preserve"> </w:t>
      </w:r>
      <w:r w:rsidRPr="00B7797E">
        <w:t>задерживать</w:t>
      </w:r>
      <w:r w:rsidR="0013662F" w:rsidRPr="00B7797E">
        <w:t xml:space="preserve"> </w:t>
      </w:r>
      <w:r w:rsidRPr="00B7797E">
        <w:t>другие.</w:t>
      </w:r>
    </w:p>
    <w:p w:rsidR="00641BB2" w:rsidRPr="00B7797E" w:rsidRDefault="00641BB2" w:rsidP="00641BB2">
      <w:pPr>
        <w:shd w:val="clear" w:color="auto" w:fill="FFFFFF"/>
        <w:tabs>
          <w:tab w:val="left" w:pos="720"/>
        </w:tabs>
        <w:spacing w:line="360" w:lineRule="auto"/>
        <w:ind w:firstLine="709"/>
        <w:jc w:val="both"/>
        <w:rPr>
          <w:spacing w:val="-12"/>
        </w:rPr>
      </w:pPr>
      <w:r w:rsidRPr="00B7797E">
        <w:rPr>
          <w:spacing w:val="-12"/>
        </w:rPr>
        <w:t>6.</w:t>
      </w:r>
      <w:r w:rsidR="0013662F" w:rsidRPr="00B7797E">
        <w:rPr>
          <w:spacing w:val="-12"/>
        </w:rPr>
        <w:t xml:space="preserve"> </w:t>
      </w:r>
      <w:r w:rsidRPr="00B7797E">
        <w:rPr>
          <w:spacing w:val="4"/>
        </w:rPr>
        <w:t>Тургор</w:t>
      </w:r>
      <w:r w:rsidR="0013662F" w:rsidRPr="00B7797E">
        <w:rPr>
          <w:spacing w:val="4"/>
        </w:rPr>
        <w:t xml:space="preserve"> </w:t>
      </w:r>
      <w:r w:rsidRPr="00B7797E">
        <w:rPr>
          <w:spacing w:val="4"/>
        </w:rPr>
        <w:t>–</w:t>
      </w:r>
      <w:r w:rsidR="0013662F" w:rsidRPr="00B7797E">
        <w:rPr>
          <w:spacing w:val="4"/>
        </w:rPr>
        <w:t xml:space="preserve"> </w:t>
      </w:r>
      <w:r w:rsidRPr="00B7797E">
        <w:rPr>
          <w:spacing w:val="4"/>
        </w:rPr>
        <w:t>напряженное</w:t>
      </w:r>
      <w:r w:rsidR="0013662F" w:rsidRPr="00B7797E">
        <w:rPr>
          <w:spacing w:val="4"/>
        </w:rPr>
        <w:t xml:space="preserve"> </w:t>
      </w:r>
      <w:r w:rsidRPr="00B7797E">
        <w:rPr>
          <w:spacing w:val="4"/>
        </w:rPr>
        <w:t>состояние</w:t>
      </w:r>
      <w:r w:rsidR="0013662F" w:rsidRPr="00B7797E">
        <w:rPr>
          <w:spacing w:val="4"/>
        </w:rPr>
        <w:t xml:space="preserve"> </w:t>
      </w:r>
      <w:r w:rsidRPr="00B7797E">
        <w:rPr>
          <w:spacing w:val="4"/>
        </w:rPr>
        <w:t>клеточной</w:t>
      </w:r>
      <w:r w:rsidR="0013662F" w:rsidRPr="00B7797E">
        <w:rPr>
          <w:spacing w:val="4"/>
        </w:rPr>
        <w:t xml:space="preserve"> </w:t>
      </w:r>
      <w:r w:rsidRPr="00B7797E">
        <w:rPr>
          <w:spacing w:val="4"/>
        </w:rPr>
        <w:t>стенки.</w:t>
      </w:r>
      <w:r w:rsidR="0013662F" w:rsidRPr="00B7797E">
        <w:rPr>
          <w:spacing w:val="4"/>
        </w:rPr>
        <w:t xml:space="preserve"> </w:t>
      </w:r>
      <w:r w:rsidRPr="00B7797E">
        <w:rPr>
          <w:spacing w:val="4"/>
        </w:rPr>
        <w:t>Нормальное</w:t>
      </w:r>
      <w:r w:rsidR="0013662F" w:rsidRPr="00B7797E">
        <w:rPr>
          <w:spacing w:val="4"/>
        </w:rPr>
        <w:t xml:space="preserve"> </w:t>
      </w:r>
      <w:r w:rsidRPr="00B7797E">
        <w:rPr>
          <w:spacing w:val="-1"/>
        </w:rPr>
        <w:t>состояние</w:t>
      </w:r>
      <w:r w:rsidR="0013662F" w:rsidRPr="00B7797E">
        <w:rPr>
          <w:spacing w:val="-1"/>
        </w:rPr>
        <w:t xml:space="preserve"> </w:t>
      </w:r>
      <w:r w:rsidRPr="00B7797E">
        <w:rPr>
          <w:spacing w:val="-1"/>
        </w:rPr>
        <w:t>клетки.</w:t>
      </w:r>
    </w:p>
    <w:p w:rsidR="00641BB2" w:rsidRPr="00B7797E" w:rsidRDefault="00641BB2" w:rsidP="00641BB2">
      <w:pPr>
        <w:spacing w:line="360" w:lineRule="auto"/>
        <w:ind w:firstLine="709"/>
        <w:jc w:val="both"/>
      </w:pPr>
      <w:r w:rsidRPr="00B7797E">
        <w:t>Ткани</w:t>
      </w:r>
      <w:r w:rsidR="0013662F" w:rsidRPr="00B7797E">
        <w:t xml:space="preserve"> </w:t>
      </w:r>
      <w:r w:rsidRPr="00B7797E">
        <w:t>живого</w:t>
      </w:r>
      <w:r w:rsidR="0013662F" w:rsidRPr="00B7797E">
        <w:t xml:space="preserve"> </w:t>
      </w:r>
      <w:r w:rsidRPr="00B7797E">
        <w:t>организма</w:t>
      </w:r>
      <w:r w:rsidR="0013662F" w:rsidRPr="00B7797E">
        <w:t xml:space="preserve"> </w:t>
      </w:r>
      <w:r w:rsidRPr="00B7797E">
        <w:t>характеризуются</w:t>
      </w:r>
      <w:r w:rsidR="0013662F" w:rsidRPr="00B7797E">
        <w:t xml:space="preserve"> </w:t>
      </w:r>
      <w:r w:rsidRPr="00B7797E">
        <w:t>различной</w:t>
      </w:r>
      <w:r w:rsidR="0013662F" w:rsidRPr="00B7797E">
        <w:t xml:space="preserve"> </w:t>
      </w:r>
      <w:r w:rsidRPr="00B7797E">
        <w:t>судьбой</w:t>
      </w:r>
      <w:r w:rsidR="0013662F" w:rsidRPr="00B7797E">
        <w:t xml:space="preserve"> </w:t>
      </w:r>
      <w:r w:rsidRPr="00B7797E">
        <w:t>составляющих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клеток.</w:t>
      </w:r>
      <w:r w:rsidR="0013662F" w:rsidRPr="00B7797E">
        <w:t xml:space="preserve"> </w:t>
      </w:r>
      <w:r w:rsidRPr="00B7797E">
        <w:t>Так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обновляющихся</w:t>
      </w:r>
      <w:r w:rsidR="0013662F" w:rsidRPr="00B7797E">
        <w:t xml:space="preserve"> </w:t>
      </w:r>
      <w:r w:rsidRPr="00B7797E">
        <w:t>тканях</w:t>
      </w:r>
      <w:r w:rsidR="0013662F" w:rsidRPr="00B7797E">
        <w:t xml:space="preserve"> </w:t>
      </w:r>
      <w:r w:rsidRPr="00B7797E">
        <w:t>(костный</w:t>
      </w:r>
      <w:r w:rsidR="0013662F" w:rsidRPr="00B7797E">
        <w:t xml:space="preserve"> </w:t>
      </w:r>
      <w:r w:rsidRPr="00B7797E">
        <w:t>мозг,</w:t>
      </w:r>
      <w:r w:rsidR="0013662F" w:rsidRPr="00B7797E">
        <w:t xml:space="preserve"> </w:t>
      </w:r>
      <w:r w:rsidRPr="00B7797E">
        <w:t>кожа,</w:t>
      </w:r>
      <w:r w:rsidR="0013662F" w:rsidRPr="00B7797E">
        <w:t xml:space="preserve"> </w:t>
      </w:r>
      <w:r w:rsidRPr="00B7797E">
        <w:t>кишечник)</w:t>
      </w:r>
      <w:r w:rsidR="0013662F" w:rsidRPr="00B7797E">
        <w:t xml:space="preserve"> </w:t>
      </w:r>
      <w:r w:rsidRPr="00B7797E">
        <w:t>до</w:t>
      </w:r>
      <w:r w:rsidR="0013662F" w:rsidRPr="00B7797E">
        <w:t xml:space="preserve"> </w:t>
      </w:r>
      <w:r w:rsidRPr="00B7797E">
        <w:t>80</w:t>
      </w:r>
      <w:r w:rsidR="0013662F" w:rsidRPr="00B7797E">
        <w:t xml:space="preserve"> </w:t>
      </w:r>
      <w:r w:rsidRPr="00B7797E">
        <w:t>%</w:t>
      </w:r>
      <w:r w:rsidR="0013662F" w:rsidRPr="00B7797E">
        <w:t xml:space="preserve"> </w:t>
      </w:r>
      <w:r w:rsidRPr="00B7797E">
        <w:t>всех</w:t>
      </w:r>
      <w:r w:rsidR="0013662F" w:rsidRPr="00B7797E">
        <w:t xml:space="preserve"> </w:t>
      </w:r>
      <w:r w:rsidRPr="00B7797E">
        <w:t>клеток</w:t>
      </w:r>
      <w:r w:rsidR="0013662F" w:rsidRPr="00B7797E">
        <w:t xml:space="preserve"> </w:t>
      </w:r>
      <w:r w:rsidRPr="00B7797E">
        <w:t>постоянно</w:t>
      </w:r>
      <w:r w:rsidR="0013662F" w:rsidRPr="00B7797E">
        <w:t xml:space="preserve"> </w:t>
      </w:r>
      <w:r w:rsidRPr="00B7797E">
        <w:t>находятся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митотическом</w:t>
      </w:r>
      <w:r w:rsidR="0013662F" w:rsidRPr="00B7797E">
        <w:t xml:space="preserve"> </w:t>
      </w:r>
      <w:r w:rsidRPr="00B7797E">
        <w:t>цикле.</w:t>
      </w:r>
      <w:r w:rsidR="0013662F" w:rsidRPr="00B7797E">
        <w:t xml:space="preserve"> </w:t>
      </w:r>
      <w:r w:rsidRPr="00B7797E">
        <w:t>Остальные</w:t>
      </w:r>
      <w:r w:rsidR="0013662F" w:rsidRPr="00B7797E">
        <w:t xml:space="preserve"> </w:t>
      </w:r>
      <w:r w:rsidRPr="00B7797E">
        <w:t>клетки</w:t>
      </w:r>
      <w:r w:rsidR="0013662F" w:rsidRPr="00B7797E">
        <w:t xml:space="preserve"> </w:t>
      </w:r>
      <w:r w:rsidRPr="00B7797E">
        <w:t>выходят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цикла,</w:t>
      </w:r>
      <w:r w:rsidR="0013662F" w:rsidRPr="00B7797E">
        <w:t xml:space="preserve"> </w:t>
      </w:r>
      <w:r w:rsidRPr="00B7797E">
        <w:t>дифференцируются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приступают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выполнению</w:t>
      </w:r>
      <w:r w:rsidR="0013662F" w:rsidRPr="00B7797E">
        <w:t xml:space="preserve"> </w:t>
      </w:r>
      <w:r w:rsidRPr="00B7797E">
        <w:t>функций.</w:t>
      </w:r>
      <w:r w:rsidR="0013662F" w:rsidRPr="00B7797E">
        <w:t xml:space="preserve"> </w:t>
      </w:r>
      <w:r w:rsidRPr="00B7797E">
        <w:t>Вскоре</w:t>
      </w:r>
      <w:r w:rsidR="0013662F" w:rsidRPr="00B7797E">
        <w:t xml:space="preserve"> </w:t>
      </w:r>
      <w:r w:rsidRPr="00B7797E">
        <w:t>эти</w:t>
      </w:r>
      <w:r w:rsidR="0013662F" w:rsidRPr="00B7797E">
        <w:t xml:space="preserve"> </w:t>
      </w:r>
      <w:r w:rsidRPr="00B7797E">
        <w:t>клетки</w:t>
      </w:r>
      <w:r w:rsidR="0013662F" w:rsidRPr="00B7797E">
        <w:t xml:space="preserve"> </w:t>
      </w:r>
      <w:r w:rsidRPr="00B7797E">
        <w:t>погибают.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растущих</w:t>
      </w:r>
      <w:r w:rsidR="0013662F" w:rsidRPr="00B7797E">
        <w:t xml:space="preserve"> </w:t>
      </w:r>
      <w:r w:rsidRPr="00B7797E">
        <w:t>тканях</w:t>
      </w:r>
      <w:r w:rsidR="0013662F" w:rsidRPr="00B7797E">
        <w:t xml:space="preserve"> </w:t>
      </w:r>
      <w:r w:rsidRPr="00B7797E">
        <w:t>(печень,</w:t>
      </w:r>
      <w:r w:rsidR="0013662F" w:rsidRPr="00B7797E">
        <w:t xml:space="preserve"> </w:t>
      </w:r>
      <w:r w:rsidRPr="00B7797E">
        <w:t>почки)</w:t>
      </w:r>
      <w:r w:rsidR="0013662F" w:rsidRPr="00B7797E">
        <w:t xml:space="preserve"> </w:t>
      </w:r>
      <w:r w:rsidRPr="00B7797E">
        <w:t>10</w:t>
      </w:r>
      <w:r w:rsidR="0013662F" w:rsidRPr="00B7797E">
        <w:t xml:space="preserve"> </w:t>
      </w:r>
      <w:r w:rsidRPr="00B7797E">
        <w:t>%</w:t>
      </w:r>
      <w:r w:rsidR="0013662F" w:rsidRPr="00B7797E">
        <w:t xml:space="preserve"> </w:t>
      </w:r>
      <w:r w:rsidRPr="00B7797E">
        <w:t>клеток</w:t>
      </w:r>
      <w:r w:rsidR="0013662F" w:rsidRPr="00B7797E">
        <w:t xml:space="preserve"> </w:t>
      </w:r>
      <w:r w:rsidRPr="00B7797E">
        <w:t>непрерывно</w:t>
      </w:r>
      <w:r w:rsidR="0013662F" w:rsidRPr="00B7797E">
        <w:t xml:space="preserve"> </w:t>
      </w:r>
      <w:r w:rsidRPr="00B7797E">
        <w:t>делятся,</w:t>
      </w:r>
      <w:r w:rsidR="0013662F" w:rsidRPr="00B7797E">
        <w:t xml:space="preserve"> </w:t>
      </w:r>
      <w:r w:rsidRPr="00B7797E">
        <w:t>а</w:t>
      </w:r>
      <w:r w:rsidR="0013662F" w:rsidRPr="00B7797E">
        <w:t xml:space="preserve"> </w:t>
      </w:r>
      <w:r w:rsidRPr="00B7797E">
        <w:t>другие</w:t>
      </w:r>
      <w:r w:rsidR="0013662F" w:rsidRPr="00B7797E">
        <w:t xml:space="preserve"> </w:t>
      </w:r>
      <w:r w:rsidRPr="00B7797E">
        <w:t>выходят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митотического</w:t>
      </w:r>
      <w:r w:rsidR="0013662F" w:rsidRPr="00B7797E">
        <w:t xml:space="preserve"> </w:t>
      </w:r>
      <w:r w:rsidRPr="00B7797E">
        <w:t>цикла</w:t>
      </w:r>
      <w:r w:rsidR="0013662F" w:rsidRPr="00B7797E">
        <w:t xml:space="preserve"> </w:t>
      </w:r>
      <w:r w:rsidRPr="00B7797E">
        <w:t>либо</w:t>
      </w:r>
      <w:r w:rsidR="0013662F" w:rsidRPr="00B7797E">
        <w:t xml:space="preserve"> </w:t>
      </w:r>
      <w:r w:rsidRPr="00B7797E">
        <w:t>до,</w:t>
      </w:r>
      <w:r w:rsidR="0013662F" w:rsidRPr="00B7797E">
        <w:t xml:space="preserve"> </w:t>
      </w:r>
      <w:r w:rsidRPr="00B7797E">
        <w:t>либо</w:t>
      </w:r>
      <w:r w:rsidR="0013662F" w:rsidRPr="00B7797E">
        <w:t xml:space="preserve"> </w:t>
      </w:r>
      <w:r w:rsidRPr="00B7797E">
        <w:t>после</w:t>
      </w:r>
      <w:r w:rsidR="0013662F" w:rsidRPr="00B7797E">
        <w:t xml:space="preserve"> </w:t>
      </w:r>
      <w:r w:rsidRPr="00B7797E">
        <w:t>митоза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дифференцируются.</w:t>
      </w:r>
      <w:r w:rsidR="0013662F" w:rsidRPr="00B7797E">
        <w:t xml:space="preserve"> </w:t>
      </w:r>
      <w:r w:rsidRPr="00B7797E">
        <w:t>При</w:t>
      </w:r>
      <w:r w:rsidR="0013662F" w:rsidRPr="00B7797E">
        <w:t xml:space="preserve"> </w:t>
      </w:r>
      <w:r w:rsidRPr="00B7797E">
        <w:t>необходимости,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случае</w:t>
      </w:r>
      <w:r w:rsidR="0013662F" w:rsidRPr="00B7797E">
        <w:t xml:space="preserve"> </w:t>
      </w:r>
      <w:r w:rsidRPr="00B7797E">
        <w:t>потери</w:t>
      </w:r>
      <w:r w:rsidR="0013662F" w:rsidRPr="00B7797E">
        <w:t xml:space="preserve"> </w:t>
      </w:r>
      <w:r w:rsidRPr="00B7797E">
        <w:t>тканью</w:t>
      </w:r>
      <w:r w:rsidR="0013662F" w:rsidRPr="00B7797E">
        <w:t xml:space="preserve"> </w:t>
      </w:r>
      <w:r w:rsidRPr="00B7797E">
        <w:t>клеток</w:t>
      </w:r>
      <w:r w:rsidR="0013662F" w:rsidRPr="00B7797E">
        <w:t xml:space="preserve"> </w:t>
      </w:r>
      <w:r w:rsidRPr="00B7797E">
        <w:t>вследствие</w:t>
      </w:r>
      <w:r w:rsidR="0013662F" w:rsidRPr="00B7797E">
        <w:t xml:space="preserve"> </w:t>
      </w:r>
      <w:r w:rsidRPr="00B7797E">
        <w:t>травмы,</w:t>
      </w:r>
      <w:r w:rsidR="0013662F" w:rsidRPr="00B7797E">
        <w:t xml:space="preserve"> </w:t>
      </w:r>
      <w:r w:rsidRPr="00B7797E">
        <w:t>клетки</w:t>
      </w:r>
      <w:r w:rsidR="0013662F" w:rsidRPr="00B7797E">
        <w:t xml:space="preserve"> </w:t>
      </w:r>
      <w:r w:rsidRPr="00B7797E">
        <w:t>могут</w:t>
      </w:r>
      <w:r w:rsidR="0013662F" w:rsidRPr="00B7797E">
        <w:t xml:space="preserve"> </w:t>
      </w:r>
      <w:r w:rsidRPr="00B7797E">
        <w:t>утратить</w:t>
      </w:r>
      <w:r w:rsidR="0013662F" w:rsidRPr="00B7797E">
        <w:t xml:space="preserve"> </w:t>
      </w:r>
      <w:r w:rsidRPr="00B7797E">
        <w:t>черты</w:t>
      </w:r>
      <w:r w:rsidR="0013662F" w:rsidRPr="00B7797E">
        <w:t xml:space="preserve"> </w:t>
      </w:r>
      <w:r w:rsidRPr="00B7797E">
        <w:t>специализации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дифференцироваться,</w:t>
      </w:r>
      <w:r w:rsidR="0013662F" w:rsidRPr="00B7797E">
        <w:t xml:space="preserve"> </w:t>
      </w:r>
      <w:r w:rsidRPr="00B7797E">
        <w:t>вступить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митоз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разделится.</w:t>
      </w:r>
      <w:r w:rsidR="0013662F" w:rsidRPr="00B7797E">
        <w:t xml:space="preserve"> </w:t>
      </w:r>
      <w:r w:rsidRPr="00B7797E">
        <w:t>Клетки</w:t>
      </w:r>
      <w:r w:rsidR="0013662F" w:rsidRPr="00B7797E">
        <w:t xml:space="preserve"> </w:t>
      </w:r>
      <w:r w:rsidRPr="00B7797E">
        <w:t>стабильных</w:t>
      </w:r>
      <w:r w:rsidR="0013662F" w:rsidRPr="00B7797E">
        <w:t xml:space="preserve"> </w:t>
      </w:r>
      <w:r w:rsidRPr="00B7797E">
        <w:t>тканей</w:t>
      </w:r>
      <w:r w:rsidR="0013662F" w:rsidRPr="00B7797E">
        <w:t xml:space="preserve"> </w:t>
      </w:r>
      <w:r w:rsidRPr="00B7797E">
        <w:t>(нервная,</w:t>
      </w:r>
      <w:r w:rsidR="0013662F" w:rsidRPr="00B7797E">
        <w:t xml:space="preserve"> </w:t>
      </w:r>
      <w:r w:rsidRPr="00B7797E">
        <w:t>мышечная)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конце</w:t>
      </w:r>
      <w:r w:rsidR="0013662F" w:rsidRPr="00B7797E">
        <w:t xml:space="preserve"> </w:t>
      </w:r>
      <w:r w:rsidRPr="00B7797E">
        <w:t>эмбрионального</w:t>
      </w:r>
      <w:r w:rsidR="0013662F" w:rsidRPr="00B7797E">
        <w:t xml:space="preserve"> </w:t>
      </w:r>
      <w:r w:rsidRPr="00B7797E">
        <w:t>развития</w:t>
      </w:r>
      <w:r w:rsidR="0013662F" w:rsidRPr="00B7797E">
        <w:t xml:space="preserve"> </w:t>
      </w:r>
      <w:r w:rsidRPr="00B7797E">
        <w:t>выходят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митотического</w:t>
      </w:r>
      <w:r w:rsidR="0013662F" w:rsidRPr="00B7797E">
        <w:t xml:space="preserve"> </w:t>
      </w:r>
      <w:r w:rsidRPr="00B7797E">
        <w:t>цикла,</w:t>
      </w:r>
      <w:r w:rsidR="0013662F" w:rsidRPr="00B7797E">
        <w:t xml:space="preserve"> </w:t>
      </w:r>
      <w:r w:rsidRPr="00B7797E">
        <w:t>необратимо</w:t>
      </w:r>
      <w:r w:rsidR="0013662F" w:rsidRPr="00B7797E">
        <w:t xml:space="preserve"> </w:t>
      </w:r>
      <w:r w:rsidRPr="00B7797E">
        <w:t>дифференцируются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выполняют</w:t>
      </w:r>
      <w:r w:rsidR="0013662F" w:rsidRPr="00B7797E">
        <w:t xml:space="preserve"> </w:t>
      </w:r>
      <w:r w:rsidRPr="00B7797E">
        <w:t>специфические</w:t>
      </w:r>
      <w:r w:rsidR="0013662F" w:rsidRPr="00B7797E">
        <w:t xml:space="preserve"> </w:t>
      </w:r>
      <w:r w:rsidRPr="00B7797E">
        <w:t>функции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течение</w:t>
      </w:r>
      <w:r w:rsidR="0013662F" w:rsidRPr="00B7797E">
        <w:t xml:space="preserve"> </w:t>
      </w:r>
      <w:r w:rsidRPr="00B7797E">
        <w:t>всей</w:t>
      </w:r>
      <w:r w:rsidR="0013662F" w:rsidRPr="00B7797E">
        <w:t xml:space="preserve"> </w:t>
      </w:r>
      <w:r w:rsidRPr="00B7797E">
        <w:t>жизни</w:t>
      </w:r>
      <w:r w:rsidR="0013662F" w:rsidRPr="00B7797E">
        <w:t xml:space="preserve"> </w:t>
      </w:r>
      <w:r w:rsidRPr="00B7797E">
        <w:t>организма.</w:t>
      </w:r>
    </w:p>
    <w:p w:rsidR="00641BB2" w:rsidRPr="00B7797E" w:rsidRDefault="00641BB2" w:rsidP="00641BB2">
      <w:pPr>
        <w:spacing w:line="360" w:lineRule="auto"/>
        <w:ind w:firstLine="709"/>
        <w:jc w:val="both"/>
      </w:pPr>
      <w:r w:rsidRPr="00B7797E">
        <w:t>Таким</w:t>
      </w:r>
      <w:r w:rsidR="0013662F" w:rsidRPr="00B7797E">
        <w:t xml:space="preserve"> </w:t>
      </w:r>
      <w:r w:rsidRPr="00B7797E">
        <w:t>образом,</w:t>
      </w:r>
      <w:r w:rsidR="0013662F" w:rsidRPr="00B7797E">
        <w:t xml:space="preserve"> </w:t>
      </w:r>
      <w:r w:rsidRPr="00B7797E">
        <w:t>жизненный</w:t>
      </w:r>
      <w:r w:rsidR="0013662F" w:rsidRPr="00B7797E">
        <w:t xml:space="preserve"> </w:t>
      </w:r>
      <w:r w:rsidRPr="00B7797E">
        <w:t>цикл</w:t>
      </w:r>
      <w:r w:rsidR="0013662F" w:rsidRPr="00B7797E">
        <w:t xml:space="preserve"> </w:t>
      </w:r>
      <w:r w:rsidRPr="00B7797E">
        <w:t>клетки</w:t>
      </w:r>
      <w:r w:rsidR="0013662F" w:rsidRPr="00B7797E">
        <w:t xml:space="preserve"> </w:t>
      </w:r>
      <w:r w:rsidRPr="00B7797E">
        <w:t>представляет</w:t>
      </w:r>
      <w:r w:rsidR="0013662F" w:rsidRPr="00B7797E">
        <w:t xml:space="preserve"> </w:t>
      </w:r>
      <w:r w:rsidRPr="00B7797E">
        <w:t>собой</w:t>
      </w:r>
      <w:r w:rsidR="0013662F" w:rsidRPr="00B7797E">
        <w:t xml:space="preserve"> </w:t>
      </w:r>
      <w:r w:rsidRPr="00B7797E">
        <w:t>промежуток</w:t>
      </w:r>
      <w:r w:rsidR="0013662F" w:rsidRPr="00B7797E">
        <w:t xml:space="preserve"> </w:t>
      </w:r>
      <w:r w:rsidRPr="00B7797E">
        <w:t>времени</w:t>
      </w:r>
      <w:r w:rsidR="0013662F" w:rsidRPr="00B7797E">
        <w:t xml:space="preserve"> </w:t>
      </w:r>
      <w:r w:rsidRPr="00B7797E">
        <w:t>от</w:t>
      </w:r>
      <w:r w:rsidR="0013662F" w:rsidRPr="00B7797E">
        <w:t xml:space="preserve"> </w:t>
      </w:r>
      <w:r w:rsidRPr="00B7797E">
        <w:t>момента</w:t>
      </w:r>
      <w:r w:rsidR="0013662F" w:rsidRPr="00B7797E">
        <w:t xml:space="preserve"> </w:t>
      </w:r>
      <w:r w:rsidRPr="00B7797E">
        <w:t>возникновения</w:t>
      </w:r>
      <w:r w:rsidR="0013662F" w:rsidRPr="00B7797E">
        <w:t xml:space="preserve"> </w:t>
      </w:r>
      <w:r w:rsidRPr="00B7797E">
        <w:t>клетки</w:t>
      </w:r>
      <w:r w:rsidR="0013662F" w:rsidRPr="00B7797E">
        <w:t xml:space="preserve"> </w:t>
      </w:r>
      <w:r w:rsidRPr="00B7797E">
        <w:t>до</w:t>
      </w:r>
      <w:r w:rsidR="0013662F" w:rsidRPr="00B7797E">
        <w:t xml:space="preserve"> </w:t>
      </w:r>
      <w:r w:rsidRPr="00B7797E">
        <w:t>её</w:t>
      </w:r>
      <w:r w:rsidR="0013662F" w:rsidRPr="00B7797E">
        <w:t xml:space="preserve"> </w:t>
      </w:r>
      <w:r w:rsidRPr="00B7797E">
        <w:t>гибели</w:t>
      </w:r>
      <w:r w:rsidR="0013662F" w:rsidRPr="00B7797E">
        <w:t xml:space="preserve"> </w:t>
      </w:r>
      <w:r w:rsidRPr="00B7797E">
        <w:t>или</w:t>
      </w:r>
      <w:r w:rsidR="0013662F" w:rsidRPr="00B7797E">
        <w:t xml:space="preserve"> </w:t>
      </w:r>
      <w:r w:rsidRPr="00B7797E">
        <w:t>последующего</w:t>
      </w:r>
      <w:r w:rsidR="0013662F" w:rsidRPr="00B7797E">
        <w:t xml:space="preserve"> </w:t>
      </w:r>
      <w:r w:rsidRPr="00B7797E">
        <w:t>деления.</w:t>
      </w:r>
    </w:p>
    <w:p w:rsidR="00641BB2" w:rsidRPr="00B7797E" w:rsidRDefault="00641BB2" w:rsidP="00641BB2">
      <w:pPr>
        <w:spacing w:line="360" w:lineRule="auto"/>
        <w:ind w:firstLine="709"/>
        <w:jc w:val="both"/>
      </w:pPr>
      <w:r w:rsidRPr="00B7797E">
        <w:t>В</w:t>
      </w:r>
      <w:r w:rsidR="0013662F" w:rsidRPr="00B7797E">
        <w:t xml:space="preserve"> </w:t>
      </w:r>
      <w:r w:rsidRPr="00B7797E">
        <w:t>это</w:t>
      </w:r>
      <w:r w:rsidR="0013662F" w:rsidRPr="00B7797E">
        <w:t xml:space="preserve"> </w:t>
      </w:r>
      <w:r w:rsidRPr="00B7797E">
        <w:t>время</w:t>
      </w:r>
      <w:r w:rsidR="0013662F" w:rsidRPr="00B7797E">
        <w:t xml:space="preserve"> </w:t>
      </w:r>
      <w:r w:rsidRPr="00B7797E">
        <w:t>клетка</w:t>
      </w:r>
      <w:r w:rsidR="0013662F" w:rsidRPr="00B7797E">
        <w:t xml:space="preserve"> </w:t>
      </w:r>
      <w:r w:rsidRPr="00B7797E">
        <w:t>растет,</w:t>
      </w:r>
      <w:r w:rsidR="0013662F" w:rsidRPr="00B7797E">
        <w:t xml:space="preserve"> </w:t>
      </w:r>
      <w:r w:rsidRPr="00B7797E">
        <w:t>специализируется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выполняет</w:t>
      </w:r>
      <w:r w:rsidR="0013662F" w:rsidRPr="00B7797E">
        <w:t xml:space="preserve"> </w:t>
      </w:r>
      <w:r w:rsidRPr="00B7797E">
        <w:t>функции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составе</w:t>
      </w:r>
      <w:r w:rsidR="0013662F" w:rsidRPr="00B7797E">
        <w:t xml:space="preserve"> </w:t>
      </w:r>
      <w:r w:rsidRPr="00B7797E">
        <w:t>тканей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органов</w:t>
      </w:r>
      <w:r w:rsidR="0013662F" w:rsidRPr="00B7797E">
        <w:t xml:space="preserve"> </w:t>
      </w:r>
      <w:r w:rsidRPr="00B7797E">
        <w:t>многоклеточного</w:t>
      </w:r>
      <w:r w:rsidR="0013662F" w:rsidRPr="00B7797E">
        <w:t xml:space="preserve"> </w:t>
      </w:r>
      <w:r w:rsidRPr="00B7797E">
        <w:t>организма.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некоторых</w:t>
      </w:r>
      <w:r w:rsidR="0013662F" w:rsidRPr="00B7797E">
        <w:t xml:space="preserve"> </w:t>
      </w:r>
      <w:r w:rsidRPr="00B7797E">
        <w:t>тканях,</w:t>
      </w:r>
      <w:r w:rsidR="0013662F" w:rsidRPr="00B7797E">
        <w:t xml:space="preserve"> </w:t>
      </w:r>
      <w:r w:rsidRPr="00B7797E">
        <w:t>где</w:t>
      </w:r>
      <w:r w:rsidR="0013662F" w:rsidRPr="00B7797E">
        <w:t xml:space="preserve"> </w:t>
      </w:r>
      <w:r w:rsidRPr="00B7797E">
        <w:t>клетки</w:t>
      </w:r>
      <w:r w:rsidR="0013662F" w:rsidRPr="00B7797E">
        <w:t xml:space="preserve"> </w:t>
      </w:r>
      <w:r w:rsidRPr="00B7797E">
        <w:t>непрерывно</w:t>
      </w:r>
      <w:r w:rsidR="0013662F" w:rsidRPr="00B7797E">
        <w:t xml:space="preserve"> </w:t>
      </w:r>
      <w:r w:rsidRPr="00B7797E">
        <w:t>делятся,</w:t>
      </w:r>
      <w:r w:rsidR="0013662F" w:rsidRPr="00B7797E">
        <w:t xml:space="preserve"> </w:t>
      </w:r>
      <w:r w:rsidRPr="00B7797E">
        <w:t>жизненный</w:t>
      </w:r>
      <w:r w:rsidR="0013662F" w:rsidRPr="00B7797E">
        <w:t xml:space="preserve"> </w:t>
      </w:r>
      <w:r w:rsidRPr="00B7797E">
        <w:t>цикл</w:t>
      </w:r>
      <w:r w:rsidR="0013662F" w:rsidRPr="00B7797E">
        <w:t xml:space="preserve"> </w:t>
      </w:r>
      <w:r w:rsidRPr="00B7797E">
        <w:t>клетки</w:t>
      </w:r>
      <w:r w:rsidR="0013662F" w:rsidRPr="00B7797E">
        <w:t xml:space="preserve"> </w:t>
      </w:r>
      <w:r w:rsidRPr="00B7797E">
        <w:t>фактически</w:t>
      </w:r>
      <w:r w:rsidR="0013662F" w:rsidRPr="00B7797E">
        <w:t xml:space="preserve"> </w:t>
      </w:r>
      <w:r w:rsidRPr="00B7797E">
        <w:t>совпадает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митотическим</w:t>
      </w:r>
      <w:r w:rsidR="0013662F" w:rsidRPr="00B7797E">
        <w:t xml:space="preserve"> </w:t>
      </w:r>
      <w:r w:rsidRPr="00B7797E">
        <w:t>циклом.</w:t>
      </w:r>
    </w:p>
    <w:p w:rsidR="00641BB2" w:rsidRPr="00B7797E" w:rsidRDefault="00641BB2" w:rsidP="00641BB2">
      <w:pPr>
        <w:spacing w:line="360" w:lineRule="auto"/>
        <w:ind w:firstLine="709"/>
        <w:jc w:val="both"/>
      </w:pPr>
      <w:r w:rsidRPr="00B7797E">
        <w:t>Смысл</w:t>
      </w:r>
      <w:r w:rsidR="0013662F" w:rsidRPr="00B7797E">
        <w:t xml:space="preserve"> </w:t>
      </w:r>
      <w:r w:rsidRPr="00B7797E">
        <w:t>клеточного</w:t>
      </w:r>
      <w:r w:rsidR="0013662F" w:rsidRPr="00B7797E">
        <w:t xml:space="preserve"> </w:t>
      </w:r>
      <w:r w:rsidRPr="00B7797E">
        <w:t>деления</w:t>
      </w:r>
      <w:r w:rsidR="0013662F" w:rsidRPr="00B7797E">
        <w:t xml:space="preserve"> </w:t>
      </w:r>
      <w:r w:rsidRPr="00B7797E">
        <w:t>состоит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равномерном</w:t>
      </w:r>
      <w:r w:rsidR="0013662F" w:rsidRPr="00B7797E">
        <w:t xml:space="preserve"> </w:t>
      </w:r>
      <w:r w:rsidRPr="00B7797E">
        <w:t>распределении</w:t>
      </w:r>
      <w:r w:rsidR="0013662F" w:rsidRPr="00B7797E">
        <w:t xml:space="preserve"> </w:t>
      </w:r>
      <w:r w:rsidRPr="00B7797E">
        <w:t>наследственного</w:t>
      </w:r>
      <w:r w:rsidR="0013662F" w:rsidRPr="00B7797E">
        <w:t xml:space="preserve"> </w:t>
      </w:r>
      <w:r w:rsidRPr="00B7797E">
        <w:t>материала</w:t>
      </w:r>
      <w:r w:rsidR="0013662F" w:rsidRPr="00B7797E">
        <w:t xml:space="preserve"> </w:t>
      </w:r>
      <w:r w:rsidRPr="00B7797E">
        <w:t>между</w:t>
      </w:r>
      <w:r w:rsidR="0013662F" w:rsidRPr="00B7797E">
        <w:t xml:space="preserve"> </w:t>
      </w:r>
      <w:r w:rsidRPr="00B7797E">
        <w:t>двумя</w:t>
      </w:r>
      <w:r w:rsidR="0013662F" w:rsidRPr="00B7797E">
        <w:t xml:space="preserve"> </w:t>
      </w:r>
      <w:r w:rsidRPr="00B7797E">
        <w:t>новыми</w:t>
      </w:r>
      <w:r w:rsidR="0013662F" w:rsidRPr="00B7797E">
        <w:t xml:space="preserve"> </w:t>
      </w:r>
      <w:r w:rsidRPr="00B7797E">
        <w:t>клетками.</w:t>
      </w:r>
    </w:p>
    <w:p w:rsidR="00641BB2" w:rsidRPr="00B7797E" w:rsidRDefault="00641BB2" w:rsidP="00641BB2">
      <w:pPr>
        <w:pStyle w:val="1d"/>
        <w:spacing w:line="360" w:lineRule="auto"/>
        <w:ind w:firstLine="709"/>
        <w:rPr>
          <w:szCs w:val="24"/>
        </w:rPr>
      </w:pPr>
      <w:r w:rsidRPr="00B7797E">
        <w:rPr>
          <w:szCs w:val="24"/>
        </w:rPr>
        <w:t>У</w:t>
      </w:r>
      <w:r w:rsidR="0013662F" w:rsidRPr="00B7797E">
        <w:rPr>
          <w:szCs w:val="24"/>
        </w:rPr>
        <w:t xml:space="preserve"> </w:t>
      </w:r>
      <w:r w:rsidRPr="00B7797E">
        <w:rPr>
          <w:szCs w:val="24"/>
        </w:rPr>
        <w:t>прокариотических</w:t>
      </w:r>
      <w:r w:rsidR="0013662F" w:rsidRPr="00B7797E">
        <w:rPr>
          <w:szCs w:val="24"/>
        </w:rPr>
        <w:t xml:space="preserve"> </w:t>
      </w:r>
      <w:r w:rsidRPr="00B7797E">
        <w:rPr>
          <w:szCs w:val="24"/>
        </w:rPr>
        <w:t>организмов</w:t>
      </w:r>
      <w:r w:rsidR="0013662F" w:rsidRPr="00B7797E">
        <w:rPr>
          <w:szCs w:val="24"/>
        </w:rPr>
        <w:t xml:space="preserve"> </w:t>
      </w:r>
      <w:r w:rsidRPr="00B7797E">
        <w:rPr>
          <w:szCs w:val="24"/>
        </w:rPr>
        <w:t>–</w:t>
      </w:r>
      <w:r w:rsidR="0013662F" w:rsidRPr="00B7797E">
        <w:rPr>
          <w:szCs w:val="24"/>
        </w:rPr>
        <w:t xml:space="preserve"> </w:t>
      </w:r>
      <w:r w:rsidRPr="00B7797E">
        <w:rPr>
          <w:szCs w:val="24"/>
        </w:rPr>
        <w:t>бактерий</w:t>
      </w:r>
      <w:r w:rsidR="0013662F" w:rsidRPr="00B7797E">
        <w:rPr>
          <w:szCs w:val="24"/>
        </w:rPr>
        <w:t xml:space="preserve"> </w:t>
      </w:r>
      <w:r w:rsidRPr="00B7797E">
        <w:rPr>
          <w:szCs w:val="24"/>
        </w:rPr>
        <w:t>и</w:t>
      </w:r>
      <w:r w:rsidR="0013662F" w:rsidRPr="00B7797E">
        <w:rPr>
          <w:szCs w:val="24"/>
        </w:rPr>
        <w:t xml:space="preserve"> </w:t>
      </w:r>
      <w:r w:rsidRPr="00B7797E">
        <w:rPr>
          <w:szCs w:val="24"/>
        </w:rPr>
        <w:t>цианобактерий</w:t>
      </w:r>
      <w:r w:rsidR="0013662F" w:rsidRPr="00B7797E">
        <w:rPr>
          <w:szCs w:val="24"/>
        </w:rPr>
        <w:t xml:space="preserve"> </w:t>
      </w:r>
      <w:r w:rsidRPr="00B7797E">
        <w:rPr>
          <w:szCs w:val="24"/>
        </w:rPr>
        <w:t>–</w:t>
      </w:r>
      <w:r w:rsidR="0013662F" w:rsidRPr="00B7797E">
        <w:rPr>
          <w:szCs w:val="24"/>
        </w:rPr>
        <w:t xml:space="preserve"> </w:t>
      </w:r>
      <w:r w:rsidRPr="00B7797E">
        <w:rPr>
          <w:szCs w:val="24"/>
        </w:rPr>
        <w:t>после</w:t>
      </w:r>
      <w:r w:rsidR="0013662F" w:rsidRPr="00B7797E">
        <w:rPr>
          <w:szCs w:val="24"/>
        </w:rPr>
        <w:t xml:space="preserve"> </w:t>
      </w:r>
      <w:r w:rsidRPr="00B7797E">
        <w:rPr>
          <w:szCs w:val="24"/>
        </w:rPr>
        <w:t>удвоения,</w:t>
      </w:r>
      <w:r w:rsidR="0013662F" w:rsidRPr="00B7797E">
        <w:rPr>
          <w:szCs w:val="24"/>
        </w:rPr>
        <w:t xml:space="preserve"> </w:t>
      </w:r>
      <w:r w:rsidRPr="00B7797E">
        <w:rPr>
          <w:szCs w:val="24"/>
        </w:rPr>
        <w:t>молекулы</w:t>
      </w:r>
      <w:r w:rsidR="0013662F" w:rsidRPr="00B7797E">
        <w:rPr>
          <w:szCs w:val="24"/>
        </w:rPr>
        <w:t xml:space="preserve"> </w:t>
      </w:r>
      <w:r w:rsidRPr="00B7797E">
        <w:rPr>
          <w:szCs w:val="24"/>
        </w:rPr>
        <w:t>ДНК</w:t>
      </w:r>
      <w:r w:rsidR="0013662F" w:rsidRPr="00B7797E">
        <w:rPr>
          <w:szCs w:val="24"/>
        </w:rPr>
        <w:t xml:space="preserve"> </w:t>
      </w:r>
      <w:r w:rsidRPr="00B7797E">
        <w:rPr>
          <w:szCs w:val="24"/>
        </w:rPr>
        <w:t>разносятся</w:t>
      </w:r>
      <w:r w:rsidR="0013662F" w:rsidRPr="00B7797E">
        <w:rPr>
          <w:szCs w:val="24"/>
        </w:rPr>
        <w:t xml:space="preserve">  </w:t>
      </w:r>
      <w:r w:rsidRPr="00B7797E">
        <w:rPr>
          <w:szCs w:val="24"/>
        </w:rPr>
        <w:t>в</w:t>
      </w:r>
      <w:r w:rsidR="0013662F" w:rsidRPr="00B7797E">
        <w:rPr>
          <w:szCs w:val="24"/>
        </w:rPr>
        <w:t xml:space="preserve"> </w:t>
      </w:r>
      <w:r w:rsidRPr="00B7797E">
        <w:rPr>
          <w:szCs w:val="24"/>
        </w:rPr>
        <w:t>разные</w:t>
      </w:r>
      <w:r w:rsidR="0013662F" w:rsidRPr="00B7797E">
        <w:rPr>
          <w:szCs w:val="24"/>
        </w:rPr>
        <w:t xml:space="preserve"> </w:t>
      </w:r>
      <w:r w:rsidRPr="00B7797E">
        <w:rPr>
          <w:szCs w:val="24"/>
        </w:rPr>
        <w:t>участки</w:t>
      </w:r>
      <w:r w:rsidR="0013662F" w:rsidRPr="00B7797E">
        <w:rPr>
          <w:szCs w:val="24"/>
        </w:rPr>
        <w:t xml:space="preserve"> </w:t>
      </w:r>
      <w:r w:rsidRPr="00B7797E">
        <w:rPr>
          <w:szCs w:val="24"/>
        </w:rPr>
        <w:t>клетки.</w:t>
      </w:r>
      <w:r w:rsidR="0013662F" w:rsidRPr="00B7797E">
        <w:rPr>
          <w:szCs w:val="24"/>
        </w:rPr>
        <w:t xml:space="preserve"> </w:t>
      </w:r>
      <w:r w:rsidRPr="00B7797E">
        <w:rPr>
          <w:szCs w:val="24"/>
        </w:rPr>
        <w:t>Затем</w:t>
      </w:r>
      <w:r w:rsidR="0013662F" w:rsidRPr="00B7797E">
        <w:rPr>
          <w:szCs w:val="24"/>
        </w:rPr>
        <w:t xml:space="preserve"> </w:t>
      </w:r>
      <w:r w:rsidRPr="00B7797E">
        <w:rPr>
          <w:szCs w:val="24"/>
        </w:rPr>
        <w:t>образуется</w:t>
      </w:r>
      <w:r w:rsidR="0013662F" w:rsidRPr="00B7797E">
        <w:rPr>
          <w:szCs w:val="24"/>
        </w:rPr>
        <w:t xml:space="preserve"> </w:t>
      </w:r>
      <w:r w:rsidRPr="00B7797E">
        <w:rPr>
          <w:szCs w:val="24"/>
        </w:rPr>
        <w:t>клеточная</w:t>
      </w:r>
      <w:r w:rsidR="0013662F" w:rsidRPr="00B7797E">
        <w:rPr>
          <w:szCs w:val="24"/>
        </w:rPr>
        <w:t xml:space="preserve"> </w:t>
      </w:r>
      <w:r w:rsidRPr="00B7797E">
        <w:rPr>
          <w:szCs w:val="24"/>
        </w:rPr>
        <w:t>перетяжка</w:t>
      </w:r>
      <w:r w:rsidR="0013662F" w:rsidRPr="00B7797E">
        <w:rPr>
          <w:szCs w:val="24"/>
        </w:rPr>
        <w:t xml:space="preserve"> </w:t>
      </w:r>
      <w:r w:rsidRPr="00B7797E">
        <w:rPr>
          <w:szCs w:val="24"/>
        </w:rPr>
        <w:t>и</w:t>
      </w:r>
      <w:r w:rsidR="0013662F" w:rsidRPr="00B7797E">
        <w:rPr>
          <w:szCs w:val="24"/>
        </w:rPr>
        <w:t xml:space="preserve"> </w:t>
      </w:r>
      <w:r w:rsidRPr="00B7797E">
        <w:rPr>
          <w:szCs w:val="24"/>
        </w:rPr>
        <w:t>каждая</w:t>
      </w:r>
      <w:r w:rsidR="0013662F" w:rsidRPr="00B7797E">
        <w:rPr>
          <w:szCs w:val="24"/>
        </w:rPr>
        <w:t xml:space="preserve"> </w:t>
      </w:r>
      <w:r w:rsidRPr="00B7797E">
        <w:rPr>
          <w:szCs w:val="24"/>
        </w:rPr>
        <w:t>молекула</w:t>
      </w:r>
      <w:r w:rsidR="0013662F" w:rsidRPr="00B7797E">
        <w:rPr>
          <w:szCs w:val="24"/>
        </w:rPr>
        <w:t xml:space="preserve"> </w:t>
      </w:r>
      <w:r w:rsidRPr="00B7797E">
        <w:rPr>
          <w:szCs w:val="24"/>
        </w:rPr>
        <w:t>ДНК,</w:t>
      </w:r>
      <w:r w:rsidR="0013662F" w:rsidRPr="00B7797E">
        <w:rPr>
          <w:szCs w:val="24"/>
        </w:rPr>
        <w:t xml:space="preserve"> </w:t>
      </w:r>
      <w:r w:rsidRPr="00B7797E">
        <w:rPr>
          <w:szCs w:val="24"/>
        </w:rPr>
        <w:t>(кольцевая</w:t>
      </w:r>
      <w:r w:rsidR="0013662F" w:rsidRPr="00B7797E">
        <w:rPr>
          <w:szCs w:val="24"/>
        </w:rPr>
        <w:t xml:space="preserve"> </w:t>
      </w:r>
      <w:r w:rsidRPr="00B7797E">
        <w:rPr>
          <w:szCs w:val="24"/>
        </w:rPr>
        <w:t>хромосома)</w:t>
      </w:r>
      <w:r w:rsidR="0013662F" w:rsidRPr="00B7797E">
        <w:rPr>
          <w:szCs w:val="24"/>
        </w:rPr>
        <w:t xml:space="preserve"> </w:t>
      </w:r>
      <w:r w:rsidRPr="00B7797E">
        <w:rPr>
          <w:szCs w:val="24"/>
        </w:rPr>
        <w:t>оказывается</w:t>
      </w:r>
      <w:r w:rsidR="0013662F" w:rsidRPr="00B7797E">
        <w:rPr>
          <w:szCs w:val="24"/>
        </w:rPr>
        <w:t xml:space="preserve"> </w:t>
      </w:r>
      <w:r w:rsidRPr="00B7797E">
        <w:rPr>
          <w:szCs w:val="24"/>
        </w:rPr>
        <w:t>в</w:t>
      </w:r>
      <w:r w:rsidR="0013662F" w:rsidRPr="00B7797E">
        <w:rPr>
          <w:szCs w:val="24"/>
        </w:rPr>
        <w:t xml:space="preserve"> </w:t>
      </w:r>
      <w:r w:rsidRPr="00B7797E">
        <w:rPr>
          <w:szCs w:val="24"/>
        </w:rPr>
        <w:t>новой</w:t>
      </w:r>
      <w:r w:rsidR="0013662F" w:rsidRPr="00B7797E">
        <w:rPr>
          <w:szCs w:val="24"/>
        </w:rPr>
        <w:t xml:space="preserve"> </w:t>
      </w:r>
      <w:r w:rsidRPr="00B7797E">
        <w:rPr>
          <w:szCs w:val="24"/>
        </w:rPr>
        <w:t>клетке.</w:t>
      </w:r>
    </w:p>
    <w:p w:rsidR="00641BB2" w:rsidRPr="00B7797E" w:rsidRDefault="0013662F" w:rsidP="00641BB2">
      <w:pPr>
        <w:spacing w:line="360" w:lineRule="auto"/>
        <w:ind w:firstLine="709"/>
        <w:jc w:val="both"/>
      </w:pPr>
      <w:r w:rsidRPr="00B7797E">
        <w:t xml:space="preserve">   </w:t>
      </w:r>
      <w:r w:rsidR="00641BB2" w:rsidRPr="00B7797E">
        <w:t>У</w:t>
      </w:r>
      <w:r w:rsidRPr="00B7797E">
        <w:t xml:space="preserve"> </w:t>
      </w:r>
      <w:r w:rsidR="00641BB2" w:rsidRPr="00B7797E">
        <w:t>ядерных,</w:t>
      </w:r>
      <w:r w:rsidRPr="00B7797E">
        <w:t xml:space="preserve"> </w:t>
      </w:r>
      <w:r w:rsidR="00641BB2" w:rsidRPr="00B7797E">
        <w:t>эукариотических</w:t>
      </w:r>
      <w:r w:rsidRPr="00B7797E">
        <w:t xml:space="preserve"> </w:t>
      </w:r>
      <w:r w:rsidR="00641BB2" w:rsidRPr="00B7797E">
        <w:t>организмов</w:t>
      </w:r>
      <w:r w:rsidRPr="00B7797E">
        <w:t xml:space="preserve"> </w:t>
      </w:r>
      <w:r w:rsidR="00641BB2" w:rsidRPr="00B7797E">
        <w:t>сложился</w:t>
      </w:r>
      <w:r w:rsidRPr="00B7797E">
        <w:t xml:space="preserve"> </w:t>
      </w:r>
      <w:r w:rsidR="00641BB2" w:rsidRPr="00B7797E">
        <w:t>более</w:t>
      </w:r>
      <w:r w:rsidRPr="00B7797E">
        <w:t xml:space="preserve"> </w:t>
      </w:r>
      <w:r w:rsidR="00641BB2" w:rsidRPr="00B7797E">
        <w:t>сложный</w:t>
      </w:r>
      <w:r w:rsidRPr="00B7797E">
        <w:t xml:space="preserve"> </w:t>
      </w:r>
      <w:r w:rsidR="00641BB2" w:rsidRPr="00B7797E">
        <w:t>тип</w:t>
      </w:r>
      <w:r w:rsidRPr="00B7797E">
        <w:t xml:space="preserve"> </w:t>
      </w:r>
      <w:r w:rsidR="00641BB2" w:rsidRPr="00B7797E">
        <w:t>деления</w:t>
      </w:r>
      <w:r w:rsidRPr="00B7797E">
        <w:t xml:space="preserve"> </w:t>
      </w:r>
      <w:r w:rsidR="00641BB2" w:rsidRPr="00B7797E">
        <w:t>–</w:t>
      </w:r>
      <w:r w:rsidRPr="00B7797E">
        <w:t xml:space="preserve"> </w:t>
      </w:r>
      <w:r w:rsidR="00641BB2" w:rsidRPr="00B7797E">
        <w:t>митоз.</w:t>
      </w:r>
      <w:r w:rsidRPr="00B7797E">
        <w:t xml:space="preserve"> </w:t>
      </w:r>
      <w:r w:rsidR="00641BB2" w:rsidRPr="00B7797E">
        <w:t>В</w:t>
      </w:r>
      <w:r w:rsidRPr="00B7797E">
        <w:t xml:space="preserve"> </w:t>
      </w:r>
      <w:r w:rsidR="00641BB2" w:rsidRPr="00B7797E">
        <w:t>ряде</w:t>
      </w:r>
      <w:r w:rsidRPr="00B7797E">
        <w:t xml:space="preserve"> </w:t>
      </w:r>
      <w:r w:rsidR="00641BB2" w:rsidRPr="00B7797E">
        <w:t>случаев,</w:t>
      </w:r>
      <w:r w:rsidRPr="00B7797E">
        <w:t xml:space="preserve"> </w:t>
      </w:r>
      <w:r w:rsidR="00641BB2" w:rsidRPr="00B7797E">
        <w:t>главным</w:t>
      </w:r>
      <w:r w:rsidRPr="00B7797E">
        <w:t xml:space="preserve"> </w:t>
      </w:r>
      <w:r w:rsidR="00641BB2" w:rsidRPr="00B7797E">
        <w:t>образом,</w:t>
      </w:r>
      <w:r w:rsidRPr="00B7797E">
        <w:t xml:space="preserve"> </w:t>
      </w:r>
      <w:r w:rsidR="00641BB2" w:rsidRPr="00B7797E">
        <w:t>при</w:t>
      </w:r>
      <w:r w:rsidRPr="00B7797E">
        <w:t xml:space="preserve"> </w:t>
      </w:r>
      <w:r w:rsidR="00641BB2" w:rsidRPr="00B7797E">
        <w:t>раковом</w:t>
      </w:r>
      <w:r w:rsidRPr="00B7797E">
        <w:t xml:space="preserve"> </w:t>
      </w:r>
      <w:r w:rsidR="00641BB2" w:rsidRPr="00B7797E">
        <w:t>перерождении,</w:t>
      </w:r>
      <w:r w:rsidRPr="00B7797E">
        <w:t xml:space="preserve"> </w:t>
      </w:r>
      <w:r w:rsidR="00641BB2" w:rsidRPr="00B7797E">
        <w:t>клетка</w:t>
      </w:r>
      <w:r w:rsidRPr="00B7797E">
        <w:t xml:space="preserve"> </w:t>
      </w:r>
      <w:r w:rsidR="00641BB2" w:rsidRPr="00B7797E">
        <w:t>делится</w:t>
      </w:r>
      <w:r w:rsidRPr="00B7797E">
        <w:t xml:space="preserve"> </w:t>
      </w:r>
      <w:r w:rsidR="00641BB2" w:rsidRPr="00B7797E">
        <w:t>без</w:t>
      </w:r>
      <w:r w:rsidRPr="00B7797E">
        <w:t xml:space="preserve"> </w:t>
      </w:r>
      <w:r w:rsidR="00641BB2" w:rsidRPr="00B7797E">
        <w:lastRenderedPageBreak/>
        <w:t>образования</w:t>
      </w:r>
      <w:r w:rsidRPr="00B7797E">
        <w:t xml:space="preserve"> </w:t>
      </w:r>
      <w:r w:rsidR="00641BB2" w:rsidRPr="00B7797E">
        <w:t>хромосом.</w:t>
      </w:r>
      <w:r w:rsidRPr="00B7797E">
        <w:t xml:space="preserve"> </w:t>
      </w:r>
      <w:r w:rsidR="00641BB2" w:rsidRPr="00B7797E">
        <w:t>Такой</w:t>
      </w:r>
      <w:r w:rsidRPr="00B7797E">
        <w:t xml:space="preserve"> </w:t>
      </w:r>
      <w:r w:rsidR="00641BB2" w:rsidRPr="00B7797E">
        <w:t>тип</w:t>
      </w:r>
      <w:r w:rsidRPr="00B7797E">
        <w:t xml:space="preserve"> </w:t>
      </w:r>
      <w:r w:rsidR="00641BB2" w:rsidRPr="00B7797E">
        <w:t>деления</w:t>
      </w:r>
      <w:r w:rsidRPr="00B7797E">
        <w:t xml:space="preserve"> </w:t>
      </w:r>
      <w:r w:rsidR="00641BB2" w:rsidRPr="00B7797E">
        <w:t>называется</w:t>
      </w:r>
      <w:r w:rsidRPr="00B7797E">
        <w:t xml:space="preserve">  </w:t>
      </w:r>
      <w:r w:rsidR="00641BB2" w:rsidRPr="00B7797E">
        <w:t>амитоз.</w:t>
      </w:r>
      <w:r w:rsidRPr="00B7797E">
        <w:t xml:space="preserve"> </w:t>
      </w:r>
      <w:r w:rsidR="00641BB2" w:rsidRPr="00B7797E">
        <w:t>Для</w:t>
      </w:r>
      <w:r w:rsidRPr="00B7797E">
        <w:t xml:space="preserve"> </w:t>
      </w:r>
      <w:r w:rsidR="00641BB2" w:rsidRPr="00B7797E">
        <w:t>образования</w:t>
      </w:r>
      <w:r w:rsidRPr="00B7797E">
        <w:t xml:space="preserve"> </w:t>
      </w:r>
      <w:r w:rsidR="00641BB2" w:rsidRPr="00B7797E">
        <w:t>половых</w:t>
      </w:r>
      <w:r w:rsidRPr="00B7797E">
        <w:t xml:space="preserve"> </w:t>
      </w:r>
      <w:r w:rsidR="00641BB2" w:rsidRPr="00B7797E">
        <w:t>клеток</w:t>
      </w:r>
      <w:r w:rsidRPr="00B7797E">
        <w:t xml:space="preserve"> </w:t>
      </w:r>
      <w:r w:rsidR="00641BB2" w:rsidRPr="00B7797E">
        <w:t>существует</w:t>
      </w:r>
      <w:r w:rsidRPr="00B7797E">
        <w:t xml:space="preserve"> </w:t>
      </w:r>
      <w:r w:rsidR="00641BB2" w:rsidRPr="00B7797E">
        <w:t>особый</w:t>
      </w:r>
      <w:r w:rsidRPr="00B7797E">
        <w:t xml:space="preserve"> </w:t>
      </w:r>
      <w:r w:rsidR="00641BB2" w:rsidRPr="00B7797E">
        <w:t>процесс</w:t>
      </w:r>
      <w:r w:rsidRPr="00B7797E">
        <w:t xml:space="preserve"> </w:t>
      </w:r>
      <w:r w:rsidR="00641BB2" w:rsidRPr="00B7797E">
        <w:t>деления</w:t>
      </w:r>
      <w:r w:rsidRPr="00B7797E">
        <w:t xml:space="preserve"> </w:t>
      </w:r>
      <w:r w:rsidR="00641BB2" w:rsidRPr="00B7797E">
        <w:t>мейоз.</w:t>
      </w:r>
    </w:p>
    <w:p w:rsidR="00641BB2" w:rsidRPr="00B7797E" w:rsidRDefault="0013662F" w:rsidP="00641BB2">
      <w:pPr>
        <w:spacing w:line="360" w:lineRule="auto"/>
        <w:ind w:firstLine="709"/>
        <w:jc w:val="both"/>
      </w:pPr>
      <w:r w:rsidRPr="00B7797E">
        <w:t xml:space="preserve">   </w:t>
      </w:r>
      <w:r w:rsidR="00641BB2" w:rsidRPr="00B7797E">
        <w:t>Митоз</w:t>
      </w:r>
      <w:r w:rsidRPr="00B7797E">
        <w:t xml:space="preserve"> </w:t>
      </w:r>
      <w:r w:rsidR="00641BB2" w:rsidRPr="00B7797E">
        <w:t>характерен</w:t>
      </w:r>
      <w:r w:rsidRPr="00B7797E">
        <w:t xml:space="preserve"> </w:t>
      </w:r>
      <w:r w:rsidR="00641BB2" w:rsidRPr="00B7797E">
        <w:t>для</w:t>
      </w:r>
      <w:r w:rsidRPr="00B7797E">
        <w:t xml:space="preserve"> </w:t>
      </w:r>
      <w:r w:rsidR="00641BB2" w:rsidRPr="00B7797E">
        <w:t>большинства</w:t>
      </w:r>
      <w:r w:rsidRPr="00B7797E">
        <w:t xml:space="preserve"> </w:t>
      </w:r>
      <w:r w:rsidR="00641BB2" w:rsidRPr="00B7797E">
        <w:t>эукариотических</w:t>
      </w:r>
      <w:r w:rsidRPr="00B7797E">
        <w:t xml:space="preserve"> </w:t>
      </w:r>
      <w:r w:rsidR="00641BB2" w:rsidRPr="00B7797E">
        <w:t>клеток.</w:t>
      </w:r>
      <w:r w:rsidRPr="00B7797E">
        <w:t xml:space="preserve"> </w:t>
      </w:r>
      <w:r w:rsidR="00641BB2" w:rsidRPr="00B7797E">
        <w:t>При</w:t>
      </w:r>
      <w:r w:rsidRPr="00B7797E">
        <w:t xml:space="preserve"> </w:t>
      </w:r>
      <w:r w:rsidR="00641BB2" w:rsidRPr="00B7797E">
        <w:t>этом</w:t>
      </w:r>
      <w:r w:rsidRPr="00B7797E">
        <w:t xml:space="preserve"> </w:t>
      </w:r>
      <w:r w:rsidR="00641BB2" w:rsidRPr="00B7797E">
        <w:t>процессе</w:t>
      </w:r>
      <w:r w:rsidRPr="00B7797E">
        <w:t xml:space="preserve"> </w:t>
      </w:r>
      <w:r w:rsidR="00641BB2" w:rsidRPr="00B7797E">
        <w:t>хроматин</w:t>
      </w:r>
      <w:r w:rsidRPr="00B7797E">
        <w:t xml:space="preserve"> </w:t>
      </w:r>
      <w:r w:rsidR="00641BB2" w:rsidRPr="00B7797E">
        <w:t>вначале</w:t>
      </w:r>
      <w:r w:rsidRPr="00B7797E">
        <w:t xml:space="preserve"> </w:t>
      </w:r>
      <w:r w:rsidR="00641BB2" w:rsidRPr="00B7797E">
        <w:t>упаковывается</w:t>
      </w:r>
      <w:r w:rsidRPr="00B7797E">
        <w:t xml:space="preserve"> </w:t>
      </w:r>
      <w:r w:rsidR="00641BB2" w:rsidRPr="00B7797E">
        <w:t>в</w:t>
      </w:r>
      <w:r w:rsidRPr="00B7797E">
        <w:t xml:space="preserve"> </w:t>
      </w:r>
      <w:r w:rsidR="00641BB2" w:rsidRPr="00B7797E">
        <w:t>хромосомы.</w:t>
      </w:r>
      <w:r w:rsidRPr="00B7797E">
        <w:t xml:space="preserve"> </w:t>
      </w:r>
      <w:r w:rsidR="00641BB2" w:rsidRPr="00B7797E">
        <w:t>В</w:t>
      </w:r>
      <w:r w:rsidRPr="00B7797E">
        <w:t xml:space="preserve"> </w:t>
      </w:r>
      <w:r w:rsidR="00641BB2" w:rsidRPr="00B7797E">
        <w:t>полном</w:t>
      </w:r>
      <w:r w:rsidRPr="00B7797E">
        <w:t xml:space="preserve"> </w:t>
      </w:r>
      <w:r w:rsidR="00641BB2" w:rsidRPr="00B7797E">
        <w:t>хромосомном</w:t>
      </w:r>
      <w:r w:rsidRPr="00B7797E">
        <w:t xml:space="preserve"> </w:t>
      </w:r>
      <w:r w:rsidR="00641BB2" w:rsidRPr="00B7797E">
        <w:t>наборе</w:t>
      </w:r>
      <w:r w:rsidRPr="00B7797E">
        <w:t xml:space="preserve"> </w:t>
      </w:r>
      <w:r w:rsidR="00641BB2" w:rsidRPr="00B7797E">
        <w:t>большинства</w:t>
      </w:r>
      <w:r w:rsidRPr="00B7797E">
        <w:t xml:space="preserve"> </w:t>
      </w:r>
      <w:r w:rsidR="00641BB2" w:rsidRPr="00B7797E">
        <w:t>эукариотических</w:t>
      </w:r>
      <w:r w:rsidRPr="00B7797E">
        <w:t xml:space="preserve"> </w:t>
      </w:r>
      <w:r w:rsidR="00641BB2" w:rsidRPr="00B7797E">
        <w:t>организмов</w:t>
      </w:r>
      <w:r w:rsidRPr="00B7797E">
        <w:t xml:space="preserve"> </w:t>
      </w:r>
      <w:r w:rsidR="00641BB2" w:rsidRPr="00B7797E">
        <w:t>каждая</w:t>
      </w:r>
      <w:r w:rsidRPr="00B7797E">
        <w:t xml:space="preserve"> </w:t>
      </w:r>
      <w:r w:rsidR="00641BB2" w:rsidRPr="00B7797E">
        <w:t>хромосома</w:t>
      </w:r>
      <w:r w:rsidRPr="00B7797E">
        <w:t xml:space="preserve"> </w:t>
      </w:r>
      <w:r w:rsidR="00641BB2" w:rsidRPr="00B7797E">
        <w:t>представлена</w:t>
      </w:r>
      <w:r w:rsidRPr="00B7797E">
        <w:t xml:space="preserve"> </w:t>
      </w:r>
      <w:r w:rsidR="00641BB2" w:rsidRPr="00B7797E">
        <w:t>дважды.</w:t>
      </w:r>
      <w:r w:rsidRPr="00B7797E">
        <w:t xml:space="preserve"> </w:t>
      </w:r>
      <w:r w:rsidR="00641BB2" w:rsidRPr="00B7797E">
        <w:t>Одна</w:t>
      </w:r>
      <w:r w:rsidRPr="00B7797E">
        <w:t xml:space="preserve"> </w:t>
      </w:r>
      <w:r w:rsidR="00641BB2" w:rsidRPr="00B7797E">
        <w:t>получена</w:t>
      </w:r>
      <w:r w:rsidRPr="00B7797E">
        <w:t xml:space="preserve"> </w:t>
      </w:r>
      <w:r w:rsidR="00641BB2" w:rsidRPr="00B7797E">
        <w:t>от</w:t>
      </w:r>
      <w:r w:rsidRPr="00B7797E">
        <w:t xml:space="preserve"> </w:t>
      </w:r>
      <w:r w:rsidR="00641BB2" w:rsidRPr="00B7797E">
        <w:t>отца,</w:t>
      </w:r>
      <w:r w:rsidRPr="00B7797E">
        <w:t xml:space="preserve"> </w:t>
      </w:r>
      <w:r w:rsidR="00641BB2" w:rsidRPr="00B7797E">
        <w:t>а</w:t>
      </w:r>
      <w:r w:rsidRPr="00B7797E">
        <w:t xml:space="preserve"> </w:t>
      </w:r>
      <w:r w:rsidR="00641BB2" w:rsidRPr="00B7797E">
        <w:t>другая</w:t>
      </w:r>
      <w:r w:rsidRPr="00B7797E">
        <w:t xml:space="preserve"> </w:t>
      </w:r>
      <w:r w:rsidR="00641BB2" w:rsidRPr="00B7797E">
        <w:t>–</w:t>
      </w:r>
      <w:r w:rsidRPr="00B7797E">
        <w:t xml:space="preserve"> </w:t>
      </w:r>
      <w:r w:rsidR="00641BB2" w:rsidRPr="00B7797E">
        <w:t>от</w:t>
      </w:r>
      <w:r w:rsidRPr="00B7797E">
        <w:t xml:space="preserve">  </w:t>
      </w:r>
      <w:r w:rsidR="00641BB2" w:rsidRPr="00B7797E">
        <w:t>матери.</w:t>
      </w:r>
      <w:r w:rsidRPr="00B7797E">
        <w:t xml:space="preserve"> </w:t>
      </w:r>
      <w:r w:rsidR="00641BB2" w:rsidRPr="00B7797E">
        <w:t>Стало</w:t>
      </w:r>
      <w:r w:rsidRPr="00B7797E">
        <w:t xml:space="preserve"> </w:t>
      </w:r>
      <w:r w:rsidR="00641BB2" w:rsidRPr="00B7797E">
        <w:t>быть,</w:t>
      </w:r>
      <w:r w:rsidRPr="00B7797E">
        <w:t xml:space="preserve"> </w:t>
      </w:r>
      <w:r w:rsidR="00641BB2" w:rsidRPr="00B7797E">
        <w:t>у</w:t>
      </w:r>
      <w:r w:rsidRPr="00B7797E">
        <w:t xml:space="preserve"> </w:t>
      </w:r>
      <w:r w:rsidR="00641BB2" w:rsidRPr="00B7797E">
        <w:t>человека</w:t>
      </w:r>
      <w:r w:rsidRPr="00B7797E">
        <w:t xml:space="preserve"> </w:t>
      </w:r>
      <w:r w:rsidR="00641BB2" w:rsidRPr="00B7797E">
        <w:t>23</w:t>
      </w:r>
      <w:r w:rsidRPr="00B7797E">
        <w:t xml:space="preserve"> </w:t>
      </w:r>
      <w:r w:rsidR="00641BB2" w:rsidRPr="00B7797E">
        <w:t>хромосомы</w:t>
      </w:r>
      <w:r w:rsidRPr="00B7797E">
        <w:t xml:space="preserve"> </w:t>
      </w:r>
      <w:r w:rsidR="00641BB2" w:rsidRPr="00B7797E">
        <w:t>получены</w:t>
      </w:r>
      <w:r w:rsidRPr="00B7797E">
        <w:t xml:space="preserve"> </w:t>
      </w:r>
      <w:r w:rsidR="00641BB2" w:rsidRPr="00B7797E">
        <w:t>от</w:t>
      </w:r>
      <w:r w:rsidRPr="00B7797E">
        <w:t xml:space="preserve"> </w:t>
      </w:r>
      <w:r w:rsidR="00641BB2" w:rsidRPr="00B7797E">
        <w:t>отца,</w:t>
      </w:r>
      <w:r w:rsidRPr="00B7797E">
        <w:t xml:space="preserve"> </w:t>
      </w:r>
      <w:r w:rsidR="00641BB2" w:rsidRPr="00B7797E">
        <w:t>а</w:t>
      </w:r>
      <w:r w:rsidRPr="00B7797E">
        <w:t xml:space="preserve"> </w:t>
      </w:r>
      <w:r w:rsidR="00641BB2" w:rsidRPr="00B7797E">
        <w:t>другие</w:t>
      </w:r>
      <w:r w:rsidRPr="00B7797E">
        <w:t xml:space="preserve"> </w:t>
      </w:r>
      <w:r w:rsidR="00641BB2" w:rsidRPr="00B7797E">
        <w:t>23</w:t>
      </w:r>
      <w:r w:rsidRPr="00B7797E">
        <w:t xml:space="preserve"> </w:t>
      </w:r>
      <w:r w:rsidR="00641BB2" w:rsidRPr="00B7797E">
        <w:t>–</w:t>
      </w:r>
      <w:r w:rsidRPr="00B7797E">
        <w:t xml:space="preserve"> </w:t>
      </w:r>
      <w:r w:rsidR="00641BB2" w:rsidRPr="00B7797E">
        <w:t>от</w:t>
      </w:r>
      <w:r w:rsidRPr="00B7797E">
        <w:t xml:space="preserve"> </w:t>
      </w:r>
      <w:r w:rsidR="00641BB2" w:rsidRPr="00B7797E">
        <w:t>матери.</w:t>
      </w:r>
      <w:r w:rsidRPr="00B7797E">
        <w:t xml:space="preserve"> </w:t>
      </w:r>
      <w:r w:rsidR="00641BB2" w:rsidRPr="00B7797E">
        <w:t>Хромосомы</w:t>
      </w:r>
      <w:r w:rsidRPr="00B7797E">
        <w:t xml:space="preserve"> </w:t>
      </w:r>
      <w:r w:rsidR="00641BB2" w:rsidRPr="00B7797E">
        <w:t>содержат</w:t>
      </w:r>
      <w:r w:rsidRPr="00B7797E">
        <w:t xml:space="preserve"> </w:t>
      </w:r>
      <w:r w:rsidR="00641BB2" w:rsidRPr="00B7797E">
        <w:t>гены.</w:t>
      </w:r>
      <w:r w:rsidRPr="00B7797E">
        <w:t xml:space="preserve"> </w:t>
      </w:r>
      <w:r w:rsidR="00641BB2" w:rsidRPr="00B7797E">
        <w:t>В</w:t>
      </w:r>
      <w:r w:rsidRPr="00B7797E">
        <w:t xml:space="preserve"> </w:t>
      </w:r>
      <w:r w:rsidR="00641BB2" w:rsidRPr="00B7797E">
        <w:t>данном</w:t>
      </w:r>
      <w:r w:rsidRPr="00B7797E">
        <w:t xml:space="preserve"> </w:t>
      </w:r>
      <w:r w:rsidR="00641BB2" w:rsidRPr="00B7797E">
        <w:t>случае,</w:t>
      </w:r>
      <w:r w:rsidRPr="00B7797E">
        <w:t xml:space="preserve"> </w:t>
      </w:r>
      <w:r w:rsidR="00641BB2" w:rsidRPr="00B7797E">
        <w:t>гены</w:t>
      </w:r>
      <w:r w:rsidRPr="00B7797E">
        <w:t xml:space="preserve"> </w:t>
      </w:r>
      <w:r w:rsidR="00641BB2" w:rsidRPr="00B7797E">
        <w:t>–</w:t>
      </w:r>
      <w:r w:rsidRPr="00B7797E">
        <w:t xml:space="preserve"> </w:t>
      </w:r>
      <w:r w:rsidR="00641BB2" w:rsidRPr="00B7797E">
        <w:t>это</w:t>
      </w:r>
      <w:r w:rsidRPr="00B7797E">
        <w:t xml:space="preserve"> </w:t>
      </w:r>
      <w:r w:rsidR="00641BB2" w:rsidRPr="00B7797E">
        <w:t>участки</w:t>
      </w:r>
      <w:r w:rsidRPr="00B7797E">
        <w:t xml:space="preserve"> </w:t>
      </w:r>
      <w:r w:rsidR="00641BB2" w:rsidRPr="00B7797E">
        <w:t>хромосом,</w:t>
      </w:r>
      <w:r w:rsidRPr="00B7797E">
        <w:t xml:space="preserve"> </w:t>
      </w:r>
      <w:r w:rsidR="00641BB2" w:rsidRPr="00B7797E">
        <w:t>отвечающие</w:t>
      </w:r>
      <w:r w:rsidRPr="00B7797E">
        <w:t xml:space="preserve"> </w:t>
      </w:r>
      <w:r w:rsidR="00641BB2" w:rsidRPr="00B7797E">
        <w:t>за</w:t>
      </w:r>
      <w:r w:rsidRPr="00B7797E">
        <w:t xml:space="preserve"> </w:t>
      </w:r>
      <w:r w:rsidR="00641BB2" w:rsidRPr="00B7797E">
        <w:t>какую-нибудь</w:t>
      </w:r>
      <w:r w:rsidRPr="00B7797E">
        <w:t xml:space="preserve"> </w:t>
      </w:r>
      <w:r w:rsidR="00641BB2" w:rsidRPr="00B7797E">
        <w:t>деталь</w:t>
      </w:r>
      <w:r w:rsidRPr="00B7797E">
        <w:t xml:space="preserve"> </w:t>
      </w:r>
      <w:r w:rsidR="00641BB2" w:rsidRPr="00B7797E">
        <w:t>строения</w:t>
      </w:r>
      <w:r w:rsidRPr="00B7797E">
        <w:t xml:space="preserve"> </w:t>
      </w:r>
      <w:r w:rsidR="00641BB2" w:rsidRPr="00B7797E">
        <w:t>тела,</w:t>
      </w:r>
      <w:r w:rsidRPr="00B7797E">
        <w:t xml:space="preserve"> </w:t>
      </w:r>
      <w:r w:rsidR="00641BB2" w:rsidRPr="00B7797E">
        <w:t>биохимический</w:t>
      </w:r>
      <w:r w:rsidRPr="00B7797E">
        <w:t xml:space="preserve"> </w:t>
      </w:r>
      <w:r w:rsidR="00641BB2" w:rsidRPr="00B7797E">
        <w:t>или</w:t>
      </w:r>
      <w:r w:rsidRPr="00B7797E">
        <w:t xml:space="preserve"> </w:t>
      </w:r>
      <w:r w:rsidR="00641BB2" w:rsidRPr="00B7797E">
        <w:t>физиологический</w:t>
      </w:r>
      <w:r w:rsidRPr="00B7797E">
        <w:t xml:space="preserve"> </w:t>
      </w:r>
      <w:r w:rsidR="00641BB2" w:rsidRPr="00B7797E">
        <w:t>процесс.</w:t>
      </w:r>
    </w:p>
    <w:p w:rsidR="00641BB2" w:rsidRPr="00B7797E" w:rsidRDefault="0013662F" w:rsidP="00641BB2">
      <w:pPr>
        <w:spacing w:line="360" w:lineRule="auto"/>
        <w:ind w:firstLine="709"/>
        <w:jc w:val="both"/>
      </w:pPr>
      <w:r w:rsidRPr="00B7797E">
        <w:t xml:space="preserve">   </w:t>
      </w:r>
      <w:r w:rsidR="00641BB2" w:rsidRPr="00B7797E">
        <w:t>Сходные</w:t>
      </w:r>
      <w:r w:rsidRPr="00B7797E">
        <w:t xml:space="preserve"> </w:t>
      </w:r>
      <w:r w:rsidR="00641BB2" w:rsidRPr="00B7797E">
        <w:t>по</w:t>
      </w:r>
      <w:r w:rsidRPr="00B7797E">
        <w:t xml:space="preserve"> </w:t>
      </w:r>
      <w:r w:rsidR="00641BB2" w:rsidRPr="00B7797E">
        <w:t>строению</w:t>
      </w:r>
      <w:r w:rsidRPr="00B7797E">
        <w:t xml:space="preserve"> </w:t>
      </w:r>
      <w:r w:rsidR="00641BB2" w:rsidRPr="00B7797E">
        <w:t>и</w:t>
      </w:r>
      <w:r w:rsidRPr="00B7797E">
        <w:t xml:space="preserve"> </w:t>
      </w:r>
      <w:r w:rsidR="00641BB2" w:rsidRPr="00B7797E">
        <w:t>составу</w:t>
      </w:r>
      <w:r w:rsidRPr="00B7797E">
        <w:t xml:space="preserve"> </w:t>
      </w:r>
      <w:r w:rsidR="00641BB2" w:rsidRPr="00B7797E">
        <w:t>генов</w:t>
      </w:r>
      <w:r w:rsidRPr="00B7797E">
        <w:t xml:space="preserve"> </w:t>
      </w:r>
      <w:r w:rsidR="00641BB2" w:rsidRPr="00B7797E">
        <w:t>хромосомы</w:t>
      </w:r>
      <w:r w:rsidRPr="00B7797E">
        <w:t xml:space="preserve"> </w:t>
      </w:r>
      <w:r w:rsidR="00641BB2" w:rsidRPr="00B7797E">
        <w:t>называются</w:t>
      </w:r>
      <w:r w:rsidRPr="00B7797E">
        <w:t xml:space="preserve"> </w:t>
      </w:r>
      <w:r w:rsidR="00641BB2" w:rsidRPr="00B7797E">
        <w:t>гомологичными.</w:t>
      </w:r>
      <w:r w:rsidRPr="00B7797E">
        <w:t xml:space="preserve">  </w:t>
      </w:r>
      <w:r w:rsidR="00641BB2" w:rsidRPr="00B7797E">
        <w:t>Хромосомный</w:t>
      </w:r>
      <w:r w:rsidRPr="00B7797E">
        <w:t xml:space="preserve"> </w:t>
      </w:r>
      <w:r w:rsidR="00641BB2" w:rsidRPr="00B7797E">
        <w:t>набор,</w:t>
      </w:r>
      <w:r w:rsidRPr="00B7797E">
        <w:t xml:space="preserve"> </w:t>
      </w:r>
      <w:r w:rsidR="00641BB2" w:rsidRPr="00B7797E">
        <w:t>содержащий</w:t>
      </w:r>
      <w:r w:rsidRPr="00B7797E">
        <w:t xml:space="preserve"> </w:t>
      </w:r>
      <w:r w:rsidR="00641BB2" w:rsidRPr="00B7797E">
        <w:t>по</w:t>
      </w:r>
      <w:r w:rsidRPr="00B7797E">
        <w:t xml:space="preserve"> </w:t>
      </w:r>
      <w:r w:rsidR="00641BB2" w:rsidRPr="00B7797E">
        <w:t>две</w:t>
      </w:r>
      <w:r w:rsidRPr="00B7797E">
        <w:t xml:space="preserve"> </w:t>
      </w:r>
      <w:r w:rsidR="00641BB2" w:rsidRPr="00B7797E">
        <w:t>гомологичные</w:t>
      </w:r>
      <w:r w:rsidRPr="00B7797E">
        <w:t xml:space="preserve"> </w:t>
      </w:r>
      <w:r w:rsidR="00641BB2" w:rsidRPr="00B7797E">
        <w:t>хромосомы,</w:t>
      </w:r>
      <w:r w:rsidRPr="00B7797E">
        <w:t xml:space="preserve"> </w:t>
      </w:r>
      <w:r w:rsidR="00641BB2" w:rsidRPr="00B7797E">
        <w:t>называется</w:t>
      </w:r>
      <w:r w:rsidRPr="00B7797E">
        <w:t xml:space="preserve"> </w:t>
      </w:r>
      <w:r w:rsidR="00641BB2" w:rsidRPr="00B7797E">
        <w:t>диплоидным.</w:t>
      </w:r>
    </w:p>
    <w:p w:rsidR="00641BB2" w:rsidRPr="00B7797E" w:rsidRDefault="00641BB2" w:rsidP="00641BB2">
      <w:pPr>
        <w:spacing w:line="360" w:lineRule="auto"/>
        <w:ind w:firstLine="709"/>
        <w:jc w:val="center"/>
      </w:pPr>
      <w:r w:rsidRPr="00B7797E">
        <w:t>Митоз</w:t>
      </w:r>
    </w:p>
    <w:p w:rsidR="00641BB2" w:rsidRPr="00B7797E" w:rsidRDefault="0013662F" w:rsidP="00641BB2">
      <w:pPr>
        <w:spacing w:line="360" w:lineRule="auto"/>
        <w:ind w:firstLine="709"/>
        <w:jc w:val="both"/>
      </w:pPr>
      <w:r w:rsidRPr="00B7797E">
        <w:t xml:space="preserve">    </w:t>
      </w:r>
      <w:r w:rsidR="00641BB2" w:rsidRPr="00B7797E">
        <w:t>Период</w:t>
      </w:r>
      <w:r w:rsidRPr="00B7797E">
        <w:t xml:space="preserve"> </w:t>
      </w:r>
      <w:r w:rsidR="00641BB2" w:rsidRPr="00B7797E">
        <w:t>между</w:t>
      </w:r>
      <w:r w:rsidRPr="00B7797E">
        <w:t xml:space="preserve"> </w:t>
      </w:r>
      <w:r w:rsidR="00641BB2" w:rsidRPr="00B7797E">
        <w:t>делениями</w:t>
      </w:r>
      <w:r w:rsidRPr="00B7797E">
        <w:t xml:space="preserve"> </w:t>
      </w:r>
      <w:r w:rsidR="00641BB2" w:rsidRPr="00B7797E">
        <w:t>клетки</w:t>
      </w:r>
      <w:r w:rsidRPr="00B7797E">
        <w:t xml:space="preserve"> </w:t>
      </w:r>
      <w:r w:rsidR="00641BB2" w:rsidRPr="00B7797E">
        <w:t>называется</w:t>
      </w:r>
      <w:r w:rsidRPr="00B7797E">
        <w:t xml:space="preserve"> </w:t>
      </w:r>
      <w:r w:rsidR="00641BB2" w:rsidRPr="00B7797E">
        <w:t>интерфаза.</w:t>
      </w:r>
      <w:r w:rsidRPr="00B7797E">
        <w:t xml:space="preserve"> </w:t>
      </w:r>
      <w:r w:rsidR="00641BB2" w:rsidRPr="00B7797E">
        <w:t>Непосредственно</w:t>
      </w:r>
      <w:r w:rsidRPr="00B7797E">
        <w:t xml:space="preserve"> </w:t>
      </w:r>
      <w:r w:rsidR="00641BB2" w:rsidRPr="00B7797E">
        <w:t>делению</w:t>
      </w:r>
      <w:r w:rsidRPr="00B7797E">
        <w:t xml:space="preserve"> </w:t>
      </w:r>
      <w:r w:rsidR="00641BB2" w:rsidRPr="00B7797E">
        <w:t>клетки</w:t>
      </w:r>
      <w:r w:rsidRPr="00B7797E">
        <w:t xml:space="preserve"> </w:t>
      </w:r>
      <w:r w:rsidR="00641BB2" w:rsidRPr="00B7797E">
        <w:t>предшествует</w:t>
      </w:r>
      <w:r w:rsidRPr="00B7797E">
        <w:t xml:space="preserve"> </w:t>
      </w:r>
      <w:r w:rsidR="00641BB2" w:rsidRPr="00B7797E">
        <w:t>подготовительный</w:t>
      </w:r>
      <w:r w:rsidRPr="00B7797E">
        <w:t xml:space="preserve"> </w:t>
      </w:r>
      <w:r w:rsidR="00641BB2" w:rsidRPr="00B7797E">
        <w:t>период,</w:t>
      </w:r>
      <w:r w:rsidRPr="00B7797E">
        <w:t xml:space="preserve"> </w:t>
      </w:r>
      <w:r w:rsidR="00641BB2" w:rsidRPr="00B7797E">
        <w:t>во</w:t>
      </w:r>
      <w:r w:rsidRPr="00B7797E">
        <w:t xml:space="preserve"> </w:t>
      </w:r>
      <w:r w:rsidR="00641BB2" w:rsidRPr="00B7797E">
        <w:t>время</w:t>
      </w:r>
      <w:r w:rsidRPr="00B7797E">
        <w:t xml:space="preserve"> </w:t>
      </w:r>
      <w:r w:rsidR="00641BB2" w:rsidRPr="00B7797E">
        <w:t>которого</w:t>
      </w:r>
      <w:r w:rsidRPr="00B7797E">
        <w:t xml:space="preserve"> </w:t>
      </w:r>
      <w:r w:rsidR="00641BB2" w:rsidRPr="00B7797E">
        <w:t>происходит</w:t>
      </w:r>
      <w:r w:rsidRPr="00B7797E">
        <w:t xml:space="preserve"> </w:t>
      </w:r>
      <w:r w:rsidR="00641BB2" w:rsidRPr="00B7797E">
        <w:t>синтез</w:t>
      </w:r>
      <w:r w:rsidRPr="00B7797E">
        <w:t xml:space="preserve"> </w:t>
      </w:r>
      <w:r w:rsidR="00641BB2" w:rsidRPr="00B7797E">
        <w:t>белков</w:t>
      </w:r>
      <w:r w:rsidRPr="00B7797E">
        <w:t xml:space="preserve"> </w:t>
      </w:r>
      <w:r w:rsidR="00641BB2" w:rsidRPr="00B7797E">
        <w:t>и</w:t>
      </w:r>
      <w:r w:rsidRPr="00B7797E">
        <w:t xml:space="preserve"> </w:t>
      </w:r>
      <w:r w:rsidR="00641BB2" w:rsidRPr="00B7797E">
        <w:t>удвоение</w:t>
      </w:r>
      <w:r w:rsidRPr="00B7797E">
        <w:t xml:space="preserve"> </w:t>
      </w:r>
      <w:r w:rsidR="00641BB2" w:rsidRPr="00B7797E">
        <w:t>ДНК.</w:t>
      </w:r>
    </w:p>
    <w:p w:rsidR="00641BB2" w:rsidRPr="00B7797E" w:rsidRDefault="0013662F" w:rsidP="00641BB2">
      <w:pPr>
        <w:spacing w:line="360" w:lineRule="auto"/>
        <w:ind w:firstLine="709"/>
        <w:jc w:val="both"/>
      </w:pPr>
      <w:r w:rsidRPr="00B7797E">
        <w:t xml:space="preserve">   </w:t>
      </w:r>
      <w:r w:rsidR="00641BB2" w:rsidRPr="00B7797E">
        <w:t>Процесс</w:t>
      </w:r>
      <w:r w:rsidRPr="00B7797E">
        <w:t xml:space="preserve"> </w:t>
      </w:r>
      <w:r w:rsidR="00641BB2" w:rsidRPr="00B7797E">
        <w:t>митоза</w:t>
      </w:r>
      <w:r w:rsidRPr="00B7797E">
        <w:t xml:space="preserve"> </w:t>
      </w:r>
      <w:r w:rsidR="00641BB2" w:rsidRPr="00B7797E">
        <w:t>проходит</w:t>
      </w:r>
      <w:r w:rsidRPr="00B7797E">
        <w:t xml:space="preserve"> </w:t>
      </w:r>
      <w:r w:rsidR="00641BB2" w:rsidRPr="00B7797E">
        <w:t>несколько</w:t>
      </w:r>
      <w:r w:rsidRPr="00B7797E">
        <w:t xml:space="preserve"> </w:t>
      </w:r>
      <w:r w:rsidR="00641BB2" w:rsidRPr="00B7797E">
        <w:t>фаз.</w:t>
      </w:r>
      <w:r w:rsidRPr="00B7797E">
        <w:t xml:space="preserve"> </w:t>
      </w:r>
      <w:r w:rsidR="00641BB2" w:rsidRPr="00B7797E">
        <w:t>Первая</w:t>
      </w:r>
      <w:r w:rsidRPr="00B7797E">
        <w:t xml:space="preserve"> </w:t>
      </w:r>
      <w:r w:rsidR="00641BB2" w:rsidRPr="00B7797E">
        <w:t>фаза</w:t>
      </w:r>
      <w:r w:rsidRPr="00B7797E">
        <w:t xml:space="preserve"> </w:t>
      </w:r>
      <w:r w:rsidR="00641BB2" w:rsidRPr="00B7797E">
        <w:t>митоза</w:t>
      </w:r>
      <w:r w:rsidRPr="00B7797E">
        <w:t xml:space="preserve"> </w:t>
      </w:r>
      <w:r w:rsidR="00641BB2" w:rsidRPr="00B7797E">
        <w:t>называется</w:t>
      </w:r>
      <w:r w:rsidRPr="00B7797E">
        <w:t xml:space="preserve"> </w:t>
      </w:r>
      <w:r w:rsidR="00641BB2" w:rsidRPr="00B7797E">
        <w:t>–</w:t>
      </w:r>
      <w:r w:rsidRPr="00B7797E">
        <w:t xml:space="preserve"> </w:t>
      </w:r>
      <w:r w:rsidR="00641BB2" w:rsidRPr="00B7797E">
        <w:t>профаза.</w:t>
      </w:r>
      <w:r w:rsidRPr="00B7797E">
        <w:t xml:space="preserve"> </w:t>
      </w:r>
      <w:r w:rsidR="00641BB2" w:rsidRPr="00B7797E">
        <w:t>На</w:t>
      </w:r>
      <w:r w:rsidRPr="00B7797E">
        <w:t xml:space="preserve"> </w:t>
      </w:r>
      <w:r w:rsidR="00641BB2" w:rsidRPr="00B7797E">
        <w:t>стадии</w:t>
      </w:r>
      <w:r w:rsidRPr="00B7797E">
        <w:t xml:space="preserve"> </w:t>
      </w:r>
      <w:r w:rsidR="00641BB2" w:rsidRPr="00B7797E">
        <w:t>профазы</w:t>
      </w:r>
      <w:r w:rsidRPr="00B7797E">
        <w:t xml:space="preserve"> </w:t>
      </w:r>
      <w:r w:rsidR="00641BB2" w:rsidRPr="00B7797E">
        <w:t>хромосомы</w:t>
      </w:r>
      <w:r w:rsidRPr="00B7797E">
        <w:t xml:space="preserve"> </w:t>
      </w:r>
      <w:r w:rsidR="00641BB2" w:rsidRPr="00B7797E">
        <w:t>в</w:t>
      </w:r>
      <w:r w:rsidRPr="00B7797E">
        <w:t xml:space="preserve"> </w:t>
      </w:r>
      <w:r w:rsidR="00641BB2" w:rsidRPr="00B7797E">
        <w:t>ядре</w:t>
      </w:r>
      <w:r w:rsidRPr="00B7797E">
        <w:t xml:space="preserve"> </w:t>
      </w:r>
      <w:r w:rsidR="00641BB2" w:rsidRPr="00B7797E">
        <w:t>становятся</w:t>
      </w:r>
      <w:r w:rsidRPr="00B7797E">
        <w:t xml:space="preserve"> </w:t>
      </w:r>
      <w:r w:rsidR="00641BB2" w:rsidRPr="00B7797E">
        <w:t>различимыми</w:t>
      </w:r>
      <w:r w:rsidRPr="00B7797E">
        <w:t xml:space="preserve"> </w:t>
      </w:r>
      <w:r w:rsidR="00641BB2" w:rsidRPr="00B7797E">
        <w:t>в</w:t>
      </w:r>
      <w:r w:rsidRPr="00B7797E">
        <w:t xml:space="preserve"> </w:t>
      </w:r>
      <w:r w:rsidR="00641BB2" w:rsidRPr="00B7797E">
        <w:t>световом</w:t>
      </w:r>
      <w:r w:rsidRPr="00B7797E">
        <w:t xml:space="preserve"> </w:t>
      </w:r>
      <w:r w:rsidR="00641BB2" w:rsidRPr="00B7797E">
        <w:t>микроскопе.</w:t>
      </w:r>
      <w:r w:rsidRPr="00B7797E">
        <w:t xml:space="preserve"> </w:t>
      </w:r>
      <w:r w:rsidR="00641BB2" w:rsidRPr="00B7797E">
        <w:t>Они</w:t>
      </w:r>
      <w:r w:rsidRPr="00B7797E">
        <w:t xml:space="preserve"> </w:t>
      </w:r>
      <w:r w:rsidR="00641BB2" w:rsidRPr="00B7797E">
        <w:t>вначале</w:t>
      </w:r>
      <w:r w:rsidRPr="00B7797E">
        <w:t xml:space="preserve"> </w:t>
      </w:r>
      <w:r w:rsidR="00641BB2" w:rsidRPr="00B7797E">
        <w:t>представляют</w:t>
      </w:r>
      <w:r w:rsidRPr="00B7797E">
        <w:t xml:space="preserve"> </w:t>
      </w:r>
      <w:r w:rsidR="00641BB2" w:rsidRPr="00B7797E">
        <w:t>собой</w:t>
      </w:r>
      <w:r w:rsidRPr="00B7797E">
        <w:t xml:space="preserve"> </w:t>
      </w:r>
      <w:r w:rsidR="00641BB2" w:rsidRPr="00B7797E">
        <w:t>тонкие</w:t>
      </w:r>
      <w:r w:rsidRPr="00B7797E">
        <w:t xml:space="preserve">  </w:t>
      </w:r>
      <w:r w:rsidR="00641BB2" w:rsidRPr="00B7797E">
        <w:t>двойные</w:t>
      </w:r>
      <w:r w:rsidRPr="00B7797E">
        <w:t xml:space="preserve"> </w:t>
      </w:r>
      <w:r w:rsidR="00641BB2" w:rsidRPr="00B7797E">
        <w:t>нити,</w:t>
      </w:r>
      <w:r w:rsidRPr="00B7797E">
        <w:t xml:space="preserve"> </w:t>
      </w:r>
      <w:r w:rsidR="00641BB2" w:rsidRPr="00B7797E">
        <w:t>которые</w:t>
      </w:r>
      <w:r w:rsidRPr="00B7797E">
        <w:t xml:space="preserve"> </w:t>
      </w:r>
      <w:r w:rsidR="00641BB2" w:rsidRPr="00B7797E">
        <w:t>постепенно</w:t>
      </w:r>
      <w:r w:rsidRPr="00B7797E">
        <w:t xml:space="preserve"> </w:t>
      </w:r>
      <w:r w:rsidR="00641BB2" w:rsidRPr="00B7797E">
        <w:t>укорачиваются</w:t>
      </w:r>
      <w:r w:rsidRPr="00B7797E">
        <w:t xml:space="preserve"> </w:t>
      </w:r>
      <w:r w:rsidR="00641BB2" w:rsidRPr="00B7797E">
        <w:t>и</w:t>
      </w:r>
      <w:r w:rsidRPr="00B7797E">
        <w:t xml:space="preserve"> </w:t>
      </w:r>
      <w:r w:rsidR="00641BB2" w:rsidRPr="00B7797E">
        <w:t>утолщаются.</w:t>
      </w:r>
      <w:r w:rsidRPr="00B7797E">
        <w:t xml:space="preserve"> </w:t>
      </w:r>
      <w:r w:rsidR="00641BB2" w:rsidRPr="00B7797E">
        <w:t>Каждая</w:t>
      </w:r>
      <w:r w:rsidRPr="00B7797E">
        <w:t xml:space="preserve"> </w:t>
      </w:r>
      <w:r w:rsidR="00641BB2" w:rsidRPr="00B7797E">
        <w:t>хромосома</w:t>
      </w:r>
      <w:r w:rsidRPr="00B7797E">
        <w:t xml:space="preserve"> </w:t>
      </w:r>
      <w:r w:rsidR="00641BB2" w:rsidRPr="00B7797E">
        <w:t>состоит</w:t>
      </w:r>
      <w:r w:rsidRPr="00B7797E">
        <w:t xml:space="preserve"> </w:t>
      </w:r>
      <w:r w:rsidR="00641BB2" w:rsidRPr="00B7797E">
        <w:t>из</w:t>
      </w:r>
      <w:r w:rsidRPr="00B7797E">
        <w:t xml:space="preserve"> </w:t>
      </w:r>
      <w:r w:rsidR="00641BB2" w:rsidRPr="00B7797E">
        <w:t>двух</w:t>
      </w:r>
      <w:r w:rsidRPr="00B7797E">
        <w:t xml:space="preserve"> </w:t>
      </w:r>
      <w:r w:rsidR="00641BB2" w:rsidRPr="00B7797E">
        <w:t>хроматид,</w:t>
      </w:r>
      <w:r w:rsidRPr="00B7797E">
        <w:t xml:space="preserve"> </w:t>
      </w:r>
      <w:r w:rsidR="00641BB2" w:rsidRPr="00B7797E">
        <w:t>которые</w:t>
      </w:r>
      <w:r w:rsidRPr="00B7797E">
        <w:t xml:space="preserve"> </w:t>
      </w:r>
      <w:r w:rsidR="00641BB2" w:rsidRPr="00B7797E">
        <w:t>соединяются</w:t>
      </w:r>
      <w:r w:rsidRPr="00B7797E">
        <w:t xml:space="preserve"> </w:t>
      </w:r>
      <w:r w:rsidR="00641BB2" w:rsidRPr="00B7797E">
        <w:t>перетяжкой</w:t>
      </w:r>
      <w:r w:rsidRPr="00B7797E">
        <w:t xml:space="preserve"> </w:t>
      </w:r>
      <w:r w:rsidR="00641BB2" w:rsidRPr="00B7797E">
        <w:t>–</w:t>
      </w:r>
      <w:r w:rsidRPr="00B7797E">
        <w:t xml:space="preserve"> </w:t>
      </w:r>
      <w:r w:rsidR="00641BB2" w:rsidRPr="00B7797E">
        <w:t>центромерой.</w:t>
      </w:r>
      <w:r w:rsidRPr="00B7797E">
        <w:t xml:space="preserve"> </w:t>
      </w:r>
    </w:p>
    <w:p w:rsidR="00641BB2" w:rsidRPr="00B7797E" w:rsidRDefault="0013662F" w:rsidP="00641BB2">
      <w:pPr>
        <w:spacing w:line="360" w:lineRule="auto"/>
        <w:ind w:firstLine="709"/>
        <w:jc w:val="both"/>
      </w:pPr>
      <w:r w:rsidRPr="00B7797E">
        <w:t xml:space="preserve">   </w:t>
      </w:r>
      <w:r w:rsidR="00641BB2" w:rsidRPr="00B7797E">
        <w:t>Вторая</w:t>
      </w:r>
      <w:r w:rsidRPr="00B7797E">
        <w:t xml:space="preserve"> </w:t>
      </w:r>
      <w:r w:rsidR="00641BB2" w:rsidRPr="00B7797E">
        <w:t>стадия</w:t>
      </w:r>
      <w:r w:rsidRPr="00B7797E">
        <w:t xml:space="preserve"> </w:t>
      </w:r>
      <w:r w:rsidR="00641BB2" w:rsidRPr="00B7797E">
        <w:t>митоза</w:t>
      </w:r>
      <w:r w:rsidRPr="00B7797E">
        <w:t xml:space="preserve"> </w:t>
      </w:r>
      <w:r w:rsidR="00641BB2" w:rsidRPr="00B7797E">
        <w:t>называется</w:t>
      </w:r>
      <w:r w:rsidRPr="00B7797E">
        <w:t xml:space="preserve"> </w:t>
      </w:r>
      <w:r w:rsidR="00641BB2" w:rsidRPr="00B7797E">
        <w:t>метафаза.</w:t>
      </w:r>
      <w:r w:rsidRPr="00B7797E">
        <w:t xml:space="preserve"> </w:t>
      </w:r>
      <w:r w:rsidR="00641BB2" w:rsidRPr="00B7797E">
        <w:t>Хромосомы</w:t>
      </w:r>
      <w:r w:rsidRPr="00B7797E">
        <w:t xml:space="preserve"> </w:t>
      </w:r>
      <w:r w:rsidR="00641BB2" w:rsidRPr="00B7797E">
        <w:t>выстраиваются</w:t>
      </w:r>
      <w:r w:rsidRPr="00B7797E">
        <w:t xml:space="preserve"> </w:t>
      </w:r>
      <w:r w:rsidR="00641BB2" w:rsidRPr="00B7797E">
        <w:t>по</w:t>
      </w:r>
      <w:r w:rsidRPr="00B7797E">
        <w:t xml:space="preserve"> </w:t>
      </w:r>
      <w:r w:rsidR="00641BB2" w:rsidRPr="00B7797E">
        <w:t>экватору</w:t>
      </w:r>
      <w:r w:rsidRPr="00B7797E">
        <w:t xml:space="preserve"> </w:t>
      </w:r>
      <w:r w:rsidR="00641BB2" w:rsidRPr="00B7797E">
        <w:t>деления.</w:t>
      </w:r>
      <w:r w:rsidRPr="00B7797E">
        <w:t xml:space="preserve"> </w:t>
      </w:r>
      <w:r w:rsidR="00641BB2" w:rsidRPr="00B7797E">
        <w:t>В</w:t>
      </w:r>
      <w:r w:rsidRPr="00B7797E">
        <w:t xml:space="preserve"> </w:t>
      </w:r>
      <w:r w:rsidR="00641BB2" w:rsidRPr="00B7797E">
        <w:t>метафазе</w:t>
      </w:r>
      <w:r w:rsidRPr="00B7797E">
        <w:t xml:space="preserve"> </w:t>
      </w:r>
      <w:r w:rsidR="00641BB2" w:rsidRPr="00B7797E">
        <w:t>происходит</w:t>
      </w:r>
      <w:r w:rsidRPr="00B7797E">
        <w:t xml:space="preserve"> </w:t>
      </w:r>
      <w:r w:rsidR="00641BB2" w:rsidRPr="00B7797E">
        <w:t>удвоение</w:t>
      </w:r>
      <w:r w:rsidRPr="00B7797E">
        <w:t xml:space="preserve"> </w:t>
      </w:r>
      <w:r w:rsidR="00641BB2" w:rsidRPr="00B7797E">
        <w:t>центромеры.</w:t>
      </w:r>
      <w:r w:rsidRPr="00B7797E">
        <w:t xml:space="preserve"> </w:t>
      </w:r>
      <w:r w:rsidR="00641BB2" w:rsidRPr="00B7797E">
        <w:t>Это</w:t>
      </w:r>
      <w:r w:rsidRPr="00B7797E">
        <w:t xml:space="preserve"> </w:t>
      </w:r>
      <w:r w:rsidR="00641BB2" w:rsidRPr="00B7797E">
        <w:t>тем</w:t>
      </w:r>
      <w:r w:rsidRPr="00B7797E">
        <w:t xml:space="preserve"> </w:t>
      </w:r>
      <w:r w:rsidR="00641BB2" w:rsidRPr="00B7797E">
        <w:t>более</w:t>
      </w:r>
      <w:r w:rsidRPr="00B7797E">
        <w:t xml:space="preserve"> </w:t>
      </w:r>
      <w:r w:rsidR="00641BB2" w:rsidRPr="00B7797E">
        <w:t>важно,</w:t>
      </w:r>
      <w:r w:rsidRPr="00B7797E">
        <w:t xml:space="preserve"> </w:t>
      </w:r>
      <w:r w:rsidR="00641BB2" w:rsidRPr="00B7797E">
        <w:t>так</w:t>
      </w:r>
      <w:r w:rsidRPr="00B7797E">
        <w:t xml:space="preserve"> </w:t>
      </w:r>
      <w:r w:rsidR="00641BB2" w:rsidRPr="00B7797E">
        <w:t>как</w:t>
      </w:r>
      <w:r w:rsidRPr="00B7797E">
        <w:t xml:space="preserve"> </w:t>
      </w:r>
      <w:r w:rsidR="00641BB2" w:rsidRPr="00B7797E">
        <w:t>центромера</w:t>
      </w:r>
      <w:r w:rsidRPr="00B7797E">
        <w:t xml:space="preserve"> </w:t>
      </w:r>
      <w:r w:rsidR="00641BB2" w:rsidRPr="00B7797E">
        <w:t>–</w:t>
      </w:r>
      <w:r w:rsidRPr="00B7797E">
        <w:t xml:space="preserve"> </w:t>
      </w:r>
      <w:r w:rsidR="00641BB2" w:rsidRPr="00B7797E">
        <w:t>это</w:t>
      </w:r>
      <w:r w:rsidRPr="00B7797E">
        <w:t xml:space="preserve"> </w:t>
      </w:r>
      <w:r w:rsidR="00641BB2" w:rsidRPr="00B7797E">
        <w:t>часть</w:t>
      </w:r>
      <w:r w:rsidRPr="00B7797E">
        <w:t xml:space="preserve"> </w:t>
      </w:r>
      <w:r w:rsidR="00641BB2" w:rsidRPr="00B7797E">
        <w:t>хромосомы,</w:t>
      </w:r>
      <w:r w:rsidRPr="00B7797E">
        <w:t xml:space="preserve"> </w:t>
      </w:r>
      <w:r w:rsidR="00641BB2" w:rsidRPr="00B7797E">
        <w:t>которая</w:t>
      </w:r>
      <w:r w:rsidRPr="00B7797E">
        <w:t xml:space="preserve"> </w:t>
      </w:r>
      <w:r w:rsidR="00641BB2" w:rsidRPr="00B7797E">
        <w:t>контролирует</w:t>
      </w:r>
      <w:r w:rsidRPr="00B7797E">
        <w:t xml:space="preserve"> </w:t>
      </w:r>
      <w:r w:rsidR="00641BB2" w:rsidRPr="00B7797E">
        <w:t>её</w:t>
      </w:r>
      <w:r w:rsidRPr="00B7797E">
        <w:t xml:space="preserve"> </w:t>
      </w:r>
      <w:r w:rsidR="00641BB2" w:rsidRPr="00B7797E">
        <w:t>движение</w:t>
      </w:r>
      <w:r w:rsidRPr="00B7797E">
        <w:t xml:space="preserve"> </w:t>
      </w:r>
      <w:r w:rsidR="00641BB2" w:rsidRPr="00B7797E">
        <w:t>во</w:t>
      </w:r>
      <w:r w:rsidRPr="00B7797E">
        <w:t xml:space="preserve"> </w:t>
      </w:r>
      <w:r w:rsidR="00641BB2" w:rsidRPr="00B7797E">
        <w:t>время</w:t>
      </w:r>
      <w:r w:rsidRPr="00B7797E">
        <w:t xml:space="preserve"> </w:t>
      </w:r>
      <w:r w:rsidR="00641BB2" w:rsidRPr="00B7797E">
        <w:t>деления.</w:t>
      </w:r>
    </w:p>
    <w:p w:rsidR="00641BB2" w:rsidRPr="00B7797E" w:rsidRDefault="0013662F" w:rsidP="00641BB2">
      <w:pPr>
        <w:spacing w:line="360" w:lineRule="auto"/>
        <w:ind w:firstLine="709"/>
        <w:jc w:val="both"/>
      </w:pPr>
      <w:r w:rsidRPr="00B7797E">
        <w:t xml:space="preserve">   </w:t>
      </w:r>
      <w:r w:rsidR="00641BB2" w:rsidRPr="00B7797E">
        <w:t>Третья</w:t>
      </w:r>
      <w:r w:rsidRPr="00B7797E">
        <w:t xml:space="preserve"> </w:t>
      </w:r>
      <w:r w:rsidR="00641BB2" w:rsidRPr="00B7797E">
        <w:t>стадия</w:t>
      </w:r>
      <w:r w:rsidRPr="00B7797E">
        <w:t xml:space="preserve"> </w:t>
      </w:r>
      <w:r w:rsidR="00641BB2" w:rsidRPr="00B7797E">
        <w:t>называется</w:t>
      </w:r>
      <w:r w:rsidRPr="00B7797E">
        <w:t xml:space="preserve"> </w:t>
      </w:r>
      <w:r w:rsidR="00641BB2" w:rsidRPr="00B7797E">
        <w:t>анафаза.</w:t>
      </w:r>
      <w:r w:rsidRPr="00B7797E">
        <w:t xml:space="preserve"> </w:t>
      </w:r>
      <w:r w:rsidR="00641BB2" w:rsidRPr="00B7797E">
        <w:t>На</w:t>
      </w:r>
      <w:r w:rsidRPr="00B7797E">
        <w:t xml:space="preserve"> </w:t>
      </w:r>
      <w:r w:rsidR="00641BB2" w:rsidRPr="00B7797E">
        <w:t>этой</w:t>
      </w:r>
      <w:r w:rsidRPr="00B7797E">
        <w:t xml:space="preserve"> </w:t>
      </w:r>
      <w:r w:rsidR="00641BB2" w:rsidRPr="00B7797E">
        <w:t>стадии</w:t>
      </w:r>
      <w:r w:rsidRPr="00B7797E">
        <w:t xml:space="preserve"> </w:t>
      </w:r>
      <w:r w:rsidR="00641BB2" w:rsidRPr="00B7797E">
        <w:t>центромеры</w:t>
      </w:r>
      <w:r w:rsidRPr="00B7797E">
        <w:t xml:space="preserve"> </w:t>
      </w:r>
      <w:r w:rsidR="00641BB2" w:rsidRPr="00B7797E">
        <w:t>отталкиваются,</w:t>
      </w:r>
      <w:r w:rsidRPr="00B7797E">
        <w:t xml:space="preserve"> </w:t>
      </w:r>
      <w:r w:rsidR="00641BB2" w:rsidRPr="00B7797E">
        <w:t>а</w:t>
      </w:r>
      <w:r w:rsidRPr="00B7797E">
        <w:t xml:space="preserve"> </w:t>
      </w:r>
      <w:r w:rsidR="00641BB2" w:rsidRPr="00B7797E">
        <w:t>хромосомы,</w:t>
      </w:r>
      <w:r w:rsidRPr="00B7797E">
        <w:t xml:space="preserve"> </w:t>
      </w:r>
      <w:r w:rsidR="00641BB2" w:rsidRPr="00B7797E">
        <w:t>ставшие</w:t>
      </w:r>
      <w:r w:rsidRPr="00B7797E">
        <w:t xml:space="preserve"> </w:t>
      </w:r>
      <w:r w:rsidR="00641BB2" w:rsidRPr="00B7797E">
        <w:t>дочерними</w:t>
      </w:r>
      <w:r w:rsidRPr="00B7797E">
        <w:t xml:space="preserve"> </w:t>
      </w:r>
      <w:r w:rsidR="00641BB2" w:rsidRPr="00B7797E">
        <w:t>хромосомами</w:t>
      </w:r>
      <w:r w:rsidRPr="00B7797E">
        <w:t xml:space="preserve"> </w:t>
      </w:r>
      <w:r w:rsidR="00641BB2" w:rsidRPr="00B7797E">
        <w:t>расходятся</w:t>
      </w:r>
      <w:r w:rsidRPr="00B7797E">
        <w:t xml:space="preserve"> </w:t>
      </w:r>
      <w:r w:rsidR="00641BB2" w:rsidRPr="00B7797E">
        <w:t>к</w:t>
      </w:r>
      <w:r w:rsidRPr="00B7797E">
        <w:t xml:space="preserve"> </w:t>
      </w:r>
      <w:r w:rsidR="00641BB2" w:rsidRPr="00B7797E">
        <w:t>полюсам</w:t>
      </w:r>
      <w:r w:rsidRPr="00B7797E">
        <w:t xml:space="preserve"> </w:t>
      </w:r>
      <w:r w:rsidR="00641BB2" w:rsidRPr="00B7797E">
        <w:t>деления.</w:t>
      </w:r>
      <w:r w:rsidRPr="00B7797E">
        <w:t xml:space="preserve"> </w:t>
      </w:r>
      <w:r w:rsidR="00641BB2" w:rsidRPr="00B7797E">
        <w:t>Движение</w:t>
      </w:r>
      <w:r w:rsidRPr="00B7797E">
        <w:t xml:space="preserve"> </w:t>
      </w:r>
      <w:r w:rsidR="00641BB2" w:rsidRPr="00B7797E">
        <w:t>это</w:t>
      </w:r>
      <w:r w:rsidRPr="00B7797E">
        <w:t xml:space="preserve"> </w:t>
      </w:r>
      <w:r w:rsidR="00641BB2" w:rsidRPr="00B7797E">
        <w:t>осуществляется</w:t>
      </w:r>
      <w:r w:rsidRPr="00B7797E">
        <w:t xml:space="preserve"> </w:t>
      </w:r>
      <w:r w:rsidR="00641BB2" w:rsidRPr="00B7797E">
        <w:t>с</w:t>
      </w:r>
      <w:r w:rsidRPr="00B7797E">
        <w:t xml:space="preserve"> </w:t>
      </w:r>
      <w:r w:rsidR="00641BB2" w:rsidRPr="00B7797E">
        <w:t>помощью</w:t>
      </w:r>
      <w:r w:rsidRPr="00B7797E">
        <w:t xml:space="preserve"> </w:t>
      </w:r>
      <w:r w:rsidR="00641BB2" w:rsidRPr="00B7797E">
        <w:t>веретена</w:t>
      </w:r>
      <w:r w:rsidRPr="00B7797E">
        <w:t xml:space="preserve"> </w:t>
      </w:r>
      <w:r w:rsidR="00641BB2" w:rsidRPr="00B7797E">
        <w:t>деления.</w:t>
      </w:r>
      <w:r w:rsidRPr="00B7797E">
        <w:t xml:space="preserve"> </w:t>
      </w:r>
      <w:r w:rsidR="00641BB2" w:rsidRPr="00B7797E">
        <w:t>Это</w:t>
      </w:r>
      <w:r w:rsidRPr="00B7797E">
        <w:t xml:space="preserve"> </w:t>
      </w:r>
      <w:r w:rsidR="00641BB2" w:rsidRPr="00B7797E">
        <w:t>нити,</w:t>
      </w:r>
      <w:r w:rsidRPr="00B7797E">
        <w:t xml:space="preserve"> </w:t>
      </w:r>
      <w:r w:rsidR="00641BB2" w:rsidRPr="00B7797E">
        <w:t>состоящие</w:t>
      </w:r>
      <w:r w:rsidRPr="00B7797E">
        <w:t xml:space="preserve"> </w:t>
      </w:r>
      <w:r w:rsidR="00641BB2" w:rsidRPr="00B7797E">
        <w:t>из</w:t>
      </w:r>
      <w:r w:rsidRPr="00B7797E">
        <w:t xml:space="preserve"> </w:t>
      </w:r>
      <w:r w:rsidR="00641BB2" w:rsidRPr="00B7797E">
        <w:t>сократительных</w:t>
      </w:r>
      <w:r w:rsidRPr="00B7797E">
        <w:t xml:space="preserve"> </w:t>
      </w:r>
      <w:r w:rsidR="00641BB2" w:rsidRPr="00B7797E">
        <w:t>белков.</w:t>
      </w:r>
      <w:r w:rsidRPr="00B7797E">
        <w:t xml:space="preserve"> </w:t>
      </w:r>
      <w:r w:rsidR="00641BB2" w:rsidRPr="00B7797E">
        <w:t>Они</w:t>
      </w:r>
      <w:r w:rsidRPr="00B7797E">
        <w:t xml:space="preserve"> </w:t>
      </w:r>
      <w:r w:rsidR="00641BB2" w:rsidRPr="00B7797E">
        <w:t>образуются</w:t>
      </w:r>
      <w:r w:rsidRPr="00B7797E">
        <w:t xml:space="preserve"> </w:t>
      </w:r>
      <w:r w:rsidR="00641BB2" w:rsidRPr="00B7797E">
        <w:t>из</w:t>
      </w:r>
      <w:r w:rsidRPr="00B7797E">
        <w:t xml:space="preserve"> </w:t>
      </w:r>
      <w:r w:rsidR="00641BB2" w:rsidRPr="00B7797E">
        <w:t>клеточного</w:t>
      </w:r>
      <w:r w:rsidRPr="00B7797E">
        <w:t xml:space="preserve"> </w:t>
      </w:r>
      <w:r w:rsidR="00641BB2" w:rsidRPr="00B7797E">
        <w:t>органоида,</w:t>
      </w:r>
      <w:r w:rsidRPr="00B7797E">
        <w:t xml:space="preserve"> </w:t>
      </w:r>
      <w:r w:rsidR="00641BB2" w:rsidRPr="00B7797E">
        <w:t>называемого</w:t>
      </w:r>
      <w:r w:rsidRPr="00B7797E">
        <w:t xml:space="preserve"> </w:t>
      </w:r>
      <w:r w:rsidR="00641BB2" w:rsidRPr="00B7797E">
        <w:t>клеточный</w:t>
      </w:r>
      <w:r w:rsidRPr="00B7797E">
        <w:t xml:space="preserve"> </w:t>
      </w:r>
      <w:r w:rsidR="00641BB2" w:rsidRPr="00B7797E">
        <w:t>центр.</w:t>
      </w:r>
    </w:p>
    <w:p w:rsidR="00641BB2" w:rsidRPr="00B7797E" w:rsidRDefault="0013662F" w:rsidP="00641BB2">
      <w:pPr>
        <w:spacing w:line="360" w:lineRule="auto"/>
        <w:ind w:firstLine="709"/>
        <w:jc w:val="both"/>
      </w:pPr>
      <w:r w:rsidRPr="00B7797E">
        <w:t xml:space="preserve">   </w:t>
      </w:r>
      <w:r w:rsidR="00641BB2" w:rsidRPr="00B7797E">
        <w:t>Четвертая</w:t>
      </w:r>
      <w:r w:rsidRPr="00B7797E">
        <w:t xml:space="preserve"> </w:t>
      </w:r>
      <w:r w:rsidR="00641BB2" w:rsidRPr="00B7797E">
        <w:t>стадия</w:t>
      </w:r>
      <w:r w:rsidRPr="00B7797E">
        <w:t xml:space="preserve"> </w:t>
      </w:r>
      <w:r w:rsidR="00641BB2" w:rsidRPr="00B7797E">
        <w:t>называется</w:t>
      </w:r>
      <w:r w:rsidRPr="00B7797E">
        <w:t xml:space="preserve"> </w:t>
      </w:r>
      <w:r w:rsidR="00641BB2" w:rsidRPr="00B7797E">
        <w:t>телофаза.</w:t>
      </w:r>
      <w:r w:rsidRPr="00B7797E">
        <w:t xml:space="preserve"> </w:t>
      </w:r>
      <w:r w:rsidR="00641BB2" w:rsidRPr="00B7797E">
        <w:t>Дочерние</w:t>
      </w:r>
      <w:r w:rsidRPr="00B7797E">
        <w:t xml:space="preserve"> </w:t>
      </w:r>
      <w:r w:rsidR="00641BB2" w:rsidRPr="00B7797E">
        <w:t>хромосомы</w:t>
      </w:r>
      <w:r w:rsidRPr="00B7797E">
        <w:t xml:space="preserve"> </w:t>
      </w:r>
      <w:r w:rsidR="00641BB2" w:rsidRPr="00B7797E">
        <w:t>деспирализуются</w:t>
      </w:r>
      <w:r w:rsidRPr="00B7797E">
        <w:t xml:space="preserve">  </w:t>
      </w:r>
      <w:r w:rsidR="00641BB2" w:rsidRPr="00B7797E">
        <w:t>разбухают</w:t>
      </w:r>
      <w:r w:rsidRPr="00B7797E">
        <w:t xml:space="preserve"> </w:t>
      </w:r>
      <w:r w:rsidR="00641BB2" w:rsidRPr="00B7797E">
        <w:t>и</w:t>
      </w:r>
      <w:r w:rsidRPr="00B7797E">
        <w:t xml:space="preserve"> </w:t>
      </w:r>
      <w:r w:rsidR="00641BB2" w:rsidRPr="00B7797E">
        <w:t>постепенно</w:t>
      </w:r>
      <w:r w:rsidRPr="00B7797E">
        <w:t xml:space="preserve"> </w:t>
      </w:r>
      <w:r w:rsidR="00641BB2" w:rsidRPr="00B7797E">
        <w:t>становятся</w:t>
      </w:r>
      <w:r w:rsidRPr="00B7797E">
        <w:t xml:space="preserve"> </w:t>
      </w:r>
      <w:r w:rsidR="00641BB2" w:rsidRPr="00B7797E">
        <w:t>невидимыми.</w:t>
      </w:r>
      <w:r w:rsidRPr="00B7797E">
        <w:t xml:space="preserve"> </w:t>
      </w:r>
      <w:r w:rsidR="00641BB2" w:rsidRPr="00B7797E">
        <w:t>Каждый</w:t>
      </w:r>
      <w:r w:rsidRPr="00B7797E">
        <w:t xml:space="preserve"> </w:t>
      </w:r>
      <w:r w:rsidR="00641BB2" w:rsidRPr="00B7797E">
        <w:t>набор</w:t>
      </w:r>
      <w:r w:rsidRPr="00B7797E">
        <w:t xml:space="preserve"> </w:t>
      </w:r>
      <w:r w:rsidR="00641BB2" w:rsidRPr="00B7797E">
        <w:t>дочерних</w:t>
      </w:r>
      <w:r w:rsidRPr="00B7797E">
        <w:t xml:space="preserve"> </w:t>
      </w:r>
      <w:r w:rsidR="00641BB2" w:rsidRPr="00B7797E">
        <w:t>хромосом</w:t>
      </w:r>
      <w:r w:rsidRPr="00B7797E">
        <w:t xml:space="preserve"> </w:t>
      </w:r>
      <w:r w:rsidR="00641BB2" w:rsidRPr="00B7797E">
        <w:t>окружается</w:t>
      </w:r>
      <w:r w:rsidRPr="00B7797E">
        <w:t xml:space="preserve"> </w:t>
      </w:r>
      <w:r w:rsidR="00641BB2" w:rsidRPr="00B7797E">
        <w:t>ядерной</w:t>
      </w:r>
      <w:r w:rsidRPr="00B7797E">
        <w:t xml:space="preserve"> </w:t>
      </w:r>
      <w:r w:rsidR="00641BB2" w:rsidRPr="00B7797E">
        <w:t>мембраной</w:t>
      </w:r>
      <w:r w:rsidRPr="00B7797E">
        <w:t xml:space="preserve"> </w:t>
      </w:r>
      <w:r w:rsidR="00641BB2" w:rsidRPr="00B7797E">
        <w:t>и</w:t>
      </w:r>
      <w:r w:rsidRPr="00B7797E">
        <w:t xml:space="preserve"> </w:t>
      </w:r>
      <w:r w:rsidR="00641BB2" w:rsidRPr="00B7797E">
        <w:t>становится</w:t>
      </w:r>
      <w:r w:rsidRPr="00B7797E">
        <w:t xml:space="preserve"> </w:t>
      </w:r>
      <w:r w:rsidR="00641BB2" w:rsidRPr="00B7797E">
        <w:t>ядром</w:t>
      </w:r>
      <w:r w:rsidRPr="00B7797E">
        <w:t xml:space="preserve"> </w:t>
      </w:r>
      <w:r w:rsidR="00641BB2" w:rsidRPr="00B7797E">
        <w:t>дочерней</w:t>
      </w:r>
      <w:r w:rsidRPr="00B7797E">
        <w:t xml:space="preserve"> </w:t>
      </w:r>
      <w:r w:rsidR="00641BB2" w:rsidRPr="00B7797E">
        <w:t>клетки.</w:t>
      </w:r>
    </w:p>
    <w:p w:rsidR="00641BB2" w:rsidRPr="00B7797E" w:rsidRDefault="0013662F" w:rsidP="00641BB2">
      <w:pPr>
        <w:spacing w:line="360" w:lineRule="auto"/>
        <w:ind w:firstLine="709"/>
        <w:jc w:val="both"/>
      </w:pPr>
      <w:r w:rsidRPr="00B7797E">
        <w:t xml:space="preserve">    </w:t>
      </w:r>
      <w:r w:rsidR="00641BB2" w:rsidRPr="00B7797E">
        <w:t>Биологический</w:t>
      </w:r>
      <w:r w:rsidRPr="00B7797E">
        <w:t xml:space="preserve"> </w:t>
      </w:r>
      <w:r w:rsidR="00641BB2" w:rsidRPr="00B7797E">
        <w:t>смысл</w:t>
      </w:r>
      <w:r w:rsidRPr="00B7797E">
        <w:t xml:space="preserve"> </w:t>
      </w:r>
      <w:r w:rsidR="00641BB2" w:rsidRPr="00B7797E">
        <w:t>митоза</w:t>
      </w:r>
      <w:r w:rsidRPr="00B7797E">
        <w:t xml:space="preserve"> </w:t>
      </w:r>
      <w:r w:rsidR="00641BB2" w:rsidRPr="00B7797E">
        <w:t>в</w:t>
      </w:r>
      <w:r w:rsidRPr="00B7797E">
        <w:t xml:space="preserve"> </w:t>
      </w:r>
      <w:r w:rsidR="00641BB2" w:rsidRPr="00B7797E">
        <w:t>том,</w:t>
      </w:r>
      <w:r w:rsidRPr="00B7797E">
        <w:t xml:space="preserve"> </w:t>
      </w:r>
      <w:r w:rsidR="00641BB2" w:rsidRPr="00B7797E">
        <w:t>что</w:t>
      </w:r>
      <w:r w:rsidRPr="00B7797E">
        <w:t xml:space="preserve"> </w:t>
      </w:r>
      <w:r w:rsidR="00641BB2" w:rsidRPr="00B7797E">
        <w:t>в</w:t>
      </w:r>
      <w:r w:rsidRPr="00B7797E">
        <w:t xml:space="preserve"> </w:t>
      </w:r>
      <w:r w:rsidR="00641BB2" w:rsidRPr="00B7797E">
        <w:t>результате</w:t>
      </w:r>
      <w:r w:rsidRPr="00B7797E">
        <w:t xml:space="preserve"> </w:t>
      </w:r>
      <w:r w:rsidR="00641BB2" w:rsidRPr="00B7797E">
        <w:t>этого</w:t>
      </w:r>
      <w:r w:rsidRPr="00B7797E">
        <w:t xml:space="preserve"> </w:t>
      </w:r>
      <w:r w:rsidR="00641BB2" w:rsidRPr="00B7797E">
        <w:t>процесса</w:t>
      </w:r>
      <w:r w:rsidRPr="00B7797E">
        <w:t xml:space="preserve"> </w:t>
      </w:r>
      <w:r w:rsidR="00641BB2" w:rsidRPr="00B7797E">
        <w:t>образуются</w:t>
      </w:r>
      <w:r w:rsidRPr="00B7797E">
        <w:t xml:space="preserve"> </w:t>
      </w:r>
      <w:r w:rsidR="00641BB2" w:rsidRPr="00B7797E">
        <w:t>две</w:t>
      </w:r>
      <w:r w:rsidRPr="00B7797E">
        <w:t xml:space="preserve"> </w:t>
      </w:r>
      <w:r w:rsidR="00641BB2" w:rsidRPr="00B7797E">
        <w:t>дочерние</w:t>
      </w:r>
      <w:r w:rsidRPr="00B7797E">
        <w:t xml:space="preserve"> </w:t>
      </w:r>
      <w:r w:rsidR="00641BB2" w:rsidRPr="00B7797E">
        <w:t>клетки</w:t>
      </w:r>
      <w:r w:rsidRPr="00B7797E">
        <w:t xml:space="preserve"> </w:t>
      </w:r>
      <w:r w:rsidR="00641BB2" w:rsidRPr="00B7797E">
        <w:t>с</w:t>
      </w:r>
      <w:r w:rsidRPr="00B7797E">
        <w:t xml:space="preserve"> </w:t>
      </w:r>
      <w:r w:rsidR="00641BB2" w:rsidRPr="00B7797E">
        <w:t>абсолютно</w:t>
      </w:r>
      <w:r w:rsidRPr="00B7797E">
        <w:t xml:space="preserve"> </w:t>
      </w:r>
      <w:r w:rsidR="00641BB2" w:rsidRPr="00B7797E">
        <w:t>идентичными</w:t>
      </w:r>
      <w:r w:rsidRPr="00B7797E">
        <w:t xml:space="preserve"> </w:t>
      </w:r>
      <w:r w:rsidR="00641BB2" w:rsidRPr="00B7797E">
        <w:t>наборами</w:t>
      </w:r>
      <w:r w:rsidRPr="00B7797E">
        <w:t xml:space="preserve"> </w:t>
      </w:r>
      <w:r w:rsidR="00641BB2" w:rsidRPr="00B7797E">
        <w:t>хромосом.</w:t>
      </w:r>
      <w:r w:rsidRPr="00B7797E">
        <w:t xml:space="preserve"> </w:t>
      </w:r>
      <w:r w:rsidR="00641BB2" w:rsidRPr="00B7797E">
        <w:t>Таким</w:t>
      </w:r>
      <w:r w:rsidRPr="00B7797E">
        <w:t xml:space="preserve"> </w:t>
      </w:r>
      <w:r w:rsidR="00641BB2" w:rsidRPr="00B7797E">
        <w:t>образом,</w:t>
      </w:r>
      <w:r w:rsidRPr="00B7797E">
        <w:t xml:space="preserve"> </w:t>
      </w:r>
      <w:r w:rsidR="00641BB2" w:rsidRPr="00B7797E">
        <w:t>генетическая</w:t>
      </w:r>
      <w:r w:rsidRPr="00B7797E">
        <w:t xml:space="preserve"> </w:t>
      </w:r>
      <w:r w:rsidR="00641BB2" w:rsidRPr="00B7797E">
        <w:t>информация</w:t>
      </w:r>
      <w:r w:rsidRPr="00B7797E">
        <w:t xml:space="preserve"> </w:t>
      </w:r>
      <w:r w:rsidR="00641BB2" w:rsidRPr="00B7797E">
        <w:t>передается</w:t>
      </w:r>
      <w:r w:rsidRPr="00B7797E">
        <w:t xml:space="preserve"> </w:t>
      </w:r>
      <w:r w:rsidR="00641BB2" w:rsidRPr="00B7797E">
        <w:t>от</w:t>
      </w:r>
      <w:r w:rsidRPr="00B7797E">
        <w:t xml:space="preserve"> </w:t>
      </w:r>
      <w:r w:rsidR="00641BB2" w:rsidRPr="00B7797E">
        <w:t>родительской</w:t>
      </w:r>
      <w:r w:rsidRPr="00B7797E">
        <w:t xml:space="preserve"> </w:t>
      </w:r>
      <w:r w:rsidR="00641BB2" w:rsidRPr="00B7797E">
        <w:t>клетки</w:t>
      </w:r>
      <w:r w:rsidRPr="00B7797E">
        <w:t xml:space="preserve"> </w:t>
      </w:r>
      <w:r w:rsidR="00641BB2" w:rsidRPr="00B7797E">
        <w:t>к</w:t>
      </w:r>
      <w:r w:rsidRPr="00B7797E">
        <w:t xml:space="preserve"> </w:t>
      </w:r>
      <w:r w:rsidR="00641BB2" w:rsidRPr="00B7797E">
        <w:t>дочерней.</w:t>
      </w:r>
    </w:p>
    <w:p w:rsidR="00641BB2" w:rsidRPr="00B7797E" w:rsidRDefault="0013662F" w:rsidP="00641BB2">
      <w:pPr>
        <w:pStyle w:val="1d"/>
        <w:spacing w:line="360" w:lineRule="auto"/>
        <w:ind w:firstLine="709"/>
      </w:pPr>
      <w:r w:rsidRPr="00B7797E">
        <w:lastRenderedPageBreak/>
        <w:t xml:space="preserve">   </w:t>
      </w:r>
      <w:r w:rsidR="00641BB2" w:rsidRPr="00B7797E">
        <w:t>Продолжительность</w:t>
      </w:r>
      <w:r w:rsidRPr="00B7797E">
        <w:t xml:space="preserve"> </w:t>
      </w:r>
      <w:r w:rsidR="00641BB2" w:rsidRPr="00B7797E">
        <w:t>митоза</w:t>
      </w:r>
      <w:r w:rsidRPr="00B7797E">
        <w:t xml:space="preserve"> </w:t>
      </w:r>
      <w:r w:rsidR="00641BB2" w:rsidRPr="00B7797E">
        <w:t>различна</w:t>
      </w:r>
      <w:r w:rsidRPr="00B7797E">
        <w:t xml:space="preserve"> </w:t>
      </w:r>
      <w:r w:rsidR="00641BB2" w:rsidRPr="00B7797E">
        <w:t>в</w:t>
      </w:r>
      <w:r w:rsidRPr="00B7797E">
        <w:t xml:space="preserve"> </w:t>
      </w:r>
      <w:r w:rsidR="00641BB2" w:rsidRPr="00B7797E">
        <w:t>различных</w:t>
      </w:r>
      <w:r w:rsidRPr="00B7797E">
        <w:t xml:space="preserve"> </w:t>
      </w:r>
      <w:r w:rsidR="00641BB2" w:rsidRPr="00B7797E">
        <w:t>тканях</w:t>
      </w:r>
      <w:r w:rsidRPr="00B7797E">
        <w:t xml:space="preserve"> </w:t>
      </w:r>
      <w:r w:rsidR="00641BB2" w:rsidRPr="00B7797E">
        <w:t>и</w:t>
      </w:r>
      <w:r w:rsidRPr="00B7797E">
        <w:t xml:space="preserve"> </w:t>
      </w:r>
      <w:r w:rsidR="00641BB2" w:rsidRPr="00B7797E">
        <w:t>клетках</w:t>
      </w:r>
      <w:r w:rsidRPr="00B7797E">
        <w:t xml:space="preserve"> </w:t>
      </w:r>
      <w:r w:rsidR="00641BB2" w:rsidRPr="00B7797E">
        <w:t>одного</w:t>
      </w:r>
      <w:r w:rsidRPr="00B7797E">
        <w:t xml:space="preserve"> </w:t>
      </w:r>
      <w:r w:rsidR="00641BB2" w:rsidRPr="00B7797E">
        <w:t>и</w:t>
      </w:r>
      <w:r w:rsidRPr="00B7797E">
        <w:t xml:space="preserve"> </w:t>
      </w:r>
      <w:r w:rsidR="00641BB2" w:rsidRPr="00B7797E">
        <w:t>того</w:t>
      </w:r>
      <w:r w:rsidRPr="00B7797E">
        <w:t xml:space="preserve"> </w:t>
      </w:r>
      <w:r w:rsidR="00641BB2" w:rsidRPr="00B7797E">
        <w:t>же</w:t>
      </w:r>
      <w:r w:rsidRPr="00B7797E">
        <w:t xml:space="preserve"> </w:t>
      </w:r>
      <w:r w:rsidR="00641BB2" w:rsidRPr="00B7797E">
        <w:t>организма</w:t>
      </w:r>
      <w:r w:rsidRPr="00B7797E">
        <w:t xml:space="preserve"> </w:t>
      </w:r>
      <w:r w:rsidR="00641BB2" w:rsidRPr="00B7797E">
        <w:t>и</w:t>
      </w:r>
      <w:r w:rsidRPr="00B7797E">
        <w:t xml:space="preserve"> </w:t>
      </w:r>
      <w:r w:rsidR="00641BB2" w:rsidRPr="00B7797E">
        <w:t>колеблется</w:t>
      </w:r>
      <w:r w:rsidRPr="00B7797E">
        <w:t xml:space="preserve"> </w:t>
      </w:r>
      <w:r w:rsidR="00641BB2" w:rsidRPr="00B7797E">
        <w:t>от</w:t>
      </w:r>
      <w:r w:rsidRPr="00B7797E">
        <w:t xml:space="preserve"> </w:t>
      </w:r>
      <w:r w:rsidR="00641BB2" w:rsidRPr="00B7797E">
        <w:t>10</w:t>
      </w:r>
      <w:r w:rsidRPr="00B7797E">
        <w:t xml:space="preserve"> </w:t>
      </w:r>
      <w:r w:rsidR="00641BB2" w:rsidRPr="00B7797E">
        <w:t>минут</w:t>
      </w:r>
      <w:r w:rsidRPr="00B7797E">
        <w:t xml:space="preserve"> </w:t>
      </w:r>
      <w:r w:rsidR="00641BB2" w:rsidRPr="00B7797E">
        <w:t>до</w:t>
      </w:r>
      <w:r w:rsidRPr="00B7797E">
        <w:t xml:space="preserve"> </w:t>
      </w:r>
      <w:r w:rsidR="00641BB2" w:rsidRPr="00B7797E">
        <w:t>нескольких</w:t>
      </w:r>
      <w:r w:rsidRPr="00B7797E">
        <w:t xml:space="preserve"> </w:t>
      </w:r>
      <w:r w:rsidR="00641BB2" w:rsidRPr="00B7797E">
        <w:t>часов.</w:t>
      </w:r>
    </w:p>
    <w:p w:rsidR="00A54295" w:rsidRPr="00B7797E" w:rsidRDefault="00A54295" w:rsidP="00641BB2">
      <w:pPr>
        <w:spacing w:line="360" w:lineRule="auto"/>
        <w:ind w:firstLine="709"/>
        <w:jc w:val="both"/>
      </w:pPr>
    </w:p>
    <w:p w:rsidR="00E7430D" w:rsidRPr="00B7797E" w:rsidRDefault="00E7430D" w:rsidP="00B5603E">
      <w:pPr>
        <w:widowControl w:val="0"/>
        <w:spacing w:line="360" w:lineRule="auto"/>
        <w:ind w:firstLine="709"/>
        <w:jc w:val="both"/>
      </w:pPr>
      <w:r w:rsidRPr="00B7797E">
        <w:rPr>
          <w:u w:val="single"/>
        </w:rPr>
        <w:t>На</w:t>
      </w:r>
      <w:r w:rsidR="0013662F" w:rsidRPr="00B7797E">
        <w:rPr>
          <w:u w:val="single"/>
        </w:rPr>
        <w:t xml:space="preserve"> </w:t>
      </w:r>
      <w:r w:rsidRPr="00B7797E">
        <w:rPr>
          <w:u w:val="single"/>
        </w:rPr>
        <w:t>дом:</w:t>
      </w:r>
      <w:r w:rsidR="0013662F" w:rsidRPr="00B7797E">
        <w:t xml:space="preserve"> </w:t>
      </w:r>
      <w:r w:rsidRPr="00B7797E">
        <w:t>Лекция</w:t>
      </w:r>
      <w:r w:rsidR="0013662F" w:rsidRPr="00B7797E">
        <w:t xml:space="preserve"> </w:t>
      </w:r>
      <w:r w:rsidRPr="00B7797E">
        <w:t>№</w:t>
      </w:r>
      <w:r w:rsidR="0013662F" w:rsidRPr="00B7797E">
        <w:t xml:space="preserve"> </w:t>
      </w:r>
      <w:r w:rsidRPr="00B7797E">
        <w:t>5;</w:t>
      </w:r>
      <w:r w:rsidR="0013662F" w:rsidRPr="00B7797E">
        <w:t xml:space="preserve"> </w:t>
      </w:r>
      <w:r w:rsidRPr="00B7797E">
        <w:t>повторить</w:t>
      </w:r>
      <w:r w:rsidR="0013662F" w:rsidRPr="00B7797E">
        <w:t xml:space="preserve"> </w:t>
      </w:r>
      <w:r w:rsidRPr="00B7797E">
        <w:t>изученный</w:t>
      </w:r>
      <w:r w:rsidR="0013662F" w:rsidRPr="00B7797E">
        <w:t xml:space="preserve"> </w:t>
      </w:r>
      <w:r w:rsidRPr="00B7797E">
        <w:t>материал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конспекту.</w:t>
      </w:r>
    </w:p>
    <w:p w:rsidR="00424F35" w:rsidRPr="00B7797E" w:rsidRDefault="00424F35" w:rsidP="00424F35">
      <w:pPr>
        <w:widowControl w:val="0"/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u w:val="single"/>
        </w:rPr>
      </w:pPr>
      <w:r w:rsidRPr="00B7797E">
        <w:rPr>
          <w:u w:val="single"/>
        </w:rPr>
        <w:t>Рекомендуемые</w:t>
      </w:r>
      <w:r w:rsidR="0013662F" w:rsidRPr="00B7797E">
        <w:rPr>
          <w:u w:val="single"/>
        </w:rPr>
        <w:t xml:space="preserve"> </w:t>
      </w:r>
      <w:r w:rsidRPr="00B7797E">
        <w:rPr>
          <w:u w:val="single"/>
        </w:rPr>
        <w:t>информационные</w:t>
      </w:r>
      <w:r w:rsidR="0013662F" w:rsidRPr="00B7797E">
        <w:rPr>
          <w:u w:val="single"/>
        </w:rPr>
        <w:t xml:space="preserve"> </w:t>
      </w:r>
      <w:r w:rsidRPr="00B7797E">
        <w:rPr>
          <w:u w:val="single"/>
        </w:rPr>
        <w:t>источники:</w:t>
      </w:r>
    </w:p>
    <w:p w:rsidR="00424F35" w:rsidRPr="00B7797E" w:rsidRDefault="00424F35" w:rsidP="00577837">
      <w:pPr>
        <w:pStyle w:val="ae"/>
        <w:numPr>
          <w:ilvl w:val="0"/>
          <w:numId w:val="17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</w:rPr>
      </w:pPr>
      <w:r w:rsidRPr="00B7797E">
        <w:rPr>
          <w:rFonts w:eastAsia="Calibri"/>
        </w:rPr>
        <w:t>Козлова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И.И.,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Мустафин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А.Г.,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Волков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И.Н.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Биология.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–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М.: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Издательская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группа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«ГЭОТАР-Медиа»,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2016.</w:t>
      </w:r>
    </w:p>
    <w:p w:rsidR="00424F35" w:rsidRPr="00B7797E" w:rsidRDefault="00424F35" w:rsidP="00577837">
      <w:pPr>
        <w:pStyle w:val="ae"/>
        <w:numPr>
          <w:ilvl w:val="0"/>
          <w:numId w:val="17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</w:rPr>
      </w:pPr>
      <w:r w:rsidRPr="00B7797E">
        <w:rPr>
          <w:rFonts w:eastAsia="Calibri"/>
        </w:rPr>
        <w:t>Константинов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В.М.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др.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Биология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для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профессий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специальностей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технического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естественнонаучного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профилей: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учебник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для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студентов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профессиональных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образовательных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организаций,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осваивающих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профессии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специальности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СПО.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–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М.,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2017.</w:t>
      </w:r>
    </w:p>
    <w:p w:rsidR="00E7430D" w:rsidRPr="00B7797E" w:rsidRDefault="00E7430D" w:rsidP="00424F35">
      <w:pPr>
        <w:widowControl w:val="0"/>
        <w:spacing w:line="360" w:lineRule="auto"/>
        <w:ind w:firstLine="709"/>
        <w:jc w:val="both"/>
        <w:rPr>
          <w:b/>
          <w:bCs/>
        </w:rPr>
      </w:pPr>
    </w:p>
    <w:p w:rsidR="00E7430D" w:rsidRDefault="00E7430D" w:rsidP="00641BB2">
      <w:pPr>
        <w:widowControl w:val="0"/>
        <w:spacing w:line="360" w:lineRule="auto"/>
        <w:rPr>
          <w:b/>
          <w:bCs/>
        </w:rPr>
      </w:pPr>
    </w:p>
    <w:p w:rsidR="00D16346" w:rsidRDefault="00D16346" w:rsidP="00641BB2">
      <w:pPr>
        <w:widowControl w:val="0"/>
        <w:spacing w:line="360" w:lineRule="auto"/>
        <w:rPr>
          <w:b/>
          <w:bCs/>
        </w:rPr>
      </w:pPr>
    </w:p>
    <w:p w:rsidR="00D16346" w:rsidRDefault="00D16346" w:rsidP="00641BB2">
      <w:pPr>
        <w:widowControl w:val="0"/>
        <w:spacing w:line="360" w:lineRule="auto"/>
        <w:rPr>
          <w:b/>
          <w:bCs/>
        </w:rPr>
      </w:pPr>
    </w:p>
    <w:p w:rsidR="00D16346" w:rsidRDefault="00D16346" w:rsidP="00641BB2">
      <w:pPr>
        <w:widowControl w:val="0"/>
        <w:spacing w:line="360" w:lineRule="auto"/>
        <w:rPr>
          <w:b/>
          <w:bCs/>
        </w:rPr>
      </w:pPr>
    </w:p>
    <w:p w:rsidR="00D16346" w:rsidRDefault="00D16346" w:rsidP="00641BB2">
      <w:pPr>
        <w:widowControl w:val="0"/>
        <w:spacing w:line="360" w:lineRule="auto"/>
        <w:rPr>
          <w:b/>
          <w:bCs/>
        </w:rPr>
      </w:pPr>
    </w:p>
    <w:p w:rsidR="00D16346" w:rsidRDefault="00D16346" w:rsidP="00641BB2">
      <w:pPr>
        <w:widowControl w:val="0"/>
        <w:spacing w:line="360" w:lineRule="auto"/>
        <w:rPr>
          <w:b/>
          <w:bCs/>
        </w:rPr>
      </w:pPr>
    </w:p>
    <w:p w:rsidR="00D16346" w:rsidRDefault="00D16346" w:rsidP="00641BB2">
      <w:pPr>
        <w:widowControl w:val="0"/>
        <w:spacing w:line="360" w:lineRule="auto"/>
        <w:rPr>
          <w:b/>
          <w:bCs/>
        </w:rPr>
      </w:pPr>
    </w:p>
    <w:p w:rsidR="00D16346" w:rsidRDefault="00D16346" w:rsidP="00641BB2">
      <w:pPr>
        <w:widowControl w:val="0"/>
        <w:spacing w:line="360" w:lineRule="auto"/>
        <w:rPr>
          <w:b/>
          <w:bCs/>
        </w:rPr>
      </w:pPr>
    </w:p>
    <w:p w:rsidR="00D16346" w:rsidRDefault="00D16346" w:rsidP="00641BB2">
      <w:pPr>
        <w:widowControl w:val="0"/>
        <w:spacing w:line="360" w:lineRule="auto"/>
        <w:rPr>
          <w:b/>
          <w:bCs/>
        </w:rPr>
      </w:pPr>
    </w:p>
    <w:p w:rsidR="00D16346" w:rsidRDefault="00D16346" w:rsidP="00641BB2">
      <w:pPr>
        <w:widowControl w:val="0"/>
        <w:spacing w:line="360" w:lineRule="auto"/>
        <w:rPr>
          <w:b/>
          <w:bCs/>
        </w:rPr>
      </w:pPr>
    </w:p>
    <w:p w:rsidR="00D16346" w:rsidRDefault="00D16346" w:rsidP="00641BB2">
      <w:pPr>
        <w:widowControl w:val="0"/>
        <w:spacing w:line="360" w:lineRule="auto"/>
        <w:rPr>
          <w:b/>
          <w:bCs/>
        </w:rPr>
      </w:pPr>
    </w:p>
    <w:p w:rsidR="00D16346" w:rsidRDefault="00D16346" w:rsidP="00641BB2">
      <w:pPr>
        <w:widowControl w:val="0"/>
        <w:spacing w:line="360" w:lineRule="auto"/>
        <w:rPr>
          <w:b/>
          <w:bCs/>
        </w:rPr>
      </w:pPr>
    </w:p>
    <w:p w:rsidR="00D16346" w:rsidRDefault="00D16346" w:rsidP="00641BB2">
      <w:pPr>
        <w:widowControl w:val="0"/>
        <w:spacing w:line="360" w:lineRule="auto"/>
        <w:rPr>
          <w:b/>
          <w:bCs/>
        </w:rPr>
      </w:pPr>
    </w:p>
    <w:p w:rsidR="00D16346" w:rsidRDefault="00D16346" w:rsidP="00641BB2">
      <w:pPr>
        <w:widowControl w:val="0"/>
        <w:spacing w:line="360" w:lineRule="auto"/>
        <w:rPr>
          <w:b/>
          <w:bCs/>
        </w:rPr>
      </w:pPr>
    </w:p>
    <w:p w:rsidR="00D16346" w:rsidRPr="00B7797E" w:rsidRDefault="00D16346" w:rsidP="00641BB2">
      <w:pPr>
        <w:widowControl w:val="0"/>
        <w:spacing w:line="360" w:lineRule="auto"/>
        <w:rPr>
          <w:b/>
          <w:bCs/>
        </w:rPr>
      </w:pPr>
    </w:p>
    <w:p w:rsidR="00E7430D" w:rsidRPr="00B7797E" w:rsidRDefault="00E7430D" w:rsidP="00B5603E">
      <w:pPr>
        <w:widowControl w:val="0"/>
        <w:spacing w:line="360" w:lineRule="auto"/>
        <w:ind w:firstLine="709"/>
        <w:jc w:val="center"/>
        <w:rPr>
          <w:b/>
          <w:bCs/>
        </w:rPr>
      </w:pPr>
    </w:p>
    <w:p w:rsidR="00E7430D" w:rsidRPr="00B7797E" w:rsidRDefault="00E7430D" w:rsidP="00B5603E">
      <w:pPr>
        <w:widowControl w:val="0"/>
        <w:spacing w:line="360" w:lineRule="auto"/>
        <w:ind w:firstLine="709"/>
        <w:jc w:val="center"/>
        <w:rPr>
          <w:b/>
          <w:bCs/>
        </w:rPr>
      </w:pPr>
    </w:p>
    <w:p w:rsidR="00E7430D" w:rsidRPr="00B7797E" w:rsidRDefault="00E7430D" w:rsidP="00B5603E">
      <w:pPr>
        <w:widowControl w:val="0"/>
        <w:spacing w:line="360" w:lineRule="auto"/>
        <w:ind w:firstLine="709"/>
        <w:jc w:val="center"/>
        <w:rPr>
          <w:b/>
          <w:bCs/>
        </w:rPr>
      </w:pPr>
    </w:p>
    <w:p w:rsidR="00E7430D" w:rsidRPr="00B7797E" w:rsidRDefault="00E7430D" w:rsidP="00641BB2">
      <w:pPr>
        <w:widowControl w:val="0"/>
        <w:spacing w:line="360" w:lineRule="auto"/>
        <w:ind w:firstLine="709"/>
        <w:jc w:val="center"/>
        <w:rPr>
          <w:b/>
          <w:bCs/>
        </w:rPr>
      </w:pPr>
      <w:r w:rsidRPr="00B7797E">
        <w:rPr>
          <w:b/>
          <w:bCs/>
        </w:rPr>
        <w:t>Лекция</w:t>
      </w:r>
      <w:r w:rsidR="0013662F" w:rsidRPr="00B7797E">
        <w:rPr>
          <w:b/>
          <w:bCs/>
        </w:rPr>
        <w:t xml:space="preserve"> </w:t>
      </w:r>
      <w:r w:rsidRPr="00B7797E">
        <w:rPr>
          <w:b/>
          <w:bCs/>
        </w:rPr>
        <w:t>№</w:t>
      </w:r>
      <w:r w:rsidR="0013662F" w:rsidRPr="00B7797E">
        <w:rPr>
          <w:b/>
          <w:bCs/>
        </w:rPr>
        <w:t xml:space="preserve"> </w:t>
      </w:r>
      <w:r w:rsidRPr="00B7797E">
        <w:rPr>
          <w:b/>
          <w:bCs/>
        </w:rPr>
        <w:t>6</w:t>
      </w:r>
    </w:p>
    <w:p w:rsidR="00A54295" w:rsidRPr="00B7797E" w:rsidRDefault="00A54295" w:rsidP="00641BB2">
      <w:pPr>
        <w:autoSpaceDE w:val="0"/>
        <w:autoSpaceDN w:val="0"/>
        <w:adjustRightInd w:val="0"/>
        <w:spacing w:line="360" w:lineRule="auto"/>
        <w:ind w:firstLine="709"/>
        <w:jc w:val="center"/>
        <w:rPr>
          <w:rFonts w:eastAsia="Calibri"/>
          <w:bCs/>
        </w:rPr>
      </w:pPr>
      <w:r w:rsidRPr="00B7797E">
        <w:rPr>
          <w:rFonts w:eastAsia="Calibri"/>
          <w:bCs/>
        </w:rPr>
        <w:t>Размножение</w:t>
      </w:r>
      <w:r w:rsidR="0013662F" w:rsidRPr="00B7797E">
        <w:rPr>
          <w:rFonts w:eastAsia="Calibri"/>
          <w:bCs/>
        </w:rPr>
        <w:t xml:space="preserve"> </w:t>
      </w:r>
      <w:r w:rsidRPr="00B7797E">
        <w:rPr>
          <w:rFonts w:eastAsia="Calibri"/>
          <w:bCs/>
        </w:rPr>
        <w:t>организмов.</w:t>
      </w:r>
    </w:p>
    <w:p w:rsidR="00641BB2" w:rsidRPr="00B7797E" w:rsidRDefault="00A54295" w:rsidP="00641BB2">
      <w:pPr>
        <w:widowControl w:val="0"/>
        <w:spacing w:line="360" w:lineRule="auto"/>
        <w:ind w:firstLine="709"/>
        <w:jc w:val="center"/>
        <w:rPr>
          <w:b/>
          <w:bCs/>
        </w:rPr>
      </w:pPr>
      <w:r w:rsidRPr="00B7797E">
        <w:rPr>
          <w:rFonts w:eastAsia="SchoolBookCSanPin-Regular"/>
        </w:rPr>
        <w:t>Организм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—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единое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целое.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Многообразие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организмов.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Размножение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—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важнейшее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свойство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живых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организмов.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Половое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и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бесполое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размножение.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Мейоз.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Образование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половых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клеток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и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оплодотворение.</w:t>
      </w:r>
      <w:r w:rsidR="0013662F" w:rsidRPr="00B7797E">
        <w:rPr>
          <w:b/>
          <w:bCs/>
        </w:rPr>
        <w:t xml:space="preserve"> </w:t>
      </w:r>
    </w:p>
    <w:p w:rsidR="00E7430D" w:rsidRPr="00B7797E" w:rsidRDefault="00E7430D" w:rsidP="00B5603E">
      <w:pPr>
        <w:widowControl w:val="0"/>
        <w:spacing w:line="360" w:lineRule="auto"/>
        <w:ind w:firstLine="709"/>
        <w:jc w:val="both"/>
      </w:pPr>
    </w:p>
    <w:p w:rsidR="001639FB" w:rsidRPr="00B7797E" w:rsidRDefault="001639FB" w:rsidP="001639FB">
      <w:pPr>
        <w:spacing w:line="360" w:lineRule="auto"/>
        <w:ind w:firstLine="709"/>
        <w:jc w:val="both"/>
      </w:pPr>
      <w:r w:rsidRPr="00B7797E">
        <w:lastRenderedPageBreak/>
        <w:t>Размножение</w:t>
      </w:r>
      <w:r w:rsidR="0013662F" w:rsidRPr="00B7797E">
        <w:t xml:space="preserve"> </w:t>
      </w:r>
      <w:r w:rsidRPr="00B7797E">
        <w:t>или</w:t>
      </w:r>
      <w:r w:rsidR="0013662F" w:rsidRPr="00B7797E">
        <w:t xml:space="preserve"> </w:t>
      </w:r>
      <w:r w:rsidRPr="00B7797E">
        <w:t>самовоспроизведение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свойство</w:t>
      </w:r>
      <w:r w:rsidR="0013662F" w:rsidRPr="00B7797E">
        <w:t xml:space="preserve"> </w:t>
      </w:r>
      <w:r w:rsidRPr="00B7797E">
        <w:t>присущее</w:t>
      </w:r>
      <w:r w:rsidR="0013662F" w:rsidRPr="00B7797E">
        <w:t xml:space="preserve"> </w:t>
      </w:r>
      <w:r w:rsidRPr="00B7797E">
        <w:t>всем</w:t>
      </w:r>
      <w:r w:rsidR="0013662F" w:rsidRPr="00B7797E">
        <w:t xml:space="preserve"> </w:t>
      </w:r>
      <w:r w:rsidRPr="00B7797E">
        <w:t>живым</w:t>
      </w:r>
      <w:r w:rsidR="0013662F" w:rsidRPr="00B7797E">
        <w:t xml:space="preserve"> </w:t>
      </w:r>
      <w:r w:rsidRPr="00B7797E">
        <w:t>организмам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от</w:t>
      </w:r>
      <w:r w:rsidR="0013662F" w:rsidRPr="00B7797E">
        <w:t xml:space="preserve"> </w:t>
      </w:r>
      <w:r w:rsidRPr="00B7797E">
        <w:t>бактерий</w:t>
      </w:r>
      <w:r w:rsidR="0013662F" w:rsidRPr="00B7797E">
        <w:t xml:space="preserve"> </w:t>
      </w:r>
      <w:r w:rsidRPr="00B7797E">
        <w:t>до</w:t>
      </w:r>
      <w:r w:rsidR="0013662F" w:rsidRPr="00B7797E">
        <w:t xml:space="preserve"> </w:t>
      </w:r>
      <w:r w:rsidRPr="00B7797E">
        <w:t>млекопитающих.</w:t>
      </w:r>
      <w:r w:rsidR="0013662F" w:rsidRPr="00B7797E">
        <w:t xml:space="preserve"> </w:t>
      </w:r>
    </w:p>
    <w:p w:rsidR="001639FB" w:rsidRPr="00B7797E" w:rsidRDefault="001639FB" w:rsidP="001639FB">
      <w:pPr>
        <w:spacing w:line="360" w:lineRule="auto"/>
        <w:ind w:firstLine="709"/>
        <w:jc w:val="both"/>
      </w:pPr>
      <w:r w:rsidRPr="00B7797E">
        <w:t>Существование</w:t>
      </w:r>
      <w:r w:rsidR="0013662F" w:rsidRPr="00B7797E">
        <w:t xml:space="preserve"> </w:t>
      </w:r>
      <w:r w:rsidRPr="00B7797E">
        <w:t>любого</w:t>
      </w:r>
      <w:r w:rsidR="0013662F" w:rsidRPr="00B7797E">
        <w:t xml:space="preserve"> </w:t>
      </w:r>
      <w:r w:rsidRPr="00B7797E">
        <w:t>вида</w:t>
      </w:r>
      <w:r w:rsidR="0013662F" w:rsidRPr="00B7797E">
        <w:t xml:space="preserve"> </w:t>
      </w:r>
      <w:r w:rsidRPr="00B7797E">
        <w:t>животных,</w:t>
      </w:r>
      <w:r w:rsidR="0013662F" w:rsidRPr="00B7797E">
        <w:t xml:space="preserve"> </w:t>
      </w:r>
      <w:r w:rsidRPr="00B7797E">
        <w:t>растений,</w:t>
      </w:r>
      <w:r w:rsidR="0013662F" w:rsidRPr="00B7797E">
        <w:t xml:space="preserve"> </w:t>
      </w:r>
      <w:r w:rsidRPr="00B7797E">
        <w:t>бактерий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грибов,</w:t>
      </w:r>
      <w:r w:rsidR="0013662F" w:rsidRPr="00B7797E">
        <w:t xml:space="preserve"> </w:t>
      </w:r>
      <w:r w:rsidRPr="00B7797E">
        <w:t>преемственность</w:t>
      </w:r>
      <w:r w:rsidR="0013662F" w:rsidRPr="00B7797E">
        <w:t xml:space="preserve"> </w:t>
      </w:r>
      <w:r w:rsidRPr="00B7797E">
        <w:t>между</w:t>
      </w:r>
      <w:r w:rsidR="0013662F" w:rsidRPr="00B7797E">
        <w:t xml:space="preserve"> </w:t>
      </w:r>
      <w:r w:rsidRPr="00B7797E">
        <w:t>родительскими</w:t>
      </w:r>
      <w:r w:rsidR="0013662F" w:rsidRPr="00B7797E">
        <w:t xml:space="preserve"> </w:t>
      </w:r>
      <w:r w:rsidRPr="00B7797E">
        <w:t>особями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потомством</w:t>
      </w:r>
      <w:r w:rsidR="0013662F" w:rsidRPr="00B7797E">
        <w:t xml:space="preserve"> </w:t>
      </w:r>
      <w:r w:rsidRPr="00B7797E">
        <w:t>поддерживаются</w:t>
      </w:r>
      <w:r w:rsidR="0013662F" w:rsidRPr="00B7797E">
        <w:t xml:space="preserve"> </w:t>
      </w:r>
      <w:r w:rsidRPr="00B7797E">
        <w:t>благодаря</w:t>
      </w:r>
      <w:r w:rsidR="0013662F" w:rsidRPr="00B7797E">
        <w:t xml:space="preserve"> </w:t>
      </w:r>
      <w:r w:rsidRPr="00B7797E">
        <w:t>размножению.</w:t>
      </w:r>
      <w:r w:rsidR="0013662F" w:rsidRPr="00B7797E">
        <w:t xml:space="preserve"> </w:t>
      </w:r>
      <w:r w:rsidRPr="00B7797E">
        <w:t>Тесно</w:t>
      </w:r>
      <w:r w:rsidR="0013662F" w:rsidRPr="00B7797E">
        <w:t xml:space="preserve"> </w:t>
      </w:r>
      <w:r w:rsidRPr="00B7797E">
        <w:t>связано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самовоспроизведением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другое</w:t>
      </w:r>
      <w:r w:rsidR="0013662F" w:rsidRPr="00B7797E">
        <w:t xml:space="preserve"> </w:t>
      </w:r>
      <w:r w:rsidRPr="00B7797E">
        <w:t>свойство</w:t>
      </w:r>
      <w:r w:rsidR="0013662F" w:rsidRPr="00B7797E">
        <w:t xml:space="preserve"> </w:t>
      </w:r>
      <w:r w:rsidRPr="00B7797E">
        <w:t>живых</w:t>
      </w:r>
      <w:r w:rsidR="0013662F" w:rsidRPr="00B7797E">
        <w:t xml:space="preserve"> </w:t>
      </w:r>
      <w:r w:rsidRPr="00B7797E">
        <w:t>организмов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развитие.</w:t>
      </w:r>
      <w:r w:rsidR="0013662F" w:rsidRPr="00B7797E">
        <w:t xml:space="preserve"> </w:t>
      </w:r>
      <w:r w:rsidRPr="00B7797E">
        <w:t>Оно</w:t>
      </w:r>
      <w:r w:rsidR="0013662F" w:rsidRPr="00B7797E">
        <w:t xml:space="preserve"> </w:t>
      </w:r>
      <w:r w:rsidRPr="00B7797E">
        <w:t>также</w:t>
      </w:r>
      <w:r w:rsidR="0013662F" w:rsidRPr="00B7797E">
        <w:t xml:space="preserve"> </w:t>
      </w:r>
      <w:r w:rsidRPr="00B7797E">
        <w:t>присуще</w:t>
      </w:r>
      <w:r w:rsidR="0013662F" w:rsidRPr="00B7797E">
        <w:t xml:space="preserve"> </w:t>
      </w:r>
      <w:r w:rsidRPr="00B7797E">
        <w:t>всему</w:t>
      </w:r>
      <w:r w:rsidR="0013662F" w:rsidRPr="00B7797E">
        <w:t xml:space="preserve"> </w:t>
      </w:r>
      <w:r w:rsidRPr="00B7797E">
        <w:t>живому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Земле: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одноклеточным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многоклеточным</w:t>
      </w:r>
      <w:r w:rsidR="0013662F" w:rsidRPr="00B7797E">
        <w:t xml:space="preserve"> </w:t>
      </w:r>
      <w:r w:rsidRPr="00B7797E">
        <w:t>организмам.</w:t>
      </w:r>
    </w:p>
    <w:p w:rsidR="001639FB" w:rsidRPr="00B7797E" w:rsidRDefault="001639FB" w:rsidP="001639FB">
      <w:pPr>
        <w:spacing w:line="360" w:lineRule="auto"/>
        <w:ind w:firstLine="709"/>
        <w:jc w:val="both"/>
      </w:pPr>
      <w:r w:rsidRPr="00B7797E">
        <w:t>На</w:t>
      </w:r>
      <w:r w:rsidR="0013662F" w:rsidRPr="00B7797E">
        <w:t xml:space="preserve"> </w:t>
      </w:r>
      <w:r w:rsidRPr="00B7797E">
        <w:t>любом</w:t>
      </w:r>
      <w:r w:rsidR="0013662F" w:rsidRPr="00B7797E">
        <w:t xml:space="preserve"> </w:t>
      </w:r>
      <w:r w:rsidRPr="00B7797E">
        <w:t>уровне</w:t>
      </w:r>
      <w:r w:rsidR="0013662F" w:rsidRPr="00B7797E">
        <w:t xml:space="preserve"> </w:t>
      </w:r>
      <w:r w:rsidRPr="00B7797E">
        <w:t>организации</w:t>
      </w:r>
      <w:r w:rsidR="0013662F" w:rsidRPr="00B7797E">
        <w:t xml:space="preserve"> </w:t>
      </w:r>
      <w:r w:rsidRPr="00B7797E">
        <w:t>живая</w:t>
      </w:r>
      <w:r w:rsidR="0013662F" w:rsidRPr="00B7797E">
        <w:t xml:space="preserve"> </w:t>
      </w:r>
      <w:r w:rsidRPr="00B7797E">
        <w:t>материя</w:t>
      </w:r>
      <w:r w:rsidR="0013662F" w:rsidRPr="00B7797E">
        <w:t xml:space="preserve"> </w:t>
      </w:r>
      <w:r w:rsidRPr="00B7797E">
        <w:t>представлена</w:t>
      </w:r>
      <w:r w:rsidR="0013662F" w:rsidRPr="00B7797E">
        <w:t xml:space="preserve"> </w:t>
      </w:r>
      <w:r w:rsidRPr="00B7797E">
        <w:t>элементарными</w:t>
      </w:r>
      <w:r w:rsidR="0013662F" w:rsidRPr="00B7797E">
        <w:t xml:space="preserve"> </w:t>
      </w:r>
      <w:r w:rsidRPr="00B7797E">
        <w:t>структурными</w:t>
      </w:r>
      <w:r w:rsidR="0013662F" w:rsidRPr="00B7797E">
        <w:t xml:space="preserve"> </w:t>
      </w:r>
      <w:r w:rsidRPr="00B7797E">
        <w:t>единицами.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клетки</w:t>
      </w:r>
      <w:r w:rsidR="0013662F" w:rsidRPr="00B7797E">
        <w:t xml:space="preserve"> </w:t>
      </w:r>
      <w:r w:rsidRPr="00B7797E">
        <w:t>это</w:t>
      </w:r>
      <w:r w:rsidR="0013662F" w:rsidRPr="00B7797E">
        <w:t xml:space="preserve"> </w:t>
      </w:r>
      <w:r w:rsidRPr="00B7797E">
        <w:t>органоид:</w:t>
      </w:r>
      <w:r w:rsidR="0013662F" w:rsidRPr="00B7797E">
        <w:t xml:space="preserve"> </w:t>
      </w:r>
      <w:r w:rsidRPr="00B7797E">
        <w:t>целостность</w:t>
      </w:r>
      <w:r w:rsidR="0013662F" w:rsidRPr="00B7797E">
        <w:t xml:space="preserve"> </w:t>
      </w:r>
      <w:r w:rsidRPr="00B7797E">
        <w:t>клетки</w:t>
      </w:r>
      <w:r w:rsidR="0013662F" w:rsidRPr="00B7797E">
        <w:t xml:space="preserve"> </w:t>
      </w:r>
      <w:r w:rsidRPr="00B7797E">
        <w:t>поддерживается</w:t>
      </w:r>
      <w:r w:rsidR="0013662F" w:rsidRPr="00B7797E">
        <w:t xml:space="preserve"> </w:t>
      </w:r>
      <w:r w:rsidRPr="00B7797E">
        <w:t>постоянным</w:t>
      </w:r>
      <w:r w:rsidR="0013662F" w:rsidRPr="00B7797E">
        <w:t xml:space="preserve"> </w:t>
      </w:r>
      <w:r w:rsidRPr="00B7797E">
        <w:t>воспроизведением</w:t>
      </w:r>
      <w:r w:rsidR="0013662F" w:rsidRPr="00B7797E">
        <w:t xml:space="preserve"> </w:t>
      </w:r>
      <w:r w:rsidRPr="00B7797E">
        <w:t>новых</w:t>
      </w:r>
      <w:r w:rsidR="0013662F" w:rsidRPr="00B7797E">
        <w:t xml:space="preserve"> </w:t>
      </w:r>
      <w:r w:rsidRPr="00B7797E">
        <w:t>органоидов</w:t>
      </w:r>
      <w:r w:rsidR="0013662F" w:rsidRPr="00B7797E">
        <w:t xml:space="preserve"> </w:t>
      </w:r>
      <w:r w:rsidRPr="00B7797E">
        <w:t>вместо</w:t>
      </w:r>
      <w:r w:rsidR="0013662F" w:rsidRPr="00B7797E">
        <w:t xml:space="preserve"> </w:t>
      </w:r>
      <w:r w:rsidRPr="00B7797E">
        <w:t>утраченных.</w:t>
      </w:r>
      <w:r w:rsidR="0013662F" w:rsidRPr="00B7797E">
        <w:t xml:space="preserve"> </w:t>
      </w:r>
      <w:r w:rsidRPr="00B7797E">
        <w:t>Каждый</w:t>
      </w:r>
      <w:r w:rsidR="0013662F" w:rsidRPr="00B7797E">
        <w:t xml:space="preserve"> </w:t>
      </w:r>
      <w:r w:rsidRPr="00B7797E">
        <w:t>организм</w:t>
      </w:r>
      <w:r w:rsidR="0013662F" w:rsidRPr="00B7797E">
        <w:t xml:space="preserve"> </w:t>
      </w:r>
      <w:r w:rsidRPr="00B7797E">
        <w:t>состоит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клеток.</w:t>
      </w:r>
    </w:p>
    <w:p w:rsidR="001639FB" w:rsidRPr="00B7797E" w:rsidRDefault="001639FB" w:rsidP="001639FB">
      <w:pPr>
        <w:spacing w:line="360" w:lineRule="auto"/>
        <w:ind w:firstLine="709"/>
        <w:jc w:val="both"/>
      </w:pPr>
      <w:r w:rsidRPr="00B7797E">
        <w:t>Размножение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один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самых</w:t>
      </w:r>
      <w:r w:rsidR="0013662F" w:rsidRPr="00B7797E">
        <w:t xml:space="preserve"> </w:t>
      </w:r>
      <w:r w:rsidRPr="00B7797E">
        <w:t>сложных</w:t>
      </w:r>
      <w:r w:rsidR="0013662F" w:rsidRPr="00B7797E">
        <w:t xml:space="preserve"> </w:t>
      </w:r>
      <w:r w:rsidRPr="00B7797E">
        <w:t>процессов</w:t>
      </w:r>
      <w:r w:rsidR="0013662F" w:rsidRPr="00B7797E">
        <w:t xml:space="preserve"> </w:t>
      </w:r>
      <w:r w:rsidRPr="00B7797E">
        <w:t>жизнедеятельности.</w:t>
      </w:r>
      <w:r w:rsidR="0013662F" w:rsidRPr="00B7797E">
        <w:t xml:space="preserve"> </w:t>
      </w:r>
      <w:r w:rsidRPr="00B7797E">
        <w:t>Естественный</w:t>
      </w:r>
      <w:r w:rsidR="0013662F" w:rsidRPr="00B7797E">
        <w:t xml:space="preserve"> </w:t>
      </w:r>
      <w:r w:rsidRPr="00B7797E">
        <w:t>отбор</w:t>
      </w:r>
      <w:r w:rsidR="0013662F" w:rsidRPr="00B7797E">
        <w:t xml:space="preserve"> </w:t>
      </w:r>
      <w:r w:rsidRPr="00B7797E">
        <w:t>благоприятствует</w:t>
      </w:r>
      <w:r w:rsidR="0013662F" w:rsidRPr="00B7797E">
        <w:t xml:space="preserve"> </w:t>
      </w:r>
      <w:r w:rsidRPr="00B7797E">
        <w:t>сохранению</w:t>
      </w:r>
      <w:r w:rsidR="0013662F" w:rsidRPr="00B7797E">
        <w:t xml:space="preserve"> </w:t>
      </w:r>
      <w:r w:rsidRPr="00B7797E">
        <w:t>любых</w:t>
      </w:r>
      <w:r w:rsidR="0013662F" w:rsidRPr="00B7797E">
        <w:t xml:space="preserve"> </w:t>
      </w:r>
      <w:r w:rsidRPr="00B7797E">
        <w:t>признаков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свойств,</w:t>
      </w:r>
      <w:r w:rsidR="0013662F" w:rsidRPr="00B7797E">
        <w:t xml:space="preserve"> </w:t>
      </w:r>
      <w:r w:rsidRPr="00B7797E">
        <w:t>повышающих</w:t>
      </w:r>
      <w:r w:rsidR="0013662F" w:rsidRPr="00B7797E">
        <w:t xml:space="preserve"> </w:t>
      </w:r>
      <w:r w:rsidRPr="00B7797E">
        <w:t>жизнеспособность</w:t>
      </w:r>
      <w:r w:rsidR="0013662F" w:rsidRPr="00B7797E">
        <w:t xml:space="preserve"> </w:t>
      </w:r>
      <w:r w:rsidRPr="00B7797E">
        <w:t>потомства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всех</w:t>
      </w:r>
      <w:r w:rsidR="0013662F" w:rsidRPr="00B7797E">
        <w:t xml:space="preserve"> </w:t>
      </w:r>
      <w:r w:rsidRPr="00B7797E">
        <w:t>этапах</w:t>
      </w:r>
      <w:r w:rsidR="0013662F" w:rsidRPr="00B7797E">
        <w:t xml:space="preserve"> </w:t>
      </w:r>
      <w:r w:rsidRPr="00B7797E">
        <w:t>жизни</w:t>
      </w:r>
      <w:r w:rsidR="0013662F" w:rsidRPr="00B7797E">
        <w:t xml:space="preserve"> </w:t>
      </w:r>
      <w:r w:rsidRPr="00B7797E">
        <w:t>организма.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борьбе</w:t>
      </w:r>
      <w:r w:rsidR="0013662F" w:rsidRPr="00B7797E">
        <w:t xml:space="preserve"> </w:t>
      </w:r>
      <w:r w:rsidRPr="00B7797E">
        <w:t>за</w:t>
      </w:r>
      <w:r w:rsidR="0013662F" w:rsidRPr="00B7797E">
        <w:t xml:space="preserve"> </w:t>
      </w:r>
      <w:r w:rsidRPr="00B7797E">
        <w:t>существование</w:t>
      </w:r>
      <w:r w:rsidR="0013662F" w:rsidRPr="00B7797E">
        <w:t xml:space="preserve"> </w:t>
      </w:r>
      <w:r w:rsidRPr="00B7797E">
        <w:t>побеждают</w:t>
      </w:r>
      <w:r w:rsidR="0013662F" w:rsidRPr="00B7797E">
        <w:t xml:space="preserve"> </w:t>
      </w:r>
      <w:r w:rsidRPr="00B7797E">
        <w:t>организмы,</w:t>
      </w:r>
      <w:r w:rsidR="0013662F" w:rsidRPr="00B7797E">
        <w:t xml:space="preserve"> </w:t>
      </w:r>
      <w:r w:rsidRPr="00B7797E">
        <w:t>которые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свою</w:t>
      </w:r>
      <w:r w:rsidR="0013662F" w:rsidRPr="00B7797E">
        <w:t xml:space="preserve"> </w:t>
      </w:r>
      <w:r w:rsidRPr="00B7797E">
        <w:t>очередь</w:t>
      </w:r>
      <w:r w:rsidR="0013662F" w:rsidRPr="00B7797E">
        <w:t xml:space="preserve"> </w:t>
      </w:r>
      <w:r w:rsidRPr="00B7797E">
        <w:t>оставляют</w:t>
      </w:r>
      <w:r w:rsidR="0013662F" w:rsidRPr="00B7797E">
        <w:t xml:space="preserve"> </w:t>
      </w:r>
      <w:r w:rsidRPr="00B7797E">
        <w:t>больше</w:t>
      </w:r>
      <w:r w:rsidR="0013662F" w:rsidRPr="00B7797E">
        <w:t xml:space="preserve"> </w:t>
      </w:r>
      <w:r w:rsidRPr="00B7797E">
        <w:t>потомков,</w:t>
      </w:r>
      <w:r w:rsidR="0013662F" w:rsidRPr="00B7797E">
        <w:t xml:space="preserve"> </w:t>
      </w:r>
      <w:r w:rsidRPr="00B7797E">
        <w:t>доживающих</w:t>
      </w:r>
      <w:r w:rsidR="0013662F" w:rsidRPr="00B7797E">
        <w:t xml:space="preserve"> </w:t>
      </w:r>
      <w:r w:rsidRPr="00B7797E">
        <w:t>до</w:t>
      </w:r>
      <w:r w:rsidR="0013662F" w:rsidRPr="00B7797E">
        <w:t xml:space="preserve"> </w:t>
      </w:r>
      <w:r w:rsidRPr="00B7797E">
        <w:t>взрослого</w:t>
      </w:r>
      <w:r w:rsidR="0013662F" w:rsidRPr="00B7797E">
        <w:t xml:space="preserve"> </w:t>
      </w:r>
      <w:r w:rsidRPr="00B7797E">
        <w:t>состояния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свою</w:t>
      </w:r>
      <w:r w:rsidR="0013662F" w:rsidRPr="00B7797E">
        <w:t xml:space="preserve"> </w:t>
      </w:r>
      <w:r w:rsidRPr="00B7797E">
        <w:t>очередь</w:t>
      </w:r>
      <w:r w:rsidR="0013662F" w:rsidRPr="00B7797E">
        <w:t xml:space="preserve"> </w:t>
      </w:r>
      <w:r w:rsidRPr="00B7797E">
        <w:t>оставляющих</w:t>
      </w:r>
      <w:r w:rsidR="0013662F" w:rsidRPr="00B7797E">
        <w:t xml:space="preserve"> </w:t>
      </w:r>
      <w:r w:rsidRPr="00B7797E">
        <w:t>потомство.</w:t>
      </w:r>
      <w:r w:rsidR="0013662F" w:rsidRPr="00B7797E">
        <w:t xml:space="preserve"> </w:t>
      </w:r>
      <w:r w:rsidRPr="00B7797E">
        <w:t>Такая</w:t>
      </w:r>
      <w:r w:rsidR="0013662F" w:rsidRPr="00B7797E">
        <w:t xml:space="preserve"> </w:t>
      </w:r>
      <w:r w:rsidRPr="00B7797E">
        <w:t>направленность</w:t>
      </w:r>
      <w:r w:rsidR="0013662F" w:rsidRPr="00B7797E">
        <w:t xml:space="preserve"> </w:t>
      </w:r>
      <w:r w:rsidRPr="00B7797E">
        <w:t>отбора</w:t>
      </w:r>
      <w:r w:rsidR="0013662F" w:rsidRPr="00B7797E">
        <w:t xml:space="preserve"> </w:t>
      </w:r>
      <w:r w:rsidRPr="00B7797E">
        <w:t>приводит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тому,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многие</w:t>
      </w:r>
      <w:r w:rsidR="0013662F" w:rsidRPr="00B7797E">
        <w:t xml:space="preserve"> </w:t>
      </w:r>
      <w:r w:rsidRPr="00B7797E">
        <w:t>особенности</w:t>
      </w:r>
      <w:r w:rsidR="0013662F" w:rsidRPr="00B7797E">
        <w:t xml:space="preserve"> </w:t>
      </w:r>
      <w:r w:rsidRPr="00B7797E">
        <w:t>строения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поведения</w:t>
      </w:r>
      <w:r w:rsidR="0013662F" w:rsidRPr="00B7797E">
        <w:t xml:space="preserve"> </w:t>
      </w:r>
      <w:r w:rsidRPr="00B7797E">
        <w:t>служат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наиболее</w:t>
      </w:r>
      <w:r w:rsidR="0013662F" w:rsidRPr="00B7797E">
        <w:t xml:space="preserve"> </w:t>
      </w:r>
      <w:r w:rsidRPr="00B7797E">
        <w:t>успешного</w:t>
      </w:r>
      <w:r w:rsidR="0013662F" w:rsidRPr="00B7797E">
        <w:t xml:space="preserve"> </w:t>
      </w:r>
      <w:r w:rsidRPr="00B7797E">
        <w:t>размножения.</w:t>
      </w:r>
    </w:p>
    <w:p w:rsidR="001639FB" w:rsidRPr="00B7797E" w:rsidRDefault="001639FB" w:rsidP="001639FB">
      <w:pPr>
        <w:spacing w:line="360" w:lineRule="auto"/>
        <w:ind w:firstLine="709"/>
        <w:jc w:val="both"/>
      </w:pPr>
      <w:r w:rsidRPr="00B7797E">
        <w:t>Известно</w:t>
      </w:r>
      <w:r w:rsidR="0013662F" w:rsidRPr="00B7797E">
        <w:t xml:space="preserve"> </w:t>
      </w:r>
      <w:r w:rsidRPr="00B7797E">
        <w:t>много</w:t>
      </w:r>
      <w:r w:rsidR="0013662F" w:rsidRPr="00B7797E">
        <w:t xml:space="preserve"> </w:t>
      </w:r>
      <w:r w:rsidRPr="00B7797E">
        <w:t>способов</w:t>
      </w:r>
      <w:r w:rsidR="0013662F" w:rsidRPr="00B7797E">
        <w:t xml:space="preserve"> </w:t>
      </w:r>
      <w:r w:rsidRPr="00B7797E">
        <w:t>размножения,</w:t>
      </w:r>
      <w:r w:rsidR="0013662F" w:rsidRPr="00B7797E">
        <w:t xml:space="preserve"> </w:t>
      </w:r>
      <w:r w:rsidRPr="00B7797E">
        <w:t>но</w:t>
      </w:r>
      <w:r w:rsidR="0013662F" w:rsidRPr="00B7797E">
        <w:t xml:space="preserve"> </w:t>
      </w:r>
      <w:r w:rsidRPr="00B7797E">
        <w:t>все</w:t>
      </w:r>
      <w:r w:rsidR="0013662F" w:rsidRPr="00B7797E">
        <w:t xml:space="preserve"> </w:t>
      </w:r>
      <w:r w:rsidRPr="00B7797E">
        <w:t>они</w:t>
      </w:r>
      <w:r w:rsidR="0013662F" w:rsidRPr="00B7797E">
        <w:t xml:space="preserve"> </w:t>
      </w:r>
      <w:r w:rsidRPr="00B7797E">
        <w:t>могут</w:t>
      </w:r>
      <w:r w:rsidR="0013662F" w:rsidRPr="00B7797E">
        <w:t xml:space="preserve"> </w:t>
      </w:r>
      <w:r w:rsidRPr="00B7797E">
        <w:t>быть</w:t>
      </w:r>
      <w:r w:rsidR="0013662F" w:rsidRPr="00B7797E">
        <w:t xml:space="preserve"> </w:t>
      </w:r>
      <w:r w:rsidRPr="00B7797E">
        <w:t>объединены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две</w:t>
      </w:r>
      <w:r w:rsidR="0013662F" w:rsidRPr="00B7797E">
        <w:t xml:space="preserve"> </w:t>
      </w:r>
      <w:r w:rsidRPr="00B7797E">
        <w:t>большие</w:t>
      </w:r>
      <w:r w:rsidR="0013662F" w:rsidRPr="00B7797E">
        <w:t xml:space="preserve"> </w:t>
      </w:r>
      <w:r w:rsidRPr="00B7797E">
        <w:t>группы:</w:t>
      </w:r>
      <w:r w:rsidR="0013662F" w:rsidRPr="00B7797E">
        <w:t xml:space="preserve"> </w:t>
      </w:r>
      <w:r w:rsidRPr="00B7797E">
        <w:t>бесполое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половое.</w:t>
      </w:r>
    </w:p>
    <w:p w:rsidR="001639FB" w:rsidRPr="00B7797E" w:rsidRDefault="001639FB" w:rsidP="00461F34">
      <w:pPr>
        <w:spacing w:line="360" w:lineRule="auto"/>
        <w:ind w:firstLine="709"/>
        <w:jc w:val="center"/>
        <w:rPr>
          <w:bCs/>
        </w:rPr>
      </w:pPr>
      <w:r w:rsidRPr="00B7797E">
        <w:rPr>
          <w:bCs/>
        </w:rPr>
        <w:t>Бесполое</w:t>
      </w:r>
      <w:r w:rsidR="0013662F" w:rsidRPr="00B7797E">
        <w:rPr>
          <w:bCs/>
        </w:rPr>
        <w:t xml:space="preserve"> </w:t>
      </w:r>
      <w:r w:rsidRPr="00B7797E">
        <w:rPr>
          <w:bCs/>
        </w:rPr>
        <w:t>размножение</w:t>
      </w:r>
    </w:p>
    <w:p w:rsidR="001639FB" w:rsidRPr="00B7797E" w:rsidRDefault="001639FB" w:rsidP="001639FB">
      <w:pPr>
        <w:spacing w:line="360" w:lineRule="auto"/>
        <w:ind w:firstLine="709"/>
        <w:jc w:val="both"/>
      </w:pPr>
      <w:r w:rsidRPr="00B7797E">
        <w:t>Бесполое</w:t>
      </w:r>
      <w:r w:rsidR="0013662F" w:rsidRPr="00B7797E">
        <w:t xml:space="preserve"> </w:t>
      </w:r>
      <w:r w:rsidRPr="00B7797E">
        <w:t>размножение</w:t>
      </w:r>
      <w:r w:rsidR="0013662F" w:rsidRPr="00B7797E">
        <w:t xml:space="preserve"> </w:t>
      </w:r>
      <w:r w:rsidRPr="00B7797E">
        <w:t>характеризуется</w:t>
      </w:r>
      <w:r w:rsidR="0013662F" w:rsidRPr="00B7797E">
        <w:t xml:space="preserve"> </w:t>
      </w:r>
      <w:r w:rsidRPr="00B7797E">
        <w:t>тем,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новая</w:t>
      </w:r>
      <w:r w:rsidR="0013662F" w:rsidRPr="00B7797E">
        <w:t xml:space="preserve"> </w:t>
      </w:r>
      <w:r w:rsidRPr="00B7797E">
        <w:t>особь</w:t>
      </w:r>
      <w:r w:rsidR="0013662F" w:rsidRPr="00B7797E">
        <w:t xml:space="preserve"> </w:t>
      </w:r>
      <w:r w:rsidRPr="00B7797E">
        <w:t>развивается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неполовых</w:t>
      </w:r>
      <w:r w:rsidR="0013662F" w:rsidRPr="00B7797E">
        <w:t xml:space="preserve"> </w:t>
      </w:r>
      <w:r w:rsidRPr="00B7797E">
        <w:t>(соматических</w:t>
      </w:r>
      <w:r w:rsidR="0013662F" w:rsidRPr="00B7797E">
        <w:t xml:space="preserve"> </w:t>
      </w:r>
      <w:r w:rsidRPr="00B7797E">
        <w:t>клеток).</w:t>
      </w:r>
      <w:r w:rsidR="0013662F" w:rsidRPr="00B7797E">
        <w:t xml:space="preserve"> </w:t>
      </w:r>
      <w:r w:rsidRPr="00B7797E">
        <w:t>При</w:t>
      </w:r>
      <w:r w:rsidR="0013662F" w:rsidRPr="00B7797E">
        <w:t xml:space="preserve"> </w:t>
      </w:r>
      <w:r w:rsidRPr="00B7797E">
        <w:t>бесполом</w:t>
      </w:r>
      <w:r w:rsidR="0013662F" w:rsidRPr="00B7797E">
        <w:t xml:space="preserve"> </w:t>
      </w:r>
      <w:r w:rsidRPr="00B7797E">
        <w:t>размножении</w:t>
      </w:r>
      <w:r w:rsidR="0013662F" w:rsidRPr="00B7797E">
        <w:t xml:space="preserve"> </w:t>
      </w:r>
      <w:r w:rsidRPr="00B7797E">
        <w:t>новый</w:t>
      </w:r>
      <w:r w:rsidR="0013662F" w:rsidRPr="00B7797E">
        <w:t xml:space="preserve"> </w:t>
      </w:r>
      <w:r w:rsidRPr="00B7797E">
        <w:t>организм</w:t>
      </w:r>
      <w:r w:rsidR="0013662F" w:rsidRPr="00B7797E">
        <w:t xml:space="preserve"> </w:t>
      </w:r>
      <w:r w:rsidRPr="00B7797E">
        <w:t>может</w:t>
      </w:r>
      <w:r w:rsidR="0013662F" w:rsidRPr="00B7797E">
        <w:t xml:space="preserve"> </w:t>
      </w:r>
      <w:r w:rsidRPr="00B7797E">
        <w:t>возникнуть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одной</w:t>
      </w:r>
      <w:r w:rsidR="0013662F" w:rsidRPr="00B7797E">
        <w:t xml:space="preserve"> </w:t>
      </w:r>
      <w:r w:rsidRPr="00B7797E">
        <w:t>клетки</w:t>
      </w:r>
      <w:r w:rsidR="0013662F" w:rsidRPr="00B7797E">
        <w:t xml:space="preserve"> </w:t>
      </w:r>
      <w:r w:rsidRPr="00B7797E">
        <w:t>или</w:t>
      </w:r>
      <w:r w:rsidR="0013662F" w:rsidRPr="00B7797E">
        <w:t xml:space="preserve"> </w:t>
      </w:r>
      <w:r w:rsidRPr="00B7797E">
        <w:t>нескольких</w:t>
      </w:r>
      <w:r w:rsidR="0013662F" w:rsidRPr="00B7797E">
        <w:t xml:space="preserve"> </w:t>
      </w:r>
      <w:r w:rsidRPr="00B7797E">
        <w:t>неспециализированных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размножения</w:t>
      </w:r>
      <w:r w:rsidR="0013662F" w:rsidRPr="00B7797E">
        <w:t xml:space="preserve"> </w:t>
      </w:r>
      <w:r w:rsidRPr="00B7797E">
        <w:t>клеток</w:t>
      </w:r>
      <w:r w:rsidR="0013662F" w:rsidRPr="00B7797E">
        <w:t xml:space="preserve"> </w:t>
      </w:r>
      <w:r w:rsidRPr="00B7797E">
        <w:t>материнской</w:t>
      </w:r>
      <w:r w:rsidR="0013662F" w:rsidRPr="00B7797E">
        <w:t xml:space="preserve"> </w:t>
      </w:r>
      <w:r w:rsidRPr="00B7797E">
        <w:t>особи.</w:t>
      </w:r>
    </w:p>
    <w:p w:rsidR="001639FB" w:rsidRPr="00B7797E" w:rsidRDefault="001639FB" w:rsidP="001639FB">
      <w:pPr>
        <w:spacing w:line="360" w:lineRule="auto"/>
        <w:ind w:firstLine="709"/>
        <w:jc w:val="both"/>
      </w:pPr>
      <w:r w:rsidRPr="00B7797E">
        <w:t>Многие</w:t>
      </w:r>
      <w:r w:rsidR="0013662F" w:rsidRPr="00B7797E">
        <w:t xml:space="preserve"> </w:t>
      </w:r>
      <w:r w:rsidRPr="00B7797E">
        <w:t>простейшие</w:t>
      </w:r>
      <w:r w:rsidR="0013662F" w:rsidRPr="00B7797E">
        <w:t xml:space="preserve"> </w:t>
      </w:r>
      <w:r w:rsidRPr="00B7797E">
        <w:t>одноклеточные</w:t>
      </w:r>
      <w:r w:rsidR="0013662F" w:rsidRPr="00B7797E">
        <w:t xml:space="preserve"> </w:t>
      </w:r>
      <w:r w:rsidRPr="00B7797E">
        <w:t>водоросли</w:t>
      </w:r>
      <w:r w:rsidR="0013662F" w:rsidRPr="00B7797E">
        <w:t xml:space="preserve"> </w:t>
      </w:r>
      <w:r w:rsidRPr="00B7797E">
        <w:t>размножаются</w:t>
      </w:r>
      <w:r w:rsidR="0013662F" w:rsidRPr="00B7797E">
        <w:t xml:space="preserve"> </w:t>
      </w:r>
      <w:r w:rsidRPr="00B7797E">
        <w:t>обычным</w:t>
      </w:r>
      <w:r w:rsidR="0013662F" w:rsidRPr="00B7797E">
        <w:t xml:space="preserve"> </w:t>
      </w:r>
      <w:r w:rsidRPr="00B7797E">
        <w:t>митотическим</w:t>
      </w:r>
      <w:r w:rsidR="0013662F" w:rsidRPr="00B7797E">
        <w:t xml:space="preserve"> </w:t>
      </w:r>
      <w:r w:rsidRPr="00B7797E">
        <w:t>делением</w:t>
      </w:r>
      <w:r w:rsidR="0013662F" w:rsidRPr="00B7797E">
        <w:t xml:space="preserve"> </w:t>
      </w:r>
      <w:r w:rsidRPr="00B7797E">
        <w:t>клетки.</w:t>
      </w:r>
      <w:r w:rsidR="0013662F" w:rsidRPr="00B7797E">
        <w:t xml:space="preserve"> </w:t>
      </w:r>
      <w:r w:rsidRPr="00B7797E">
        <w:t>Другим</w:t>
      </w:r>
      <w:r w:rsidR="0013662F" w:rsidRPr="00B7797E">
        <w:t xml:space="preserve"> </w:t>
      </w:r>
      <w:r w:rsidRPr="00B7797E">
        <w:t>одноклеточным:</w:t>
      </w:r>
      <w:r w:rsidR="0013662F" w:rsidRPr="00B7797E">
        <w:t xml:space="preserve"> </w:t>
      </w:r>
      <w:r w:rsidRPr="00B7797E">
        <w:t>низшим</w:t>
      </w:r>
      <w:r w:rsidR="0013662F" w:rsidRPr="00B7797E">
        <w:t xml:space="preserve"> </w:t>
      </w:r>
      <w:r w:rsidRPr="00B7797E">
        <w:t>грибам,</w:t>
      </w:r>
      <w:r w:rsidR="0013662F" w:rsidRPr="00B7797E">
        <w:t xml:space="preserve"> </w:t>
      </w:r>
      <w:r w:rsidRPr="00B7797E">
        <w:t>водорослям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свойственно</w:t>
      </w:r>
      <w:r w:rsidR="0013662F" w:rsidRPr="00B7797E">
        <w:t xml:space="preserve"> </w:t>
      </w:r>
      <w:r w:rsidRPr="00B7797E">
        <w:t>спорообразование.</w:t>
      </w:r>
      <w:r w:rsidR="0013662F" w:rsidRPr="00B7797E">
        <w:t xml:space="preserve"> </w:t>
      </w:r>
      <w:r w:rsidRPr="00B7797E">
        <w:t>Многоклеточные</w:t>
      </w:r>
      <w:r w:rsidR="0013662F" w:rsidRPr="00B7797E">
        <w:t xml:space="preserve"> </w:t>
      </w:r>
      <w:r w:rsidRPr="00B7797E">
        <w:t>организмы</w:t>
      </w:r>
      <w:r w:rsidR="0013662F" w:rsidRPr="00B7797E">
        <w:t xml:space="preserve"> </w:t>
      </w:r>
      <w:r w:rsidRPr="00B7797E">
        <w:t>так</w:t>
      </w:r>
      <w:r w:rsidR="0013662F" w:rsidRPr="00B7797E">
        <w:t xml:space="preserve"> </w:t>
      </w:r>
      <w:r w:rsidRPr="00B7797E">
        <w:t>же</w:t>
      </w:r>
      <w:r w:rsidR="0013662F" w:rsidRPr="00B7797E">
        <w:t xml:space="preserve"> </w:t>
      </w:r>
      <w:r w:rsidRPr="00B7797E">
        <w:t>способны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спорообразованию: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них</w:t>
      </w:r>
      <w:r w:rsidR="0013662F" w:rsidRPr="00B7797E">
        <w:t xml:space="preserve"> </w:t>
      </w:r>
      <w:r w:rsidRPr="00B7797E">
        <w:t>споры</w:t>
      </w:r>
      <w:r w:rsidR="0013662F" w:rsidRPr="00B7797E">
        <w:t xml:space="preserve"> </w:t>
      </w:r>
      <w:r w:rsidRPr="00B7797E">
        <w:t>часто</w:t>
      </w:r>
      <w:r w:rsidR="0013662F" w:rsidRPr="00B7797E">
        <w:t xml:space="preserve"> </w:t>
      </w:r>
      <w:r w:rsidRPr="00B7797E">
        <w:t>формируются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специальных</w:t>
      </w:r>
      <w:r w:rsidR="0013662F" w:rsidRPr="00B7797E">
        <w:t xml:space="preserve"> </w:t>
      </w:r>
      <w:r w:rsidRPr="00B7797E">
        <w:t>клетках</w:t>
      </w:r>
      <w:r w:rsidR="0013662F" w:rsidRPr="00B7797E">
        <w:t xml:space="preserve"> </w:t>
      </w:r>
      <w:r w:rsidRPr="00B7797E">
        <w:t>или</w:t>
      </w:r>
      <w:r w:rsidR="0013662F" w:rsidRPr="00B7797E">
        <w:t xml:space="preserve"> </w:t>
      </w:r>
      <w:r w:rsidRPr="00B7797E">
        <w:t>органах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спорангиях.</w:t>
      </w:r>
      <w:r w:rsidR="0013662F" w:rsidRPr="00B7797E">
        <w:t xml:space="preserve"> </w:t>
      </w:r>
      <w:r w:rsidRPr="00B7797E">
        <w:t>Примером</w:t>
      </w:r>
      <w:r w:rsidR="0013662F" w:rsidRPr="00B7797E">
        <w:t xml:space="preserve"> </w:t>
      </w:r>
      <w:r w:rsidRPr="00B7797E">
        <w:t>организмов</w:t>
      </w:r>
      <w:r w:rsidR="0013662F" w:rsidRPr="00B7797E">
        <w:t xml:space="preserve"> </w:t>
      </w:r>
      <w:r w:rsidRPr="00B7797E">
        <w:t>размножающихся</w:t>
      </w:r>
      <w:r w:rsidR="0013662F" w:rsidRPr="00B7797E">
        <w:t xml:space="preserve"> </w:t>
      </w:r>
      <w:r w:rsidRPr="00B7797E">
        <w:t>таким</w:t>
      </w:r>
      <w:r w:rsidR="0013662F" w:rsidRPr="00B7797E">
        <w:t xml:space="preserve"> </w:t>
      </w:r>
      <w:r w:rsidRPr="00B7797E">
        <w:t>образом,</w:t>
      </w:r>
      <w:r w:rsidR="0013662F" w:rsidRPr="00B7797E">
        <w:t xml:space="preserve"> </w:t>
      </w:r>
      <w:r w:rsidRPr="00B7797E">
        <w:t>могут</w:t>
      </w:r>
      <w:r w:rsidR="0013662F" w:rsidRPr="00B7797E">
        <w:t xml:space="preserve"> </w:t>
      </w:r>
      <w:r w:rsidRPr="00B7797E">
        <w:t>служить</w:t>
      </w:r>
      <w:r w:rsidR="0013662F" w:rsidRPr="00B7797E">
        <w:t xml:space="preserve"> </w:t>
      </w:r>
      <w:r w:rsidRPr="00B7797E">
        <w:t>некоторые</w:t>
      </w:r>
      <w:r w:rsidR="0013662F" w:rsidRPr="00B7797E">
        <w:t xml:space="preserve"> </w:t>
      </w:r>
      <w:r w:rsidRPr="00B7797E">
        <w:t>растения:</w:t>
      </w:r>
      <w:r w:rsidR="0013662F" w:rsidRPr="00B7797E">
        <w:t xml:space="preserve"> </w:t>
      </w:r>
      <w:r w:rsidRPr="00B7797E">
        <w:t>мхи,</w:t>
      </w:r>
      <w:r w:rsidR="0013662F" w:rsidRPr="00B7797E">
        <w:t xml:space="preserve"> </w:t>
      </w:r>
      <w:r w:rsidRPr="00B7797E">
        <w:t>высшие</w:t>
      </w:r>
      <w:r w:rsidR="0013662F" w:rsidRPr="00B7797E">
        <w:t xml:space="preserve"> </w:t>
      </w:r>
      <w:r w:rsidRPr="00B7797E">
        <w:t>грибы,</w:t>
      </w:r>
      <w:r w:rsidR="0013662F" w:rsidRPr="00B7797E">
        <w:t xml:space="preserve"> </w:t>
      </w:r>
      <w:r w:rsidRPr="00B7797E">
        <w:t>папоротники.</w:t>
      </w:r>
    </w:p>
    <w:p w:rsidR="001639FB" w:rsidRPr="00B7797E" w:rsidRDefault="001639FB" w:rsidP="001639FB">
      <w:pPr>
        <w:spacing w:line="360" w:lineRule="auto"/>
        <w:ind w:firstLine="709"/>
        <w:jc w:val="both"/>
      </w:pPr>
      <w:r w:rsidRPr="00B7797E">
        <w:t>У</w:t>
      </w:r>
      <w:r w:rsidR="0013662F" w:rsidRPr="00B7797E">
        <w:t xml:space="preserve"> </w:t>
      </w:r>
      <w:r w:rsidRPr="00B7797E">
        <w:t>одноклеточных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многоклеточных</w:t>
      </w:r>
      <w:r w:rsidR="0013662F" w:rsidRPr="00B7797E">
        <w:t xml:space="preserve"> </w:t>
      </w:r>
      <w:r w:rsidRPr="00B7797E">
        <w:t>организмов</w:t>
      </w:r>
      <w:r w:rsidR="0013662F" w:rsidRPr="00B7797E">
        <w:t xml:space="preserve"> </w:t>
      </w:r>
      <w:r w:rsidRPr="00B7797E">
        <w:t>способом</w:t>
      </w:r>
      <w:r w:rsidR="0013662F" w:rsidRPr="00B7797E">
        <w:t xml:space="preserve"> </w:t>
      </w:r>
      <w:r w:rsidRPr="00B7797E">
        <w:t>бесполого</w:t>
      </w:r>
      <w:r w:rsidR="0013662F" w:rsidRPr="00B7797E">
        <w:t xml:space="preserve"> </w:t>
      </w:r>
      <w:r w:rsidRPr="00B7797E">
        <w:t>размножения</w:t>
      </w:r>
      <w:r w:rsidR="0013662F" w:rsidRPr="00B7797E">
        <w:t xml:space="preserve"> </w:t>
      </w:r>
      <w:r w:rsidRPr="00B7797E">
        <w:t>служит</w:t>
      </w:r>
      <w:r w:rsidR="0013662F" w:rsidRPr="00B7797E">
        <w:t xml:space="preserve"> </w:t>
      </w:r>
      <w:r w:rsidRPr="00B7797E">
        <w:t>также</w:t>
      </w:r>
      <w:r w:rsidR="0013662F" w:rsidRPr="00B7797E">
        <w:t xml:space="preserve"> </w:t>
      </w:r>
      <w:r w:rsidRPr="00B7797E">
        <w:t>почкование.</w:t>
      </w:r>
      <w:r w:rsidR="0013662F" w:rsidRPr="00B7797E">
        <w:t xml:space="preserve"> </w:t>
      </w:r>
      <w:r w:rsidRPr="00B7797E">
        <w:t>Например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дрожжевых</w:t>
      </w:r>
      <w:r w:rsidR="0013662F" w:rsidRPr="00B7797E">
        <w:t xml:space="preserve"> </w:t>
      </w:r>
      <w:r w:rsidRPr="00B7797E">
        <w:t>грибов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некоторых</w:t>
      </w:r>
      <w:r w:rsidR="0013662F" w:rsidRPr="00B7797E">
        <w:t xml:space="preserve"> </w:t>
      </w:r>
      <w:r w:rsidRPr="00B7797E">
        <w:t>инфузорий</w:t>
      </w:r>
      <w:r w:rsidR="0013662F" w:rsidRPr="00B7797E">
        <w:t xml:space="preserve"> </w:t>
      </w:r>
      <w:r w:rsidRPr="00B7797E">
        <w:t>почкование</w:t>
      </w:r>
      <w:r w:rsidR="0013662F" w:rsidRPr="00B7797E">
        <w:t xml:space="preserve"> </w:t>
      </w:r>
      <w:r w:rsidRPr="00B7797E">
        <w:t>заключается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том,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материнской</w:t>
      </w:r>
      <w:r w:rsidR="0013662F" w:rsidRPr="00B7797E">
        <w:t xml:space="preserve"> </w:t>
      </w:r>
      <w:r w:rsidRPr="00B7797E">
        <w:t>клетке</w:t>
      </w:r>
      <w:r w:rsidR="0013662F" w:rsidRPr="00B7797E">
        <w:t xml:space="preserve"> </w:t>
      </w:r>
      <w:r w:rsidRPr="00B7797E">
        <w:t>первоначально</w:t>
      </w:r>
      <w:r w:rsidR="0013662F" w:rsidRPr="00B7797E">
        <w:t xml:space="preserve"> </w:t>
      </w:r>
      <w:r w:rsidRPr="00B7797E">
        <w:t>образуется</w:t>
      </w:r>
      <w:r w:rsidR="0013662F" w:rsidRPr="00B7797E">
        <w:t xml:space="preserve"> </w:t>
      </w:r>
      <w:r w:rsidRPr="00B7797E">
        <w:t>неболь</w:t>
      </w:r>
      <w:r w:rsidRPr="00B7797E">
        <w:lastRenderedPageBreak/>
        <w:t>шой</w:t>
      </w:r>
      <w:r w:rsidR="0013662F" w:rsidRPr="00B7797E">
        <w:t xml:space="preserve"> </w:t>
      </w:r>
      <w:r w:rsidRPr="00B7797E">
        <w:t>бугорок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почка,</w:t>
      </w:r>
      <w:r w:rsidR="0013662F" w:rsidRPr="00B7797E">
        <w:t xml:space="preserve"> </w:t>
      </w:r>
      <w:r w:rsidRPr="00B7797E">
        <w:t>содержащая</w:t>
      </w:r>
      <w:r w:rsidR="0013662F" w:rsidRPr="00B7797E">
        <w:t xml:space="preserve"> </w:t>
      </w:r>
      <w:r w:rsidRPr="00B7797E">
        <w:t>ядро.</w:t>
      </w:r>
      <w:r w:rsidR="0013662F" w:rsidRPr="00B7797E">
        <w:t xml:space="preserve"> </w:t>
      </w:r>
      <w:r w:rsidRPr="00B7797E">
        <w:t>Она</w:t>
      </w:r>
      <w:r w:rsidR="0013662F" w:rsidRPr="00B7797E">
        <w:t xml:space="preserve"> </w:t>
      </w:r>
      <w:r w:rsidRPr="00B7797E">
        <w:t>растет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достигает</w:t>
      </w:r>
      <w:r w:rsidR="0013662F" w:rsidRPr="00B7797E">
        <w:t xml:space="preserve"> </w:t>
      </w:r>
      <w:r w:rsidRPr="00B7797E">
        <w:t>размеров</w:t>
      </w:r>
      <w:r w:rsidR="0013662F" w:rsidRPr="00B7797E">
        <w:t xml:space="preserve"> </w:t>
      </w:r>
      <w:r w:rsidRPr="00B7797E">
        <w:t>близких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материнским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затем</w:t>
      </w:r>
      <w:r w:rsidR="0013662F" w:rsidRPr="00B7797E">
        <w:t xml:space="preserve"> </w:t>
      </w:r>
      <w:r w:rsidRPr="00B7797E">
        <w:t>отделяется.</w:t>
      </w:r>
      <w:r w:rsidR="0013662F" w:rsidRPr="00B7797E">
        <w:t xml:space="preserve"> </w:t>
      </w:r>
    </w:p>
    <w:p w:rsidR="001639FB" w:rsidRPr="00B7797E" w:rsidRDefault="001639FB" w:rsidP="001639FB">
      <w:pPr>
        <w:spacing w:line="360" w:lineRule="auto"/>
        <w:ind w:firstLine="709"/>
        <w:jc w:val="both"/>
      </w:pPr>
      <w:r w:rsidRPr="00B7797E">
        <w:t>У</w:t>
      </w:r>
      <w:r w:rsidR="0013662F" w:rsidRPr="00B7797E">
        <w:t xml:space="preserve"> </w:t>
      </w:r>
      <w:r w:rsidRPr="00B7797E">
        <w:t>многоклеточных</w:t>
      </w:r>
      <w:r w:rsidR="0013662F" w:rsidRPr="00B7797E">
        <w:t xml:space="preserve"> </w:t>
      </w:r>
      <w:r w:rsidRPr="00B7797E">
        <w:t>почка</w:t>
      </w:r>
      <w:r w:rsidR="0013662F" w:rsidRPr="00B7797E">
        <w:t xml:space="preserve"> </w:t>
      </w:r>
      <w:r w:rsidRPr="00B7797E">
        <w:t>состоит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группы</w:t>
      </w:r>
      <w:r w:rsidR="0013662F" w:rsidRPr="00B7797E">
        <w:t xml:space="preserve"> </w:t>
      </w:r>
      <w:r w:rsidRPr="00B7797E">
        <w:t>клеток</w:t>
      </w:r>
      <w:r w:rsidR="0013662F" w:rsidRPr="00B7797E">
        <w:t xml:space="preserve"> </w:t>
      </w:r>
      <w:r w:rsidRPr="00B7797E">
        <w:t>обоих</w:t>
      </w:r>
      <w:r w:rsidR="0013662F" w:rsidRPr="00B7797E">
        <w:t xml:space="preserve"> </w:t>
      </w:r>
      <w:r w:rsidRPr="00B7797E">
        <w:t>слоев</w:t>
      </w:r>
      <w:r w:rsidR="0013662F" w:rsidRPr="00B7797E">
        <w:t xml:space="preserve"> </w:t>
      </w:r>
      <w:r w:rsidRPr="00B7797E">
        <w:t>стенки</w:t>
      </w:r>
      <w:r w:rsidR="0013662F" w:rsidRPr="00B7797E">
        <w:t xml:space="preserve"> </w:t>
      </w:r>
      <w:r w:rsidRPr="00B7797E">
        <w:t>тела.</w:t>
      </w:r>
      <w:r w:rsidR="0013662F" w:rsidRPr="00B7797E">
        <w:t xml:space="preserve"> </w:t>
      </w:r>
      <w:r w:rsidRPr="00B7797E">
        <w:t>Почка</w:t>
      </w:r>
      <w:r w:rsidR="0013662F" w:rsidRPr="00B7797E">
        <w:t xml:space="preserve"> </w:t>
      </w:r>
      <w:r w:rsidRPr="00B7797E">
        <w:t>растёт,</w:t>
      </w:r>
      <w:r w:rsidR="0013662F" w:rsidRPr="00B7797E">
        <w:t xml:space="preserve"> </w:t>
      </w:r>
      <w:r w:rsidRPr="00B7797E">
        <w:t>удлиняется,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переднем</w:t>
      </w:r>
      <w:r w:rsidR="0013662F" w:rsidRPr="00B7797E">
        <w:t xml:space="preserve"> </w:t>
      </w:r>
      <w:r w:rsidRPr="00B7797E">
        <w:t>её</w:t>
      </w:r>
      <w:r w:rsidR="0013662F" w:rsidRPr="00B7797E">
        <w:t xml:space="preserve"> </w:t>
      </w:r>
      <w:r w:rsidRPr="00B7797E">
        <w:t>конце</w:t>
      </w:r>
      <w:r w:rsidR="0013662F" w:rsidRPr="00B7797E">
        <w:t xml:space="preserve"> </w:t>
      </w:r>
      <w:r w:rsidRPr="00B7797E">
        <w:t>появляется</w:t>
      </w:r>
      <w:r w:rsidR="0013662F" w:rsidRPr="00B7797E">
        <w:t xml:space="preserve"> </w:t>
      </w:r>
      <w:r w:rsidRPr="00B7797E">
        <w:t>ротовое</w:t>
      </w:r>
      <w:r w:rsidR="0013662F" w:rsidRPr="00B7797E">
        <w:t xml:space="preserve"> </w:t>
      </w:r>
      <w:r w:rsidRPr="00B7797E">
        <w:t>отверстие,</w:t>
      </w:r>
      <w:r w:rsidR="0013662F" w:rsidRPr="00B7797E">
        <w:t xml:space="preserve"> </w:t>
      </w:r>
      <w:r w:rsidRPr="00B7797E">
        <w:t>окружённое</w:t>
      </w:r>
      <w:r w:rsidR="0013662F" w:rsidRPr="00B7797E">
        <w:t xml:space="preserve"> </w:t>
      </w:r>
      <w:r w:rsidRPr="00B7797E">
        <w:t>щупальцами.</w:t>
      </w:r>
      <w:r w:rsidR="0013662F" w:rsidRPr="00B7797E">
        <w:t xml:space="preserve"> </w:t>
      </w:r>
      <w:r w:rsidRPr="00B7797E">
        <w:t>Почкование</w:t>
      </w:r>
      <w:r w:rsidR="0013662F" w:rsidRPr="00B7797E">
        <w:t xml:space="preserve"> </w:t>
      </w:r>
      <w:r w:rsidRPr="00B7797E">
        <w:t>завершается</w:t>
      </w:r>
      <w:r w:rsidR="0013662F" w:rsidRPr="00B7797E">
        <w:t xml:space="preserve"> </w:t>
      </w:r>
      <w:r w:rsidRPr="00B7797E">
        <w:t>образованием</w:t>
      </w:r>
      <w:r w:rsidR="0013662F" w:rsidRPr="00B7797E">
        <w:t xml:space="preserve"> </w:t>
      </w:r>
      <w:r w:rsidRPr="00B7797E">
        <w:t>маленькой</w:t>
      </w:r>
      <w:r w:rsidR="0013662F" w:rsidRPr="00B7797E">
        <w:t xml:space="preserve"> </w:t>
      </w:r>
      <w:r w:rsidRPr="00B7797E">
        <w:t>гидры,</w:t>
      </w:r>
      <w:r w:rsidR="0013662F" w:rsidRPr="00B7797E">
        <w:t xml:space="preserve"> </w:t>
      </w:r>
      <w:r w:rsidRPr="00B7797E">
        <w:t>которая</w:t>
      </w:r>
      <w:r w:rsidR="0013662F" w:rsidRPr="00B7797E">
        <w:t xml:space="preserve"> </w:t>
      </w:r>
      <w:r w:rsidRPr="00B7797E">
        <w:t>может</w:t>
      </w:r>
      <w:r w:rsidR="0013662F" w:rsidRPr="00B7797E">
        <w:t xml:space="preserve"> </w:t>
      </w:r>
      <w:r w:rsidRPr="00B7797E">
        <w:t>отделиться</w:t>
      </w:r>
      <w:r w:rsidR="0013662F" w:rsidRPr="00B7797E">
        <w:t xml:space="preserve"> </w:t>
      </w:r>
      <w:r w:rsidRPr="00B7797E">
        <w:t>от</w:t>
      </w:r>
      <w:r w:rsidR="0013662F" w:rsidRPr="00B7797E">
        <w:t xml:space="preserve"> </w:t>
      </w:r>
      <w:r w:rsidRPr="00B7797E">
        <w:t>материнского</w:t>
      </w:r>
      <w:r w:rsidR="0013662F" w:rsidRPr="00B7797E">
        <w:t xml:space="preserve"> </w:t>
      </w:r>
      <w:r w:rsidRPr="00B7797E">
        <w:t>организма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начать</w:t>
      </w:r>
      <w:r w:rsidR="0013662F" w:rsidRPr="00B7797E">
        <w:t xml:space="preserve"> </w:t>
      </w:r>
      <w:r w:rsidRPr="00B7797E">
        <w:t>самостоятельное</w:t>
      </w:r>
      <w:r w:rsidR="0013662F" w:rsidRPr="00B7797E">
        <w:t xml:space="preserve"> </w:t>
      </w:r>
      <w:r w:rsidRPr="00B7797E">
        <w:t>существование.</w:t>
      </w:r>
    </w:p>
    <w:p w:rsidR="001639FB" w:rsidRPr="00B7797E" w:rsidRDefault="001639FB" w:rsidP="001639FB">
      <w:pPr>
        <w:spacing w:line="360" w:lineRule="auto"/>
        <w:ind w:firstLine="709"/>
        <w:jc w:val="both"/>
      </w:pPr>
      <w:r w:rsidRPr="00B7797E">
        <w:t>У</w:t>
      </w:r>
      <w:r w:rsidR="0013662F" w:rsidRPr="00B7797E">
        <w:t xml:space="preserve"> </w:t>
      </w:r>
      <w:r w:rsidRPr="00B7797E">
        <w:t>многоклеточных</w:t>
      </w:r>
      <w:r w:rsidR="0013662F" w:rsidRPr="00B7797E">
        <w:t xml:space="preserve"> </w:t>
      </w:r>
      <w:r w:rsidRPr="00B7797E">
        <w:t>животных</w:t>
      </w:r>
      <w:r w:rsidR="0013662F" w:rsidRPr="00B7797E">
        <w:t xml:space="preserve"> </w:t>
      </w:r>
      <w:r w:rsidRPr="00B7797E">
        <w:t>бесполое</w:t>
      </w:r>
      <w:r w:rsidR="0013662F" w:rsidRPr="00B7797E">
        <w:t xml:space="preserve"> </w:t>
      </w:r>
      <w:r w:rsidRPr="00B7797E">
        <w:t>размножение</w:t>
      </w:r>
      <w:r w:rsidR="0013662F" w:rsidRPr="00B7797E">
        <w:t xml:space="preserve"> </w:t>
      </w:r>
      <w:r w:rsidRPr="00B7797E">
        <w:t>осуществляется</w:t>
      </w:r>
      <w:r w:rsidR="0013662F" w:rsidRPr="00B7797E">
        <w:t xml:space="preserve"> </w:t>
      </w:r>
      <w:r w:rsidRPr="00B7797E">
        <w:t>так</w:t>
      </w:r>
      <w:r w:rsidR="0013662F" w:rsidRPr="00B7797E">
        <w:t xml:space="preserve"> </w:t>
      </w:r>
      <w:r w:rsidRPr="00B7797E">
        <w:t>же</w:t>
      </w:r>
      <w:r w:rsidR="0013662F" w:rsidRPr="00B7797E">
        <w:t xml:space="preserve"> </w:t>
      </w:r>
      <w:r w:rsidRPr="00B7797E">
        <w:t>делением</w:t>
      </w:r>
      <w:r w:rsidR="0013662F" w:rsidRPr="00B7797E">
        <w:t xml:space="preserve"> </w:t>
      </w:r>
      <w:r w:rsidRPr="00B7797E">
        <w:t>тела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две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более</w:t>
      </w:r>
      <w:r w:rsidR="0013662F" w:rsidRPr="00B7797E">
        <w:t xml:space="preserve"> </w:t>
      </w:r>
      <w:r w:rsidRPr="00B7797E">
        <w:t>частей:</w:t>
      </w:r>
      <w:r w:rsidR="0013662F" w:rsidRPr="00B7797E">
        <w:t xml:space="preserve"> </w:t>
      </w:r>
      <w:r w:rsidRPr="00B7797E">
        <w:t>плоские</w:t>
      </w:r>
      <w:r w:rsidR="0013662F" w:rsidRPr="00B7797E">
        <w:t xml:space="preserve"> </w:t>
      </w:r>
      <w:r w:rsidRPr="00B7797E">
        <w:t>черви,</w:t>
      </w:r>
      <w:r w:rsidR="0013662F" w:rsidRPr="00B7797E">
        <w:t xml:space="preserve"> </w:t>
      </w:r>
      <w:r w:rsidRPr="00B7797E">
        <w:t>кольчатые</w:t>
      </w:r>
      <w:r w:rsidR="0013662F" w:rsidRPr="00B7797E">
        <w:t xml:space="preserve"> </w:t>
      </w:r>
      <w:r w:rsidRPr="00B7797E">
        <w:t>черви,</w:t>
      </w:r>
      <w:r w:rsidR="0013662F" w:rsidRPr="00B7797E">
        <w:t xml:space="preserve"> </w:t>
      </w:r>
      <w:r w:rsidRPr="00B7797E">
        <w:t>иглокожие.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таких</w:t>
      </w:r>
      <w:r w:rsidR="0013662F" w:rsidRPr="00B7797E">
        <w:t xml:space="preserve"> </w:t>
      </w:r>
      <w:r w:rsidRPr="00B7797E">
        <w:t>частей</w:t>
      </w:r>
      <w:r w:rsidR="0013662F" w:rsidRPr="00B7797E">
        <w:t xml:space="preserve"> </w:t>
      </w:r>
      <w:r w:rsidRPr="00B7797E">
        <w:t>развиваются</w:t>
      </w:r>
      <w:r w:rsidR="0013662F" w:rsidRPr="00B7797E">
        <w:t xml:space="preserve"> </w:t>
      </w:r>
      <w:r w:rsidRPr="00B7797E">
        <w:t>полноценные</w:t>
      </w:r>
      <w:r w:rsidR="0013662F" w:rsidRPr="00B7797E">
        <w:t xml:space="preserve"> </w:t>
      </w:r>
      <w:r w:rsidRPr="00B7797E">
        <w:t>особи.</w:t>
      </w:r>
    </w:p>
    <w:p w:rsidR="001639FB" w:rsidRPr="00B7797E" w:rsidRDefault="001639FB" w:rsidP="001639FB">
      <w:pPr>
        <w:spacing w:line="360" w:lineRule="auto"/>
        <w:ind w:firstLine="709"/>
        <w:jc w:val="both"/>
      </w:pPr>
      <w:r w:rsidRPr="00B7797E">
        <w:t>У</w:t>
      </w:r>
      <w:r w:rsidR="0013662F" w:rsidRPr="00B7797E">
        <w:t xml:space="preserve"> </w:t>
      </w:r>
      <w:r w:rsidRPr="00B7797E">
        <w:t>растений</w:t>
      </w:r>
      <w:r w:rsidR="0013662F" w:rsidRPr="00B7797E">
        <w:t xml:space="preserve"> </w:t>
      </w:r>
      <w:r w:rsidRPr="00B7797E">
        <w:t>широко</w:t>
      </w:r>
      <w:r w:rsidR="0013662F" w:rsidRPr="00B7797E">
        <w:t xml:space="preserve"> </w:t>
      </w:r>
      <w:r w:rsidRPr="00B7797E">
        <w:t>распространено</w:t>
      </w:r>
      <w:r w:rsidR="0013662F" w:rsidRPr="00B7797E">
        <w:t xml:space="preserve"> </w:t>
      </w:r>
      <w:r w:rsidRPr="00B7797E">
        <w:t>вегетативное</w:t>
      </w:r>
      <w:r w:rsidR="0013662F" w:rsidRPr="00B7797E">
        <w:t xml:space="preserve"> </w:t>
      </w:r>
      <w:r w:rsidRPr="00B7797E">
        <w:t>размножение</w:t>
      </w:r>
      <w:r w:rsidR="0013662F" w:rsidRPr="00B7797E">
        <w:t xml:space="preserve"> </w:t>
      </w:r>
      <w:r w:rsidRPr="00B7797E">
        <w:t>(частями</w:t>
      </w:r>
      <w:r w:rsidR="0013662F" w:rsidRPr="00B7797E">
        <w:t xml:space="preserve"> </w:t>
      </w:r>
      <w:r w:rsidRPr="00B7797E">
        <w:t>тела):</w:t>
      </w:r>
      <w:r w:rsidR="0013662F" w:rsidRPr="00B7797E">
        <w:t xml:space="preserve"> </w:t>
      </w:r>
      <w:r w:rsidRPr="00B7797E">
        <w:t>черенками,</w:t>
      </w:r>
      <w:r w:rsidR="0013662F" w:rsidRPr="00B7797E">
        <w:t xml:space="preserve"> </w:t>
      </w:r>
      <w:r w:rsidRPr="00B7797E">
        <w:t>усами,</w:t>
      </w:r>
      <w:r w:rsidR="0013662F" w:rsidRPr="00B7797E">
        <w:t xml:space="preserve"> </w:t>
      </w:r>
      <w:r w:rsidRPr="00B7797E">
        <w:t>клубнями.</w:t>
      </w:r>
      <w:r w:rsidR="0013662F" w:rsidRPr="00B7797E">
        <w:t xml:space="preserve"> </w:t>
      </w:r>
      <w:r w:rsidRPr="00B7797E">
        <w:t>Так,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картофеля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размножения</w:t>
      </w:r>
      <w:r w:rsidR="0013662F" w:rsidRPr="00B7797E">
        <w:t xml:space="preserve"> </w:t>
      </w:r>
      <w:r w:rsidRPr="00B7797E">
        <w:t>служат</w:t>
      </w:r>
      <w:r w:rsidR="0013662F" w:rsidRPr="00B7797E">
        <w:t xml:space="preserve"> </w:t>
      </w:r>
      <w:r w:rsidRPr="00B7797E">
        <w:t>видоизмененные</w:t>
      </w:r>
      <w:r w:rsidR="0013662F" w:rsidRPr="00B7797E">
        <w:t xml:space="preserve"> </w:t>
      </w:r>
      <w:r w:rsidRPr="00B7797E">
        <w:t>подземные</w:t>
      </w:r>
      <w:r w:rsidR="0013662F" w:rsidRPr="00B7797E">
        <w:t xml:space="preserve"> </w:t>
      </w:r>
      <w:r w:rsidRPr="00B7797E">
        <w:t>части</w:t>
      </w:r>
      <w:r w:rsidR="0013662F" w:rsidRPr="00B7797E">
        <w:t xml:space="preserve"> </w:t>
      </w:r>
      <w:r w:rsidRPr="00B7797E">
        <w:t>стебля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клубни.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жасмина</w:t>
      </w:r>
      <w:r w:rsidR="0013662F" w:rsidRPr="00B7797E">
        <w:t xml:space="preserve"> </w:t>
      </w:r>
      <w:r w:rsidRPr="00B7797E">
        <w:t>или</w:t>
      </w:r>
      <w:r w:rsidR="0013662F" w:rsidRPr="00B7797E">
        <w:t xml:space="preserve"> </w:t>
      </w:r>
      <w:r w:rsidRPr="00B7797E">
        <w:t>ивы</w:t>
      </w:r>
      <w:r w:rsidR="0013662F" w:rsidRPr="00B7797E">
        <w:t xml:space="preserve"> </w:t>
      </w:r>
      <w:r w:rsidRPr="00B7797E">
        <w:t>легко</w:t>
      </w:r>
      <w:r w:rsidR="0013662F" w:rsidRPr="00B7797E">
        <w:t xml:space="preserve"> </w:t>
      </w:r>
      <w:r w:rsidRPr="00B7797E">
        <w:t>укореняются</w:t>
      </w:r>
      <w:r w:rsidR="0013662F" w:rsidRPr="00B7797E">
        <w:t xml:space="preserve"> </w:t>
      </w:r>
      <w:r w:rsidRPr="00B7797E">
        <w:t>срезанные</w:t>
      </w:r>
      <w:r w:rsidR="0013662F" w:rsidRPr="00B7797E">
        <w:t xml:space="preserve"> </w:t>
      </w:r>
      <w:r w:rsidRPr="00B7797E">
        <w:t>побеги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черенки.</w:t>
      </w:r>
      <w:r w:rsidR="0013662F" w:rsidRPr="00B7797E">
        <w:t xml:space="preserve"> </w:t>
      </w:r>
      <w:r w:rsidRPr="00B7797E">
        <w:t>Черенками</w:t>
      </w:r>
      <w:r w:rsidR="0013662F" w:rsidRPr="00B7797E">
        <w:t xml:space="preserve"> </w:t>
      </w:r>
      <w:r w:rsidRPr="00B7797E">
        <w:t>размножают</w:t>
      </w:r>
      <w:r w:rsidR="0013662F" w:rsidRPr="00B7797E">
        <w:t xml:space="preserve"> </w:t>
      </w:r>
      <w:r w:rsidRPr="00B7797E">
        <w:t>виноград,</w:t>
      </w:r>
      <w:r w:rsidR="0013662F" w:rsidRPr="00B7797E">
        <w:t xml:space="preserve"> </w:t>
      </w:r>
      <w:r w:rsidRPr="00B7797E">
        <w:t>смородину.</w:t>
      </w:r>
      <w:r w:rsidR="0013662F" w:rsidRPr="00B7797E">
        <w:t xml:space="preserve"> </w:t>
      </w:r>
      <w:r w:rsidRPr="00B7797E">
        <w:t>Длинные</w:t>
      </w:r>
      <w:r w:rsidR="0013662F" w:rsidRPr="00B7797E">
        <w:t xml:space="preserve"> </w:t>
      </w:r>
      <w:r w:rsidRPr="00B7797E">
        <w:t>ползучие</w:t>
      </w:r>
      <w:r w:rsidR="0013662F" w:rsidRPr="00B7797E">
        <w:t xml:space="preserve"> </w:t>
      </w:r>
      <w:r w:rsidRPr="00B7797E">
        <w:t>стебли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усы</w:t>
      </w:r>
      <w:r w:rsidR="0013662F" w:rsidRPr="00B7797E">
        <w:t xml:space="preserve"> </w:t>
      </w:r>
      <w:r w:rsidRPr="00B7797E">
        <w:t>земляники</w:t>
      </w:r>
      <w:r w:rsidR="0013662F" w:rsidRPr="00B7797E">
        <w:t xml:space="preserve"> </w:t>
      </w:r>
      <w:r w:rsidRPr="00B7797E">
        <w:t>образуют</w:t>
      </w:r>
      <w:r w:rsidR="0013662F" w:rsidRPr="00B7797E">
        <w:t xml:space="preserve"> </w:t>
      </w:r>
      <w:r w:rsidRPr="00B7797E">
        <w:t>почки,</w:t>
      </w:r>
      <w:r w:rsidR="0013662F" w:rsidRPr="00B7797E">
        <w:t xml:space="preserve"> </w:t>
      </w:r>
      <w:r w:rsidRPr="00B7797E">
        <w:t>которые</w:t>
      </w:r>
      <w:r w:rsidR="0013662F" w:rsidRPr="00B7797E">
        <w:t xml:space="preserve"> </w:t>
      </w:r>
      <w:r w:rsidRPr="00B7797E">
        <w:t>укореняясь</w:t>
      </w:r>
      <w:r w:rsidR="0013662F" w:rsidRPr="00B7797E">
        <w:t xml:space="preserve"> </w:t>
      </w:r>
      <w:r w:rsidRPr="00B7797E">
        <w:t>дают</w:t>
      </w:r>
      <w:r w:rsidR="0013662F" w:rsidRPr="00B7797E">
        <w:t xml:space="preserve"> </w:t>
      </w:r>
      <w:r w:rsidRPr="00B7797E">
        <w:t>начало</w:t>
      </w:r>
      <w:r w:rsidR="0013662F" w:rsidRPr="00B7797E">
        <w:t xml:space="preserve"> </w:t>
      </w:r>
      <w:r w:rsidRPr="00B7797E">
        <w:t>новому</w:t>
      </w:r>
      <w:r w:rsidR="0013662F" w:rsidRPr="00B7797E">
        <w:t xml:space="preserve"> </w:t>
      </w:r>
      <w:r w:rsidRPr="00B7797E">
        <w:t>растению.</w:t>
      </w:r>
      <w:r w:rsidR="0013662F" w:rsidRPr="00B7797E">
        <w:t xml:space="preserve"> </w:t>
      </w:r>
      <w:r w:rsidRPr="00B7797E">
        <w:t>Немногие</w:t>
      </w:r>
      <w:r w:rsidR="0013662F" w:rsidRPr="00B7797E">
        <w:t xml:space="preserve"> </w:t>
      </w:r>
      <w:r w:rsidRPr="00B7797E">
        <w:t>растения</w:t>
      </w:r>
      <w:r w:rsidR="0013662F" w:rsidRPr="00B7797E">
        <w:t xml:space="preserve"> </w:t>
      </w:r>
      <w:r w:rsidRPr="00B7797E">
        <w:t>могут</w:t>
      </w:r>
      <w:r w:rsidR="0013662F" w:rsidRPr="00B7797E">
        <w:t xml:space="preserve"> </w:t>
      </w:r>
      <w:r w:rsidRPr="00B7797E">
        <w:t>размножаться</w:t>
      </w:r>
      <w:r w:rsidR="0013662F" w:rsidRPr="00B7797E">
        <w:t xml:space="preserve"> </w:t>
      </w:r>
      <w:r w:rsidRPr="00B7797E">
        <w:t>листовыми</w:t>
      </w:r>
      <w:r w:rsidR="0013662F" w:rsidRPr="00B7797E">
        <w:t xml:space="preserve"> </w:t>
      </w:r>
      <w:r w:rsidRPr="00B7797E">
        <w:t>черенками.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нижней</w:t>
      </w:r>
      <w:r w:rsidR="0013662F" w:rsidRPr="00B7797E">
        <w:t xml:space="preserve"> </w:t>
      </w:r>
      <w:r w:rsidRPr="00B7797E">
        <w:t>части</w:t>
      </w:r>
      <w:r w:rsidR="0013662F" w:rsidRPr="00B7797E">
        <w:t xml:space="preserve"> </w:t>
      </w:r>
      <w:r w:rsidRPr="00B7797E">
        <w:t>листа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местах</w:t>
      </w:r>
      <w:r w:rsidR="0013662F" w:rsidRPr="00B7797E">
        <w:t xml:space="preserve"> </w:t>
      </w:r>
      <w:r w:rsidRPr="00B7797E">
        <w:t>разветвления</w:t>
      </w:r>
      <w:r w:rsidR="0013662F" w:rsidRPr="00B7797E">
        <w:t xml:space="preserve"> </w:t>
      </w:r>
      <w:r w:rsidRPr="00B7797E">
        <w:t>крупных</w:t>
      </w:r>
      <w:r w:rsidR="0013662F" w:rsidRPr="00B7797E">
        <w:t xml:space="preserve"> </w:t>
      </w:r>
      <w:r w:rsidRPr="00B7797E">
        <w:t>жилок</w:t>
      </w:r>
      <w:r w:rsidR="0013662F" w:rsidRPr="00B7797E">
        <w:t xml:space="preserve"> </w:t>
      </w:r>
      <w:r w:rsidRPr="00B7797E">
        <w:t>возникают</w:t>
      </w:r>
      <w:r w:rsidR="0013662F" w:rsidRPr="00B7797E">
        <w:t xml:space="preserve"> </w:t>
      </w:r>
      <w:r w:rsidRPr="00B7797E">
        <w:t>корни,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верхней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почки,</w:t>
      </w:r>
      <w:r w:rsidR="0013662F" w:rsidRPr="00B7797E">
        <w:t xml:space="preserve"> </w:t>
      </w:r>
      <w:r w:rsidRPr="00B7797E">
        <w:t>а</w:t>
      </w:r>
      <w:r w:rsidR="0013662F" w:rsidRPr="00B7797E">
        <w:t xml:space="preserve"> </w:t>
      </w:r>
      <w:r w:rsidRPr="00B7797E">
        <w:t>затем</w:t>
      </w:r>
      <w:r w:rsidR="0013662F" w:rsidRPr="00B7797E">
        <w:t xml:space="preserve"> </w:t>
      </w:r>
      <w:r w:rsidRPr="00B7797E">
        <w:t>побеги.</w:t>
      </w:r>
    </w:p>
    <w:p w:rsidR="001639FB" w:rsidRPr="00B7797E" w:rsidRDefault="001639FB" w:rsidP="001639FB">
      <w:pPr>
        <w:spacing w:line="360" w:lineRule="auto"/>
        <w:ind w:firstLine="709"/>
        <w:jc w:val="both"/>
      </w:pPr>
      <w:r w:rsidRPr="00B7797E">
        <w:t>Бесполое</w:t>
      </w:r>
      <w:r w:rsidR="0013662F" w:rsidRPr="00B7797E">
        <w:t xml:space="preserve"> </w:t>
      </w:r>
      <w:r w:rsidRPr="00B7797E">
        <w:t>размножение,</w:t>
      </w:r>
      <w:r w:rsidR="0013662F" w:rsidRPr="00B7797E">
        <w:t xml:space="preserve"> </w:t>
      </w:r>
      <w:r w:rsidRPr="00B7797E">
        <w:t>эволюционно</w:t>
      </w:r>
      <w:r w:rsidR="0013662F" w:rsidRPr="00B7797E">
        <w:t xml:space="preserve"> </w:t>
      </w:r>
      <w:r w:rsidRPr="00B7797E">
        <w:t>возникшее</w:t>
      </w:r>
      <w:r w:rsidR="0013662F" w:rsidRPr="00B7797E">
        <w:t xml:space="preserve"> </w:t>
      </w:r>
      <w:r w:rsidRPr="00B7797E">
        <w:t>раньше</w:t>
      </w:r>
      <w:r w:rsidR="0013662F" w:rsidRPr="00B7797E">
        <w:t xml:space="preserve"> </w:t>
      </w:r>
      <w:r w:rsidRPr="00B7797E">
        <w:t>полового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эффективный</w:t>
      </w:r>
      <w:r w:rsidR="0013662F" w:rsidRPr="00B7797E">
        <w:t xml:space="preserve"> </w:t>
      </w:r>
      <w:r w:rsidRPr="00B7797E">
        <w:t>процесс.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его</w:t>
      </w:r>
      <w:r w:rsidR="0013662F" w:rsidRPr="00B7797E">
        <w:t xml:space="preserve"> </w:t>
      </w:r>
      <w:r w:rsidRPr="00B7797E">
        <w:t>основе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благоприятных</w:t>
      </w:r>
      <w:r w:rsidR="0013662F" w:rsidRPr="00B7797E">
        <w:t xml:space="preserve"> </w:t>
      </w:r>
      <w:r w:rsidRPr="00B7797E">
        <w:t>условиях</w:t>
      </w:r>
      <w:r w:rsidR="0013662F" w:rsidRPr="00B7797E">
        <w:t xml:space="preserve"> </w:t>
      </w:r>
      <w:r w:rsidRPr="00B7797E">
        <w:t>численность</w:t>
      </w:r>
      <w:r w:rsidR="0013662F" w:rsidRPr="00B7797E">
        <w:t xml:space="preserve"> </w:t>
      </w:r>
      <w:r w:rsidRPr="00B7797E">
        <w:t>вида</w:t>
      </w:r>
      <w:r w:rsidR="0013662F" w:rsidRPr="00B7797E">
        <w:t xml:space="preserve"> </w:t>
      </w:r>
      <w:r w:rsidRPr="00B7797E">
        <w:t>может</w:t>
      </w:r>
      <w:r w:rsidR="0013662F" w:rsidRPr="00B7797E">
        <w:t xml:space="preserve"> </w:t>
      </w:r>
      <w:r w:rsidRPr="00B7797E">
        <w:t>быстро</w:t>
      </w:r>
      <w:r w:rsidR="0013662F" w:rsidRPr="00B7797E">
        <w:t xml:space="preserve"> </w:t>
      </w:r>
      <w:r w:rsidRPr="00B7797E">
        <w:t>увеличиваться,</w:t>
      </w:r>
      <w:r w:rsidR="0013662F" w:rsidRPr="00B7797E">
        <w:t xml:space="preserve"> </w:t>
      </w:r>
      <w:r w:rsidRPr="00B7797E">
        <w:t>однако</w:t>
      </w:r>
      <w:r w:rsidR="0013662F" w:rsidRPr="00B7797E">
        <w:t xml:space="preserve"> </w:t>
      </w:r>
      <w:r w:rsidRPr="00B7797E">
        <w:t>при</w:t>
      </w:r>
      <w:r w:rsidR="0013662F" w:rsidRPr="00B7797E">
        <w:t xml:space="preserve"> </w:t>
      </w:r>
      <w:r w:rsidRPr="00B7797E">
        <w:t>любых</w:t>
      </w:r>
      <w:r w:rsidR="0013662F" w:rsidRPr="00B7797E">
        <w:t xml:space="preserve"> </w:t>
      </w:r>
      <w:r w:rsidRPr="00B7797E">
        <w:t>формах</w:t>
      </w:r>
      <w:r w:rsidR="0013662F" w:rsidRPr="00B7797E">
        <w:t xml:space="preserve"> </w:t>
      </w:r>
      <w:r w:rsidRPr="00B7797E">
        <w:t>бесполого</w:t>
      </w:r>
      <w:r w:rsidR="0013662F" w:rsidRPr="00B7797E">
        <w:t xml:space="preserve"> </w:t>
      </w:r>
      <w:r w:rsidRPr="00B7797E">
        <w:t>размножения</w:t>
      </w:r>
      <w:r w:rsidR="0013662F" w:rsidRPr="00B7797E">
        <w:t xml:space="preserve"> </w:t>
      </w:r>
      <w:r w:rsidRPr="00B7797E">
        <w:t>все</w:t>
      </w:r>
      <w:r w:rsidR="0013662F" w:rsidRPr="00B7797E">
        <w:t xml:space="preserve"> </w:t>
      </w:r>
      <w:r w:rsidRPr="00B7797E">
        <w:t>потомки</w:t>
      </w:r>
      <w:r w:rsidR="0013662F" w:rsidRPr="00B7797E">
        <w:t xml:space="preserve"> </w:t>
      </w:r>
      <w:r w:rsidRPr="00B7797E">
        <w:t>имеют</w:t>
      </w:r>
      <w:r w:rsidR="0013662F" w:rsidRPr="00B7797E">
        <w:t xml:space="preserve"> </w:t>
      </w:r>
      <w:r w:rsidRPr="00B7797E">
        <w:t>генотип,</w:t>
      </w:r>
      <w:r w:rsidR="0013662F" w:rsidRPr="00B7797E">
        <w:t xml:space="preserve"> </w:t>
      </w:r>
      <w:r w:rsidRPr="00B7797E">
        <w:t>идентичный</w:t>
      </w:r>
      <w:r w:rsidR="0013662F" w:rsidRPr="00B7797E">
        <w:t xml:space="preserve"> </w:t>
      </w:r>
      <w:r w:rsidRPr="00B7797E">
        <w:t>материнскому.</w:t>
      </w:r>
    </w:p>
    <w:p w:rsidR="001639FB" w:rsidRPr="00B7797E" w:rsidRDefault="001639FB" w:rsidP="001639FB">
      <w:pPr>
        <w:spacing w:line="360" w:lineRule="auto"/>
        <w:ind w:firstLine="709"/>
        <w:jc w:val="both"/>
      </w:pPr>
      <w:r w:rsidRPr="00B7797E">
        <w:t>Вспомните,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интерфазе</w:t>
      </w:r>
      <w:r w:rsidR="0013662F" w:rsidRPr="00B7797E">
        <w:t xml:space="preserve"> </w:t>
      </w:r>
      <w:r w:rsidRPr="00B7797E">
        <w:t>митоза</w:t>
      </w:r>
      <w:r w:rsidR="0013662F" w:rsidRPr="00B7797E">
        <w:t xml:space="preserve"> </w:t>
      </w:r>
      <w:r w:rsidRPr="00B7797E">
        <w:t>происходит</w:t>
      </w:r>
      <w:r w:rsidR="0013662F" w:rsidRPr="00B7797E">
        <w:t xml:space="preserve"> </w:t>
      </w:r>
      <w:r w:rsidRPr="00B7797E">
        <w:t>абсолютно</w:t>
      </w:r>
      <w:r w:rsidR="0013662F" w:rsidRPr="00B7797E">
        <w:t xml:space="preserve"> </w:t>
      </w:r>
      <w:r w:rsidRPr="00B7797E">
        <w:t>точное</w:t>
      </w:r>
      <w:r w:rsidR="0013662F" w:rsidRPr="00B7797E">
        <w:t xml:space="preserve"> </w:t>
      </w:r>
      <w:r w:rsidRPr="00B7797E">
        <w:t>удвоение</w:t>
      </w:r>
      <w:r w:rsidR="0013662F" w:rsidRPr="00B7797E">
        <w:t xml:space="preserve"> </w:t>
      </w:r>
      <w:r w:rsidRPr="00B7797E">
        <w:t>генетического</w:t>
      </w:r>
      <w:r w:rsidR="0013662F" w:rsidRPr="00B7797E">
        <w:t xml:space="preserve"> </w:t>
      </w:r>
      <w:r w:rsidRPr="00B7797E">
        <w:t>материала</w:t>
      </w:r>
      <w:r w:rsidR="0013662F" w:rsidRPr="00B7797E">
        <w:t xml:space="preserve"> </w:t>
      </w:r>
      <w:r w:rsidRPr="00B7797E">
        <w:t>клетки,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результате</w:t>
      </w:r>
      <w:r w:rsidR="0013662F" w:rsidRPr="00B7797E">
        <w:t xml:space="preserve"> </w:t>
      </w:r>
      <w:r w:rsidRPr="00B7797E">
        <w:t>которого</w:t>
      </w:r>
      <w:r w:rsidR="0013662F" w:rsidRPr="00B7797E">
        <w:t xml:space="preserve"> </w:t>
      </w:r>
      <w:r w:rsidRPr="00B7797E">
        <w:t>при</w:t>
      </w:r>
      <w:r w:rsidR="0013662F" w:rsidRPr="00B7797E">
        <w:t xml:space="preserve"> </w:t>
      </w:r>
      <w:r w:rsidRPr="00B7797E">
        <w:t>делении</w:t>
      </w:r>
      <w:r w:rsidR="0013662F" w:rsidRPr="00B7797E">
        <w:t xml:space="preserve"> </w:t>
      </w:r>
      <w:r w:rsidRPr="00B7797E">
        <w:t>каждая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дочерних</w:t>
      </w:r>
      <w:r w:rsidR="0013662F" w:rsidRPr="00B7797E">
        <w:t xml:space="preserve"> </w:t>
      </w:r>
      <w:r w:rsidRPr="00B7797E">
        <w:t>клеток</w:t>
      </w:r>
      <w:r w:rsidR="0013662F" w:rsidRPr="00B7797E">
        <w:t xml:space="preserve"> </w:t>
      </w:r>
      <w:r w:rsidRPr="00B7797E">
        <w:t>получает</w:t>
      </w:r>
      <w:r w:rsidR="0013662F" w:rsidRPr="00B7797E">
        <w:t xml:space="preserve"> </w:t>
      </w:r>
      <w:r w:rsidRPr="00B7797E">
        <w:t>наследственную</w:t>
      </w:r>
      <w:r w:rsidR="0013662F" w:rsidRPr="00B7797E">
        <w:t xml:space="preserve"> </w:t>
      </w:r>
      <w:r w:rsidRPr="00B7797E">
        <w:t>информацию</w:t>
      </w:r>
      <w:r w:rsidR="0013662F" w:rsidRPr="00B7797E">
        <w:t xml:space="preserve"> </w:t>
      </w:r>
      <w:r w:rsidRPr="00B7797E">
        <w:t>сходную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таковой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материнской</w:t>
      </w:r>
      <w:r w:rsidR="0013662F" w:rsidRPr="00B7797E">
        <w:t xml:space="preserve"> </w:t>
      </w:r>
      <w:r w:rsidRPr="00B7797E">
        <w:t>клетки.</w:t>
      </w:r>
    </w:p>
    <w:p w:rsidR="001639FB" w:rsidRPr="00B7797E" w:rsidRDefault="001639FB" w:rsidP="001639FB">
      <w:pPr>
        <w:spacing w:line="360" w:lineRule="auto"/>
        <w:ind w:firstLine="709"/>
        <w:jc w:val="both"/>
      </w:pPr>
      <w:r w:rsidRPr="00B7797E">
        <w:t>Поскольку</w:t>
      </w:r>
      <w:r w:rsidR="0013662F" w:rsidRPr="00B7797E">
        <w:t xml:space="preserve"> </w:t>
      </w:r>
      <w:r w:rsidRPr="00B7797E">
        <w:t>все</w:t>
      </w:r>
      <w:r w:rsidR="0013662F" w:rsidRPr="00B7797E">
        <w:t xml:space="preserve"> </w:t>
      </w:r>
      <w:r w:rsidRPr="00B7797E">
        <w:t>соматические</w:t>
      </w:r>
      <w:r w:rsidR="0013662F" w:rsidRPr="00B7797E">
        <w:t xml:space="preserve"> </w:t>
      </w:r>
      <w:r w:rsidRPr="00B7797E">
        <w:t>клетки</w:t>
      </w:r>
      <w:r w:rsidR="0013662F" w:rsidRPr="00B7797E">
        <w:t xml:space="preserve"> </w:t>
      </w:r>
      <w:r w:rsidRPr="00B7797E">
        <w:t>организма</w:t>
      </w:r>
      <w:r w:rsidR="0013662F" w:rsidRPr="00B7797E">
        <w:t xml:space="preserve"> </w:t>
      </w:r>
      <w:r w:rsidRPr="00B7797E">
        <w:t>возникли</w:t>
      </w:r>
      <w:r w:rsidR="0013662F" w:rsidRPr="00B7797E">
        <w:t xml:space="preserve"> </w:t>
      </w:r>
      <w:r w:rsidRPr="00B7797E">
        <w:t>путём</w:t>
      </w:r>
      <w:r w:rsidR="0013662F" w:rsidRPr="00B7797E">
        <w:t xml:space="preserve"> </w:t>
      </w:r>
      <w:r w:rsidRPr="00B7797E">
        <w:t>митоза,</w:t>
      </w:r>
      <w:r w:rsidR="0013662F" w:rsidRPr="00B7797E">
        <w:t xml:space="preserve"> </w:t>
      </w:r>
      <w:r w:rsidRPr="00B7797E">
        <w:t>а</w:t>
      </w:r>
      <w:r w:rsidR="0013662F" w:rsidRPr="00B7797E">
        <w:t xml:space="preserve"> </w:t>
      </w:r>
      <w:r w:rsidRPr="00B7797E">
        <w:t>именно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них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развивается</w:t>
      </w:r>
      <w:r w:rsidR="0013662F" w:rsidRPr="00B7797E">
        <w:t xml:space="preserve"> </w:t>
      </w:r>
      <w:r w:rsidRPr="00B7797E">
        <w:t>новый</w:t>
      </w:r>
      <w:r w:rsidR="0013662F" w:rsidRPr="00B7797E">
        <w:t xml:space="preserve"> </w:t>
      </w:r>
      <w:r w:rsidRPr="00B7797E">
        <w:t>организм,</w:t>
      </w:r>
      <w:r w:rsidR="0013662F" w:rsidRPr="00B7797E">
        <w:t xml:space="preserve"> </w:t>
      </w:r>
      <w:r w:rsidRPr="00B7797E">
        <w:t>становится</w:t>
      </w:r>
      <w:r w:rsidR="0013662F" w:rsidRPr="00B7797E">
        <w:t xml:space="preserve"> </w:t>
      </w:r>
      <w:r w:rsidRPr="00B7797E">
        <w:t>понятным,</w:t>
      </w:r>
      <w:r w:rsidR="0013662F" w:rsidRPr="00B7797E">
        <w:t xml:space="preserve"> </w:t>
      </w:r>
      <w:r w:rsidRPr="00B7797E">
        <w:t>почему</w:t>
      </w:r>
      <w:r w:rsidR="0013662F" w:rsidRPr="00B7797E">
        <w:t xml:space="preserve"> </w:t>
      </w:r>
      <w:r w:rsidRPr="00B7797E">
        <w:t>все</w:t>
      </w:r>
      <w:r w:rsidR="0013662F" w:rsidRPr="00B7797E">
        <w:t xml:space="preserve"> </w:t>
      </w:r>
      <w:r w:rsidRPr="00B7797E">
        <w:t>особи</w:t>
      </w:r>
      <w:r w:rsidR="0013662F" w:rsidRPr="00B7797E">
        <w:t xml:space="preserve"> </w:t>
      </w:r>
      <w:r w:rsidRPr="00B7797E">
        <w:t>при</w:t>
      </w:r>
      <w:r w:rsidR="0013662F" w:rsidRPr="00B7797E">
        <w:t xml:space="preserve"> </w:t>
      </w:r>
      <w:r w:rsidRPr="00B7797E">
        <w:t>бесполом</w:t>
      </w:r>
      <w:r w:rsidR="0013662F" w:rsidRPr="00B7797E">
        <w:t xml:space="preserve"> </w:t>
      </w:r>
      <w:r w:rsidRPr="00B7797E">
        <w:t>размножении</w:t>
      </w:r>
      <w:r w:rsidR="0013662F" w:rsidRPr="00B7797E">
        <w:t xml:space="preserve"> </w:t>
      </w:r>
      <w:r w:rsidRPr="00B7797E">
        <w:t>генетически</w:t>
      </w:r>
      <w:r w:rsidR="0013662F" w:rsidRPr="00B7797E">
        <w:t xml:space="preserve"> </w:t>
      </w:r>
      <w:r w:rsidRPr="00B7797E">
        <w:t>сходны:</w:t>
      </w:r>
      <w:r w:rsidR="0013662F" w:rsidRPr="00B7797E">
        <w:t xml:space="preserve"> </w:t>
      </w:r>
      <w:r w:rsidRPr="00B7797E">
        <w:t>оно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сопровождается</w:t>
      </w:r>
      <w:r w:rsidR="0013662F" w:rsidRPr="00B7797E">
        <w:t xml:space="preserve"> </w:t>
      </w:r>
      <w:r w:rsidRPr="00B7797E">
        <w:t>повышением</w:t>
      </w:r>
      <w:r w:rsidR="0013662F" w:rsidRPr="00B7797E">
        <w:t xml:space="preserve"> </w:t>
      </w:r>
      <w:r w:rsidRPr="00B7797E">
        <w:t>генетического</w:t>
      </w:r>
      <w:r w:rsidR="0013662F" w:rsidRPr="00B7797E">
        <w:t xml:space="preserve"> </w:t>
      </w:r>
      <w:r w:rsidRPr="00B7797E">
        <w:t>разнообразия.</w:t>
      </w:r>
    </w:p>
    <w:p w:rsidR="001639FB" w:rsidRPr="00B7797E" w:rsidRDefault="001639FB" w:rsidP="001639FB">
      <w:pPr>
        <w:spacing w:line="360" w:lineRule="auto"/>
        <w:ind w:firstLine="709"/>
        <w:jc w:val="both"/>
      </w:pPr>
      <w:r w:rsidRPr="00B7797E">
        <w:t>Новые</w:t>
      </w:r>
      <w:r w:rsidR="0013662F" w:rsidRPr="00B7797E">
        <w:t xml:space="preserve"> </w:t>
      </w:r>
      <w:r w:rsidRPr="00B7797E">
        <w:t>признаки,</w:t>
      </w:r>
      <w:r w:rsidR="0013662F" w:rsidRPr="00B7797E">
        <w:t xml:space="preserve"> </w:t>
      </w:r>
      <w:r w:rsidRPr="00B7797E">
        <w:t>которые</w:t>
      </w:r>
      <w:r w:rsidR="0013662F" w:rsidRPr="00B7797E">
        <w:t xml:space="preserve"> </w:t>
      </w:r>
      <w:r w:rsidRPr="00B7797E">
        <w:t>могут</w:t>
      </w:r>
      <w:r w:rsidR="0013662F" w:rsidRPr="00B7797E">
        <w:t xml:space="preserve"> </w:t>
      </w:r>
      <w:r w:rsidRPr="00B7797E">
        <w:t>оказаться</w:t>
      </w:r>
      <w:r w:rsidR="0013662F" w:rsidRPr="00B7797E">
        <w:t xml:space="preserve"> </w:t>
      </w:r>
      <w:r w:rsidRPr="00B7797E">
        <w:t>полезными</w:t>
      </w:r>
      <w:r w:rsidR="0013662F" w:rsidRPr="00B7797E">
        <w:t xml:space="preserve"> </w:t>
      </w:r>
      <w:r w:rsidRPr="00B7797E">
        <w:t>при</w:t>
      </w:r>
      <w:r w:rsidR="0013662F" w:rsidRPr="00B7797E">
        <w:t xml:space="preserve"> </w:t>
      </w:r>
      <w:r w:rsidRPr="00B7797E">
        <w:t>изменении</w:t>
      </w:r>
      <w:r w:rsidR="0013662F" w:rsidRPr="00B7797E">
        <w:t xml:space="preserve"> </w:t>
      </w:r>
      <w:r w:rsidRPr="00B7797E">
        <w:t>условий</w:t>
      </w:r>
      <w:r w:rsidR="0013662F" w:rsidRPr="00B7797E">
        <w:t xml:space="preserve"> </w:t>
      </w:r>
      <w:r w:rsidRPr="00B7797E">
        <w:t>среды,</w:t>
      </w:r>
      <w:r w:rsidR="0013662F" w:rsidRPr="00B7797E">
        <w:t xml:space="preserve"> </w:t>
      </w:r>
      <w:r w:rsidRPr="00B7797E">
        <w:t>появляются</w:t>
      </w:r>
      <w:r w:rsidR="0013662F" w:rsidRPr="00B7797E">
        <w:t xml:space="preserve"> </w:t>
      </w:r>
      <w:r w:rsidRPr="00B7797E">
        <w:t>только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результате</w:t>
      </w:r>
      <w:r w:rsidR="0013662F" w:rsidRPr="00B7797E">
        <w:t xml:space="preserve"> </w:t>
      </w:r>
      <w:r w:rsidRPr="00B7797E">
        <w:t>относительно</w:t>
      </w:r>
      <w:r w:rsidR="0013662F" w:rsidRPr="00B7797E">
        <w:t xml:space="preserve"> </w:t>
      </w:r>
      <w:r w:rsidRPr="00B7797E">
        <w:t>редких</w:t>
      </w:r>
      <w:r w:rsidR="0013662F" w:rsidRPr="00B7797E">
        <w:t xml:space="preserve"> </w:t>
      </w:r>
      <w:r w:rsidRPr="00B7797E">
        <w:t>мутаций.</w:t>
      </w:r>
    </w:p>
    <w:p w:rsidR="001639FB" w:rsidRPr="00B7797E" w:rsidRDefault="001639FB" w:rsidP="00461F34">
      <w:pPr>
        <w:spacing w:line="360" w:lineRule="auto"/>
        <w:ind w:firstLine="709"/>
        <w:jc w:val="center"/>
        <w:rPr>
          <w:bCs/>
        </w:rPr>
      </w:pPr>
      <w:r w:rsidRPr="00B7797E">
        <w:rPr>
          <w:bCs/>
        </w:rPr>
        <w:t>Половое</w:t>
      </w:r>
      <w:r w:rsidR="0013662F" w:rsidRPr="00B7797E">
        <w:rPr>
          <w:bCs/>
        </w:rPr>
        <w:t xml:space="preserve"> </w:t>
      </w:r>
      <w:r w:rsidRPr="00B7797E">
        <w:rPr>
          <w:bCs/>
        </w:rPr>
        <w:t>размножение</w:t>
      </w:r>
    </w:p>
    <w:p w:rsidR="001639FB" w:rsidRPr="00B7797E" w:rsidRDefault="001639FB" w:rsidP="001639FB">
      <w:pPr>
        <w:spacing w:line="360" w:lineRule="auto"/>
        <w:ind w:firstLine="709"/>
        <w:jc w:val="both"/>
      </w:pPr>
      <w:r w:rsidRPr="00B7797E">
        <w:t>Половым</w:t>
      </w:r>
      <w:r w:rsidR="0013662F" w:rsidRPr="00B7797E">
        <w:t xml:space="preserve"> </w:t>
      </w:r>
      <w:r w:rsidRPr="00B7797E">
        <w:t>размножением</w:t>
      </w:r>
      <w:r w:rsidR="0013662F" w:rsidRPr="00B7797E">
        <w:t xml:space="preserve"> </w:t>
      </w:r>
      <w:r w:rsidRPr="00B7797E">
        <w:t>называют</w:t>
      </w:r>
      <w:r w:rsidR="0013662F" w:rsidRPr="00B7797E">
        <w:t xml:space="preserve"> </w:t>
      </w:r>
      <w:r w:rsidRPr="00B7797E">
        <w:t>смену</w:t>
      </w:r>
      <w:r w:rsidR="0013662F" w:rsidRPr="00B7797E">
        <w:t xml:space="preserve"> </w:t>
      </w:r>
      <w:r w:rsidRPr="00B7797E">
        <w:t>поколений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развитие</w:t>
      </w:r>
      <w:r w:rsidR="0013662F" w:rsidRPr="00B7797E">
        <w:t xml:space="preserve"> </w:t>
      </w:r>
      <w:r w:rsidRPr="00B7797E">
        <w:t>организмов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основе</w:t>
      </w:r>
      <w:r w:rsidR="0013662F" w:rsidRPr="00B7797E">
        <w:t xml:space="preserve"> </w:t>
      </w:r>
      <w:r w:rsidRPr="00B7797E">
        <w:t>слияния</w:t>
      </w:r>
      <w:r w:rsidR="0013662F" w:rsidRPr="00B7797E">
        <w:t xml:space="preserve"> </w:t>
      </w:r>
      <w:r w:rsidRPr="00B7797E">
        <w:t>специализированных</w:t>
      </w:r>
      <w:r w:rsidR="0013662F" w:rsidRPr="00B7797E">
        <w:t xml:space="preserve"> </w:t>
      </w:r>
      <w:r w:rsidRPr="00B7797E">
        <w:t>половых</w:t>
      </w:r>
      <w:r w:rsidR="0013662F" w:rsidRPr="00B7797E">
        <w:t xml:space="preserve"> </w:t>
      </w:r>
      <w:r w:rsidRPr="00B7797E">
        <w:t>клеток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гамет,</w:t>
      </w:r>
      <w:r w:rsidR="0013662F" w:rsidRPr="00B7797E">
        <w:t xml:space="preserve"> </w:t>
      </w:r>
      <w:r w:rsidRPr="00B7797E">
        <w:t>образующихся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половых</w:t>
      </w:r>
      <w:r w:rsidR="0013662F" w:rsidRPr="00B7797E">
        <w:t xml:space="preserve"> </w:t>
      </w:r>
      <w:r w:rsidRPr="00B7797E">
        <w:t>железах.</w:t>
      </w:r>
      <w:r w:rsidR="0013662F" w:rsidRPr="00B7797E">
        <w:t xml:space="preserve"> </w:t>
      </w:r>
      <w:r w:rsidRPr="00B7797E">
        <w:t>Половое</w:t>
      </w:r>
      <w:r w:rsidR="0013662F" w:rsidRPr="00B7797E">
        <w:t xml:space="preserve"> </w:t>
      </w:r>
      <w:r w:rsidRPr="00B7797E">
        <w:t>размножение</w:t>
      </w:r>
      <w:r w:rsidR="0013662F" w:rsidRPr="00B7797E">
        <w:t xml:space="preserve"> </w:t>
      </w:r>
      <w:r w:rsidRPr="00B7797E">
        <w:t>даёт</w:t>
      </w:r>
      <w:r w:rsidR="0013662F" w:rsidRPr="00B7797E">
        <w:t xml:space="preserve"> </w:t>
      </w:r>
      <w:r w:rsidRPr="00B7797E">
        <w:t>огромные</w:t>
      </w:r>
      <w:r w:rsidR="0013662F" w:rsidRPr="00B7797E">
        <w:t xml:space="preserve"> </w:t>
      </w:r>
      <w:r w:rsidRPr="00B7797E">
        <w:t>эволюционные</w:t>
      </w:r>
      <w:r w:rsidR="0013662F" w:rsidRPr="00B7797E">
        <w:t xml:space="preserve"> </w:t>
      </w:r>
      <w:r w:rsidRPr="00B7797E">
        <w:t>преимущества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сравнению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бесполым.</w:t>
      </w:r>
      <w:r w:rsidR="0013662F" w:rsidRPr="00B7797E">
        <w:t xml:space="preserve"> </w:t>
      </w:r>
      <w:r w:rsidRPr="00B7797E">
        <w:t>Это</w:t>
      </w:r>
      <w:r w:rsidR="0013662F" w:rsidRPr="00B7797E">
        <w:t xml:space="preserve"> </w:t>
      </w:r>
      <w:r w:rsidRPr="00B7797E">
        <w:t>обусловлено</w:t>
      </w:r>
      <w:r w:rsidR="0013662F" w:rsidRPr="00B7797E">
        <w:t xml:space="preserve"> </w:t>
      </w:r>
      <w:r w:rsidRPr="00B7797E">
        <w:t>тем,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генотип</w:t>
      </w:r>
      <w:r w:rsidR="0013662F" w:rsidRPr="00B7797E">
        <w:t xml:space="preserve"> </w:t>
      </w:r>
      <w:r w:rsidRPr="00B7797E">
        <w:t>потомков</w:t>
      </w:r>
      <w:r w:rsidR="0013662F" w:rsidRPr="00B7797E">
        <w:t xml:space="preserve"> </w:t>
      </w:r>
      <w:r w:rsidRPr="00B7797E">
        <w:t>формируется</w:t>
      </w:r>
      <w:r w:rsidR="0013662F" w:rsidRPr="00B7797E">
        <w:t xml:space="preserve"> </w:t>
      </w:r>
      <w:r w:rsidRPr="00B7797E">
        <w:t>благодаря</w:t>
      </w:r>
      <w:r w:rsidR="0013662F" w:rsidRPr="00B7797E">
        <w:t xml:space="preserve"> </w:t>
      </w:r>
      <w:r w:rsidRPr="00B7797E">
        <w:t>комбинации</w:t>
      </w:r>
      <w:r w:rsidR="0013662F" w:rsidRPr="00B7797E">
        <w:t xml:space="preserve"> </w:t>
      </w:r>
      <w:r w:rsidRPr="00B7797E">
        <w:t>генов,</w:t>
      </w:r>
      <w:r w:rsidR="0013662F" w:rsidRPr="00B7797E">
        <w:t xml:space="preserve"> </w:t>
      </w:r>
      <w:r w:rsidRPr="00B7797E">
        <w:t>принадлежащих</w:t>
      </w:r>
      <w:r w:rsidR="0013662F" w:rsidRPr="00B7797E">
        <w:t xml:space="preserve"> </w:t>
      </w:r>
      <w:r w:rsidRPr="00B7797E">
        <w:t>обоим</w:t>
      </w:r>
      <w:r w:rsidR="0013662F" w:rsidRPr="00B7797E">
        <w:t xml:space="preserve"> </w:t>
      </w:r>
      <w:r w:rsidRPr="00B7797E">
        <w:t>родителям.</w:t>
      </w:r>
      <w:r w:rsidR="0013662F" w:rsidRPr="00B7797E">
        <w:t xml:space="preserve"> </w:t>
      </w:r>
      <w:r w:rsidRPr="00B7797E">
        <w:t>Появление</w:t>
      </w:r>
      <w:r w:rsidR="0013662F" w:rsidRPr="00B7797E">
        <w:t xml:space="preserve"> </w:t>
      </w:r>
      <w:r w:rsidRPr="00B7797E">
        <w:t>новых</w:t>
      </w:r>
      <w:r w:rsidR="0013662F" w:rsidRPr="00B7797E">
        <w:t xml:space="preserve"> </w:t>
      </w:r>
      <w:r w:rsidRPr="00B7797E">
        <w:t>комбинаций</w:t>
      </w:r>
      <w:r w:rsidR="0013662F" w:rsidRPr="00B7797E">
        <w:t xml:space="preserve"> </w:t>
      </w:r>
      <w:r w:rsidRPr="00B7797E">
        <w:t>генов</w:t>
      </w:r>
      <w:r w:rsidR="0013662F" w:rsidRPr="00B7797E">
        <w:t xml:space="preserve"> </w:t>
      </w:r>
      <w:r w:rsidRPr="00B7797E">
        <w:t>обес</w:t>
      </w:r>
      <w:r w:rsidRPr="00B7797E">
        <w:lastRenderedPageBreak/>
        <w:t>печивает</w:t>
      </w:r>
      <w:r w:rsidR="0013662F" w:rsidRPr="00B7797E">
        <w:t xml:space="preserve"> </w:t>
      </w:r>
      <w:r w:rsidRPr="00B7797E">
        <w:t>более</w:t>
      </w:r>
      <w:r w:rsidR="0013662F" w:rsidRPr="00B7797E">
        <w:t xml:space="preserve"> </w:t>
      </w:r>
      <w:r w:rsidRPr="00B7797E">
        <w:t>успешное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быстрое</w:t>
      </w:r>
      <w:r w:rsidR="0013662F" w:rsidRPr="00B7797E">
        <w:t xml:space="preserve"> </w:t>
      </w:r>
      <w:r w:rsidRPr="00B7797E">
        <w:t>приспособление</w:t>
      </w:r>
      <w:r w:rsidR="0013662F" w:rsidRPr="00B7797E">
        <w:t xml:space="preserve"> </w:t>
      </w:r>
      <w:r w:rsidRPr="00B7797E">
        <w:t>вида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меняющимся</w:t>
      </w:r>
      <w:r w:rsidR="0013662F" w:rsidRPr="00B7797E">
        <w:t xml:space="preserve"> </w:t>
      </w:r>
      <w:r w:rsidRPr="00B7797E">
        <w:t>условиям</w:t>
      </w:r>
      <w:r w:rsidR="0013662F" w:rsidRPr="00B7797E">
        <w:t xml:space="preserve"> </w:t>
      </w:r>
      <w:r w:rsidRPr="00B7797E">
        <w:t>обитания,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освоению</w:t>
      </w:r>
      <w:r w:rsidR="0013662F" w:rsidRPr="00B7797E">
        <w:t xml:space="preserve"> </w:t>
      </w:r>
      <w:r w:rsidRPr="00B7797E">
        <w:t>новых</w:t>
      </w:r>
      <w:r w:rsidR="0013662F" w:rsidRPr="00B7797E">
        <w:t xml:space="preserve"> </w:t>
      </w:r>
      <w:r w:rsidRPr="00B7797E">
        <w:t>экологических</w:t>
      </w:r>
      <w:r w:rsidR="0013662F" w:rsidRPr="00B7797E">
        <w:t xml:space="preserve"> </w:t>
      </w:r>
      <w:r w:rsidRPr="00B7797E">
        <w:t>ниш.</w:t>
      </w:r>
    </w:p>
    <w:p w:rsidR="001639FB" w:rsidRPr="00B7797E" w:rsidRDefault="001639FB" w:rsidP="001639FB">
      <w:pPr>
        <w:spacing w:line="360" w:lineRule="auto"/>
        <w:ind w:firstLine="709"/>
        <w:jc w:val="both"/>
      </w:pPr>
      <w:r w:rsidRPr="00B7797E">
        <w:t>Таким</w:t>
      </w:r>
      <w:r w:rsidR="0013662F" w:rsidRPr="00B7797E">
        <w:t xml:space="preserve"> </w:t>
      </w:r>
      <w:r w:rsidRPr="00B7797E">
        <w:t>образом,</w:t>
      </w:r>
      <w:r w:rsidR="0013662F" w:rsidRPr="00B7797E">
        <w:t xml:space="preserve"> </w:t>
      </w:r>
      <w:r w:rsidRPr="00B7797E">
        <w:t>сущность</w:t>
      </w:r>
      <w:r w:rsidR="0013662F" w:rsidRPr="00B7797E">
        <w:t xml:space="preserve"> </w:t>
      </w:r>
      <w:r w:rsidRPr="00B7797E">
        <w:t>полового</w:t>
      </w:r>
      <w:r w:rsidR="0013662F" w:rsidRPr="00B7797E">
        <w:t xml:space="preserve"> </w:t>
      </w:r>
      <w:r w:rsidRPr="00B7797E">
        <w:t>размножения</w:t>
      </w:r>
      <w:r w:rsidR="0013662F" w:rsidRPr="00B7797E">
        <w:t xml:space="preserve"> </w:t>
      </w:r>
      <w:r w:rsidRPr="00B7797E">
        <w:t>заключается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объединении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наследственном</w:t>
      </w:r>
      <w:r w:rsidR="0013662F" w:rsidRPr="00B7797E">
        <w:t xml:space="preserve"> </w:t>
      </w:r>
      <w:r w:rsidRPr="00B7797E">
        <w:t>материале</w:t>
      </w:r>
      <w:r w:rsidR="0013662F" w:rsidRPr="00B7797E">
        <w:t xml:space="preserve"> </w:t>
      </w:r>
      <w:r w:rsidRPr="00B7797E">
        <w:t>потомка</w:t>
      </w:r>
      <w:r w:rsidR="0013662F" w:rsidRPr="00B7797E">
        <w:t xml:space="preserve"> </w:t>
      </w:r>
      <w:r w:rsidRPr="00B7797E">
        <w:t>генетической</w:t>
      </w:r>
      <w:r w:rsidR="0013662F" w:rsidRPr="00B7797E">
        <w:t xml:space="preserve"> </w:t>
      </w:r>
      <w:r w:rsidRPr="00B7797E">
        <w:t>информации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двух</w:t>
      </w:r>
      <w:r w:rsidR="0013662F" w:rsidRPr="00B7797E">
        <w:t xml:space="preserve"> </w:t>
      </w:r>
      <w:r w:rsidRPr="00B7797E">
        <w:t>разных</w:t>
      </w:r>
      <w:r w:rsidR="0013662F" w:rsidRPr="00B7797E">
        <w:t xml:space="preserve"> </w:t>
      </w:r>
      <w:r w:rsidRPr="00B7797E">
        <w:t>источников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родителей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увеличении</w:t>
      </w:r>
      <w:r w:rsidR="0013662F" w:rsidRPr="00B7797E">
        <w:t xml:space="preserve"> </w:t>
      </w:r>
      <w:r w:rsidRPr="00B7797E">
        <w:t>генетического</w:t>
      </w:r>
      <w:r w:rsidR="0013662F" w:rsidRPr="00B7797E">
        <w:t xml:space="preserve"> </w:t>
      </w:r>
      <w:r w:rsidRPr="00B7797E">
        <w:t>разнообразия</w:t>
      </w:r>
      <w:r w:rsidR="0013662F" w:rsidRPr="00B7797E">
        <w:t xml:space="preserve"> </w:t>
      </w:r>
      <w:r w:rsidRPr="00B7797E">
        <w:t>потомков.</w:t>
      </w:r>
      <w:r w:rsidR="0013662F" w:rsidRPr="00B7797E">
        <w:t xml:space="preserve"> </w:t>
      </w:r>
      <w:r w:rsidRPr="00B7797E">
        <w:t>Однако</w:t>
      </w:r>
      <w:r w:rsidR="0013662F" w:rsidRPr="00B7797E">
        <w:t xml:space="preserve"> </w:t>
      </w:r>
      <w:r w:rsidRPr="00B7797E">
        <w:t>процесс</w:t>
      </w:r>
      <w:r w:rsidR="0013662F" w:rsidRPr="00B7797E">
        <w:t xml:space="preserve"> </w:t>
      </w:r>
      <w:r w:rsidRPr="00B7797E">
        <w:t>этот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всегда</w:t>
      </w:r>
      <w:r w:rsidR="0013662F" w:rsidRPr="00B7797E">
        <w:t xml:space="preserve"> </w:t>
      </w:r>
      <w:r w:rsidRPr="00B7797E">
        <w:t>сопровождается</w:t>
      </w:r>
      <w:r w:rsidR="0013662F" w:rsidRPr="00B7797E">
        <w:t xml:space="preserve"> </w:t>
      </w:r>
      <w:r w:rsidRPr="00B7797E">
        <w:t>увеличением</w:t>
      </w:r>
      <w:r w:rsidR="0013662F" w:rsidRPr="00B7797E">
        <w:t xml:space="preserve"> </w:t>
      </w:r>
      <w:r w:rsidRPr="00B7797E">
        <w:t>числа</w:t>
      </w:r>
      <w:r w:rsidR="0013662F" w:rsidRPr="00B7797E">
        <w:t xml:space="preserve"> </w:t>
      </w:r>
      <w:r w:rsidRPr="00B7797E">
        <w:t>особей.</w:t>
      </w:r>
      <w:r w:rsidR="0013662F" w:rsidRPr="00B7797E">
        <w:t xml:space="preserve"> </w:t>
      </w:r>
      <w:r w:rsidRPr="00B7797E">
        <w:t>Нередко</w:t>
      </w:r>
      <w:r w:rsidR="0013662F" w:rsidRPr="00B7797E">
        <w:t xml:space="preserve"> </w:t>
      </w:r>
      <w:r w:rsidRPr="00B7797E">
        <w:t>бывает,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две</w:t>
      </w:r>
      <w:r w:rsidR="0013662F" w:rsidRPr="00B7797E">
        <w:t xml:space="preserve"> </w:t>
      </w:r>
      <w:r w:rsidRPr="00B7797E">
        <w:t>особи</w:t>
      </w:r>
      <w:r w:rsidR="0013662F" w:rsidRPr="00B7797E">
        <w:t xml:space="preserve"> </w:t>
      </w:r>
      <w:r w:rsidRPr="00B7797E">
        <w:t>обмениваются</w:t>
      </w:r>
      <w:r w:rsidR="0013662F" w:rsidRPr="00B7797E">
        <w:t xml:space="preserve"> </w:t>
      </w:r>
      <w:r w:rsidRPr="00B7797E">
        <w:t>только</w:t>
      </w:r>
      <w:r w:rsidR="0013662F" w:rsidRPr="00B7797E">
        <w:t xml:space="preserve"> </w:t>
      </w:r>
      <w:r w:rsidRPr="00B7797E">
        <w:t>частью</w:t>
      </w:r>
      <w:r w:rsidR="0013662F" w:rsidRPr="00B7797E">
        <w:t xml:space="preserve"> </w:t>
      </w:r>
      <w:r w:rsidRPr="00B7797E">
        <w:t>наследственной</w:t>
      </w:r>
      <w:r w:rsidR="0013662F" w:rsidRPr="00B7797E">
        <w:t xml:space="preserve"> </w:t>
      </w:r>
      <w:r w:rsidRPr="00B7797E">
        <w:t>информации.</w:t>
      </w:r>
    </w:p>
    <w:p w:rsidR="001639FB" w:rsidRPr="00B7797E" w:rsidRDefault="001639FB" w:rsidP="001639FB">
      <w:pPr>
        <w:spacing w:line="360" w:lineRule="auto"/>
        <w:ind w:firstLine="709"/>
        <w:jc w:val="both"/>
      </w:pPr>
      <w:r w:rsidRPr="00B7797E">
        <w:t>Основное</w:t>
      </w:r>
      <w:r w:rsidR="0013662F" w:rsidRPr="00B7797E">
        <w:t xml:space="preserve"> </w:t>
      </w:r>
      <w:r w:rsidRPr="00B7797E">
        <w:t>направление</w:t>
      </w:r>
      <w:r w:rsidR="0013662F" w:rsidRPr="00B7797E">
        <w:t xml:space="preserve"> </w:t>
      </w:r>
      <w:r w:rsidRPr="00B7797E">
        <w:t>эволюции</w:t>
      </w:r>
      <w:r w:rsidR="0013662F" w:rsidRPr="00B7797E">
        <w:t xml:space="preserve"> </w:t>
      </w:r>
      <w:r w:rsidRPr="00B7797E">
        <w:t>полового</w:t>
      </w:r>
      <w:r w:rsidR="0013662F" w:rsidRPr="00B7797E">
        <w:t xml:space="preserve"> </w:t>
      </w:r>
      <w:r w:rsidRPr="00B7797E">
        <w:t>процесса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путь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слиянию</w:t>
      </w:r>
      <w:r w:rsidR="0013662F" w:rsidRPr="00B7797E">
        <w:t xml:space="preserve"> </w:t>
      </w:r>
      <w:r w:rsidRPr="00B7797E">
        <w:t>половых</w:t>
      </w:r>
      <w:r w:rsidR="0013662F" w:rsidRPr="00B7797E">
        <w:t xml:space="preserve"> </w:t>
      </w:r>
      <w:r w:rsidRPr="00B7797E">
        <w:t>клеток,</w:t>
      </w:r>
      <w:r w:rsidR="0013662F" w:rsidRPr="00B7797E">
        <w:t xml:space="preserve"> </w:t>
      </w:r>
      <w:r w:rsidRPr="00B7797E">
        <w:t>принадлежащих</w:t>
      </w:r>
      <w:r w:rsidR="0013662F" w:rsidRPr="00B7797E">
        <w:t xml:space="preserve"> </w:t>
      </w:r>
      <w:r w:rsidRPr="00B7797E">
        <w:t>раздельнополым</w:t>
      </w:r>
      <w:r w:rsidR="0013662F" w:rsidRPr="00B7797E">
        <w:t xml:space="preserve"> </w:t>
      </w:r>
      <w:r w:rsidRPr="00B7797E">
        <w:t>организмам.</w:t>
      </w:r>
      <w:r w:rsidR="0013662F" w:rsidRPr="00B7797E">
        <w:t xml:space="preserve"> </w:t>
      </w:r>
      <w:r w:rsidRPr="00B7797E">
        <w:t>Такой</w:t>
      </w:r>
      <w:r w:rsidR="0013662F" w:rsidRPr="00B7797E">
        <w:t xml:space="preserve"> </w:t>
      </w:r>
      <w:r w:rsidRPr="00B7797E">
        <w:t>тип</w:t>
      </w:r>
      <w:r w:rsidR="0013662F" w:rsidRPr="00B7797E">
        <w:t xml:space="preserve"> </w:t>
      </w:r>
      <w:r w:rsidRPr="00B7797E">
        <w:t>размножения</w:t>
      </w:r>
      <w:r w:rsidR="0013662F" w:rsidRPr="00B7797E">
        <w:t xml:space="preserve"> </w:t>
      </w:r>
      <w:r w:rsidRPr="00B7797E">
        <w:t>наилучшим</w:t>
      </w:r>
      <w:r w:rsidR="0013662F" w:rsidRPr="00B7797E">
        <w:t xml:space="preserve"> </w:t>
      </w:r>
      <w:r w:rsidRPr="00B7797E">
        <w:t>образом</w:t>
      </w:r>
      <w:r w:rsidR="0013662F" w:rsidRPr="00B7797E">
        <w:t xml:space="preserve"> </w:t>
      </w:r>
      <w:r w:rsidRPr="00B7797E">
        <w:t>обеспечивает</w:t>
      </w:r>
      <w:r w:rsidR="0013662F" w:rsidRPr="00B7797E">
        <w:t xml:space="preserve"> </w:t>
      </w:r>
      <w:r w:rsidRPr="00B7797E">
        <w:t>генетическое</w:t>
      </w:r>
      <w:r w:rsidR="0013662F" w:rsidRPr="00B7797E">
        <w:t xml:space="preserve"> </w:t>
      </w:r>
      <w:r w:rsidRPr="00B7797E">
        <w:t>разнообразие</w:t>
      </w:r>
      <w:r w:rsidR="0013662F" w:rsidRPr="00B7797E">
        <w:t xml:space="preserve"> </w:t>
      </w:r>
      <w:r w:rsidRPr="00B7797E">
        <w:t>потомства.</w:t>
      </w:r>
    </w:p>
    <w:p w:rsidR="001639FB" w:rsidRPr="00B7797E" w:rsidRDefault="001639FB" w:rsidP="001639FB">
      <w:pPr>
        <w:spacing w:line="360" w:lineRule="auto"/>
        <w:ind w:firstLine="709"/>
        <w:jc w:val="both"/>
      </w:pPr>
      <w:r w:rsidRPr="00B7797E">
        <w:t>У</w:t>
      </w:r>
      <w:r w:rsidR="0013662F" w:rsidRPr="00B7797E">
        <w:t xml:space="preserve"> </w:t>
      </w:r>
      <w:r w:rsidRPr="00B7797E">
        <w:t>обоеполых</w:t>
      </w:r>
      <w:r w:rsidR="0013662F" w:rsidRPr="00B7797E">
        <w:t xml:space="preserve"> </w:t>
      </w:r>
      <w:r w:rsidRPr="00B7797E">
        <w:t>животных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растений</w:t>
      </w:r>
      <w:r w:rsidR="0013662F" w:rsidRPr="00B7797E">
        <w:t xml:space="preserve"> </w:t>
      </w:r>
      <w:r w:rsidRPr="00B7797E">
        <w:t>существуют</w:t>
      </w:r>
      <w:r w:rsidR="0013662F" w:rsidRPr="00B7797E">
        <w:t xml:space="preserve"> </w:t>
      </w:r>
      <w:r w:rsidRPr="00B7797E">
        <w:t>приспособления,</w:t>
      </w:r>
      <w:r w:rsidR="0013662F" w:rsidRPr="00B7797E">
        <w:t xml:space="preserve"> </w:t>
      </w:r>
      <w:r w:rsidRPr="00B7797E">
        <w:t>предотвращающие</w:t>
      </w:r>
      <w:r w:rsidR="0013662F" w:rsidRPr="00B7797E">
        <w:t xml:space="preserve"> </w:t>
      </w:r>
      <w:r w:rsidRPr="00B7797E">
        <w:t>самооплодотворение.</w:t>
      </w:r>
      <w:r w:rsidR="0013662F" w:rsidRPr="00B7797E">
        <w:t xml:space="preserve"> </w:t>
      </w:r>
      <w:r w:rsidRPr="00B7797E">
        <w:t>Это</w:t>
      </w:r>
      <w:r w:rsidR="0013662F" w:rsidRPr="00B7797E">
        <w:t xml:space="preserve"> </w:t>
      </w:r>
      <w:r w:rsidRPr="00B7797E">
        <w:t>может</w:t>
      </w:r>
      <w:r w:rsidR="0013662F" w:rsidRPr="00B7797E">
        <w:t xml:space="preserve"> </w:t>
      </w:r>
      <w:r w:rsidRPr="00B7797E">
        <w:t>быть</w:t>
      </w:r>
      <w:r w:rsidR="0013662F" w:rsidRPr="00B7797E">
        <w:t xml:space="preserve"> </w:t>
      </w:r>
      <w:r w:rsidRPr="00B7797E">
        <w:t>спариванием</w:t>
      </w:r>
      <w:r w:rsidR="0013662F" w:rsidRPr="00B7797E">
        <w:t xml:space="preserve"> </w:t>
      </w:r>
      <w:r w:rsidRPr="00B7797E">
        <w:t>разных</w:t>
      </w:r>
      <w:r w:rsidR="0013662F" w:rsidRPr="00B7797E">
        <w:t xml:space="preserve"> </w:t>
      </w:r>
      <w:r w:rsidRPr="00B7797E">
        <w:t>особей.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растений</w:t>
      </w:r>
      <w:r w:rsidR="0013662F" w:rsidRPr="00B7797E">
        <w:t xml:space="preserve"> </w:t>
      </w:r>
      <w:r w:rsidRPr="00B7797E">
        <w:t>самооплодотворение</w:t>
      </w:r>
      <w:r w:rsidR="0013662F" w:rsidRPr="00B7797E">
        <w:t xml:space="preserve"> </w:t>
      </w:r>
      <w:r w:rsidRPr="00B7797E">
        <w:t>исключается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случае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однополовости.</w:t>
      </w:r>
      <w:r w:rsidR="0013662F" w:rsidRPr="00B7797E">
        <w:t xml:space="preserve"> </w:t>
      </w:r>
      <w:r w:rsidRPr="00B7797E">
        <w:t>Когда</w:t>
      </w:r>
      <w:r w:rsidR="0013662F" w:rsidRPr="00B7797E">
        <w:t xml:space="preserve"> </w:t>
      </w:r>
      <w:r w:rsidRPr="00B7797E">
        <w:t>же</w:t>
      </w:r>
      <w:r w:rsidR="0013662F" w:rsidRPr="00B7797E">
        <w:t xml:space="preserve"> </w:t>
      </w:r>
      <w:r w:rsidRPr="00B7797E">
        <w:t>растения</w:t>
      </w:r>
      <w:r w:rsidR="0013662F" w:rsidRPr="00B7797E">
        <w:t xml:space="preserve"> </w:t>
      </w:r>
      <w:r w:rsidRPr="00B7797E">
        <w:t>обоеполые,</w:t>
      </w:r>
      <w:r w:rsidR="0013662F" w:rsidRPr="00B7797E">
        <w:t xml:space="preserve"> </w:t>
      </w:r>
      <w:r w:rsidRPr="00B7797E">
        <w:t>то</w:t>
      </w:r>
      <w:r w:rsidR="0013662F" w:rsidRPr="00B7797E">
        <w:t xml:space="preserve"> </w:t>
      </w:r>
      <w:r w:rsidRPr="00B7797E">
        <w:t>пестики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тычинки</w:t>
      </w:r>
      <w:r w:rsidR="0013662F" w:rsidRPr="00B7797E">
        <w:t xml:space="preserve"> </w:t>
      </w:r>
      <w:r w:rsidRPr="00B7797E">
        <w:t>созревают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разное</w:t>
      </w:r>
      <w:r w:rsidR="0013662F" w:rsidRPr="00B7797E">
        <w:t xml:space="preserve"> </w:t>
      </w:r>
      <w:r w:rsidRPr="00B7797E">
        <w:t>время,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делает</w:t>
      </w:r>
      <w:r w:rsidR="0013662F" w:rsidRPr="00B7797E">
        <w:t xml:space="preserve"> </w:t>
      </w:r>
      <w:r w:rsidRPr="00B7797E">
        <w:t>возможным</w:t>
      </w:r>
      <w:r w:rsidR="0013662F" w:rsidRPr="00B7797E">
        <w:t xml:space="preserve"> </w:t>
      </w:r>
      <w:r w:rsidRPr="00B7797E">
        <w:t>только</w:t>
      </w:r>
      <w:r w:rsidR="0013662F" w:rsidRPr="00B7797E">
        <w:t xml:space="preserve"> </w:t>
      </w:r>
      <w:r w:rsidRPr="00B7797E">
        <w:t>перекрестное</w:t>
      </w:r>
      <w:r w:rsidR="0013662F" w:rsidRPr="00B7797E">
        <w:t xml:space="preserve"> </w:t>
      </w:r>
      <w:r w:rsidRPr="00B7797E">
        <w:t>опыление.</w:t>
      </w:r>
    </w:p>
    <w:p w:rsidR="001639FB" w:rsidRPr="00B7797E" w:rsidRDefault="001639FB" w:rsidP="00461F34">
      <w:pPr>
        <w:spacing w:line="360" w:lineRule="auto"/>
        <w:ind w:firstLine="709"/>
        <w:jc w:val="center"/>
        <w:rPr>
          <w:bCs/>
        </w:rPr>
      </w:pPr>
      <w:r w:rsidRPr="00B7797E">
        <w:rPr>
          <w:bCs/>
        </w:rPr>
        <w:t>Гаметогенез</w:t>
      </w:r>
    </w:p>
    <w:p w:rsidR="001639FB" w:rsidRPr="00B7797E" w:rsidRDefault="001639FB" w:rsidP="001639FB">
      <w:pPr>
        <w:spacing w:line="360" w:lineRule="auto"/>
        <w:ind w:firstLine="709"/>
        <w:jc w:val="both"/>
      </w:pPr>
      <w:r w:rsidRPr="00B7797E">
        <w:t>Половые</w:t>
      </w:r>
      <w:r w:rsidR="0013662F" w:rsidRPr="00B7797E">
        <w:t xml:space="preserve"> </w:t>
      </w:r>
      <w:r w:rsidRPr="00B7797E">
        <w:t>клетки</w:t>
      </w:r>
      <w:r w:rsidR="0013662F" w:rsidRPr="00B7797E">
        <w:t xml:space="preserve"> </w:t>
      </w:r>
      <w:r w:rsidRPr="00B7797E">
        <w:t>(гаметы):</w:t>
      </w:r>
      <w:r w:rsidR="0013662F" w:rsidRPr="00B7797E">
        <w:t xml:space="preserve"> </w:t>
      </w:r>
      <w:r w:rsidRPr="00B7797E">
        <w:t>мужские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сперматозоиды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женские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яйцеклетки</w:t>
      </w:r>
      <w:r w:rsidR="0013662F" w:rsidRPr="00B7797E">
        <w:t xml:space="preserve"> </w:t>
      </w:r>
      <w:r w:rsidRPr="00B7797E">
        <w:t>развиваются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половых</w:t>
      </w:r>
      <w:r w:rsidR="0013662F" w:rsidRPr="00B7797E">
        <w:t xml:space="preserve"> </w:t>
      </w:r>
      <w:r w:rsidRPr="00B7797E">
        <w:t>железах.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первом</w:t>
      </w:r>
      <w:r w:rsidR="0013662F" w:rsidRPr="00B7797E">
        <w:t xml:space="preserve"> </w:t>
      </w:r>
      <w:r w:rsidRPr="00B7797E">
        <w:t>случае</w:t>
      </w:r>
      <w:r w:rsidR="0013662F" w:rsidRPr="00B7797E">
        <w:t xml:space="preserve"> </w:t>
      </w:r>
      <w:r w:rsidRPr="00B7797E">
        <w:t>путь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развития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сперматогенез,</w:t>
      </w:r>
      <w:r w:rsidR="0013662F" w:rsidRPr="00B7797E">
        <w:t xml:space="preserve"> </w:t>
      </w:r>
      <w:r w:rsidRPr="00B7797E">
        <w:t>во</w:t>
      </w:r>
      <w:r w:rsidR="0013662F" w:rsidRPr="00B7797E">
        <w:t xml:space="preserve"> </w:t>
      </w:r>
      <w:r w:rsidRPr="00B7797E">
        <w:t>втором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овогенез.</w:t>
      </w:r>
      <w:r w:rsidR="0013662F" w:rsidRPr="00B7797E">
        <w:t xml:space="preserve"> </w:t>
      </w:r>
      <w:r w:rsidRPr="00B7797E">
        <w:t>Некоторые</w:t>
      </w:r>
      <w:r w:rsidR="0013662F" w:rsidRPr="00B7797E">
        <w:t xml:space="preserve"> </w:t>
      </w:r>
      <w:r w:rsidRPr="00B7797E">
        <w:t>животные</w:t>
      </w:r>
      <w:r w:rsidR="0013662F" w:rsidRPr="00B7797E">
        <w:t xml:space="preserve"> </w:t>
      </w:r>
      <w:r w:rsidRPr="00B7797E">
        <w:t>содержат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себе</w:t>
      </w:r>
      <w:r w:rsidR="0013662F" w:rsidRPr="00B7797E">
        <w:t xml:space="preserve"> </w:t>
      </w:r>
      <w:r w:rsidRPr="00B7797E">
        <w:t>признаки</w:t>
      </w:r>
      <w:r w:rsidR="0013662F" w:rsidRPr="00B7797E">
        <w:t xml:space="preserve"> </w:t>
      </w:r>
      <w:r w:rsidRPr="00B7797E">
        <w:t>обоих</w:t>
      </w:r>
      <w:r w:rsidR="0013662F" w:rsidRPr="00B7797E">
        <w:t xml:space="preserve"> </w:t>
      </w:r>
      <w:r w:rsidRPr="00B7797E">
        <w:t>полов,</w:t>
      </w:r>
      <w:r w:rsidR="0013662F" w:rsidRPr="00B7797E">
        <w:t xml:space="preserve"> </w:t>
      </w:r>
      <w:r w:rsidRPr="00B7797E">
        <w:t>однако</w:t>
      </w:r>
      <w:r w:rsidR="0013662F" w:rsidRPr="00B7797E">
        <w:t xml:space="preserve"> </w:t>
      </w:r>
      <w:r w:rsidRPr="00B7797E">
        <w:t>чаще</w:t>
      </w:r>
      <w:r w:rsidR="0013662F" w:rsidRPr="00B7797E">
        <w:t xml:space="preserve"> </w:t>
      </w:r>
      <w:r w:rsidRPr="00B7797E">
        <w:t>всего</w:t>
      </w:r>
      <w:r w:rsidR="0013662F" w:rsidRPr="00B7797E">
        <w:t xml:space="preserve"> </w:t>
      </w:r>
      <w:r w:rsidRPr="00B7797E">
        <w:t>животные</w:t>
      </w:r>
      <w:r w:rsidR="0013662F" w:rsidRPr="00B7797E">
        <w:t xml:space="preserve"> </w:t>
      </w:r>
      <w:r w:rsidRPr="00B7797E">
        <w:t>раздельнополые.</w:t>
      </w:r>
    </w:p>
    <w:p w:rsidR="001639FB" w:rsidRPr="00B7797E" w:rsidRDefault="001639FB" w:rsidP="001639FB">
      <w:pPr>
        <w:spacing w:line="360" w:lineRule="auto"/>
        <w:ind w:firstLine="709"/>
        <w:jc w:val="both"/>
      </w:pPr>
      <w:r w:rsidRPr="00B7797E">
        <w:t>Разделение</w:t>
      </w:r>
      <w:r w:rsidR="0013662F" w:rsidRPr="00B7797E">
        <w:t xml:space="preserve"> </w:t>
      </w:r>
      <w:r w:rsidRPr="00B7797E">
        <w:t>полов</w:t>
      </w:r>
      <w:r w:rsidR="0013662F" w:rsidRPr="00B7797E">
        <w:t xml:space="preserve"> </w:t>
      </w:r>
      <w:r w:rsidRPr="00B7797E">
        <w:t>имеет</w:t>
      </w:r>
      <w:r w:rsidR="0013662F" w:rsidRPr="00B7797E">
        <w:t xml:space="preserve"> </w:t>
      </w:r>
      <w:r w:rsidRPr="00B7797E">
        <w:t>очевидное</w:t>
      </w:r>
      <w:r w:rsidR="0013662F" w:rsidRPr="00B7797E">
        <w:t xml:space="preserve"> </w:t>
      </w:r>
      <w:r w:rsidRPr="00B7797E">
        <w:t>эволюционное</w:t>
      </w:r>
      <w:r w:rsidR="0013662F" w:rsidRPr="00B7797E">
        <w:t xml:space="preserve"> </w:t>
      </w:r>
      <w:r w:rsidRPr="00B7797E">
        <w:t>преимущество,</w:t>
      </w:r>
      <w:r w:rsidR="0013662F" w:rsidRPr="00B7797E">
        <w:t xml:space="preserve"> </w:t>
      </w:r>
      <w:r w:rsidRPr="00B7797E">
        <w:t>оно</w:t>
      </w:r>
      <w:r w:rsidR="0013662F" w:rsidRPr="00B7797E">
        <w:t xml:space="preserve"> </w:t>
      </w:r>
      <w:r w:rsidRPr="00B7797E">
        <w:t>создает</w:t>
      </w:r>
      <w:r w:rsidR="0013662F" w:rsidRPr="00B7797E">
        <w:t xml:space="preserve"> </w:t>
      </w:r>
      <w:r w:rsidRPr="00B7797E">
        <w:t>возможность</w:t>
      </w:r>
      <w:r w:rsidR="0013662F" w:rsidRPr="00B7797E">
        <w:t xml:space="preserve"> </w:t>
      </w:r>
      <w:r w:rsidRPr="00B7797E">
        <w:t>специализации</w:t>
      </w:r>
      <w:r w:rsidR="0013662F" w:rsidRPr="00B7797E">
        <w:t xml:space="preserve"> </w:t>
      </w:r>
      <w:r w:rsidRPr="00B7797E">
        <w:t>родителей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строению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поведению,</w:t>
      </w:r>
      <w:r w:rsidR="0013662F" w:rsidRPr="00B7797E">
        <w:t xml:space="preserve"> </w:t>
      </w:r>
      <w:r w:rsidRPr="00B7797E">
        <w:t>способствует</w:t>
      </w:r>
      <w:r w:rsidR="0013662F" w:rsidRPr="00B7797E">
        <w:t xml:space="preserve"> </w:t>
      </w:r>
      <w:r w:rsidRPr="00B7797E">
        <w:t>развитию</w:t>
      </w:r>
      <w:r w:rsidR="0013662F" w:rsidRPr="00B7797E">
        <w:t xml:space="preserve"> </w:t>
      </w:r>
      <w:r w:rsidRPr="00B7797E">
        <w:t>различных</w:t>
      </w:r>
      <w:r w:rsidR="0013662F" w:rsidRPr="00B7797E">
        <w:t xml:space="preserve"> </w:t>
      </w:r>
      <w:r w:rsidRPr="00B7797E">
        <w:t>форм</w:t>
      </w:r>
      <w:r w:rsidR="0013662F" w:rsidRPr="00B7797E">
        <w:t xml:space="preserve"> </w:t>
      </w:r>
      <w:r w:rsidRPr="00B7797E">
        <w:t>заботы</w:t>
      </w:r>
      <w:r w:rsidR="0013662F" w:rsidRPr="00B7797E">
        <w:t xml:space="preserve"> </w:t>
      </w:r>
      <w:r w:rsidRPr="00B7797E">
        <w:t>о</w:t>
      </w:r>
      <w:r w:rsidR="0013662F" w:rsidRPr="00B7797E">
        <w:t xml:space="preserve"> </w:t>
      </w:r>
      <w:r w:rsidRPr="00B7797E">
        <w:t>потомстве.</w:t>
      </w:r>
    </w:p>
    <w:p w:rsidR="001639FB" w:rsidRPr="00B7797E" w:rsidRDefault="001639FB" w:rsidP="001639FB">
      <w:pPr>
        <w:spacing w:line="360" w:lineRule="auto"/>
        <w:ind w:firstLine="709"/>
        <w:jc w:val="both"/>
      </w:pPr>
      <w:r w:rsidRPr="00B7797E">
        <w:t>В</w:t>
      </w:r>
      <w:r w:rsidR="0013662F" w:rsidRPr="00B7797E">
        <w:t xml:space="preserve"> </w:t>
      </w:r>
      <w:r w:rsidRPr="00B7797E">
        <w:t>процессе</w:t>
      </w:r>
      <w:r w:rsidR="0013662F" w:rsidRPr="00B7797E">
        <w:t xml:space="preserve"> </w:t>
      </w:r>
      <w:r w:rsidRPr="00B7797E">
        <w:t>образования</w:t>
      </w:r>
      <w:r w:rsidR="0013662F" w:rsidRPr="00B7797E">
        <w:t xml:space="preserve"> </w:t>
      </w:r>
      <w:r w:rsidRPr="00B7797E">
        <w:t>половых</w:t>
      </w:r>
      <w:r w:rsidR="0013662F" w:rsidRPr="00B7797E">
        <w:t xml:space="preserve"> </w:t>
      </w:r>
      <w:r w:rsidRPr="00B7797E">
        <w:t>клеток</w:t>
      </w:r>
      <w:r w:rsidR="0013662F" w:rsidRPr="00B7797E">
        <w:t xml:space="preserve"> </w:t>
      </w:r>
      <w:r w:rsidRPr="00B7797E">
        <w:t>выделяют</w:t>
      </w:r>
      <w:r w:rsidR="0013662F" w:rsidRPr="00B7797E">
        <w:t xml:space="preserve"> </w:t>
      </w:r>
      <w:r w:rsidRPr="00B7797E">
        <w:t>ряд</w:t>
      </w:r>
      <w:r w:rsidR="0013662F" w:rsidRPr="00B7797E">
        <w:t xml:space="preserve"> </w:t>
      </w:r>
      <w:r w:rsidRPr="00B7797E">
        <w:t>стадий.</w:t>
      </w:r>
    </w:p>
    <w:p w:rsidR="001639FB" w:rsidRPr="00B7797E" w:rsidRDefault="001639FB" w:rsidP="001639FB">
      <w:pPr>
        <w:spacing w:line="360" w:lineRule="auto"/>
        <w:ind w:firstLine="709"/>
        <w:jc w:val="both"/>
      </w:pPr>
      <w:r w:rsidRPr="00B7797E">
        <w:t>Первая</w:t>
      </w:r>
      <w:r w:rsidR="0013662F" w:rsidRPr="00B7797E">
        <w:t xml:space="preserve"> </w:t>
      </w:r>
      <w:r w:rsidRPr="00B7797E">
        <w:t>стадия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период</w:t>
      </w:r>
      <w:r w:rsidR="0013662F" w:rsidRPr="00B7797E">
        <w:t xml:space="preserve"> </w:t>
      </w:r>
      <w:r w:rsidRPr="00B7797E">
        <w:t>размножения,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котором</w:t>
      </w:r>
      <w:r w:rsidR="0013662F" w:rsidRPr="00B7797E">
        <w:t xml:space="preserve"> </w:t>
      </w:r>
      <w:r w:rsidRPr="00B7797E">
        <w:t>первичные</w:t>
      </w:r>
      <w:r w:rsidR="0013662F" w:rsidRPr="00B7797E">
        <w:t xml:space="preserve"> </w:t>
      </w:r>
      <w:r w:rsidRPr="00B7797E">
        <w:t>половые</w:t>
      </w:r>
      <w:r w:rsidR="0013662F" w:rsidRPr="00B7797E">
        <w:t xml:space="preserve"> </w:t>
      </w:r>
      <w:r w:rsidRPr="00B7797E">
        <w:t>клетки</w:t>
      </w:r>
      <w:r w:rsidR="0013662F" w:rsidRPr="00B7797E">
        <w:t xml:space="preserve"> </w:t>
      </w:r>
      <w:r w:rsidRPr="00B7797E">
        <w:t>делятся</w:t>
      </w:r>
      <w:r w:rsidR="0013662F" w:rsidRPr="00B7797E">
        <w:t xml:space="preserve"> </w:t>
      </w:r>
      <w:r w:rsidRPr="00B7797E">
        <w:t>путём</w:t>
      </w:r>
      <w:r w:rsidR="0013662F" w:rsidRPr="00B7797E">
        <w:t xml:space="preserve"> </w:t>
      </w:r>
      <w:r w:rsidRPr="00B7797E">
        <w:t>митоза,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результате</w:t>
      </w:r>
      <w:r w:rsidR="0013662F" w:rsidRPr="00B7797E">
        <w:t xml:space="preserve"> </w:t>
      </w:r>
      <w:r w:rsidRPr="00B7797E">
        <w:t>увеличивается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количество.</w:t>
      </w:r>
      <w:r w:rsidR="0013662F" w:rsidRPr="00B7797E">
        <w:t xml:space="preserve"> </w:t>
      </w:r>
      <w:r w:rsidRPr="00B7797E">
        <w:t>Сперматогенез</w:t>
      </w:r>
      <w:r w:rsidR="0013662F" w:rsidRPr="00B7797E">
        <w:t xml:space="preserve"> </w:t>
      </w:r>
      <w:r w:rsidRPr="00B7797E">
        <w:t>начинается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период</w:t>
      </w:r>
      <w:r w:rsidR="0013662F" w:rsidRPr="00B7797E">
        <w:t xml:space="preserve"> </w:t>
      </w:r>
      <w:r w:rsidRPr="00B7797E">
        <w:t>половой</w:t>
      </w:r>
      <w:r w:rsidR="0013662F" w:rsidRPr="00B7797E">
        <w:t xml:space="preserve"> </w:t>
      </w:r>
      <w:r w:rsidRPr="00B7797E">
        <w:t>зрелости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продолжается</w:t>
      </w:r>
      <w:r w:rsidR="0013662F" w:rsidRPr="00B7797E">
        <w:t xml:space="preserve"> </w:t>
      </w:r>
      <w:r w:rsidRPr="00B7797E">
        <w:t>весь</w:t>
      </w:r>
      <w:r w:rsidR="0013662F" w:rsidRPr="00B7797E">
        <w:t xml:space="preserve"> </w:t>
      </w:r>
      <w:r w:rsidRPr="00B7797E">
        <w:t>репродуктивный</w:t>
      </w:r>
      <w:r w:rsidR="0013662F" w:rsidRPr="00B7797E">
        <w:t xml:space="preserve"> </w:t>
      </w:r>
      <w:r w:rsidRPr="00B7797E">
        <w:t>период.</w:t>
      </w:r>
      <w:r w:rsidR="0013662F" w:rsidRPr="00B7797E">
        <w:t xml:space="preserve"> </w:t>
      </w:r>
      <w:r w:rsidRPr="00B7797E">
        <w:t>Размножение</w:t>
      </w:r>
      <w:r w:rsidR="0013662F" w:rsidRPr="00B7797E">
        <w:t xml:space="preserve"> </w:t>
      </w:r>
      <w:r w:rsidRPr="00B7797E">
        <w:t>женских</w:t>
      </w:r>
      <w:r w:rsidR="0013662F" w:rsidRPr="00B7797E">
        <w:t xml:space="preserve"> </w:t>
      </w:r>
      <w:r w:rsidRPr="00B7797E">
        <w:t>половых</w:t>
      </w:r>
      <w:r w:rsidR="0013662F" w:rsidRPr="00B7797E">
        <w:t xml:space="preserve"> </w:t>
      </w:r>
      <w:r w:rsidRPr="00B7797E">
        <w:t>клеток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низших</w:t>
      </w:r>
      <w:r w:rsidR="0013662F" w:rsidRPr="00B7797E">
        <w:t xml:space="preserve"> </w:t>
      </w:r>
      <w:r w:rsidRPr="00B7797E">
        <w:t>позвоночных</w:t>
      </w:r>
      <w:r w:rsidR="0013662F" w:rsidRPr="00B7797E">
        <w:t xml:space="preserve"> </w:t>
      </w:r>
      <w:r w:rsidRPr="00B7797E">
        <w:t>продолжается</w:t>
      </w:r>
      <w:r w:rsidR="0013662F" w:rsidRPr="00B7797E">
        <w:t xml:space="preserve"> </w:t>
      </w:r>
      <w:r w:rsidRPr="00B7797E">
        <w:t>всю</w:t>
      </w:r>
      <w:r w:rsidR="0013662F" w:rsidRPr="00B7797E">
        <w:t xml:space="preserve"> </w:t>
      </w:r>
      <w:r w:rsidRPr="00B7797E">
        <w:t>жизнь.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человека</w:t>
      </w:r>
      <w:r w:rsidR="0013662F" w:rsidRPr="00B7797E">
        <w:t xml:space="preserve"> </w:t>
      </w:r>
      <w:r w:rsidRPr="00B7797E">
        <w:t>эти</w:t>
      </w:r>
      <w:r w:rsidR="0013662F" w:rsidRPr="00B7797E">
        <w:t xml:space="preserve"> </w:t>
      </w:r>
      <w:r w:rsidRPr="00B7797E">
        <w:t>клетки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наибольшей</w:t>
      </w:r>
      <w:r w:rsidR="0013662F" w:rsidRPr="00B7797E">
        <w:t xml:space="preserve"> </w:t>
      </w:r>
      <w:r w:rsidRPr="00B7797E">
        <w:t>интенсивностью</w:t>
      </w:r>
      <w:r w:rsidR="0013662F" w:rsidRPr="00B7797E">
        <w:t xml:space="preserve"> </w:t>
      </w:r>
      <w:r w:rsidRPr="00B7797E">
        <w:t>размножаются</w:t>
      </w:r>
      <w:r w:rsidR="0013662F" w:rsidRPr="00B7797E">
        <w:t xml:space="preserve"> </w:t>
      </w:r>
      <w:r w:rsidRPr="00B7797E">
        <w:t>лишь</w:t>
      </w:r>
      <w:r w:rsidR="0013662F" w:rsidRPr="00B7797E">
        <w:t xml:space="preserve"> </w:t>
      </w:r>
      <w:r w:rsidRPr="00B7797E">
        <w:t>во</w:t>
      </w:r>
      <w:r w:rsidR="0013662F" w:rsidRPr="00B7797E">
        <w:t xml:space="preserve"> </w:t>
      </w:r>
      <w:r w:rsidRPr="00B7797E">
        <w:t>внутриутробном</w:t>
      </w:r>
      <w:r w:rsidR="0013662F" w:rsidRPr="00B7797E">
        <w:t xml:space="preserve"> </w:t>
      </w:r>
      <w:r w:rsidRPr="00B7797E">
        <w:t>периоде.</w:t>
      </w:r>
      <w:r w:rsidR="0013662F" w:rsidRPr="00B7797E">
        <w:t xml:space="preserve"> </w:t>
      </w:r>
      <w:r w:rsidRPr="00B7797E">
        <w:t>После</w:t>
      </w:r>
      <w:r w:rsidR="0013662F" w:rsidRPr="00B7797E">
        <w:t xml:space="preserve"> </w:t>
      </w:r>
      <w:r w:rsidRPr="00B7797E">
        <w:t>формирования</w:t>
      </w:r>
      <w:r w:rsidR="0013662F" w:rsidRPr="00B7797E">
        <w:t xml:space="preserve"> </w:t>
      </w:r>
      <w:r w:rsidRPr="00B7797E">
        <w:t>женских</w:t>
      </w:r>
      <w:r w:rsidR="0013662F" w:rsidRPr="00B7797E">
        <w:t xml:space="preserve"> </w:t>
      </w:r>
      <w:r w:rsidRPr="00B7797E">
        <w:t>половых</w:t>
      </w:r>
      <w:r w:rsidR="0013662F" w:rsidRPr="00B7797E">
        <w:t xml:space="preserve"> </w:t>
      </w:r>
      <w:r w:rsidRPr="00B7797E">
        <w:t>желез,</w:t>
      </w:r>
      <w:r w:rsidR="0013662F" w:rsidRPr="00B7797E">
        <w:t xml:space="preserve"> </w:t>
      </w:r>
      <w:r w:rsidRPr="00B7797E">
        <w:t>первичные</w:t>
      </w:r>
      <w:r w:rsidR="0013662F" w:rsidRPr="00B7797E">
        <w:t xml:space="preserve"> </w:t>
      </w:r>
      <w:r w:rsidRPr="00B7797E">
        <w:t>половые</w:t>
      </w:r>
      <w:r w:rsidR="0013662F" w:rsidRPr="00B7797E">
        <w:t xml:space="preserve"> </w:t>
      </w:r>
      <w:r w:rsidRPr="00B7797E">
        <w:t>клетки</w:t>
      </w:r>
      <w:r w:rsidR="0013662F" w:rsidRPr="00B7797E">
        <w:t xml:space="preserve"> </w:t>
      </w:r>
      <w:r w:rsidRPr="00B7797E">
        <w:t>перестают</w:t>
      </w:r>
      <w:r w:rsidR="0013662F" w:rsidRPr="00B7797E">
        <w:t xml:space="preserve"> </w:t>
      </w:r>
      <w:r w:rsidRPr="00B7797E">
        <w:t>делится,</w:t>
      </w:r>
      <w:r w:rsidR="0013662F" w:rsidRPr="00B7797E">
        <w:t xml:space="preserve"> </w:t>
      </w:r>
      <w:r w:rsidRPr="00B7797E">
        <w:t>большая</w:t>
      </w:r>
      <w:r w:rsidR="0013662F" w:rsidRPr="00B7797E">
        <w:t xml:space="preserve"> </w:t>
      </w:r>
      <w:r w:rsidRPr="00B7797E">
        <w:t>часть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погибает,</w:t>
      </w:r>
      <w:r w:rsidR="0013662F" w:rsidRPr="00B7797E">
        <w:t xml:space="preserve"> </w:t>
      </w:r>
      <w:r w:rsidRPr="00B7797E">
        <w:t>а</w:t>
      </w:r>
      <w:r w:rsidR="0013662F" w:rsidRPr="00B7797E">
        <w:t xml:space="preserve"> </w:t>
      </w:r>
      <w:r w:rsidRPr="00B7797E">
        <w:t>остальные</w:t>
      </w:r>
      <w:r w:rsidR="0013662F" w:rsidRPr="00B7797E">
        <w:t xml:space="preserve"> </w:t>
      </w:r>
      <w:r w:rsidRPr="00B7797E">
        <w:t>сохраняются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состоянии</w:t>
      </w:r>
      <w:r w:rsidR="0013662F" w:rsidRPr="00B7797E">
        <w:t xml:space="preserve"> </w:t>
      </w:r>
      <w:r w:rsidRPr="00B7797E">
        <w:t>покоя</w:t>
      </w:r>
      <w:r w:rsidR="0013662F" w:rsidRPr="00B7797E">
        <w:t xml:space="preserve"> </w:t>
      </w:r>
      <w:r w:rsidRPr="00B7797E">
        <w:t>до</w:t>
      </w:r>
      <w:r w:rsidR="0013662F" w:rsidRPr="00B7797E">
        <w:t xml:space="preserve"> </w:t>
      </w:r>
      <w:r w:rsidRPr="00B7797E">
        <w:t>полового</w:t>
      </w:r>
      <w:r w:rsidR="0013662F" w:rsidRPr="00B7797E">
        <w:t xml:space="preserve"> </w:t>
      </w:r>
      <w:r w:rsidRPr="00B7797E">
        <w:t>созревания.</w:t>
      </w:r>
    </w:p>
    <w:p w:rsidR="001639FB" w:rsidRPr="00B7797E" w:rsidRDefault="001639FB" w:rsidP="001639FB">
      <w:pPr>
        <w:spacing w:line="360" w:lineRule="auto"/>
        <w:ind w:firstLine="709"/>
        <w:jc w:val="both"/>
      </w:pPr>
      <w:r w:rsidRPr="00B7797E">
        <w:t>Вторая</w:t>
      </w:r>
      <w:r w:rsidR="0013662F" w:rsidRPr="00B7797E">
        <w:t xml:space="preserve"> </w:t>
      </w:r>
      <w:r w:rsidRPr="00B7797E">
        <w:t>стадия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период</w:t>
      </w:r>
      <w:r w:rsidR="0013662F" w:rsidRPr="00B7797E">
        <w:t xml:space="preserve"> </w:t>
      </w:r>
      <w:r w:rsidRPr="00B7797E">
        <w:t>роста.</w:t>
      </w:r>
      <w:r w:rsidR="0013662F" w:rsidRPr="00B7797E">
        <w:t xml:space="preserve"> </w:t>
      </w:r>
      <w:r w:rsidRPr="00B7797E">
        <w:t>Незрелые</w:t>
      </w:r>
      <w:r w:rsidR="0013662F" w:rsidRPr="00B7797E">
        <w:t xml:space="preserve"> </w:t>
      </w:r>
      <w:r w:rsidRPr="00B7797E">
        <w:t>мужские</w:t>
      </w:r>
      <w:r w:rsidR="0013662F" w:rsidRPr="00B7797E">
        <w:t xml:space="preserve"> </w:t>
      </w:r>
      <w:r w:rsidRPr="00B7797E">
        <w:t>гаметы</w:t>
      </w:r>
      <w:r w:rsidR="0013662F" w:rsidRPr="00B7797E">
        <w:t xml:space="preserve"> </w:t>
      </w:r>
      <w:r w:rsidRPr="00B7797E">
        <w:t>растут</w:t>
      </w:r>
      <w:r w:rsidR="0013662F" w:rsidRPr="00B7797E">
        <w:t xml:space="preserve"> </w:t>
      </w:r>
      <w:r w:rsidRPr="00B7797E">
        <w:t>медленно,</w:t>
      </w:r>
      <w:r w:rsidR="0013662F" w:rsidRPr="00B7797E">
        <w:t xml:space="preserve"> </w:t>
      </w:r>
      <w:r w:rsidRPr="00B7797E">
        <w:t>яйцеклетки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быстро.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одних</w:t>
      </w:r>
      <w:r w:rsidR="0013662F" w:rsidRPr="00B7797E">
        <w:t xml:space="preserve"> </w:t>
      </w:r>
      <w:r w:rsidRPr="00B7797E">
        <w:t>животных</w:t>
      </w:r>
      <w:r w:rsidR="0013662F" w:rsidRPr="00B7797E">
        <w:t xml:space="preserve"> </w:t>
      </w:r>
      <w:r w:rsidRPr="00B7797E">
        <w:t>яйцеклетки</w:t>
      </w:r>
      <w:r w:rsidR="0013662F" w:rsidRPr="00B7797E">
        <w:t xml:space="preserve"> </w:t>
      </w:r>
      <w:r w:rsidRPr="00B7797E">
        <w:t>растут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течение</w:t>
      </w:r>
      <w:r w:rsidR="0013662F" w:rsidRPr="00B7797E">
        <w:t xml:space="preserve"> </w:t>
      </w:r>
      <w:r w:rsidRPr="00B7797E">
        <w:t>нескольких</w:t>
      </w:r>
      <w:r w:rsidR="0013662F" w:rsidRPr="00B7797E">
        <w:t xml:space="preserve"> </w:t>
      </w:r>
      <w:r w:rsidRPr="00B7797E">
        <w:t>дней</w:t>
      </w:r>
      <w:r w:rsidR="0013662F" w:rsidRPr="00B7797E">
        <w:t xml:space="preserve"> </w:t>
      </w:r>
      <w:r w:rsidRPr="00B7797E">
        <w:t>или</w:t>
      </w:r>
      <w:r w:rsidR="0013662F" w:rsidRPr="00B7797E">
        <w:t xml:space="preserve"> </w:t>
      </w:r>
      <w:r w:rsidRPr="00B7797E">
        <w:t>недель,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других</w:t>
      </w:r>
      <w:r w:rsidR="0013662F" w:rsidRPr="00B7797E">
        <w:t xml:space="preserve"> </w:t>
      </w:r>
      <w:r w:rsidRPr="00B7797E">
        <w:t>месяцы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годы.</w:t>
      </w:r>
      <w:r w:rsidR="0013662F" w:rsidRPr="00B7797E">
        <w:t xml:space="preserve"> </w:t>
      </w:r>
      <w:r w:rsidRPr="00B7797E">
        <w:t>Рост</w:t>
      </w:r>
      <w:r w:rsidR="0013662F" w:rsidRPr="00B7797E">
        <w:t xml:space="preserve"> </w:t>
      </w:r>
      <w:r w:rsidRPr="00B7797E">
        <w:t>яйцеклетки</w:t>
      </w:r>
      <w:r w:rsidR="0013662F" w:rsidRPr="00B7797E">
        <w:t xml:space="preserve"> </w:t>
      </w:r>
      <w:r w:rsidRPr="00B7797E">
        <w:t>происходит</w:t>
      </w:r>
      <w:r w:rsidR="0013662F" w:rsidRPr="00B7797E">
        <w:t xml:space="preserve"> </w:t>
      </w:r>
      <w:r w:rsidRPr="00B7797E">
        <w:t>за</w:t>
      </w:r>
      <w:r w:rsidR="0013662F" w:rsidRPr="00B7797E">
        <w:t xml:space="preserve"> </w:t>
      </w:r>
      <w:r w:rsidRPr="00B7797E">
        <w:t>счёт</w:t>
      </w:r>
      <w:r w:rsidR="0013662F" w:rsidRPr="00B7797E">
        <w:t xml:space="preserve"> </w:t>
      </w:r>
      <w:r w:rsidRPr="00B7797E">
        <w:t>веществ,</w:t>
      </w:r>
      <w:r w:rsidR="0013662F" w:rsidRPr="00B7797E">
        <w:t xml:space="preserve"> </w:t>
      </w:r>
      <w:r w:rsidRPr="00B7797E">
        <w:t>образуемых</w:t>
      </w:r>
      <w:r w:rsidR="0013662F" w:rsidRPr="00B7797E">
        <w:t xml:space="preserve"> </w:t>
      </w:r>
      <w:r w:rsidRPr="00B7797E">
        <w:lastRenderedPageBreak/>
        <w:t>другими</w:t>
      </w:r>
      <w:r w:rsidR="0013662F" w:rsidRPr="00B7797E">
        <w:t xml:space="preserve"> </w:t>
      </w:r>
      <w:r w:rsidRPr="00B7797E">
        <w:t>клетками.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рыб,</w:t>
      </w:r>
      <w:r w:rsidR="0013662F" w:rsidRPr="00B7797E">
        <w:t xml:space="preserve"> </w:t>
      </w:r>
      <w:r w:rsidRPr="00B7797E">
        <w:t>амфибий,</w:t>
      </w:r>
      <w:r w:rsidR="0013662F" w:rsidRPr="00B7797E">
        <w:t xml:space="preserve"> </w:t>
      </w:r>
      <w:r w:rsidRPr="00B7797E">
        <w:t>птиц</w:t>
      </w:r>
      <w:r w:rsidR="0013662F" w:rsidRPr="00B7797E">
        <w:t xml:space="preserve"> </w:t>
      </w:r>
      <w:r w:rsidRPr="00B7797E">
        <w:t>основную</w:t>
      </w:r>
      <w:r w:rsidR="0013662F" w:rsidRPr="00B7797E">
        <w:t xml:space="preserve"> </w:t>
      </w:r>
      <w:r w:rsidRPr="00B7797E">
        <w:t>массу</w:t>
      </w:r>
      <w:r w:rsidR="0013662F" w:rsidRPr="00B7797E">
        <w:t xml:space="preserve"> </w:t>
      </w:r>
      <w:r w:rsidRPr="00B7797E">
        <w:t>яйца</w:t>
      </w:r>
      <w:r w:rsidR="0013662F" w:rsidRPr="00B7797E">
        <w:t xml:space="preserve"> </w:t>
      </w:r>
      <w:r w:rsidRPr="00B7797E">
        <w:t>составляет</w:t>
      </w:r>
      <w:r w:rsidR="0013662F" w:rsidRPr="00B7797E">
        <w:t xml:space="preserve"> </w:t>
      </w:r>
      <w:r w:rsidRPr="00B7797E">
        <w:t>желток.</w:t>
      </w:r>
      <w:r w:rsidR="0013662F" w:rsidRPr="00B7797E">
        <w:t xml:space="preserve"> </w:t>
      </w:r>
      <w:r w:rsidRPr="00B7797E">
        <w:t>Он</w:t>
      </w:r>
      <w:r w:rsidR="0013662F" w:rsidRPr="00B7797E">
        <w:t xml:space="preserve"> </w:t>
      </w:r>
      <w:r w:rsidRPr="00B7797E">
        <w:t>синтезируется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печени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доставляется</w:t>
      </w:r>
      <w:r w:rsidR="0013662F" w:rsidRPr="00B7797E">
        <w:t xml:space="preserve"> </w:t>
      </w:r>
      <w:r w:rsidRPr="00B7797E">
        <w:t>овоцит.</w:t>
      </w:r>
      <w:r w:rsidR="0013662F" w:rsidRPr="00B7797E">
        <w:t xml:space="preserve"> </w:t>
      </w:r>
      <w:r w:rsidRPr="00B7797E">
        <w:t>Кроме</w:t>
      </w:r>
      <w:r w:rsidR="0013662F" w:rsidRPr="00B7797E">
        <w:t xml:space="preserve"> </w:t>
      </w:r>
      <w:r w:rsidRPr="00B7797E">
        <w:t>желтка</w:t>
      </w:r>
      <w:r w:rsidR="0013662F" w:rsidRPr="00B7797E">
        <w:t xml:space="preserve"> </w:t>
      </w:r>
      <w:r w:rsidRPr="00B7797E">
        <w:t>синтезируются</w:t>
      </w:r>
      <w:r w:rsidR="0013662F" w:rsidRPr="00B7797E">
        <w:t xml:space="preserve"> </w:t>
      </w:r>
      <w:r w:rsidRPr="00B7797E">
        <w:t>многочисленные</w:t>
      </w:r>
      <w:r w:rsidR="0013662F" w:rsidRPr="00B7797E">
        <w:t xml:space="preserve"> </w:t>
      </w:r>
      <w:r w:rsidRPr="00B7797E">
        <w:t>белки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РНК</w:t>
      </w:r>
      <w:r w:rsidR="0013662F" w:rsidRPr="00B7797E">
        <w:t xml:space="preserve"> </w:t>
      </w:r>
      <w:r w:rsidRPr="00B7797E">
        <w:t>всех</w:t>
      </w:r>
      <w:r w:rsidR="0013662F" w:rsidRPr="00B7797E">
        <w:t xml:space="preserve"> </w:t>
      </w:r>
      <w:r w:rsidRPr="00B7797E">
        <w:t>видов:</w:t>
      </w:r>
      <w:r w:rsidR="0013662F" w:rsidRPr="00B7797E">
        <w:t xml:space="preserve"> </w:t>
      </w:r>
      <w:r w:rsidRPr="00B7797E">
        <w:t>и-РНК,</w:t>
      </w:r>
      <w:r w:rsidR="0013662F" w:rsidRPr="00B7797E">
        <w:t xml:space="preserve"> </w:t>
      </w:r>
      <w:r w:rsidRPr="00B7797E">
        <w:t>т-РНК,</w:t>
      </w:r>
      <w:r w:rsidR="0013662F" w:rsidRPr="00B7797E">
        <w:t xml:space="preserve"> </w:t>
      </w:r>
      <w:r w:rsidRPr="00B7797E">
        <w:t>р-РНК.</w:t>
      </w:r>
      <w:r w:rsidR="0013662F" w:rsidRPr="00B7797E">
        <w:t xml:space="preserve"> </w:t>
      </w:r>
    </w:p>
    <w:p w:rsidR="001639FB" w:rsidRPr="00B7797E" w:rsidRDefault="001639FB" w:rsidP="001639FB">
      <w:pPr>
        <w:spacing w:line="360" w:lineRule="auto"/>
        <w:ind w:firstLine="709"/>
        <w:jc w:val="both"/>
      </w:pPr>
      <w:r w:rsidRPr="00B7797E">
        <w:t>Третья</w:t>
      </w:r>
      <w:r w:rsidR="0013662F" w:rsidRPr="00B7797E">
        <w:t xml:space="preserve"> </w:t>
      </w:r>
      <w:r w:rsidRPr="00B7797E">
        <w:t>стадия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период</w:t>
      </w:r>
      <w:r w:rsidR="0013662F" w:rsidRPr="00B7797E">
        <w:t xml:space="preserve"> </w:t>
      </w:r>
      <w:r w:rsidRPr="00B7797E">
        <w:t>созревания</w:t>
      </w:r>
      <w:r w:rsidR="0013662F" w:rsidRPr="00B7797E">
        <w:t xml:space="preserve"> </w:t>
      </w:r>
      <w:r w:rsidRPr="00B7797E">
        <w:t>или</w:t>
      </w:r>
      <w:r w:rsidR="0013662F" w:rsidRPr="00B7797E">
        <w:t xml:space="preserve"> </w:t>
      </w:r>
      <w:r w:rsidRPr="00B7797E">
        <w:t>мейоз.</w:t>
      </w:r>
      <w:r w:rsidR="0013662F" w:rsidRPr="00B7797E">
        <w:t xml:space="preserve"> </w:t>
      </w:r>
      <w:r w:rsidRPr="00B7797E">
        <w:t>Клетки</w:t>
      </w:r>
      <w:r w:rsidR="0013662F" w:rsidRPr="00B7797E">
        <w:t xml:space="preserve"> </w:t>
      </w:r>
      <w:r w:rsidRPr="00B7797E">
        <w:t>вступающие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период</w:t>
      </w:r>
      <w:r w:rsidR="0013662F" w:rsidRPr="00B7797E">
        <w:t xml:space="preserve"> </w:t>
      </w:r>
      <w:r w:rsidRPr="00B7797E">
        <w:t>мейоза</w:t>
      </w:r>
      <w:r w:rsidR="0013662F" w:rsidRPr="00B7797E">
        <w:t xml:space="preserve"> </w:t>
      </w:r>
      <w:r w:rsidRPr="00B7797E">
        <w:t>содержат</w:t>
      </w:r>
      <w:r w:rsidR="0013662F" w:rsidRPr="00B7797E">
        <w:t xml:space="preserve"> </w:t>
      </w:r>
      <w:r w:rsidRPr="00B7797E">
        <w:t>диплоидный</w:t>
      </w:r>
      <w:r w:rsidR="0013662F" w:rsidRPr="00B7797E">
        <w:t xml:space="preserve"> </w:t>
      </w:r>
      <w:r w:rsidRPr="00B7797E">
        <w:t>набор</w:t>
      </w:r>
      <w:r w:rsidR="0013662F" w:rsidRPr="00B7797E">
        <w:t xml:space="preserve"> </w:t>
      </w:r>
      <w:r w:rsidRPr="00B7797E">
        <w:t>хромосом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уже</w:t>
      </w:r>
      <w:r w:rsidR="0013662F" w:rsidRPr="00B7797E">
        <w:t xml:space="preserve"> </w:t>
      </w:r>
      <w:r w:rsidRPr="00B7797E">
        <w:t>удвоенное</w:t>
      </w:r>
      <w:r w:rsidR="0013662F" w:rsidRPr="00B7797E">
        <w:t xml:space="preserve"> </w:t>
      </w:r>
      <w:r w:rsidRPr="00B7797E">
        <w:t>количество</w:t>
      </w:r>
      <w:r w:rsidR="0013662F" w:rsidRPr="00B7797E">
        <w:t xml:space="preserve"> </w:t>
      </w:r>
      <w:r w:rsidRPr="00B7797E">
        <w:t>ДНК.</w:t>
      </w:r>
    </w:p>
    <w:p w:rsidR="001639FB" w:rsidRPr="00B7797E" w:rsidRDefault="001639FB" w:rsidP="001639FB">
      <w:pPr>
        <w:spacing w:line="360" w:lineRule="auto"/>
        <w:ind w:firstLine="709"/>
        <w:jc w:val="both"/>
      </w:pPr>
      <w:r w:rsidRPr="00B7797E">
        <w:t>В</w:t>
      </w:r>
      <w:r w:rsidR="0013662F" w:rsidRPr="00B7797E">
        <w:t xml:space="preserve"> </w:t>
      </w:r>
      <w:r w:rsidRPr="00B7797E">
        <w:t>процессе</w:t>
      </w:r>
      <w:r w:rsidR="0013662F" w:rsidRPr="00B7797E">
        <w:t xml:space="preserve"> </w:t>
      </w:r>
      <w:r w:rsidRPr="00B7797E">
        <w:t>полового</w:t>
      </w:r>
      <w:r w:rsidR="0013662F" w:rsidRPr="00B7797E">
        <w:t xml:space="preserve"> </w:t>
      </w:r>
      <w:r w:rsidRPr="00B7797E">
        <w:t>размножения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организмов</w:t>
      </w:r>
      <w:r w:rsidR="0013662F" w:rsidRPr="00B7797E">
        <w:t xml:space="preserve"> </w:t>
      </w:r>
      <w:r w:rsidRPr="00B7797E">
        <w:t>любого</w:t>
      </w:r>
      <w:r w:rsidR="0013662F" w:rsidRPr="00B7797E">
        <w:t xml:space="preserve"> </w:t>
      </w:r>
      <w:r w:rsidRPr="00B7797E">
        <w:t>вида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поколения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поколение</w:t>
      </w:r>
      <w:r w:rsidR="0013662F" w:rsidRPr="00B7797E">
        <w:t xml:space="preserve"> </w:t>
      </w:r>
      <w:r w:rsidRPr="00B7797E">
        <w:t>сохраняется</w:t>
      </w:r>
      <w:r w:rsidR="0013662F" w:rsidRPr="00B7797E">
        <w:t xml:space="preserve"> </w:t>
      </w:r>
      <w:r w:rsidRPr="00B7797E">
        <w:t>свойственное</w:t>
      </w:r>
      <w:r w:rsidR="0013662F" w:rsidRPr="00B7797E">
        <w:t xml:space="preserve"> </w:t>
      </w:r>
      <w:r w:rsidRPr="00B7797E">
        <w:t>ему</w:t>
      </w:r>
      <w:r w:rsidR="0013662F" w:rsidRPr="00B7797E">
        <w:t xml:space="preserve"> </w:t>
      </w:r>
      <w:r w:rsidRPr="00B7797E">
        <w:t>число</w:t>
      </w:r>
      <w:r w:rsidR="0013662F" w:rsidRPr="00B7797E">
        <w:t xml:space="preserve"> </w:t>
      </w:r>
      <w:r w:rsidRPr="00B7797E">
        <w:t>хромосом.</w:t>
      </w:r>
      <w:r w:rsidR="0013662F" w:rsidRPr="00B7797E">
        <w:t xml:space="preserve"> </w:t>
      </w:r>
      <w:r w:rsidRPr="00B7797E">
        <w:t>Это</w:t>
      </w:r>
      <w:r w:rsidR="0013662F" w:rsidRPr="00B7797E">
        <w:t xml:space="preserve"> </w:t>
      </w:r>
      <w:r w:rsidRPr="00B7797E">
        <w:t>достигается</w:t>
      </w:r>
      <w:r w:rsidR="0013662F" w:rsidRPr="00B7797E">
        <w:t xml:space="preserve"> </w:t>
      </w:r>
      <w:r w:rsidRPr="00B7797E">
        <w:t>тем,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перед</w:t>
      </w:r>
      <w:r w:rsidR="0013662F" w:rsidRPr="00B7797E">
        <w:t xml:space="preserve"> </w:t>
      </w:r>
      <w:r w:rsidRPr="00B7797E">
        <w:t>слиянием</w:t>
      </w:r>
      <w:r w:rsidR="0013662F" w:rsidRPr="00B7797E">
        <w:t xml:space="preserve"> </w:t>
      </w:r>
      <w:r w:rsidRPr="00B7797E">
        <w:t>половых</w:t>
      </w:r>
      <w:r w:rsidR="0013662F" w:rsidRPr="00B7797E">
        <w:t xml:space="preserve"> </w:t>
      </w:r>
      <w:r w:rsidRPr="00B7797E">
        <w:t>клеток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оплодотворением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процессе</w:t>
      </w:r>
      <w:r w:rsidR="0013662F" w:rsidRPr="00B7797E">
        <w:t xml:space="preserve"> </w:t>
      </w:r>
      <w:r w:rsidRPr="00B7797E">
        <w:t>созревания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них</w:t>
      </w:r>
      <w:r w:rsidR="0013662F" w:rsidRPr="00B7797E">
        <w:t xml:space="preserve"> </w:t>
      </w:r>
      <w:r w:rsidRPr="00B7797E">
        <w:t>уменьшается</w:t>
      </w:r>
      <w:r w:rsidR="0013662F" w:rsidRPr="00B7797E">
        <w:t xml:space="preserve"> </w:t>
      </w:r>
      <w:r w:rsidRPr="00B7797E">
        <w:t>(редуцируется)</w:t>
      </w:r>
      <w:r w:rsidR="0013662F" w:rsidRPr="00B7797E">
        <w:t xml:space="preserve"> </w:t>
      </w:r>
      <w:r w:rsidRPr="00B7797E">
        <w:t>число</w:t>
      </w:r>
      <w:r w:rsidR="0013662F" w:rsidRPr="00B7797E">
        <w:t xml:space="preserve"> </w:t>
      </w:r>
      <w:r w:rsidRPr="00B7797E">
        <w:t>хромосом,</w:t>
      </w:r>
      <w:r w:rsidR="0013662F" w:rsidRPr="00B7797E">
        <w:t xml:space="preserve"> </w:t>
      </w:r>
      <w:r w:rsidRPr="00B7797E">
        <w:t>т.е.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диплоидного</w:t>
      </w:r>
      <w:r w:rsidR="0013662F" w:rsidRPr="00B7797E">
        <w:t xml:space="preserve"> </w:t>
      </w:r>
      <w:r w:rsidRPr="00B7797E">
        <w:t>набора</w:t>
      </w:r>
      <w:r w:rsidR="0013662F" w:rsidRPr="00B7797E">
        <w:t xml:space="preserve"> </w:t>
      </w:r>
      <w:r w:rsidRPr="00B7797E">
        <w:t>образуется</w:t>
      </w:r>
      <w:r w:rsidR="0013662F" w:rsidRPr="00B7797E">
        <w:t xml:space="preserve"> </w:t>
      </w:r>
      <w:r w:rsidRPr="00B7797E">
        <w:t>гаплоидный.</w:t>
      </w:r>
    </w:p>
    <w:p w:rsidR="001639FB" w:rsidRPr="00B7797E" w:rsidRDefault="001639FB" w:rsidP="001639FB">
      <w:pPr>
        <w:spacing w:line="360" w:lineRule="auto"/>
        <w:ind w:firstLine="709"/>
        <w:jc w:val="both"/>
      </w:pPr>
      <w:r w:rsidRPr="00B7797E">
        <w:t>Сущность</w:t>
      </w:r>
      <w:r w:rsidR="0013662F" w:rsidRPr="00B7797E">
        <w:t xml:space="preserve"> </w:t>
      </w:r>
      <w:r w:rsidRPr="00B7797E">
        <w:t>мейоза</w:t>
      </w:r>
      <w:r w:rsidR="0013662F" w:rsidRPr="00B7797E">
        <w:t xml:space="preserve"> </w:t>
      </w:r>
      <w:r w:rsidRPr="00B7797E">
        <w:t>состоит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том,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каждая</w:t>
      </w:r>
      <w:r w:rsidR="0013662F" w:rsidRPr="00B7797E">
        <w:t xml:space="preserve"> </w:t>
      </w:r>
      <w:r w:rsidRPr="00B7797E">
        <w:t>половая</w:t>
      </w:r>
      <w:r w:rsidR="0013662F" w:rsidRPr="00B7797E">
        <w:t xml:space="preserve"> </w:t>
      </w:r>
      <w:r w:rsidRPr="00B7797E">
        <w:t>клетка</w:t>
      </w:r>
      <w:r w:rsidR="0013662F" w:rsidRPr="00B7797E">
        <w:t xml:space="preserve"> </w:t>
      </w:r>
      <w:r w:rsidRPr="00B7797E">
        <w:t>получает</w:t>
      </w:r>
      <w:r w:rsidR="0013662F" w:rsidRPr="00B7797E">
        <w:t xml:space="preserve"> </w:t>
      </w:r>
      <w:r w:rsidRPr="00B7797E">
        <w:t>одинарный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гаплоидный</w:t>
      </w:r>
      <w:r w:rsidR="0013662F" w:rsidRPr="00B7797E">
        <w:t xml:space="preserve"> </w:t>
      </w:r>
      <w:r w:rsidRPr="00B7797E">
        <w:t>набор</w:t>
      </w:r>
      <w:r w:rsidR="0013662F" w:rsidRPr="00B7797E">
        <w:t xml:space="preserve"> </w:t>
      </w:r>
      <w:r w:rsidRPr="00B7797E">
        <w:t>хромосом.</w:t>
      </w:r>
      <w:r w:rsidR="0013662F" w:rsidRPr="00B7797E">
        <w:t xml:space="preserve"> </w:t>
      </w:r>
      <w:r w:rsidRPr="00B7797E">
        <w:t>Во</w:t>
      </w:r>
      <w:r w:rsidR="0013662F" w:rsidRPr="00B7797E">
        <w:t xml:space="preserve"> </w:t>
      </w:r>
      <w:r w:rsidRPr="00B7797E">
        <w:t>время</w:t>
      </w:r>
      <w:r w:rsidR="0013662F" w:rsidRPr="00B7797E">
        <w:t xml:space="preserve"> </w:t>
      </w:r>
      <w:r w:rsidRPr="00B7797E">
        <w:t>мейоза</w:t>
      </w:r>
      <w:r w:rsidR="0013662F" w:rsidRPr="00B7797E">
        <w:t xml:space="preserve"> </w:t>
      </w:r>
      <w:r w:rsidRPr="00B7797E">
        <w:t>создаются</w:t>
      </w:r>
      <w:r w:rsidR="0013662F" w:rsidRPr="00B7797E">
        <w:t xml:space="preserve"> </w:t>
      </w:r>
      <w:r w:rsidRPr="00B7797E">
        <w:t>новые</w:t>
      </w:r>
      <w:r w:rsidR="0013662F" w:rsidRPr="00B7797E">
        <w:t xml:space="preserve"> </w:t>
      </w:r>
      <w:r w:rsidRPr="00B7797E">
        <w:t>комбинации</w:t>
      </w:r>
      <w:r w:rsidR="0013662F" w:rsidRPr="00B7797E">
        <w:t xml:space="preserve"> </w:t>
      </w:r>
      <w:r w:rsidRPr="00B7797E">
        <w:t>генов</w:t>
      </w:r>
      <w:r w:rsidR="0013662F" w:rsidRPr="00B7797E">
        <w:t xml:space="preserve"> </w:t>
      </w:r>
      <w:r w:rsidRPr="00B7797E">
        <w:t>через</w:t>
      </w:r>
      <w:r w:rsidR="0013662F" w:rsidRPr="00B7797E">
        <w:t xml:space="preserve"> </w:t>
      </w:r>
      <w:r w:rsidRPr="00B7797E">
        <w:t>сочетание</w:t>
      </w:r>
      <w:r w:rsidR="0013662F" w:rsidRPr="00B7797E">
        <w:t xml:space="preserve"> </w:t>
      </w:r>
      <w:r w:rsidRPr="00B7797E">
        <w:t>разных</w:t>
      </w:r>
      <w:r w:rsidR="0013662F" w:rsidRPr="00B7797E">
        <w:t xml:space="preserve"> </w:t>
      </w:r>
      <w:r w:rsidRPr="00B7797E">
        <w:t>материнских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отцовских</w:t>
      </w:r>
      <w:r w:rsidR="0013662F" w:rsidRPr="00B7797E">
        <w:t xml:space="preserve"> </w:t>
      </w:r>
      <w:r w:rsidRPr="00B7797E">
        <w:t>хромосом.</w:t>
      </w:r>
    </w:p>
    <w:p w:rsidR="00E7430D" w:rsidRPr="00B7797E" w:rsidRDefault="00E7430D" w:rsidP="001639FB">
      <w:pPr>
        <w:widowControl w:val="0"/>
        <w:spacing w:line="360" w:lineRule="auto"/>
        <w:ind w:firstLine="709"/>
        <w:jc w:val="both"/>
      </w:pPr>
    </w:p>
    <w:p w:rsidR="00EE51E3" w:rsidRPr="00B7797E" w:rsidRDefault="00EE51E3" w:rsidP="00B5603E">
      <w:pPr>
        <w:widowControl w:val="0"/>
        <w:spacing w:line="360" w:lineRule="auto"/>
        <w:ind w:firstLine="709"/>
        <w:jc w:val="both"/>
        <w:rPr>
          <w:u w:val="single"/>
        </w:rPr>
      </w:pPr>
    </w:p>
    <w:p w:rsidR="00E7430D" w:rsidRPr="00B7797E" w:rsidRDefault="00E7430D" w:rsidP="006175A8">
      <w:pPr>
        <w:widowControl w:val="0"/>
        <w:spacing w:line="360" w:lineRule="auto"/>
        <w:ind w:firstLine="709"/>
        <w:jc w:val="both"/>
      </w:pPr>
      <w:r w:rsidRPr="00B7797E">
        <w:rPr>
          <w:u w:val="single"/>
        </w:rPr>
        <w:t>На</w:t>
      </w:r>
      <w:r w:rsidR="0013662F" w:rsidRPr="00B7797E">
        <w:rPr>
          <w:u w:val="single"/>
        </w:rPr>
        <w:t xml:space="preserve"> </w:t>
      </w:r>
      <w:r w:rsidRPr="00B7797E">
        <w:rPr>
          <w:u w:val="single"/>
        </w:rPr>
        <w:t>дом:</w:t>
      </w:r>
      <w:r w:rsidR="0013662F" w:rsidRPr="00B7797E">
        <w:t xml:space="preserve"> </w:t>
      </w:r>
      <w:r w:rsidRPr="00B7797E">
        <w:t>Лекция</w:t>
      </w:r>
      <w:r w:rsidR="0013662F" w:rsidRPr="00B7797E">
        <w:t xml:space="preserve"> </w:t>
      </w:r>
      <w:r w:rsidRPr="00B7797E">
        <w:t>№</w:t>
      </w:r>
      <w:r w:rsidR="0013662F" w:rsidRPr="00B7797E">
        <w:t xml:space="preserve"> </w:t>
      </w:r>
      <w:r w:rsidRPr="00B7797E">
        <w:t>6;</w:t>
      </w:r>
      <w:r w:rsidR="0013662F" w:rsidRPr="00B7797E">
        <w:t xml:space="preserve"> </w:t>
      </w:r>
      <w:r w:rsidRPr="00B7797E">
        <w:t>повторить</w:t>
      </w:r>
      <w:r w:rsidR="0013662F" w:rsidRPr="00B7797E">
        <w:t xml:space="preserve"> </w:t>
      </w:r>
      <w:r w:rsidRPr="00B7797E">
        <w:t>изученный</w:t>
      </w:r>
      <w:r w:rsidR="0013662F" w:rsidRPr="00B7797E">
        <w:t xml:space="preserve"> </w:t>
      </w:r>
      <w:r w:rsidRPr="00B7797E">
        <w:t>материал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конспекту.</w:t>
      </w:r>
    </w:p>
    <w:p w:rsidR="006175A8" w:rsidRPr="00B7797E" w:rsidRDefault="006175A8" w:rsidP="006175A8">
      <w:pPr>
        <w:widowControl w:val="0"/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u w:val="single"/>
        </w:rPr>
      </w:pPr>
      <w:r w:rsidRPr="00B7797E">
        <w:rPr>
          <w:u w:val="single"/>
        </w:rPr>
        <w:t>Рекомендуемые</w:t>
      </w:r>
      <w:r w:rsidR="0013662F" w:rsidRPr="00B7797E">
        <w:rPr>
          <w:u w:val="single"/>
        </w:rPr>
        <w:t xml:space="preserve"> </w:t>
      </w:r>
      <w:r w:rsidRPr="00B7797E">
        <w:rPr>
          <w:u w:val="single"/>
        </w:rPr>
        <w:t>информационные</w:t>
      </w:r>
      <w:r w:rsidR="0013662F" w:rsidRPr="00B7797E">
        <w:rPr>
          <w:u w:val="single"/>
        </w:rPr>
        <w:t xml:space="preserve"> </w:t>
      </w:r>
      <w:r w:rsidRPr="00B7797E">
        <w:rPr>
          <w:u w:val="single"/>
        </w:rPr>
        <w:t>источники:</w:t>
      </w:r>
    </w:p>
    <w:p w:rsidR="006175A8" w:rsidRPr="00B7797E" w:rsidRDefault="006175A8" w:rsidP="00577837">
      <w:pPr>
        <w:pStyle w:val="ae"/>
        <w:numPr>
          <w:ilvl w:val="0"/>
          <w:numId w:val="18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</w:rPr>
      </w:pPr>
      <w:r w:rsidRPr="00B7797E">
        <w:rPr>
          <w:rFonts w:eastAsia="Calibri"/>
        </w:rPr>
        <w:t>Козлова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И.И.,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Мустафин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А.Г.,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Волков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И.Н.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Биология.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–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М.: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Издательская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группа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«ГЭОТАР-Медиа»,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2016.</w:t>
      </w:r>
    </w:p>
    <w:p w:rsidR="006175A8" w:rsidRPr="00B7797E" w:rsidRDefault="006175A8" w:rsidP="00577837">
      <w:pPr>
        <w:pStyle w:val="ae"/>
        <w:numPr>
          <w:ilvl w:val="0"/>
          <w:numId w:val="18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</w:rPr>
      </w:pPr>
      <w:r w:rsidRPr="00B7797E">
        <w:rPr>
          <w:rFonts w:eastAsia="Calibri"/>
        </w:rPr>
        <w:t>Константинов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В.М.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др.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Биология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для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профессий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специальностей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технического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естественнонаучного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профилей: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учебник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для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студентов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профессиональных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образовательных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организаций,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осваивающих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профессии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специальности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СПО.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–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М.,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2017.</w:t>
      </w:r>
    </w:p>
    <w:p w:rsidR="00E7430D" w:rsidRPr="00B7797E" w:rsidRDefault="00E7430D" w:rsidP="006175A8">
      <w:pPr>
        <w:widowControl w:val="0"/>
        <w:spacing w:line="360" w:lineRule="auto"/>
        <w:ind w:firstLine="709"/>
        <w:jc w:val="both"/>
        <w:rPr>
          <w:b/>
          <w:bCs/>
        </w:rPr>
      </w:pPr>
    </w:p>
    <w:p w:rsidR="00E7430D" w:rsidRPr="00B7797E" w:rsidRDefault="00E7430D" w:rsidP="00B5603E">
      <w:pPr>
        <w:widowControl w:val="0"/>
        <w:spacing w:line="360" w:lineRule="auto"/>
        <w:ind w:firstLine="709"/>
        <w:jc w:val="center"/>
        <w:rPr>
          <w:b/>
          <w:bCs/>
        </w:rPr>
      </w:pPr>
    </w:p>
    <w:p w:rsidR="00E7430D" w:rsidRPr="00B7797E" w:rsidRDefault="00E7430D" w:rsidP="00B5603E">
      <w:pPr>
        <w:widowControl w:val="0"/>
        <w:spacing w:line="360" w:lineRule="auto"/>
        <w:ind w:firstLine="709"/>
        <w:jc w:val="center"/>
        <w:rPr>
          <w:b/>
          <w:bCs/>
        </w:rPr>
      </w:pPr>
    </w:p>
    <w:p w:rsidR="00E7430D" w:rsidRPr="00B7797E" w:rsidRDefault="00E7430D" w:rsidP="00B5603E">
      <w:pPr>
        <w:widowControl w:val="0"/>
        <w:spacing w:line="360" w:lineRule="auto"/>
        <w:ind w:firstLine="709"/>
        <w:jc w:val="center"/>
        <w:rPr>
          <w:b/>
          <w:bCs/>
        </w:rPr>
      </w:pPr>
    </w:p>
    <w:p w:rsidR="00E7430D" w:rsidRPr="00B7797E" w:rsidRDefault="00E7430D" w:rsidP="00B5603E">
      <w:pPr>
        <w:widowControl w:val="0"/>
        <w:spacing w:line="360" w:lineRule="auto"/>
        <w:ind w:firstLine="709"/>
        <w:jc w:val="center"/>
        <w:rPr>
          <w:b/>
          <w:bCs/>
        </w:rPr>
      </w:pPr>
    </w:p>
    <w:p w:rsidR="00461F34" w:rsidRPr="00B7797E" w:rsidRDefault="00461F34" w:rsidP="00B5603E">
      <w:pPr>
        <w:widowControl w:val="0"/>
        <w:spacing w:line="360" w:lineRule="auto"/>
        <w:ind w:firstLine="709"/>
        <w:jc w:val="center"/>
        <w:rPr>
          <w:b/>
          <w:bCs/>
        </w:rPr>
      </w:pPr>
    </w:p>
    <w:p w:rsidR="00461F34" w:rsidRPr="00B7797E" w:rsidRDefault="00461F34" w:rsidP="00B5603E">
      <w:pPr>
        <w:widowControl w:val="0"/>
        <w:spacing w:line="360" w:lineRule="auto"/>
        <w:ind w:firstLine="709"/>
        <w:jc w:val="center"/>
        <w:rPr>
          <w:b/>
          <w:bCs/>
        </w:rPr>
      </w:pPr>
    </w:p>
    <w:p w:rsidR="00461F34" w:rsidRPr="00B7797E" w:rsidRDefault="00461F34" w:rsidP="00B5603E">
      <w:pPr>
        <w:widowControl w:val="0"/>
        <w:spacing w:line="360" w:lineRule="auto"/>
        <w:ind w:firstLine="709"/>
        <w:jc w:val="center"/>
        <w:rPr>
          <w:b/>
          <w:bCs/>
        </w:rPr>
      </w:pPr>
    </w:p>
    <w:p w:rsidR="00E7430D" w:rsidRPr="00B7797E" w:rsidRDefault="00E7430D" w:rsidP="00B5603E">
      <w:pPr>
        <w:widowControl w:val="0"/>
        <w:spacing w:line="360" w:lineRule="auto"/>
        <w:ind w:firstLine="709"/>
        <w:jc w:val="center"/>
        <w:rPr>
          <w:b/>
          <w:bCs/>
        </w:rPr>
      </w:pPr>
      <w:r w:rsidRPr="00B7797E">
        <w:rPr>
          <w:b/>
          <w:bCs/>
        </w:rPr>
        <w:t>Лекция</w:t>
      </w:r>
      <w:r w:rsidR="0013662F" w:rsidRPr="00B7797E">
        <w:rPr>
          <w:b/>
          <w:bCs/>
        </w:rPr>
        <w:t xml:space="preserve"> </w:t>
      </w:r>
      <w:r w:rsidRPr="00B7797E">
        <w:rPr>
          <w:b/>
          <w:bCs/>
        </w:rPr>
        <w:t>№</w:t>
      </w:r>
      <w:r w:rsidR="0013662F" w:rsidRPr="00B7797E">
        <w:rPr>
          <w:b/>
          <w:bCs/>
        </w:rPr>
        <w:t xml:space="preserve"> </w:t>
      </w:r>
      <w:r w:rsidRPr="00B7797E">
        <w:rPr>
          <w:b/>
          <w:bCs/>
        </w:rPr>
        <w:t>7</w:t>
      </w:r>
    </w:p>
    <w:p w:rsidR="00EE51E3" w:rsidRPr="00B7797E" w:rsidRDefault="00EE51E3" w:rsidP="00461F34">
      <w:pPr>
        <w:autoSpaceDE w:val="0"/>
        <w:autoSpaceDN w:val="0"/>
        <w:adjustRightInd w:val="0"/>
        <w:spacing w:line="360" w:lineRule="auto"/>
        <w:ind w:firstLine="709"/>
        <w:jc w:val="center"/>
        <w:rPr>
          <w:rFonts w:eastAsia="Calibri"/>
          <w:bCs/>
        </w:rPr>
      </w:pPr>
      <w:r w:rsidRPr="00B7797E">
        <w:rPr>
          <w:rFonts w:eastAsia="Calibri"/>
          <w:bCs/>
        </w:rPr>
        <w:t>Индивидуальное</w:t>
      </w:r>
      <w:r w:rsidR="0013662F" w:rsidRPr="00B7797E">
        <w:rPr>
          <w:rFonts w:eastAsia="Calibri"/>
          <w:bCs/>
        </w:rPr>
        <w:t xml:space="preserve"> </w:t>
      </w:r>
      <w:r w:rsidRPr="00B7797E">
        <w:rPr>
          <w:rFonts w:eastAsia="Calibri"/>
          <w:bCs/>
        </w:rPr>
        <w:t>развитие</w:t>
      </w:r>
      <w:r w:rsidR="0013662F" w:rsidRPr="00B7797E">
        <w:rPr>
          <w:rFonts w:eastAsia="Calibri"/>
          <w:bCs/>
        </w:rPr>
        <w:t xml:space="preserve"> </w:t>
      </w:r>
      <w:r w:rsidRPr="00B7797E">
        <w:rPr>
          <w:rFonts w:eastAsia="Calibri"/>
          <w:bCs/>
        </w:rPr>
        <w:t>организма.</w:t>
      </w:r>
    </w:p>
    <w:p w:rsidR="00461F34" w:rsidRPr="00B7797E" w:rsidRDefault="00EE51E3" w:rsidP="00461F34">
      <w:pPr>
        <w:widowControl w:val="0"/>
        <w:spacing w:line="360" w:lineRule="auto"/>
        <w:ind w:firstLine="709"/>
        <w:jc w:val="center"/>
        <w:rPr>
          <w:b/>
          <w:bCs/>
        </w:rPr>
      </w:pPr>
      <w:r w:rsidRPr="00B7797E">
        <w:rPr>
          <w:rFonts w:eastAsia="SchoolBookCSanPin-Regular"/>
        </w:rPr>
        <w:t>Эмбриональный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этап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онтогенеза.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Calibri"/>
          <w:iCs/>
        </w:rPr>
        <w:t>Органогенез</w:t>
      </w:r>
      <w:r w:rsidRPr="00B7797E">
        <w:rPr>
          <w:rFonts w:eastAsia="SchoolBookCSanPin-Regular"/>
        </w:rPr>
        <w:t>.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Calibri"/>
          <w:iCs/>
        </w:rPr>
        <w:t>Постэмбриональное</w:t>
      </w:r>
      <w:r w:rsidR="0013662F" w:rsidRPr="00B7797E">
        <w:rPr>
          <w:rFonts w:eastAsia="Calibri"/>
          <w:iCs/>
        </w:rPr>
        <w:t xml:space="preserve"> </w:t>
      </w:r>
      <w:r w:rsidRPr="00B7797E">
        <w:rPr>
          <w:rFonts w:eastAsia="Calibri"/>
          <w:iCs/>
        </w:rPr>
        <w:t>развитие</w:t>
      </w:r>
      <w:r w:rsidRPr="00B7797E">
        <w:rPr>
          <w:rFonts w:eastAsia="SchoolBookCSanPin-Regular"/>
        </w:rPr>
        <w:t>.</w:t>
      </w:r>
      <w:r w:rsidR="0013662F" w:rsidRPr="00B7797E">
        <w:rPr>
          <w:b/>
          <w:bCs/>
        </w:rPr>
        <w:t xml:space="preserve"> </w:t>
      </w:r>
    </w:p>
    <w:p w:rsidR="00E7430D" w:rsidRPr="00B7797E" w:rsidRDefault="00E7430D" w:rsidP="006E5C25">
      <w:pPr>
        <w:pStyle w:val="23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E5C25" w:rsidRPr="00B7797E" w:rsidRDefault="006E5C25" w:rsidP="006E5C25">
      <w:pPr>
        <w:shd w:val="clear" w:color="auto" w:fill="FFFFFF"/>
        <w:spacing w:line="360" w:lineRule="auto"/>
        <w:ind w:firstLine="709"/>
        <w:jc w:val="both"/>
        <w:rPr>
          <w:bCs/>
        </w:rPr>
      </w:pPr>
      <w:r w:rsidRPr="00D16346">
        <w:rPr>
          <w:b/>
          <w:bCs/>
        </w:rPr>
        <w:t>Онтогенез</w:t>
      </w:r>
      <w:r w:rsidR="0013662F" w:rsidRPr="00B7797E">
        <w:rPr>
          <w:bCs/>
        </w:rPr>
        <w:t xml:space="preserve"> </w:t>
      </w:r>
      <w:r w:rsidRPr="00B7797E">
        <w:rPr>
          <w:bCs/>
        </w:rPr>
        <w:t>—</w:t>
      </w:r>
      <w:r w:rsidR="0013662F" w:rsidRPr="00B7797E">
        <w:rPr>
          <w:bCs/>
        </w:rPr>
        <w:t xml:space="preserve"> </w:t>
      </w:r>
      <w:r w:rsidRPr="00B7797E">
        <w:rPr>
          <w:bCs/>
        </w:rPr>
        <w:t>индивидуальное</w:t>
      </w:r>
      <w:r w:rsidR="0013662F" w:rsidRPr="00B7797E">
        <w:rPr>
          <w:bCs/>
        </w:rPr>
        <w:t xml:space="preserve"> </w:t>
      </w:r>
      <w:r w:rsidRPr="00B7797E">
        <w:rPr>
          <w:bCs/>
        </w:rPr>
        <w:t>развитие</w:t>
      </w:r>
      <w:r w:rsidR="0013662F" w:rsidRPr="00B7797E">
        <w:rPr>
          <w:bCs/>
        </w:rPr>
        <w:t xml:space="preserve"> </w:t>
      </w:r>
      <w:r w:rsidRPr="00B7797E">
        <w:rPr>
          <w:bCs/>
        </w:rPr>
        <w:t>организма</w:t>
      </w:r>
      <w:r w:rsidR="0013662F" w:rsidRPr="00B7797E">
        <w:rPr>
          <w:bCs/>
        </w:rPr>
        <w:t xml:space="preserve"> </w:t>
      </w:r>
      <w:r w:rsidRPr="00B7797E">
        <w:rPr>
          <w:bCs/>
        </w:rPr>
        <w:t>от</w:t>
      </w:r>
      <w:r w:rsidR="0013662F" w:rsidRPr="00B7797E">
        <w:rPr>
          <w:bCs/>
        </w:rPr>
        <w:t xml:space="preserve"> </w:t>
      </w:r>
      <w:r w:rsidRPr="00B7797E">
        <w:rPr>
          <w:bCs/>
        </w:rPr>
        <w:t>начала</w:t>
      </w:r>
      <w:r w:rsidR="0013662F" w:rsidRPr="00B7797E">
        <w:rPr>
          <w:bCs/>
        </w:rPr>
        <w:t xml:space="preserve"> </w:t>
      </w:r>
      <w:r w:rsidRPr="00B7797E">
        <w:rPr>
          <w:bCs/>
        </w:rPr>
        <w:t>существования</w:t>
      </w:r>
      <w:r w:rsidR="0013662F" w:rsidRPr="00B7797E">
        <w:rPr>
          <w:bCs/>
        </w:rPr>
        <w:t xml:space="preserve"> </w:t>
      </w:r>
      <w:r w:rsidRPr="00B7797E">
        <w:rPr>
          <w:bCs/>
        </w:rPr>
        <w:t>до</w:t>
      </w:r>
      <w:r w:rsidR="0013662F" w:rsidRPr="00B7797E">
        <w:rPr>
          <w:bCs/>
        </w:rPr>
        <w:t xml:space="preserve"> </w:t>
      </w:r>
      <w:r w:rsidRPr="00B7797E">
        <w:rPr>
          <w:bCs/>
        </w:rPr>
        <w:t>конца</w:t>
      </w:r>
      <w:r w:rsidR="0013662F" w:rsidRPr="00B7797E">
        <w:rPr>
          <w:bCs/>
        </w:rPr>
        <w:t xml:space="preserve"> </w:t>
      </w:r>
      <w:r w:rsidRPr="00B7797E">
        <w:rPr>
          <w:bCs/>
        </w:rPr>
        <w:t>жизни.</w:t>
      </w:r>
    </w:p>
    <w:p w:rsidR="006E5C25" w:rsidRPr="00B7797E" w:rsidRDefault="006E5C25" w:rsidP="006E5C25">
      <w:pPr>
        <w:shd w:val="clear" w:color="auto" w:fill="FFFFFF"/>
        <w:spacing w:line="360" w:lineRule="auto"/>
        <w:ind w:firstLine="709"/>
        <w:jc w:val="both"/>
      </w:pPr>
      <w:r w:rsidRPr="00B7797E">
        <w:lastRenderedPageBreak/>
        <w:t>В</w:t>
      </w:r>
      <w:r w:rsidR="0013662F" w:rsidRPr="00B7797E">
        <w:t xml:space="preserve"> </w:t>
      </w:r>
      <w:r w:rsidRPr="00B7797E">
        <w:t>онтогенезе</w:t>
      </w:r>
      <w:r w:rsidR="0013662F" w:rsidRPr="00B7797E">
        <w:t xml:space="preserve"> </w:t>
      </w:r>
      <w:r w:rsidRPr="00B7797E">
        <w:t>животных</w:t>
      </w:r>
      <w:r w:rsidR="0013662F" w:rsidRPr="00B7797E">
        <w:t xml:space="preserve"> </w:t>
      </w:r>
      <w:r w:rsidRPr="00B7797E">
        <w:t>выделяют</w:t>
      </w:r>
      <w:r w:rsidR="0013662F" w:rsidRPr="00B7797E">
        <w:t xml:space="preserve"> </w:t>
      </w:r>
      <w:r w:rsidRPr="00B7797E">
        <w:t>два</w:t>
      </w:r>
      <w:r w:rsidR="0013662F" w:rsidRPr="00B7797E">
        <w:t xml:space="preserve"> </w:t>
      </w:r>
      <w:r w:rsidRPr="00B7797E">
        <w:t>периода</w:t>
      </w:r>
      <w:r w:rsidR="0013662F" w:rsidRPr="00B7797E">
        <w:t xml:space="preserve"> </w:t>
      </w:r>
      <w:r w:rsidRPr="00B7797E">
        <w:t>—</w:t>
      </w:r>
      <w:r w:rsidR="0013662F" w:rsidRPr="00B7797E">
        <w:t xml:space="preserve"> </w:t>
      </w:r>
      <w:r w:rsidRPr="00B7797E">
        <w:rPr>
          <w:bCs/>
        </w:rPr>
        <w:t>эмбриональный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rPr>
          <w:bCs/>
        </w:rPr>
        <w:t>постэмбриональный</w:t>
      </w:r>
      <w:r w:rsidRPr="00B7797E">
        <w:t>.</w:t>
      </w:r>
    </w:p>
    <w:p w:rsidR="006E5C25" w:rsidRPr="00B7797E" w:rsidRDefault="0013662F" w:rsidP="006E5C25">
      <w:pPr>
        <w:shd w:val="clear" w:color="auto" w:fill="FFFFFF"/>
        <w:spacing w:line="360" w:lineRule="auto"/>
        <w:ind w:firstLine="709"/>
        <w:jc w:val="both"/>
      </w:pPr>
      <w:r w:rsidRPr="00B7797E">
        <w:t xml:space="preserve"> </w:t>
      </w:r>
      <w:r w:rsidR="006E5C25" w:rsidRPr="00B7797E">
        <w:t>Эмбриональное</w:t>
      </w:r>
      <w:r w:rsidRPr="00B7797E">
        <w:t xml:space="preserve"> </w:t>
      </w:r>
      <w:r w:rsidR="006E5C25" w:rsidRPr="00B7797E">
        <w:t>(зародышевое)</w:t>
      </w:r>
      <w:r w:rsidRPr="00B7797E">
        <w:t xml:space="preserve"> </w:t>
      </w:r>
      <w:r w:rsidR="006E5C25" w:rsidRPr="00B7797E">
        <w:t>развитие</w:t>
      </w:r>
      <w:r w:rsidRPr="00B7797E">
        <w:t xml:space="preserve"> </w:t>
      </w:r>
      <w:r w:rsidR="006E5C25" w:rsidRPr="00B7797E">
        <w:t>охватывает</w:t>
      </w:r>
      <w:r w:rsidRPr="00B7797E">
        <w:t xml:space="preserve"> </w:t>
      </w:r>
      <w:r w:rsidR="006E5C25" w:rsidRPr="00B7797E">
        <w:t>процессы</w:t>
      </w:r>
      <w:r w:rsidRPr="00B7797E">
        <w:t xml:space="preserve"> </w:t>
      </w:r>
      <w:r w:rsidR="006E5C25" w:rsidRPr="00B7797E">
        <w:t>от</w:t>
      </w:r>
      <w:r w:rsidRPr="00B7797E">
        <w:t xml:space="preserve"> </w:t>
      </w:r>
      <w:r w:rsidR="006E5C25" w:rsidRPr="00B7797E">
        <w:t>первого</w:t>
      </w:r>
      <w:r w:rsidRPr="00B7797E">
        <w:t xml:space="preserve"> </w:t>
      </w:r>
      <w:r w:rsidR="006E5C25" w:rsidRPr="00B7797E">
        <w:t>деления</w:t>
      </w:r>
      <w:r w:rsidRPr="00B7797E">
        <w:t xml:space="preserve"> </w:t>
      </w:r>
      <w:r w:rsidR="006E5C25" w:rsidRPr="00B7797E">
        <w:t>зиготы</w:t>
      </w:r>
      <w:r w:rsidRPr="00B7797E">
        <w:t xml:space="preserve"> </w:t>
      </w:r>
      <w:r w:rsidR="006E5C25" w:rsidRPr="00B7797E">
        <w:t>до</w:t>
      </w:r>
      <w:r w:rsidRPr="00B7797E">
        <w:t xml:space="preserve"> </w:t>
      </w:r>
      <w:r w:rsidR="006E5C25" w:rsidRPr="00B7797E">
        <w:t>выхода</w:t>
      </w:r>
      <w:r w:rsidRPr="00B7797E">
        <w:t xml:space="preserve"> </w:t>
      </w:r>
      <w:r w:rsidR="006E5C25" w:rsidRPr="00B7797E">
        <w:t>из</w:t>
      </w:r>
      <w:r w:rsidRPr="00B7797E">
        <w:t xml:space="preserve"> </w:t>
      </w:r>
      <w:r w:rsidR="006E5C25" w:rsidRPr="00B7797E">
        <w:t>яйца</w:t>
      </w:r>
      <w:r w:rsidRPr="00B7797E">
        <w:t xml:space="preserve"> </w:t>
      </w:r>
      <w:r w:rsidR="006E5C25" w:rsidRPr="00B7797E">
        <w:t>или</w:t>
      </w:r>
      <w:r w:rsidRPr="00B7797E">
        <w:t xml:space="preserve"> </w:t>
      </w:r>
      <w:r w:rsidR="006E5C25" w:rsidRPr="00B7797E">
        <w:t>рождения</w:t>
      </w:r>
      <w:r w:rsidRPr="00B7797E">
        <w:t xml:space="preserve"> </w:t>
      </w:r>
      <w:r w:rsidR="006E5C25" w:rsidRPr="00B7797E">
        <w:t>и</w:t>
      </w:r>
      <w:r w:rsidRPr="00B7797E">
        <w:t xml:space="preserve"> </w:t>
      </w:r>
      <w:r w:rsidR="006E5C25" w:rsidRPr="00B7797E">
        <w:t>у</w:t>
      </w:r>
      <w:r w:rsidRPr="00B7797E">
        <w:t xml:space="preserve"> </w:t>
      </w:r>
      <w:r w:rsidR="006E5C25" w:rsidRPr="00B7797E">
        <w:t>большинства</w:t>
      </w:r>
      <w:r w:rsidRPr="00B7797E">
        <w:t xml:space="preserve"> </w:t>
      </w:r>
      <w:r w:rsidR="006E5C25" w:rsidRPr="00B7797E">
        <w:t>животных</w:t>
      </w:r>
      <w:r w:rsidRPr="00B7797E">
        <w:t xml:space="preserve"> </w:t>
      </w:r>
      <w:r w:rsidR="006E5C25" w:rsidRPr="00B7797E">
        <w:t>включает</w:t>
      </w:r>
      <w:r w:rsidRPr="00B7797E">
        <w:t xml:space="preserve"> </w:t>
      </w:r>
      <w:r w:rsidR="006E5C25" w:rsidRPr="00B7797E">
        <w:t>три</w:t>
      </w:r>
      <w:r w:rsidRPr="00B7797E">
        <w:t xml:space="preserve"> </w:t>
      </w:r>
      <w:r w:rsidR="006E5C25" w:rsidRPr="00B7797E">
        <w:t>основных</w:t>
      </w:r>
      <w:r w:rsidRPr="00B7797E">
        <w:t xml:space="preserve"> </w:t>
      </w:r>
      <w:r w:rsidR="006E5C25" w:rsidRPr="00B7797E">
        <w:t>этапа:</w:t>
      </w:r>
      <w:r w:rsidRPr="00B7797E">
        <w:t xml:space="preserve"> </w:t>
      </w:r>
      <w:r w:rsidR="006E5C25" w:rsidRPr="00B7797E">
        <w:t>дробление,</w:t>
      </w:r>
      <w:r w:rsidRPr="00B7797E">
        <w:t xml:space="preserve"> </w:t>
      </w:r>
      <w:r w:rsidR="006E5C25" w:rsidRPr="00B7797E">
        <w:t>гаструляцию</w:t>
      </w:r>
      <w:r w:rsidRPr="00B7797E">
        <w:t xml:space="preserve"> </w:t>
      </w:r>
      <w:r w:rsidR="006E5C25" w:rsidRPr="00B7797E">
        <w:t>и</w:t>
      </w:r>
      <w:r w:rsidRPr="00B7797E">
        <w:t xml:space="preserve"> </w:t>
      </w:r>
      <w:r w:rsidR="006E5C25" w:rsidRPr="00B7797E">
        <w:t>органогенез.</w:t>
      </w:r>
    </w:p>
    <w:p w:rsidR="006E5C25" w:rsidRPr="00B7797E" w:rsidRDefault="006E5C25" w:rsidP="006E5C25">
      <w:pPr>
        <w:shd w:val="clear" w:color="auto" w:fill="FFFFFF"/>
        <w:spacing w:line="360" w:lineRule="auto"/>
        <w:ind w:firstLine="709"/>
        <w:jc w:val="both"/>
        <w:rPr>
          <w:bCs/>
        </w:rPr>
      </w:pPr>
      <w:r w:rsidRPr="00B7797E">
        <w:rPr>
          <w:bCs/>
        </w:rPr>
        <w:t>Дробление</w:t>
      </w:r>
      <w:r w:rsidR="0013662F" w:rsidRPr="00B7797E">
        <w:rPr>
          <w:bCs/>
        </w:rPr>
        <w:t xml:space="preserve"> </w:t>
      </w:r>
      <w:r w:rsidRPr="00B7797E">
        <w:rPr>
          <w:bCs/>
        </w:rPr>
        <w:t>—</w:t>
      </w:r>
      <w:r w:rsidR="0013662F" w:rsidRPr="00B7797E">
        <w:rPr>
          <w:bCs/>
        </w:rPr>
        <w:t xml:space="preserve"> </w:t>
      </w:r>
      <w:r w:rsidRPr="00B7797E">
        <w:rPr>
          <w:bCs/>
        </w:rPr>
        <w:t>это</w:t>
      </w:r>
      <w:r w:rsidR="0013662F" w:rsidRPr="00B7797E">
        <w:rPr>
          <w:bCs/>
        </w:rPr>
        <w:t xml:space="preserve"> </w:t>
      </w:r>
      <w:r w:rsidRPr="00B7797E">
        <w:rPr>
          <w:bCs/>
        </w:rPr>
        <w:t>семь-восемь</w:t>
      </w:r>
      <w:r w:rsidR="0013662F" w:rsidRPr="00B7797E">
        <w:rPr>
          <w:bCs/>
        </w:rPr>
        <w:t xml:space="preserve"> </w:t>
      </w:r>
      <w:r w:rsidRPr="00B7797E">
        <w:rPr>
          <w:bCs/>
        </w:rPr>
        <w:t>последовательных</w:t>
      </w:r>
      <w:r w:rsidR="0013662F" w:rsidRPr="00B7797E">
        <w:rPr>
          <w:bCs/>
        </w:rPr>
        <w:t xml:space="preserve"> </w:t>
      </w:r>
      <w:r w:rsidRPr="00B7797E">
        <w:rPr>
          <w:bCs/>
        </w:rPr>
        <w:t>митотических</w:t>
      </w:r>
      <w:r w:rsidR="0013662F" w:rsidRPr="00B7797E">
        <w:rPr>
          <w:bCs/>
        </w:rPr>
        <w:t xml:space="preserve"> </w:t>
      </w:r>
      <w:r w:rsidRPr="00B7797E">
        <w:rPr>
          <w:bCs/>
        </w:rPr>
        <w:t>делений</w:t>
      </w:r>
      <w:r w:rsidR="0013662F" w:rsidRPr="00B7797E">
        <w:rPr>
          <w:bCs/>
        </w:rPr>
        <w:t xml:space="preserve"> </w:t>
      </w:r>
      <w:r w:rsidRPr="00B7797E">
        <w:rPr>
          <w:bCs/>
        </w:rPr>
        <w:t>зиготы.</w:t>
      </w:r>
    </w:p>
    <w:p w:rsidR="006E5C25" w:rsidRPr="00B7797E" w:rsidRDefault="006E5C25" w:rsidP="006E5C25">
      <w:pPr>
        <w:shd w:val="clear" w:color="auto" w:fill="FFFFFF"/>
        <w:spacing w:line="360" w:lineRule="auto"/>
        <w:ind w:firstLine="709"/>
        <w:jc w:val="both"/>
      </w:pPr>
      <w:r w:rsidRPr="00B7797E">
        <w:t>При</w:t>
      </w:r>
      <w:r w:rsidR="0013662F" w:rsidRPr="00B7797E">
        <w:t xml:space="preserve"> </w:t>
      </w:r>
      <w:r w:rsidRPr="00B7797E">
        <w:t>дроблении</w:t>
      </w:r>
      <w:r w:rsidR="0013662F" w:rsidRPr="00B7797E">
        <w:t xml:space="preserve"> </w:t>
      </w:r>
      <w:r w:rsidRPr="00B7797E">
        <w:t>дочерние</w:t>
      </w:r>
      <w:r w:rsidR="0013662F" w:rsidRPr="00B7797E">
        <w:t xml:space="preserve"> </w:t>
      </w:r>
      <w:r w:rsidRPr="00B7797E">
        <w:t>клетки</w:t>
      </w:r>
      <w:r w:rsidR="0013662F" w:rsidRPr="00B7797E">
        <w:t xml:space="preserve"> </w:t>
      </w:r>
      <w:r w:rsidRPr="00B7797E">
        <w:t>(</w:t>
      </w:r>
      <w:r w:rsidRPr="00B7797E">
        <w:rPr>
          <w:bCs/>
        </w:rPr>
        <w:t>бластомеры</w:t>
      </w:r>
      <w:r w:rsidRPr="00B7797E">
        <w:t>)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расходятся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увеличиваются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размерах.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каждым</w:t>
      </w:r>
      <w:r w:rsidR="0013662F" w:rsidRPr="00B7797E">
        <w:t xml:space="preserve"> </w:t>
      </w:r>
      <w:r w:rsidRPr="00B7797E">
        <w:t>следующим</w:t>
      </w:r>
      <w:r w:rsidR="0013662F" w:rsidRPr="00B7797E">
        <w:t xml:space="preserve"> </w:t>
      </w:r>
      <w:r w:rsidRPr="00B7797E">
        <w:t>делением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размеры</w:t>
      </w:r>
      <w:r w:rsidR="0013662F" w:rsidRPr="00B7797E">
        <w:t xml:space="preserve"> </w:t>
      </w:r>
      <w:r w:rsidRPr="00B7797E">
        <w:t>уменьшаются.</w:t>
      </w:r>
    </w:p>
    <w:p w:rsidR="006E5C25" w:rsidRPr="00B7797E" w:rsidRDefault="0013662F" w:rsidP="006E5C25">
      <w:pPr>
        <w:shd w:val="clear" w:color="auto" w:fill="FFFFFF"/>
        <w:spacing w:line="360" w:lineRule="auto"/>
        <w:ind w:firstLine="709"/>
        <w:jc w:val="both"/>
      </w:pPr>
      <w:r w:rsidRPr="00B7797E">
        <w:t xml:space="preserve"> </w:t>
      </w:r>
    </w:p>
    <w:p w:rsidR="006E5C25" w:rsidRPr="00B7797E" w:rsidRDefault="007A4BB2" w:rsidP="006E5C25">
      <w:pPr>
        <w:shd w:val="clear" w:color="auto" w:fill="FFFFFF"/>
        <w:spacing w:line="360" w:lineRule="auto"/>
        <w:ind w:firstLine="709"/>
        <w:jc w:val="both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13-04-2018 10-08-41.jpg" style="width:375pt;height:116pt;visibility:visible;mso-wrap-style:square">
            <v:imagedata r:id="rId9" o:title="13-04-2018 10-08-41" gain="1.25" blacklevel="-9830f"/>
          </v:shape>
        </w:pict>
      </w:r>
    </w:p>
    <w:p w:rsidR="006E5C25" w:rsidRPr="00B7797E" w:rsidRDefault="0013662F" w:rsidP="006E5C25">
      <w:pPr>
        <w:shd w:val="clear" w:color="auto" w:fill="FFFFFF"/>
        <w:spacing w:line="360" w:lineRule="auto"/>
        <w:ind w:firstLine="709"/>
        <w:jc w:val="both"/>
      </w:pPr>
      <w:r w:rsidRPr="00B7797E">
        <w:t xml:space="preserve"> </w:t>
      </w:r>
    </w:p>
    <w:p w:rsidR="006E5C25" w:rsidRPr="00B7797E" w:rsidRDefault="006E5C25" w:rsidP="006E5C25">
      <w:pPr>
        <w:shd w:val="clear" w:color="auto" w:fill="FFFFFF"/>
        <w:spacing w:line="360" w:lineRule="auto"/>
        <w:ind w:firstLine="709"/>
        <w:jc w:val="both"/>
      </w:pPr>
      <w:r w:rsidRPr="00B7797E">
        <w:t>Яйцеклетки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небольшим</w:t>
      </w:r>
      <w:r w:rsidR="0013662F" w:rsidRPr="00B7797E">
        <w:t xml:space="preserve"> </w:t>
      </w:r>
      <w:r w:rsidRPr="00B7797E">
        <w:t>запасом</w:t>
      </w:r>
      <w:r w:rsidR="0013662F" w:rsidRPr="00B7797E">
        <w:t xml:space="preserve"> </w:t>
      </w:r>
      <w:r w:rsidRPr="00B7797E">
        <w:t>питательных</w:t>
      </w:r>
      <w:r w:rsidR="0013662F" w:rsidRPr="00B7797E">
        <w:t xml:space="preserve"> </w:t>
      </w:r>
      <w:r w:rsidRPr="00B7797E">
        <w:t>веществ</w:t>
      </w:r>
      <w:r w:rsidR="0013662F" w:rsidRPr="00B7797E">
        <w:t xml:space="preserve"> </w:t>
      </w:r>
      <w:r w:rsidRPr="00B7797E">
        <w:t>делятся</w:t>
      </w:r>
      <w:r w:rsidR="0013662F" w:rsidRPr="00B7797E">
        <w:t xml:space="preserve"> </w:t>
      </w:r>
      <w:r w:rsidRPr="00B7797E">
        <w:t>полностью,</w:t>
      </w:r>
      <w:r w:rsidR="0013662F" w:rsidRPr="00B7797E">
        <w:t xml:space="preserve"> </w:t>
      </w:r>
      <w:r w:rsidRPr="00B7797E">
        <w:t>т.</w:t>
      </w:r>
      <w:r w:rsidR="0013662F" w:rsidRPr="00B7797E">
        <w:t xml:space="preserve"> </w:t>
      </w:r>
      <w:r w:rsidRPr="00B7797E">
        <w:t>е.</w:t>
      </w:r>
      <w:r w:rsidR="0013662F" w:rsidRPr="00B7797E">
        <w:t xml:space="preserve"> </w:t>
      </w:r>
      <w:r w:rsidRPr="00B7797E">
        <w:t>происходит</w:t>
      </w:r>
      <w:r w:rsidR="0013662F" w:rsidRPr="00B7797E">
        <w:t xml:space="preserve"> </w:t>
      </w:r>
      <w:r w:rsidRPr="00B7797E">
        <w:t>полное</w:t>
      </w:r>
      <w:r w:rsidR="0013662F" w:rsidRPr="00B7797E">
        <w:t xml:space="preserve"> </w:t>
      </w:r>
      <w:r w:rsidRPr="00B7797E">
        <w:t>дробление.</w:t>
      </w:r>
      <w:r w:rsidR="0013662F" w:rsidRPr="00B7797E">
        <w:t xml:space="preserve"> </w:t>
      </w:r>
      <w:r w:rsidRPr="00B7797E">
        <w:t>Если</w:t>
      </w:r>
      <w:r w:rsidR="0013662F" w:rsidRPr="00B7797E">
        <w:t xml:space="preserve"> </w:t>
      </w:r>
      <w:r w:rsidRPr="00B7797E">
        <w:t>яйцеклетка</w:t>
      </w:r>
      <w:r w:rsidR="0013662F" w:rsidRPr="00B7797E">
        <w:t xml:space="preserve"> </w:t>
      </w:r>
      <w:r w:rsidRPr="00B7797E">
        <w:t>содержит</w:t>
      </w:r>
      <w:r w:rsidR="0013662F" w:rsidRPr="00B7797E">
        <w:t xml:space="preserve"> </w:t>
      </w:r>
      <w:r w:rsidRPr="00B7797E">
        <w:t>большое</w:t>
      </w:r>
      <w:r w:rsidR="0013662F" w:rsidRPr="00B7797E">
        <w:t xml:space="preserve"> </w:t>
      </w:r>
      <w:r w:rsidRPr="00B7797E">
        <w:t>количество</w:t>
      </w:r>
      <w:r w:rsidR="0013662F" w:rsidRPr="00B7797E">
        <w:t xml:space="preserve"> </w:t>
      </w:r>
      <w:r w:rsidRPr="00B7797E">
        <w:t>желтка,</w:t>
      </w:r>
      <w:r w:rsidR="0013662F" w:rsidRPr="00B7797E">
        <w:t xml:space="preserve"> </w:t>
      </w:r>
      <w:r w:rsidRPr="00B7797E">
        <w:t>то</w:t>
      </w:r>
      <w:r w:rsidR="0013662F" w:rsidRPr="00B7797E">
        <w:t xml:space="preserve"> </w:t>
      </w:r>
      <w:r w:rsidRPr="00B7797E">
        <w:t>наблюдается</w:t>
      </w:r>
      <w:r w:rsidR="0013662F" w:rsidRPr="00B7797E">
        <w:t xml:space="preserve"> </w:t>
      </w:r>
      <w:r w:rsidRPr="00B7797E">
        <w:t>частичное</w:t>
      </w:r>
      <w:r w:rsidR="0013662F" w:rsidRPr="00B7797E">
        <w:t xml:space="preserve"> </w:t>
      </w:r>
      <w:r w:rsidRPr="00B7797E">
        <w:t>дробление</w:t>
      </w:r>
      <w:r w:rsidR="0013662F" w:rsidRPr="00B7797E">
        <w:t xml:space="preserve"> </w:t>
      </w:r>
      <w:r w:rsidRPr="00B7797E">
        <w:t>—</w:t>
      </w:r>
      <w:r w:rsidR="0013662F" w:rsidRPr="00B7797E">
        <w:t xml:space="preserve"> </w:t>
      </w:r>
      <w:r w:rsidRPr="00B7797E">
        <w:t>делится</w:t>
      </w:r>
      <w:r w:rsidR="0013662F" w:rsidRPr="00B7797E">
        <w:t xml:space="preserve"> </w:t>
      </w:r>
      <w:r w:rsidRPr="00B7797E">
        <w:t>только</w:t>
      </w:r>
      <w:r w:rsidR="0013662F" w:rsidRPr="00B7797E">
        <w:t xml:space="preserve"> </w:t>
      </w:r>
      <w:r w:rsidRPr="00B7797E">
        <w:t>диск</w:t>
      </w:r>
      <w:r w:rsidR="0013662F" w:rsidRPr="00B7797E">
        <w:t xml:space="preserve"> </w:t>
      </w:r>
      <w:r w:rsidRPr="00B7797E">
        <w:t>цитоплазмы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ядром,</w:t>
      </w:r>
      <w:r w:rsidR="0013662F" w:rsidRPr="00B7797E">
        <w:t xml:space="preserve"> </w:t>
      </w:r>
      <w:r w:rsidRPr="00B7797E">
        <w:t>а</w:t>
      </w:r>
      <w:r w:rsidR="0013662F" w:rsidRPr="00B7797E">
        <w:t xml:space="preserve"> </w:t>
      </w:r>
      <w:r w:rsidRPr="00B7797E">
        <w:t>сам</w:t>
      </w:r>
      <w:r w:rsidR="0013662F" w:rsidRPr="00B7797E">
        <w:t xml:space="preserve"> </w:t>
      </w:r>
      <w:r w:rsidRPr="00B7797E">
        <w:t>желток</w:t>
      </w:r>
      <w:r w:rsidR="0013662F" w:rsidRPr="00B7797E">
        <w:t xml:space="preserve"> </w:t>
      </w:r>
      <w:r w:rsidRPr="00B7797E">
        <w:t>остаётся</w:t>
      </w:r>
      <w:r w:rsidR="0013662F" w:rsidRPr="00B7797E">
        <w:t xml:space="preserve"> </w:t>
      </w:r>
      <w:r w:rsidRPr="00B7797E">
        <w:t>без</w:t>
      </w:r>
      <w:r w:rsidR="0013662F" w:rsidRPr="00B7797E">
        <w:t xml:space="preserve"> </w:t>
      </w:r>
      <w:r w:rsidRPr="00B7797E">
        <w:t>изменений</w:t>
      </w:r>
      <w:r w:rsidR="0013662F" w:rsidRPr="00B7797E">
        <w:t xml:space="preserve"> </w:t>
      </w:r>
      <w:r w:rsidRPr="00B7797E">
        <w:t>(например,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птиц).</w:t>
      </w:r>
    </w:p>
    <w:p w:rsidR="006E5C25" w:rsidRPr="00B7797E" w:rsidRDefault="0013662F" w:rsidP="006E5C25">
      <w:pPr>
        <w:shd w:val="clear" w:color="auto" w:fill="FFFFFF"/>
        <w:spacing w:line="360" w:lineRule="auto"/>
        <w:ind w:firstLine="709"/>
        <w:jc w:val="both"/>
      </w:pPr>
      <w:r w:rsidRPr="00B7797E">
        <w:t xml:space="preserve"> </w:t>
      </w:r>
      <w:r w:rsidR="006E5C25" w:rsidRPr="00B7797E">
        <w:t>Завершается</w:t>
      </w:r>
      <w:r w:rsidRPr="00B7797E">
        <w:t xml:space="preserve"> </w:t>
      </w:r>
      <w:r w:rsidR="006E5C25" w:rsidRPr="00B7797E">
        <w:t>дробление</w:t>
      </w:r>
      <w:r w:rsidRPr="00B7797E">
        <w:t xml:space="preserve"> </w:t>
      </w:r>
      <w:r w:rsidR="006E5C25" w:rsidRPr="00B7797E">
        <w:t>образованием</w:t>
      </w:r>
      <w:r w:rsidRPr="00B7797E">
        <w:t xml:space="preserve"> </w:t>
      </w:r>
      <w:r w:rsidR="006E5C25" w:rsidRPr="00B7797E">
        <w:t>однослойного</w:t>
      </w:r>
      <w:r w:rsidRPr="00B7797E">
        <w:t xml:space="preserve"> </w:t>
      </w:r>
      <w:r w:rsidR="006E5C25" w:rsidRPr="00B7797E">
        <w:t>многоклеточного</w:t>
      </w:r>
      <w:r w:rsidRPr="00B7797E">
        <w:t xml:space="preserve"> </w:t>
      </w:r>
      <w:r w:rsidR="006E5C25" w:rsidRPr="00B7797E">
        <w:t>зародыша</w:t>
      </w:r>
      <w:r w:rsidRPr="00B7797E">
        <w:t xml:space="preserve"> </w:t>
      </w:r>
      <w:r w:rsidR="006E5C25" w:rsidRPr="00B7797E">
        <w:t>—</w:t>
      </w:r>
      <w:r w:rsidRPr="00B7797E">
        <w:t xml:space="preserve"> </w:t>
      </w:r>
      <w:r w:rsidR="006E5C25" w:rsidRPr="00B7797E">
        <w:t>бластулы.</w:t>
      </w:r>
    </w:p>
    <w:p w:rsidR="006E5C25" w:rsidRPr="00B7797E" w:rsidRDefault="006E5C25" w:rsidP="006E5C25">
      <w:pPr>
        <w:shd w:val="clear" w:color="auto" w:fill="FFFFFF"/>
        <w:spacing w:line="360" w:lineRule="auto"/>
        <w:ind w:firstLine="709"/>
        <w:jc w:val="both"/>
        <w:rPr>
          <w:bCs/>
        </w:rPr>
      </w:pPr>
      <w:r w:rsidRPr="00B7797E">
        <w:rPr>
          <w:bCs/>
        </w:rPr>
        <w:t>Бластула</w:t>
      </w:r>
      <w:r w:rsidR="0013662F" w:rsidRPr="00B7797E">
        <w:rPr>
          <w:bCs/>
        </w:rPr>
        <w:t xml:space="preserve"> </w:t>
      </w:r>
      <w:r w:rsidRPr="00B7797E">
        <w:rPr>
          <w:bCs/>
        </w:rPr>
        <w:t>—</w:t>
      </w:r>
      <w:r w:rsidR="0013662F" w:rsidRPr="00B7797E">
        <w:rPr>
          <w:bCs/>
        </w:rPr>
        <w:t xml:space="preserve"> </w:t>
      </w:r>
      <w:r w:rsidRPr="00B7797E">
        <w:rPr>
          <w:bCs/>
        </w:rPr>
        <w:t>это</w:t>
      </w:r>
      <w:r w:rsidR="0013662F" w:rsidRPr="00B7797E">
        <w:rPr>
          <w:bCs/>
        </w:rPr>
        <w:t xml:space="preserve"> </w:t>
      </w:r>
      <w:r w:rsidRPr="00B7797E">
        <w:rPr>
          <w:bCs/>
        </w:rPr>
        <w:t>шарообразный</w:t>
      </w:r>
      <w:r w:rsidR="0013662F" w:rsidRPr="00B7797E">
        <w:rPr>
          <w:bCs/>
        </w:rPr>
        <w:t xml:space="preserve"> </w:t>
      </w:r>
      <w:r w:rsidRPr="00B7797E">
        <w:rPr>
          <w:bCs/>
        </w:rPr>
        <w:t>зародыш,</w:t>
      </w:r>
      <w:r w:rsidR="0013662F" w:rsidRPr="00B7797E">
        <w:rPr>
          <w:bCs/>
        </w:rPr>
        <w:t xml:space="preserve"> </w:t>
      </w:r>
      <w:r w:rsidRPr="00B7797E">
        <w:rPr>
          <w:bCs/>
        </w:rPr>
        <w:t>стенка</w:t>
      </w:r>
      <w:r w:rsidR="0013662F" w:rsidRPr="00B7797E">
        <w:rPr>
          <w:bCs/>
        </w:rPr>
        <w:t xml:space="preserve"> </w:t>
      </w:r>
      <w:r w:rsidRPr="00B7797E">
        <w:rPr>
          <w:bCs/>
        </w:rPr>
        <w:t>которого</w:t>
      </w:r>
      <w:r w:rsidR="0013662F" w:rsidRPr="00B7797E">
        <w:rPr>
          <w:bCs/>
        </w:rPr>
        <w:t xml:space="preserve"> </w:t>
      </w:r>
      <w:r w:rsidRPr="00B7797E">
        <w:rPr>
          <w:bCs/>
        </w:rPr>
        <w:t>(бластодерма)</w:t>
      </w:r>
      <w:r w:rsidR="0013662F" w:rsidRPr="00B7797E">
        <w:rPr>
          <w:bCs/>
        </w:rPr>
        <w:t xml:space="preserve"> </w:t>
      </w:r>
      <w:r w:rsidRPr="00B7797E">
        <w:rPr>
          <w:bCs/>
        </w:rPr>
        <w:t>образована</w:t>
      </w:r>
      <w:r w:rsidR="0013662F" w:rsidRPr="00B7797E">
        <w:rPr>
          <w:bCs/>
        </w:rPr>
        <w:t xml:space="preserve"> </w:t>
      </w:r>
      <w:r w:rsidRPr="00B7797E">
        <w:rPr>
          <w:bCs/>
        </w:rPr>
        <w:t>одним</w:t>
      </w:r>
      <w:r w:rsidR="0013662F" w:rsidRPr="00B7797E">
        <w:rPr>
          <w:bCs/>
        </w:rPr>
        <w:t xml:space="preserve"> </w:t>
      </w:r>
      <w:r w:rsidRPr="00B7797E">
        <w:rPr>
          <w:bCs/>
        </w:rPr>
        <w:t>слоем</w:t>
      </w:r>
      <w:r w:rsidR="0013662F" w:rsidRPr="00B7797E">
        <w:rPr>
          <w:bCs/>
        </w:rPr>
        <w:t xml:space="preserve"> </w:t>
      </w:r>
      <w:r w:rsidRPr="00B7797E">
        <w:rPr>
          <w:bCs/>
        </w:rPr>
        <w:t>клеток,</w:t>
      </w:r>
      <w:r w:rsidR="0013662F" w:rsidRPr="00B7797E">
        <w:rPr>
          <w:bCs/>
        </w:rPr>
        <w:t xml:space="preserve"> </w:t>
      </w:r>
      <w:r w:rsidRPr="00B7797E">
        <w:rPr>
          <w:bCs/>
        </w:rPr>
        <w:t>а</w:t>
      </w:r>
      <w:r w:rsidR="0013662F" w:rsidRPr="00B7797E">
        <w:rPr>
          <w:bCs/>
        </w:rPr>
        <w:t xml:space="preserve"> </w:t>
      </w:r>
      <w:r w:rsidRPr="00B7797E">
        <w:rPr>
          <w:bCs/>
        </w:rPr>
        <w:t>внутри</w:t>
      </w:r>
      <w:r w:rsidR="0013662F" w:rsidRPr="00B7797E">
        <w:rPr>
          <w:bCs/>
        </w:rPr>
        <w:t xml:space="preserve"> </w:t>
      </w:r>
      <w:r w:rsidRPr="00B7797E">
        <w:rPr>
          <w:bCs/>
        </w:rPr>
        <w:t>—</w:t>
      </w:r>
      <w:r w:rsidR="0013662F" w:rsidRPr="00B7797E">
        <w:rPr>
          <w:bCs/>
        </w:rPr>
        <w:t xml:space="preserve"> </w:t>
      </w:r>
      <w:r w:rsidRPr="00B7797E">
        <w:rPr>
          <w:bCs/>
        </w:rPr>
        <w:t>полость</w:t>
      </w:r>
      <w:r w:rsidR="0013662F" w:rsidRPr="00B7797E">
        <w:rPr>
          <w:bCs/>
        </w:rPr>
        <w:t xml:space="preserve"> </w:t>
      </w:r>
      <w:r w:rsidRPr="00B7797E">
        <w:rPr>
          <w:bCs/>
        </w:rPr>
        <w:t>(бластоцель).</w:t>
      </w:r>
    </w:p>
    <w:p w:rsidR="006E5C25" w:rsidRPr="00B7797E" w:rsidRDefault="007A4BB2" w:rsidP="006E5C25">
      <w:pPr>
        <w:shd w:val="clear" w:color="auto" w:fill="FFFFFF"/>
        <w:spacing w:line="360" w:lineRule="auto"/>
        <w:ind w:firstLine="709"/>
        <w:jc w:val="both"/>
      </w:pPr>
      <w:r>
        <w:rPr>
          <w:noProof/>
        </w:rPr>
        <w:pict>
          <v:shape id="Рисунок 2" o:spid="_x0000_i1026" type="#_x0000_t75" alt="13-04-2018 10-08-51.jpg" style="width:375pt;height:111pt;visibility:visible;mso-wrap-style:square">
            <v:imagedata r:id="rId10" o:title="13-04-2018 10-08-51" blacklevel="-9830f"/>
          </v:shape>
        </w:pict>
      </w:r>
    </w:p>
    <w:p w:rsidR="006E5C25" w:rsidRPr="00B7797E" w:rsidRDefault="0013662F" w:rsidP="006E5C25">
      <w:pPr>
        <w:shd w:val="clear" w:color="auto" w:fill="FFFFFF"/>
        <w:spacing w:line="360" w:lineRule="auto"/>
        <w:ind w:firstLine="709"/>
        <w:jc w:val="both"/>
      </w:pPr>
      <w:r w:rsidRPr="00B7797E">
        <w:t xml:space="preserve"> </w:t>
      </w:r>
    </w:p>
    <w:p w:rsidR="006E5C25" w:rsidRPr="00B7797E" w:rsidRDefault="006E5C25" w:rsidP="006E5C25">
      <w:pPr>
        <w:shd w:val="clear" w:color="auto" w:fill="FFFFFF"/>
        <w:spacing w:line="360" w:lineRule="auto"/>
        <w:ind w:firstLine="709"/>
        <w:jc w:val="both"/>
      </w:pPr>
      <w:r w:rsidRPr="00B7797E">
        <w:t>После</w:t>
      </w:r>
      <w:r w:rsidR="0013662F" w:rsidRPr="00B7797E">
        <w:t xml:space="preserve"> </w:t>
      </w:r>
      <w:r w:rsidRPr="00B7797E">
        <w:t>дробления</w:t>
      </w:r>
      <w:r w:rsidR="0013662F" w:rsidRPr="00B7797E">
        <w:t xml:space="preserve"> </w:t>
      </w:r>
      <w:r w:rsidRPr="00B7797E">
        <w:t>идёт</w:t>
      </w:r>
      <w:r w:rsidR="0013662F" w:rsidRPr="00B7797E">
        <w:t xml:space="preserve"> </w:t>
      </w:r>
      <w:r w:rsidRPr="00B7797E">
        <w:t>процесс</w:t>
      </w:r>
      <w:r w:rsidR="0013662F" w:rsidRPr="00B7797E">
        <w:t xml:space="preserve"> </w:t>
      </w:r>
      <w:r w:rsidRPr="00B7797E">
        <w:rPr>
          <w:bCs/>
        </w:rPr>
        <w:t>гаструляции</w:t>
      </w:r>
      <w:r w:rsidRPr="00B7797E">
        <w:t>,</w:t>
      </w:r>
      <w:r w:rsidR="0013662F" w:rsidRPr="00B7797E">
        <w:t xml:space="preserve"> </w:t>
      </w:r>
      <w:r w:rsidRPr="00B7797E">
        <w:t>который</w:t>
      </w:r>
      <w:r w:rsidR="0013662F" w:rsidRPr="00B7797E">
        <w:t xml:space="preserve"> </w:t>
      </w:r>
      <w:r w:rsidRPr="00B7797E">
        <w:t>характеризуется</w:t>
      </w:r>
      <w:r w:rsidR="0013662F" w:rsidRPr="00B7797E">
        <w:t xml:space="preserve"> </w:t>
      </w:r>
      <w:r w:rsidRPr="00B7797E">
        <w:t>перемещением</w:t>
      </w:r>
      <w:r w:rsidR="0013662F" w:rsidRPr="00B7797E">
        <w:t xml:space="preserve"> </w:t>
      </w:r>
      <w:r w:rsidRPr="00B7797E">
        <w:t>части</w:t>
      </w:r>
      <w:r w:rsidR="0013662F" w:rsidRPr="00B7797E">
        <w:t xml:space="preserve"> </w:t>
      </w:r>
      <w:r w:rsidRPr="00B7797E">
        <w:t>клеточного</w:t>
      </w:r>
      <w:r w:rsidR="0013662F" w:rsidRPr="00B7797E">
        <w:t xml:space="preserve"> </w:t>
      </w:r>
      <w:r w:rsidRPr="00B7797E">
        <w:t>материала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поверхности</w:t>
      </w:r>
      <w:r w:rsidR="0013662F" w:rsidRPr="00B7797E">
        <w:t xml:space="preserve"> </w:t>
      </w:r>
      <w:r w:rsidRPr="00B7797E">
        <w:t>бластулы</w:t>
      </w:r>
      <w:r w:rsidR="0013662F" w:rsidRPr="00B7797E">
        <w:t xml:space="preserve"> </w:t>
      </w:r>
      <w:r w:rsidRPr="00B7797E">
        <w:t>внутрь,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места</w:t>
      </w:r>
      <w:r w:rsidR="0013662F" w:rsidRPr="00B7797E">
        <w:t xml:space="preserve"> </w:t>
      </w:r>
      <w:r w:rsidRPr="00B7797E">
        <w:t>будущих</w:t>
      </w:r>
      <w:r w:rsidR="0013662F" w:rsidRPr="00B7797E">
        <w:t xml:space="preserve"> </w:t>
      </w:r>
      <w:r w:rsidRPr="00B7797E">
        <w:t>органов.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результате</w:t>
      </w:r>
      <w:r w:rsidR="0013662F" w:rsidRPr="00B7797E">
        <w:t xml:space="preserve"> </w:t>
      </w:r>
      <w:r w:rsidRPr="00B7797E">
        <w:t>этих</w:t>
      </w:r>
      <w:r w:rsidR="0013662F" w:rsidRPr="00B7797E">
        <w:t xml:space="preserve"> </w:t>
      </w:r>
      <w:r w:rsidRPr="00B7797E">
        <w:t>перемещений</w:t>
      </w:r>
      <w:r w:rsidR="0013662F" w:rsidRPr="00B7797E">
        <w:t xml:space="preserve"> </w:t>
      </w:r>
      <w:r w:rsidRPr="00B7797E">
        <w:t>образуется</w:t>
      </w:r>
      <w:r w:rsidR="0013662F" w:rsidRPr="00B7797E">
        <w:t xml:space="preserve"> </w:t>
      </w:r>
      <w:r w:rsidRPr="00B7797E">
        <w:t>гаструла.</w:t>
      </w:r>
    </w:p>
    <w:p w:rsidR="006E5C25" w:rsidRPr="00B7797E" w:rsidRDefault="006E5C25" w:rsidP="006E5C25">
      <w:pPr>
        <w:shd w:val="clear" w:color="auto" w:fill="FFFFFF"/>
        <w:spacing w:line="360" w:lineRule="auto"/>
        <w:ind w:firstLine="709"/>
        <w:jc w:val="both"/>
        <w:rPr>
          <w:bCs/>
        </w:rPr>
      </w:pPr>
      <w:r w:rsidRPr="00B7797E">
        <w:rPr>
          <w:bCs/>
        </w:rPr>
        <w:lastRenderedPageBreak/>
        <w:t>Гаструла</w:t>
      </w:r>
      <w:r w:rsidR="0013662F" w:rsidRPr="00B7797E">
        <w:rPr>
          <w:bCs/>
        </w:rPr>
        <w:t xml:space="preserve"> </w:t>
      </w:r>
      <w:r w:rsidRPr="00B7797E">
        <w:rPr>
          <w:bCs/>
        </w:rPr>
        <w:t>—</w:t>
      </w:r>
      <w:r w:rsidR="0013662F" w:rsidRPr="00B7797E">
        <w:rPr>
          <w:bCs/>
        </w:rPr>
        <w:t xml:space="preserve"> </w:t>
      </w:r>
      <w:r w:rsidRPr="00B7797E">
        <w:rPr>
          <w:bCs/>
        </w:rPr>
        <w:t>двухслойный</w:t>
      </w:r>
      <w:r w:rsidR="0013662F" w:rsidRPr="00B7797E">
        <w:rPr>
          <w:bCs/>
        </w:rPr>
        <w:t xml:space="preserve"> </w:t>
      </w:r>
      <w:r w:rsidRPr="00B7797E">
        <w:rPr>
          <w:bCs/>
        </w:rPr>
        <w:t>зародыш,</w:t>
      </w:r>
      <w:r w:rsidR="0013662F" w:rsidRPr="00B7797E">
        <w:rPr>
          <w:bCs/>
        </w:rPr>
        <w:t xml:space="preserve"> </w:t>
      </w:r>
      <w:r w:rsidRPr="00B7797E">
        <w:rPr>
          <w:bCs/>
        </w:rPr>
        <w:t>состоящий</w:t>
      </w:r>
      <w:r w:rsidR="0013662F" w:rsidRPr="00B7797E">
        <w:rPr>
          <w:bCs/>
        </w:rPr>
        <w:t xml:space="preserve"> </w:t>
      </w:r>
      <w:r w:rsidRPr="00B7797E">
        <w:rPr>
          <w:bCs/>
        </w:rPr>
        <w:t>из</w:t>
      </w:r>
      <w:r w:rsidR="0013662F" w:rsidRPr="00B7797E">
        <w:rPr>
          <w:bCs/>
        </w:rPr>
        <w:t xml:space="preserve"> </w:t>
      </w:r>
      <w:r w:rsidRPr="00B7797E">
        <w:rPr>
          <w:bCs/>
        </w:rPr>
        <w:t>двух</w:t>
      </w:r>
      <w:r w:rsidR="0013662F" w:rsidRPr="00B7797E">
        <w:rPr>
          <w:bCs/>
        </w:rPr>
        <w:t xml:space="preserve"> </w:t>
      </w:r>
      <w:r w:rsidRPr="00B7797E">
        <w:rPr>
          <w:bCs/>
        </w:rPr>
        <w:t>зародышевых</w:t>
      </w:r>
      <w:r w:rsidR="0013662F" w:rsidRPr="00B7797E">
        <w:rPr>
          <w:bCs/>
        </w:rPr>
        <w:t xml:space="preserve"> </w:t>
      </w:r>
      <w:r w:rsidRPr="00B7797E">
        <w:rPr>
          <w:bCs/>
        </w:rPr>
        <w:t>листков:</w:t>
      </w:r>
      <w:r w:rsidR="0013662F" w:rsidRPr="00B7797E">
        <w:rPr>
          <w:bCs/>
        </w:rPr>
        <w:t xml:space="preserve"> </w:t>
      </w:r>
      <w:r w:rsidRPr="00B7797E">
        <w:rPr>
          <w:bCs/>
        </w:rPr>
        <w:t>наружного</w:t>
      </w:r>
      <w:r w:rsidR="0013662F" w:rsidRPr="00B7797E">
        <w:rPr>
          <w:bCs/>
        </w:rPr>
        <w:t xml:space="preserve"> </w:t>
      </w:r>
      <w:r w:rsidRPr="00B7797E">
        <w:rPr>
          <w:bCs/>
        </w:rPr>
        <w:t>(эктодермы)</w:t>
      </w:r>
      <w:r w:rsidR="0013662F" w:rsidRPr="00B7797E">
        <w:rPr>
          <w:bCs/>
        </w:rPr>
        <w:t xml:space="preserve"> </w:t>
      </w:r>
      <w:r w:rsidRPr="00B7797E">
        <w:rPr>
          <w:bCs/>
        </w:rPr>
        <w:t>и</w:t>
      </w:r>
      <w:r w:rsidR="0013662F" w:rsidRPr="00B7797E">
        <w:rPr>
          <w:bCs/>
        </w:rPr>
        <w:t xml:space="preserve"> </w:t>
      </w:r>
      <w:r w:rsidRPr="00B7797E">
        <w:rPr>
          <w:bCs/>
        </w:rPr>
        <w:t>внутреннего</w:t>
      </w:r>
      <w:r w:rsidR="0013662F" w:rsidRPr="00B7797E">
        <w:rPr>
          <w:bCs/>
        </w:rPr>
        <w:t xml:space="preserve"> </w:t>
      </w:r>
      <w:r w:rsidRPr="00B7797E">
        <w:rPr>
          <w:bCs/>
        </w:rPr>
        <w:t>(энтодермы).</w:t>
      </w:r>
    </w:p>
    <w:p w:rsidR="006E5C25" w:rsidRPr="00B7797E" w:rsidRDefault="006E5C25" w:rsidP="006E5C25">
      <w:pPr>
        <w:shd w:val="clear" w:color="auto" w:fill="FFFFFF"/>
        <w:spacing w:line="360" w:lineRule="auto"/>
        <w:ind w:firstLine="709"/>
        <w:jc w:val="both"/>
      </w:pPr>
      <w:r w:rsidRPr="00B7797E">
        <w:t>У</w:t>
      </w:r>
      <w:r w:rsidR="0013662F" w:rsidRPr="00B7797E">
        <w:t xml:space="preserve"> </w:t>
      </w:r>
      <w:r w:rsidRPr="00B7797E">
        <w:t>ланцетника</w:t>
      </w:r>
      <w:r w:rsidR="0013662F" w:rsidRPr="00B7797E">
        <w:t xml:space="preserve"> </w:t>
      </w:r>
      <w:r w:rsidRPr="00B7797E">
        <w:t>гаструла</w:t>
      </w:r>
      <w:r w:rsidR="0013662F" w:rsidRPr="00B7797E">
        <w:t xml:space="preserve"> </w:t>
      </w:r>
      <w:r w:rsidRPr="00B7797E">
        <w:t>возникает</w:t>
      </w:r>
      <w:r w:rsidR="0013662F" w:rsidRPr="00B7797E">
        <w:t xml:space="preserve"> </w:t>
      </w:r>
      <w:r w:rsidRPr="00B7797E">
        <w:t>путём</w:t>
      </w:r>
      <w:r w:rsidR="0013662F" w:rsidRPr="00B7797E">
        <w:t xml:space="preserve"> </w:t>
      </w:r>
      <w:r w:rsidRPr="00B7797E">
        <w:t>впячивания</w:t>
      </w:r>
      <w:r w:rsidR="0013662F" w:rsidRPr="00B7797E">
        <w:t xml:space="preserve"> </w:t>
      </w:r>
      <w:r w:rsidRPr="00B7797E">
        <w:t>бластодермы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полость</w:t>
      </w:r>
      <w:r w:rsidR="0013662F" w:rsidRPr="00B7797E">
        <w:t xml:space="preserve"> </w:t>
      </w:r>
      <w:r w:rsidRPr="00B7797E">
        <w:t>бластоцеля.</w:t>
      </w:r>
    </w:p>
    <w:p w:rsidR="006E5C25" w:rsidRPr="00B7797E" w:rsidRDefault="0013662F" w:rsidP="006E5C25">
      <w:pPr>
        <w:shd w:val="clear" w:color="auto" w:fill="FFFFFF"/>
        <w:spacing w:line="360" w:lineRule="auto"/>
        <w:ind w:firstLine="709"/>
        <w:jc w:val="both"/>
      </w:pPr>
      <w:r w:rsidRPr="00B7797E">
        <w:t xml:space="preserve"> </w:t>
      </w:r>
    </w:p>
    <w:p w:rsidR="006E5C25" w:rsidRPr="00B7797E" w:rsidRDefault="006E5C25" w:rsidP="006E5C25">
      <w:pPr>
        <w:shd w:val="clear" w:color="auto" w:fill="FFFFFF"/>
        <w:spacing w:line="360" w:lineRule="auto"/>
        <w:ind w:firstLine="709"/>
        <w:jc w:val="both"/>
      </w:pPr>
      <w:r w:rsidRPr="00B7797E">
        <w:t>Внутренняя</w:t>
      </w:r>
      <w:r w:rsidR="0013662F" w:rsidRPr="00B7797E">
        <w:t xml:space="preserve"> </w:t>
      </w:r>
      <w:r w:rsidRPr="00B7797E">
        <w:t>полость</w:t>
      </w:r>
      <w:r w:rsidR="0013662F" w:rsidRPr="00B7797E">
        <w:t xml:space="preserve"> </w:t>
      </w:r>
      <w:r w:rsidRPr="00B7797E">
        <w:t>гаструлы</w:t>
      </w:r>
      <w:r w:rsidR="0013662F" w:rsidRPr="00B7797E">
        <w:t xml:space="preserve"> </w:t>
      </w:r>
      <w:r w:rsidRPr="00B7797E">
        <w:t>называется</w:t>
      </w:r>
      <w:r w:rsidR="0013662F" w:rsidRPr="00B7797E">
        <w:t xml:space="preserve"> </w:t>
      </w:r>
      <w:r w:rsidRPr="00B7797E">
        <w:rPr>
          <w:bCs/>
        </w:rPr>
        <w:t>первичной</w:t>
      </w:r>
      <w:r w:rsidR="0013662F" w:rsidRPr="00B7797E">
        <w:rPr>
          <w:bCs/>
        </w:rPr>
        <w:t xml:space="preserve"> </w:t>
      </w:r>
      <w:r w:rsidRPr="00B7797E">
        <w:rPr>
          <w:bCs/>
        </w:rPr>
        <w:t>кишкой</w:t>
      </w:r>
      <w:r w:rsidRPr="00B7797E">
        <w:t>.</w:t>
      </w:r>
      <w:r w:rsidR="0013662F" w:rsidRPr="00B7797E">
        <w:t xml:space="preserve"> </w:t>
      </w:r>
      <w:r w:rsidRPr="00B7797E">
        <w:t>Её</w:t>
      </w:r>
      <w:r w:rsidR="0013662F" w:rsidRPr="00B7797E">
        <w:t xml:space="preserve"> </w:t>
      </w:r>
      <w:r w:rsidRPr="00B7797E">
        <w:t>связывает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внешней</w:t>
      </w:r>
      <w:r w:rsidR="0013662F" w:rsidRPr="00B7797E">
        <w:t xml:space="preserve"> </w:t>
      </w:r>
      <w:r w:rsidRPr="00B7797E">
        <w:t>средой</w:t>
      </w:r>
      <w:r w:rsidR="0013662F" w:rsidRPr="00B7797E">
        <w:t xml:space="preserve"> </w:t>
      </w:r>
      <w:r w:rsidRPr="00B7797E">
        <w:t>отверстие</w:t>
      </w:r>
      <w:r w:rsidR="0013662F" w:rsidRPr="00B7797E">
        <w:t xml:space="preserve"> </w:t>
      </w:r>
      <w:r w:rsidRPr="00B7797E">
        <w:t>(</w:t>
      </w:r>
      <w:r w:rsidRPr="00B7797E">
        <w:rPr>
          <w:bCs/>
        </w:rPr>
        <w:t>бластопор</w:t>
      </w:r>
      <w:r w:rsidRPr="00B7797E">
        <w:t>),</w:t>
      </w:r>
      <w:r w:rsidR="0013662F" w:rsidRPr="00B7797E">
        <w:t xml:space="preserve"> </w:t>
      </w:r>
      <w:r w:rsidRPr="00B7797E">
        <w:t>которое</w:t>
      </w:r>
      <w:r w:rsidR="0013662F" w:rsidRPr="00B7797E">
        <w:t xml:space="preserve"> </w:t>
      </w:r>
      <w:r w:rsidRPr="00B7797E">
        <w:t>становится</w:t>
      </w:r>
      <w:r w:rsidR="0013662F" w:rsidRPr="00B7797E">
        <w:t xml:space="preserve"> </w:t>
      </w:r>
      <w:r w:rsidRPr="00B7797E">
        <w:rPr>
          <w:bCs/>
        </w:rPr>
        <w:t>первичным</w:t>
      </w:r>
      <w:r w:rsidR="0013662F" w:rsidRPr="00B7797E">
        <w:rPr>
          <w:bCs/>
        </w:rPr>
        <w:t xml:space="preserve"> </w:t>
      </w:r>
      <w:r w:rsidRPr="00B7797E">
        <w:rPr>
          <w:bCs/>
        </w:rPr>
        <w:t>ртом</w:t>
      </w:r>
      <w:r w:rsidRPr="00B7797E">
        <w:t>.</w:t>
      </w:r>
    </w:p>
    <w:p w:rsidR="006E5C25" w:rsidRPr="00B7797E" w:rsidRDefault="0013662F" w:rsidP="006E5C25">
      <w:pPr>
        <w:shd w:val="clear" w:color="auto" w:fill="FFFFFF"/>
        <w:spacing w:line="360" w:lineRule="auto"/>
        <w:ind w:firstLine="709"/>
        <w:jc w:val="both"/>
      </w:pPr>
      <w:r w:rsidRPr="00B7797E">
        <w:t xml:space="preserve"> </w:t>
      </w:r>
    </w:p>
    <w:p w:rsidR="006E5C25" w:rsidRPr="00B7797E" w:rsidRDefault="007A4BB2" w:rsidP="006E5C25">
      <w:pPr>
        <w:shd w:val="clear" w:color="auto" w:fill="FFFFFF"/>
        <w:spacing w:line="360" w:lineRule="auto"/>
        <w:ind w:firstLine="709"/>
        <w:jc w:val="both"/>
      </w:pPr>
      <w:r>
        <w:rPr>
          <w:noProof/>
        </w:rPr>
        <w:pict>
          <v:shape id="Рисунок 3" o:spid="_x0000_i1027" type="#_x0000_t75" alt="09-04-2018 14-37-39.jpg" style="width:375pt;height:224.5pt;visibility:visible;mso-wrap-style:square">
            <v:imagedata r:id="rId11" o:title="09-04-2018 14-37-39" blacklevel="-9830f"/>
          </v:shape>
        </w:pict>
      </w:r>
    </w:p>
    <w:p w:rsidR="006E5C25" w:rsidRPr="00B7797E" w:rsidRDefault="0013662F" w:rsidP="006E5C25">
      <w:pPr>
        <w:shd w:val="clear" w:color="auto" w:fill="FFFFFF"/>
        <w:spacing w:line="360" w:lineRule="auto"/>
        <w:ind w:firstLine="709"/>
        <w:jc w:val="both"/>
      </w:pPr>
      <w:r w:rsidRPr="00B7797E">
        <w:t xml:space="preserve"> </w:t>
      </w:r>
    </w:p>
    <w:p w:rsidR="006E5C25" w:rsidRPr="00B7797E" w:rsidRDefault="006E5C25" w:rsidP="006E5C25">
      <w:pPr>
        <w:shd w:val="clear" w:color="auto" w:fill="FFFFFF"/>
        <w:spacing w:line="360" w:lineRule="auto"/>
        <w:ind w:firstLine="709"/>
        <w:jc w:val="both"/>
      </w:pPr>
      <w:r w:rsidRPr="00B7797E">
        <w:t>На</w:t>
      </w:r>
      <w:r w:rsidR="0013662F" w:rsidRPr="00B7797E">
        <w:t xml:space="preserve"> </w:t>
      </w:r>
      <w:r w:rsidRPr="00B7797E">
        <w:t>стадии</w:t>
      </w:r>
      <w:r w:rsidR="0013662F" w:rsidRPr="00B7797E">
        <w:t xml:space="preserve"> </w:t>
      </w:r>
      <w:r w:rsidRPr="00B7797E">
        <w:t>двух</w:t>
      </w:r>
      <w:r w:rsidR="0013662F" w:rsidRPr="00B7797E">
        <w:t xml:space="preserve"> </w:t>
      </w:r>
      <w:r w:rsidRPr="00B7797E">
        <w:t>зародышевых</w:t>
      </w:r>
      <w:r w:rsidR="0013662F" w:rsidRPr="00B7797E">
        <w:t xml:space="preserve"> </w:t>
      </w:r>
      <w:r w:rsidRPr="00B7797E">
        <w:t>листков</w:t>
      </w:r>
      <w:r w:rsidR="0013662F" w:rsidRPr="00B7797E">
        <w:t xml:space="preserve"> </w:t>
      </w:r>
      <w:r w:rsidRPr="00B7797E">
        <w:t>заканчивается</w:t>
      </w:r>
      <w:r w:rsidR="0013662F" w:rsidRPr="00B7797E">
        <w:t xml:space="preserve"> </w:t>
      </w:r>
      <w:r w:rsidRPr="00B7797E">
        <w:t>развитие</w:t>
      </w:r>
      <w:r w:rsidR="0013662F" w:rsidRPr="00B7797E">
        <w:t xml:space="preserve"> </w:t>
      </w:r>
      <w:r w:rsidRPr="00B7797E">
        <w:t>губок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кишечнополостных.</w:t>
      </w:r>
    </w:p>
    <w:p w:rsidR="006E5C25" w:rsidRPr="00B7797E" w:rsidRDefault="0013662F" w:rsidP="006E5C25">
      <w:pPr>
        <w:shd w:val="clear" w:color="auto" w:fill="FFFFFF"/>
        <w:spacing w:line="360" w:lineRule="auto"/>
        <w:ind w:firstLine="709"/>
        <w:jc w:val="both"/>
      </w:pPr>
      <w:r w:rsidRPr="00B7797E">
        <w:t xml:space="preserve"> </w:t>
      </w:r>
      <w:r w:rsidR="006E5C25" w:rsidRPr="00B7797E">
        <w:t>У</w:t>
      </w:r>
      <w:r w:rsidRPr="00B7797E">
        <w:t xml:space="preserve"> </w:t>
      </w:r>
      <w:r w:rsidR="006E5C25" w:rsidRPr="00B7797E">
        <w:t>всех</w:t>
      </w:r>
      <w:r w:rsidRPr="00B7797E">
        <w:t xml:space="preserve"> </w:t>
      </w:r>
      <w:r w:rsidR="006E5C25" w:rsidRPr="00B7797E">
        <w:t>остальных</w:t>
      </w:r>
      <w:r w:rsidRPr="00B7797E">
        <w:t xml:space="preserve"> </w:t>
      </w:r>
      <w:r w:rsidR="006E5C25" w:rsidRPr="00B7797E">
        <w:t>животных</w:t>
      </w:r>
      <w:r w:rsidRPr="00B7797E">
        <w:t xml:space="preserve"> </w:t>
      </w:r>
      <w:r w:rsidR="006E5C25" w:rsidRPr="00B7797E">
        <w:t>развитие</w:t>
      </w:r>
      <w:r w:rsidRPr="00B7797E">
        <w:t xml:space="preserve"> </w:t>
      </w:r>
      <w:r w:rsidR="006E5C25" w:rsidRPr="00B7797E">
        <w:t>продолжается,</w:t>
      </w:r>
      <w:r w:rsidRPr="00B7797E">
        <w:t xml:space="preserve"> </w:t>
      </w:r>
      <w:r w:rsidR="006E5C25" w:rsidRPr="00B7797E">
        <w:t>и</w:t>
      </w:r>
      <w:r w:rsidRPr="00B7797E">
        <w:t xml:space="preserve"> </w:t>
      </w:r>
      <w:r w:rsidR="006E5C25" w:rsidRPr="00B7797E">
        <w:t>образуется</w:t>
      </w:r>
      <w:r w:rsidRPr="00B7797E">
        <w:t xml:space="preserve"> </w:t>
      </w:r>
      <w:r w:rsidR="006E5C25" w:rsidRPr="00B7797E">
        <w:t>третий</w:t>
      </w:r>
      <w:r w:rsidRPr="00B7797E">
        <w:t xml:space="preserve"> </w:t>
      </w:r>
      <w:r w:rsidR="006E5C25" w:rsidRPr="00B7797E">
        <w:t>зародышевый</w:t>
      </w:r>
      <w:r w:rsidRPr="00B7797E">
        <w:t xml:space="preserve"> </w:t>
      </w:r>
      <w:r w:rsidR="006E5C25" w:rsidRPr="00B7797E">
        <w:t>листок</w:t>
      </w:r>
      <w:r w:rsidRPr="00B7797E">
        <w:t xml:space="preserve"> </w:t>
      </w:r>
      <w:r w:rsidR="006E5C25" w:rsidRPr="00B7797E">
        <w:t>—</w:t>
      </w:r>
      <w:r w:rsidRPr="00B7797E">
        <w:t xml:space="preserve"> </w:t>
      </w:r>
      <w:r w:rsidR="006E5C25" w:rsidRPr="00B7797E">
        <w:rPr>
          <w:bCs/>
        </w:rPr>
        <w:t>мезодерма</w:t>
      </w:r>
      <w:r w:rsidR="006E5C25" w:rsidRPr="00B7797E">
        <w:t>.</w:t>
      </w:r>
      <w:r w:rsidRPr="00B7797E">
        <w:t xml:space="preserve"> </w:t>
      </w:r>
      <w:r w:rsidR="006E5C25" w:rsidRPr="00B7797E">
        <w:t>Она</w:t>
      </w:r>
      <w:r w:rsidRPr="00B7797E">
        <w:t xml:space="preserve"> </w:t>
      </w:r>
      <w:r w:rsidR="006E5C25" w:rsidRPr="00B7797E">
        <w:t>формируется</w:t>
      </w:r>
      <w:r w:rsidRPr="00B7797E">
        <w:t xml:space="preserve"> </w:t>
      </w:r>
      <w:r w:rsidR="006E5C25" w:rsidRPr="00B7797E">
        <w:t>из</w:t>
      </w:r>
      <w:r w:rsidRPr="00B7797E">
        <w:t xml:space="preserve"> </w:t>
      </w:r>
      <w:r w:rsidR="006E5C25" w:rsidRPr="00B7797E">
        <w:t>энтодермы</w:t>
      </w:r>
      <w:r w:rsidRPr="00B7797E">
        <w:t xml:space="preserve"> </w:t>
      </w:r>
      <w:r w:rsidR="006E5C25" w:rsidRPr="00B7797E">
        <w:t>и</w:t>
      </w:r>
      <w:r w:rsidRPr="00B7797E">
        <w:t xml:space="preserve"> </w:t>
      </w:r>
      <w:r w:rsidR="006E5C25" w:rsidRPr="00B7797E">
        <w:t>всегда</w:t>
      </w:r>
      <w:r w:rsidRPr="00B7797E">
        <w:t xml:space="preserve"> </w:t>
      </w:r>
      <w:r w:rsidR="006E5C25" w:rsidRPr="00B7797E">
        <w:t>расположена</w:t>
      </w:r>
      <w:r w:rsidRPr="00B7797E">
        <w:t xml:space="preserve"> </w:t>
      </w:r>
      <w:r w:rsidR="006E5C25" w:rsidRPr="00B7797E">
        <w:t>между</w:t>
      </w:r>
      <w:r w:rsidRPr="00B7797E">
        <w:t xml:space="preserve"> </w:t>
      </w:r>
      <w:r w:rsidR="006E5C25" w:rsidRPr="00B7797E">
        <w:t>экто-</w:t>
      </w:r>
      <w:r w:rsidRPr="00B7797E">
        <w:t xml:space="preserve"> </w:t>
      </w:r>
      <w:r w:rsidR="006E5C25" w:rsidRPr="00B7797E">
        <w:t>и</w:t>
      </w:r>
      <w:r w:rsidRPr="00B7797E">
        <w:t xml:space="preserve"> </w:t>
      </w:r>
      <w:r w:rsidR="006E5C25" w:rsidRPr="00B7797E">
        <w:t>энтодермой</w:t>
      </w:r>
      <w:r w:rsidRPr="00B7797E">
        <w:t xml:space="preserve"> </w:t>
      </w:r>
      <w:r w:rsidR="006E5C25" w:rsidRPr="00B7797E">
        <w:t>в</w:t>
      </w:r>
      <w:r w:rsidRPr="00B7797E">
        <w:t xml:space="preserve"> </w:t>
      </w:r>
      <w:r w:rsidR="006E5C25" w:rsidRPr="00B7797E">
        <w:t>первичной</w:t>
      </w:r>
      <w:r w:rsidRPr="00B7797E">
        <w:t xml:space="preserve"> </w:t>
      </w:r>
      <w:r w:rsidR="006E5C25" w:rsidRPr="00B7797E">
        <w:t>полости</w:t>
      </w:r>
      <w:r w:rsidRPr="00B7797E">
        <w:t xml:space="preserve"> </w:t>
      </w:r>
      <w:r w:rsidR="006E5C25" w:rsidRPr="00B7797E">
        <w:t>тела.</w:t>
      </w:r>
    </w:p>
    <w:p w:rsidR="006E5C25" w:rsidRPr="00B7797E" w:rsidRDefault="0013662F" w:rsidP="006E5C25">
      <w:pPr>
        <w:shd w:val="clear" w:color="auto" w:fill="FFFFFF"/>
        <w:spacing w:line="360" w:lineRule="auto"/>
        <w:ind w:firstLine="709"/>
        <w:jc w:val="both"/>
      </w:pPr>
      <w:r w:rsidRPr="00B7797E">
        <w:t xml:space="preserve"> </w:t>
      </w:r>
      <w:r w:rsidR="006E5C25" w:rsidRPr="00B7797E">
        <w:t>Дальнейшая</w:t>
      </w:r>
      <w:r w:rsidRPr="00B7797E">
        <w:t xml:space="preserve"> </w:t>
      </w:r>
      <w:r w:rsidR="006E5C25" w:rsidRPr="00B7797E">
        <w:t>дифференцировка</w:t>
      </w:r>
      <w:r w:rsidRPr="00B7797E">
        <w:t xml:space="preserve"> </w:t>
      </w:r>
      <w:r w:rsidR="006E5C25" w:rsidRPr="00B7797E">
        <w:t>клеток</w:t>
      </w:r>
      <w:r w:rsidRPr="00B7797E">
        <w:t xml:space="preserve"> </w:t>
      </w:r>
      <w:r w:rsidR="006E5C25" w:rsidRPr="00B7797E">
        <w:t>каждого</w:t>
      </w:r>
      <w:r w:rsidRPr="00B7797E">
        <w:t xml:space="preserve"> </w:t>
      </w:r>
      <w:r w:rsidR="006E5C25" w:rsidRPr="00B7797E">
        <w:t>зародышевого</w:t>
      </w:r>
      <w:r w:rsidRPr="00B7797E">
        <w:t xml:space="preserve"> </w:t>
      </w:r>
      <w:r w:rsidR="006E5C25" w:rsidRPr="00B7797E">
        <w:t>листка</w:t>
      </w:r>
      <w:r w:rsidRPr="00B7797E">
        <w:t xml:space="preserve"> </w:t>
      </w:r>
      <w:r w:rsidR="006E5C25" w:rsidRPr="00B7797E">
        <w:t>приводит</w:t>
      </w:r>
      <w:r w:rsidRPr="00B7797E">
        <w:t xml:space="preserve"> </w:t>
      </w:r>
      <w:r w:rsidR="006E5C25" w:rsidRPr="00B7797E">
        <w:t>к</w:t>
      </w:r>
      <w:r w:rsidRPr="00B7797E">
        <w:t xml:space="preserve"> </w:t>
      </w:r>
      <w:r w:rsidR="006E5C25" w:rsidRPr="00B7797E">
        <w:t>образованию</w:t>
      </w:r>
      <w:r w:rsidRPr="00B7797E">
        <w:t xml:space="preserve"> </w:t>
      </w:r>
      <w:r w:rsidR="006E5C25" w:rsidRPr="00B7797E">
        <w:t>тканей</w:t>
      </w:r>
      <w:r w:rsidRPr="00B7797E">
        <w:t xml:space="preserve"> </w:t>
      </w:r>
      <w:r w:rsidR="006E5C25" w:rsidRPr="00B7797E">
        <w:t>и</w:t>
      </w:r>
      <w:r w:rsidRPr="00B7797E">
        <w:t xml:space="preserve"> </w:t>
      </w:r>
      <w:r w:rsidR="006E5C25" w:rsidRPr="00B7797E">
        <w:t>органов,</w:t>
      </w:r>
      <w:r w:rsidRPr="00B7797E">
        <w:t xml:space="preserve"> </w:t>
      </w:r>
      <w:r w:rsidR="006E5C25" w:rsidRPr="00B7797E">
        <w:t>т.</w:t>
      </w:r>
      <w:r w:rsidRPr="00B7797E">
        <w:t xml:space="preserve"> </w:t>
      </w:r>
      <w:r w:rsidR="006E5C25" w:rsidRPr="00B7797E">
        <w:t>е.</w:t>
      </w:r>
      <w:r w:rsidRPr="00B7797E">
        <w:t xml:space="preserve"> </w:t>
      </w:r>
      <w:r w:rsidR="006E5C25" w:rsidRPr="00B7797E">
        <w:t>к</w:t>
      </w:r>
      <w:r w:rsidRPr="00B7797E">
        <w:t xml:space="preserve"> </w:t>
      </w:r>
      <w:r w:rsidR="006E5C25" w:rsidRPr="00B7797E">
        <w:rPr>
          <w:bCs/>
        </w:rPr>
        <w:t>гисто-</w:t>
      </w:r>
      <w:r w:rsidRPr="00B7797E">
        <w:t xml:space="preserve"> </w:t>
      </w:r>
      <w:r w:rsidR="006E5C25" w:rsidRPr="00B7797E">
        <w:t>и</w:t>
      </w:r>
      <w:r w:rsidRPr="00B7797E">
        <w:t xml:space="preserve"> </w:t>
      </w:r>
      <w:r w:rsidR="006E5C25" w:rsidRPr="00B7797E">
        <w:rPr>
          <w:bCs/>
        </w:rPr>
        <w:t>органогенезу</w:t>
      </w:r>
      <w:r w:rsidR="006E5C25" w:rsidRPr="00B7797E">
        <w:t>.</w:t>
      </w:r>
    </w:p>
    <w:p w:rsidR="006E5C25" w:rsidRPr="00B7797E" w:rsidRDefault="0013662F" w:rsidP="006E5C25">
      <w:pPr>
        <w:shd w:val="clear" w:color="auto" w:fill="FFFFFF"/>
        <w:spacing w:line="360" w:lineRule="auto"/>
        <w:ind w:firstLine="709"/>
        <w:jc w:val="both"/>
      </w:pPr>
      <w:r w:rsidRPr="00B7797E">
        <w:t xml:space="preserve"> </w:t>
      </w:r>
      <w:r w:rsidR="006E5C25" w:rsidRPr="00B7797E">
        <w:rPr>
          <w:bCs/>
        </w:rPr>
        <w:t>Из</w:t>
      </w:r>
      <w:r w:rsidRPr="00B7797E">
        <w:rPr>
          <w:bCs/>
        </w:rPr>
        <w:t xml:space="preserve"> </w:t>
      </w:r>
      <w:r w:rsidR="006E5C25" w:rsidRPr="00B7797E">
        <w:rPr>
          <w:bCs/>
        </w:rPr>
        <w:t>энтодермы</w:t>
      </w:r>
      <w:r w:rsidRPr="00B7797E">
        <w:t xml:space="preserve"> </w:t>
      </w:r>
      <w:r w:rsidR="006E5C25" w:rsidRPr="00B7797E">
        <w:t>образуется</w:t>
      </w:r>
      <w:r w:rsidRPr="00B7797E">
        <w:t xml:space="preserve"> </w:t>
      </w:r>
      <w:r w:rsidR="006E5C25" w:rsidRPr="00B7797E">
        <w:rPr>
          <w:bCs/>
        </w:rPr>
        <w:t>хорда</w:t>
      </w:r>
      <w:r w:rsidRPr="00B7797E">
        <w:t xml:space="preserve"> </w:t>
      </w:r>
      <w:r w:rsidR="006E5C25" w:rsidRPr="00B7797E">
        <w:t>—</w:t>
      </w:r>
      <w:r w:rsidRPr="00B7797E">
        <w:t xml:space="preserve"> </w:t>
      </w:r>
      <w:r w:rsidR="006E5C25" w:rsidRPr="00B7797E">
        <w:t>внутренний</w:t>
      </w:r>
      <w:r w:rsidRPr="00B7797E">
        <w:t xml:space="preserve"> </w:t>
      </w:r>
      <w:r w:rsidR="006E5C25" w:rsidRPr="00B7797E">
        <w:t>скелет</w:t>
      </w:r>
      <w:r w:rsidRPr="00B7797E">
        <w:t xml:space="preserve"> </w:t>
      </w:r>
      <w:r w:rsidR="006E5C25" w:rsidRPr="00B7797E">
        <w:t>в</w:t>
      </w:r>
      <w:r w:rsidRPr="00B7797E">
        <w:t xml:space="preserve"> </w:t>
      </w:r>
      <w:r w:rsidR="006E5C25" w:rsidRPr="00B7797E">
        <w:t>виде</w:t>
      </w:r>
      <w:r w:rsidRPr="00B7797E">
        <w:t xml:space="preserve"> </w:t>
      </w:r>
      <w:r w:rsidR="006E5C25" w:rsidRPr="00B7797E">
        <w:t>гибкого</w:t>
      </w:r>
      <w:r w:rsidRPr="00B7797E">
        <w:t xml:space="preserve"> </w:t>
      </w:r>
      <w:r w:rsidR="006E5C25" w:rsidRPr="00B7797E">
        <w:t>тяжа,</w:t>
      </w:r>
      <w:r w:rsidRPr="00B7797E">
        <w:t xml:space="preserve"> </w:t>
      </w:r>
      <w:r w:rsidR="006E5C25" w:rsidRPr="00B7797E">
        <w:t>расположенный</w:t>
      </w:r>
      <w:r w:rsidRPr="00B7797E">
        <w:t xml:space="preserve"> </w:t>
      </w:r>
      <w:r w:rsidR="006E5C25" w:rsidRPr="00B7797E">
        <w:t>на</w:t>
      </w:r>
      <w:r w:rsidRPr="00B7797E">
        <w:t xml:space="preserve"> </w:t>
      </w:r>
      <w:r w:rsidR="006E5C25" w:rsidRPr="00B7797E">
        <w:t>спинной</w:t>
      </w:r>
      <w:r w:rsidRPr="00B7797E">
        <w:t xml:space="preserve"> </w:t>
      </w:r>
      <w:r w:rsidR="006E5C25" w:rsidRPr="00B7797E">
        <w:t>стороне.</w:t>
      </w:r>
      <w:r w:rsidRPr="00B7797E">
        <w:t xml:space="preserve"> </w:t>
      </w:r>
      <w:r w:rsidR="006E5C25" w:rsidRPr="00B7797E">
        <w:t>Впоследствии</w:t>
      </w:r>
      <w:r w:rsidRPr="00B7797E">
        <w:t xml:space="preserve"> </w:t>
      </w:r>
      <w:r w:rsidR="006E5C25" w:rsidRPr="00B7797E">
        <w:t>хорда</w:t>
      </w:r>
      <w:r w:rsidRPr="00B7797E">
        <w:t xml:space="preserve"> </w:t>
      </w:r>
      <w:r w:rsidR="006E5C25" w:rsidRPr="00B7797E">
        <w:t>у</w:t>
      </w:r>
      <w:r w:rsidRPr="00B7797E">
        <w:t xml:space="preserve"> </w:t>
      </w:r>
      <w:r w:rsidR="006E5C25" w:rsidRPr="00B7797E">
        <w:t>позвоночных</w:t>
      </w:r>
      <w:r w:rsidRPr="00B7797E">
        <w:t xml:space="preserve"> </w:t>
      </w:r>
      <w:r w:rsidR="006E5C25" w:rsidRPr="00B7797E">
        <w:t>замещается</w:t>
      </w:r>
      <w:r w:rsidRPr="00B7797E">
        <w:t xml:space="preserve"> </w:t>
      </w:r>
      <w:r w:rsidR="006E5C25" w:rsidRPr="00B7797E">
        <w:t>позвоночником,</w:t>
      </w:r>
      <w:r w:rsidRPr="00B7797E">
        <w:t xml:space="preserve"> </w:t>
      </w:r>
      <w:r w:rsidR="006E5C25" w:rsidRPr="00B7797E">
        <w:t>и</w:t>
      </w:r>
      <w:r w:rsidRPr="00B7797E">
        <w:t xml:space="preserve"> </w:t>
      </w:r>
      <w:r w:rsidR="006E5C25" w:rsidRPr="00B7797E">
        <w:t>только</w:t>
      </w:r>
      <w:r w:rsidRPr="00B7797E">
        <w:t xml:space="preserve"> </w:t>
      </w:r>
      <w:r w:rsidR="006E5C25" w:rsidRPr="00B7797E">
        <w:t>у</w:t>
      </w:r>
      <w:r w:rsidRPr="00B7797E">
        <w:t xml:space="preserve"> </w:t>
      </w:r>
      <w:r w:rsidR="006E5C25" w:rsidRPr="00B7797E">
        <w:t>некоторых</w:t>
      </w:r>
      <w:r w:rsidRPr="00B7797E">
        <w:t xml:space="preserve"> </w:t>
      </w:r>
      <w:r w:rsidR="006E5C25" w:rsidRPr="00B7797E">
        <w:t>животных</w:t>
      </w:r>
      <w:r w:rsidRPr="00B7797E">
        <w:t xml:space="preserve"> </w:t>
      </w:r>
      <w:r w:rsidR="006E5C25" w:rsidRPr="00B7797E">
        <w:t>(например,</w:t>
      </w:r>
      <w:r w:rsidRPr="00B7797E">
        <w:t xml:space="preserve"> </w:t>
      </w:r>
      <w:r w:rsidR="006E5C25" w:rsidRPr="00B7797E">
        <w:t>у</w:t>
      </w:r>
      <w:r w:rsidRPr="00B7797E">
        <w:t xml:space="preserve"> </w:t>
      </w:r>
      <w:r w:rsidR="006E5C25" w:rsidRPr="00B7797E">
        <w:t>хрящевых</w:t>
      </w:r>
      <w:r w:rsidRPr="00B7797E">
        <w:t xml:space="preserve"> </w:t>
      </w:r>
      <w:r w:rsidR="006E5C25" w:rsidRPr="00B7797E">
        <w:t>рыб)</w:t>
      </w:r>
      <w:r w:rsidRPr="00B7797E">
        <w:t xml:space="preserve"> </w:t>
      </w:r>
      <w:r w:rsidR="006E5C25" w:rsidRPr="00B7797E">
        <w:t>её</w:t>
      </w:r>
      <w:r w:rsidRPr="00B7797E">
        <w:t xml:space="preserve"> </w:t>
      </w:r>
      <w:r w:rsidR="006E5C25" w:rsidRPr="00B7797E">
        <w:t>остатки</w:t>
      </w:r>
      <w:r w:rsidRPr="00B7797E">
        <w:t xml:space="preserve"> </w:t>
      </w:r>
      <w:r w:rsidR="006E5C25" w:rsidRPr="00B7797E">
        <w:t>сохраняются</w:t>
      </w:r>
      <w:r w:rsidRPr="00B7797E">
        <w:t xml:space="preserve"> </w:t>
      </w:r>
      <w:r w:rsidR="006E5C25" w:rsidRPr="00B7797E">
        <w:t>в</w:t>
      </w:r>
      <w:r w:rsidRPr="00B7797E">
        <w:t xml:space="preserve"> </w:t>
      </w:r>
      <w:r w:rsidR="006E5C25" w:rsidRPr="00B7797E">
        <w:t>течение</w:t>
      </w:r>
      <w:r w:rsidRPr="00B7797E">
        <w:t xml:space="preserve"> </w:t>
      </w:r>
      <w:r w:rsidR="006E5C25" w:rsidRPr="00B7797E">
        <w:t>всей</w:t>
      </w:r>
      <w:r w:rsidRPr="00B7797E">
        <w:t xml:space="preserve"> </w:t>
      </w:r>
      <w:r w:rsidR="006E5C25" w:rsidRPr="00B7797E">
        <w:t>жизни.</w:t>
      </w:r>
    </w:p>
    <w:p w:rsidR="006E5C25" w:rsidRPr="00B7797E" w:rsidRDefault="0013662F" w:rsidP="006E5C25">
      <w:pPr>
        <w:shd w:val="clear" w:color="auto" w:fill="FFFFFF"/>
        <w:spacing w:line="360" w:lineRule="auto"/>
        <w:ind w:firstLine="709"/>
        <w:jc w:val="both"/>
      </w:pPr>
      <w:r w:rsidRPr="00B7797E">
        <w:t xml:space="preserve"> </w:t>
      </w:r>
      <w:r w:rsidR="006E5C25" w:rsidRPr="00B7797E">
        <w:t>Из</w:t>
      </w:r>
      <w:r w:rsidRPr="00B7797E">
        <w:t xml:space="preserve"> </w:t>
      </w:r>
      <w:r w:rsidR="006E5C25" w:rsidRPr="00B7797E">
        <w:rPr>
          <w:bCs/>
        </w:rPr>
        <w:t>эктодермы</w:t>
      </w:r>
      <w:r w:rsidR="006E5C25" w:rsidRPr="00B7797E">
        <w:t>,</w:t>
      </w:r>
      <w:r w:rsidRPr="00B7797E">
        <w:t xml:space="preserve"> </w:t>
      </w:r>
      <w:r w:rsidR="006E5C25" w:rsidRPr="00B7797E">
        <w:t>расположенной</w:t>
      </w:r>
      <w:r w:rsidRPr="00B7797E">
        <w:t xml:space="preserve"> </w:t>
      </w:r>
      <w:r w:rsidR="006E5C25" w:rsidRPr="00B7797E">
        <w:t>над</w:t>
      </w:r>
      <w:r w:rsidRPr="00B7797E">
        <w:t xml:space="preserve"> </w:t>
      </w:r>
      <w:r w:rsidR="006E5C25" w:rsidRPr="00B7797E">
        <w:t>самой</w:t>
      </w:r>
      <w:r w:rsidRPr="00B7797E">
        <w:t xml:space="preserve"> </w:t>
      </w:r>
      <w:r w:rsidR="006E5C25" w:rsidRPr="00B7797E">
        <w:t>хордой,</w:t>
      </w:r>
      <w:r w:rsidRPr="00B7797E">
        <w:t xml:space="preserve"> </w:t>
      </w:r>
      <w:r w:rsidR="006E5C25" w:rsidRPr="00B7797E">
        <w:t>выделяется</w:t>
      </w:r>
      <w:r w:rsidRPr="00B7797E">
        <w:t xml:space="preserve"> </w:t>
      </w:r>
      <w:r w:rsidR="006E5C25" w:rsidRPr="00B7797E">
        <w:rPr>
          <w:bCs/>
        </w:rPr>
        <w:t>нервная</w:t>
      </w:r>
      <w:r w:rsidRPr="00B7797E">
        <w:rPr>
          <w:bCs/>
        </w:rPr>
        <w:t xml:space="preserve"> </w:t>
      </w:r>
      <w:r w:rsidR="006E5C25" w:rsidRPr="00B7797E">
        <w:rPr>
          <w:bCs/>
        </w:rPr>
        <w:t>пластинка</w:t>
      </w:r>
      <w:r w:rsidR="006E5C25" w:rsidRPr="00B7797E">
        <w:t>.</w:t>
      </w:r>
      <w:r w:rsidRPr="00B7797E">
        <w:t xml:space="preserve"> </w:t>
      </w:r>
      <w:r w:rsidR="006E5C25" w:rsidRPr="00B7797E">
        <w:t>Затем</w:t>
      </w:r>
      <w:r w:rsidRPr="00B7797E">
        <w:t xml:space="preserve">  </w:t>
      </w:r>
      <w:r w:rsidR="006E5C25" w:rsidRPr="00B7797E">
        <w:t>края</w:t>
      </w:r>
      <w:r w:rsidRPr="00B7797E">
        <w:t xml:space="preserve"> </w:t>
      </w:r>
      <w:r w:rsidR="006E5C25" w:rsidRPr="00B7797E">
        <w:t>пластинки</w:t>
      </w:r>
      <w:r w:rsidRPr="00B7797E">
        <w:t xml:space="preserve"> </w:t>
      </w:r>
      <w:r w:rsidR="006E5C25" w:rsidRPr="00B7797E">
        <w:t>поднимаются</w:t>
      </w:r>
      <w:r w:rsidRPr="00B7797E">
        <w:t xml:space="preserve"> </w:t>
      </w:r>
      <w:r w:rsidR="006E5C25" w:rsidRPr="00B7797E">
        <w:t>и</w:t>
      </w:r>
      <w:r w:rsidRPr="00B7797E">
        <w:t xml:space="preserve"> </w:t>
      </w:r>
      <w:r w:rsidR="006E5C25" w:rsidRPr="00B7797E">
        <w:t>смыкаются.</w:t>
      </w:r>
      <w:r w:rsidRPr="00B7797E">
        <w:t xml:space="preserve"> </w:t>
      </w:r>
      <w:r w:rsidR="006E5C25" w:rsidRPr="00B7797E">
        <w:t>Образуется</w:t>
      </w:r>
      <w:r w:rsidRPr="00B7797E">
        <w:t xml:space="preserve"> </w:t>
      </w:r>
      <w:r w:rsidR="006E5C25" w:rsidRPr="00B7797E">
        <w:rPr>
          <w:bCs/>
        </w:rPr>
        <w:t>нервная</w:t>
      </w:r>
      <w:r w:rsidRPr="00B7797E">
        <w:rPr>
          <w:bCs/>
        </w:rPr>
        <w:t xml:space="preserve"> </w:t>
      </w:r>
      <w:r w:rsidR="006E5C25" w:rsidRPr="00B7797E">
        <w:rPr>
          <w:bCs/>
        </w:rPr>
        <w:t>трубка</w:t>
      </w:r>
      <w:r w:rsidRPr="00B7797E">
        <w:t xml:space="preserve"> </w:t>
      </w:r>
      <w:r w:rsidR="006E5C25" w:rsidRPr="00B7797E">
        <w:t>—</w:t>
      </w:r>
      <w:r w:rsidRPr="00B7797E">
        <w:t xml:space="preserve"> </w:t>
      </w:r>
      <w:r w:rsidR="006E5C25" w:rsidRPr="00B7797E">
        <w:t>зачаток</w:t>
      </w:r>
      <w:r w:rsidRPr="00B7797E">
        <w:t xml:space="preserve"> </w:t>
      </w:r>
      <w:r w:rsidR="006E5C25" w:rsidRPr="00B7797E">
        <w:t>центральной</w:t>
      </w:r>
      <w:r w:rsidRPr="00B7797E">
        <w:t xml:space="preserve"> </w:t>
      </w:r>
      <w:r w:rsidR="006E5C25" w:rsidRPr="00B7797E">
        <w:t>нервной</w:t>
      </w:r>
      <w:r w:rsidRPr="00B7797E">
        <w:t xml:space="preserve"> </w:t>
      </w:r>
      <w:r w:rsidR="006E5C25" w:rsidRPr="00B7797E">
        <w:t>системы.</w:t>
      </w:r>
      <w:r w:rsidRPr="00B7797E">
        <w:t xml:space="preserve"> </w:t>
      </w:r>
      <w:r w:rsidR="006E5C25" w:rsidRPr="00B7797E">
        <w:t>Формируется</w:t>
      </w:r>
      <w:r w:rsidRPr="00B7797E">
        <w:t xml:space="preserve"> </w:t>
      </w:r>
      <w:r w:rsidR="006E5C25" w:rsidRPr="00B7797E">
        <w:rPr>
          <w:bCs/>
        </w:rPr>
        <w:t>нейрула</w:t>
      </w:r>
      <w:r w:rsidR="006E5C25" w:rsidRPr="00B7797E">
        <w:t>.</w:t>
      </w:r>
    </w:p>
    <w:p w:rsidR="006E5C25" w:rsidRPr="00B7797E" w:rsidRDefault="0013662F" w:rsidP="006E5C25">
      <w:pPr>
        <w:shd w:val="clear" w:color="auto" w:fill="FFFFFF"/>
        <w:spacing w:line="360" w:lineRule="auto"/>
        <w:ind w:firstLine="709"/>
        <w:jc w:val="both"/>
      </w:pPr>
      <w:r w:rsidRPr="00B7797E">
        <w:t xml:space="preserve"> </w:t>
      </w:r>
    </w:p>
    <w:p w:rsidR="006E5C25" w:rsidRPr="00B7797E" w:rsidRDefault="007A4BB2" w:rsidP="006E5C25">
      <w:pPr>
        <w:shd w:val="clear" w:color="auto" w:fill="FFFFFF"/>
        <w:spacing w:line="360" w:lineRule="auto"/>
        <w:ind w:firstLine="709"/>
        <w:jc w:val="center"/>
      </w:pPr>
      <w:r>
        <w:rPr>
          <w:noProof/>
        </w:rPr>
        <w:lastRenderedPageBreak/>
        <w:pict>
          <v:shape id="Рисунок 4" o:spid="_x0000_i1028" type="#_x0000_t75" alt="09-04-2018 11-50-27 — копия — копия.jpg" style="width:204pt;height:217pt;visibility:visible;mso-wrap-style:square">
            <v:imagedata r:id="rId12" o:title="09-04-2018 11-50-27 — копия — копия" blacklevel="-9830f"/>
          </v:shape>
        </w:pict>
      </w:r>
    </w:p>
    <w:p w:rsidR="006E5C25" w:rsidRPr="00B7797E" w:rsidRDefault="006E5C25" w:rsidP="006E5C25">
      <w:pPr>
        <w:shd w:val="clear" w:color="auto" w:fill="FFFFFF"/>
        <w:spacing w:line="360" w:lineRule="auto"/>
        <w:ind w:firstLine="709"/>
        <w:jc w:val="both"/>
      </w:pPr>
      <w:r w:rsidRPr="00B7797E">
        <w:rPr>
          <w:iCs/>
        </w:rPr>
        <w:t>Ранняя</w:t>
      </w:r>
      <w:r w:rsidR="0013662F" w:rsidRPr="00B7797E">
        <w:rPr>
          <w:iCs/>
        </w:rPr>
        <w:t xml:space="preserve"> </w:t>
      </w:r>
      <w:r w:rsidRPr="00B7797E">
        <w:rPr>
          <w:iCs/>
        </w:rPr>
        <w:t>нейрула</w:t>
      </w:r>
    </w:p>
    <w:p w:rsidR="006E5C25" w:rsidRPr="00B7797E" w:rsidRDefault="0013662F" w:rsidP="006E5C25">
      <w:pPr>
        <w:shd w:val="clear" w:color="auto" w:fill="FFFFFF"/>
        <w:spacing w:line="360" w:lineRule="auto"/>
        <w:ind w:firstLine="709"/>
        <w:jc w:val="both"/>
      </w:pPr>
      <w:r w:rsidRPr="00B7797E">
        <w:t xml:space="preserve"> </w:t>
      </w:r>
    </w:p>
    <w:p w:rsidR="006E5C25" w:rsidRPr="00B7797E" w:rsidRDefault="006E5C25" w:rsidP="006E5C25">
      <w:pPr>
        <w:shd w:val="clear" w:color="auto" w:fill="FFFFFF"/>
        <w:spacing w:line="360" w:lineRule="auto"/>
        <w:ind w:firstLine="709"/>
        <w:jc w:val="both"/>
      </w:pPr>
      <w:r w:rsidRPr="00B7797E">
        <w:t>Нервная</w:t>
      </w:r>
      <w:r w:rsidR="0013662F" w:rsidRPr="00B7797E">
        <w:t xml:space="preserve"> </w:t>
      </w:r>
      <w:r w:rsidRPr="00B7797E">
        <w:t>трубка,</w:t>
      </w:r>
      <w:r w:rsidR="0013662F" w:rsidRPr="00B7797E">
        <w:t xml:space="preserve"> </w:t>
      </w:r>
      <w:r w:rsidRPr="00B7797E">
        <w:t>хорда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кишечник</w:t>
      </w:r>
      <w:r w:rsidR="0013662F" w:rsidRPr="00B7797E">
        <w:t xml:space="preserve"> </w:t>
      </w:r>
      <w:r w:rsidRPr="00B7797E">
        <w:t>создают</w:t>
      </w:r>
      <w:r w:rsidR="0013662F" w:rsidRPr="00B7797E">
        <w:t xml:space="preserve"> </w:t>
      </w:r>
      <w:r w:rsidRPr="00B7797E">
        <w:rPr>
          <w:bCs/>
        </w:rPr>
        <w:t>осевой</w:t>
      </w:r>
      <w:r w:rsidR="0013662F" w:rsidRPr="00B7797E">
        <w:rPr>
          <w:bCs/>
        </w:rPr>
        <w:t xml:space="preserve"> </w:t>
      </w:r>
      <w:r w:rsidRPr="00B7797E">
        <w:rPr>
          <w:bCs/>
        </w:rPr>
        <w:t>комплекс</w:t>
      </w:r>
      <w:r w:rsidR="0013662F" w:rsidRPr="00B7797E">
        <w:rPr>
          <w:bCs/>
        </w:rPr>
        <w:t xml:space="preserve"> </w:t>
      </w:r>
      <w:r w:rsidRPr="00B7797E">
        <w:rPr>
          <w:bCs/>
        </w:rPr>
        <w:t>органов</w:t>
      </w:r>
      <w:r w:rsidR="0013662F" w:rsidRPr="00B7797E">
        <w:t xml:space="preserve"> </w:t>
      </w:r>
      <w:r w:rsidRPr="00B7797E">
        <w:t>зародыша,</w:t>
      </w:r>
      <w:r w:rsidR="0013662F" w:rsidRPr="00B7797E">
        <w:t xml:space="preserve"> </w:t>
      </w:r>
      <w:r w:rsidRPr="00B7797E">
        <w:t>который</w:t>
      </w:r>
      <w:r w:rsidR="0013662F" w:rsidRPr="00B7797E">
        <w:t xml:space="preserve"> </w:t>
      </w:r>
      <w:r w:rsidRPr="00B7797E">
        <w:t>определяет</w:t>
      </w:r>
      <w:r w:rsidR="0013662F" w:rsidRPr="00B7797E">
        <w:t xml:space="preserve"> </w:t>
      </w:r>
      <w:r w:rsidRPr="00B7797E">
        <w:t>двустороннюю</w:t>
      </w:r>
      <w:r w:rsidR="0013662F" w:rsidRPr="00B7797E">
        <w:t xml:space="preserve"> </w:t>
      </w:r>
      <w:r w:rsidRPr="00B7797E">
        <w:t>симметрию</w:t>
      </w:r>
      <w:r w:rsidR="0013662F" w:rsidRPr="00B7797E">
        <w:t xml:space="preserve"> </w:t>
      </w:r>
      <w:r w:rsidRPr="00B7797E">
        <w:t>тела.</w:t>
      </w:r>
    </w:p>
    <w:p w:rsidR="006E5C25" w:rsidRPr="00B7797E" w:rsidRDefault="0013662F" w:rsidP="006E5C25">
      <w:pPr>
        <w:shd w:val="clear" w:color="auto" w:fill="FFFFFF"/>
        <w:spacing w:line="360" w:lineRule="auto"/>
        <w:ind w:firstLine="709"/>
        <w:jc w:val="both"/>
      </w:pPr>
      <w:r w:rsidRPr="00B7797E">
        <w:t xml:space="preserve"> </w:t>
      </w:r>
    </w:p>
    <w:p w:rsidR="006E5C25" w:rsidRPr="00B7797E" w:rsidRDefault="007A4BB2" w:rsidP="006E5C25">
      <w:pPr>
        <w:shd w:val="clear" w:color="auto" w:fill="FFFFFF"/>
        <w:spacing w:line="360" w:lineRule="auto"/>
        <w:ind w:firstLine="709"/>
        <w:jc w:val="center"/>
      </w:pPr>
      <w:r>
        <w:rPr>
          <w:noProof/>
        </w:rPr>
        <w:pict>
          <v:shape id="Рисунок 5" o:spid="_x0000_i1029" type="#_x0000_t75" alt="09-04-2018 11-50-08 — копия (2).jpg" style="width:193.5pt;height:188pt;visibility:visible;mso-wrap-style:square">
            <v:imagedata r:id="rId13" o:title="09-04-2018 11-50-08 — копия (2)" blacklevel="-9830f"/>
          </v:shape>
        </w:pict>
      </w:r>
    </w:p>
    <w:p w:rsidR="006E5C25" w:rsidRPr="00B7797E" w:rsidRDefault="006E5C25" w:rsidP="006E5C25">
      <w:pPr>
        <w:shd w:val="clear" w:color="auto" w:fill="FFFFFF"/>
        <w:spacing w:line="360" w:lineRule="auto"/>
        <w:ind w:firstLine="709"/>
        <w:jc w:val="both"/>
      </w:pPr>
      <w:r w:rsidRPr="00B7797E">
        <w:rPr>
          <w:iCs/>
        </w:rPr>
        <w:t>Поздняя</w:t>
      </w:r>
      <w:r w:rsidR="0013662F" w:rsidRPr="00B7797E">
        <w:rPr>
          <w:iCs/>
        </w:rPr>
        <w:t xml:space="preserve"> </w:t>
      </w:r>
      <w:r w:rsidRPr="00B7797E">
        <w:rPr>
          <w:iCs/>
        </w:rPr>
        <w:t>нейрула</w:t>
      </w:r>
      <w:r w:rsidR="00D16346">
        <w:rPr>
          <w:iCs/>
        </w:rPr>
        <w:t xml:space="preserve">. </w:t>
      </w:r>
      <w:r w:rsidRPr="00B7797E">
        <w:t>Ткани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органы</w:t>
      </w:r>
      <w:r w:rsidR="0013662F" w:rsidRPr="00B7797E">
        <w:t xml:space="preserve"> </w:t>
      </w:r>
      <w:r w:rsidRPr="00B7797E">
        <w:t>развиваются</w:t>
      </w:r>
      <w:r w:rsidR="0013662F" w:rsidRPr="00B7797E">
        <w:t xml:space="preserve"> </w:t>
      </w:r>
      <w:r w:rsidRPr="00B7797E">
        <w:t>одинаково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всех</w:t>
      </w:r>
      <w:r w:rsidR="0013662F" w:rsidRPr="00B7797E">
        <w:t xml:space="preserve"> </w:t>
      </w:r>
      <w:r w:rsidRPr="00B7797E">
        <w:t>трёхслойных</w:t>
      </w:r>
      <w:r w:rsidR="0013662F" w:rsidRPr="00B7797E">
        <w:t xml:space="preserve"> </w:t>
      </w:r>
      <w:r w:rsidRPr="00B7797E">
        <w:t>животных.</w:t>
      </w:r>
    </w:p>
    <w:p w:rsidR="006E5C25" w:rsidRPr="00B7797E" w:rsidRDefault="0013662F" w:rsidP="006E5C25">
      <w:pPr>
        <w:shd w:val="clear" w:color="auto" w:fill="FFFFFF"/>
        <w:spacing w:line="360" w:lineRule="auto"/>
        <w:ind w:firstLine="709"/>
        <w:jc w:val="both"/>
      </w:pPr>
      <w:r w:rsidRPr="00B7797E">
        <w:t xml:space="preserve"> </w:t>
      </w:r>
      <w:r w:rsidR="006E5C25" w:rsidRPr="00B7797E">
        <w:t>Из</w:t>
      </w:r>
      <w:r w:rsidRPr="00B7797E">
        <w:t xml:space="preserve"> </w:t>
      </w:r>
      <w:r w:rsidR="006E5C25" w:rsidRPr="00B7797E">
        <w:rPr>
          <w:bCs/>
        </w:rPr>
        <w:t>эктодермы</w:t>
      </w:r>
      <w:r w:rsidRPr="00B7797E">
        <w:t xml:space="preserve"> </w:t>
      </w:r>
      <w:r w:rsidR="006E5C25" w:rsidRPr="00B7797E">
        <w:t>у</w:t>
      </w:r>
      <w:r w:rsidRPr="00B7797E">
        <w:t xml:space="preserve"> </w:t>
      </w:r>
      <w:r w:rsidR="006E5C25" w:rsidRPr="00B7797E">
        <w:t>позвоночных</w:t>
      </w:r>
      <w:r w:rsidRPr="00B7797E">
        <w:t xml:space="preserve"> </w:t>
      </w:r>
      <w:r w:rsidR="006E5C25" w:rsidRPr="00B7797E">
        <w:t>животных</w:t>
      </w:r>
      <w:r w:rsidRPr="00B7797E">
        <w:t xml:space="preserve"> </w:t>
      </w:r>
      <w:r w:rsidR="006E5C25" w:rsidRPr="00B7797E">
        <w:t>образуется</w:t>
      </w:r>
      <w:r w:rsidRPr="00B7797E">
        <w:t xml:space="preserve"> </w:t>
      </w:r>
      <w:r w:rsidR="006E5C25" w:rsidRPr="00B7797E">
        <w:t>нервная</w:t>
      </w:r>
      <w:r w:rsidRPr="00B7797E">
        <w:t xml:space="preserve"> </w:t>
      </w:r>
      <w:r w:rsidR="006E5C25" w:rsidRPr="00B7797E">
        <w:t>система,</w:t>
      </w:r>
      <w:r w:rsidRPr="00B7797E">
        <w:t xml:space="preserve"> </w:t>
      </w:r>
      <w:r w:rsidR="006E5C25" w:rsidRPr="00B7797E">
        <w:t>органы</w:t>
      </w:r>
      <w:r w:rsidRPr="00B7797E">
        <w:t xml:space="preserve"> </w:t>
      </w:r>
      <w:r w:rsidR="006E5C25" w:rsidRPr="00B7797E">
        <w:t>чувств,</w:t>
      </w:r>
      <w:r w:rsidRPr="00B7797E">
        <w:t xml:space="preserve"> </w:t>
      </w:r>
      <w:r w:rsidR="006E5C25" w:rsidRPr="00B7797E">
        <w:t>покровный</w:t>
      </w:r>
      <w:r w:rsidRPr="00B7797E">
        <w:t xml:space="preserve"> </w:t>
      </w:r>
      <w:r w:rsidR="006E5C25" w:rsidRPr="00B7797E">
        <w:t>эпителий</w:t>
      </w:r>
      <w:r w:rsidRPr="00B7797E">
        <w:t xml:space="preserve"> </w:t>
      </w:r>
      <w:r w:rsidR="006E5C25" w:rsidRPr="00B7797E">
        <w:t>с</w:t>
      </w:r>
      <w:r w:rsidRPr="00B7797E">
        <w:t xml:space="preserve"> </w:t>
      </w:r>
      <w:r w:rsidR="006E5C25" w:rsidRPr="00B7797E">
        <w:t>его</w:t>
      </w:r>
      <w:r w:rsidRPr="00B7797E">
        <w:t xml:space="preserve"> </w:t>
      </w:r>
      <w:r w:rsidR="006E5C25" w:rsidRPr="00B7797E">
        <w:t>железами</w:t>
      </w:r>
      <w:r w:rsidRPr="00B7797E">
        <w:t xml:space="preserve"> </w:t>
      </w:r>
      <w:r w:rsidR="006E5C25" w:rsidRPr="00B7797E">
        <w:t>и</w:t>
      </w:r>
      <w:r w:rsidRPr="00B7797E">
        <w:t xml:space="preserve"> </w:t>
      </w:r>
      <w:r w:rsidR="006E5C25" w:rsidRPr="00B7797E">
        <w:t>производными</w:t>
      </w:r>
      <w:r w:rsidRPr="00B7797E">
        <w:t xml:space="preserve"> </w:t>
      </w:r>
      <w:r w:rsidR="006E5C25" w:rsidRPr="00B7797E">
        <w:t>структурами</w:t>
      </w:r>
      <w:r w:rsidRPr="00B7797E">
        <w:t xml:space="preserve"> </w:t>
      </w:r>
      <w:r w:rsidR="006E5C25" w:rsidRPr="00B7797E">
        <w:t>(волосы,</w:t>
      </w:r>
      <w:r w:rsidRPr="00B7797E">
        <w:t xml:space="preserve"> </w:t>
      </w:r>
      <w:r w:rsidR="006E5C25" w:rsidRPr="00B7797E">
        <w:t>перья,</w:t>
      </w:r>
      <w:r w:rsidRPr="00B7797E">
        <w:t xml:space="preserve"> </w:t>
      </w:r>
      <w:r w:rsidR="006E5C25" w:rsidRPr="00B7797E">
        <w:t>копыта,</w:t>
      </w:r>
      <w:r w:rsidRPr="00B7797E">
        <w:t xml:space="preserve"> </w:t>
      </w:r>
      <w:r w:rsidR="006E5C25" w:rsidRPr="00B7797E">
        <w:t>когти</w:t>
      </w:r>
      <w:r w:rsidRPr="00B7797E">
        <w:t xml:space="preserve"> </w:t>
      </w:r>
      <w:r w:rsidR="006E5C25" w:rsidRPr="00B7797E">
        <w:t>и</w:t>
      </w:r>
      <w:r w:rsidRPr="00B7797E">
        <w:t xml:space="preserve"> </w:t>
      </w:r>
      <w:r w:rsidR="006E5C25" w:rsidRPr="00B7797E">
        <w:t>т.</w:t>
      </w:r>
      <w:r w:rsidRPr="00B7797E">
        <w:t xml:space="preserve"> </w:t>
      </w:r>
      <w:r w:rsidR="006E5C25" w:rsidRPr="00B7797E">
        <w:t>п.).</w:t>
      </w:r>
    </w:p>
    <w:p w:rsidR="006E5C25" w:rsidRPr="00B7797E" w:rsidRDefault="0013662F" w:rsidP="006E5C25">
      <w:pPr>
        <w:shd w:val="clear" w:color="auto" w:fill="FFFFFF"/>
        <w:spacing w:line="360" w:lineRule="auto"/>
        <w:ind w:firstLine="709"/>
        <w:jc w:val="both"/>
      </w:pPr>
      <w:r w:rsidRPr="00B7797E">
        <w:t xml:space="preserve"> </w:t>
      </w:r>
      <w:r w:rsidR="006E5C25" w:rsidRPr="00B7797E">
        <w:t>Из</w:t>
      </w:r>
      <w:r w:rsidRPr="00B7797E">
        <w:t xml:space="preserve"> </w:t>
      </w:r>
      <w:r w:rsidR="006E5C25" w:rsidRPr="00B7797E">
        <w:rPr>
          <w:bCs/>
        </w:rPr>
        <w:t>энтодермы</w:t>
      </w:r>
      <w:r w:rsidRPr="00B7797E">
        <w:t xml:space="preserve"> </w:t>
      </w:r>
      <w:r w:rsidR="006E5C25" w:rsidRPr="00B7797E">
        <w:t>формируются</w:t>
      </w:r>
      <w:r w:rsidRPr="00B7797E">
        <w:t xml:space="preserve"> </w:t>
      </w:r>
      <w:r w:rsidR="006E5C25" w:rsidRPr="00B7797E">
        <w:t>органы</w:t>
      </w:r>
      <w:r w:rsidRPr="00B7797E">
        <w:t xml:space="preserve"> </w:t>
      </w:r>
      <w:r w:rsidR="006E5C25" w:rsidRPr="00B7797E">
        <w:t>пищеварительной</w:t>
      </w:r>
      <w:r w:rsidRPr="00B7797E">
        <w:t xml:space="preserve"> </w:t>
      </w:r>
      <w:r w:rsidR="006E5C25" w:rsidRPr="00B7797E">
        <w:t>и</w:t>
      </w:r>
      <w:r w:rsidRPr="00B7797E">
        <w:t xml:space="preserve"> </w:t>
      </w:r>
      <w:r w:rsidR="006E5C25" w:rsidRPr="00B7797E">
        <w:t>дыхательной</w:t>
      </w:r>
      <w:r w:rsidRPr="00B7797E">
        <w:t xml:space="preserve"> </w:t>
      </w:r>
      <w:r w:rsidR="006E5C25" w:rsidRPr="00B7797E">
        <w:t>системы:</w:t>
      </w:r>
      <w:r w:rsidRPr="00B7797E">
        <w:t xml:space="preserve"> </w:t>
      </w:r>
      <w:r w:rsidR="006E5C25" w:rsidRPr="00B7797E">
        <w:t>эпителий</w:t>
      </w:r>
      <w:r w:rsidRPr="00B7797E">
        <w:t xml:space="preserve"> </w:t>
      </w:r>
      <w:r w:rsidR="006E5C25" w:rsidRPr="00B7797E">
        <w:t>средней</w:t>
      </w:r>
      <w:r w:rsidRPr="00B7797E">
        <w:t xml:space="preserve"> </w:t>
      </w:r>
      <w:r w:rsidR="006E5C25" w:rsidRPr="00B7797E">
        <w:t>кишки,</w:t>
      </w:r>
      <w:r w:rsidRPr="00B7797E">
        <w:t xml:space="preserve"> </w:t>
      </w:r>
      <w:r w:rsidR="006E5C25" w:rsidRPr="00B7797E">
        <w:t>печень</w:t>
      </w:r>
      <w:r w:rsidRPr="00B7797E">
        <w:t xml:space="preserve"> </w:t>
      </w:r>
      <w:r w:rsidR="006E5C25" w:rsidRPr="00B7797E">
        <w:t>и</w:t>
      </w:r>
      <w:r w:rsidRPr="00B7797E">
        <w:t xml:space="preserve"> </w:t>
      </w:r>
      <w:r w:rsidR="006E5C25" w:rsidRPr="00B7797E">
        <w:t>поджелудочная</w:t>
      </w:r>
      <w:r w:rsidRPr="00B7797E">
        <w:t xml:space="preserve"> </w:t>
      </w:r>
      <w:r w:rsidR="006E5C25" w:rsidRPr="00B7797E">
        <w:t>железа,</w:t>
      </w:r>
      <w:r w:rsidRPr="00B7797E">
        <w:t xml:space="preserve"> </w:t>
      </w:r>
      <w:r w:rsidR="006E5C25" w:rsidRPr="00B7797E">
        <w:t>жабры,</w:t>
      </w:r>
      <w:r w:rsidRPr="00B7797E">
        <w:t xml:space="preserve"> </w:t>
      </w:r>
      <w:r w:rsidR="006E5C25" w:rsidRPr="00B7797E">
        <w:t>лёгкие,</w:t>
      </w:r>
      <w:r w:rsidRPr="00B7797E">
        <w:t xml:space="preserve"> </w:t>
      </w:r>
      <w:r w:rsidR="006E5C25" w:rsidRPr="00B7797E">
        <w:t>плавательный</w:t>
      </w:r>
      <w:r w:rsidRPr="00B7797E">
        <w:t xml:space="preserve"> </w:t>
      </w:r>
      <w:r w:rsidR="006E5C25" w:rsidRPr="00B7797E">
        <w:t>пузырь,</w:t>
      </w:r>
      <w:r w:rsidRPr="00B7797E">
        <w:t xml:space="preserve"> </w:t>
      </w:r>
      <w:r w:rsidR="006E5C25" w:rsidRPr="00B7797E">
        <w:t>а</w:t>
      </w:r>
      <w:r w:rsidRPr="00B7797E">
        <w:t xml:space="preserve"> </w:t>
      </w:r>
      <w:r w:rsidR="006E5C25" w:rsidRPr="00B7797E">
        <w:t>также</w:t>
      </w:r>
      <w:r w:rsidRPr="00B7797E">
        <w:t xml:space="preserve"> </w:t>
      </w:r>
      <w:r w:rsidR="006E5C25" w:rsidRPr="00B7797E">
        <w:t>щитовидная</w:t>
      </w:r>
      <w:r w:rsidRPr="00B7797E">
        <w:t xml:space="preserve"> </w:t>
      </w:r>
      <w:r w:rsidR="006E5C25" w:rsidRPr="00B7797E">
        <w:t>железа.</w:t>
      </w:r>
    </w:p>
    <w:p w:rsidR="006E5C25" w:rsidRPr="00B7797E" w:rsidRDefault="0013662F" w:rsidP="006E5C25">
      <w:pPr>
        <w:shd w:val="clear" w:color="auto" w:fill="FFFFFF"/>
        <w:spacing w:line="360" w:lineRule="auto"/>
        <w:ind w:firstLine="709"/>
        <w:jc w:val="both"/>
      </w:pPr>
      <w:r w:rsidRPr="00B7797E">
        <w:lastRenderedPageBreak/>
        <w:t xml:space="preserve"> </w:t>
      </w:r>
      <w:r w:rsidR="006E5C25" w:rsidRPr="00B7797E">
        <w:t>Из</w:t>
      </w:r>
      <w:r w:rsidRPr="00B7797E">
        <w:t xml:space="preserve"> </w:t>
      </w:r>
      <w:r w:rsidR="006E5C25" w:rsidRPr="00B7797E">
        <w:rPr>
          <w:bCs/>
        </w:rPr>
        <w:t>мезодермы</w:t>
      </w:r>
      <w:r w:rsidRPr="00B7797E">
        <w:t xml:space="preserve"> </w:t>
      </w:r>
      <w:r w:rsidR="006E5C25" w:rsidRPr="00B7797E">
        <w:t>образуются</w:t>
      </w:r>
      <w:r w:rsidRPr="00B7797E">
        <w:t xml:space="preserve"> </w:t>
      </w:r>
      <w:r w:rsidR="006E5C25" w:rsidRPr="00B7797E">
        <w:t>мышечная</w:t>
      </w:r>
      <w:r w:rsidRPr="00B7797E">
        <w:t xml:space="preserve"> </w:t>
      </w:r>
      <w:r w:rsidR="006E5C25" w:rsidRPr="00B7797E">
        <w:t>ткань,</w:t>
      </w:r>
      <w:r w:rsidRPr="00B7797E">
        <w:t xml:space="preserve"> </w:t>
      </w:r>
      <w:r w:rsidR="006E5C25" w:rsidRPr="00B7797E">
        <w:t>все</w:t>
      </w:r>
      <w:r w:rsidRPr="00B7797E">
        <w:t xml:space="preserve"> </w:t>
      </w:r>
      <w:r w:rsidR="006E5C25" w:rsidRPr="00B7797E">
        <w:t>виды</w:t>
      </w:r>
      <w:r w:rsidRPr="00B7797E">
        <w:t xml:space="preserve"> </w:t>
      </w:r>
      <w:r w:rsidR="006E5C25" w:rsidRPr="00B7797E">
        <w:t>соединительной</w:t>
      </w:r>
      <w:r w:rsidRPr="00B7797E">
        <w:t xml:space="preserve"> </w:t>
      </w:r>
      <w:r w:rsidR="006E5C25" w:rsidRPr="00B7797E">
        <w:t>ткани</w:t>
      </w:r>
      <w:r w:rsidRPr="00B7797E">
        <w:t xml:space="preserve"> </w:t>
      </w:r>
      <w:r w:rsidR="006E5C25" w:rsidRPr="00B7797E">
        <w:t>(например,</w:t>
      </w:r>
      <w:r w:rsidRPr="00B7797E">
        <w:t xml:space="preserve"> </w:t>
      </w:r>
      <w:r w:rsidR="006E5C25" w:rsidRPr="00B7797E">
        <w:t>дерма</w:t>
      </w:r>
      <w:r w:rsidRPr="00B7797E">
        <w:t xml:space="preserve"> </w:t>
      </w:r>
      <w:r w:rsidR="006E5C25" w:rsidRPr="00B7797E">
        <w:t>кожи,</w:t>
      </w:r>
      <w:r w:rsidRPr="00B7797E">
        <w:t xml:space="preserve"> </w:t>
      </w:r>
      <w:r w:rsidR="006E5C25" w:rsidRPr="00B7797E">
        <w:t>тела</w:t>
      </w:r>
      <w:r w:rsidRPr="00B7797E">
        <w:t xml:space="preserve"> </w:t>
      </w:r>
      <w:r w:rsidR="006E5C25" w:rsidRPr="00B7797E">
        <w:t>позвонков),</w:t>
      </w:r>
      <w:r w:rsidRPr="00B7797E">
        <w:t xml:space="preserve"> </w:t>
      </w:r>
      <w:r w:rsidR="006E5C25" w:rsidRPr="00B7797E">
        <w:t>кровеносная</w:t>
      </w:r>
      <w:r w:rsidRPr="00B7797E">
        <w:t xml:space="preserve"> </w:t>
      </w:r>
      <w:r w:rsidR="006E5C25" w:rsidRPr="00B7797E">
        <w:t>система,</w:t>
      </w:r>
      <w:r w:rsidRPr="00B7797E">
        <w:t xml:space="preserve"> </w:t>
      </w:r>
      <w:r w:rsidR="006E5C25" w:rsidRPr="00B7797E">
        <w:t>органы</w:t>
      </w:r>
      <w:r w:rsidRPr="00B7797E">
        <w:t xml:space="preserve"> </w:t>
      </w:r>
      <w:r w:rsidR="006E5C25" w:rsidRPr="00B7797E">
        <w:t>выделения,</w:t>
      </w:r>
      <w:r w:rsidRPr="00B7797E">
        <w:t xml:space="preserve"> </w:t>
      </w:r>
      <w:r w:rsidR="006E5C25" w:rsidRPr="00B7797E">
        <w:t>половые</w:t>
      </w:r>
      <w:r w:rsidRPr="00B7797E">
        <w:t xml:space="preserve"> </w:t>
      </w:r>
      <w:r w:rsidR="006E5C25" w:rsidRPr="00B7797E">
        <w:t>железы.</w:t>
      </w:r>
    </w:p>
    <w:p w:rsidR="006E5C25" w:rsidRPr="00B7797E" w:rsidRDefault="0013662F" w:rsidP="006E5C25">
      <w:pPr>
        <w:shd w:val="clear" w:color="auto" w:fill="FFFFFF"/>
        <w:spacing w:line="360" w:lineRule="auto"/>
        <w:ind w:firstLine="709"/>
        <w:jc w:val="both"/>
      </w:pPr>
      <w:r w:rsidRPr="00B7797E">
        <w:t xml:space="preserve"> </w:t>
      </w:r>
      <w:r w:rsidR="006E5C25" w:rsidRPr="00B7797E">
        <w:t>Зародыш</w:t>
      </w:r>
      <w:r w:rsidRPr="00B7797E">
        <w:t xml:space="preserve"> </w:t>
      </w:r>
      <w:r w:rsidR="006E5C25" w:rsidRPr="00B7797E">
        <w:t>развивается</w:t>
      </w:r>
      <w:r w:rsidRPr="00B7797E">
        <w:t xml:space="preserve"> </w:t>
      </w:r>
      <w:r w:rsidR="006E5C25" w:rsidRPr="00B7797E">
        <w:t>как</w:t>
      </w:r>
      <w:r w:rsidRPr="00B7797E">
        <w:t xml:space="preserve"> </w:t>
      </w:r>
      <w:r w:rsidR="006E5C25" w:rsidRPr="00B7797E">
        <w:t>единый</w:t>
      </w:r>
      <w:r w:rsidRPr="00B7797E">
        <w:t xml:space="preserve"> </w:t>
      </w:r>
      <w:r w:rsidR="006E5C25" w:rsidRPr="00B7797E">
        <w:t>организм,</w:t>
      </w:r>
      <w:r w:rsidRPr="00B7797E">
        <w:t xml:space="preserve"> </w:t>
      </w:r>
      <w:r w:rsidR="006E5C25" w:rsidRPr="00B7797E">
        <w:t>в</w:t>
      </w:r>
      <w:r w:rsidRPr="00B7797E">
        <w:t xml:space="preserve"> </w:t>
      </w:r>
      <w:r w:rsidR="006E5C25" w:rsidRPr="00B7797E">
        <w:t>котором</w:t>
      </w:r>
      <w:r w:rsidRPr="00B7797E">
        <w:t xml:space="preserve"> </w:t>
      </w:r>
      <w:r w:rsidR="006E5C25" w:rsidRPr="00B7797E">
        <w:t>все</w:t>
      </w:r>
      <w:r w:rsidRPr="00B7797E">
        <w:t xml:space="preserve"> </w:t>
      </w:r>
      <w:r w:rsidR="006E5C25" w:rsidRPr="00B7797E">
        <w:t>клетки,</w:t>
      </w:r>
      <w:r w:rsidRPr="00B7797E">
        <w:t xml:space="preserve"> </w:t>
      </w:r>
      <w:r w:rsidR="006E5C25" w:rsidRPr="00B7797E">
        <w:t>ткани</w:t>
      </w:r>
      <w:r w:rsidRPr="00B7797E">
        <w:t xml:space="preserve"> </w:t>
      </w:r>
      <w:r w:rsidR="006E5C25" w:rsidRPr="00B7797E">
        <w:t>и</w:t>
      </w:r>
      <w:r w:rsidRPr="00B7797E">
        <w:t xml:space="preserve"> </w:t>
      </w:r>
      <w:r w:rsidR="006E5C25" w:rsidRPr="00B7797E">
        <w:t>органы</w:t>
      </w:r>
      <w:r w:rsidRPr="00B7797E">
        <w:t xml:space="preserve"> </w:t>
      </w:r>
      <w:r w:rsidR="006E5C25" w:rsidRPr="00B7797E">
        <w:t>находятся</w:t>
      </w:r>
      <w:r w:rsidRPr="00B7797E">
        <w:t xml:space="preserve"> </w:t>
      </w:r>
      <w:r w:rsidR="006E5C25" w:rsidRPr="00B7797E">
        <w:t>в</w:t>
      </w:r>
      <w:r w:rsidRPr="00B7797E">
        <w:t xml:space="preserve"> </w:t>
      </w:r>
      <w:r w:rsidR="006E5C25" w:rsidRPr="00B7797E">
        <w:t>тесном</w:t>
      </w:r>
      <w:r w:rsidRPr="00B7797E">
        <w:t xml:space="preserve"> </w:t>
      </w:r>
      <w:r w:rsidR="006E5C25" w:rsidRPr="00B7797E">
        <w:t>взаимодействии.</w:t>
      </w:r>
    </w:p>
    <w:p w:rsidR="006E5C25" w:rsidRPr="00B7797E" w:rsidRDefault="006E5C25" w:rsidP="006E5C25">
      <w:pPr>
        <w:shd w:val="clear" w:color="auto" w:fill="FFFFFF"/>
        <w:spacing w:line="360" w:lineRule="auto"/>
        <w:ind w:firstLine="709"/>
        <w:jc w:val="both"/>
      </w:pPr>
      <w:r w:rsidRPr="00B7797E">
        <w:t>На</w:t>
      </w:r>
      <w:r w:rsidR="0013662F" w:rsidRPr="00B7797E">
        <w:t xml:space="preserve"> </w:t>
      </w:r>
      <w:r w:rsidRPr="00B7797E">
        <w:t>развивающийся</w:t>
      </w:r>
      <w:r w:rsidR="0013662F" w:rsidRPr="00B7797E">
        <w:t xml:space="preserve"> </w:t>
      </w:r>
      <w:r w:rsidRPr="00B7797E">
        <w:t>зародыш</w:t>
      </w:r>
      <w:r w:rsidR="0013662F" w:rsidRPr="00B7797E">
        <w:t xml:space="preserve"> </w:t>
      </w:r>
      <w:r w:rsidRPr="00B7797E">
        <w:t>оказывает</w:t>
      </w:r>
      <w:r w:rsidR="0013662F" w:rsidRPr="00B7797E">
        <w:t xml:space="preserve"> </w:t>
      </w:r>
      <w:r w:rsidRPr="00B7797E">
        <w:t>влияние</w:t>
      </w:r>
      <w:r w:rsidR="0013662F" w:rsidRPr="00B7797E">
        <w:t xml:space="preserve"> </w:t>
      </w:r>
      <w:r w:rsidRPr="00B7797E">
        <w:t>окружающая</w:t>
      </w:r>
      <w:r w:rsidR="0013662F" w:rsidRPr="00B7797E">
        <w:t xml:space="preserve"> </w:t>
      </w:r>
      <w:r w:rsidRPr="00B7797E">
        <w:t>среда.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большей</w:t>
      </w:r>
      <w:r w:rsidR="0013662F" w:rsidRPr="00B7797E">
        <w:t xml:space="preserve"> </w:t>
      </w:r>
      <w:r w:rsidRPr="00B7797E">
        <w:t>степени</w:t>
      </w:r>
      <w:r w:rsidR="0013662F" w:rsidRPr="00B7797E">
        <w:t xml:space="preserve"> </w:t>
      </w:r>
      <w:r w:rsidRPr="00B7797E">
        <w:t>эта</w:t>
      </w:r>
      <w:r w:rsidR="0013662F" w:rsidRPr="00B7797E">
        <w:t xml:space="preserve"> </w:t>
      </w:r>
      <w:r w:rsidRPr="00B7797E">
        <w:t>зависимость</w:t>
      </w:r>
      <w:r w:rsidR="0013662F" w:rsidRPr="00B7797E">
        <w:t xml:space="preserve"> </w:t>
      </w:r>
      <w:r w:rsidRPr="00B7797E">
        <w:t>проявляется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беспозвоночных</w:t>
      </w:r>
      <w:r w:rsidR="0013662F" w:rsidRPr="00B7797E">
        <w:t xml:space="preserve"> </w:t>
      </w:r>
      <w:r w:rsidRPr="00B7797E">
        <w:t>животных.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плацентарных</w:t>
      </w:r>
      <w:r w:rsidR="0013662F" w:rsidRPr="00B7797E">
        <w:t xml:space="preserve"> </w:t>
      </w:r>
      <w:r w:rsidRPr="00B7797E">
        <w:t>млекопитающих</w:t>
      </w:r>
      <w:r w:rsidR="0013662F" w:rsidRPr="00B7797E">
        <w:t xml:space="preserve"> </w:t>
      </w:r>
      <w:r w:rsidRPr="00B7797E">
        <w:t>посредником</w:t>
      </w:r>
      <w:r w:rsidR="0013662F" w:rsidRPr="00B7797E">
        <w:t xml:space="preserve"> </w:t>
      </w:r>
      <w:r w:rsidRPr="00B7797E">
        <w:t>между</w:t>
      </w:r>
      <w:r w:rsidR="0013662F" w:rsidRPr="00B7797E">
        <w:t xml:space="preserve"> </w:t>
      </w:r>
      <w:r w:rsidRPr="00B7797E">
        <w:t>зародышем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окружающей</w:t>
      </w:r>
      <w:r w:rsidR="0013662F" w:rsidRPr="00B7797E">
        <w:t xml:space="preserve"> </w:t>
      </w:r>
      <w:r w:rsidRPr="00B7797E">
        <w:t>средой</w:t>
      </w:r>
      <w:r w:rsidR="0013662F" w:rsidRPr="00B7797E">
        <w:t xml:space="preserve"> </w:t>
      </w:r>
      <w:r w:rsidRPr="00B7797E">
        <w:t>является</w:t>
      </w:r>
      <w:r w:rsidR="0013662F" w:rsidRPr="00B7797E">
        <w:t xml:space="preserve"> </w:t>
      </w:r>
      <w:r w:rsidRPr="00B7797E">
        <w:t>организм</w:t>
      </w:r>
      <w:r w:rsidR="0013662F" w:rsidRPr="00B7797E">
        <w:t xml:space="preserve"> </w:t>
      </w:r>
      <w:r w:rsidRPr="00B7797E">
        <w:t>матери,</w:t>
      </w:r>
      <w:r w:rsidR="0013662F" w:rsidRPr="00B7797E">
        <w:t xml:space="preserve"> </w:t>
      </w:r>
      <w:r w:rsidRPr="00B7797E">
        <w:t>от</w:t>
      </w:r>
      <w:r w:rsidR="0013662F" w:rsidRPr="00B7797E">
        <w:t xml:space="preserve"> </w:t>
      </w:r>
      <w:r w:rsidRPr="00B7797E">
        <w:t>которого</w:t>
      </w:r>
      <w:r w:rsidR="0013662F" w:rsidRPr="00B7797E">
        <w:t xml:space="preserve"> </w:t>
      </w:r>
      <w:r w:rsidRPr="00B7797E">
        <w:t>эмбрион</w:t>
      </w:r>
      <w:r w:rsidR="0013662F" w:rsidRPr="00B7797E">
        <w:t xml:space="preserve"> </w:t>
      </w:r>
      <w:r w:rsidRPr="00B7797E">
        <w:t>получает</w:t>
      </w:r>
      <w:r w:rsidR="0013662F" w:rsidRPr="00B7797E">
        <w:t xml:space="preserve"> </w:t>
      </w:r>
      <w:r w:rsidRPr="00B7797E">
        <w:t>питание,</w:t>
      </w:r>
      <w:r w:rsidR="0013662F" w:rsidRPr="00B7797E">
        <w:t xml:space="preserve"> </w:t>
      </w:r>
      <w:r w:rsidRPr="00B7797E">
        <w:t>кислород,</w:t>
      </w:r>
      <w:r w:rsidR="0013662F" w:rsidRPr="00B7797E">
        <w:t xml:space="preserve"> </w:t>
      </w:r>
      <w:r w:rsidRPr="00B7797E">
        <w:t>тепло.</w:t>
      </w:r>
    </w:p>
    <w:p w:rsidR="006E5C25" w:rsidRPr="00B7797E" w:rsidRDefault="006E5C25" w:rsidP="006E5C25">
      <w:pPr>
        <w:shd w:val="clear" w:color="auto" w:fill="FFFFFF"/>
        <w:spacing w:line="360" w:lineRule="auto"/>
        <w:ind w:firstLine="709"/>
        <w:jc w:val="both"/>
      </w:pPr>
      <w:r w:rsidRPr="00B7797E">
        <w:t>Основателем</w:t>
      </w:r>
      <w:r w:rsidR="0013662F" w:rsidRPr="00B7797E">
        <w:t xml:space="preserve"> </w:t>
      </w:r>
      <w:r w:rsidRPr="00B7797E">
        <w:t>современной</w:t>
      </w:r>
      <w:r w:rsidR="0013662F" w:rsidRPr="00B7797E">
        <w:t xml:space="preserve"> </w:t>
      </w:r>
      <w:r w:rsidRPr="00B7797E">
        <w:t>эмбриологии</w:t>
      </w:r>
      <w:r w:rsidR="0013662F" w:rsidRPr="00B7797E">
        <w:t xml:space="preserve"> </w:t>
      </w:r>
      <w:r w:rsidRPr="00B7797E">
        <w:t>является</w:t>
      </w:r>
      <w:r w:rsidR="0013662F" w:rsidRPr="00B7797E">
        <w:t xml:space="preserve"> </w:t>
      </w:r>
      <w:r w:rsidRPr="00B7797E">
        <w:t>российский</w:t>
      </w:r>
      <w:r w:rsidR="0013662F" w:rsidRPr="00B7797E">
        <w:t xml:space="preserve"> </w:t>
      </w:r>
      <w:r w:rsidRPr="00B7797E">
        <w:t>учёный</w:t>
      </w:r>
      <w:r w:rsidR="0013662F" w:rsidRPr="00B7797E">
        <w:t xml:space="preserve"> </w:t>
      </w:r>
      <w:r w:rsidRPr="00B7797E">
        <w:t>К.М.Бэр.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1828</w:t>
      </w:r>
      <w:r w:rsidR="0013662F" w:rsidRPr="00B7797E">
        <w:t xml:space="preserve"> </w:t>
      </w:r>
      <w:r w:rsidRPr="00B7797E">
        <w:t>г.</w:t>
      </w:r>
      <w:r w:rsidR="0013662F" w:rsidRPr="00B7797E">
        <w:t xml:space="preserve"> </w:t>
      </w:r>
      <w:r w:rsidRPr="00B7797E">
        <w:t>он</w:t>
      </w:r>
      <w:r w:rsidR="0013662F" w:rsidRPr="00B7797E">
        <w:t xml:space="preserve"> </w:t>
      </w:r>
      <w:r w:rsidRPr="00B7797E">
        <w:t>опубликовал</w:t>
      </w:r>
      <w:r w:rsidR="0013662F" w:rsidRPr="00B7797E">
        <w:t xml:space="preserve"> </w:t>
      </w:r>
      <w:r w:rsidRPr="00B7797E">
        <w:t>сочинение</w:t>
      </w:r>
      <w:r w:rsidR="0013662F" w:rsidRPr="00B7797E">
        <w:t xml:space="preserve"> </w:t>
      </w:r>
      <w:r w:rsidRPr="00B7797E">
        <w:t>«История</w:t>
      </w:r>
      <w:r w:rsidR="0013662F" w:rsidRPr="00B7797E">
        <w:t xml:space="preserve"> </w:t>
      </w:r>
      <w:r w:rsidRPr="00B7797E">
        <w:t>развития</w:t>
      </w:r>
      <w:r w:rsidR="0013662F" w:rsidRPr="00B7797E">
        <w:t xml:space="preserve"> </w:t>
      </w:r>
      <w:r w:rsidRPr="00B7797E">
        <w:t>животных».</w:t>
      </w:r>
    </w:p>
    <w:p w:rsidR="006E5C25" w:rsidRPr="00B7797E" w:rsidRDefault="006E5C25" w:rsidP="006E5C25">
      <w:pPr>
        <w:shd w:val="clear" w:color="auto" w:fill="FFFFFF"/>
        <w:spacing w:line="360" w:lineRule="auto"/>
        <w:ind w:firstLine="709"/>
        <w:jc w:val="both"/>
      </w:pPr>
      <w:r w:rsidRPr="00B7797E">
        <w:t>Заслуга</w:t>
      </w:r>
      <w:r w:rsidR="0013662F" w:rsidRPr="00B7797E">
        <w:t xml:space="preserve"> </w:t>
      </w:r>
      <w:r w:rsidRPr="00B7797E">
        <w:t>создания</w:t>
      </w:r>
      <w:r w:rsidR="0013662F" w:rsidRPr="00B7797E">
        <w:t xml:space="preserve"> </w:t>
      </w:r>
      <w:r w:rsidRPr="00B7797E">
        <w:t>эволюционной</w:t>
      </w:r>
      <w:r w:rsidR="0013662F" w:rsidRPr="00B7797E">
        <w:t xml:space="preserve"> </w:t>
      </w:r>
      <w:r w:rsidRPr="00B7797E">
        <w:t>эмбриологии</w:t>
      </w:r>
      <w:r w:rsidR="0013662F" w:rsidRPr="00B7797E">
        <w:t xml:space="preserve"> </w:t>
      </w:r>
      <w:r w:rsidRPr="00B7797E">
        <w:t>также</w:t>
      </w:r>
      <w:r w:rsidR="0013662F" w:rsidRPr="00B7797E">
        <w:t xml:space="preserve"> </w:t>
      </w:r>
      <w:r w:rsidRPr="00B7797E">
        <w:t>принадлежит</w:t>
      </w:r>
      <w:r w:rsidR="0013662F" w:rsidRPr="00B7797E">
        <w:t xml:space="preserve"> </w:t>
      </w:r>
      <w:r w:rsidRPr="00B7797E">
        <w:t>замечательным</w:t>
      </w:r>
      <w:r w:rsidR="0013662F" w:rsidRPr="00B7797E">
        <w:t xml:space="preserve"> </w:t>
      </w:r>
      <w:r w:rsidRPr="00B7797E">
        <w:t>русским</w:t>
      </w:r>
      <w:r w:rsidR="0013662F" w:rsidRPr="00B7797E">
        <w:t xml:space="preserve"> </w:t>
      </w:r>
      <w:r w:rsidRPr="00B7797E">
        <w:t>ученым</w:t>
      </w:r>
      <w:r w:rsidR="0013662F" w:rsidRPr="00B7797E">
        <w:t xml:space="preserve"> </w:t>
      </w:r>
      <w:r w:rsidRPr="00B7797E">
        <w:t>А.О.</w:t>
      </w:r>
      <w:r w:rsidR="0013662F" w:rsidRPr="00B7797E">
        <w:t xml:space="preserve"> </w:t>
      </w:r>
      <w:r w:rsidRPr="00B7797E">
        <w:t>Ковалевскому,</w:t>
      </w:r>
      <w:r w:rsidR="0013662F" w:rsidRPr="00B7797E">
        <w:t xml:space="preserve"> </w:t>
      </w:r>
      <w:r w:rsidRPr="00B7797E">
        <w:t>И.И.</w:t>
      </w:r>
      <w:r w:rsidR="0013662F" w:rsidRPr="00B7797E">
        <w:t xml:space="preserve"> </w:t>
      </w:r>
      <w:r w:rsidRPr="00B7797E">
        <w:t>Мечникову,</w:t>
      </w:r>
      <w:r w:rsidR="0013662F" w:rsidRPr="00B7797E">
        <w:t xml:space="preserve"> </w:t>
      </w:r>
      <w:r w:rsidRPr="00B7797E">
        <w:t>А.Н.</w:t>
      </w:r>
      <w:r w:rsidR="0013662F" w:rsidRPr="00B7797E">
        <w:t xml:space="preserve"> </w:t>
      </w:r>
      <w:r w:rsidRPr="00B7797E">
        <w:t>Северцову,</w:t>
      </w:r>
      <w:r w:rsidR="0013662F" w:rsidRPr="00B7797E">
        <w:t xml:space="preserve"> </w:t>
      </w:r>
      <w:r w:rsidRPr="00B7797E">
        <w:t>И.И.</w:t>
      </w:r>
      <w:r w:rsidR="0013662F" w:rsidRPr="00B7797E">
        <w:t xml:space="preserve"> </w:t>
      </w:r>
      <w:r w:rsidRPr="00B7797E">
        <w:t>Шмальгаузену.</w:t>
      </w:r>
      <w:r w:rsidR="0013662F" w:rsidRPr="00B7797E">
        <w:t xml:space="preserve"> </w:t>
      </w:r>
      <w:r w:rsidRPr="00B7797E">
        <w:t>Современным</w:t>
      </w:r>
      <w:r w:rsidR="0013662F" w:rsidRPr="00B7797E">
        <w:t xml:space="preserve"> </w:t>
      </w:r>
      <w:r w:rsidRPr="00B7797E">
        <w:t>представлениям</w:t>
      </w:r>
      <w:r w:rsidR="0013662F" w:rsidRPr="00B7797E">
        <w:t xml:space="preserve"> </w:t>
      </w:r>
      <w:r w:rsidRPr="00B7797E">
        <w:t>о</w:t>
      </w:r>
      <w:r w:rsidR="0013662F" w:rsidRPr="00B7797E">
        <w:t xml:space="preserve"> </w:t>
      </w:r>
      <w:r w:rsidRPr="00B7797E">
        <w:t>зародышевых</w:t>
      </w:r>
      <w:r w:rsidR="0013662F" w:rsidRPr="00B7797E">
        <w:t xml:space="preserve"> </w:t>
      </w:r>
      <w:r w:rsidRPr="00B7797E">
        <w:t>листках,</w:t>
      </w:r>
      <w:r w:rsidR="0013662F" w:rsidRPr="00B7797E">
        <w:t xml:space="preserve"> </w:t>
      </w:r>
      <w:r w:rsidRPr="00B7797E">
        <w:t>наука</w:t>
      </w:r>
      <w:r w:rsidR="0013662F" w:rsidRPr="00B7797E">
        <w:t xml:space="preserve"> </w:t>
      </w:r>
      <w:r w:rsidRPr="00B7797E">
        <w:t>обязана</w:t>
      </w:r>
      <w:r w:rsidR="0013662F" w:rsidRPr="00B7797E">
        <w:t xml:space="preserve"> </w:t>
      </w:r>
      <w:r w:rsidRPr="00B7797E">
        <w:t>А.О.</w:t>
      </w:r>
      <w:r w:rsidR="0013662F" w:rsidRPr="00B7797E">
        <w:t xml:space="preserve"> </w:t>
      </w:r>
      <w:r w:rsidRPr="00B7797E">
        <w:t>Ковалевскому,</w:t>
      </w:r>
      <w:r w:rsidR="0013662F" w:rsidRPr="00B7797E">
        <w:t xml:space="preserve"> </w:t>
      </w:r>
      <w:r w:rsidRPr="00B7797E">
        <w:t>который</w:t>
      </w:r>
      <w:r w:rsidR="0013662F" w:rsidRPr="00B7797E">
        <w:t xml:space="preserve"> </w:t>
      </w:r>
      <w:r w:rsidRPr="00B7797E">
        <w:t>обнаружил</w:t>
      </w:r>
      <w:r w:rsidR="0013662F" w:rsidRPr="00B7797E">
        <w:t xml:space="preserve"> </w:t>
      </w:r>
      <w:r w:rsidRPr="00B7797E">
        <w:t>эктодерму,</w:t>
      </w:r>
      <w:r w:rsidR="0013662F" w:rsidRPr="00B7797E">
        <w:t xml:space="preserve"> </w:t>
      </w:r>
      <w:r w:rsidRPr="00B7797E">
        <w:t>энтодерму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мезодерму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всех</w:t>
      </w:r>
      <w:r w:rsidR="0013662F" w:rsidRPr="00B7797E">
        <w:t xml:space="preserve"> </w:t>
      </w:r>
      <w:r w:rsidRPr="00B7797E">
        <w:t>групп</w:t>
      </w:r>
      <w:r w:rsidR="0013662F" w:rsidRPr="00B7797E">
        <w:t xml:space="preserve"> </w:t>
      </w:r>
      <w:r w:rsidRPr="00B7797E">
        <w:t>хордовых.</w:t>
      </w:r>
    </w:p>
    <w:p w:rsidR="006E5C25" w:rsidRPr="00B7797E" w:rsidRDefault="006E5C25" w:rsidP="006E5C25">
      <w:pPr>
        <w:shd w:val="clear" w:color="auto" w:fill="FFFFFF"/>
        <w:spacing w:line="360" w:lineRule="auto"/>
        <w:ind w:firstLine="709"/>
        <w:jc w:val="both"/>
      </w:pPr>
      <w:r w:rsidRPr="00B7797E">
        <w:t>Немецкие</w:t>
      </w:r>
      <w:r w:rsidR="0013662F" w:rsidRPr="00B7797E">
        <w:t xml:space="preserve"> </w:t>
      </w:r>
      <w:r w:rsidRPr="00B7797E">
        <w:t>ученые</w:t>
      </w:r>
      <w:r w:rsidR="0013662F" w:rsidRPr="00B7797E">
        <w:t xml:space="preserve"> </w:t>
      </w:r>
      <w:r w:rsidRPr="00B7797E">
        <w:t>Ф.</w:t>
      </w:r>
      <w:r w:rsidR="0013662F" w:rsidRPr="00B7797E">
        <w:t xml:space="preserve"> </w:t>
      </w:r>
      <w:r w:rsidRPr="00B7797E">
        <w:t>Мюллер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Э.</w:t>
      </w:r>
      <w:r w:rsidR="0013662F" w:rsidRPr="00B7797E">
        <w:t xml:space="preserve"> </w:t>
      </w:r>
      <w:r w:rsidRPr="00B7797E">
        <w:t>Геккель</w:t>
      </w:r>
      <w:r w:rsidR="0013662F" w:rsidRPr="00B7797E">
        <w:t xml:space="preserve"> </w:t>
      </w:r>
      <w:r w:rsidRPr="00B7797E">
        <w:t>сформулировали</w:t>
      </w:r>
      <w:r w:rsidR="0013662F" w:rsidRPr="00B7797E">
        <w:t xml:space="preserve"> </w:t>
      </w:r>
      <w:r w:rsidRPr="00B7797E">
        <w:rPr>
          <w:bCs/>
        </w:rPr>
        <w:t>биогенетического</w:t>
      </w:r>
      <w:r w:rsidR="0013662F" w:rsidRPr="00B7797E">
        <w:rPr>
          <w:bCs/>
        </w:rPr>
        <w:t xml:space="preserve"> </w:t>
      </w:r>
      <w:r w:rsidRPr="00B7797E">
        <w:rPr>
          <w:bCs/>
        </w:rPr>
        <w:t>закона</w:t>
      </w:r>
      <w:r w:rsidRPr="00B7797E">
        <w:t>,</w:t>
      </w:r>
      <w:r w:rsidR="0013662F" w:rsidRPr="00B7797E">
        <w:t xml:space="preserve"> </w:t>
      </w:r>
      <w:r w:rsidRPr="00B7797E">
        <w:t>согласно</w:t>
      </w:r>
      <w:r w:rsidR="0013662F" w:rsidRPr="00B7797E">
        <w:t xml:space="preserve"> </w:t>
      </w:r>
      <w:r w:rsidRPr="00B7797E">
        <w:t>которому</w:t>
      </w:r>
      <w:r w:rsidR="0013662F" w:rsidRPr="00B7797E">
        <w:t xml:space="preserve"> </w:t>
      </w:r>
      <w:r w:rsidRPr="00B7797E">
        <w:rPr>
          <w:bCs/>
        </w:rPr>
        <w:t>онтогенез,</w:t>
      </w:r>
      <w:r w:rsidR="0013662F" w:rsidRPr="00B7797E">
        <w:t xml:space="preserve"> </w:t>
      </w:r>
      <w:r w:rsidRPr="00B7797E">
        <w:t>т.е.</w:t>
      </w:r>
      <w:r w:rsidR="0013662F" w:rsidRPr="00B7797E">
        <w:t xml:space="preserve"> </w:t>
      </w:r>
      <w:r w:rsidRPr="00B7797E">
        <w:t>индивидуальное</w:t>
      </w:r>
      <w:r w:rsidR="0013662F" w:rsidRPr="00B7797E">
        <w:t xml:space="preserve"> </w:t>
      </w:r>
      <w:r w:rsidRPr="00B7797E">
        <w:t>развитие</w:t>
      </w:r>
      <w:r w:rsidR="0013662F" w:rsidRPr="00B7797E">
        <w:t xml:space="preserve"> </w:t>
      </w:r>
      <w:r w:rsidRPr="00B7797E">
        <w:t>вида,</w:t>
      </w:r>
      <w:r w:rsidR="0013662F" w:rsidRPr="00B7797E">
        <w:t xml:space="preserve"> </w:t>
      </w:r>
      <w:r w:rsidRPr="00B7797E">
        <w:t>есть</w:t>
      </w:r>
      <w:r w:rsidR="0013662F" w:rsidRPr="00B7797E">
        <w:t xml:space="preserve"> </w:t>
      </w:r>
      <w:r w:rsidRPr="00B7797E">
        <w:t>краткое</w:t>
      </w:r>
      <w:r w:rsidR="0013662F" w:rsidRPr="00B7797E">
        <w:t xml:space="preserve"> </w:t>
      </w:r>
      <w:r w:rsidRPr="00B7797E">
        <w:t>повторение</w:t>
      </w:r>
      <w:r w:rsidR="0013662F" w:rsidRPr="00B7797E">
        <w:t xml:space="preserve"> </w:t>
      </w:r>
      <w:r w:rsidRPr="00B7797E">
        <w:rPr>
          <w:bCs/>
        </w:rPr>
        <w:t>филогенеза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исторического</w:t>
      </w:r>
      <w:r w:rsidR="0013662F" w:rsidRPr="00B7797E">
        <w:t xml:space="preserve"> </w:t>
      </w:r>
      <w:r w:rsidRPr="00B7797E">
        <w:t>развития</w:t>
      </w:r>
      <w:r w:rsidR="0013662F" w:rsidRPr="00B7797E">
        <w:t xml:space="preserve"> </w:t>
      </w:r>
      <w:r w:rsidRPr="00B7797E">
        <w:t>вида</w:t>
      </w:r>
      <w:r w:rsidR="0013662F" w:rsidRPr="00B7797E">
        <w:t xml:space="preserve"> </w:t>
      </w:r>
      <w:r w:rsidRPr="00B7797E">
        <w:t>которому</w:t>
      </w:r>
      <w:r w:rsidR="0013662F" w:rsidRPr="00B7797E">
        <w:t xml:space="preserve"> </w:t>
      </w:r>
      <w:r w:rsidRPr="00B7797E">
        <w:t>он</w:t>
      </w:r>
      <w:r w:rsidR="0013662F" w:rsidRPr="00B7797E">
        <w:t xml:space="preserve"> </w:t>
      </w:r>
      <w:r w:rsidRPr="00B7797E">
        <w:t>относится.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1866</w:t>
      </w:r>
      <w:r w:rsidR="0013662F" w:rsidRPr="00B7797E">
        <w:t xml:space="preserve"> </w:t>
      </w:r>
      <w:r w:rsidRPr="00B7797E">
        <w:t>Геккел</w:t>
      </w:r>
      <w:r w:rsidR="0013662F" w:rsidRPr="00B7797E">
        <w:t xml:space="preserve"> </w:t>
      </w:r>
      <w:r w:rsidRPr="00B7797E">
        <w:t>вводит</w:t>
      </w:r>
      <w:r w:rsidR="0013662F" w:rsidRPr="00B7797E">
        <w:t xml:space="preserve"> </w:t>
      </w:r>
      <w:r w:rsidRPr="00B7797E">
        <w:t>понятие</w:t>
      </w:r>
      <w:r w:rsidR="0013662F" w:rsidRPr="00B7797E">
        <w:t xml:space="preserve"> </w:t>
      </w:r>
      <w:r w:rsidRPr="00B7797E">
        <w:t>онтогенез.</w:t>
      </w:r>
    </w:p>
    <w:p w:rsidR="009134CA" w:rsidRPr="00B7797E" w:rsidRDefault="009134CA" w:rsidP="0005192B">
      <w:pPr>
        <w:spacing w:line="360" w:lineRule="auto"/>
        <w:ind w:firstLine="709"/>
        <w:jc w:val="both"/>
        <w:rPr>
          <w:bCs/>
        </w:rPr>
      </w:pPr>
    </w:p>
    <w:p w:rsidR="00E7430D" w:rsidRPr="00B7797E" w:rsidRDefault="00E7430D" w:rsidP="0005192B">
      <w:pPr>
        <w:widowControl w:val="0"/>
        <w:spacing w:line="360" w:lineRule="auto"/>
        <w:ind w:firstLine="709"/>
        <w:jc w:val="both"/>
      </w:pPr>
      <w:r w:rsidRPr="00B7797E">
        <w:rPr>
          <w:u w:val="single"/>
        </w:rPr>
        <w:t>На</w:t>
      </w:r>
      <w:r w:rsidR="0013662F" w:rsidRPr="00B7797E">
        <w:rPr>
          <w:u w:val="single"/>
        </w:rPr>
        <w:t xml:space="preserve"> </w:t>
      </w:r>
      <w:r w:rsidRPr="00B7797E">
        <w:rPr>
          <w:u w:val="single"/>
        </w:rPr>
        <w:t>дом:</w:t>
      </w:r>
      <w:r w:rsidR="0013662F" w:rsidRPr="00B7797E">
        <w:t xml:space="preserve"> </w:t>
      </w:r>
      <w:r w:rsidRPr="00B7797E">
        <w:t>Лекция</w:t>
      </w:r>
      <w:r w:rsidR="0013662F" w:rsidRPr="00B7797E">
        <w:t xml:space="preserve"> </w:t>
      </w:r>
      <w:r w:rsidRPr="00B7797E">
        <w:t>№</w:t>
      </w:r>
      <w:r w:rsidR="0013662F" w:rsidRPr="00B7797E">
        <w:t xml:space="preserve"> </w:t>
      </w:r>
      <w:r w:rsidRPr="00B7797E">
        <w:t>7;</w:t>
      </w:r>
      <w:r w:rsidR="0013662F" w:rsidRPr="00B7797E">
        <w:t xml:space="preserve"> </w:t>
      </w:r>
      <w:r w:rsidRPr="00B7797E">
        <w:t>повторить</w:t>
      </w:r>
      <w:r w:rsidR="0013662F" w:rsidRPr="00B7797E">
        <w:t xml:space="preserve"> </w:t>
      </w:r>
      <w:r w:rsidRPr="00B7797E">
        <w:t>изученный</w:t>
      </w:r>
      <w:r w:rsidR="0013662F" w:rsidRPr="00B7797E">
        <w:t xml:space="preserve"> </w:t>
      </w:r>
      <w:r w:rsidRPr="00B7797E">
        <w:t>материал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конспекту.</w:t>
      </w:r>
    </w:p>
    <w:p w:rsidR="00B365E4" w:rsidRPr="00B7797E" w:rsidRDefault="00B365E4" w:rsidP="00B365E4">
      <w:pPr>
        <w:widowControl w:val="0"/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u w:val="single"/>
        </w:rPr>
      </w:pPr>
      <w:r w:rsidRPr="00B7797E">
        <w:rPr>
          <w:u w:val="single"/>
        </w:rPr>
        <w:t>Рекомендуемые</w:t>
      </w:r>
      <w:r w:rsidR="0013662F" w:rsidRPr="00B7797E">
        <w:rPr>
          <w:u w:val="single"/>
        </w:rPr>
        <w:t xml:space="preserve"> </w:t>
      </w:r>
      <w:r w:rsidRPr="00B7797E">
        <w:rPr>
          <w:u w:val="single"/>
        </w:rPr>
        <w:t>информационные</w:t>
      </w:r>
      <w:r w:rsidR="0013662F" w:rsidRPr="00B7797E">
        <w:rPr>
          <w:u w:val="single"/>
        </w:rPr>
        <w:t xml:space="preserve"> </w:t>
      </w:r>
      <w:r w:rsidRPr="00B7797E">
        <w:rPr>
          <w:u w:val="single"/>
        </w:rPr>
        <w:t>источники:</w:t>
      </w:r>
    </w:p>
    <w:p w:rsidR="00B365E4" w:rsidRPr="00B7797E" w:rsidRDefault="00B365E4" w:rsidP="00577837">
      <w:pPr>
        <w:pStyle w:val="ae"/>
        <w:numPr>
          <w:ilvl w:val="0"/>
          <w:numId w:val="19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</w:rPr>
      </w:pPr>
      <w:r w:rsidRPr="00B7797E">
        <w:rPr>
          <w:rFonts w:eastAsia="Calibri"/>
        </w:rPr>
        <w:t>Козлова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И.И.,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Мустафин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А.Г.,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Волков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И.Н.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Биология.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–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М.: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Издательская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группа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«ГЭОТАР-Медиа»,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2016.</w:t>
      </w:r>
    </w:p>
    <w:p w:rsidR="00B365E4" w:rsidRPr="00B7797E" w:rsidRDefault="00B365E4" w:rsidP="00577837">
      <w:pPr>
        <w:pStyle w:val="ae"/>
        <w:numPr>
          <w:ilvl w:val="0"/>
          <w:numId w:val="19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</w:rPr>
      </w:pPr>
      <w:r w:rsidRPr="00B7797E">
        <w:rPr>
          <w:rFonts w:eastAsia="Calibri"/>
        </w:rPr>
        <w:t>Константинов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В.М.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др.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Биология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для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профессий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специальностей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технического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естественнонаучного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профилей: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учебник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для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студентов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профессиональных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образовательных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организаций,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осваивающих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профессии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специальности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СПО.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–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М.,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2017.</w:t>
      </w:r>
    </w:p>
    <w:p w:rsidR="00E7430D" w:rsidRPr="00B7797E" w:rsidRDefault="00E7430D" w:rsidP="00B5603E">
      <w:pPr>
        <w:widowControl w:val="0"/>
        <w:spacing w:line="360" w:lineRule="auto"/>
        <w:ind w:firstLine="709"/>
        <w:jc w:val="center"/>
        <w:rPr>
          <w:b/>
          <w:bCs/>
        </w:rPr>
      </w:pPr>
      <w:r w:rsidRPr="00B7797E">
        <w:rPr>
          <w:b/>
          <w:bCs/>
        </w:rPr>
        <w:t>Лекция</w:t>
      </w:r>
      <w:r w:rsidR="0013662F" w:rsidRPr="00B7797E">
        <w:rPr>
          <w:b/>
          <w:bCs/>
        </w:rPr>
        <w:t xml:space="preserve"> </w:t>
      </w:r>
      <w:r w:rsidRPr="00B7797E">
        <w:rPr>
          <w:b/>
          <w:bCs/>
        </w:rPr>
        <w:t>№</w:t>
      </w:r>
      <w:r w:rsidR="0013662F" w:rsidRPr="00B7797E">
        <w:rPr>
          <w:b/>
          <w:bCs/>
        </w:rPr>
        <w:t xml:space="preserve"> </w:t>
      </w:r>
      <w:r w:rsidRPr="00B7797E">
        <w:rPr>
          <w:b/>
          <w:bCs/>
        </w:rPr>
        <w:t>8</w:t>
      </w:r>
    </w:p>
    <w:p w:rsidR="009134CA" w:rsidRPr="00B7797E" w:rsidRDefault="009134CA" w:rsidP="0005192B">
      <w:pPr>
        <w:widowControl w:val="0"/>
        <w:spacing w:line="360" w:lineRule="auto"/>
        <w:ind w:firstLine="709"/>
        <w:jc w:val="center"/>
        <w:rPr>
          <w:b/>
          <w:bCs/>
        </w:rPr>
      </w:pPr>
      <w:r w:rsidRPr="00B7797E">
        <w:rPr>
          <w:rFonts w:eastAsia="SchoolBookCSanPin-Regular"/>
        </w:rPr>
        <w:t>Сходство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зародышей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представителей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разных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групп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позвоночных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как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свидетельство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их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эволюционного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родства.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Причины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нарушений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в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развитии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организмов.</w:t>
      </w:r>
      <w:r w:rsidR="0013662F" w:rsidRPr="00B7797E">
        <w:rPr>
          <w:b/>
          <w:bCs/>
        </w:rPr>
        <w:t xml:space="preserve"> </w:t>
      </w:r>
    </w:p>
    <w:p w:rsidR="00E7430D" w:rsidRPr="00B7797E" w:rsidRDefault="00E7430D" w:rsidP="00466469">
      <w:pPr>
        <w:widowControl w:val="0"/>
        <w:spacing w:line="360" w:lineRule="auto"/>
        <w:ind w:firstLine="709"/>
        <w:jc w:val="both"/>
      </w:pPr>
    </w:p>
    <w:p w:rsidR="00466469" w:rsidRPr="00B7797E" w:rsidRDefault="00466469" w:rsidP="00466469">
      <w:pPr>
        <w:shd w:val="clear" w:color="auto" w:fill="FFFFFF"/>
        <w:spacing w:line="360" w:lineRule="auto"/>
        <w:ind w:firstLine="709"/>
        <w:jc w:val="center"/>
      </w:pPr>
      <w:r w:rsidRPr="00B7797E">
        <w:rPr>
          <w:bCs/>
        </w:rPr>
        <w:t>Основные</w:t>
      </w:r>
      <w:r w:rsidR="0013662F" w:rsidRPr="00B7797E">
        <w:rPr>
          <w:bCs/>
        </w:rPr>
        <w:t xml:space="preserve"> </w:t>
      </w:r>
      <w:r w:rsidRPr="00B7797E">
        <w:rPr>
          <w:bCs/>
        </w:rPr>
        <w:t>положения</w:t>
      </w:r>
    </w:p>
    <w:p w:rsidR="00466469" w:rsidRPr="00B7797E" w:rsidRDefault="00466469" w:rsidP="00466469">
      <w:pPr>
        <w:shd w:val="clear" w:color="auto" w:fill="FFFFFF"/>
        <w:spacing w:line="360" w:lineRule="auto"/>
        <w:ind w:firstLine="709"/>
        <w:jc w:val="both"/>
      </w:pPr>
      <w:r w:rsidRPr="00B7797E">
        <w:t>Зародыши</w:t>
      </w:r>
      <w:r w:rsidR="0013662F" w:rsidRPr="00B7797E">
        <w:t xml:space="preserve"> </w:t>
      </w:r>
      <w:r w:rsidRPr="00B7797E">
        <w:t>проявляют</w:t>
      </w:r>
      <w:r w:rsidR="0013662F" w:rsidRPr="00B7797E">
        <w:t xml:space="preserve"> </w:t>
      </w:r>
      <w:r w:rsidRPr="00B7797E">
        <w:t>известное</w:t>
      </w:r>
      <w:r w:rsidR="0013662F" w:rsidRPr="00B7797E">
        <w:t xml:space="preserve"> </w:t>
      </w:r>
      <w:r w:rsidRPr="00B7797E">
        <w:t>общее</w:t>
      </w:r>
      <w:r w:rsidR="0013662F" w:rsidRPr="00B7797E">
        <w:t xml:space="preserve"> </w:t>
      </w:r>
      <w:r w:rsidRPr="00B7797E">
        <w:t>сходство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пределах</w:t>
      </w:r>
      <w:r w:rsidR="0013662F" w:rsidRPr="00B7797E">
        <w:t xml:space="preserve"> </w:t>
      </w:r>
      <w:r w:rsidRPr="00B7797E">
        <w:t>типа.</w:t>
      </w:r>
    </w:p>
    <w:p w:rsidR="00466469" w:rsidRPr="00B7797E" w:rsidRDefault="00466469" w:rsidP="00466469">
      <w:pPr>
        <w:shd w:val="clear" w:color="auto" w:fill="FFFFFF"/>
        <w:spacing w:line="360" w:lineRule="auto"/>
        <w:ind w:firstLine="709"/>
        <w:jc w:val="both"/>
      </w:pPr>
      <w:r w:rsidRPr="00B7797E">
        <w:t>На</w:t>
      </w:r>
      <w:r w:rsidR="0013662F" w:rsidRPr="00B7797E">
        <w:t xml:space="preserve"> </w:t>
      </w:r>
      <w:r w:rsidRPr="00B7797E">
        <w:t>различных</w:t>
      </w:r>
      <w:r w:rsidR="0013662F" w:rsidRPr="00B7797E">
        <w:t xml:space="preserve"> </w:t>
      </w:r>
      <w:r w:rsidRPr="00B7797E">
        <w:t>этапах</w:t>
      </w:r>
      <w:r w:rsidR="0013662F" w:rsidRPr="00B7797E">
        <w:t xml:space="preserve"> </w:t>
      </w:r>
      <w:r w:rsidRPr="00B7797E">
        <w:t>эмбрионального</w:t>
      </w:r>
      <w:r w:rsidR="0013662F" w:rsidRPr="00B7797E">
        <w:t xml:space="preserve"> </w:t>
      </w:r>
      <w:r w:rsidRPr="00B7797E">
        <w:t>развития</w:t>
      </w:r>
      <w:r w:rsidR="0013662F" w:rsidRPr="00B7797E">
        <w:t xml:space="preserve"> </w:t>
      </w:r>
      <w:r w:rsidRPr="00B7797E">
        <w:t>возможно</w:t>
      </w:r>
      <w:r w:rsidR="0013662F" w:rsidRPr="00B7797E">
        <w:t xml:space="preserve"> </w:t>
      </w:r>
      <w:r w:rsidRPr="00B7797E">
        <w:t>появление</w:t>
      </w:r>
      <w:r w:rsidR="0013662F" w:rsidRPr="00B7797E">
        <w:t xml:space="preserve"> </w:t>
      </w:r>
      <w:r w:rsidRPr="00B7797E">
        <w:t>новых</w:t>
      </w:r>
      <w:r w:rsidR="0013662F" w:rsidRPr="00B7797E">
        <w:t xml:space="preserve"> </w:t>
      </w:r>
      <w:r w:rsidRPr="00B7797E">
        <w:t>признак</w:t>
      </w:r>
    </w:p>
    <w:p w:rsidR="00466469" w:rsidRPr="00B7797E" w:rsidRDefault="00466469" w:rsidP="00466469">
      <w:pPr>
        <w:shd w:val="clear" w:color="auto" w:fill="FFFFFF"/>
        <w:spacing w:line="360" w:lineRule="auto"/>
        <w:ind w:firstLine="709"/>
        <w:jc w:val="both"/>
      </w:pPr>
      <w:r w:rsidRPr="00B7797E">
        <w:lastRenderedPageBreak/>
        <w:t>Изменения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зародышей</w:t>
      </w:r>
      <w:r w:rsidR="0013662F" w:rsidRPr="00B7797E">
        <w:t xml:space="preserve"> </w:t>
      </w:r>
      <w:r w:rsidRPr="00B7797E">
        <w:t>могут</w:t>
      </w:r>
      <w:r w:rsidR="0013662F" w:rsidRPr="00B7797E">
        <w:t xml:space="preserve"> </w:t>
      </w:r>
      <w:r w:rsidRPr="00B7797E">
        <w:t>носить</w:t>
      </w:r>
      <w:r w:rsidR="0013662F" w:rsidRPr="00B7797E">
        <w:t xml:space="preserve"> </w:t>
      </w:r>
      <w:r w:rsidRPr="00B7797E">
        <w:t>характер</w:t>
      </w:r>
      <w:r w:rsidR="0013662F" w:rsidRPr="00B7797E">
        <w:t xml:space="preserve"> </w:t>
      </w:r>
      <w:r w:rsidRPr="00B7797E">
        <w:t>перестройки,</w:t>
      </w:r>
      <w:r w:rsidR="0013662F" w:rsidRPr="00B7797E">
        <w:t xml:space="preserve"> </w:t>
      </w:r>
      <w:r w:rsidRPr="00B7797E">
        <w:t>надстройки</w:t>
      </w:r>
      <w:r w:rsidR="0013662F" w:rsidRPr="00B7797E">
        <w:t xml:space="preserve"> </w:t>
      </w:r>
      <w:r w:rsidRPr="00B7797E">
        <w:t>или</w:t>
      </w:r>
      <w:r w:rsidR="0013662F" w:rsidRPr="00B7797E">
        <w:t xml:space="preserve"> </w:t>
      </w:r>
      <w:r w:rsidRPr="00B7797E">
        <w:t>замены</w:t>
      </w:r>
      <w:r w:rsidR="0013662F" w:rsidRPr="00B7797E">
        <w:t xml:space="preserve"> </w:t>
      </w:r>
      <w:r w:rsidRPr="00B7797E">
        <w:t>предкового</w:t>
      </w:r>
      <w:r w:rsidR="0013662F" w:rsidRPr="00B7797E">
        <w:t xml:space="preserve"> </w:t>
      </w:r>
      <w:r w:rsidRPr="00B7797E">
        <w:t>признака.</w:t>
      </w:r>
    </w:p>
    <w:p w:rsidR="00466469" w:rsidRPr="00B7797E" w:rsidRDefault="00466469" w:rsidP="00466469">
      <w:pPr>
        <w:shd w:val="clear" w:color="auto" w:fill="FFFFFF"/>
        <w:spacing w:line="360" w:lineRule="auto"/>
        <w:ind w:firstLine="709"/>
        <w:jc w:val="both"/>
      </w:pPr>
      <w:r w:rsidRPr="00B7797E">
        <w:rPr>
          <w:bCs/>
          <w:u w:val="single"/>
        </w:rPr>
        <w:t>Онтогенез</w:t>
      </w:r>
      <w:r w:rsidR="0013662F" w:rsidRPr="00B7797E">
        <w:rPr>
          <w:b/>
          <w:bCs/>
        </w:rPr>
        <w:t xml:space="preserve"> </w:t>
      </w:r>
      <w:r w:rsidRPr="00B7797E">
        <w:rPr>
          <w:b/>
          <w:bCs/>
        </w:rPr>
        <w:t>–</w:t>
      </w:r>
      <w:r w:rsidR="0013662F" w:rsidRPr="00B7797E">
        <w:t xml:space="preserve"> </w:t>
      </w:r>
      <w:r w:rsidRPr="00B7797E">
        <w:t>это</w:t>
      </w:r>
      <w:r w:rsidR="0013662F" w:rsidRPr="00B7797E">
        <w:t xml:space="preserve"> </w:t>
      </w:r>
      <w:r w:rsidRPr="00B7797E">
        <w:t>индивидуальное</w:t>
      </w:r>
      <w:r w:rsidR="0013662F" w:rsidRPr="00B7797E">
        <w:t xml:space="preserve"> </w:t>
      </w:r>
      <w:r w:rsidRPr="00B7797E">
        <w:t>развитие,</w:t>
      </w:r>
      <w:r w:rsidR="0013662F" w:rsidRPr="00B7797E">
        <w:t xml:space="preserve"> </w:t>
      </w:r>
      <w:r w:rsidRPr="00B7797E">
        <w:t>комплекс</w:t>
      </w:r>
      <w:r w:rsidR="0013662F" w:rsidRPr="00B7797E">
        <w:t xml:space="preserve"> </w:t>
      </w:r>
      <w:r w:rsidRPr="00B7797E">
        <w:t>процессов</w:t>
      </w:r>
      <w:r w:rsidR="0013662F" w:rsidRPr="00B7797E">
        <w:t xml:space="preserve"> </w:t>
      </w:r>
      <w:r w:rsidRPr="00B7797E">
        <w:t>развития</w:t>
      </w:r>
      <w:r w:rsidR="0013662F" w:rsidRPr="00B7797E">
        <w:t xml:space="preserve"> </w:t>
      </w:r>
      <w:r w:rsidRPr="00B7797E">
        <w:t>отдельной</w:t>
      </w:r>
      <w:r w:rsidR="0013662F" w:rsidRPr="00B7797E">
        <w:t xml:space="preserve"> </w:t>
      </w:r>
      <w:r w:rsidRPr="00B7797E">
        <w:t>особо</w:t>
      </w:r>
      <w:r w:rsidR="0013662F" w:rsidRPr="00B7797E">
        <w:t xml:space="preserve"> </w:t>
      </w:r>
      <w:r w:rsidRPr="00B7797E">
        <w:t>от</w:t>
      </w:r>
      <w:r w:rsidR="0013662F" w:rsidRPr="00B7797E">
        <w:t xml:space="preserve"> </w:t>
      </w:r>
      <w:r w:rsidRPr="00B7797E">
        <w:t>образования</w:t>
      </w:r>
      <w:r w:rsidR="0013662F" w:rsidRPr="00B7797E">
        <w:t xml:space="preserve"> </w:t>
      </w:r>
      <w:r w:rsidRPr="00B7797E">
        <w:t>зиготы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до</w:t>
      </w:r>
      <w:r w:rsidR="0013662F" w:rsidRPr="00B7797E">
        <w:t xml:space="preserve"> </w:t>
      </w:r>
      <w:r w:rsidRPr="00B7797E">
        <w:t>смерти.</w:t>
      </w:r>
      <w:r w:rsidR="0013662F" w:rsidRPr="00B7797E">
        <w:t xml:space="preserve"> </w:t>
      </w:r>
      <w:r w:rsidRPr="00B7797E">
        <w:t>Развитие</w:t>
      </w:r>
      <w:r w:rsidR="0013662F" w:rsidRPr="00B7797E">
        <w:t xml:space="preserve"> </w:t>
      </w:r>
      <w:r w:rsidRPr="00B7797E">
        <w:t>происходит</w:t>
      </w:r>
      <w:r w:rsidR="0013662F" w:rsidRPr="00B7797E">
        <w:t xml:space="preserve"> </w:t>
      </w:r>
      <w:r w:rsidRPr="00B7797E">
        <w:t>благодаря</w:t>
      </w:r>
      <w:r w:rsidR="0013662F" w:rsidRPr="00B7797E">
        <w:t xml:space="preserve"> </w:t>
      </w:r>
      <w:r w:rsidRPr="00B7797E">
        <w:t>реализации</w:t>
      </w:r>
      <w:r w:rsidR="0013662F" w:rsidRPr="00B7797E">
        <w:t xml:space="preserve"> </w:t>
      </w:r>
      <w:r w:rsidRPr="00B7797E">
        <w:t>генетическоцй</w:t>
      </w:r>
      <w:r w:rsidR="0013662F" w:rsidRPr="00B7797E">
        <w:t xml:space="preserve"> </w:t>
      </w:r>
      <w:r w:rsidRPr="00B7797E">
        <w:t>информации</w:t>
      </w:r>
      <w:r w:rsidR="0013662F" w:rsidRPr="00B7797E">
        <w:t xml:space="preserve"> </w:t>
      </w:r>
      <w:r w:rsidRPr="00B7797E">
        <w:t>полученной</w:t>
      </w:r>
      <w:r w:rsidR="0013662F" w:rsidRPr="00B7797E">
        <w:t xml:space="preserve"> </w:t>
      </w:r>
      <w:r w:rsidRPr="00B7797E">
        <w:t>от</w:t>
      </w:r>
      <w:r w:rsidR="0013662F" w:rsidRPr="00B7797E">
        <w:t xml:space="preserve"> </w:t>
      </w:r>
      <w:r w:rsidRPr="00B7797E">
        <w:t>родителей.</w:t>
      </w:r>
      <w:r w:rsidR="0013662F" w:rsidRPr="00B7797E">
        <w:t xml:space="preserve"> </w:t>
      </w:r>
      <w:r w:rsidRPr="00B7797E">
        <w:t>Существенное</w:t>
      </w:r>
      <w:r w:rsidR="0013662F" w:rsidRPr="00B7797E">
        <w:t xml:space="preserve"> </w:t>
      </w:r>
      <w:r w:rsidRPr="00B7797E">
        <w:t>влияние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ее</w:t>
      </w:r>
      <w:r w:rsidR="0013662F" w:rsidRPr="00B7797E">
        <w:t xml:space="preserve"> </w:t>
      </w:r>
      <w:r w:rsidRPr="00B7797E">
        <w:t>реализацию</w:t>
      </w:r>
      <w:r w:rsidR="0013662F" w:rsidRPr="00B7797E">
        <w:t xml:space="preserve"> </w:t>
      </w:r>
      <w:r w:rsidRPr="00B7797E">
        <w:t>оказывают</w:t>
      </w:r>
      <w:r w:rsidR="0013662F" w:rsidRPr="00B7797E">
        <w:t xml:space="preserve"> </w:t>
      </w:r>
      <w:r w:rsidRPr="00B7797E">
        <w:t>условия</w:t>
      </w:r>
      <w:r w:rsidR="0013662F" w:rsidRPr="00B7797E">
        <w:t xml:space="preserve"> </w:t>
      </w:r>
      <w:r w:rsidRPr="00B7797E">
        <w:t>окружающей</w:t>
      </w:r>
      <w:r w:rsidR="0013662F" w:rsidRPr="00B7797E">
        <w:t xml:space="preserve"> </w:t>
      </w:r>
      <w:r w:rsidRPr="00B7797E">
        <w:t>среды.</w:t>
      </w:r>
      <w:r w:rsidR="0013662F" w:rsidRPr="00B7797E">
        <w:t xml:space="preserve"> </w:t>
      </w:r>
      <w:r w:rsidRPr="00B7797E">
        <w:t>Филогенез</w:t>
      </w:r>
      <w:r w:rsidR="0013662F" w:rsidRPr="00B7797E">
        <w:t xml:space="preserve"> </w:t>
      </w:r>
      <w:r w:rsidRPr="00B7797E">
        <w:t>–это</w:t>
      </w:r>
      <w:r w:rsidR="0013662F" w:rsidRPr="00B7797E">
        <w:t xml:space="preserve"> </w:t>
      </w:r>
      <w:r w:rsidRPr="00B7797E">
        <w:t>историческое</w:t>
      </w:r>
      <w:r w:rsidR="0013662F" w:rsidRPr="00B7797E">
        <w:t xml:space="preserve"> </w:t>
      </w:r>
      <w:r w:rsidRPr="00B7797E">
        <w:t>развитие</w:t>
      </w:r>
      <w:r w:rsidR="0013662F" w:rsidRPr="00B7797E">
        <w:t xml:space="preserve"> </w:t>
      </w:r>
      <w:r w:rsidRPr="00B7797E">
        <w:t>вида,</w:t>
      </w:r>
      <w:r w:rsidR="0013662F" w:rsidRPr="00B7797E">
        <w:t xml:space="preserve"> </w:t>
      </w:r>
      <w:r w:rsidRPr="00B7797E">
        <w:t>эволюционное</w:t>
      </w:r>
      <w:r w:rsidR="0013662F" w:rsidRPr="00B7797E">
        <w:t xml:space="preserve"> </w:t>
      </w:r>
      <w:r w:rsidRPr="00B7797E">
        <w:t>развитие</w:t>
      </w:r>
      <w:r w:rsidR="0013662F" w:rsidRPr="00B7797E">
        <w:t xml:space="preserve"> </w:t>
      </w:r>
      <w:r w:rsidRPr="00B7797E">
        <w:t>организмов.</w:t>
      </w:r>
      <w:r w:rsidR="0013662F" w:rsidRPr="00B7797E">
        <w:t xml:space="preserve"> </w:t>
      </w:r>
      <w:r w:rsidRPr="00B7797E">
        <w:t>Оба</w:t>
      </w:r>
      <w:r w:rsidR="0013662F" w:rsidRPr="00B7797E">
        <w:t xml:space="preserve"> </w:t>
      </w:r>
      <w:r w:rsidRPr="00B7797E">
        <w:t>процесса</w:t>
      </w:r>
      <w:r w:rsidR="0013662F" w:rsidRPr="00B7797E">
        <w:t xml:space="preserve"> </w:t>
      </w:r>
      <w:r w:rsidRPr="00B7797E">
        <w:t>тесно</w:t>
      </w:r>
      <w:r w:rsidR="0013662F" w:rsidRPr="00B7797E">
        <w:t xml:space="preserve"> </w:t>
      </w:r>
      <w:r w:rsidRPr="00B7797E">
        <w:t>связаны.</w:t>
      </w:r>
      <w:r w:rsidR="0013662F" w:rsidRPr="00B7797E">
        <w:t xml:space="preserve"> </w:t>
      </w:r>
      <w:r w:rsidRPr="00B7797E">
        <w:t>Зная</w:t>
      </w:r>
      <w:r w:rsidR="0013662F" w:rsidRPr="00B7797E">
        <w:t xml:space="preserve"> </w:t>
      </w:r>
      <w:r w:rsidRPr="00B7797E">
        <w:t>направления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преобразования</w:t>
      </w:r>
      <w:r w:rsidR="0013662F" w:rsidRPr="00B7797E">
        <w:t xml:space="preserve"> </w:t>
      </w:r>
      <w:r w:rsidRPr="00B7797E">
        <w:t>органов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систем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процессе</w:t>
      </w:r>
      <w:r w:rsidR="0013662F" w:rsidRPr="00B7797E">
        <w:t xml:space="preserve"> </w:t>
      </w:r>
      <w:r w:rsidRPr="00B7797E">
        <w:t>исторического</w:t>
      </w:r>
      <w:r w:rsidR="0013662F" w:rsidRPr="00B7797E">
        <w:t xml:space="preserve"> </w:t>
      </w:r>
      <w:r w:rsidRPr="00B7797E">
        <w:t>развития,</w:t>
      </w:r>
      <w:r w:rsidR="0013662F" w:rsidRPr="00B7797E">
        <w:t xml:space="preserve"> </w:t>
      </w:r>
      <w:r w:rsidRPr="00B7797E">
        <w:t>можно</w:t>
      </w:r>
      <w:r w:rsidR="0013662F" w:rsidRPr="00B7797E">
        <w:t xml:space="preserve"> </w:t>
      </w:r>
      <w:r w:rsidRPr="00B7797E">
        <w:t>понять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объяснить</w:t>
      </w:r>
      <w:r w:rsidR="0013662F" w:rsidRPr="00B7797E">
        <w:t xml:space="preserve"> </w:t>
      </w:r>
      <w:r w:rsidRPr="00B7797E">
        <w:t>возникающие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процессе</w:t>
      </w:r>
      <w:r w:rsidR="0013662F" w:rsidRPr="00B7797E">
        <w:t xml:space="preserve"> </w:t>
      </w:r>
      <w:r w:rsidRPr="00B7797E">
        <w:t>эмбриогенеза</w:t>
      </w:r>
      <w:r w:rsidR="0013662F" w:rsidRPr="00B7797E">
        <w:t xml:space="preserve"> </w:t>
      </w:r>
      <w:r w:rsidRPr="00B7797E">
        <w:t>аномалии</w:t>
      </w:r>
      <w:r w:rsidR="0013662F" w:rsidRPr="00B7797E">
        <w:t xml:space="preserve"> </w:t>
      </w:r>
      <w:r w:rsidRPr="00B7797E">
        <w:t>развития.</w:t>
      </w:r>
    </w:p>
    <w:p w:rsidR="00466469" w:rsidRPr="00B7797E" w:rsidRDefault="00466469" w:rsidP="00466469">
      <w:pPr>
        <w:shd w:val="clear" w:color="auto" w:fill="FFFFFF"/>
        <w:spacing w:line="360" w:lineRule="auto"/>
        <w:ind w:firstLine="709"/>
        <w:jc w:val="both"/>
      </w:pPr>
      <w:r w:rsidRPr="00B7797E">
        <w:t>Связь</w:t>
      </w:r>
      <w:r w:rsidR="0013662F" w:rsidRPr="00B7797E">
        <w:t xml:space="preserve"> </w:t>
      </w:r>
      <w:r w:rsidRPr="00B7797E">
        <w:t>отногенеза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филогенеза</w:t>
      </w:r>
      <w:r w:rsidR="0013662F" w:rsidRPr="00B7797E">
        <w:t xml:space="preserve"> </w:t>
      </w:r>
      <w:r w:rsidRPr="00B7797E">
        <w:t>отразилась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ряде</w:t>
      </w:r>
      <w:r w:rsidR="0013662F" w:rsidRPr="00B7797E">
        <w:t xml:space="preserve"> </w:t>
      </w:r>
      <w:r w:rsidRPr="00B7797E">
        <w:t>биологических</w:t>
      </w:r>
      <w:r w:rsidR="0013662F" w:rsidRPr="00B7797E">
        <w:t xml:space="preserve"> </w:t>
      </w:r>
      <w:r w:rsidRPr="00B7797E">
        <w:t>законов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закномерностей.В</w:t>
      </w:r>
      <w:r w:rsidR="0013662F" w:rsidRPr="00B7797E">
        <w:t xml:space="preserve"> </w:t>
      </w:r>
      <w:r w:rsidRPr="00B7797E">
        <w:t>1828</w:t>
      </w:r>
      <w:r w:rsidR="0013662F" w:rsidRPr="00B7797E">
        <w:t xml:space="preserve"> </w:t>
      </w:r>
      <w:r w:rsidRPr="00B7797E">
        <w:t>Карл</w:t>
      </w:r>
      <w:r w:rsidR="0013662F" w:rsidRPr="00B7797E">
        <w:t xml:space="preserve"> </w:t>
      </w:r>
      <w:r w:rsidRPr="00B7797E">
        <w:t>Бэр</w:t>
      </w:r>
      <w:r w:rsidR="0013662F" w:rsidRPr="00B7797E">
        <w:t xml:space="preserve"> </w:t>
      </w:r>
      <w:r w:rsidRPr="00B7797E">
        <w:t>сформулировал</w:t>
      </w:r>
      <w:r w:rsidR="0013662F" w:rsidRPr="00B7797E">
        <w:t xml:space="preserve"> </w:t>
      </w:r>
      <w:r w:rsidRPr="00B7797E">
        <w:t>три</w:t>
      </w:r>
      <w:r w:rsidR="0013662F" w:rsidRPr="00B7797E">
        <w:t xml:space="preserve"> </w:t>
      </w:r>
      <w:r w:rsidRPr="00B7797E">
        <w:t>закона:</w:t>
      </w:r>
    </w:p>
    <w:p w:rsidR="00466469" w:rsidRPr="00B7797E" w:rsidRDefault="00466469" w:rsidP="00466469">
      <w:pPr>
        <w:shd w:val="clear" w:color="auto" w:fill="FFFFFF"/>
        <w:spacing w:line="360" w:lineRule="auto"/>
        <w:ind w:firstLine="709"/>
        <w:jc w:val="both"/>
      </w:pPr>
      <w:r w:rsidRPr="00B7797E">
        <w:t>1.</w:t>
      </w:r>
      <w:r w:rsidR="0013662F" w:rsidRPr="00B7797E">
        <w:t xml:space="preserve"> </w:t>
      </w:r>
      <w:r w:rsidRPr="00B7797E">
        <w:rPr>
          <w:bCs/>
        </w:rPr>
        <w:t>Закон</w:t>
      </w:r>
      <w:r w:rsidR="0013662F" w:rsidRPr="00B7797E">
        <w:rPr>
          <w:bCs/>
        </w:rPr>
        <w:t xml:space="preserve"> </w:t>
      </w:r>
      <w:r w:rsidRPr="00B7797E">
        <w:rPr>
          <w:bCs/>
        </w:rPr>
        <w:t>Зародышевого</w:t>
      </w:r>
      <w:r w:rsidR="0013662F" w:rsidRPr="00B7797E">
        <w:rPr>
          <w:bCs/>
        </w:rPr>
        <w:t xml:space="preserve"> </w:t>
      </w:r>
      <w:r w:rsidRPr="00B7797E">
        <w:rPr>
          <w:bCs/>
        </w:rPr>
        <w:t>сходства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зародыш</w:t>
      </w:r>
      <w:r w:rsidR="0013662F" w:rsidRPr="00B7797E">
        <w:t xml:space="preserve"> </w:t>
      </w:r>
      <w:r w:rsidRPr="00B7797E">
        <w:t>какого-либо</w:t>
      </w:r>
      <w:r w:rsidR="0013662F" w:rsidRPr="00B7797E">
        <w:t xml:space="preserve"> </w:t>
      </w:r>
      <w:r w:rsidRPr="00B7797E">
        <w:t>высшего</w:t>
      </w:r>
      <w:r w:rsidR="0013662F" w:rsidRPr="00B7797E">
        <w:t xml:space="preserve"> </w:t>
      </w:r>
      <w:r w:rsidRPr="00B7797E">
        <w:t>животного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бывает</w:t>
      </w:r>
      <w:r w:rsidR="0013662F" w:rsidRPr="00B7797E">
        <w:t xml:space="preserve"> </w:t>
      </w:r>
      <w:r w:rsidRPr="00B7797E">
        <w:t>похож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другое</w:t>
      </w:r>
      <w:r w:rsidR="0013662F" w:rsidRPr="00B7797E">
        <w:t xml:space="preserve"> </w:t>
      </w:r>
      <w:r w:rsidRPr="00B7797E">
        <w:t>животное,</w:t>
      </w:r>
      <w:r w:rsidR="0013662F" w:rsidRPr="00B7797E">
        <w:t xml:space="preserve"> </w:t>
      </w:r>
      <w:r w:rsidRPr="00B7797E">
        <w:t>но</w:t>
      </w:r>
      <w:r w:rsidR="0013662F" w:rsidRPr="00B7797E">
        <w:t xml:space="preserve"> </w:t>
      </w:r>
      <w:r w:rsidRPr="00B7797E">
        <w:t>похож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его</w:t>
      </w:r>
      <w:r w:rsidR="0013662F" w:rsidRPr="00B7797E">
        <w:t xml:space="preserve"> </w:t>
      </w:r>
      <w:r w:rsidRPr="00B7797E">
        <w:t>эмбрион</w:t>
      </w:r>
    </w:p>
    <w:p w:rsidR="00466469" w:rsidRPr="00B7797E" w:rsidRDefault="00466469" w:rsidP="00466469">
      <w:pPr>
        <w:shd w:val="clear" w:color="auto" w:fill="FFFFFF"/>
        <w:spacing w:line="360" w:lineRule="auto"/>
        <w:ind w:firstLine="709"/>
        <w:jc w:val="both"/>
      </w:pPr>
      <w:r w:rsidRPr="00B7797E">
        <w:t>2.</w:t>
      </w:r>
      <w:r w:rsidR="0013662F" w:rsidRPr="00B7797E">
        <w:t xml:space="preserve"> </w:t>
      </w:r>
      <w:r w:rsidRPr="00B7797E">
        <w:rPr>
          <w:bCs/>
        </w:rPr>
        <w:t>Закон</w:t>
      </w:r>
      <w:r w:rsidR="0013662F" w:rsidRPr="00B7797E">
        <w:rPr>
          <w:bCs/>
        </w:rPr>
        <w:t xml:space="preserve"> </w:t>
      </w:r>
      <w:r w:rsidRPr="00B7797E">
        <w:rPr>
          <w:bCs/>
        </w:rPr>
        <w:t>последовательного</w:t>
      </w:r>
      <w:r w:rsidR="0013662F" w:rsidRPr="00B7797E">
        <w:rPr>
          <w:bCs/>
        </w:rPr>
        <w:t xml:space="preserve"> </w:t>
      </w:r>
      <w:r w:rsidRPr="00B7797E">
        <w:rPr>
          <w:bCs/>
        </w:rPr>
        <w:t>появления</w:t>
      </w:r>
      <w:r w:rsidR="0013662F" w:rsidRPr="00B7797E">
        <w:rPr>
          <w:bCs/>
        </w:rPr>
        <w:t xml:space="preserve"> </w:t>
      </w:r>
      <w:r w:rsidRPr="00B7797E">
        <w:rPr>
          <w:bCs/>
        </w:rPr>
        <w:t>признаков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более</w:t>
      </w:r>
      <w:r w:rsidR="0013662F" w:rsidRPr="00B7797E">
        <w:t xml:space="preserve"> </w:t>
      </w:r>
      <w:r w:rsidRPr="00B7797E">
        <w:t>общие</w:t>
      </w:r>
      <w:r w:rsidR="0013662F" w:rsidRPr="00B7797E">
        <w:t xml:space="preserve"> </w:t>
      </w:r>
      <w:r w:rsidRPr="00B7797E">
        <w:t>признаки</w:t>
      </w:r>
      <w:r w:rsidR="0013662F" w:rsidRPr="00B7797E">
        <w:t xml:space="preserve"> </w:t>
      </w:r>
      <w:r w:rsidRPr="00B7797E">
        <w:t>характерные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данной</w:t>
      </w:r>
      <w:r w:rsidR="0013662F" w:rsidRPr="00B7797E">
        <w:t xml:space="preserve"> </w:t>
      </w:r>
      <w:r w:rsidRPr="00B7797E">
        <w:t>крупной</w:t>
      </w:r>
      <w:r w:rsidR="0013662F" w:rsidRPr="00B7797E">
        <w:t xml:space="preserve"> </w:t>
      </w:r>
      <w:r w:rsidRPr="00B7797E">
        <w:t>группы</w:t>
      </w:r>
      <w:r w:rsidR="0013662F" w:rsidRPr="00B7797E">
        <w:t xml:space="preserve"> </w:t>
      </w:r>
      <w:r w:rsidRPr="00B7797E">
        <w:t>животных</w:t>
      </w:r>
      <w:r w:rsidR="0013662F" w:rsidRPr="00B7797E">
        <w:t xml:space="preserve"> </w:t>
      </w:r>
      <w:r w:rsidRPr="00B7797E">
        <w:t>выявляются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зародышей</w:t>
      </w:r>
      <w:r w:rsidR="0013662F" w:rsidRPr="00B7797E">
        <w:t xml:space="preserve"> </w:t>
      </w:r>
      <w:r w:rsidRPr="00B7797E">
        <w:t>раньше</w:t>
      </w:r>
      <w:r w:rsidR="0013662F" w:rsidRPr="00B7797E">
        <w:t xml:space="preserve"> </w:t>
      </w:r>
      <w:r w:rsidRPr="00B7797E">
        <w:t>чем</w:t>
      </w:r>
      <w:r w:rsidR="0013662F" w:rsidRPr="00B7797E">
        <w:t xml:space="preserve"> </w:t>
      </w:r>
      <w:r w:rsidRPr="00B7797E">
        <w:t>признаки</w:t>
      </w:r>
      <w:r w:rsidR="0013662F" w:rsidRPr="00B7797E">
        <w:t xml:space="preserve"> </w:t>
      </w:r>
      <w:r w:rsidRPr="00B7797E">
        <w:t>более</w:t>
      </w:r>
      <w:r w:rsidR="0013662F" w:rsidRPr="00B7797E">
        <w:t xml:space="preserve"> </w:t>
      </w:r>
      <w:r w:rsidRPr="00B7797E">
        <w:t>специальные</w:t>
      </w:r>
    </w:p>
    <w:p w:rsidR="00466469" w:rsidRPr="00B7797E" w:rsidRDefault="00466469" w:rsidP="00466469">
      <w:pPr>
        <w:shd w:val="clear" w:color="auto" w:fill="FFFFFF"/>
        <w:spacing w:line="360" w:lineRule="auto"/>
        <w:ind w:firstLine="709"/>
        <w:jc w:val="both"/>
      </w:pPr>
      <w:r w:rsidRPr="00B7797E">
        <w:t>3.</w:t>
      </w:r>
      <w:r w:rsidR="0013662F" w:rsidRPr="00B7797E">
        <w:t xml:space="preserve"> </w:t>
      </w:r>
      <w:r w:rsidRPr="00B7797E">
        <w:rPr>
          <w:bCs/>
        </w:rPr>
        <w:t>Закон</w:t>
      </w:r>
      <w:r w:rsidR="0013662F" w:rsidRPr="00B7797E">
        <w:rPr>
          <w:bCs/>
        </w:rPr>
        <w:t xml:space="preserve"> </w:t>
      </w:r>
      <w:r w:rsidRPr="00B7797E">
        <w:rPr>
          <w:bCs/>
        </w:rPr>
        <w:t>мэбриональной</w:t>
      </w:r>
      <w:r w:rsidR="0013662F" w:rsidRPr="00B7797E">
        <w:rPr>
          <w:bCs/>
        </w:rPr>
        <w:t xml:space="preserve"> </w:t>
      </w:r>
      <w:r w:rsidRPr="00B7797E">
        <w:rPr>
          <w:bCs/>
        </w:rPr>
        <w:t>дивергенции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каждый</w:t>
      </w:r>
      <w:r w:rsidR="0013662F" w:rsidRPr="00B7797E">
        <w:t xml:space="preserve"> </w:t>
      </w:r>
      <w:r w:rsidRPr="00B7797E">
        <w:t>зародыш</w:t>
      </w:r>
      <w:r w:rsidR="0013662F" w:rsidRPr="00B7797E">
        <w:t xml:space="preserve"> </w:t>
      </w:r>
      <w:r w:rsidRPr="00B7797E">
        <w:t>данной</w:t>
      </w:r>
      <w:r w:rsidR="0013662F" w:rsidRPr="00B7797E">
        <w:t xml:space="preserve"> </w:t>
      </w:r>
      <w:r w:rsidRPr="00B7797E">
        <w:t>формы</w:t>
      </w:r>
      <w:r w:rsidR="0013662F" w:rsidRPr="00B7797E">
        <w:t xml:space="preserve"> </w:t>
      </w:r>
      <w:r w:rsidRPr="00B7797E">
        <w:t>животных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проходжит</w:t>
      </w:r>
      <w:r w:rsidR="0013662F" w:rsidRPr="00B7797E">
        <w:t xml:space="preserve"> </w:t>
      </w:r>
      <w:r w:rsidRPr="00B7797E">
        <w:t>через</w:t>
      </w:r>
      <w:r w:rsidR="0013662F" w:rsidRPr="00B7797E">
        <w:t xml:space="preserve"> </w:t>
      </w:r>
      <w:r w:rsidRPr="00B7797E">
        <w:t>другие</w:t>
      </w:r>
      <w:r w:rsidR="0013662F" w:rsidRPr="00B7797E">
        <w:t xml:space="preserve"> </w:t>
      </w:r>
      <w:r w:rsidRPr="00B7797E">
        <w:t>формы</w:t>
      </w:r>
      <w:r w:rsidR="0013662F" w:rsidRPr="00B7797E">
        <w:t xml:space="preserve"> </w:t>
      </w:r>
      <w:r w:rsidRPr="00B7797E">
        <w:t>а</w:t>
      </w:r>
      <w:r w:rsidR="0013662F" w:rsidRPr="00B7797E">
        <w:t xml:space="preserve"> </w:t>
      </w:r>
      <w:r w:rsidRPr="00B7797E">
        <w:t>постепенно</w:t>
      </w:r>
      <w:r w:rsidR="0013662F" w:rsidRPr="00B7797E">
        <w:t xml:space="preserve"> </w:t>
      </w:r>
      <w:r w:rsidRPr="00B7797E">
        <w:t>обособляется</w:t>
      </w:r>
      <w:r w:rsidR="0013662F" w:rsidRPr="00B7797E">
        <w:t xml:space="preserve"> </w:t>
      </w:r>
      <w:r w:rsidRPr="00B7797E">
        <w:t>от</w:t>
      </w:r>
      <w:r w:rsidR="0013662F" w:rsidRPr="00B7797E">
        <w:t xml:space="preserve"> </w:t>
      </w:r>
      <w:r w:rsidRPr="00B7797E">
        <w:t>них.</w:t>
      </w:r>
    </w:p>
    <w:p w:rsidR="00466469" w:rsidRPr="00B7797E" w:rsidRDefault="00466469" w:rsidP="00466469">
      <w:pPr>
        <w:shd w:val="clear" w:color="auto" w:fill="FFFFFF"/>
        <w:spacing w:line="360" w:lineRule="auto"/>
        <w:ind w:firstLine="709"/>
        <w:jc w:val="both"/>
      </w:pPr>
      <w:r w:rsidRPr="00B7797E">
        <w:t>Объяснить</w:t>
      </w:r>
      <w:r w:rsidR="0013662F" w:rsidRPr="00B7797E">
        <w:t xml:space="preserve"> </w:t>
      </w:r>
      <w:r w:rsidRPr="00B7797E">
        <w:t>эти</w:t>
      </w:r>
      <w:r w:rsidR="0013662F" w:rsidRPr="00B7797E">
        <w:t xml:space="preserve"> </w:t>
      </w:r>
      <w:r w:rsidRPr="00B7797E">
        <w:t>законы</w:t>
      </w:r>
      <w:r w:rsidR="0013662F" w:rsidRPr="00B7797E">
        <w:t xml:space="preserve"> </w:t>
      </w:r>
      <w:r w:rsidRPr="00B7797E">
        <w:t>можно</w:t>
      </w:r>
      <w:r w:rsidR="0013662F" w:rsidRPr="00B7797E">
        <w:t xml:space="preserve"> </w:t>
      </w:r>
      <w:r w:rsidRPr="00B7797E">
        <w:t>так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ранних</w:t>
      </w:r>
      <w:r w:rsidR="0013662F" w:rsidRPr="00B7797E">
        <w:t xml:space="preserve"> </w:t>
      </w:r>
      <w:r w:rsidRPr="00B7797E">
        <w:t>этапах</w:t>
      </w:r>
      <w:r w:rsidR="0013662F" w:rsidRPr="00B7797E">
        <w:t xml:space="preserve"> </w:t>
      </w:r>
      <w:r w:rsidRPr="00B7797E">
        <w:t>эмбриогенеза</w:t>
      </w:r>
      <w:r w:rsidR="0013662F" w:rsidRPr="00B7797E">
        <w:t xml:space="preserve"> </w:t>
      </w:r>
      <w:r w:rsidRPr="00B7797E">
        <w:t>зародыши</w:t>
      </w:r>
      <w:r w:rsidR="0013662F" w:rsidRPr="00B7797E">
        <w:t xml:space="preserve"> </w:t>
      </w:r>
      <w:r w:rsidRPr="00B7797E">
        <w:t>животных</w:t>
      </w:r>
      <w:r w:rsidR="0013662F" w:rsidRPr="00B7797E">
        <w:t xml:space="preserve"> </w:t>
      </w:r>
      <w:r w:rsidRPr="00B7797E">
        <w:t>разных</w:t>
      </w:r>
      <w:r w:rsidR="0013662F" w:rsidRPr="00B7797E">
        <w:t xml:space="preserve"> </w:t>
      </w:r>
      <w:r w:rsidRPr="00B7797E">
        <w:t>классов</w:t>
      </w:r>
      <w:r w:rsidR="0013662F" w:rsidRPr="00B7797E">
        <w:t xml:space="preserve"> </w:t>
      </w:r>
      <w:r w:rsidRPr="00B7797E">
        <w:t>позвоночных</w:t>
      </w:r>
      <w:r w:rsidR="0013662F" w:rsidRPr="00B7797E">
        <w:t xml:space="preserve"> </w:t>
      </w:r>
      <w:r w:rsidRPr="00B7797E">
        <w:t>(</w:t>
      </w:r>
      <w:r w:rsidR="0013662F" w:rsidRPr="00B7797E">
        <w:t xml:space="preserve"> </w:t>
      </w:r>
      <w:r w:rsidRPr="00B7797E">
        <w:t>например</w:t>
      </w:r>
      <w:r w:rsidR="0013662F" w:rsidRPr="00B7797E">
        <w:t xml:space="preserve"> </w:t>
      </w:r>
      <w:r w:rsidRPr="00B7797E">
        <w:t>рыбы</w:t>
      </w:r>
      <w:r w:rsidR="0013662F" w:rsidRPr="00B7797E">
        <w:t xml:space="preserve"> </w:t>
      </w:r>
      <w:r w:rsidRPr="00B7797E">
        <w:t>птицы</w:t>
      </w:r>
      <w:r w:rsidR="0013662F" w:rsidRPr="00B7797E">
        <w:t xml:space="preserve"> </w:t>
      </w:r>
      <w:r w:rsidRPr="00B7797E">
        <w:t>млекопитающие)</w:t>
      </w:r>
      <w:r w:rsidR="0013662F" w:rsidRPr="00B7797E">
        <w:t xml:space="preserve"> </w:t>
      </w:r>
      <w:r w:rsidRPr="00B7797E">
        <w:t>похожжи</w:t>
      </w:r>
      <w:r w:rsidR="0013662F" w:rsidRPr="00B7797E">
        <w:t xml:space="preserve"> </w:t>
      </w:r>
      <w:r w:rsidRPr="00B7797E">
        <w:t>между</w:t>
      </w:r>
      <w:r w:rsidR="0013662F" w:rsidRPr="00B7797E">
        <w:t xml:space="preserve"> </w:t>
      </w:r>
      <w:r w:rsidRPr="00B7797E">
        <w:t>собой.</w:t>
      </w:r>
      <w:r w:rsidR="0013662F" w:rsidRPr="00B7797E">
        <w:t xml:space="preserve"> </w:t>
      </w:r>
      <w:r w:rsidRPr="00B7797E">
        <w:t>Со</w:t>
      </w:r>
      <w:r w:rsidR="0013662F" w:rsidRPr="00B7797E">
        <w:t xml:space="preserve"> </w:t>
      </w:r>
      <w:r w:rsidRPr="00B7797E">
        <w:t>временем</w:t>
      </w:r>
      <w:r w:rsidR="0013662F" w:rsidRPr="00B7797E">
        <w:t xml:space="preserve"> </w:t>
      </w:r>
      <w:r w:rsidRPr="00B7797E">
        <w:t>между</w:t>
      </w:r>
      <w:r w:rsidR="0013662F" w:rsidRPr="00B7797E">
        <w:t xml:space="preserve"> </w:t>
      </w:r>
      <w:r w:rsidRPr="00B7797E">
        <w:t>ними</w:t>
      </w:r>
      <w:r w:rsidR="0013662F" w:rsidRPr="00B7797E">
        <w:t xml:space="preserve"> </w:t>
      </w:r>
      <w:r w:rsidRPr="00B7797E">
        <w:t>появляются</w:t>
      </w:r>
      <w:r w:rsidR="0013662F" w:rsidRPr="00B7797E">
        <w:t xml:space="preserve"> </w:t>
      </w:r>
      <w:r w:rsidRPr="00B7797E">
        <w:t>различия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пределах</w:t>
      </w:r>
      <w:r w:rsidR="0013662F" w:rsidRPr="00B7797E">
        <w:t xml:space="preserve"> </w:t>
      </w:r>
      <w:r w:rsidRPr="00B7797E">
        <w:t>классов,</w:t>
      </w:r>
      <w:r w:rsidR="0013662F" w:rsidRPr="00B7797E">
        <w:t xml:space="preserve"> </w:t>
      </w:r>
      <w:r w:rsidRPr="00B7797E">
        <w:t>а</w:t>
      </w:r>
      <w:r w:rsidR="0013662F" w:rsidRPr="00B7797E">
        <w:t xml:space="preserve"> </w:t>
      </w:r>
      <w:r w:rsidRPr="00B7797E">
        <w:t>дальше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пределах</w:t>
      </w:r>
      <w:r w:rsidR="0013662F" w:rsidRPr="00B7797E">
        <w:t xml:space="preserve"> </w:t>
      </w:r>
      <w:r w:rsidRPr="00B7797E">
        <w:t>отрядов</w:t>
      </w:r>
      <w:r w:rsidR="0013662F" w:rsidRPr="00B7797E">
        <w:t xml:space="preserve"> </w:t>
      </w:r>
      <w:r w:rsidRPr="00B7797E">
        <w:t>(</w:t>
      </w:r>
      <w:r w:rsidR="0013662F" w:rsidRPr="00B7797E">
        <w:t xml:space="preserve"> </w:t>
      </w:r>
      <w:r w:rsidRPr="00B7797E">
        <w:t>пример:</w:t>
      </w:r>
      <w:r w:rsidR="0013662F" w:rsidRPr="00B7797E">
        <w:t xml:space="preserve"> </w:t>
      </w:r>
      <w:r w:rsidRPr="00B7797E">
        <w:t>зародыши</w:t>
      </w:r>
      <w:r w:rsidR="0013662F" w:rsidRPr="00B7797E">
        <w:t xml:space="preserve"> </w:t>
      </w:r>
      <w:r w:rsidRPr="00B7797E">
        <w:t>свиньи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человека)</w:t>
      </w:r>
    </w:p>
    <w:p w:rsidR="00466469" w:rsidRPr="00B7797E" w:rsidRDefault="00466469" w:rsidP="00466469">
      <w:pPr>
        <w:shd w:val="clear" w:color="auto" w:fill="FFFFFF"/>
        <w:spacing w:line="360" w:lineRule="auto"/>
        <w:ind w:firstLine="709"/>
        <w:jc w:val="center"/>
      </w:pPr>
      <w:r w:rsidRPr="00B7797E">
        <w:rPr>
          <w:bCs/>
        </w:rPr>
        <w:t>Закон</w:t>
      </w:r>
      <w:r w:rsidR="0013662F" w:rsidRPr="00B7797E">
        <w:rPr>
          <w:bCs/>
        </w:rPr>
        <w:t xml:space="preserve"> </w:t>
      </w:r>
      <w:r w:rsidRPr="00B7797E">
        <w:rPr>
          <w:bCs/>
        </w:rPr>
        <w:t>зародышевого</w:t>
      </w:r>
      <w:r w:rsidR="0013662F" w:rsidRPr="00B7797E">
        <w:rPr>
          <w:bCs/>
        </w:rPr>
        <w:t xml:space="preserve"> </w:t>
      </w:r>
      <w:r w:rsidRPr="00B7797E">
        <w:rPr>
          <w:bCs/>
        </w:rPr>
        <w:t>сходства</w:t>
      </w:r>
      <w:r w:rsidR="0013662F" w:rsidRPr="00B7797E">
        <w:rPr>
          <w:bCs/>
        </w:rPr>
        <w:t xml:space="preserve"> </w:t>
      </w:r>
      <w:r w:rsidRPr="00B7797E">
        <w:rPr>
          <w:bCs/>
        </w:rPr>
        <w:t>К.</w:t>
      </w:r>
      <w:r w:rsidR="0013662F" w:rsidRPr="00B7797E">
        <w:rPr>
          <w:bCs/>
        </w:rPr>
        <w:t xml:space="preserve"> </w:t>
      </w:r>
      <w:r w:rsidRPr="00B7797E">
        <w:rPr>
          <w:bCs/>
        </w:rPr>
        <w:t>Бэра</w:t>
      </w:r>
    </w:p>
    <w:p w:rsidR="00466469" w:rsidRPr="00B7797E" w:rsidRDefault="00466469" w:rsidP="00466469">
      <w:pPr>
        <w:shd w:val="clear" w:color="auto" w:fill="FFFFFF"/>
        <w:spacing w:line="360" w:lineRule="auto"/>
        <w:ind w:firstLine="709"/>
        <w:jc w:val="both"/>
      </w:pPr>
      <w:r w:rsidRPr="00B7797E">
        <w:t>В</w:t>
      </w:r>
      <w:r w:rsidR="0013662F" w:rsidRPr="00B7797E">
        <w:t xml:space="preserve"> </w:t>
      </w:r>
      <w:r w:rsidRPr="00B7797E">
        <w:t>1828</w:t>
      </w:r>
      <w:r w:rsidR="0013662F" w:rsidRPr="00B7797E">
        <w:t xml:space="preserve"> </w:t>
      </w:r>
      <w:r w:rsidRPr="00B7797E">
        <w:t>г.</w:t>
      </w:r>
      <w:r w:rsidR="0013662F" w:rsidRPr="00B7797E">
        <w:t xml:space="preserve"> </w:t>
      </w:r>
      <w:r w:rsidRPr="00B7797E">
        <w:t>Карл</w:t>
      </w:r>
      <w:r w:rsidR="0013662F" w:rsidRPr="00B7797E">
        <w:t xml:space="preserve"> </w:t>
      </w:r>
      <w:r w:rsidRPr="00B7797E">
        <w:t>фон</w:t>
      </w:r>
      <w:r w:rsidR="0013662F" w:rsidRPr="00B7797E">
        <w:t xml:space="preserve"> </w:t>
      </w:r>
      <w:r w:rsidRPr="00B7797E">
        <w:t>Бэр</w:t>
      </w:r>
      <w:r w:rsidR="0013662F" w:rsidRPr="00B7797E">
        <w:t xml:space="preserve"> </w:t>
      </w:r>
      <w:r w:rsidRPr="00B7797E">
        <w:t>сформулировал</w:t>
      </w:r>
      <w:r w:rsidR="0013662F" w:rsidRPr="00B7797E">
        <w:t xml:space="preserve"> </w:t>
      </w:r>
      <w:r w:rsidRPr="00B7797E">
        <w:t>закономерность,</w:t>
      </w:r>
      <w:r w:rsidR="0013662F" w:rsidRPr="00B7797E">
        <w:t xml:space="preserve"> </w:t>
      </w:r>
      <w:r w:rsidRPr="00B7797E">
        <w:t>которую</w:t>
      </w:r>
      <w:r w:rsidR="0013662F" w:rsidRPr="00B7797E">
        <w:t xml:space="preserve"> </w:t>
      </w:r>
      <w:r w:rsidRPr="00B7797E">
        <w:t>называют</w:t>
      </w:r>
      <w:r w:rsidR="0013662F" w:rsidRPr="00B7797E">
        <w:t xml:space="preserve"> </w:t>
      </w:r>
      <w:r w:rsidRPr="00B7797E">
        <w:t>Законом</w:t>
      </w:r>
      <w:r w:rsidR="0013662F" w:rsidRPr="00B7797E">
        <w:t xml:space="preserve"> </w:t>
      </w:r>
      <w:r w:rsidRPr="00B7797E">
        <w:t>Бэра:</w:t>
      </w:r>
      <w:r w:rsidR="0013662F" w:rsidRPr="00B7797E">
        <w:t xml:space="preserve"> </w:t>
      </w:r>
      <w:r w:rsidRPr="00B7797E">
        <w:t>"Чем</w:t>
      </w:r>
      <w:r w:rsidR="0013662F" w:rsidRPr="00B7797E">
        <w:t xml:space="preserve"> </w:t>
      </w:r>
      <w:r w:rsidRPr="00B7797E">
        <w:t>более</w:t>
      </w:r>
      <w:r w:rsidR="0013662F" w:rsidRPr="00B7797E">
        <w:t xml:space="preserve"> </w:t>
      </w:r>
      <w:r w:rsidRPr="00B7797E">
        <w:t>ранние</w:t>
      </w:r>
      <w:r w:rsidR="0013662F" w:rsidRPr="00B7797E">
        <w:t xml:space="preserve"> </w:t>
      </w:r>
      <w:r w:rsidRPr="00B7797E">
        <w:t>стадии</w:t>
      </w:r>
      <w:r w:rsidR="0013662F" w:rsidRPr="00B7797E">
        <w:t xml:space="preserve"> </w:t>
      </w:r>
      <w:r w:rsidRPr="00B7797E">
        <w:t>индивидуального</w:t>
      </w:r>
      <w:r w:rsidR="0013662F" w:rsidRPr="00B7797E">
        <w:t xml:space="preserve"> </w:t>
      </w:r>
      <w:r w:rsidRPr="00B7797E">
        <w:t>развития</w:t>
      </w:r>
      <w:r w:rsidR="0013662F" w:rsidRPr="00B7797E">
        <w:t xml:space="preserve"> </w:t>
      </w:r>
      <w:r w:rsidRPr="00B7797E">
        <w:t>сравниваются,</w:t>
      </w:r>
      <w:r w:rsidR="0013662F" w:rsidRPr="00B7797E">
        <w:t xml:space="preserve"> </w:t>
      </w:r>
      <w:r w:rsidRPr="00B7797E">
        <w:t>тем</w:t>
      </w:r>
      <w:r w:rsidR="0013662F" w:rsidRPr="00B7797E">
        <w:t xml:space="preserve"> </w:t>
      </w:r>
      <w:r w:rsidRPr="00B7797E">
        <w:t>больше</w:t>
      </w:r>
      <w:r w:rsidR="0013662F" w:rsidRPr="00B7797E">
        <w:t xml:space="preserve"> </w:t>
      </w:r>
      <w:r w:rsidRPr="00B7797E">
        <w:t>сходства</w:t>
      </w:r>
      <w:r w:rsidR="0013662F" w:rsidRPr="00B7797E">
        <w:t xml:space="preserve"> </w:t>
      </w:r>
      <w:r w:rsidRPr="00B7797E">
        <w:t>удается</w:t>
      </w:r>
      <w:r w:rsidR="0013662F" w:rsidRPr="00B7797E">
        <w:t xml:space="preserve"> </w:t>
      </w:r>
      <w:r w:rsidRPr="00B7797E">
        <w:t>обнаружить".</w:t>
      </w:r>
      <w:r w:rsidR="0013662F" w:rsidRPr="00B7797E">
        <w:t xml:space="preserve"> </w:t>
      </w:r>
      <w:r w:rsidRPr="00B7797E">
        <w:t>Сопоставляя</w:t>
      </w:r>
      <w:r w:rsidR="0013662F" w:rsidRPr="00B7797E">
        <w:t xml:space="preserve"> </w:t>
      </w:r>
      <w:r w:rsidRPr="00B7797E">
        <w:t>стадии</w:t>
      </w:r>
      <w:r w:rsidR="0013662F" w:rsidRPr="00B7797E">
        <w:t xml:space="preserve"> </w:t>
      </w:r>
      <w:r w:rsidRPr="00B7797E">
        <w:t>развития</w:t>
      </w:r>
      <w:r w:rsidR="0013662F" w:rsidRPr="00B7797E">
        <w:t xml:space="preserve"> </w:t>
      </w:r>
      <w:r w:rsidRPr="00B7797E">
        <w:t>зародышей</w:t>
      </w:r>
      <w:r w:rsidR="0013662F" w:rsidRPr="00B7797E">
        <w:t xml:space="preserve"> </w:t>
      </w:r>
      <w:r w:rsidRPr="00B7797E">
        <w:t>разных</w:t>
      </w:r>
      <w:r w:rsidR="0013662F" w:rsidRPr="00B7797E">
        <w:t xml:space="preserve"> </w:t>
      </w:r>
      <w:r w:rsidRPr="00B7797E">
        <w:t>видов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классов</w:t>
      </w:r>
      <w:r w:rsidR="0013662F" w:rsidRPr="00B7797E">
        <w:t xml:space="preserve"> </w:t>
      </w:r>
      <w:r w:rsidRPr="00B7797E">
        <w:t>хордовых,</w:t>
      </w:r>
      <w:r w:rsidR="0013662F" w:rsidRPr="00B7797E">
        <w:t xml:space="preserve"> </w:t>
      </w:r>
      <w:r w:rsidRPr="00B7797E">
        <w:t>К.</w:t>
      </w:r>
      <w:r w:rsidR="0013662F" w:rsidRPr="00B7797E">
        <w:t xml:space="preserve"> </w:t>
      </w:r>
      <w:r w:rsidRPr="00B7797E">
        <w:t>Бэр</w:t>
      </w:r>
      <w:r w:rsidR="0013662F" w:rsidRPr="00B7797E">
        <w:t xml:space="preserve"> </w:t>
      </w:r>
      <w:r w:rsidRPr="00B7797E">
        <w:t>сделал</w:t>
      </w:r>
      <w:r w:rsidR="0013662F" w:rsidRPr="00B7797E">
        <w:t xml:space="preserve"> </w:t>
      </w:r>
      <w:r w:rsidRPr="00B7797E">
        <w:t>следующие</w:t>
      </w:r>
      <w:r w:rsidR="0013662F" w:rsidRPr="00B7797E">
        <w:t xml:space="preserve"> </w:t>
      </w:r>
      <w:r w:rsidRPr="00B7797E">
        <w:t>выводы.</w:t>
      </w:r>
    </w:p>
    <w:p w:rsidR="00466469" w:rsidRPr="00B7797E" w:rsidRDefault="007A4BB2" w:rsidP="007F6433">
      <w:pPr>
        <w:shd w:val="clear" w:color="auto" w:fill="FFFFFF"/>
        <w:spacing w:line="360" w:lineRule="auto"/>
        <w:ind w:firstLine="709"/>
        <w:jc w:val="center"/>
        <w:rPr>
          <w:noProof/>
        </w:rPr>
      </w:pPr>
      <w:r>
        <w:rPr>
          <w:noProof/>
        </w:rPr>
        <w:pict>
          <v:shape id="_x0000_i1030" type="#_x0000_t75" alt="https://xn--j1ahfl.xn--p1ai/data/images/u144886/t1524463051aa.jpg" style="width:222pt;height:165.5pt;visibility:visible;mso-wrap-style:square">
            <v:imagedata r:id="rId14" o:title="t1524463051aa"/>
          </v:shape>
        </w:pict>
      </w:r>
    </w:p>
    <w:p w:rsidR="00466469" w:rsidRPr="00B7797E" w:rsidRDefault="00466469" w:rsidP="00466469">
      <w:pPr>
        <w:shd w:val="clear" w:color="auto" w:fill="FFFFFF"/>
        <w:spacing w:line="360" w:lineRule="auto"/>
        <w:ind w:firstLine="709"/>
        <w:jc w:val="both"/>
      </w:pPr>
      <w:r w:rsidRPr="00B7797E">
        <w:rPr>
          <w:u w:val="single"/>
        </w:rPr>
        <w:lastRenderedPageBreak/>
        <w:t>-</w:t>
      </w:r>
      <w:r w:rsidR="0013662F" w:rsidRPr="00B7797E">
        <w:rPr>
          <w:bCs/>
          <w:u w:val="single"/>
        </w:rPr>
        <w:t xml:space="preserve"> </w:t>
      </w:r>
      <w:r w:rsidRPr="00B7797E">
        <w:rPr>
          <w:bCs/>
          <w:u w:val="single"/>
        </w:rPr>
        <w:t>Эмбрионы</w:t>
      </w:r>
      <w:r w:rsidR="0013662F" w:rsidRPr="00B7797E">
        <w:rPr>
          <w:bCs/>
          <w:u w:val="single"/>
        </w:rPr>
        <w:t xml:space="preserve"> </w:t>
      </w:r>
      <w:r w:rsidRPr="00B7797E">
        <w:rPr>
          <w:bCs/>
          <w:u w:val="single"/>
        </w:rPr>
        <w:t>животных</w:t>
      </w:r>
      <w:r w:rsidR="0013662F" w:rsidRPr="00B7797E">
        <w:rPr>
          <w:bCs/>
          <w:u w:val="single"/>
        </w:rPr>
        <w:t xml:space="preserve"> </w:t>
      </w:r>
      <w:r w:rsidRPr="00B7797E">
        <w:rPr>
          <w:bCs/>
          <w:u w:val="single"/>
        </w:rPr>
        <w:t>одного</w:t>
      </w:r>
      <w:r w:rsidR="0013662F" w:rsidRPr="00B7797E">
        <w:rPr>
          <w:bCs/>
          <w:u w:val="single"/>
        </w:rPr>
        <w:t xml:space="preserve"> </w:t>
      </w:r>
      <w:r w:rsidRPr="00B7797E">
        <w:rPr>
          <w:bCs/>
          <w:u w:val="single"/>
        </w:rPr>
        <w:t>типа</w:t>
      </w:r>
      <w:r w:rsidR="0013662F" w:rsidRPr="00B7797E">
        <w:rPr>
          <w:bCs/>
          <w:u w:val="single"/>
        </w:rPr>
        <w:t xml:space="preserve"> </w:t>
      </w:r>
      <w:r w:rsidRPr="00B7797E">
        <w:rPr>
          <w:bCs/>
          <w:u w:val="single"/>
        </w:rPr>
        <w:t>на</w:t>
      </w:r>
      <w:r w:rsidR="0013662F" w:rsidRPr="00B7797E">
        <w:rPr>
          <w:bCs/>
          <w:u w:val="single"/>
        </w:rPr>
        <w:t xml:space="preserve"> </w:t>
      </w:r>
      <w:r w:rsidRPr="00B7797E">
        <w:rPr>
          <w:bCs/>
          <w:u w:val="single"/>
        </w:rPr>
        <w:t>ранних</w:t>
      </w:r>
      <w:r w:rsidR="0013662F" w:rsidRPr="00B7797E">
        <w:rPr>
          <w:bCs/>
          <w:u w:val="single"/>
        </w:rPr>
        <w:t xml:space="preserve"> </w:t>
      </w:r>
      <w:r w:rsidRPr="00B7797E">
        <w:rPr>
          <w:bCs/>
          <w:u w:val="single"/>
        </w:rPr>
        <w:t>стадиях</w:t>
      </w:r>
      <w:r w:rsidR="0013662F" w:rsidRPr="00B7797E">
        <w:rPr>
          <w:bCs/>
          <w:u w:val="single"/>
        </w:rPr>
        <w:t xml:space="preserve"> </w:t>
      </w:r>
      <w:r w:rsidRPr="00B7797E">
        <w:rPr>
          <w:bCs/>
          <w:u w:val="single"/>
        </w:rPr>
        <w:t>развития</w:t>
      </w:r>
      <w:r w:rsidR="0013662F" w:rsidRPr="00B7797E">
        <w:rPr>
          <w:bCs/>
          <w:u w:val="single"/>
        </w:rPr>
        <w:t xml:space="preserve"> </w:t>
      </w:r>
      <w:r w:rsidRPr="00B7797E">
        <w:rPr>
          <w:bCs/>
          <w:u w:val="single"/>
        </w:rPr>
        <w:t>сходны.</w:t>
      </w:r>
      <w:r w:rsidRPr="00B7797E">
        <w:t>-Они</w:t>
      </w:r>
      <w:r w:rsidR="0013662F" w:rsidRPr="00B7797E">
        <w:t xml:space="preserve"> </w:t>
      </w:r>
      <w:r w:rsidRPr="00B7797E">
        <w:t>последовательно</w:t>
      </w:r>
      <w:r w:rsidR="0013662F" w:rsidRPr="00B7797E">
        <w:t xml:space="preserve"> </w:t>
      </w:r>
      <w:r w:rsidRPr="00B7797E">
        <w:t>переходят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своем</w:t>
      </w:r>
      <w:r w:rsidR="0013662F" w:rsidRPr="00B7797E">
        <w:t xml:space="preserve"> </w:t>
      </w:r>
      <w:r w:rsidRPr="00B7797E">
        <w:t>развитии</w:t>
      </w:r>
      <w:r w:rsidR="0013662F" w:rsidRPr="00B7797E">
        <w:t xml:space="preserve"> </w:t>
      </w:r>
      <w:r w:rsidRPr="00B7797E">
        <w:t>от</w:t>
      </w:r>
      <w:r w:rsidR="0013662F" w:rsidRPr="00B7797E">
        <w:t xml:space="preserve"> </w:t>
      </w:r>
      <w:r w:rsidRPr="00B7797E">
        <w:t>более</w:t>
      </w:r>
      <w:r w:rsidR="0013662F" w:rsidRPr="00B7797E">
        <w:t xml:space="preserve"> </w:t>
      </w:r>
      <w:r w:rsidRPr="00B7797E">
        <w:t>общих</w:t>
      </w:r>
      <w:r w:rsidR="0013662F" w:rsidRPr="00B7797E">
        <w:t xml:space="preserve"> </w:t>
      </w:r>
      <w:r w:rsidRPr="00B7797E">
        <w:t>признаков</w:t>
      </w:r>
      <w:r w:rsidR="0013662F" w:rsidRPr="00B7797E">
        <w:t xml:space="preserve"> </w:t>
      </w:r>
      <w:r w:rsidRPr="00B7797E">
        <w:t>типа</w:t>
      </w:r>
      <w:r w:rsidR="0013662F" w:rsidRPr="00B7797E">
        <w:t xml:space="preserve"> </w:t>
      </w:r>
      <w:r w:rsidRPr="00B7797E">
        <w:t>ко</w:t>
      </w:r>
      <w:r w:rsidR="0013662F" w:rsidRPr="00B7797E">
        <w:t xml:space="preserve"> </w:t>
      </w:r>
      <w:r w:rsidRPr="00B7797E">
        <w:t>все</w:t>
      </w:r>
      <w:r w:rsidR="0013662F" w:rsidRPr="00B7797E">
        <w:t xml:space="preserve"> </w:t>
      </w:r>
      <w:r w:rsidRPr="00B7797E">
        <w:t>более</w:t>
      </w:r>
      <w:r w:rsidR="0013662F" w:rsidRPr="00B7797E">
        <w:t xml:space="preserve"> </w:t>
      </w:r>
      <w:r w:rsidRPr="00B7797E">
        <w:t>частным.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последнюю</w:t>
      </w:r>
      <w:r w:rsidR="0013662F" w:rsidRPr="00B7797E">
        <w:t xml:space="preserve"> </w:t>
      </w:r>
      <w:r w:rsidRPr="00B7797E">
        <w:t>очередь</w:t>
      </w:r>
      <w:r w:rsidR="0013662F" w:rsidRPr="00B7797E">
        <w:t xml:space="preserve"> </w:t>
      </w:r>
      <w:r w:rsidRPr="00B7797E">
        <w:t>развиваются</w:t>
      </w:r>
      <w:r w:rsidR="0013662F" w:rsidRPr="00B7797E">
        <w:t xml:space="preserve"> </w:t>
      </w:r>
      <w:r w:rsidRPr="00B7797E">
        <w:t>признаки,</w:t>
      </w:r>
      <w:r w:rsidR="0013662F" w:rsidRPr="00B7797E">
        <w:t xml:space="preserve"> </w:t>
      </w:r>
      <w:r w:rsidRPr="00B7797E">
        <w:t>указывающие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принадлежность</w:t>
      </w:r>
      <w:r w:rsidR="0013662F" w:rsidRPr="00B7797E">
        <w:t xml:space="preserve"> </w:t>
      </w:r>
      <w:r w:rsidRPr="00B7797E">
        <w:t>эмбриона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определенному</w:t>
      </w:r>
      <w:r w:rsidR="0013662F" w:rsidRPr="00B7797E">
        <w:t xml:space="preserve"> </w:t>
      </w:r>
      <w:r w:rsidRPr="00B7797E">
        <w:t>роду,</w:t>
      </w:r>
      <w:r w:rsidR="0013662F" w:rsidRPr="00B7797E">
        <w:t xml:space="preserve"> </w:t>
      </w:r>
      <w:r w:rsidRPr="00B7797E">
        <w:t>виду,</w:t>
      </w:r>
      <w:r w:rsidR="0013662F" w:rsidRPr="00B7797E">
        <w:t xml:space="preserve"> </w:t>
      </w:r>
      <w:r w:rsidRPr="00B7797E">
        <w:t>и,</w:t>
      </w:r>
      <w:r w:rsidR="0013662F" w:rsidRPr="00B7797E">
        <w:t xml:space="preserve"> </w:t>
      </w:r>
      <w:r w:rsidRPr="00B7797E">
        <w:t>наконец,</w:t>
      </w:r>
      <w:r w:rsidR="0013662F" w:rsidRPr="00B7797E">
        <w:t xml:space="preserve"> </w:t>
      </w:r>
      <w:r w:rsidRPr="00B7797E">
        <w:t>индивидуальные</w:t>
      </w:r>
      <w:r w:rsidR="0013662F" w:rsidRPr="00B7797E">
        <w:t xml:space="preserve"> </w:t>
      </w:r>
      <w:r w:rsidRPr="00B7797E">
        <w:t>черты.</w:t>
      </w:r>
    </w:p>
    <w:p w:rsidR="00466469" w:rsidRPr="00B7797E" w:rsidRDefault="00466469" w:rsidP="00466469">
      <w:pPr>
        <w:shd w:val="clear" w:color="auto" w:fill="FFFFFF"/>
        <w:spacing w:line="360" w:lineRule="auto"/>
        <w:ind w:firstLine="709"/>
        <w:jc w:val="both"/>
      </w:pPr>
      <w:r w:rsidRPr="00B7797E">
        <w:t>-</w:t>
      </w:r>
      <w:r w:rsidR="0013662F" w:rsidRPr="00B7797E">
        <w:t xml:space="preserve"> </w:t>
      </w:r>
      <w:r w:rsidRPr="00B7797E">
        <w:t>Эмбрионы</w:t>
      </w:r>
      <w:r w:rsidR="0013662F" w:rsidRPr="00B7797E">
        <w:t xml:space="preserve"> </w:t>
      </w:r>
      <w:r w:rsidRPr="00B7797E">
        <w:t>разных</w:t>
      </w:r>
      <w:r w:rsidR="0013662F" w:rsidRPr="00B7797E">
        <w:t xml:space="preserve"> </w:t>
      </w:r>
      <w:r w:rsidRPr="00B7797E">
        <w:t>представителей</w:t>
      </w:r>
      <w:r w:rsidR="0013662F" w:rsidRPr="00B7797E">
        <w:t xml:space="preserve"> </w:t>
      </w:r>
      <w:r w:rsidRPr="00B7797E">
        <w:t>одного</w:t>
      </w:r>
      <w:r w:rsidR="0013662F" w:rsidRPr="00B7797E">
        <w:t xml:space="preserve"> </w:t>
      </w:r>
      <w:r w:rsidRPr="00B7797E">
        <w:t>типа</w:t>
      </w:r>
      <w:r w:rsidR="0013662F" w:rsidRPr="00B7797E">
        <w:t xml:space="preserve"> </w:t>
      </w:r>
      <w:r w:rsidRPr="00B7797E">
        <w:t>постепенно</w:t>
      </w:r>
      <w:r w:rsidR="0013662F" w:rsidRPr="00B7797E">
        <w:t xml:space="preserve"> </w:t>
      </w:r>
      <w:r w:rsidRPr="00B7797E">
        <w:t>обособляются</w:t>
      </w:r>
      <w:r w:rsidR="0013662F" w:rsidRPr="00B7797E">
        <w:t xml:space="preserve"> </w:t>
      </w:r>
      <w:r w:rsidRPr="00B7797E">
        <w:t>друг</w:t>
      </w:r>
      <w:r w:rsidR="0013662F" w:rsidRPr="00B7797E">
        <w:t xml:space="preserve"> </w:t>
      </w:r>
      <w:r w:rsidRPr="00B7797E">
        <w:t>от</w:t>
      </w:r>
      <w:r w:rsidR="0013662F" w:rsidRPr="00B7797E">
        <w:t xml:space="preserve"> </w:t>
      </w:r>
      <w:r w:rsidRPr="00B7797E">
        <w:t>друга.</w:t>
      </w:r>
    </w:p>
    <w:p w:rsidR="00466469" w:rsidRPr="00B7797E" w:rsidRDefault="00466469" w:rsidP="00466469">
      <w:pPr>
        <w:shd w:val="clear" w:color="auto" w:fill="FFFFFF"/>
        <w:spacing w:line="360" w:lineRule="auto"/>
        <w:ind w:firstLine="709"/>
        <w:jc w:val="both"/>
      </w:pPr>
      <w:r w:rsidRPr="00B7797E">
        <w:t>Развитие</w:t>
      </w:r>
      <w:r w:rsidR="0013662F" w:rsidRPr="00B7797E">
        <w:t xml:space="preserve"> </w:t>
      </w:r>
      <w:r w:rsidRPr="00B7797E">
        <w:t>эволюционной</w:t>
      </w:r>
      <w:r w:rsidR="0013662F" w:rsidRPr="00B7797E">
        <w:t xml:space="preserve"> </w:t>
      </w:r>
      <w:r w:rsidRPr="00B7797E">
        <w:t>идеи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последующем</w:t>
      </w:r>
      <w:r w:rsidR="0013662F" w:rsidRPr="00B7797E">
        <w:t xml:space="preserve"> </w:t>
      </w:r>
      <w:r w:rsidRPr="00B7797E">
        <w:t>позволило</w:t>
      </w:r>
      <w:r w:rsidR="0013662F" w:rsidRPr="00B7797E">
        <w:t xml:space="preserve"> </w:t>
      </w:r>
      <w:r w:rsidRPr="00B7797E">
        <w:t>объяснить</w:t>
      </w:r>
      <w:r w:rsidR="0013662F" w:rsidRPr="00B7797E">
        <w:t xml:space="preserve"> </w:t>
      </w:r>
      <w:r w:rsidRPr="00B7797E">
        <w:t>сходство</w:t>
      </w:r>
      <w:r w:rsidR="0013662F" w:rsidRPr="00B7797E">
        <w:t xml:space="preserve"> </w:t>
      </w:r>
      <w:r w:rsidRPr="00B7797E">
        <w:t>ранних</w:t>
      </w:r>
      <w:r w:rsidR="0013662F" w:rsidRPr="00B7797E">
        <w:t xml:space="preserve"> </w:t>
      </w:r>
      <w:r w:rsidRPr="00B7797E">
        <w:t>зародышей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историческим</w:t>
      </w:r>
      <w:r w:rsidR="0013662F" w:rsidRPr="00B7797E">
        <w:t xml:space="preserve"> </w:t>
      </w:r>
      <w:r w:rsidRPr="00B7797E">
        <w:t>родством,</w:t>
      </w:r>
      <w:r w:rsidR="0013662F" w:rsidRPr="00B7797E">
        <w:t xml:space="preserve"> </w:t>
      </w:r>
      <w:r w:rsidRPr="00B7797E">
        <w:t>а</w:t>
      </w:r>
      <w:r w:rsidR="0013662F" w:rsidRPr="00B7797E">
        <w:t xml:space="preserve"> </w:t>
      </w:r>
      <w:r w:rsidRPr="00B7797E">
        <w:t>приобретение</w:t>
      </w:r>
      <w:r w:rsidR="0013662F" w:rsidRPr="00B7797E">
        <w:t xml:space="preserve"> </w:t>
      </w:r>
      <w:r w:rsidRPr="00B7797E">
        <w:t>ими</w:t>
      </w:r>
      <w:r w:rsidR="0013662F" w:rsidRPr="00B7797E">
        <w:t xml:space="preserve"> </w:t>
      </w:r>
      <w:r w:rsidRPr="00B7797E">
        <w:t>все</w:t>
      </w:r>
      <w:r w:rsidR="0013662F" w:rsidRPr="00B7797E">
        <w:t xml:space="preserve"> </w:t>
      </w:r>
      <w:r w:rsidRPr="00B7797E">
        <w:t>более</w:t>
      </w:r>
      <w:r w:rsidR="0013662F" w:rsidRPr="00B7797E">
        <w:t xml:space="preserve"> </w:t>
      </w:r>
      <w:r w:rsidRPr="00B7797E">
        <w:t>частных</w:t>
      </w:r>
      <w:r w:rsidR="0013662F" w:rsidRPr="00B7797E">
        <w:t xml:space="preserve"> </w:t>
      </w:r>
      <w:r w:rsidRPr="00B7797E">
        <w:t>черт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постепенным</w:t>
      </w:r>
      <w:r w:rsidR="0013662F" w:rsidRPr="00B7797E">
        <w:t xml:space="preserve"> </w:t>
      </w:r>
      <w:r w:rsidRPr="00B7797E">
        <w:t>обособлением</w:t>
      </w:r>
      <w:r w:rsidR="0013662F" w:rsidRPr="00B7797E">
        <w:t xml:space="preserve"> </w:t>
      </w:r>
      <w:r w:rsidRPr="00B7797E">
        <w:t>друг</w:t>
      </w:r>
      <w:r w:rsidR="0013662F" w:rsidRPr="00B7797E">
        <w:t xml:space="preserve"> </w:t>
      </w:r>
      <w:r w:rsidRPr="00B7797E">
        <w:t>от</w:t>
      </w:r>
      <w:r w:rsidR="0013662F" w:rsidRPr="00B7797E">
        <w:t xml:space="preserve"> </w:t>
      </w:r>
      <w:r w:rsidRPr="00B7797E">
        <w:t>друга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действительным</w:t>
      </w:r>
      <w:r w:rsidR="0013662F" w:rsidRPr="00B7797E">
        <w:t xml:space="preserve"> </w:t>
      </w:r>
      <w:r w:rsidRPr="00B7797E">
        <w:t>обособлением</w:t>
      </w:r>
      <w:r w:rsidR="0013662F" w:rsidRPr="00B7797E">
        <w:t xml:space="preserve"> </w:t>
      </w:r>
      <w:r w:rsidRPr="00B7797E">
        <w:t>соответствующих</w:t>
      </w:r>
      <w:r w:rsidR="0013662F" w:rsidRPr="00B7797E">
        <w:t xml:space="preserve"> </w:t>
      </w:r>
      <w:r w:rsidRPr="00B7797E">
        <w:t>классов,</w:t>
      </w:r>
      <w:r w:rsidR="0013662F" w:rsidRPr="00B7797E">
        <w:t xml:space="preserve"> </w:t>
      </w:r>
      <w:r w:rsidRPr="00B7797E">
        <w:t>отрядов,</w:t>
      </w:r>
      <w:r w:rsidR="0013662F" w:rsidRPr="00B7797E">
        <w:t xml:space="preserve"> </w:t>
      </w:r>
      <w:r w:rsidRPr="00B7797E">
        <w:t>семейств,</w:t>
      </w:r>
      <w:r w:rsidR="0013662F" w:rsidRPr="00B7797E">
        <w:t xml:space="preserve"> </w:t>
      </w:r>
      <w:r w:rsidRPr="00B7797E">
        <w:t>родов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видов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процессе</w:t>
      </w:r>
      <w:r w:rsidR="0013662F" w:rsidRPr="00B7797E">
        <w:t xml:space="preserve"> </w:t>
      </w:r>
      <w:r w:rsidRPr="00B7797E">
        <w:t>эволюции.</w:t>
      </w:r>
    </w:p>
    <w:p w:rsidR="00466469" w:rsidRPr="00B7797E" w:rsidRDefault="00466469" w:rsidP="00466469">
      <w:pPr>
        <w:shd w:val="clear" w:color="auto" w:fill="FFFFFF"/>
        <w:spacing w:line="360" w:lineRule="auto"/>
        <w:ind w:firstLine="709"/>
        <w:jc w:val="both"/>
      </w:pPr>
      <w:r w:rsidRPr="00B7797E">
        <w:rPr>
          <w:bCs/>
          <w:u w:val="single"/>
        </w:rPr>
        <w:t>Зародышевое</w:t>
      </w:r>
      <w:r w:rsidR="0013662F" w:rsidRPr="00B7797E">
        <w:rPr>
          <w:bCs/>
          <w:u w:val="single"/>
        </w:rPr>
        <w:t xml:space="preserve"> </w:t>
      </w:r>
      <w:r w:rsidRPr="00B7797E">
        <w:rPr>
          <w:bCs/>
          <w:u w:val="single"/>
        </w:rPr>
        <w:t>сходство</w:t>
      </w:r>
      <w:r w:rsidR="0013662F" w:rsidRPr="00B7797E">
        <w:rPr>
          <w:bCs/>
          <w:u w:val="single"/>
        </w:rPr>
        <w:t xml:space="preserve"> </w:t>
      </w:r>
      <w:r w:rsidRPr="00B7797E">
        <w:rPr>
          <w:bCs/>
          <w:u w:val="single"/>
        </w:rPr>
        <w:t>объясняется</w:t>
      </w:r>
      <w:r w:rsidR="0013662F" w:rsidRPr="00B7797E">
        <w:t xml:space="preserve"> </w:t>
      </w:r>
      <w:r w:rsidRPr="00B7797E">
        <w:t>теперь</w:t>
      </w:r>
      <w:r w:rsidR="0013662F" w:rsidRPr="00B7797E">
        <w:t xml:space="preserve"> </w:t>
      </w:r>
      <w:r w:rsidRPr="00B7797E">
        <w:t>действительным</w:t>
      </w:r>
      <w:r w:rsidR="0013662F" w:rsidRPr="00B7797E">
        <w:t xml:space="preserve"> </w:t>
      </w:r>
      <w:r w:rsidRPr="00B7797E">
        <w:t>родством</w:t>
      </w:r>
      <w:r w:rsidR="0013662F" w:rsidRPr="00B7797E">
        <w:t xml:space="preserve"> </w:t>
      </w:r>
      <w:r w:rsidRPr="00B7797E">
        <w:t>организмов,</w:t>
      </w:r>
      <w:r w:rsidR="0013662F" w:rsidRPr="00B7797E">
        <w:t xml:space="preserve"> </w:t>
      </w:r>
      <w:r w:rsidRPr="00B7797E">
        <w:t>а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постепенное</w:t>
      </w:r>
      <w:r w:rsidR="0013662F" w:rsidRPr="00B7797E">
        <w:t xml:space="preserve"> </w:t>
      </w:r>
      <w:r w:rsidRPr="00B7797E">
        <w:t>расхождение</w:t>
      </w:r>
      <w:r w:rsidR="0013662F" w:rsidRPr="00B7797E">
        <w:t xml:space="preserve"> </w:t>
      </w:r>
      <w:r w:rsidRPr="00B7797E">
        <w:t>(эмбриональная</w:t>
      </w:r>
      <w:r w:rsidR="0013662F" w:rsidRPr="00B7797E">
        <w:t xml:space="preserve"> </w:t>
      </w:r>
      <w:r w:rsidRPr="00B7797E">
        <w:t>дивергенция)</w:t>
      </w:r>
      <w:r w:rsidR="0013662F" w:rsidRPr="00B7797E">
        <w:t xml:space="preserve"> </w:t>
      </w:r>
      <w:r w:rsidRPr="00B7797E">
        <w:t>служит</w:t>
      </w:r>
      <w:r w:rsidR="0013662F" w:rsidRPr="00B7797E">
        <w:t xml:space="preserve"> </w:t>
      </w:r>
      <w:r w:rsidRPr="00B7797E">
        <w:t>очевидным</w:t>
      </w:r>
      <w:r w:rsidR="0013662F" w:rsidRPr="00B7797E">
        <w:t xml:space="preserve"> </w:t>
      </w:r>
      <w:r w:rsidRPr="00B7797E">
        <w:t>отражением</w:t>
      </w:r>
      <w:r w:rsidR="0013662F" w:rsidRPr="00B7797E">
        <w:t xml:space="preserve"> </w:t>
      </w:r>
      <w:r w:rsidRPr="00B7797E">
        <w:t>исторического</w:t>
      </w:r>
      <w:r w:rsidR="0013662F" w:rsidRPr="00B7797E">
        <w:t xml:space="preserve"> </w:t>
      </w:r>
      <w:r w:rsidRPr="00B7797E">
        <w:t>расхождения</w:t>
      </w:r>
      <w:r w:rsidR="0013662F" w:rsidRPr="00B7797E">
        <w:t xml:space="preserve"> </w:t>
      </w:r>
      <w:r w:rsidRPr="00B7797E">
        <w:t>данных</w:t>
      </w:r>
      <w:r w:rsidR="0013662F" w:rsidRPr="00B7797E">
        <w:t xml:space="preserve"> </w:t>
      </w:r>
      <w:r w:rsidRPr="00B7797E">
        <w:t>форм</w:t>
      </w:r>
      <w:r w:rsidR="0013662F" w:rsidRPr="00B7797E">
        <w:t xml:space="preserve"> </w:t>
      </w:r>
      <w:r w:rsidRPr="00B7797E">
        <w:t>(филогенетической</w:t>
      </w:r>
      <w:r w:rsidR="0013662F" w:rsidRPr="00B7797E">
        <w:t xml:space="preserve"> </w:t>
      </w:r>
      <w:r w:rsidRPr="00B7797E">
        <w:t>дивергенции).</w:t>
      </w:r>
      <w:r w:rsidR="0013662F" w:rsidRPr="00B7797E">
        <w:t xml:space="preserve"> </w:t>
      </w:r>
      <w:r w:rsidRPr="00B7797E">
        <w:t>Следовательно,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индивидуальному</w:t>
      </w:r>
      <w:r w:rsidR="0013662F" w:rsidRPr="00B7797E">
        <w:t xml:space="preserve"> </w:t>
      </w:r>
      <w:r w:rsidRPr="00B7797E">
        <w:t>развитию</w:t>
      </w:r>
      <w:r w:rsidR="0013662F" w:rsidRPr="00B7797E">
        <w:t xml:space="preserve"> </w:t>
      </w:r>
      <w:r w:rsidRPr="00B7797E">
        <w:t>можно</w:t>
      </w:r>
      <w:r w:rsidR="0013662F" w:rsidRPr="00B7797E">
        <w:t xml:space="preserve"> </w:t>
      </w:r>
      <w:r w:rsidRPr="00B7797E">
        <w:t>проследить</w:t>
      </w:r>
      <w:r w:rsidR="0013662F" w:rsidRPr="00B7797E">
        <w:t xml:space="preserve"> </w:t>
      </w:r>
      <w:r w:rsidRPr="00B7797E">
        <w:t>историю</w:t>
      </w:r>
      <w:r w:rsidR="0013662F" w:rsidRPr="00B7797E">
        <w:t xml:space="preserve"> </w:t>
      </w:r>
      <w:r w:rsidRPr="00B7797E">
        <w:t>данного</w:t>
      </w:r>
      <w:r w:rsidR="0013662F" w:rsidRPr="00B7797E">
        <w:t xml:space="preserve"> </w:t>
      </w:r>
      <w:r w:rsidRPr="00B7797E">
        <w:t>вида.</w:t>
      </w:r>
    </w:p>
    <w:p w:rsidR="00466469" w:rsidRPr="00B7797E" w:rsidRDefault="00466469" w:rsidP="00466469">
      <w:pPr>
        <w:shd w:val="clear" w:color="auto" w:fill="FFFFFF"/>
        <w:spacing w:line="360" w:lineRule="auto"/>
        <w:ind w:firstLine="709"/>
        <w:jc w:val="center"/>
      </w:pPr>
      <w:r w:rsidRPr="00B7797E">
        <w:rPr>
          <w:bCs/>
        </w:rPr>
        <w:t>Биологическая</w:t>
      </w:r>
      <w:r w:rsidR="0013662F" w:rsidRPr="00B7797E">
        <w:rPr>
          <w:bCs/>
        </w:rPr>
        <w:t xml:space="preserve"> </w:t>
      </w:r>
      <w:r w:rsidRPr="00B7797E">
        <w:rPr>
          <w:bCs/>
        </w:rPr>
        <w:t>сущность</w:t>
      </w:r>
      <w:r w:rsidR="0013662F" w:rsidRPr="00B7797E">
        <w:rPr>
          <w:bCs/>
        </w:rPr>
        <w:t xml:space="preserve"> </w:t>
      </w:r>
      <w:r w:rsidRPr="00B7797E">
        <w:rPr>
          <w:bCs/>
        </w:rPr>
        <w:t>биогенетического</w:t>
      </w:r>
      <w:r w:rsidR="0013662F" w:rsidRPr="00B7797E">
        <w:rPr>
          <w:bCs/>
        </w:rPr>
        <w:t xml:space="preserve"> </w:t>
      </w:r>
      <w:r w:rsidRPr="00B7797E">
        <w:rPr>
          <w:bCs/>
        </w:rPr>
        <w:t>закона</w:t>
      </w:r>
      <w:r w:rsidR="0013662F" w:rsidRPr="00B7797E">
        <w:rPr>
          <w:bCs/>
        </w:rPr>
        <w:t xml:space="preserve"> </w:t>
      </w:r>
      <w:r w:rsidRPr="00B7797E">
        <w:rPr>
          <w:bCs/>
        </w:rPr>
        <w:t>Э.</w:t>
      </w:r>
      <w:r w:rsidR="0013662F" w:rsidRPr="00B7797E">
        <w:rPr>
          <w:bCs/>
        </w:rPr>
        <w:t xml:space="preserve"> </w:t>
      </w:r>
      <w:r w:rsidRPr="00B7797E">
        <w:rPr>
          <w:bCs/>
        </w:rPr>
        <w:t>Геккеля</w:t>
      </w:r>
    </w:p>
    <w:p w:rsidR="00466469" w:rsidRPr="00B7797E" w:rsidRDefault="00466469" w:rsidP="00466469">
      <w:pPr>
        <w:shd w:val="clear" w:color="auto" w:fill="FFFFFF"/>
        <w:spacing w:line="360" w:lineRule="auto"/>
        <w:ind w:firstLine="709"/>
        <w:jc w:val="both"/>
      </w:pPr>
      <w:r w:rsidRPr="00B7797E">
        <w:rPr>
          <w:bCs/>
          <w:u w:val="single"/>
        </w:rPr>
        <w:t>Биогенетический</w:t>
      </w:r>
      <w:r w:rsidR="0013662F" w:rsidRPr="00B7797E">
        <w:rPr>
          <w:bCs/>
          <w:u w:val="single"/>
        </w:rPr>
        <w:t xml:space="preserve"> </w:t>
      </w:r>
      <w:r w:rsidRPr="00B7797E">
        <w:rPr>
          <w:bCs/>
          <w:u w:val="single"/>
        </w:rPr>
        <w:t>закон</w:t>
      </w:r>
      <w:r w:rsidR="0013662F" w:rsidRPr="00B7797E">
        <w:rPr>
          <w:bCs/>
          <w:u w:val="single"/>
        </w:rPr>
        <w:t xml:space="preserve"> </w:t>
      </w:r>
      <w:r w:rsidRPr="00B7797E">
        <w:rPr>
          <w:bCs/>
          <w:u w:val="single"/>
        </w:rPr>
        <w:t>Геккеля</w:t>
      </w:r>
      <w:r w:rsidR="0013662F" w:rsidRPr="00B7797E">
        <w:rPr>
          <w:bCs/>
          <w:u w:val="single"/>
        </w:rPr>
        <w:t xml:space="preserve"> </w:t>
      </w:r>
      <w:r w:rsidRPr="00B7797E">
        <w:rPr>
          <w:bCs/>
          <w:u w:val="single"/>
        </w:rPr>
        <w:t>и</w:t>
      </w:r>
      <w:r w:rsidR="0013662F" w:rsidRPr="00B7797E">
        <w:rPr>
          <w:bCs/>
          <w:u w:val="single"/>
        </w:rPr>
        <w:t xml:space="preserve"> </w:t>
      </w:r>
      <w:r w:rsidRPr="00B7797E">
        <w:rPr>
          <w:bCs/>
          <w:u w:val="single"/>
        </w:rPr>
        <w:t>теория</w:t>
      </w:r>
      <w:r w:rsidR="0013662F" w:rsidRPr="00B7797E">
        <w:rPr>
          <w:bCs/>
          <w:u w:val="single"/>
        </w:rPr>
        <w:t xml:space="preserve"> </w:t>
      </w:r>
      <w:r w:rsidRPr="00B7797E">
        <w:rPr>
          <w:bCs/>
          <w:u w:val="single"/>
        </w:rPr>
        <w:t>филэмбриогенезов</w:t>
      </w:r>
      <w:r w:rsidR="0013662F" w:rsidRPr="00B7797E">
        <w:rPr>
          <w:bCs/>
          <w:u w:val="single"/>
        </w:rPr>
        <w:t xml:space="preserve"> </w:t>
      </w:r>
      <w:r w:rsidRPr="00B7797E">
        <w:rPr>
          <w:bCs/>
          <w:u w:val="single"/>
        </w:rPr>
        <w:t>Северцова</w:t>
      </w:r>
      <w:r w:rsidR="0013662F" w:rsidRPr="00B7797E">
        <w:rPr>
          <w:bCs/>
          <w:u w:val="single"/>
        </w:rPr>
        <w:t xml:space="preserve"> </w:t>
      </w:r>
      <w:r w:rsidRPr="00B7797E">
        <w:rPr>
          <w:bCs/>
          <w:u w:val="single"/>
        </w:rPr>
        <w:t>играют</w:t>
      </w:r>
      <w:r w:rsidR="0013662F" w:rsidRPr="00B7797E">
        <w:rPr>
          <w:bCs/>
          <w:u w:val="single"/>
        </w:rPr>
        <w:t xml:space="preserve"> </w:t>
      </w:r>
      <w:r w:rsidRPr="00B7797E">
        <w:rPr>
          <w:bCs/>
          <w:u w:val="single"/>
        </w:rPr>
        <w:t>важную</w:t>
      </w:r>
      <w:r w:rsidR="0013662F" w:rsidRPr="00B7797E">
        <w:rPr>
          <w:bCs/>
          <w:u w:val="single"/>
        </w:rPr>
        <w:t xml:space="preserve"> </w:t>
      </w:r>
      <w:r w:rsidRPr="00B7797E">
        <w:rPr>
          <w:bCs/>
          <w:u w:val="single"/>
        </w:rPr>
        <w:t>роль</w:t>
      </w:r>
      <w:r w:rsidR="0013662F" w:rsidRPr="00B7797E">
        <w:rPr>
          <w:bCs/>
          <w:u w:val="single"/>
        </w:rPr>
        <w:t xml:space="preserve"> </w:t>
      </w:r>
      <w:r w:rsidRPr="00B7797E">
        <w:rPr>
          <w:bCs/>
          <w:u w:val="single"/>
        </w:rPr>
        <w:t>в</w:t>
      </w:r>
      <w:r w:rsidR="0013662F" w:rsidRPr="00B7797E">
        <w:rPr>
          <w:bCs/>
          <w:u w:val="single"/>
        </w:rPr>
        <w:t xml:space="preserve"> </w:t>
      </w:r>
      <w:r w:rsidRPr="00B7797E">
        <w:rPr>
          <w:bCs/>
          <w:u w:val="single"/>
        </w:rPr>
        <w:t>развитии</w:t>
      </w:r>
      <w:r w:rsidR="0013662F" w:rsidRPr="00B7797E">
        <w:rPr>
          <w:bCs/>
          <w:u w:val="single"/>
        </w:rPr>
        <w:t xml:space="preserve"> </w:t>
      </w:r>
      <w:r w:rsidRPr="00B7797E">
        <w:rPr>
          <w:bCs/>
          <w:u w:val="single"/>
        </w:rPr>
        <w:t>морфологии</w:t>
      </w:r>
      <w:r w:rsidR="0013662F" w:rsidRPr="00B7797E">
        <w:rPr>
          <w:bCs/>
          <w:u w:val="single"/>
        </w:rPr>
        <w:t xml:space="preserve"> </w:t>
      </w:r>
      <w:r w:rsidRPr="00B7797E">
        <w:rPr>
          <w:bCs/>
          <w:u w:val="single"/>
        </w:rPr>
        <w:t>и</w:t>
      </w:r>
      <w:r w:rsidR="0013662F" w:rsidRPr="00B7797E">
        <w:rPr>
          <w:bCs/>
          <w:u w:val="single"/>
        </w:rPr>
        <w:t xml:space="preserve"> </w:t>
      </w:r>
      <w:r w:rsidRPr="00B7797E">
        <w:rPr>
          <w:bCs/>
          <w:u w:val="single"/>
        </w:rPr>
        <w:t>самого</w:t>
      </w:r>
      <w:r w:rsidR="0013662F" w:rsidRPr="00B7797E">
        <w:rPr>
          <w:bCs/>
          <w:u w:val="single"/>
        </w:rPr>
        <w:t xml:space="preserve"> </w:t>
      </w:r>
      <w:r w:rsidRPr="00B7797E">
        <w:rPr>
          <w:bCs/>
          <w:u w:val="single"/>
        </w:rPr>
        <w:t>эволюционного</w:t>
      </w:r>
      <w:r w:rsidR="0013662F" w:rsidRPr="00B7797E">
        <w:rPr>
          <w:bCs/>
          <w:u w:val="single"/>
        </w:rPr>
        <w:t xml:space="preserve"> </w:t>
      </w:r>
      <w:r w:rsidRPr="00B7797E">
        <w:rPr>
          <w:bCs/>
          <w:u w:val="single"/>
        </w:rPr>
        <w:t>учения</w:t>
      </w:r>
      <w:r w:rsidRPr="00B7797E">
        <w:t>.</w:t>
      </w:r>
      <w:r w:rsidR="0013662F" w:rsidRPr="00B7797E">
        <w:t xml:space="preserve"> </w:t>
      </w:r>
      <w:r w:rsidRPr="00B7797E">
        <w:t>Изучение</w:t>
      </w:r>
      <w:r w:rsidR="0013662F" w:rsidRPr="00B7797E">
        <w:t xml:space="preserve"> </w:t>
      </w:r>
      <w:r w:rsidRPr="00B7797E">
        <w:t>индивидуального</w:t>
      </w:r>
      <w:r w:rsidR="0013662F" w:rsidRPr="00B7797E">
        <w:t xml:space="preserve"> </w:t>
      </w:r>
      <w:r w:rsidRPr="00B7797E">
        <w:t>развития</w:t>
      </w:r>
      <w:r w:rsidR="0013662F" w:rsidRPr="00B7797E">
        <w:t xml:space="preserve"> </w:t>
      </w:r>
      <w:r w:rsidRPr="00B7797E">
        <w:t>животных</w:t>
      </w:r>
      <w:r w:rsidR="0013662F" w:rsidRPr="00B7797E">
        <w:t xml:space="preserve"> </w:t>
      </w:r>
      <w:r w:rsidRPr="00B7797E">
        <w:t>дало</w:t>
      </w:r>
      <w:r w:rsidR="0013662F" w:rsidRPr="00B7797E">
        <w:t xml:space="preserve"> </w:t>
      </w:r>
      <w:r w:rsidRPr="00B7797E">
        <w:t>достаточно</w:t>
      </w:r>
      <w:r w:rsidR="0013662F" w:rsidRPr="00B7797E">
        <w:t xml:space="preserve"> </w:t>
      </w:r>
      <w:r w:rsidRPr="00B7797E">
        <w:t>доказательств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исторического</w:t>
      </w:r>
      <w:r w:rsidR="0013662F" w:rsidRPr="00B7797E">
        <w:t xml:space="preserve"> </w:t>
      </w:r>
      <w:r w:rsidRPr="00B7797E">
        <w:t>развития.</w:t>
      </w:r>
      <w:r w:rsidR="0013662F" w:rsidRPr="00B7797E">
        <w:t xml:space="preserve"> </w:t>
      </w:r>
      <w:r w:rsidRPr="00B7797E">
        <w:t>Биогенетический</w:t>
      </w:r>
      <w:r w:rsidR="0013662F" w:rsidRPr="00B7797E">
        <w:t xml:space="preserve"> </w:t>
      </w:r>
      <w:r w:rsidRPr="00B7797E">
        <w:t>закон</w:t>
      </w:r>
      <w:r w:rsidR="0013662F" w:rsidRPr="00B7797E">
        <w:t xml:space="preserve"> </w:t>
      </w:r>
      <w:r w:rsidRPr="00B7797E">
        <w:t>является</w:t>
      </w:r>
      <w:r w:rsidR="0013662F" w:rsidRPr="00B7797E">
        <w:t xml:space="preserve"> </w:t>
      </w:r>
      <w:r w:rsidRPr="00B7797E">
        <w:t>важной</w:t>
      </w:r>
      <w:r w:rsidR="0013662F" w:rsidRPr="00B7797E">
        <w:t xml:space="preserve"> </w:t>
      </w:r>
      <w:r w:rsidRPr="00B7797E">
        <w:t>составной</w:t>
      </w:r>
      <w:r w:rsidR="0013662F" w:rsidRPr="00B7797E">
        <w:t xml:space="preserve"> </w:t>
      </w:r>
      <w:r w:rsidRPr="00B7797E">
        <w:t>частью</w:t>
      </w:r>
      <w:r w:rsidR="0013662F" w:rsidRPr="00B7797E">
        <w:t xml:space="preserve"> </w:t>
      </w:r>
      <w:r w:rsidRPr="00B7797E">
        <w:t>разработанного</w:t>
      </w:r>
      <w:r w:rsidR="0013662F" w:rsidRPr="00B7797E">
        <w:t xml:space="preserve"> </w:t>
      </w:r>
      <w:r w:rsidRPr="00B7797E">
        <w:t>Э.</w:t>
      </w:r>
      <w:r w:rsidR="0013662F" w:rsidRPr="00B7797E">
        <w:t xml:space="preserve"> </w:t>
      </w:r>
      <w:r w:rsidRPr="00B7797E">
        <w:t>Геккелем</w:t>
      </w:r>
      <w:r w:rsidR="0013662F" w:rsidRPr="00B7797E">
        <w:t xml:space="preserve"> </w:t>
      </w:r>
      <w:r w:rsidRPr="00B7797E">
        <w:t>метода</w:t>
      </w:r>
      <w:r w:rsidR="0013662F" w:rsidRPr="00B7797E">
        <w:t xml:space="preserve"> </w:t>
      </w:r>
      <w:r w:rsidRPr="00B7797E">
        <w:t>тройного</w:t>
      </w:r>
      <w:r w:rsidR="0013662F" w:rsidRPr="00B7797E">
        <w:t xml:space="preserve"> </w:t>
      </w:r>
      <w:r w:rsidRPr="00B7797E">
        <w:t>параллелизма,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помощью</w:t>
      </w:r>
      <w:r w:rsidR="0013662F" w:rsidRPr="00B7797E">
        <w:t xml:space="preserve"> </w:t>
      </w:r>
      <w:r w:rsidRPr="00B7797E">
        <w:t>которого</w:t>
      </w:r>
      <w:r w:rsidR="0013662F" w:rsidRPr="00B7797E">
        <w:t xml:space="preserve"> </w:t>
      </w:r>
      <w:r w:rsidRPr="00B7797E">
        <w:t>производят</w:t>
      </w:r>
      <w:r w:rsidR="0013662F" w:rsidRPr="00B7797E">
        <w:t xml:space="preserve"> </w:t>
      </w:r>
      <w:r w:rsidRPr="00B7797E">
        <w:t>реконструкцию</w:t>
      </w:r>
      <w:r w:rsidR="0013662F" w:rsidRPr="00B7797E">
        <w:t xml:space="preserve"> </w:t>
      </w:r>
      <w:r w:rsidRPr="00B7797E">
        <w:t>филогенеза.</w:t>
      </w:r>
      <w:r w:rsidR="0013662F" w:rsidRPr="00B7797E">
        <w:t xml:space="preserve"> </w:t>
      </w:r>
      <w:r w:rsidRPr="00B7797E">
        <w:t>Этот</w:t>
      </w:r>
      <w:r w:rsidR="0013662F" w:rsidRPr="00B7797E">
        <w:t xml:space="preserve"> </w:t>
      </w:r>
      <w:r w:rsidRPr="00B7797E">
        <w:t>метод</w:t>
      </w:r>
      <w:r w:rsidR="0013662F" w:rsidRPr="00B7797E">
        <w:t xml:space="preserve"> </w:t>
      </w:r>
      <w:r w:rsidRPr="00B7797E">
        <w:t>основан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сопоставлении</w:t>
      </w:r>
      <w:r w:rsidR="0013662F" w:rsidRPr="00B7797E">
        <w:t xml:space="preserve"> </w:t>
      </w:r>
      <w:r w:rsidRPr="00B7797E">
        <w:t>данных</w:t>
      </w:r>
      <w:r w:rsidR="0013662F" w:rsidRPr="00B7797E">
        <w:t xml:space="preserve"> </w:t>
      </w:r>
      <w:r w:rsidRPr="00B7797E">
        <w:t>морфологии,</w:t>
      </w:r>
      <w:r w:rsidR="0013662F" w:rsidRPr="00B7797E">
        <w:t xml:space="preserve"> </w:t>
      </w:r>
      <w:r w:rsidRPr="00B7797E">
        <w:t>эмбриологии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палеонтологии.</w:t>
      </w:r>
      <w:r w:rsidR="0013662F" w:rsidRPr="00B7797E">
        <w:t xml:space="preserve"> </w:t>
      </w:r>
      <w:r w:rsidRPr="00B7797E">
        <w:t>Морфологи</w:t>
      </w:r>
      <w:r w:rsidR="0013662F" w:rsidRPr="00B7797E">
        <w:t xml:space="preserve"> </w:t>
      </w:r>
      <w:r w:rsidRPr="00B7797E">
        <w:t>при</w:t>
      </w:r>
      <w:r w:rsidR="0013662F" w:rsidRPr="00B7797E">
        <w:t xml:space="preserve"> </w:t>
      </w:r>
      <w:r w:rsidRPr="00B7797E">
        <w:t>реконструкции</w:t>
      </w:r>
      <w:r w:rsidR="0013662F" w:rsidRPr="00B7797E">
        <w:t xml:space="preserve"> </w:t>
      </w:r>
      <w:r w:rsidRPr="00B7797E">
        <w:t>филогенеза</w:t>
      </w:r>
      <w:r w:rsidR="0013662F" w:rsidRPr="00B7797E">
        <w:t xml:space="preserve"> </w:t>
      </w:r>
      <w:r w:rsidRPr="00B7797E">
        <w:t>до</w:t>
      </w:r>
      <w:r w:rsidR="0013662F" w:rsidRPr="00B7797E">
        <w:t xml:space="preserve"> </w:t>
      </w:r>
      <w:r w:rsidRPr="00B7797E">
        <w:t>сих</w:t>
      </w:r>
      <w:r w:rsidR="0013662F" w:rsidRPr="00B7797E">
        <w:t xml:space="preserve"> </w:t>
      </w:r>
      <w:r w:rsidRPr="00B7797E">
        <w:t>пор</w:t>
      </w:r>
      <w:r w:rsidR="0013662F" w:rsidRPr="00B7797E">
        <w:t xml:space="preserve"> </w:t>
      </w:r>
      <w:r w:rsidRPr="00B7797E">
        <w:t>пользуются</w:t>
      </w:r>
      <w:r w:rsidR="0013662F" w:rsidRPr="00B7797E">
        <w:t xml:space="preserve"> </w:t>
      </w:r>
      <w:r w:rsidRPr="00B7797E">
        <w:t>геккелевским</w:t>
      </w:r>
      <w:r w:rsidR="0013662F" w:rsidRPr="00B7797E">
        <w:t xml:space="preserve"> </w:t>
      </w:r>
      <w:r w:rsidRPr="00B7797E">
        <w:t>принципом,</w:t>
      </w:r>
      <w:r w:rsidR="0013662F" w:rsidRPr="00B7797E">
        <w:t xml:space="preserve"> </w:t>
      </w:r>
      <w:r w:rsidRPr="00B7797E">
        <w:t>согласно</w:t>
      </w:r>
      <w:r w:rsidR="0013662F" w:rsidRPr="00B7797E">
        <w:t xml:space="preserve"> </w:t>
      </w:r>
      <w:r w:rsidRPr="00B7797E">
        <w:t>которому</w:t>
      </w:r>
      <w:r w:rsidR="0013662F" w:rsidRPr="00B7797E">
        <w:t xml:space="preserve"> </w:t>
      </w:r>
      <w:r w:rsidRPr="00B7797E">
        <w:t>онтогенез</w:t>
      </w:r>
      <w:r w:rsidR="0013662F" w:rsidRPr="00B7797E">
        <w:t xml:space="preserve"> </w:t>
      </w:r>
      <w:r w:rsidRPr="00B7797E">
        <w:t>потомков</w:t>
      </w:r>
      <w:r w:rsidR="0013662F" w:rsidRPr="00B7797E">
        <w:t xml:space="preserve"> </w:t>
      </w:r>
      <w:r w:rsidRPr="00B7797E">
        <w:t>кратко</w:t>
      </w:r>
      <w:r w:rsidR="0013662F" w:rsidRPr="00B7797E">
        <w:t xml:space="preserve"> </w:t>
      </w:r>
      <w:r w:rsidRPr="00B7797E">
        <w:t>повторяет,</w:t>
      </w:r>
      <w:r w:rsidR="0013662F" w:rsidRPr="00B7797E">
        <w:t xml:space="preserve"> </w:t>
      </w:r>
      <w:r w:rsidRPr="00B7797E">
        <w:t>рекапитулирует</w:t>
      </w:r>
      <w:r w:rsidR="0013662F" w:rsidRPr="00B7797E">
        <w:t xml:space="preserve"> </w:t>
      </w:r>
      <w:r w:rsidRPr="00B7797E">
        <w:t>этапы</w:t>
      </w:r>
      <w:r w:rsidR="0013662F" w:rsidRPr="00B7797E">
        <w:t xml:space="preserve"> </w:t>
      </w:r>
      <w:r w:rsidRPr="00B7797E">
        <w:t>филогенеза</w:t>
      </w:r>
      <w:r w:rsidR="0013662F" w:rsidRPr="00B7797E">
        <w:t xml:space="preserve"> </w:t>
      </w:r>
      <w:r w:rsidRPr="00B7797E">
        <w:t>предков.</w:t>
      </w:r>
      <w:r w:rsidR="0013662F" w:rsidRPr="00B7797E">
        <w:t xml:space="preserve"> </w:t>
      </w:r>
      <w:r w:rsidRPr="00B7797E">
        <w:t>Опираясь</w:t>
      </w:r>
      <w:r w:rsidR="0013662F" w:rsidRPr="00B7797E">
        <w:t xml:space="preserve"> </w:t>
      </w:r>
      <w:r w:rsidRPr="00B7797E">
        <w:t>только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основной</w:t>
      </w:r>
      <w:r w:rsidR="0013662F" w:rsidRPr="00B7797E">
        <w:t xml:space="preserve"> </w:t>
      </w:r>
      <w:r w:rsidRPr="00B7797E">
        <w:t>биогенетический</w:t>
      </w:r>
      <w:r w:rsidR="0013662F" w:rsidRPr="00B7797E">
        <w:t xml:space="preserve"> </w:t>
      </w:r>
      <w:r w:rsidRPr="00B7797E">
        <w:t>закон,</w:t>
      </w:r>
      <w:r w:rsidR="0013662F" w:rsidRPr="00B7797E">
        <w:t xml:space="preserve"> </w:t>
      </w:r>
      <w:r w:rsidRPr="00B7797E">
        <w:t>невозможно</w:t>
      </w:r>
      <w:r w:rsidR="0013662F" w:rsidRPr="00B7797E">
        <w:t xml:space="preserve"> </w:t>
      </w:r>
      <w:r w:rsidRPr="00B7797E">
        <w:t>объяснить</w:t>
      </w:r>
      <w:r w:rsidR="0013662F" w:rsidRPr="00B7797E">
        <w:t xml:space="preserve"> </w:t>
      </w:r>
      <w:r w:rsidRPr="00B7797E">
        <w:t>процесс</w:t>
      </w:r>
      <w:r w:rsidR="0013662F" w:rsidRPr="00B7797E">
        <w:t xml:space="preserve"> </w:t>
      </w:r>
      <w:r w:rsidRPr="00B7797E">
        <w:t>эволюции:</w:t>
      </w:r>
      <w:r w:rsidR="0013662F" w:rsidRPr="00B7797E">
        <w:t xml:space="preserve"> </w:t>
      </w:r>
      <w:r w:rsidRPr="00B7797E">
        <w:t>бесконечное</w:t>
      </w:r>
      <w:r w:rsidR="0013662F" w:rsidRPr="00B7797E">
        <w:t xml:space="preserve"> </w:t>
      </w:r>
      <w:r w:rsidRPr="00B7797E">
        <w:t>повторение</w:t>
      </w:r>
      <w:r w:rsidR="0013662F" w:rsidRPr="00B7797E">
        <w:t xml:space="preserve"> </w:t>
      </w:r>
      <w:r w:rsidRPr="00B7797E">
        <w:t>пройденного</w:t>
      </w:r>
      <w:r w:rsidR="0013662F" w:rsidRPr="00B7797E">
        <w:t xml:space="preserve"> </w:t>
      </w:r>
      <w:r w:rsidRPr="00B7797E">
        <w:t>само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себе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рождает</w:t>
      </w:r>
      <w:r w:rsidR="0013662F" w:rsidRPr="00B7797E">
        <w:t xml:space="preserve"> </w:t>
      </w:r>
      <w:r w:rsidRPr="00B7797E">
        <w:t>нового.</w:t>
      </w:r>
      <w:r w:rsidR="0013662F" w:rsidRPr="00B7797E">
        <w:t xml:space="preserve"> </w:t>
      </w:r>
      <w:r w:rsidRPr="00B7797E">
        <w:t>Так</w:t>
      </w:r>
      <w:r w:rsidR="0013662F" w:rsidRPr="00B7797E">
        <w:t xml:space="preserve"> </w:t>
      </w:r>
      <w:r w:rsidRPr="00B7797E">
        <w:t>как</w:t>
      </w:r>
      <w:r w:rsidR="0013662F" w:rsidRPr="00B7797E">
        <w:t xml:space="preserve"> </w:t>
      </w:r>
      <w:r w:rsidRPr="00B7797E">
        <w:t>жизнь</w:t>
      </w:r>
      <w:r w:rsidR="0013662F" w:rsidRPr="00B7797E">
        <w:t xml:space="preserve"> </w:t>
      </w:r>
      <w:r w:rsidRPr="00B7797E">
        <w:t>существует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Земле</w:t>
      </w:r>
      <w:r w:rsidR="0013662F" w:rsidRPr="00B7797E">
        <w:t xml:space="preserve"> </w:t>
      </w:r>
      <w:r w:rsidRPr="00B7797E">
        <w:t>благодаря</w:t>
      </w:r>
      <w:r w:rsidR="0013662F" w:rsidRPr="00B7797E">
        <w:t xml:space="preserve"> </w:t>
      </w:r>
      <w:r w:rsidRPr="00B7797E">
        <w:t>смене</w:t>
      </w:r>
      <w:r w:rsidR="0013662F" w:rsidRPr="00B7797E">
        <w:t xml:space="preserve"> </w:t>
      </w:r>
      <w:r w:rsidRPr="00B7797E">
        <w:t>поколений</w:t>
      </w:r>
      <w:r w:rsidR="0013662F" w:rsidRPr="00B7797E">
        <w:t xml:space="preserve"> </w:t>
      </w:r>
      <w:r w:rsidRPr="00B7797E">
        <w:t>конкретных</w:t>
      </w:r>
      <w:r w:rsidR="0013662F" w:rsidRPr="00B7797E">
        <w:t xml:space="preserve"> </w:t>
      </w:r>
      <w:r w:rsidRPr="00B7797E">
        <w:t>организмов,</w:t>
      </w:r>
      <w:r w:rsidR="0013662F" w:rsidRPr="00B7797E">
        <w:t xml:space="preserve"> </w:t>
      </w:r>
      <w:r w:rsidRPr="00B7797E">
        <w:t>эволюция</w:t>
      </w:r>
      <w:r w:rsidR="0013662F" w:rsidRPr="00B7797E">
        <w:t xml:space="preserve"> </w:t>
      </w:r>
      <w:r w:rsidRPr="00B7797E">
        <w:t>ее</w:t>
      </w:r>
      <w:r w:rsidR="0013662F" w:rsidRPr="00B7797E">
        <w:t xml:space="preserve"> </w:t>
      </w:r>
      <w:r w:rsidRPr="00B7797E">
        <w:t>протекает</w:t>
      </w:r>
      <w:r w:rsidR="0013662F" w:rsidRPr="00B7797E">
        <w:t xml:space="preserve"> </w:t>
      </w:r>
      <w:r w:rsidRPr="00B7797E">
        <w:t>благодаря</w:t>
      </w:r>
      <w:r w:rsidR="0013662F" w:rsidRPr="00B7797E">
        <w:t xml:space="preserve"> </w:t>
      </w:r>
      <w:r w:rsidRPr="00B7797E">
        <w:t>изменениям,</w:t>
      </w:r>
      <w:r w:rsidR="0013662F" w:rsidRPr="00B7797E">
        <w:t xml:space="preserve"> </w:t>
      </w:r>
      <w:r w:rsidRPr="00B7797E">
        <w:t>происходящим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онтогенезах.</w:t>
      </w:r>
      <w:r w:rsidR="0013662F" w:rsidRPr="00B7797E">
        <w:t xml:space="preserve"> </w:t>
      </w:r>
      <w:r w:rsidRPr="00B7797E">
        <w:t>Эти</w:t>
      </w:r>
      <w:r w:rsidR="0013662F" w:rsidRPr="00B7797E">
        <w:t xml:space="preserve"> </w:t>
      </w:r>
      <w:r w:rsidRPr="00B7797E">
        <w:t>изменения</w:t>
      </w:r>
      <w:r w:rsidR="0013662F" w:rsidRPr="00B7797E">
        <w:t xml:space="preserve"> </w:t>
      </w:r>
      <w:r w:rsidRPr="00B7797E">
        <w:t>сводятся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тому,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конкретные</w:t>
      </w:r>
      <w:r w:rsidR="0013662F" w:rsidRPr="00B7797E">
        <w:t xml:space="preserve"> </w:t>
      </w:r>
      <w:r w:rsidRPr="00B7797E">
        <w:t>онтогенезы</w:t>
      </w:r>
      <w:r w:rsidR="0013662F" w:rsidRPr="00B7797E">
        <w:t xml:space="preserve"> </w:t>
      </w:r>
      <w:r w:rsidRPr="00B7797E">
        <w:t>отклоняются</w:t>
      </w:r>
      <w:r w:rsidR="0013662F" w:rsidRPr="00B7797E">
        <w:t xml:space="preserve"> </w:t>
      </w:r>
      <w:r w:rsidRPr="00B7797E">
        <w:t>от</w:t>
      </w:r>
      <w:r w:rsidR="0013662F" w:rsidRPr="00B7797E">
        <w:t xml:space="preserve"> </w:t>
      </w:r>
      <w:r w:rsidRPr="00B7797E">
        <w:t>пути,</w:t>
      </w:r>
      <w:r w:rsidR="0013662F" w:rsidRPr="00B7797E">
        <w:t xml:space="preserve"> </w:t>
      </w:r>
      <w:r w:rsidRPr="00B7797E">
        <w:t>проложенного</w:t>
      </w:r>
      <w:r w:rsidR="0013662F" w:rsidRPr="00B7797E">
        <w:t xml:space="preserve"> </w:t>
      </w:r>
      <w:r w:rsidRPr="00B7797E">
        <w:t>предковыми</w:t>
      </w:r>
      <w:r w:rsidR="0013662F" w:rsidRPr="00B7797E">
        <w:t xml:space="preserve"> </w:t>
      </w:r>
      <w:r w:rsidRPr="00B7797E">
        <w:t>формами,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приобретают</w:t>
      </w:r>
      <w:r w:rsidR="0013662F" w:rsidRPr="00B7797E">
        <w:t xml:space="preserve"> </w:t>
      </w:r>
      <w:r w:rsidRPr="00B7797E">
        <w:t>новые</w:t>
      </w:r>
      <w:r w:rsidR="0013662F" w:rsidRPr="00B7797E">
        <w:t xml:space="preserve"> </w:t>
      </w:r>
      <w:r w:rsidRPr="00B7797E">
        <w:t>черты.</w:t>
      </w:r>
    </w:p>
    <w:p w:rsidR="00466469" w:rsidRPr="00B7797E" w:rsidRDefault="007A4BB2" w:rsidP="00466469">
      <w:pPr>
        <w:shd w:val="clear" w:color="auto" w:fill="FFFFFF"/>
        <w:spacing w:line="360" w:lineRule="auto"/>
        <w:ind w:firstLine="709"/>
        <w:jc w:val="center"/>
      </w:pPr>
      <w:r>
        <w:rPr>
          <w:noProof/>
        </w:rPr>
        <w:lastRenderedPageBreak/>
        <w:pict>
          <v:shape id="_x0000_i1031" type="#_x0000_t75" alt="https://xn--j1ahfl.xn--p1ai/data/images/u144886/t1524463051ab.jpg" style="width:207.5pt;height:156pt;visibility:visible;mso-wrap-style:square">
            <v:imagedata r:id="rId15" o:title="t1524463051ab"/>
          </v:shape>
        </w:pict>
      </w:r>
    </w:p>
    <w:p w:rsidR="00466469" w:rsidRPr="00B7797E" w:rsidRDefault="00466469" w:rsidP="00466469">
      <w:pPr>
        <w:shd w:val="clear" w:color="auto" w:fill="FFFFFF"/>
        <w:spacing w:line="360" w:lineRule="auto"/>
        <w:ind w:firstLine="709"/>
        <w:jc w:val="both"/>
      </w:pPr>
      <w:r w:rsidRPr="00B7797E">
        <w:t>К</w:t>
      </w:r>
      <w:r w:rsidR="0013662F" w:rsidRPr="00B7797E">
        <w:t xml:space="preserve"> </w:t>
      </w:r>
      <w:r w:rsidRPr="00B7797E">
        <w:t>таким</w:t>
      </w:r>
      <w:r w:rsidR="0013662F" w:rsidRPr="00B7797E">
        <w:t xml:space="preserve"> </w:t>
      </w:r>
      <w:r w:rsidRPr="00B7797E">
        <w:t>отклонениям</w:t>
      </w:r>
      <w:r w:rsidR="0013662F" w:rsidRPr="00B7797E">
        <w:t xml:space="preserve"> </w:t>
      </w:r>
      <w:r w:rsidRPr="00B7797E">
        <w:t>относятся,</w:t>
      </w:r>
      <w:r w:rsidR="0013662F" w:rsidRPr="00B7797E">
        <w:t xml:space="preserve"> </w:t>
      </w:r>
      <w:r w:rsidRPr="00B7797E">
        <w:t>например,</w:t>
      </w:r>
      <w:r w:rsidR="0013662F" w:rsidRPr="00B7797E">
        <w:t xml:space="preserve"> </w:t>
      </w:r>
      <w:r w:rsidRPr="00B7797E">
        <w:rPr>
          <w:bCs/>
          <w:u w:val="single"/>
        </w:rPr>
        <w:t>ценогенезы</w:t>
      </w:r>
      <w:r w:rsidR="0013662F" w:rsidRPr="00B7797E">
        <w:rPr>
          <w:b/>
          <w:bCs/>
        </w:rPr>
        <w:t xml:space="preserve"> </w:t>
      </w:r>
      <w:r w:rsidRPr="00B7797E">
        <w:rPr>
          <w:b/>
          <w:bCs/>
        </w:rPr>
        <w:t>—</w:t>
      </w:r>
      <w:r w:rsidR="0013662F" w:rsidRPr="00B7797E">
        <w:t xml:space="preserve"> </w:t>
      </w:r>
      <w:r w:rsidRPr="00B7797E">
        <w:t>приспособления,</w:t>
      </w:r>
      <w:r w:rsidR="0013662F" w:rsidRPr="00B7797E">
        <w:t xml:space="preserve"> </w:t>
      </w:r>
      <w:r w:rsidRPr="00B7797E">
        <w:t>возникающие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зародышей</w:t>
      </w:r>
      <w:r w:rsidR="0013662F" w:rsidRPr="00B7797E">
        <w:t xml:space="preserve"> </w:t>
      </w:r>
      <w:r w:rsidRPr="00B7797E">
        <w:t>или</w:t>
      </w:r>
      <w:r w:rsidR="0013662F" w:rsidRPr="00B7797E">
        <w:t xml:space="preserve"> </w:t>
      </w:r>
      <w:r w:rsidRPr="00B7797E">
        <w:t>личинок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адаптирующие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особенностям</w:t>
      </w:r>
      <w:r w:rsidR="0013662F" w:rsidRPr="00B7797E">
        <w:t xml:space="preserve"> </w:t>
      </w:r>
      <w:r w:rsidRPr="00B7797E">
        <w:t>среды</w:t>
      </w:r>
      <w:r w:rsidR="0013662F" w:rsidRPr="00B7797E">
        <w:t xml:space="preserve"> </w:t>
      </w:r>
      <w:r w:rsidRPr="00B7797E">
        <w:t>обитания.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взрослых</w:t>
      </w:r>
      <w:r w:rsidR="0013662F" w:rsidRPr="00B7797E">
        <w:t xml:space="preserve"> </w:t>
      </w:r>
      <w:r w:rsidRPr="00B7797E">
        <w:t>организмов</w:t>
      </w:r>
      <w:r w:rsidR="0013662F" w:rsidRPr="00B7797E">
        <w:t xml:space="preserve"> </w:t>
      </w:r>
      <w:r w:rsidRPr="00B7797E">
        <w:t>ценогенезы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сохраняются.</w:t>
      </w:r>
      <w:r w:rsidR="0013662F" w:rsidRPr="00B7797E">
        <w:t xml:space="preserve"> </w:t>
      </w:r>
      <w:r w:rsidRPr="00B7797E">
        <w:t>Примерами</w:t>
      </w:r>
      <w:r w:rsidR="0013662F" w:rsidRPr="00B7797E">
        <w:t xml:space="preserve"> </w:t>
      </w:r>
      <w:r w:rsidRPr="00B7797E">
        <w:t>ценогенезов</w:t>
      </w:r>
      <w:r w:rsidR="0013662F" w:rsidRPr="00B7797E">
        <w:t xml:space="preserve"> </w:t>
      </w:r>
      <w:r w:rsidRPr="00B7797E">
        <w:t>являются</w:t>
      </w:r>
      <w:r w:rsidR="0013662F" w:rsidRPr="00B7797E">
        <w:t xml:space="preserve"> </w:t>
      </w:r>
      <w:r w:rsidRPr="00B7797E">
        <w:t>роговые</w:t>
      </w:r>
      <w:r w:rsidR="0013662F" w:rsidRPr="00B7797E">
        <w:t xml:space="preserve"> </w:t>
      </w:r>
      <w:r w:rsidRPr="00B7797E">
        <w:t>образования</w:t>
      </w:r>
      <w:r w:rsidR="0013662F" w:rsidRPr="00B7797E">
        <w:t xml:space="preserve"> </w:t>
      </w:r>
      <w:r w:rsidRPr="00B7797E">
        <w:t>во</w:t>
      </w:r>
      <w:r w:rsidR="0013662F" w:rsidRPr="00B7797E">
        <w:t xml:space="preserve"> </w:t>
      </w:r>
      <w:r w:rsidRPr="00B7797E">
        <w:t>рту</w:t>
      </w:r>
      <w:r w:rsidR="0013662F" w:rsidRPr="00B7797E">
        <w:t xml:space="preserve"> </w:t>
      </w:r>
      <w:r w:rsidRPr="00B7797E">
        <w:t>личинок</w:t>
      </w:r>
      <w:r w:rsidR="0013662F" w:rsidRPr="00B7797E">
        <w:t xml:space="preserve"> </w:t>
      </w:r>
      <w:r w:rsidRPr="00B7797E">
        <w:t>бесхвостых</w:t>
      </w:r>
      <w:r w:rsidR="0013662F" w:rsidRPr="00B7797E">
        <w:t xml:space="preserve"> </w:t>
      </w:r>
      <w:r w:rsidRPr="00B7797E">
        <w:t>земноводных,</w:t>
      </w:r>
      <w:r w:rsidR="0013662F" w:rsidRPr="00B7797E">
        <w:t xml:space="preserve"> </w:t>
      </w:r>
      <w:r w:rsidRPr="00B7797E">
        <w:t>облегчающие</w:t>
      </w:r>
      <w:r w:rsidR="0013662F" w:rsidRPr="00B7797E">
        <w:t xml:space="preserve"> </w:t>
      </w:r>
      <w:r w:rsidRPr="00B7797E">
        <w:t>им</w:t>
      </w:r>
      <w:r w:rsidR="0013662F" w:rsidRPr="00B7797E">
        <w:t xml:space="preserve"> </w:t>
      </w:r>
      <w:r w:rsidRPr="00B7797E">
        <w:t>питание</w:t>
      </w:r>
      <w:r w:rsidR="0013662F" w:rsidRPr="00B7797E">
        <w:t xml:space="preserve"> </w:t>
      </w:r>
      <w:r w:rsidRPr="00B7797E">
        <w:t>растительной</w:t>
      </w:r>
      <w:r w:rsidR="0013662F" w:rsidRPr="00B7797E">
        <w:t xml:space="preserve"> </w:t>
      </w:r>
      <w:r w:rsidRPr="00B7797E">
        <w:t>пищей.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процессе</w:t>
      </w:r>
      <w:r w:rsidR="0013662F" w:rsidRPr="00B7797E">
        <w:t xml:space="preserve"> </w:t>
      </w:r>
      <w:r w:rsidRPr="00B7797E">
        <w:t>метаморфоза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лягушонка</w:t>
      </w:r>
      <w:r w:rsidR="0013662F" w:rsidRPr="00B7797E">
        <w:t xml:space="preserve"> </w:t>
      </w:r>
      <w:r w:rsidRPr="00B7797E">
        <w:t>они</w:t>
      </w:r>
      <w:r w:rsidR="0013662F" w:rsidRPr="00B7797E">
        <w:t xml:space="preserve"> </w:t>
      </w:r>
      <w:r w:rsidRPr="00B7797E">
        <w:t>исчезают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пищеварительная</w:t>
      </w:r>
      <w:r w:rsidR="0013662F" w:rsidRPr="00B7797E">
        <w:t xml:space="preserve"> </w:t>
      </w:r>
      <w:r w:rsidRPr="00B7797E">
        <w:t>система</w:t>
      </w:r>
      <w:r w:rsidR="0013662F" w:rsidRPr="00B7797E">
        <w:t xml:space="preserve"> </w:t>
      </w:r>
      <w:r w:rsidRPr="00B7797E">
        <w:t>перестраивается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питания</w:t>
      </w:r>
      <w:r w:rsidR="0013662F" w:rsidRPr="00B7797E">
        <w:t xml:space="preserve"> </w:t>
      </w:r>
      <w:r w:rsidRPr="00B7797E">
        <w:t>насекомыми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червями.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ценогенезам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плацентарных</w:t>
      </w:r>
      <w:r w:rsidR="0013662F" w:rsidRPr="00B7797E">
        <w:t xml:space="preserve"> </w:t>
      </w:r>
      <w:r w:rsidRPr="00B7797E">
        <w:t>млекопитающих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человека</w:t>
      </w:r>
      <w:r w:rsidR="0013662F" w:rsidRPr="00B7797E">
        <w:t xml:space="preserve"> </w:t>
      </w:r>
      <w:r w:rsidRPr="00B7797E">
        <w:t>—</w:t>
      </w:r>
      <w:r w:rsidR="0013662F" w:rsidRPr="00B7797E">
        <w:t xml:space="preserve"> </w:t>
      </w:r>
      <w:r w:rsidRPr="00B7797E">
        <w:t>плаценту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пуповиной.</w:t>
      </w:r>
    </w:p>
    <w:p w:rsidR="00466469" w:rsidRPr="00B7797E" w:rsidRDefault="00466469" w:rsidP="00466469">
      <w:pPr>
        <w:shd w:val="clear" w:color="auto" w:fill="FFFFFF"/>
        <w:spacing w:line="360" w:lineRule="auto"/>
        <w:ind w:firstLine="709"/>
        <w:jc w:val="both"/>
      </w:pPr>
      <w:r w:rsidRPr="00B7797E">
        <w:rPr>
          <w:bCs/>
          <w:u w:val="single"/>
        </w:rPr>
        <w:t>Ценогенезы</w:t>
      </w:r>
      <w:r w:rsidRPr="00B7797E">
        <w:t>,</w:t>
      </w:r>
      <w:r w:rsidR="0013662F" w:rsidRPr="00B7797E">
        <w:t xml:space="preserve"> </w:t>
      </w:r>
      <w:r w:rsidRPr="00B7797E">
        <w:t>проявляясь</w:t>
      </w:r>
      <w:r w:rsidR="0013662F" w:rsidRPr="00B7797E">
        <w:t xml:space="preserve"> </w:t>
      </w:r>
      <w:r w:rsidRPr="00B7797E">
        <w:t>только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ранних</w:t>
      </w:r>
      <w:r w:rsidR="0013662F" w:rsidRPr="00B7797E">
        <w:t xml:space="preserve"> </w:t>
      </w:r>
      <w:r w:rsidRPr="00B7797E">
        <w:t>стадиях</w:t>
      </w:r>
      <w:r w:rsidR="0013662F" w:rsidRPr="00B7797E">
        <w:t xml:space="preserve"> </w:t>
      </w:r>
      <w:r w:rsidRPr="00B7797E">
        <w:t>онтогенеза,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изменяют</w:t>
      </w:r>
      <w:r w:rsidR="0013662F" w:rsidRPr="00B7797E">
        <w:t xml:space="preserve"> </w:t>
      </w:r>
      <w:r w:rsidRPr="00B7797E">
        <w:t>типа</w:t>
      </w:r>
      <w:r w:rsidR="0013662F" w:rsidRPr="00B7797E">
        <w:t xml:space="preserve"> </w:t>
      </w:r>
      <w:r w:rsidRPr="00B7797E">
        <w:t>организации</w:t>
      </w:r>
      <w:r w:rsidR="0013662F" w:rsidRPr="00B7797E">
        <w:t xml:space="preserve"> </w:t>
      </w:r>
      <w:r w:rsidRPr="00B7797E">
        <w:t>взрослого</w:t>
      </w:r>
      <w:r w:rsidR="0013662F" w:rsidRPr="00B7797E">
        <w:t xml:space="preserve"> </w:t>
      </w:r>
      <w:r w:rsidRPr="00B7797E">
        <w:t>организма,</w:t>
      </w:r>
      <w:r w:rsidR="0013662F" w:rsidRPr="00B7797E">
        <w:t xml:space="preserve"> </w:t>
      </w:r>
      <w:r w:rsidRPr="00B7797E">
        <w:t>но</w:t>
      </w:r>
      <w:r w:rsidR="0013662F" w:rsidRPr="00B7797E">
        <w:t xml:space="preserve"> </w:t>
      </w:r>
      <w:r w:rsidRPr="00B7797E">
        <w:t>обеспечивают</w:t>
      </w:r>
      <w:r w:rsidR="0013662F" w:rsidRPr="00B7797E">
        <w:t xml:space="preserve"> </w:t>
      </w:r>
      <w:r w:rsidRPr="00B7797E">
        <w:t>более</w:t>
      </w:r>
      <w:r w:rsidR="0013662F" w:rsidRPr="00B7797E">
        <w:t xml:space="preserve"> </w:t>
      </w:r>
      <w:r w:rsidRPr="00B7797E">
        <w:t>высокую</w:t>
      </w:r>
      <w:r w:rsidR="0013662F" w:rsidRPr="00B7797E">
        <w:t xml:space="preserve"> </w:t>
      </w:r>
      <w:r w:rsidRPr="00B7797E">
        <w:t>вероятность</w:t>
      </w:r>
      <w:r w:rsidR="0013662F" w:rsidRPr="00B7797E">
        <w:t xml:space="preserve"> </w:t>
      </w:r>
      <w:r w:rsidRPr="00B7797E">
        <w:t>выживания</w:t>
      </w:r>
      <w:r w:rsidR="0013662F" w:rsidRPr="00B7797E">
        <w:t xml:space="preserve"> </w:t>
      </w:r>
      <w:r w:rsidRPr="00B7797E">
        <w:t>потомства.</w:t>
      </w:r>
      <w:r w:rsidR="0013662F" w:rsidRPr="00B7797E">
        <w:t xml:space="preserve"> </w:t>
      </w:r>
      <w:r w:rsidRPr="00B7797E">
        <w:t>Они</w:t>
      </w:r>
      <w:r w:rsidR="0013662F" w:rsidRPr="00B7797E">
        <w:t xml:space="preserve"> </w:t>
      </w:r>
      <w:r w:rsidRPr="00B7797E">
        <w:t>могут</w:t>
      </w:r>
      <w:r w:rsidR="0013662F" w:rsidRPr="00B7797E">
        <w:t xml:space="preserve"> </w:t>
      </w:r>
      <w:r w:rsidRPr="00B7797E">
        <w:t>сопровождаться</w:t>
      </w:r>
      <w:r w:rsidR="0013662F" w:rsidRPr="00B7797E">
        <w:t xml:space="preserve"> </w:t>
      </w:r>
      <w:r w:rsidRPr="00B7797E">
        <w:t>при</w:t>
      </w:r>
      <w:r w:rsidR="0013662F" w:rsidRPr="00B7797E">
        <w:t xml:space="preserve"> </w:t>
      </w:r>
      <w:r w:rsidRPr="00B7797E">
        <w:t>этом</w:t>
      </w:r>
      <w:r w:rsidR="0013662F" w:rsidRPr="00B7797E">
        <w:t xml:space="preserve"> </w:t>
      </w:r>
      <w:r w:rsidRPr="00B7797E">
        <w:t>уменьшением</w:t>
      </w:r>
      <w:r w:rsidR="0013662F" w:rsidRPr="00B7797E">
        <w:t xml:space="preserve"> </w:t>
      </w:r>
      <w:r w:rsidRPr="00B7797E">
        <w:t>плодовитости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удлинением</w:t>
      </w:r>
      <w:r w:rsidR="0013662F" w:rsidRPr="00B7797E">
        <w:t xml:space="preserve"> </w:t>
      </w:r>
      <w:r w:rsidRPr="00B7797E">
        <w:t>зародышевого</w:t>
      </w:r>
      <w:r w:rsidR="0013662F" w:rsidRPr="00B7797E">
        <w:t xml:space="preserve"> </w:t>
      </w:r>
      <w:r w:rsidRPr="00B7797E">
        <w:t>или</w:t>
      </w:r>
      <w:r w:rsidR="0013662F" w:rsidRPr="00B7797E">
        <w:t xml:space="preserve"> </w:t>
      </w:r>
      <w:r w:rsidRPr="00B7797E">
        <w:t>личиночного</w:t>
      </w:r>
      <w:r w:rsidR="0013662F" w:rsidRPr="00B7797E">
        <w:t xml:space="preserve"> </w:t>
      </w:r>
      <w:r w:rsidRPr="00B7797E">
        <w:t>периода,</w:t>
      </w:r>
      <w:r w:rsidR="0013662F" w:rsidRPr="00B7797E">
        <w:t xml:space="preserve"> </w:t>
      </w:r>
      <w:r w:rsidRPr="00B7797E">
        <w:t>благодаря</w:t>
      </w:r>
      <w:r w:rsidR="0013662F" w:rsidRPr="00B7797E">
        <w:t xml:space="preserve"> </w:t>
      </w:r>
      <w:r w:rsidRPr="00B7797E">
        <w:t>чему</w:t>
      </w:r>
      <w:r w:rsidR="0013662F" w:rsidRPr="00B7797E">
        <w:t xml:space="preserve"> </w:t>
      </w:r>
      <w:r w:rsidRPr="00B7797E">
        <w:t>организм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постэмбриональном</w:t>
      </w:r>
      <w:r w:rsidR="0013662F" w:rsidRPr="00B7797E">
        <w:t xml:space="preserve"> </w:t>
      </w:r>
      <w:r w:rsidRPr="00B7797E">
        <w:t>или</w:t>
      </w:r>
      <w:r w:rsidR="0013662F" w:rsidRPr="00B7797E">
        <w:t xml:space="preserve"> </w:t>
      </w:r>
      <w:r w:rsidRPr="00B7797E">
        <w:t>постличиночном</w:t>
      </w:r>
      <w:r w:rsidR="0013662F" w:rsidRPr="00B7797E">
        <w:t xml:space="preserve"> </w:t>
      </w:r>
      <w:r w:rsidRPr="00B7797E">
        <w:t>периоде</w:t>
      </w:r>
      <w:r w:rsidR="0013662F" w:rsidRPr="00B7797E">
        <w:t xml:space="preserve"> </w:t>
      </w:r>
      <w:r w:rsidRPr="00B7797E">
        <w:t>развития</w:t>
      </w:r>
      <w:r w:rsidR="0013662F" w:rsidRPr="00B7797E">
        <w:t xml:space="preserve"> </w:t>
      </w:r>
      <w:r w:rsidRPr="00B7797E">
        <w:t>оказывается</w:t>
      </w:r>
      <w:r w:rsidR="0013662F" w:rsidRPr="00B7797E">
        <w:t xml:space="preserve"> </w:t>
      </w:r>
      <w:r w:rsidRPr="00B7797E">
        <w:t>более</w:t>
      </w:r>
      <w:r w:rsidR="0013662F" w:rsidRPr="00B7797E">
        <w:t xml:space="preserve"> </w:t>
      </w:r>
      <w:r w:rsidRPr="00B7797E">
        <w:t>зрелым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активным.</w:t>
      </w:r>
      <w:r w:rsidR="0013662F" w:rsidRPr="00B7797E">
        <w:t xml:space="preserve"> </w:t>
      </w:r>
      <w:r w:rsidRPr="00B7797E">
        <w:t>Возникнув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оказавшись</w:t>
      </w:r>
      <w:r w:rsidR="0013662F" w:rsidRPr="00B7797E">
        <w:t xml:space="preserve"> </w:t>
      </w:r>
      <w:r w:rsidRPr="00B7797E">
        <w:t>полезными,</w:t>
      </w:r>
      <w:r w:rsidR="0013662F" w:rsidRPr="00B7797E">
        <w:t xml:space="preserve"> </w:t>
      </w:r>
      <w:r w:rsidRPr="00B7797E">
        <w:t>ценогенезы</w:t>
      </w:r>
      <w:r w:rsidR="0013662F" w:rsidRPr="00B7797E">
        <w:t xml:space="preserve"> </w:t>
      </w:r>
      <w:r w:rsidRPr="00B7797E">
        <w:t>будут</w:t>
      </w:r>
      <w:r w:rsidR="0013662F" w:rsidRPr="00B7797E">
        <w:t xml:space="preserve"> </w:t>
      </w:r>
      <w:r w:rsidRPr="00B7797E">
        <w:t>воспроизводиться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последующих</w:t>
      </w:r>
      <w:r w:rsidR="0013662F" w:rsidRPr="00B7797E">
        <w:t xml:space="preserve"> </w:t>
      </w:r>
      <w:r w:rsidRPr="00B7797E">
        <w:t>поколениях.</w:t>
      </w:r>
    </w:p>
    <w:p w:rsidR="00466469" w:rsidRPr="00B7797E" w:rsidRDefault="00466469" w:rsidP="00466469">
      <w:pPr>
        <w:shd w:val="clear" w:color="auto" w:fill="FFFFFF"/>
        <w:spacing w:line="360" w:lineRule="auto"/>
        <w:ind w:firstLine="709"/>
        <w:jc w:val="both"/>
      </w:pPr>
      <w:r w:rsidRPr="00B7797E">
        <w:t>Другой</w:t>
      </w:r>
      <w:r w:rsidR="0013662F" w:rsidRPr="00B7797E">
        <w:t xml:space="preserve"> </w:t>
      </w:r>
      <w:r w:rsidRPr="00B7797E">
        <w:t>тип</w:t>
      </w:r>
      <w:r w:rsidR="0013662F" w:rsidRPr="00B7797E">
        <w:t xml:space="preserve"> </w:t>
      </w:r>
      <w:r w:rsidRPr="00B7797E">
        <w:t>филогенетически</w:t>
      </w:r>
      <w:r w:rsidR="0013662F" w:rsidRPr="00B7797E">
        <w:t xml:space="preserve"> </w:t>
      </w:r>
      <w:r w:rsidRPr="00B7797E">
        <w:t>значимых</w:t>
      </w:r>
      <w:r w:rsidR="0013662F" w:rsidRPr="00B7797E">
        <w:t xml:space="preserve"> </w:t>
      </w:r>
      <w:r w:rsidRPr="00B7797E">
        <w:t>преобразований</w:t>
      </w:r>
      <w:r w:rsidR="0013662F" w:rsidRPr="00B7797E">
        <w:t xml:space="preserve"> </w:t>
      </w:r>
      <w:r w:rsidRPr="00B7797E">
        <w:rPr>
          <w:b/>
          <w:bCs/>
        </w:rPr>
        <w:t>филогенеза</w:t>
      </w:r>
      <w:r w:rsidR="0013662F" w:rsidRPr="00B7797E">
        <w:t xml:space="preserve"> </w:t>
      </w:r>
      <w:r w:rsidRPr="00B7797E">
        <w:t>—</w:t>
      </w:r>
      <w:r w:rsidR="0013662F" w:rsidRPr="00B7797E">
        <w:t xml:space="preserve"> </w:t>
      </w:r>
      <w:r w:rsidRPr="00B7797E">
        <w:t>филэмбриогенезы.</w:t>
      </w:r>
      <w:r w:rsidR="0013662F" w:rsidRPr="00B7797E">
        <w:t xml:space="preserve"> </w:t>
      </w:r>
      <w:r w:rsidRPr="00B7797E">
        <w:t>Они</w:t>
      </w:r>
      <w:r w:rsidR="0013662F" w:rsidRPr="00B7797E">
        <w:t xml:space="preserve"> </w:t>
      </w:r>
      <w:r w:rsidRPr="00B7797E">
        <w:t>представляют</w:t>
      </w:r>
      <w:r w:rsidR="0013662F" w:rsidRPr="00B7797E">
        <w:t xml:space="preserve"> </w:t>
      </w:r>
      <w:r w:rsidRPr="00B7797E">
        <w:t>собой</w:t>
      </w:r>
      <w:r w:rsidR="0013662F" w:rsidRPr="00B7797E">
        <w:t xml:space="preserve"> </w:t>
      </w:r>
      <w:r w:rsidRPr="00B7797E">
        <w:t>отклонения</w:t>
      </w:r>
      <w:r w:rsidR="0013662F" w:rsidRPr="00B7797E">
        <w:t xml:space="preserve"> </w:t>
      </w:r>
      <w:r w:rsidRPr="00B7797E">
        <w:t>от</w:t>
      </w:r>
      <w:r w:rsidR="0013662F" w:rsidRPr="00B7797E">
        <w:t xml:space="preserve"> </w:t>
      </w:r>
      <w:r w:rsidRPr="00B7797E">
        <w:t>онтогенеза,</w:t>
      </w:r>
      <w:r w:rsidR="0013662F" w:rsidRPr="00B7797E">
        <w:t xml:space="preserve"> </w:t>
      </w:r>
      <w:r w:rsidRPr="00B7797E">
        <w:t>характерного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предков,</w:t>
      </w:r>
      <w:r w:rsidR="0013662F" w:rsidRPr="00B7797E">
        <w:t xml:space="preserve"> </w:t>
      </w:r>
      <w:r w:rsidRPr="00B7797E">
        <w:t>проявляющиеся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эмбриогенезе,</w:t>
      </w:r>
      <w:r w:rsidR="0013662F" w:rsidRPr="00B7797E">
        <w:t xml:space="preserve"> </w:t>
      </w:r>
      <w:r w:rsidRPr="00B7797E">
        <w:t>но</w:t>
      </w:r>
      <w:r w:rsidR="0013662F" w:rsidRPr="00B7797E">
        <w:t xml:space="preserve"> </w:t>
      </w:r>
      <w:r w:rsidRPr="00B7797E">
        <w:t>имеющие</w:t>
      </w:r>
      <w:r w:rsidR="0013662F" w:rsidRPr="00B7797E">
        <w:t xml:space="preserve"> </w:t>
      </w:r>
      <w:r w:rsidRPr="00B7797E">
        <w:t>адаптивное</w:t>
      </w:r>
      <w:r w:rsidR="0013662F" w:rsidRPr="00B7797E">
        <w:t xml:space="preserve"> </w:t>
      </w:r>
      <w:r w:rsidRPr="00B7797E">
        <w:t>значение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взрослых</w:t>
      </w:r>
      <w:r w:rsidR="0013662F" w:rsidRPr="00B7797E">
        <w:t xml:space="preserve"> </w:t>
      </w:r>
      <w:r w:rsidRPr="00B7797E">
        <w:t>форм.</w:t>
      </w:r>
      <w:r w:rsidR="0013662F" w:rsidRPr="00B7797E">
        <w:t xml:space="preserve"> </w:t>
      </w:r>
      <w:r w:rsidRPr="00B7797E">
        <w:t>Так,</w:t>
      </w:r>
      <w:r w:rsidR="0013662F" w:rsidRPr="00B7797E">
        <w:t xml:space="preserve"> </w:t>
      </w:r>
      <w:r w:rsidRPr="00B7797E">
        <w:t>закладки</w:t>
      </w:r>
      <w:r w:rsidR="0013662F" w:rsidRPr="00B7797E">
        <w:t xml:space="preserve"> </w:t>
      </w:r>
      <w:r w:rsidRPr="00B7797E">
        <w:t>волосяного</w:t>
      </w:r>
      <w:r w:rsidR="0013662F" w:rsidRPr="00B7797E">
        <w:t xml:space="preserve"> </w:t>
      </w:r>
      <w:r w:rsidRPr="00B7797E">
        <w:t>покрова</w:t>
      </w:r>
      <w:r w:rsidR="0013662F" w:rsidRPr="00B7797E">
        <w:t xml:space="preserve"> </w:t>
      </w:r>
      <w:r w:rsidRPr="00B7797E">
        <w:t>появляются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млекопитающих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очень</w:t>
      </w:r>
      <w:r w:rsidR="0013662F" w:rsidRPr="00B7797E">
        <w:t xml:space="preserve"> </w:t>
      </w:r>
      <w:r w:rsidRPr="00B7797E">
        <w:t>ранних</w:t>
      </w:r>
      <w:r w:rsidR="0013662F" w:rsidRPr="00B7797E">
        <w:t xml:space="preserve"> </w:t>
      </w:r>
      <w:r w:rsidRPr="00B7797E">
        <w:t>стадиях</w:t>
      </w:r>
      <w:r w:rsidR="0013662F" w:rsidRPr="00B7797E">
        <w:t xml:space="preserve"> </w:t>
      </w:r>
      <w:r w:rsidRPr="00B7797E">
        <w:t>эмбрионального</w:t>
      </w:r>
      <w:r w:rsidR="0013662F" w:rsidRPr="00B7797E">
        <w:t xml:space="preserve"> </w:t>
      </w:r>
      <w:r w:rsidRPr="00B7797E">
        <w:t>развития,</w:t>
      </w:r>
      <w:r w:rsidR="0013662F" w:rsidRPr="00B7797E">
        <w:t xml:space="preserve"> </w:t>
      </w:r>
      <w:r w:rsidRPr="00B7797E">
        <w:t>но</w:t>
      </w:r>
      <w:r w:rsidR="0013662F" w:rsidRPr="00B7797E">
        <w:t xml:space="preserve"> </w:t>
      </w:r>
      <w:r w:rsidRPr="00B7797E">
        <w:t>сам</w:t>
      </w:r>
      <w:r w:rsidR="0013662F" w:rsidRPr="00B7797E">
        <w:t xml:space="preserve"> </w:t>
      </w:r>
      <w:r w:rsidRPr="00B7797E">
        <w:t>волосяной</w:t>
      </w:r>
      <w:r w:rsidR="0013662F" w:rsidRPr="00B7797E">
        <w:t xml:space="preserve"> </w:t>
      </w:r>
      <w:r w:rsidRPr="00B7797E">
        <w:t>покров</w:t>
      </w:r>
      <w:r w:rsidR="0013662F" w:rsidRPr="00B7797E">
        <w:t xml:space="preserve"> </w:t>
      </w:r>
      <w:r w:rsidRPr="00B7797E">
        <w:t>имеет</w:t>
      </w:r>
      <w:r w:rsidR="0013662F" w:rsidRPr="00B7797E">
        <w:t xml:space="preserve"> </w:t>
      </w:r>
      <w:r w:rsidRPr="00B7797E">
        <w:t>значение</w:t>
      </w:r>
      <w:r w:rsidR="0013662F" w:rsidRPr="00B7797E">
        <w:t xml:space="preserve"> </w:t>
      </w:r>
      <w:r w:rsidRPr="00B7797E">
        <w:t>только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взрослых</w:t>
      </w:r>
      <w:r w:rsidR="0013662F" w:rsidRPr="00B7797E">
        <w:t xml:space="preserve"> </w:t>
      </w:r>
      <w:r w:rsidRPr="00B7797E">
        <w:t>организмов.</w:t>
      </w:r>
      <w:r w:rsidR="00D16346">
        <w:t xml:space="preserve"> </w:t>
      </w:r>
      <w:r w:rsidRPr="00B7797E">
        <w:t>Такие</w:t>
      </w:r>
      <w:r w:rsidR="0013662F" w:rsidRPr="00B7797E">
        <w:t xml:space="preserve"> </w:t>
      </w:r>
      <w:r w:rsidRPr="00B7797E">
        <w:t>изменения</w:t>
      </w:r>
      <w:r w:rsidR="0013662F" w:rsidRPr="00B7797E">
        <w:t xml:space="preserve"> </w:t>
      </w:r>
      <w:r w:rsidRPr="00B7797E">
        <w:t>онтогенеза,</w:t>
      </w:r>
      <w:r w:rsidR="0013662F" w:rsidRPr="00B7797E">
        <w:t xml:space="preserve"> </w:t>
      </w:r>
      <w:r w:rsidRPr="00B7797E">
        <w:t>будучи</w:t>
      </w:r>
      <w:r w:rsidR="0013662F" w:rsidRPr="00B7797E">
        <w:t xml:space="preserve"> </w:t>
      </w:r>
      <w:r w:rsidRPr="00B7797E">
        <w:t>полезными,</w:t>
      </w:r>
      <w:r w:rsidR="0013662F" w:rsidRPr="00B7797E">
        <w:t xml:space="preserve"> </w:t>
      </w:r>
      <w:r w:rsidRPr="00B7797E">
        <w:t>закрепляются</w:t>
      </w:r>
      <w:r w:rsidR="0013662F" w:rsidRPr="00B7797E">
        <w:t xml:space="preserve"> </w:t>
      </w:r>
      <w:r w:rsidRPr="00B7797E">
        <w:t>естественным</w:t>
      </w:r>
      <w:r w:rsidR="0013662F" w:rsidRPr="00B7797E">
        <w:t xml:space="preserve"> </w:t>
      </w:r>
      <w:r w:rsidRPr="00B7797E">
        <w:t>отбором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воспроизводятся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последующих</w:t>
      </w:r>
      <w:r w:rsidR="0013662F" w:rsidRPr="00B7797E">
        <w:t xml:space="preserve"> </w:t>
      </w:r>
      <w:r w:rsidRPr="00B7797E">
        <w:t>поколениях.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основе</w:t>
      </w:r>
      <w:r w:rsidR="0013662F" w:rsidRPr="00B7797E">
        <w:t xml:space="preserve"> </w:t>
      </w:r>
      <w:r w:rsidRPr="00B7797E">
        <w:t>этих</w:t>
      </w:r>
      <w:r w:rsidR="0013662F" w:rsidRPr="00B7797E">
        <w:t xml:space="preserve"> </w:t>
      </w:r>
      <w:r w:rsidRPr="00B7797E">
        <w:t>изменений</w:t>
      </w:r>
      <w:r w:rsidR="0013662F" w:rsidRPr="00B7797E">
        <w:t xml:space="preserve"> </w:t>
      </w:r>
      <w:r w:rsidRPr="00B7797E">
        <w:t>лежат</w:t>
      </w:r>
      <w:r w:rsidR="0013662F" w:rsidRPr="00B7797E">
        <w:t xml:space="preserve"> </w:t>
      </w:r>
      <w:r w:rsidRPr="00B7797E">
        <w:t>те</w:t>
      </w:r>
      <w:r w:rsidR="0013662F" w:rsidRPr="00B7797E">
        <w:t xml:space="preserve"> </w:t>
      </w:r>
      <w:r w:rsidRPr="00B7797E">
        <w:t>же</w:t>
      </w:r>
      <w:r w:rsidR="0013662F" w:rsidRPr="00B7797E">
        <w:t xml:space="preserve"> </w:t>
      </w:r>
      <w:r w:rsidRPr="00B7797E">
        <w:t>механизмы,</w:t>
      </w:r>
      <w:r w:rsidR="0013662F" w:rsidRPr="00B7797E">
        <w:t xml:space="preserve"> </w:t>
      </w:r>
      <w:r w:rsidRPr="00B7797E">
        <w:t>которые</w:t>
      </w:r>
      <w:r w:rsidR="0013662F" w:rsidRPr="00B7797E">
        <w:t xml:space="preserve"> </w:t>
      </w:r>
      <w:r w:rsidRPr="00B7797E">
        <w:t>обусловливают</w:t>
      </w:r>
      <w:r w:rsidR="0013662F" w:rsidRPr="00B7797E">
        <w:t xml:space="preserve"> </w:t>
      </w:r>
      <w:r w:rsidRPr="00B7797E">
        <w:t>врожденные</w:t>
      </w:r>
      <w:r w:rsidR="0013662F" w:rsidRPr="00B7797E">
        <w:t xml:space="preserve"> </w:t>
      </w:r>
      <w:r w:rsidRPr="00B7797E">
        <w:t>пороки</w:t>
      </w:r>
      <w:r w:rsidR="0013662F" w:rsidRPr="00B7797E">
        <w:t xml:space="preserve"> </w:t>
      </w:r>
      <w:r w:rsidRPr="00B7797E">
        <w:t>развития:</w:t>
      </w:r>
      <w:r w:rsidR="0013662F" w:rsidRPr="00B7797E">
        <w:t xml:space="preserve"> </w:t>
      </w:r>
      <w:r w:rsidRPr="00B7797E">
        <w:t>нарушение</w:t>
      </w:r>
      <w:r w:rsidR="0013662F" w:rsidRPr="00B7797E">
        <w:t xml:space="preserve"> </w:t>
      </w:r>
      <w:r w:rsidRPr="00B7797E">
        <w:t>пролиферации</w:t>
      </w:r>
      <w:r w:rsidR="0013662F" w:rsidRPr="00B7797E">
        <w:t xml:space="preserve"> </w:t>
      </w:r>
      <w:r w:rsidRPr="00B7797E">
        <w:t>клеток,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перемещения,</w:t>
      </w:r>
      <w:r w:rsidR="0013662F" w:rsidRPr="00B7797E">
        <w:t xml:space="preserve"> </w:t>
      </w:r>
      <w:r w:rsidRPr="00B7797E">
        <w:t>адгезии,</w:t>
      </w:r>
      <w:r w:rsidR="0013662F" w:rsidRPr="00B7797E">
        <w:t xml:space="preserve"> </w:t>
      </w:r>
      <w:r w:rsidRPr="00B7797E">
        <w:t>гибели</w:t>
      </w:r>
      <w:r w:rsidR="0013662F" w:rsidRPr="00B7797E">
        <w:t xml:space="preserve"> </w:t>
      </w:r>
      <w:r w:rsidRPr="00B7797E">
        <w:t>или</w:t>
      </w:r>
      <w:r w:rsidR="0013662F" w:rsidRPr="00B7797E">
        <w:t xml:space="preserve"> </w:t>
      </w:r>
      <w:r w:rsidRPr="00B7797E">
        <w:t>дифференцировки.</w:t>
      </w:r>
      <w:r w:rsidR="0013662F" w:rsidRPr="00B7797E">
        <w:t xml:space="preserve"> </w:t>
      </w:r>
      <w:r w:rsidRPr="00B7797E">
        <w:t>Однако</w:t>
      </w:r>
      <w:r w:rsidR="0013662F" w:rsidRPr="00B7797E">
        <w:t xml:space="preserve"> </w:t>
      </w:r>
      <w:r w:rsidRPr="00B7797E">
        <w:t>от</w:t>
      </w:r>
      <w:r w:rsidR="0013662F" w:rsidRPr="00B7797E">
        <w:t xml:space="preserve"> </w:t>
      </w:r>
      <w:r w:rsidRPr="00B7797E">
        <w:t>пороков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так</w:t>
      </w:r>
      <w:r w:rsidR="0013662F" w:rsidRPr="00B7797E">
        <w:t xml:space="preserve"> </w:t>
      </w:r>
      <w:r w:rsidRPr="00B7797E">
        <w:t>же,</w:t>
      </w:r>
      <w:r w:rsidR="0013662F" w:rsidRPr="00B7797E">
        <w:t xml:space="preserve"> </w:t>
      </w:r>
      <w:r w:rsidRPr="00B7797E">
        <w:t>как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ценогенезы,</w:t>
      </w:r>
      <w:r w:rsidR="0013662F" w:rsidRPr="00B7797E">
        <w:t xml:space="preserve"> </w:t>
      </w:r>
      <w:r w:rsidRPr="00B7797E">
        <w:t>отличает</w:t>
      </w:r>
      <w:r w:rsidR="0013662F" w:rsidRPr="00B7797E">
        <w:t xml:space="preserve"> </w:t>
      </w:r>
      <w:r w:rsidRPr="00B7797E">
        <w:t>адаптивная</w:t>
      </w:r>
      <w:r w:rsidR="0013662F" w:rsidRPr="00B7797E">
        <w:t xml:space="preserve"> </w:t>
      </w:r>
      <w:r w:rsidRPr="00B7797E">
        <w:t>ценность,</w:t>
      </w:r>
      <w:r w:rsidR="0013662F" w:rsidRPr="00B7797E">
        <w:t xml:space="preserve"> </w:t>
      </w:r>
      <w:r w:rsidRPr="00B7797E">
        <w:t>т.е.</w:t>
      </w:r>
      <w:r w:rsidR="0013662F" w:rsidRPr="00B7797E">
        <w:t xml:space="preserve"> </w:t>
      </w:r>
      <w:r w:rsidRPr="00B7797E">
        <w:t>полезность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закрепленность</w:t>
      </w:r>
      <w:r w:rsidR="0013662F" w:rsidRPr="00B7797E">
        <w:t xml:space="preserve"> </w:t>
      </w:r>
      <w:r w:rsidRPr="00B7797E">
        <w:t>естественным</w:t>
      </w:r>
      <w:r w:rsidR="0013662F" w:rsidRPr="00B7797E">
        <w:t xml:space="preserve"> </w:t>
      </w:r>
      <w:r w:rsidRPr="00B7797E">
        <w:t>отбором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филогенезе.</w:t>
      </w:r>
    </w:p>
    <w:p w:rsidR="00466469" w:rsidRPr="00B7797E" w:rsidRDefault="00466469" w:rsidP="00466469">
      <w:pPr>
        <w:shd w:val="clear" w:color="auto" w:fill="FFFFFF"/>
        <w:spacing w:line="360" w:lineRule="auto"/>
        <w:ind w:firstLine="709"/>
        <w:jc w:val="both"/>
      </w:pPr>
      <w:r w:rsidRPr="00B7797E">
        <w:lastRenderedPageBreak/>
        <w:t>В</w:t>
      </w:r>
      <w:r w:rsidR="0013662F" w:rsidRPr="00B7797E">
        <w:t xml:space="preserve"> </w:t>
      </w:r>
      <w:r w:rsidRPr="00B7797E">
        <w:t>зависимости</w:t>
      </w:r>
      <w:r w:rsidR="0013662F" w:rsidRPr="00B7797E">
        <w:t xml:space="preserve"> </w:t>
      </w:r>
      <w:r w:rsidRPr="00B7797E">
        <w:t>от</w:t>
      </w:r>
      <w:r w:rsidR="0013662F" w:rsidRPr="00B7797E">
        <w:t xml:space="preserve"> </w:t>
      </w:r>
      <w:r w:rsidRPr="00B7797E">
        <w:t>того,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каких</w:t>
      </w:r>
      <w:r w:rsidR="0013662F" w:rsidRPr="00B7797E">
        <w:t xml:space="preserve"> </w:t>
      </w:r>
      <w:r w:rsidRPr="00B7797E">
        <w:t>этапах</w:t>
      </w:r>
      <w:r w:rsidR="0013662F" w:rsidRPr="00B7797E">
        <w:t xml:space="preserve"> </w:t>
      </w:r>
      <w:r w:rsidRPr="00B7797E">
        <w:t>эмбриогенеза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морфогенеза</w:t>
      </w:r>
      <w:r w:rsidR="0013662F" w:rsidRPr="00B7797E">
        <w:t xml:space="preserve"> </w:t>
      </w:r>
      <w:r w:rsidRPr="00B7797E">
        <w:t>конкретных</w:t>
      </w:r>
      <w:r w:rsidR="0013662F" w:rsidRPr="00B7797E">
        <w:t xml:space="preserve"> </w:t>
      </w:r>
      <w:r w:rsidRPr="00B7797E">
        <w:t>структур</w:t>
      </w:r>
      <w:r w:rsidR="0013662F" w:rsidRPr="00B7797E">
        <w:t xml:space="preserve"> </w:t>
      </w:r>
      <w:r w:rsidRPr="00B7797E">
        <w:t>возникают</w:t>
      </w:r>
      <w:r w:rsidR="0013662F" w:rsidRPr="00B7797E">
        <w:t xml:space="preserve"> </w:t>
      </w:r>
      <w:r w:rsidRPr="00B7797E">
        <w:t>изменения</w:t>
      </w:r>
      <w:r w:rsidR="0013662F" w:rsidRPr="00B7797E">
        <w:t xml:space="preserve"> </w:t>
      </w:r>
      <w:r w:rsidRPr="00B7797E">
        <w:t>развития,</w:t>
      </w:r>
      <w:r w:rsidR="0013662F" w:rsidRPr="00B7797E">
        <w:t xml:space="preserve"> </w:t>
      </w:r>
      <w:r w:rsidRPr="00B7797E">
        <w:t>имеющие</w:t>
      </w:r>
      <w:r w:rsidR="0013662F" w:rsidRPr="00B7797E">
        <w:t xml:space="preserve"> </w:t>
      </w:r>
      <w:r w:rsidRPr="00B7797E">
        <w:t>значение</w:t>
      </w:r>
      <w:r w:rsidR="0013662F" w:rsidRPr="00B7797E">
        <w:t xml:space="preserve"> </w:t>
      </w:r>
      <w:r w:rsidRPr="00B7797E">
        <w:t>филэмбриогенезов,</w:t>
      </w:r>
      <w:r w:rsidR="0013662F" w:rsidRPr="00B7797E">
        <w:t xml:space="preserve"> </w:t>
      </w:r>
      <w:r w:rsidRPr="00B7797E">
        <w:t>различают</w:t>
      </w:r>
      <w:r w:rsidR="0013662F" w:rsidRPr="00B7797E">
        <w:t xml:space="preserve"> </w:t>
      </w:r>
      <w:r w:rsidRPr="00B7797E">
        <w:t>три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типа.</w:t>
      </w:r>
    </w:p>
    <w:p w:rsidR="00466469" w:rsidRPr="00B7797E" w:rsidRDefault="00466469" w:rsidP="00466469">
      <w:pPr>
        <w:shd w:val="clear" w:color="auto" w:fill="FFFFFF"/>
        <w:spacing w:line="360" w:lineRule="auto"/>
        <w:ind w:firstLine="709"/>
        <w:jc w:val="both"/>
      </w:pPr>
      <w:r w:rsidRPr="00B7797E">
        <w:t>1</w:t>
      </w:r>
      <w:r w:rsidRPr="00B7797E">
        <w:rPr>
          <w:b/>
          <w:bCs/>
        </w:rPr>
        <w:t>.</w:t>
      </w:r>
      <w:r w:rsidR="0013662F" w:rsidRPr="00B7797E">
        <w:rPr>
          <w:b/>
          <w:bCs/>
        </w:rPr>
        <w:t xml:space="preserve"> </w:t>
      </w:r>
      <w:r w:rsidRPr="00B7797E">
        <w:rPr>
          <w:bCs/>
          <w:u w:val="single"/>
        </w:rPr>
        <w:t>Анаболии,</w:t>
      </w:r>
      <w:r w:rsidR="0013662F" w:rsidRPr="00B7797E">
        <w:rPr>
          <w:bCs/>
          <w:u w:val="single"/>
        </w:rPr>
        <w:t xml:space="preserve"> </w:t>
      </w:r>
      <w:r w:rsidRPr="00B7797E">
        <w:rPr>
          <w:bCs/>
          <w:u w:val="single"/>
        </w:rPr>
        <w:t>или</w:t>
      </w:r>
      <w:r w:rsidR="0013662F" w:rsidRPr="00B7797E">
        <w:rPr>
          <w:bCs/>
          <w:u w:val="single"/>
        </w:rPr>
        <w:t xml:space="preserve"> </w:t>
      </w:r>
      <w:r w:rsidRPr="00B7797E">
        <w:rPr>
          <w:bCs/>
          <w:u w:val="single"/>
        </w:rPr>
        <w:t>надставки</w:t>
      </w:r>
      <w:r w:rsidRPr="00B7797E">
        <w:t>,</w:t>
      </w:r>
      <w:r w:rsidR="0013662F" w:rsidRPr="00B7797E">
        <w:t xml:space="preserve"> </w:t>
      </w:r>
      <w:r w:rsidRPr="00B7797E">
        <w:t>возникают</w:t>
      </w:r>
      <w:r w:rsidR="0013662F" w:rsidRPr="00B7797E">
        <w:t xml:space="preserve"> </w:t>
      </w:r>
      <w:r w:rsidRPr="00B7797E">
        <w:t>после</w:t>
      </w:r>
      <w:r w:rsidR="0013662F" w:rsidRPr="00B7797E">
        <w:t xml:space="preserve"> </w:t>
      </w:r>
      <w:r w:rsidRPr="00B7797E">
        <w:t>того,</w:t>
      </w:r>
      <w:r w:rsidR="0013662F" w:rsidRPr="00B7797E">
        <w:t xml:space="preserve"> </w:t>
      </w:r>
      <w:r w:rsidRPr="00B7797E">
        <w:t>как</w:t>
      </w:r>
      <w:r w:rsidR="0013662F" w:rsidRPr="00B7797E">
        <w:t xml:space="preserve"> </w:t>
      </w:r>
      <w:r w:rsidRPr="00B7797E">
        <w:t>орган</w:t>
      </w:r>
      <w:r w:rsidR="0013662F" w:rsidRPr="00B7797E">
        <w:t xml:space="preserve"> </w:t>
      </w:r>
      <w:r w:rsidRPr="00B7797E">
        <w:t>практически</w:t>
      </w:r>
      <w:r w:rsidR="0013662F" w:rsidRPr="00B7797E">
        <w:t xml:space="preserve"> </w:t>
      </w:r>
      <w:r w:rsidRPr="00B7797E">
        <w:t>завершил</w:t>
      </w:r>
      <w:r w:rsidR="0013662F" w:rsidRPr="00B7797E">
        <w:t xml:space="preserve"> </w:t>
      </w:r>
      <w:r w:rsidRPr="00B7797E">
        <w:t>свое</w:t>
      </w:r>
      <w:r w:rsidR="0013662F" w:rsidRPr="00B7797E">
        <w:t xml:space="preserve"> </w:t>
      </w:r>
      <w:r w:rsidRPr="00B7797E">
        <w:t>развитие,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выражаются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добавлении</w:t>
      </w:r>
      <w:r w:rsidR="0013662F" w:rsidRPr="00B7797E">
        <w:t xml:space="preserve"> </w:t>
      </w:r>
      <w:r w:rsidRPr="00B7797E">
        <w:t>дополнительных</w:t>
      </w:r>
      <w:r w:rsidR="0013662F" w:rsidRPr="00B7797E">
        <w:t xml:space="preserve"> </w:t>
      </w:r>
      <w:r w:rsidRPr="00B7797E">
        <w:t>стадий,</w:t>
      </w:r>
      <w:r w:rsidR="0013662F" w:rsidRPr="00B7797E">
        <w:t xml:space="preserve"> </w:t>
      </w:r>
      <w:r w:rsidRPr="00B7797E">
        <w:t>изменяющих</w:t>
      </w:r>
      <w:r w:rsidR="0013662F" w:rsidRPr="00B7797E">
        <w:t xml:space="preserve"> </w:t>
      </w:r>
      <w:r w:rsidRPr="00B7797E">
        <w:t>конечный</w:t>
      </w:r>
      <w:r w:rsidR="0013662F" w:rsidRPr="00B7797E">
        <w:t xml:space="preserve"> </w:t>
      </w:r>
      <w:r w:rsidRPr="00B7797E">
        <w:t>результат.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анаболиям</w:t>
      </w:r>
      <w:r w:rsidR="0013662F" w:rsidRPr="00B7797E">
        <w:t xml:space="preserve"> </w:t>
      </w:r>
      <w:r w:rsidRPr="00B7797E">
        <w:t>относят</w:t>
      </w:r>
      <w:r w:rsidR="0013662F" w:rsidRPr="00B7797E">
        <w:t xml:space="preserve"> </w:t>
      </w:r>
      <w:r w:rsidRPr="00B7797E">
        <w:t>такие</w:t>
      </w:r>
      <w:r w:rsidR="0013662F" w:rsidRPr="00B7797E">
        <w:t xml:space="preserve"> </w:t>
      </w:r>
      <w:r w:rsidRPr="00B7797E">
        <w:t>явления,</w:t>
      </w:r>
      <w:r w:rsidR="0013662F" w:rsidRPr="00B7797E">
        <w:t xml:space="preserve"> </w:t>
      </w:r>
      <w:r w:rsidRPr="00B7797E">
        <w:t>как</w:t>
      </w:r>
      <w:r w:rsidR="0013662F" w:rsidRPr="00B7797E">
        <w:t xml:space="preserve"> </w:t>
      </w:r>
      <w:r w:rsidRPr="00B7797E">
        <w:t>приобретение</w:t>
      </w:r>
      <w:r w:rsidR="0013662F" w:rsidRPr="00B7797E">
        <w:t xml:space="preserve"> </w:t>
      </w:r>
      <w:r w:rsidRPr="00B7797E">
        <w:t>специфической</w:t>
      </w:r>
      <w:r w:rsidR="0013662F" w:rsidRPr="00B7797E">
        <w:t xml:space="preserve"> </w:t>
      </w:r>
      <w:r w:rsidRPr="00B7797E">
        <w:t>формы</w:t>
      </w:r>
      <w:r w:rsidR="0013662F" w:rsidRPr="00B7797E">
        <w:t xml:space="preserve"> </w:t>
      </w:r>
      <w:r w:rsidRPr="00B7797E">
        <w:t>тела</w:t>
      </w:r>
      <w:r w:rsidR="0013662F" w:rsidRPr="00B7797E">
        <w:t xml:space="preserve"> </w:t>
      </w:r>
      <w:r w:rsidRPr="00B7797E">
        <w:t>камбалой</w:t>
      </w:r>
      <w:r w:rsidR="0013662F" w:rsidRPr="00B7797E">
        <w:t xml:space="preserve"> </w:t>
      </w:r>
      <w:r w:rsidRPr="00B7797E">
        <w:t>лишь</w:t>
      </w:r>
      <w:r w:rsidR="0013662F" w:rsidRPr="00B7797E">
        <w:t xml:space="preserve"> </w:t>
      </w:r>
      <w:r w:rsidRPr="00B7797E">
        <w:t>после</w:t>
      </w:r>
      <w:r w:rsidR="0013662F" w:rsidRPr="00B7797E">
        <w:t xml:space="preserve"> </w:t>
      </w:r>
      <w:r w:rsidRPr="00B7797E">
        <w:t>того,</w:t>
      </w:r>
      <w:r w:rsidR="0013662F" w:rsidRPr="00B7797E">
        <w:t xml:space="preserve"> </w:t>
      </w:r>
      <w:r w:rsidRPr="00B7797E">
        <w:t>как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икринки</w:t>
      </w:r>
      <w:r w:rsidR="0013662F" w:rsidRPr="00B7797E">
        <w:t xml:space="preserve"> </w:t>
      </w:r>
      <w:r w:rsidRPr="00B7797E">
        <w:t>вылупляется</w:t>
      </w:r>
      <w:r w:rsidR="0013662F" w:rsidRPr="00B7797E">
        <w:t xml:space="preserve"> </w:t>
      </w:r>
      <w:r w:rsidRPr="00B7797E">
        <w:t>малек,</w:t>
      </w:r>
      <w:r w:rsidR="0013662F" w:rsidRPr="00B7797E">
        <w:t xml:space="preserve"> </w:t>
      </w:r>
      <w:r w:rsidRPr="00B7797E">
        <w:t>неотличимый</w:t>
      </w:r>
      <w:r w:rsidR="0013662F" w:rsidRPr="00B7797E">
        <w:t xml:space="preserve"> </w:t>
      </w:r>
      <w:r w:rsidRPr="00B7797E">
        <w:t>от</w:t>
      </w:r>
      <w:r w:rsidR="0013662F" w:rsidRPr="00B7797E">
        <w:t xml:space="preserve"> </w:t>
      </w:r>
      <w:r w:rsidRPr="00B7797E">
        <w:t>других</w:t>
      </w:r>
      <w:r w:rsidR="0013662F" w:rsidRPr="00B7797E">
        <w:t xml:space="preserve"> </w:t>
      </w:r>
      <w:r w:rsidRPr="00B7797E">
        <w:t>рыб,</w:t>
      </w:r>
      <w:r w:rsidR="0013662F" w:rsidRPr="00B7797E">
        <w:t xml:space="preserve"> </w:t>
      </w:r>
      <w:r w:rsidRPr="00B7797E">
        <w:t>а</w:t>
      </w:r>
      <w:r w:rsidR="0013662F" w:rsidRPr="00B7797E">
        <w:t xml:space="preserve"> </w:t>
      </w:r>
      <w:r w:rsidRPr="00B7797E">
        <w:t>также</w:t>
      </w:r>
      <w:r w:rsidR="0013662F" w:rsidRPr="00B7797E">
        <w:t xml:space="preserve"> </w:t>
      </w:r>
      <w:r w:rsidRPr="00B7797E">
        <w:t>появление</w:t>
      </w:r>
      <w:r w:rsidR="0013662F" w:rsidRPr="00B7797E">
        <w:t xml:space="preserve"> </w:t>
      </w:r>
      <w:r w:rsidRPr="00B7797E">
        <w:t>изгибов</w:t>
      </w:r>
      <w:r w:rsidR="0013662F" w:rsidRPr="00B7797E">
        <w:t xml:space="preserve"> </w:t>
      </w:r>
      <w:r w:rsidRPr="00B7797E">
        <w:t>позвоночника,</w:t>
      </w:r>
      <w:r w:rsidR="0013662F" w:rsidRPr="00B7797E">
        <w:t xml:space="preserve"> </w:t>
      </w:r>
      <w:r w:rsidRPr="00B7797E">
        <w:t>сращение</w:t>
      </w:r>
      <w:r w:rsidR="0013662F" w:rsidRPr="00B7797E">
        <w:t xml:space="preserve"> </w:t>
      </w:r>
      <w:r w:rsidRPr="00B7797E">
        <w:t>швов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мозговом</w:t>
      </w:r>
      <w:r w:rsidR="0013662F" w:rsidRPr="00B7797E">
        <w:t xml:space="preserve"> </w:t>
      </w:r>
      <w:r w:rsidRPr="00B7797E">
        <w:t>черепе,</w:t>
      </w:r>
      <w:r w:rsidR="0013662F" w:rsidRPr="00B7797E">
        <w:t xml:space="preserve"> </w:t>
      </w:r>
      <w:r w:rsidRPr="00B7797E">
        <w:t>окончательное</w:t>
      </w:r>
      <w:r w:rsidR="0013662F" w:rsidRPr="00B7797E">
        <w:t xml:space="preserve"> </w:t>
      </w:r>
      <w:r w:rsidRPr="00B7797E">
        <w:t>перераспределение</w:t>
      </w:r>
      <w:r w:rsidR="0013662F" w:rsidRPr="00B7797E">
        <w:t xml:space="preserve"> </w:t>
      </w:r>
      <w:r w:rsidRPr="00B7797E">
        <w:t>кровеносных</w:t>
      </w:r>
      <w:r w:rsidR="0013662F" w:rsidRPr="00B7797E">
        <w:t xml:space="preserve"> </w:t>
      </w:r>
      <w:r w:rsidRPr="00B7797E">
        <w:t>сосудов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организме</w:t>
      </w:r>
      <w:r w:rsidR="0013662F" w:rsidRPr="00B7797E">
        <w:t xml:space="preserve"> </w:t>
      </w:r>
      <w:r w:rsidRPr="00B7797E">
        <w:t>млекопитающих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человека.</w:t>
      </w:r>
    </w:p>
    <w:p w:rsidR="00466469" w:rsidRPr="00B7797E" w:rsidRDefault="00466469" w:rsidP="00466469">
      <w:pPr>
        <w:shd w:val="clear" w:color="auto" w:fill="FFFFFF"/>
        <w:spacing w:line="360" w:lineRule="auto"/>
        <w:ind w:firstLine="709"/>
        <w:jc w:val="both"/>
      </w:pPr>
      <w:r w:rsidRPr="00B7797E">
        <w:t>2</w:t>
      </w:r>
      <w:r w:rsidRPr="00B7797E">
        <w:rPr>
          <w:b/>
          <w:bCs/>
        </w:rPr>
        <w:t>.</w:t>
      </w:r>
      <w:r w:rsidR="0013662F" w:rsidRPr="00B7797E">
        <w:rPr>
          <w:b/>
          <w:bCs/>
        </w:rPr>
        <w:t xml:space="preserve"> </w:t>
      </w:r>
      <w:r w:rsidRPr="00B7797E">
        <w:rPr>
          <w:bCs/>
          <w:u w:val="single"/>
        </w:rPr>
        <w:t>Девиации</w:t>
      </w:r>
      <w:r w:rsidR="0013662F" w:rsidRPr="00B7797E">
        <w:rPr>
          <w:b/>
          <w:bCs/>
        </w:rPr>
        <w:t xml:space="preserve"> </w:t>
      </w:r>
      <w:r w:rsidRPr="00B7797E">
        <w:rPr>
          <w:b/>
          <w:bCs/>
        </w:rPr>
        <w:t>—</w:t>
      </w:r>
      <w:r w:rsidR="0013662F" w:rsidRPr="00B7797E">
        <w:t xml:space="preserve"> </w:t>
      </w:r>
      <w:r w:rsidRPr="00B7797E">
        <w:t>уклонения,</w:t>
      </w:r>
      <w:r w:rsidR="0013662F" w:rsidRPr="00B7797E">
        <w:t xml:space="preserve"> </w:t>
      </w:r>
      <w:r w:rsidRPr="00B7797E">
        <w:t>возникающие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процессе</w:t>
      </w:r>
      <w:r w:rsidR="0013662F" w:rsidRPr="00B7797E">
        <w:t xml:space="preserve"> </w:t>
      </w:r>
      <w:r w:rsidRPr="00B7797E">
        <w:t>морфогенеза</w:t>
      </w:r>
      <w:r w:rsidR="0013662F" w:rsidRPr="00B7797E">
        <w:t xml:space="preserve"> </w:t>
      </w:r>
      <w:r w:rsidRPr="00B7797E">
        <w:t>органа.</w:t>
      </w:r>
      <w:r w:rsidR="0013662F" w:rsidRPr="00B7797E">
        <w:t xml:space="preserve"> </w:t>
      </w:r>
      <w:r w:rsidRPr="00B7797E">
        <w:t>Примером</w:t>
      </w:r>
      <w:r w:rsidR="0013662F" w:rsidRPr="00B7797E">
        <w:t xml:space="preserve"> </w:t>
      </w:r>
      <w:r w:rsidRPr="00B7797E">
        <w:t>может</w:t>
      </w:r>
      <w:r w:rsidR="0013662F" w:rsidRPr="00B7797E">
        <w:t xml:space="preserve"> </w:t>
      </w:r>
      <w:r w:rsidRPr="00B7797E">
        <w:t>являться</w:t>
      </w:r>
      <w:r w:rsidR="0013662F" w:rsidRPr="00B7797E">
        <w:t xml:space="preserve"> </w:t>
      </w:r>
      <w:r w:rsidRPr="00B7797E">
        <w:t>развитие</w:t>
      </w:r>
      <w:r w:rsidR="0013662F" w:rsidRPr="00B7797E">
        <w:t xml:space="preserve"> </w:t>
      </w:r>
      <w:r w:rsidRPr="00B7797E">
        <w:t>сердца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онтогенезе</w:t>
      </w:r>
      <w:r w:rsidR="0013662F" w:rsidRPr="00B7797E">
        <w:t xml:space="preserve"> </w:t>
      </w:r>
      <w:r w:rsidRPr="00B7797E">
        <w:t>млекопитающих,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которых</w:t>
      </w:r>
      <w:r w:rsidR="0013662F" w:rsidRPr="00B7797E">
        <w:t xml:space="preserve"> </w:t>
      </w:r>
      <w:r w:rsidRPr="00B7797E">
        <w:t>оно</w:t>
      </w:r>
      <w:r w:rsidR="0013662F" w:rsidRPr="00B7797E">
        <w:t xml:space="preserve"> </w:t>
      </w:r>
      <w:r w:rsidRPr="00B7797E">
        <w:t>рекапитулирует</w:t>
      </w:r>
      <w:r w:rsidR="0013662F" w:rsidRPr="00B7797E">
        <w:t xml:space="preserve"> </w:t>
      </w:r>
      <w:r w:rsidRPr="00B7797E">
        <w:t>стадию</w:t>
      </w:r>
      <w:r w:rsidR="0013662F" w:rsidRPr="00B7797E">
        <w:t xml:space="preserve"> </w:t>
      </w:r>
      <w:r w:rsidRPr="00B7797E">
        <w:t>трубки,</w:t>
      </w:r>
      <w:r w:rsidR="0013662F" w:rsidRPr="00B7797E">
        <w:t xml:space="preserve"> </w:t>
      </w:r>
      <w:r w:rsidRPr="00B7797E">
        <w:t>двухкамерное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трехкамерное</w:t>
      </w:r>
      <w:r w:rsidR="0013662F" w:rsidRPr="00B7797E">
        <w:t xml:space="preserve"> </w:t>
      </w:r>
      <w:r w:rsidRPr="00B7797E">
        <w:t>строение,</w:t>
      </w:r>
      <w:r w:rsidR="0013662F" w:rsidRPr="00B7797E">
        <w:t xml:space="preserve"> </w:t>
      </w:r>
      <w:r w:rsidRPr="00B7797E">
        <w:t>но</w:t>
      </w:r>
      <w:r w:rsidR="0013662F" w:rsidRPr="00B7797E">
        <w:t xml:space="preserve"> </w:t>
      </w:r>
      <w:r w:rsidRPr="00B7797E">
        <w:t>стадия</w:t>
      </w:r>
      <w:r w:rsidR="0013662F" w:rsidRPr="00B7797E">
        <w:t xml:space="preserve"> </w:t>
      </w:r>
      <w:r w:rsidRPr="00B7797E">
        <w:t>формирования</w:t>
      </w:r>
      <w:r w:rsidR="0013662F" w:rsidRPr="00B7797E">
        <w:t xml:space="preserve"> </w:t>
      </w:r>
      <w:r w:rsidRPr="00B7797E">
        <w:t>неполной</w:t>
      </w:r>
      <w:r w:rsidR="0013662F" w:rsidRPr="00B7797E">
        <w:t xml:space="preserve"> </w:t>
      </w:r>
      <w:r w:rsidRPr="00B7797E">
        <w:t>перегородки,</w:t>
      </w:r>
      <w:r w:rsidR="0013662F" w:rsidRPr="00B7797E">
        <w:t xml:space="preserve"> </w:t>
      </w:r>
      <w:r w:rsidRPr="00B7797E">
        <w:t>характерной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пресмыкающихся,</w:t>
      </w:r>
      <w:r w:rsidR="0013662F" w:rsidRPr="00B7797E">
        <w:t xml:space="preserve"> </w:t>
      </w:r>
      <w:r w:rsidRPr="00B7797E">
        <w:t>вытесняется</w:t>
      </w:r>
      <w:r w:rsidR="0013662F" w:rsidRPr="00B7797E">
        <w:t xml:space="preserve"> </w:t>
      </w:r>
      <w:r w:rsidRPr="00B7797E">
        <w:t>развитием</w:t>
      </w:r>
      <w:r w:rsidR="0013662F" w:rsidRPr="00B7797E">
        <w:t xml:space="preserve"> </w:t>
      </w:r>
      <w:r w:rsidRPr="00B7797E">
        <w:t>перегородки,</w:t>
      </w:r>
      <w:r w:rsidR="0013662F" w:rsidRPr="00B7797E">
        <w:t xml:space="preserve"> </w:t>
      </w:r>
      <w:r w:rsidRPr="00B7797E">
        <w:t>построенной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расположенной</w:t>
      </w:r>
      <w:r w:rsidR="0013662F" w:rsidRPr="00B7797E">
        <w:t xml:space="preserve"> </w:t>
      </w:r>
      <w:r w:rsidRPr="00B7797E">
        <w:t>иначе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характерной</w:t>
      </w:r>
      <w:r w:rsidR="0013662F" w:rsidRPr="00B7797E">
        <w:t xml:space="preserve"> </w:t>
      </w:r>
      <w:r w:rsidRPr="00B7797E">
        <w:t>только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млекопитающих.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развитии</w:t>
      </w:r>
      <w:r w:rsidR="0013662F" w:rsidRPr="00B7797E">
        <w:t xml:space="preserve"> </w:t>
      </w:r>
      <w:r w:rsidRPr="00B7797E">
        <w:t>легких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млекопитающих</w:t>
      </w:r>
      <w:r w:rsidR="0013662F" w:rsidRPr="00B7797E">
        <w:t xml:space="preserve"> </w:t>
      </w:r>
      <w:r w:rsidRPr="00B7797E">
        <w:t>также</w:t>
      </w:r>
      <w:r w:rsidR="0013662F" w:rsidRPr="00B7797E">
        <w:t xml:space="preserve"> </w:t>
      </w:r>
      <w:r w:rsidRPr="00B7797E">
        <w:t>обнаруживается</w:t>
      </w:r>
      <w:r w:rsidR="0013662F" w:rsidRPr="00B7797E">
        <w:t xml:space="preserve"> </w:t>
      </w:r>
      <w:r w:rsidRPr="00B7797E">
        <w:t>рекапитуляция</w:t>
      </w:r>
      <w:r w:rsidR="0013662F" w:rsidRPr="00B7797E">
        <w:t xml:space="preserve"> </w:t>
      </w:r>
      <w:r w:rsidRPr="00B7797E">
        <w:t>ранних</w:t>
      </w:r>
      <w:r w:rsidR="0013662F" w:rsidRPr="00B7797E">
        <w:t xml:space="preserve"> </w:t>
      </w:r>
      <w:r w:rsidRPr="00B7797E">
        <w:t>стадий</w:t>
      </w:r>
      <w:r w:rsidR="0013662F" w:rsidRPr="00B7797E">
        <w:t xml:space="preserve"> </w:t>
      </w:r>
      <w:r w:rsidRPr="00B7797E">
        <w:t>предков,</w:t>
      </w:r>
      <w:r w:rsidR="0013662F" w:rsidRPr="00B7797E">
        <w:t xml:space="preserve"> </w:t>
      </w:r>
      <w:r w:rsidRPr="00B7797E">
        <w:t>позднее</w:t>
      </w:r>
      <w:r w:rsidR="0013662F" w:rsidRPr="00B7797E">
        <w:t xml:space="preserve"> </w:t>
      </w:r>
      <w:r w:rsidRPr="00B7797E">
        <w:t>морфогенез</w:t>
      </w:r>
      <w:r w:rsidR="0013662F" w:rsidRPr="00B7797E">
        <w:t xml:space="preserve"> </w:t>
      </w:r>
      <w:r w:rsidRPr="00B7797E">
        <w:t>идет</w:t>
      </w:r>
      <w:r w:rsidR="0013662F" w:rsidRPr="00B7797E">
        <w:t xml:space="preserve"> </w:t>
      </w:r>
      <w:r w:rsidRPr="00B7797E">
        <w:t>по-новому.</w:t>
      </w:r>
    </w:p>
    <w:p w:rsidR="00466469" w:rsidRPr="00B7797E" w:rsidRDefault="00466469" w:rsidP="00466469">
      <w:pPr>
        <w:shd w:val="clear" w:color="auto" w:fill="FFFFFF"/>
        <w:spacing w:line="360" w:lineRule="auto"/>
        <w:ind w:firstLine="709"/>
        <w:jc w:val="both"/>
      </w:pPr>
      <w:r w:rsidRPr="00B7797E">
        <w:t>3.</w:t>
      </w:r>
      <w:r w:rsidR="0013662F" w:rsidRPr="00B7797E">
        <w:t xml:space="preserve"> </w:t>
      </w:r>
      <w:r w:rsidRPr="00B7797E">
        <w:rPr>
          <w:bCs/>
          <w:u w:val="single"/>
        </w:rPr>
        <w:t>Архаллаксисы</w:t>
      </w:r>
      <w:r w:rsidR="0013662F" w:rsidRPr="00B7797E">
        <w:rPr>
          <w:b/>
          <w:bCs/>
        </w:rPr>
        <w:t xml:space="preserve"> </w:t>
      </w:r>
      <w:r w:rsidRPr="00B7797E">
        <w:t>—</w:t>
      </w:r>
      <w:r w:rsidR="0013662F" w:rsidRPr="00B7797E">
        <w:t xml:space="preserve"> </w:t>
      </w:r>
      <w:r w:rsidRPr="00B7797E">
        <w:t>изменения,</w:t>
      </w:r>
      <w:r w:rsidR="0013662F" w:rsidRPr="00B7797E">
        <w:t xml:space="preserve"> </w:t>
      </w:r>
      <w:r w:rsidRPr="00B7797E">
        <w:t>обнаруживающиеся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уровне</w:t>
      </w:r>
      <w:r w:rsidR="0013662F" w:rsidRPr="00B7797E">
        <w:t xml:space="preserve"> </w:t>
      </w:r>
      <w:r w:rsidRPr="00B7797E">
        <w:t>зачатков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выражающиеся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нарушении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расчленения,</w:t>
      </w:r>
      <w:r w:rsidR="0013662F" w:rsidRPr="00B7797E">
        <w:t xml:space="preserve"> </w:t>
      </w:r>
      <w:r w:rsidRPr="00B7797E">
        <w:t>ранних</w:t>
      </w:r>
      <w:r w:rsidR="0013662F" w:rsidRPr="00B7797E">
        <w:t xml:space="preserve"> </w:t>
      </w:r>
      <w:r w:rsidRPr="00B7797E">
        <w:t>дифференцировок</w:t>
      </w:r>
      <w:r w:rsidR="0013662F" w:rsidRPr="00B7797E">
        <w:t xml:space="preserve"> </w:t>
      </w:r>
      <w:r w:rsidRPr="00B7797E">
        <w:t>или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появлении</w:t>
      </w:r>
      <w:r w:rsidR="0013662F" w:rsidRPr="00B7797E">
        <w:t xml:space="preserve"> </w:t>
      </w:r>
      <w:r w:rsidRPr="00B7797E">
        <w:t>принципиально</w:t>
      </w:r>
      <w:r w:rsidR="0013662F" w:rsidRPr="00B7797E">
        <w:t xml:space="preserve"> </w:t>
      </w:r>
      <w:r w:rsidRPr="00B7797E">
        <w:t>новых</w:t>
      </w:r>
      <w:r w:rsidR="0013662F" w:rsidRPr="00B7797E">
        <w:t xml:space="preserve"> </w:t>
      </w:r>
      <w:r w:rsidRPr="00B7797E">
        <w:t>закладок.</w:t>
      </w:r>
      <w:r w:rsidR="0013662F" w:rsidRPr="00B7797E">
        <w:t xml:space="preserve"> </w:t>
      </w:r>
      <w:r w:rsidRPr="00B7797E">
        <w:t>Классическим</w:t>
      </w:r>
      <w:r w:rsidR="0013662F" w:rsidRPr="00B7797E">
        <w:t xml:space="preserve"> </w:t>
      </w:r>
      <w:r w:rsidRPr="00B7797E">
        <w:t>примером</w:t>
      </w:r>
      <w:r w:rsidR="0013662F" w:rsidRPr="00B7797E">
        <w:t xml:space="preserve"> </w:t>
      </w:r>
      <w:r w:rsidRPr="00B7797E">
        <w:t>архаллаксиса</w:t>
      </w:r>
      <w:r w:rsidR="0013662F" w:rsidRPr="00B7797E">
        <w:t xml:space="preserve"> </w:t>
      </w:r>
      <w:r w:rsidRPr="00B7797E">
        <w:t>являетсяразвитие</w:t>
      </w:r>
      <w:r w:rsidR="0013662F" w:rsidRPr="00B7797E">
        <w:t xml:space="preserve"> </w:t>
      </w:r>
      <w:r w:rsidRPr="00B7797E">
        <w:t>волос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млекопитающих,</w:t>
      </w:r>
      <w:r w:rsidR="0013662F" w:rsidRPr="00B7797E">
        <w:t xml:space="preserve"> </w:t>
      </w:r>
      <w:r w:rsidRPr="00B7797E">
        <w:t>закладка</w:t>
      </w:r>
      <w:r w:rsidR="0013662F" w:rsidRPr="00B7797E">
        <w:t xml:space="preserve"> </w:t>
      </w:r>
      <w:r w:rsidRPr="00B7797E">
        <w:t>которых</w:t>
      </w:r>
      <w:r w:rsidR="0013662F" w:rsidRPr="00B7797E">
        <w:t xml:space="preserve"> </w:t>
      </w:r>
      <w:r w:rsidRPr="00B7797E">
        <w:t>наступает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очень</w:t>
      </w:r>
      <w:r w:rsidR="0013662F" w:rsidRPr="00B7797E">
        <w:t xml:space="preserve"> </w:t>
      </w:r>
      <w:r w:rsidRPr="00B7797E">
        <w:t>ранних</w:t>
      </w:r>
      <w:r w:rsidR="0013662F" w:rsidRPr="00B7797E">
        <w:t xml:space="preserve"> </w:t>
      </w:r>
      <w:r w:rsidRPr="00B7797E">
        <w:t>стадиях</w:t>
      </w:r>
      <w:r w:rsidR="0013662F" w:rsidRPr="00B7797E">
        <w:t xml:space="preserve"> </w:t>
      </w:r>
      <w:r w:rsidRPr="00B7797E">
        <w:t>развития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самого</w:t>
      </w:r>
      <w:r w:rsidR="0013662F" w:rsidRPr="00B7797E">
        <w:t xml:space="preserve"> </w:t>
      </w:r>
      <w:r w:rsidRPr="00B7797E">
        <w:t>начала</w:t>
      </w:r>
      <w:r w:rsidR="0013662F" w:rsidRPr="00B7797E">
        <w:t xml:space="preserve"> </w:t>
      </w:r>
      <w:r w:rsidRPr="00B7797E">
        <w:t>отличается</w:t>
      </w:r>
      <w:r w:rsidR="0013662F" w:rsidRPr="00B7797E">
        <w:t xml:space="preserve"> </w:t>
      </w:r>
      <w:r w:rsidRPr="00B7797E">
        <w:t>от</w:t>
      </w:r>
      <w:r w:rsidR="0013662F" w:rsidRPr="00B7797E">
        <w:t xml:space="preserve"> </w:t>
      </w:r>
      <w:r w:rsidRPr="00B7797E">
        <w:t>закладок</w:t>
      </w:r>
      <w:r w:rsidR="0013662F" w:rsidRPr="00B7797E">
        <w:t xml:space="preserve"> </w:t>
      </w:r>
      <w:r w:rsidRPr="00B7797E">
        <w:t>других</w:t>
      </w:r>
      <w:r w:rsidR="0013662F" w:rsidRPr="00B7797E">
        <w:t xml:space="preserve"> </w:t>
      </w:r>
      <w:r w:rsidRPr="00B7797E">
        <w:t>придатков</w:t>
      </w:r>
      <w:r w:rsidR="0013662F" w:rsidRPr="00B7797E">
        <w:t xml:space="preserve"> </w:t>
      </w:r>
      <w:r w:rsidRPr="00B7797E">
        <w:t>кожи</w:t>
      </w:r>
      <w:r w:rsidR="0013662F" w:rsidRPr="00B7797E">
        <w:t xml:space="preserve"> </w:t>
      </w:r>
      <w:r w:rsidRPr="00B7797E">
        <w:t>позвоночных.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типу</w:t>
      </w:r>
      <w:r w:rsidR="0013662F" w:rsidRPr="00B7797E">
        <w:t xml:space="preserve"> </w:t>
      </w:r>
      <w:r w:rsidRPr="00B7797E">
        <w:t>архаллаксиса</w:t>
      </w:r>
      <w:r w:rsidR="0013662F" w:rsidRPr="00B7797E">
        <w:t xml:space="preserve"> </w:t>
      </w:r>
      <w:r w:rsidRPr="00B7797E">
        <w:t>возникают</w:t>
      </w:r>
      <w:r w:rsidR="0013662F" w:rsidRPr="00B7797E">
        <w:t xml:space="preserve"> </w:t>
      </w:r>
      <w:r w:rsidRPr="00B7797E">
        <w:t>хорда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примитивных</w:t>
      </w:r>
      <w:r w:rsidR="0013662F" w:rsidRPr="00B7797E">
        <w:t xml:space="preserve"> </w:t>
      </w:r>
      <w:r w:rsidRPr="00B7797E">
        <w:t>бесчерепных,</w:t>
      </w:r>
      <w:r w:rsidR="0013662F" w:rsidRPr="00B7797E">
        <w:t xml:space="preserve"> </w:t>
      </w:r>
      <w:r w:rsidRPr="00B7797E">
        <w:t>хрящевой</w:t>
      </w:r>
      <w:r w:rsidR="0013662F" w:rsidRPr="00B7797E">
        <w:t xml:space="preserve"> </w:t>
      </w:r>
      <w:r w:rsidRPr="00B7797E">
        <w:t>позвоночник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хрящевых</w:t>
      </w:r>
      <w:r w:rsidR="0013662F" w:rsidRPr="00B7797E">
        <w:t xml:space="preserve"> </w:t>
      </w:r>
      <w:r w:rsidRPr="00B7797E">
        <w:t>рыб,</w:t>
      </w:r>
      <w:r w:rsidR="0013662F" w:rsidRPr="00B7797E">
        <w:t xml:space="preserve"> </w:t>
      </w:r>
      <w:r w:rsidRPr="00B7797E">
        <w:t>развиваются</w:t>
      </w:r>
      <w:r w:rsidR="0013662F" w:rsidRPr="00B7797E">
        <w:t xml:space="preserve"> </w:t>
      </w:r>
      <w:r w:rsidRPr="00B7797E">
        <w:t>нефроны</w:t>
      </w:r>
      <w:r w:rsidR="0013662F" w:rsidRPr="00B7797E">
        <w:t xml:space="preserve"> </w:t>
      </w:r>
      <w:r w:rsidRPr="00B7797E">
        <w:t>вторичной</w:t>
      </w:r>
      <w:r w:rsidR="0013662F" w:rsidRPr="00B7797E">
        <w:t xml:space="preserve"> </w:t>
      </w:r>
      <w:r w:rsidRPr="00B7797E">
        <w:t>почки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пресмыкающихся.</w:t>
      </w:r>
    </w:p>
    <w:p w:rsidR="00466469" w:rsidRPr="00B7797E" w:rsidRDefault="00466469" w:rsidP="00466469">
      <w:pPr>
        <w:shd w:val="clear" w:color="auto" w:fill="FFFFFF"/>
        <w:spacing w:line="360" w:lineRule="auto"/>
        <w:ind w:firstLine="709"/>
        <w:jc w:val="both"/>
      </w:pPr>
      <w:r w:rsidRPr="00B7797E">
        <w:t>Ясно,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при</w:t>
      </w:r>
      <w:r w:rsidR="0013662F" w:rsidRPr="00B7797E">
        <w:t xml:space="preserve"> </w:t>
      </w:r>
      <w:r w:rsidRPr="00B7797E">
        <w:t>эволюции</w:t>
      </w:r>
      <w:r w:rsidR="0013662F" w:rsidRPr="00B7797E">
        <w:t xml:space="preserve"> </w:t>
      </w:r>
      <w:r w:rsidRPr="00B7797E">
        <w:t>за</w:t>
      </w:r>
      <w:r w:rsidR="0013662F" w:rsidRPr="00B7797E">
        <w:t xml:space="preserve"> </w:t>
      </w:r>
      <w:r w:rsidRPr="00B7797E">
        <w:t>счет</w:t>
      </w:r>
      <w:r w:rsidR="0013662F" w:rsidRPr="00B7797E">
        <w:t xml:space="preserve"> </w:t>
      </w:r>
      <w:r w:rsidRPr="00B7797E">
        <w:t>анаболии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онтогенезах</w:t>
      </w:r>
      <w:r w:rsidR="0013662F" w:rsidRPr="00B7797E">
        <w:t xml:space="preserve"> </w:t>
      </w:r>
      <w:r w:rsidRPr="00B7797E">
        <w:t>потомков</w:t>
      </w:r>
      <w:r w:rsidR="0013662F" w:rsidRPr="00B7797E">
        <w:t xml:space="preserve"> </w:t>
      </w:r>
      <w:r w:rsidRPr="00B7797E">
        <w:t>полностью</w:t>
      </w:r>
      <w:r w:rsidR="0013662F" w:rsidRPr="00B7797E">
        <w:t xml:space="preserve"> </w:t>
      </w:r>
      <w:r w:rsidRPr="00B7797E">
        <w:t>реализуется</w:t>
      </w:r>
      <w:r w:rsidR="0013662F" w:rsidRPr="00B7797E">
        <w:t xml:space="preserve"> </w:t>
      </w:r>
      <w:r w:rsidRPr="00B7797E">
        <w:t>основной</w:t>
      </w:r>
      <w:r w:rsidR="0013662F" w:rsidRPr="00B7797E">
        <w:t xml:space="preserve"> </w:t>
      </w:r>
      <w:r w:rsidRPr="00B7797E">
        <w:t>биогенетический</w:t>
      </w:r>
      <w:r w:rsidR="0013662F" w:rsidRPr="00B7797E">
        <w:t xml:space="preserve"> </w:t>
      </w:r>
      <w:r w:rsidRPr="00B7797E">
        <w:t>закон,</w:t>
      </w:r>
      <w:r w:rsidR="0013662F" w:rsidRPr="00B7797E">
        <w:t xml:space="preserve"> </w:t>
      </w:r>
      <w:r w:rsidRPr="00B7797E">
        <w:t>т.е.</w:t>
      </w:r>
      <w:r w:rsidR="0013662F" w:rsidRPr="00B7797E">
        <w:t xml:space="preserve"> </w:t>
      </w:r>
      <w:r w:rsidRPr="00B7797E">
        <w:t>происходят</w:t>
      </w:r>
      <w:r w:rsidR="0013662F" w:rsidRPr="00B7797E">
        <w:t xml:space="preserve"> </w:t>
      </w:r>
      <w:r w:rsidRPr="00B7797E">
        <w:t>рекапитуляции</w:t>
      </w:r>
      <w:r w:rsidR="0013662F" w:rsidRPr="00B7797E">
        <w:t xml:space="preserve"> </w:t>
      </w:r>
      <w:r w:rsidRPr="00B7797E">
        <w:t>всех</w:t>
      </w:r>
      <w:r w:rsidR="0013662F" w:rsidRPr="00B7797E">
        <w:t xml:space="preserve"> </w:t>
      </w:r>
      <w:r w:rsidRPr="00B7797E">
        <w:t>предковых</w:t>
      </w:r>
      <w:r w:rsidR="0013662F" w:rsidRPr="00B7797E">
        <w:t xml:space="preserve"> </w:t>
      </w:r>
      <w:r w:rsidRPr="00B7797E">
        <w:t>стадий</w:t>
      </w:r>
      <w:r w:rsidR="0013662F" w:rsidRPr="00B7797E">
        <w:t xml:space="preserve"> </w:t>
      </w:r>
      <w:r w:rsidRPr="00B7797E">
        <w:t>развития.</w:t>
      </w:r>
      <w:r w:rsidR="0013662F" w:rsidRPr="00B7797E">
        <w:t xml:space="preserve"> </w:t>
      </w:r>
      <w:r w:rsidRPr="00B7797E">
        <w:t>При</w:t>
      </w:r>
      <w:r w:rsidR="0013662F" w:rsidRPr="00B7797E">
        <w:t xml:space="preserve"> </w:t>
      </w:r>
      <w:r w:rsidRPr="00B7797E">
        <w:t>девиациях</w:t>
      </w:r>
      <w:r w:rsidR="0013662F" w:rsidRPr="00B7797E">
        <w:t xml:space="preserve"> </w:t>
      </w:r>
      <w:r w:rsidRPr="00B7797E">
        <w:t>ранние</w:t>
      </w:r>
      <w:r w:rsidR="0013662F" w:rsidRPr="00B7797E">
        <w:t xml:space="preserve"> </w:t>
      </w:r>
      <w:r w:rsidRPr="00B7797E">
        <w:t>предковые</w:t>
      </w:r>
      <w:r w:rsidR="0013662F" w:rsidRPr="00B7797E">
        <w:t xml:space="preserve"> </w:t>
      </w:r>
      <w:r w:rsidRPr="00B7797E">
        <w:t>стадии</w:t>
      </w:r>
      <w:r w:rsidR="0013662F" w:rsidRPr="00B7797E">
        <w:t xml:space="preserve"> </w:t>
      </w:r>
      <w:r w:rsidRPr="00B7797E">
        <w:t>рекапитулируют,</w:t>
      </w:r>
      <w:r w:rsidR="0013662F" w:rsidRPr="00B7797E">
        <w:t xml:space="preserve"> </w:t>
      </w:r>
      <w:r w:rsidRPr="00B7797E">
        <w:t>а</w:t>
      </w:r>
      <w:r w:rsidR="0013662F" w:rsidRPr="00B7797E">
        <w:t xml:space="preserve"> </w:t>
      </w:r>
      <w:r w:rsidRPr="00B7797E">
        <w:t>более</w:t>
      </w:r>
      <w:r w:rsidR="0013662F" w:rsidRPr="00B7797E">
        <w:t xml:space="preserve"> </w:t>
      </w:r>
      <w:r w:rsidRPr="00B7797E">
        <w:t>поздние</w:t>
      </w:r>
      <w:r w:rsidR="0013662F" w:rsidRPr="00B7797E">
        <w:t xml:space="preserve"> </w:t>
      </w:r>
      <w:r w:rsidRPr="00B7797E">
        <w:t>заменяются</w:t>
      </w:r>
      <w:r w:rsidR="0013662F" w:rsidRPr="00B7797E">
        <w:t xml:space="preserve"> </w:t>
      </w:r>
      <w:r w:rsidRPr="00B7797E">
        <w:t>развитием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новом</w:t>
      </w:r>
      <w:r w:rsidR="0013662F" w:rsidRPr="00B7797E">
        <w:t xml:space="preserve"> </w:t>
      </w:r>
      <w:r w:rsidRPr="00B7797E">
        <w:t>направлении.</w:t>
      </w:r>
      <w:r w:rsidR="0013662F" w:rsidRPr="00B7797E">
        <w:t xml:space="preserve"> </w:t>
      </w:r>
      <w:r w:rsidRPr="00B7797E">
        <w:t>Архаллаксисы</w:t>
      </w:r>
      <w:r w:rsidR="0013662F" w:rsidRPr="00B7797E">
        <w:t xml:space="preserve"> </w:t>
      </w:r>
      <w:r w:rsidRPr="00B7797E">
        <w:t>полностью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допускают</w:t>
      </w:r>
      <w:r w:rsidR="0013662F" w:rsidRPr="00B7797E">
        <w:t xml:space="preserve"> </w:t>
      </w:r>
      <w:r w:rsidRPr="00B7797E">
        <w:t>рекапитуляции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развитии</w:t>
      </w:r>
      <w:r w:rsidR="0013662F" w:rsidRPr="00B7797E">
        <w:t xml:space="preserve"> </w:t>
      </w:r>
      <w:r w:rsidRPr="00B7797E">
        <w:t>данных</w:t>
      </w:r>
      <w:r w:rsidR="0013662F" w:rsidRPr="00B7797E">
        <w:t xml:space="preserve"> </w:t>
      </w:r>
      <w:r w:rsidRPr="00B7797E">
        <w:t>структур,</w:t>
      </w:r>
      <w:r w:rsidR="0013662F" w:rsidRPr="00B7797E">
        <w:t xml:space="preserve"> </w:t>
      </w:r>
      <w:r w:rsidRPr="00B7797E">
        <w:t>изменяя</w:t>
      </w:r>
      <w:r w:rsidR="0013662F" w:rsidRPr="00B7797E">
        <w:t xml:space="preserve"> </w:t>
      </w:r>
      <w:r w:rsidRPr="00B7797E">
        <w:t>сами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зачатки.</w:t>
      </w:r>
    </w:p>
    <w:p w:rsidR="00466469" w:rsidRPr="00B7797E" w:rsidRDefault="00466469" w:rsidP="00466469">
      <w:pPr>
        <w:shd w:val="clear" w:color="auto" w:fill="FFFFFF"/>
        <w:spacing w:line="360" w:lineRule="auto"/>
        <w:ind w:firstLine="709"/>
        <w:jc w:val="both"/>
      </w:pPr>
      <w:r w:rsidRPr="00B7797E">
        <w:t>В</w:t>
      </w:r>
      <w:r w:rsidR="0013662F" w:rsidRPr="00B7797E">
        <w:t xml:space="preserve"> </w:t>
      </w:r>
      <w:r w:rsidRPr="00B7797E">
        <w:t>эволюции</w:t>
      </w:r>
      <w:r w:rsidR="0013662F" w:rsidRPr="00B7797E">
        <w:t xml:space="preserve"> </w:t>
      </w:r>
      <w:r w:rsidRPr="00B7797E">
        <w:t>онтогенеза</w:t>
      </w:r>
      <w:r w:rsidR="0013662F" w:rsidRPr="00B7797E">
        <w:t xml:space="preserve"> </w:t>
      </w:r>
      <w:r w:rsidRPr="00B7797E">
        <w:t>наиболее</w:t>
      </w:r>
      <w:r w:rsidR="0013662F" w:rsidRPr="00B7797E">
        <w:t xml:space="preserve"> </w:t>
      </w:r>
      <w:r w:rsidRPr="00B7797E">
        <w:t>часто</w:t>
      </w:r>
      <w:r w:rsidR="0013662F" w:rsidRPr="00B7797E">
        <w:t xml:space="preserve"> </w:t>
      </w:r>
      <w:r w:rsidRPr="00B7797E">
        <w:t>встречаются</w:t>
      </w:r>
      <w:r w:rsidR="0013662F" w:rsidRPr="00B7797E">
        <w:t xml:space="preserve"> </w:t>
      </w:r>
      <w:r w:rsidRPr="00B7797E">
        <w:t>анаболии</w:t>
      </w:r>
      <w:r w:rsidR="0013662F" w:rsidRPr="00B7797E">
        <w:t xml:space="preserve"> </w:t>
      </w:r>
      <w:r w:rsidRPr="00B7797E">
        <w:t>как</w:t>
      </w:r>
      <w:r w:rsidR="0013662F" w:rsidRPr="00B7797E">
        <w:t xml:space="preserve"> </w:t>
      </w:r>
      <w:r w:rsidRPr="00B7797E">
        <w:t>филэмбриогенезы,</w:t>
      </w:r>
      <w:r w:rsidR="0013662F" w:rsidRPr="00B7797E">
        <w:t xml:space="preserve"> </w:t>
      </w:r>
      <w:r w:rsidRPr="00B7797E">
        <w:t>лишь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малой</w:t>
      </w:r>
      <w:r w:rsidR="0013662F" w:rsidRPr="00B7797E">
        <w:t xml:space="preserve"> </w:t>
      </w:r>
      <w:r w:rsidRPr="00B7797E">
        <w:t>степени</w:t>
      </w:r>
      <w:r w:rsidR="0013662F" w:rsidRPr="00B7797E">
        <w:t xml:space="preserve"> </w:t>
      </w:r>
      <w:r w:rsidRPr="00B7797E">
        <w:t>изменяющие</w:t>
      </w:r>
      <w:r w:rsidR="0013662F" w:rsidRPr="00B7797E">
        <w:t xml:space="preserve"> </w:t>
      </w:r>
      <w:r w:rsidRPr="00B7797E">
        <w:t>целостный</w:t>
      </w:r>
      <w:r w:rsidR="0013662F" w:rsidRPr="00B7797E">
        <w:t xml:space="preserve"> </w:t>
      </w:r>
      <w:r w:rsidRPr="00B7797E">
        <w:t>процесс</w:t>
      </w:r>
      <w:r w:rsidR="0013662F" w:rsidRPr="00B7797E">
        <w:t xml:space="preserve"> </w:t>
      </w:r>
      <w:r w:rsidRPr="00B7797E">
        <w:t>развития.</w:t>
      </w:r>
      <w:r w:rsidR="0013662F" w:rsidRPr="00B7797E">
        <w:t xml:space="preserve"> </w:t>
      </w:r>
      <w:r w:rsidRPr="00B7797E">
        <w:t>Девиации</w:t>
      </w:r>
      <w:r w:rsidR="0013662F" w:rsidRPr="00B7797E">
        <w:t xml:space="preserve"> </w:t>
      </w:r>
      <w:r w:rsidRPr="00B7797E">
        <w:t>как</w:t>
      </w:r>
      <w:r w:rsidR="0013662F" w:rsidRPr="00B7797E">
        <w:t xml:space="preserve"> </w:t>
      </w:r>
      <w:r w:rsidRPr="00B7797E">
        <w:t>нарушения</w:t>
      </w:r>
      <w:r w:rsidR="0013662F" w:rsidRPr="00B7797E">
        <w:t xml:space="preserve"> </w:t>
      </w:r>
      <w:r w:rsidRPr="00B7797E">
        <w:t>морфогенетического</w:t>
      </w:r>
      <w:r w:rsidR="0013662F" w:rsidRPr="00B7797E">
        <w:t xml:space="preserve"> </w:t>
      </w:r>
      <w:r w:rsidRPr="00B7797E">
        <w:t>процесса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эмбриогенезе</w:t>
      </w:r>
      <w:r w:rsidR="0013662F" w:rsidRPr="00B7797E">
        <w:t xml:space="preserve"> </w:t>
      </w:r>
      <w:r w:rsidRPr="00B7797E">
        <w:t>часто</w:t>
      </w:r>
      <w:r w:rsidR="0013662F" w:rsidRPr="00B7797E">
        <w:t xml:space="preserve"> </w:t>
      </w:r>
      <w:r w:rsidRPr="00B7797E">
        <w:t>отметаются</w:t>
      </w:r>
      <w:r w:rsidR="0013662F" w:rsidRPr="00B7797E">
        <w:t xml:space="preserve"> </w:t>
      </w:r>
      <w:r w:rsidRPr="00B7797E">
        <w:t>естественным</w:t>
      </w:r>
      <w:r w:rsidR="0013662F" w:rsidRPr="00B7797E">
        <w:t xml:space="preserve"> </w:t>
      </w:r>
      <w:r w:rsidRPr="00B7797E">
        <w:t>отбором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встречаются</w:t>
      </w:r>
      <w:r w:rsidR="0013662F" w:rsidRPr="00B7797E">
        <w:t xml:space="preserve"> </w:t>
      </w:r>
      <w:r w:rsidRPr="00B7797E">
        <w:t>поэтому</w:t>
      </w:r>
      <w:r w:rsidR="0013662F" w:rsidRPr="00B7797E">
        <w:t xml:space="preserve"> </w:t>
      </w:r>
      <w:r w:rsidRPr="00B7797E">
        <w:t>значительно</w:t>
      </w:r>
      <w:r w:rsidR="0013662F" w:rsidRPr="00B7797E">
        <w:t xml:space="preserve"> </w:t>
      </w:r>
      <w:r w:rsidRPr="00B7797E">
        <w:t>реже.</w:t>
      </w:r>
      <w:r w:rsidR="0013662F" w:rsidRPr="00B7797E">
        <w:t xml:space="preserve"> </w:t>
      </w:r>
      <w:r w:rsidRPr="00B7797E">
        <w:t>Наиболее</w:t>
      </w:r>
      <w:r w:rsidR="0013662F" w:rsidRPr="00B7797E">
        <w:t xml:space="preserve"> </w:t>
      </w:r>
      <w:r w:rsidRPr="00B7797E">
        <w:t>редко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эволюции</w:t>
      </w:r>
      <w:r w:rsidR="0013662F" w:rsidRPr="00B7797E">
        <w:t xml:space="preserve"> </w:t>
      </w:r>
      <w:r w:rsidRPr="00B7797E">
        <w:t>проявляются</w:t>
      </w:r>
      <w:r w:rsidR="0013662F" w:rsidRPr="00B7797E">
        <w:t xml:space="preserve"> </w:t>
      </w:r>
      <w:r w:rsidRPr="00B7797E">
        <w:t>архаллаксисы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связи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тем,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они</w:t>
      </w:r>
      <w:r w:rsidR="0013662F" w:rsidRPr="00B7797E">
        <w:t xml:space="preserve"> </w:t>
      </w:r>
      <w:r w:rsidRPr="00B7797E">
        <w:t>изменяют</w:t>
      </w:r>
      <w:r w:rsidR="0013662F" w:rsidRPr="00B7797E">
        <w:t xml:space="preserve"> </w:t>
      </w:r>
      <w:r w:rsidRPr="00B7797E">
        <w:t>весь</w:t>
      </w:r>
      <w:r w:rsidR="0013662F" w:rsidRPr="00B7797E">
        <w:t xml:space="preserve"> </w:t>
      </w:r>
      <w:r w:rsidRPr="00B7797E">
        <w:t>ход</w:t>
      </w:r>
      <w:r w:rsidR="0013662F" w:rsidRPr="00B7797E">
        <w:t xml:space="preserve"> </w:t>
      </w:r>
      <w:r w:rsidRPr="00B7797E">
        <w:t>эмбриогенеза,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если</w:t>
      </w:r>
      <w:r w:rsidR="0013662F" w:rsidRPr="00B7797E">
        <w:t xml:space="preserve"> </w:t>
      </w:r>
      <w:r w:rsidRPr="00B7797E">
        <w:t>такие</w:t>
      </w:r>
      <w:r w:rsidR="0013662F" w:rsidRPr="00B7797E">
        <w:t xml:space="preserve"> </w:t>
      </w:r>
      <w:r w:rsidRPr="00B7797E">
        <w:t>изменения</w:t>
      </w:r>
      <w:r w:rsidR="0013662F" w:rsidRPr="00B7797E">
        <w:t xml:space="preserve"> </w:t>
      </w:r>
      <w:r w:rsidRPr="00B7797E">
        <w:t>затрагивают</w:t>
      </w:r>
      <w:r w:rsidR="0013662F" w:rsidRPr="00B7797E">
        <w:t xml:space="preserve"> </w:t>
      </w:r>
      <w:r w:rsidRPr="00B7797E">
        <w:t>зачатки</w:t>
      </w:r>
      <w:r w:rsidR="0013662F" w:rsidRPr="00B7797E">
        <w:t xml:space="preserve"> </w:t>
      </w:r>
      <w:r w:rsidRPr="00B7797E">
        <w:t>жизненно</w:t>
      </w:r>
      <w:r w:rsidR="0013662F" w:rsidRPr="00B7797E">
        <w:t xml:space="preserve"> </w:t>
      </w:r>
      <w:r w:rsidRPr="00B7797E">
        <w:t>важных</w:t>
      </w:r>
      <w:r w:rsidR="0013662F" w:rsidRPr="00B7797E">
        <w:t xml:space="preserve"> </w:t>
      </w:r>
      <w:r w:rsidRPr="00B7797E">
        <w:t>органов</w:t>
      </w:r>
      <w:r w:rsidR="0013662F" w:rsidRPr="00B7797E">
        <w:t xml:space="preserve"> </w:t>
      </w:r>
      <w:r w:rsidRPr="00B7797E">
        <w:t>или</w:t>
      </w:r>
      <w:r w:rsidR="0013662F" w:rsidRPr="00B7797E">
        <w:t xml:space="preserve"> </w:t>
      </w:r>
      <w:r w:rsidRPr="00B7797E">
        <w:t>органов,</w:t>
      </w:r>
      <w:r w:rsidR="0013662F" w:rsidRPr="00B7797E">
        <w:t xml:space="preserve"> </w:t>
      </w:r>
      <w:r w:rsidRPr="00B7797E">
        <w:t>имеющих</w:t>
      </w:r>
      <w:r w:rsidR="0013662F" w:rsidRPr="00B7797E">
        <w:t xml:space="preserve"> </w:t>
      </w:r>
      <w:r w:rsidRPr="00B7797E">
        <w:t>значение</w:t>
      </w:r>
      <w:r w:rsidR="0013662F" w:rsidRPr="00B7797E">
        <w:t xml:space="preserve"> </w:t>
      </w:r>
      <w:r w:rsidRPr="00B7797E">
        <w:lastRenderedPageBreak/>
        <w:t>эмбриональных</w:t>
      </w:r>
      <w:r w:rsidR="0013662F" w:rsidRPr="00B7797E">
        <w:t xml:space="preserve"> </w:t>
      </w:r>
      <w:r w:rsidRPr="00B7797E">
        <w:t>организационных</w:t>
      </w:r>
      <w:r w:rsidR="0013662F" w:rsidRPr="00B7797E">
        <w:t xml:space="preserve"> </w:t>
      </w:r>
      <w:r w:rsidRPr="00B7797E">
        <w:t>центров,</w:t>
      </w:r>
      <w:r w:rsidR="0013662F" w:rsidRPr="00B7797E">
        <w:t xml:space="preserve"> </w:t>
      </w:r>
      <w:r w:rsidRPr="00B7797E">
        <w:t>то</w:t>
      </w:r>
      <w:r w:rsidR="0013662F" w:rsidRPr="00B7797E">
        <w:t xml:space="preserve"> </w:t>
      </w:r>
      <w:r w:rsidRPr="00B7797E">
        <w:t>часто</w:t>
      </w:r>
      <w:r w:rsidR="0013662F" w:rsidRPr="00B7797E">
        <w:t xml:space="preserve"> </w:t>
      </w:r>
      <w:r w:rsidRPr="00B7797E">
        <w:t>они</w:t>
      </w:r>
      <w:r w:rsidR="0013662F" w:rsidRPr="00B7797E">
        <w:t xml:space="preserve"> </w:t>
      </w:r>
      <w:r w:rsidRPr="00B7797E">
        <w:t>оказываются</w:t>
      </w:r>
      <w:r w:rsidR="0013662F" w:rsidRPr="00B7797E">
        <w:t xml:space="preserve"> </w:t>
      </w:r>
      <w:r w:rsidRPr="00B7797E">
        <w:t>несовместимыми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жизнью.</w:t>
      </w:r>
    </w:p>
    <w:p w:rsidR="00466469" w:rsidRPr="00B7797E" w:rsidRDefault="00466469" w:rsidP="00466469">
      <w:pPr>
        <w:shd w:val="clear" w:color="auto" w:fill="FFFFFF"/>
        <w:spacing w:line="360" w:lineRule="auto"/>
        <w:ind w:firstLine="709"/>
        <w:jc w:val="both"/>
      </w:pPr>
      <w:r w:rsidRPr="00B7797E">
        <w:t>Кроме</w:t>
      </w:r>
      <w:r w:rsidR="0013662F" w:rsidRPr="00B7797E">
        <w:t xml:space="preserve"> </w:t>
      </w:r>
      <w:r w:rsidRPr="00B7797E">
        <w:t>ценогенезов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филэмбриогенезов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эволюции</w:t>
      </w:r>
      <w:r w:rsidR="0013662F" w:rsidRPr="00B7797E">
        <w:t xml:space="preserve"> </w:t>
      </w:r>
      <w:r w:rsidRPr="00B7797E">
        <w:t>онтогенеза</w:t>
      </w:r>
      <w:r w:rsidR="0013662F" w:rsidRPr="00B7797E">
        <w:t xml:space="preserve"> </w:t>
      </w:r>
      <w:r w:rsidRPr="00B7797E">
        <w:t>могут</w:t>
      </w:r>
      <w:r w:rsidR="0013662F" w:rsidRPr="00B7797E">
        <w:t xml:space="preserve"> </w:t>
      </w:r>
      <w:r w:rsidRPr="00B7797E">
        <w:t>обнаруживаться</w:t>
      </w:r>
      <w:r w:rsidR="0013662F" w:rsidRPr="00B7797E">
        <w:t xml:space="preserve"> </w:t>
      </w:r>
      <w:r w:rsidRPr="00B7797E">
        <w:t>еще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отклонения</w:t>
      </w:r>
      <w:r w:rsidR="0013662F" w:rsidRPr="00B7797E">
        <w:t xml:space="preserve"> </w:t>
      </w:r>
      <w:r w:rsidRPr="00B7797E">
        <w:t>времени</w:t>
      </w:r>
      <w:r w:rsidR="0013662F" w:rsidRPr="00B7797E">
        <w:t xml:space="preserve"> </w:t>
      </w:r>
      <w:r w:rsidRPr="00B7797E">
        <w:t>закладки</w:t>
      </w:r>
      <w:r w:rsidR="0013662F" w:rsidRPr="00B7797E">
        <w:t xml:space="preserve"> </w:t>
      </w:r>
      <w:r w:rsidRPr="00B7797E">
        <w:t>органов</w:t>
      </w:r>
      <w:r w:rsidR="0013662F" w:rsidRPr="00B7797E">
        <w:t xml:space="preserve"> </w:t>
      </w:r>
      <w:r w:rsidRPr="00B7797E">
        <w:t>—</w:t>
      </w:r>
      <w:r w:rsidR="0013662F" w:rsidRPr="00B7797E">
        <w:t xml:space="preserve"> </w:t>
      </w:r>
      <w:r w:rsidRPr="00B7797E">
        <w:t>гетерохронии</w:t>
      </w:r>
      <w:r w:rsidR="0013662F" w:rsidRPr="00B7797E">
        <w:t xml:space="preserve"> </w:t>
      </w:r>
      <w:r w:rsidRPr="00B7797E">
        <w:t>—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места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развития</w:t>
      </w:r>
      <w:r w:rsidR="0013662F" w:rsidRPr="00B7797E">
        <w:t xml:space="preserve"> </w:t>
      </w:r>
      <w:r w:rsidRPr="00B7797E">
        <w:t>—</w:t>
      </w:r>
      <w:r w:rsidR="0013662F" w:rsidRPr="00B7797E">
        <w:t xml:space="preserve"> </w:t>
      </w:r>
      <w:r w:rsidRPr="00B7797E">
        <w:t>гетеротопии.</w:t>
      </w:r>
      <w:r w:rsidR="0013662F" w:rsidRPr="00B7797E">
        <w:t xml:space="preserve"> </w:t>
      </w:r>
      <w:r w:rsidRPr="00B7797E">
        <w:t>Как</w:t>
      </w:r>
      <w:r w:rsidR="0013662F" w:rsidRPr="00B7797E">
        <w:t xml:space="preserve"> </w:t>
      </w:r>
      <w:r w:rsidRPr="00B7797E">
        <w:t>первые,</w:t>
      </w:r>
      <w:r w:rsidR="0013662F" w:rsidRPr="00B7797E">
        <w:t xml:space="preserve"> </w:t>
      </w:r>
      <w:r w:rsidRPr="00B7797E">
        <w:t>так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вторые</w:t>
      </w:r>
      <w:r w:rsidR="0013662F" w:rsidRPr="00B7797E">
        <w:t xml:space="preserve"> </w:t>
      </w:r>
      <w:r w:rsidRPr="00B7797E">
        <w:t>приводят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изменению</w:t>
      </w:r>
      <w:r w:rsidR="0013662F" w:rsidRPr="00B7797E">
        <w:t xml:space="preserve"> </w:t>
      </w:r>
      <w:r w:rsidRPr="00B7797E">
        <w:t>взаимосоответствия</w:t>
      </w:r>
      <w:r w:rsidR="0013662F" w:rsidRPr="00B7797E">
        <w:t xml:space="preserve"> </w:t>
      </w:r>
      <w:r w:rsidRPr="00B7797E">
        <w:t>развивающихся</w:t>
      </w:r>
      <w:r w:rsidR="0013662F" w:rsidRPr="00B7797E">
        <w:t xml:space="preserve"> </w:t>
      </w:r>
      <w:r w:rsidRPr="00B7797E">
        <w:t>структур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проходят</w:t>
      </w:r>
      <w:r w:rsidR="0013662F" w:rsidRPr="00B7797E">
        <w:t xml:space="preserve"> </w:t>
      </w:r>
      <w:r w:rsidRPr="00B7797E">
        <w:t>жесткий</w:t>
      </w:r>
      <w:r w:rsidR="0013662F" w:rsidRPr="00B7797E">
        <w:t xml:space="preserve"> </w:t>
      </w:r>
      <w:r w:rsidRPr="00B7797E">
        <w:t>контроль</w:t>
      </w:r>
      <w:r w:rsidR="0013662F" w:rsidRPr="00B7797E">
        <w:t xml:space="preserve"> </w:t>
      </w:r>
      <w:r w:rsidRPr="00B7797E">
        <w:t>естественного</w:t>
      </w:r>
      <w:r w:rsidR="0013662F" w:rsidRPr="00B7797E">
        <w:t xml:space="preserve"> </w:t>
      </w:r>
      <w:r w:rsidRPr="00B7797E">
        <w:t>отбора.</w:t>
      </w:r>
      <w:r w:rsidR="0013662F" w:rsidRPr="00B7797E">
        <w:t xml:space="preserve"> </w:t>
      </w:r>
      <w:r w:rsidRPr="00B7797E">
        <w:t>Сохраняются</w:t>
      </w:r>
      <w:r w:rsidR="0013662F" w:rsidRPr="00B7797E">
        <w:t xml:space="preserve"> </w:t>
      </w:r>
      <w:r w:rsidRPr="00B7797E">
        <w:t>лишь</w:t>
      </w:r>
      <w:r w:rsidR="0013662F" w:rsidRPr="00B7797E">
        <w:t xml:space="preserve"> </w:t>
      </w:r>
      <w:r w:rsidRPr="00B7797E">
        <w:t>те</w:t>
      </w:r>
      <w:r w:rsidR="0013662F" w:rsidRPr="00B7797E">
        <w:t xml:space="preserve"> </w:t>
      </w:r>
      <w:r w:rsidRPr="00B7797E">
        <w:t>гетерохронии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гетеротопии,</w:t>
      </w:r>
      <w:r w:rsidR="0013662F" w:rsidRPr="00B7797E">
        <w:t xml:space="preserve"> </w:t>
      </w:r>
      <w:r w:rsidRPr="00B7797E">
        <w:t>которые</w:t>
      </w:r>
      <w:r w:rsidR="0013662F" w:rsidRPr="00B7797E">
        <w:t xml:space="preserve"> </w:t>
      </w:r>
      <w:r w:rsidRPr="00B7797E">
        <w:t>оказываются</w:t>
      </w:r>
      <w:r w:rsidR="0013662F" w:rsidRPr="00B7797E">
        <w:t xml:space="preserve"> </w:t>
      </w:r>
      <w:r w:rsidRPr="00B7797E">
        <w:t>полезными.</w:t>
      </w:r>
      <w:r w:rsidR="0013662F" w:rsidRPr="00B7797E">
        <w:t xml:space="preserve"> </w:t>
      </w:r>
      <w:r w:rsidRPr="00B7797E">
        <w:t>Примерами</w:t>
      </w:r>
      <w:r w:rsidR="0013662F" w:rsidRPr="00B7797E">
        <w:t xml:space="preserve"> </w:t>
      </w:r>
      <w:r w:rsidRPr="00B7797E">
        <w:t>таких</w:t>
      </w:r>
      <w:r w:rsidR="0013662F" w:rsidRPr="00B7797E">
        <w:t xml:space="preserve"> </w:t>
      </w:r>
      <w:r w:rsidRPr="00B7797E">
        <w:t>адаптивных</w:t>
      </w:r>
      <w:r w:rsidR="0013662F" w:rsidRPr="00B7797E">
        <w:t xml:space="preserve"> </w:t>
      </w:r>
      <w:r w:rsidRPr="00B7797E">
        <w:t>гетерохронии</w:t>
      </w:r>
      <w:r w:rsidR="0013662F" w:rsidRPr="00B7797E">
        <w:t xml:space="preserve"> </w:t>
      </w:r>
      <w:r w:rsidRPr="00B7797E">
        <w:t>являются</w:t>
      </w:r>
      <w:r w:rsidR="0013662F" w:rsidRPr="00B7797E">
        <w:t xml:space="preserve"> </w:t>
      </w:r>
      <w:r w:rsidRPr="00B7797E">
        <w:t>сдвиги</w:t>
      </w:r>
      <w:r w:rsidR="0013662F" w:rsidRPr="00B7797E">
        <w:t xml:space="preserve"> </w:t>
      </w:r>
      <w:r w:rsidRPr="00B7797E">
        <w:t>во</w:t>
      </w:r>
      <w:r w:rsidR="0013662F" w:rsidRPr="00B7797E">
        <w:t xml:space="preserve"> </w:t>
      </w:r>
      <w:r w:rsidRPr="00B7797E">
        <w:t>времени</w:t>
      </w:r>
      <w:r w:rsidR="0013662F" w:rsidRPr="00B7797E">
        <w:t xml:space="preserve"> </w:t>
      </w:r>
      <w:r w:rsidRPr="00B7797E">
        <w:t>закладок</w:t>
      </w:r>
      <w:r w:rsidR="0013662F" w:rsidRPr="00B7797E">
        <w:t xml:space="preserve"> </w:t>
      </w:r>
      <w:r w:rsidRPr="00B7797E">
        <w:t>наиболее</w:t>
      </w:r>
      <w:r w:rsidR="0013662F" w:rsidRPr="00B7797E">
        <w:t xml:space="preserve"> </w:t>
      </w:r>
      <w:r w:rsidRPr="00B7797E">
        <w:t>жизненно</w:t>
      </w:r>
      <w:r w:rsidR="0013662F" w:rsidRPr="00B7797E">
        <w:t xml:space="preserve"> </w:t>
      </w:r>
      <w:r w:rsidRPr="00B7797E">
        <w:t>важных</w:t>
      </w:r>
      <w:r w:rsidR="0013662F" w:rsidRPr="00B7797E">
        <w:t xml:space="preserve"> </w:t>
      </w:r>
      <w:r w:rsidRPr="00B7797E">
        <w:t>органов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группах,</w:t>
      </w:r>
      <w:r w:rsidR="0013662F" w:rsidRPr="00B7797E">
        <w:t xml:space="preserve"> </w:t>
      </w:r>
      <w:r w:rsidRPr="00B7797E">
        <w:t>эволюционирующих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типу</w:t>
      </w:r>
      <w:r w:rsidR="0013662F" w:rsidRPr="00B7797E">
        <w:t xml:space="preserve"> </w:t>
      </w:r>
      <w:r w:rsidRPr="00B7797E">
        <w:t>арогенеза.</w:t>
      </w:r>
      <w:r w:rsidR="0013662F" w:rsidRPr="00B7797E">
        <w:t xml:space="preserve"> </w:t>
      </w:r>
      <w:r w:rsidRPr="00B7797E">
        <w:t>Так,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млекопитающих,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особенности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человека,</w:t>
      </w:r>
      <w:r w:rsidR="0013662F" w:rsidRPr="00B7797E">
        <w:t xml:space="preserve"> </w:t>
      </w:r>
      <w:r w:rsidRPr="00B7797E">
        <w:t>дифференцировка</w:t>
      </w:r>
      <w:r w:rsidR="0013662F" w:rsidRPr="00B7797E">
        <w:t xml:space="preserve"> </w:t>
      </w:r>
      <w:r w:rsidRPr="00B7797E">
        <w:t>переднего</w:t>
      </w:r>
      <w:r w:rsidR="0013662F" w:rsidRPr="00B7797E">
        <w:t xml:space="preserve"> </w:t>
      </w:r>
      <w:r w:rsidRPr="00B7797E">
        <w:t>мозга</w:t>
      </w:r>
      <w:r w:rsidR="0013662F" w:rsidRPr="00B7797E">
        <w:t xml:space="preserve"> </w:t>
      </w:r>
      <w:r w:rsidRPr="00B7797E">
        <w:t>существенно</w:t>
      </w:r>
      <w:r w:rsidR="0013662F" w:rsidRPr="00B7797E">
        <w:t xml:space="preserve"> </w:t>
      </w:r>
      <w:r w:rsidRPr="00B7797E">
        <w:t>опережает</w:t>
      </w:r>
      <w:r w:rsidR="0013662F" w:rsidRPr="00B7797E">
        <w:t xml:space="preserve"> </w:t>
      </w:r>
      <w:r w:rsidRPr="00B7797E">
        <w:t>развитие</w:t>
      </w:r>
      <w:r w:rsidR="0013662F" w:rsidRPr="00B7797E">
        <w:t xml:space="preserve"> </w:t>
      </w:r>
      <w:r w:rsidRPr="00B7797E">
        <w:t>других</w:t>
      </w:r>
      <w:r w:rsidR="0013662F" w:rsidRPr="00B7797E">
        <w:t xml:space="preserve"> </w:t>
      </w:r>
      <w:r w:rsidRPr="00B7797E">
        <w:t>его</w:t>
      </w:r>
      <w:r w:rsidR="0013662F" w:rsidRPr="00B7797E">
        <w:t xml:space="preserve"> </w:t>
      </w:r>
      <w:r w:rsidRPr="00B7797E">
        <w:t>отделов.</w:t>
      </w:r>
    </w:p>
    <w:p w:rsidR="00466469" w:rsidRPr="00B7797E" w:rsidRDefault="00466469" w:rsidP="00466469">
      <w:pPr>
        <w:shd w:val="clear" w:color="auto" w:fill="FFFFFF"/>
        <w:spacing w:line="360" w:lineRule="auto"/>
        <w:ind w:firstLine="709"/>
        <w:jc w:val="both"/>
      </w:pPr>
      <w:r w:rsidRPr="00B7797E">
        <w:rPr>
          <w:bCs/>
          <w:u w:val="single"/>
        </w:rPr>
        <w:t>Гетеротопии</w:t>
      </w:r>
      <w:r w:rsidR="0013662F" w:rsidRPr="00B7797E">
        <w:t xml:space="preserve"> </w:t>
      </w:r>
      <w:r w:rsidRPr="00B7797E">
        <w:t>приводят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формированию</w:t>
      </w:r>
      <w:r w:rsidR="0013662F" w:rsidRPr="00B7797E">
        <w:t xml:space="preserve"> </w:t>
      </w:r>
      <w:r w:rsidRPr="00B7797E">
        <w:t>новых</w:t>
      </w:r>
      <w:r w:rsidR="0013662F" w:rsidRPr="00B7797E">
        <w:t xml:space="preserve"> </w:t>
      </w:r>
      <w:r w:rsidRPr="00B7797E">
        <w:t>пространственных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функциональных</w:t>
      </w:r>
      <w:r w:rsidR="0013662F" w:rsidRPr="00B7797E">
        <w:t xml:space="preserve"> </w:t>
      </w:r>
      <w:r w:rsidRPr="00B7797E">
        <w:t>связей</w:t>
      </w:r>
      <w:r w:rsidR="0013662F" w:rsidRPr="00B7797E">
        <w:t xml:space="preserve"> </w:t>
      </w:r>
      <w:r w:rsidRPr="00B7797E">
        <w:t>между</w:t>
      </w:r>
      <w:r w:rsidR="0013662F" w:rsidRPr="00B7797E">
        <w:t xml:space="preserve"> </w:t>
      </w:r>
      <w:r w:rsidRPr="00B7797E">
        <w:t>органами,</w:t>
      </w:r>
      <w:r w:rsidR="0013662F" w:rsidRPr="00B7797E">
        <w:t xml:space="preserve"> </w:t>
      </w:r>
      <w:r w:rsidRPr="00B7797E">
        <w:t>обеспечивая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дальнейшем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совместную</w:t>
      </w:r>
      <w:r w:rsidR="0013662F" w:rsidRPr="00B7797E">
        <w:t xml:space="preserve"> </w:t>
      </w:r>
      <w:r w:rsidRPr="00B7797E">
        <w:t>эволюцию.</w:t>
      </w:r>
      <w:r w:rsidR="0013662F" w:rsidRPr="00B7797E">
        <w:t xml:space="preserve"> </w:t>
      </w:r>
      <w:r w:rsidRPr="00B7797E">
        <w:t>Так,</w:t>
      </w:r>
      <w:r w:rsidR="0013662F" w:rsidRPr="00B7797E">
        <w:t xml:space="preserve"> </w:t>
      </w:r>
      <w:r w:rsidRPr="00B7797E">
        <w:t>сердце,</w:t>
      </w:r>
      <w:r w:rsidR="0013662F" w:rsidRPr="00B7797E">
        <w:t xml:space="preserve"> </w:t>
      </w:r>
      <w:r w:rsidRPr="00B7797E">
        <w:t>располагающееся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рыб</w:t>
      </w:r>
      <w:r w:rsidR="0013662F" w:rsidRPr="00B7797E">
        <w:t xml:space="preserve"> </w:t>
      </w:r>
      <w:r w:rsidRPr="00B7797E">
        <w:t>под</w:t>
      </w:r>
      <w:r w:rsidR="0013662F" w:rsidRPr="00B7797E">
        <w:t xml:space="preserve"> </w:t>
      </w:r>
      <w:r w:rsidRPr="00B7797E">
        <w:t>глоткой,</w:t>
      </w:r>
      <w:r w:rsidR="0013662F" w:rsidRPr="00B7797E">
        <w:t xml:space="preserve"> </w:t>
      </w:r>
      <w:r w:rsidRPr="00B7797E">
        <w:t>обеспечивает</w:t>
      </w:r>
      <w:r w:rsidR="0013662F" w:rsidRPr="00B7797E">
        <w:t xml:space="preserve"> </w:t>
      </w:r>
      <w:r w:rsidRPr="00B7797E">
        <w:t>эффективное</w:t>
      </w:r>
      <w:r w:rsidR="0013662F" w:rsidRPr="00B7797E">
        <w:t xml:space="preserve"> </w:t>
      </w:r>
      <w:r w:rsidRPr="00B7797E">
        <w:t>поступление</w:t>
      </w:r>
      <w:r w:rsidR="0013662F" w:rsidRPr="00B7797E">
        <w:t xml:space="preserve"> </w:t>
      </w:r>
      <w:r w:rsidRPr="00B7797E">
        <w:t>крови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жаберные</w:t>
      </w:r>
      <w:r w:rsidR="0013662F" w:rsidRPr="00B7797E">
        <w:t xml:space="preserve"> </w:t>
      </w:r>
      <w:r w:rsidRPr="00B7797E">
        <w:t>артерии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газообмена.</w:t>
      </w:r>
      <w:r w:rsidR="0013662F" w:rsidRPr="00B7797E">
        <w:t xml:space="preserve"> </w:t>
      </w:r>
      <w:r w:rsidRPr="00B7797E">
        <w:t>Перемещаясь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загрудинную</w:t>
      </w:r>
      <w:r w:rsidR="0013662F" w:rsidRPr="00B7797E">
        <w:t xml:space="preserve"> </w:t>
      </w:r>
      <w:r w:rsidRPr="00B7797E">
        <w:t>область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наземных</w:t>
      </w:r>
      <w:r w:rsidR="0013662F" w:rsidRPr="00B7797E">
        <w:t xml:space="preserve"> </w:t>
      </w:r>
      <w:r w:rsidRPr="00B7797E">
        <w:t>позвоночных,</w:t>
      </w:r>
      <w:r w:rsidR="0013662F" w:rsidRPr="00B7797E">
        <w:t xml:space="preserve"> </w:t>
      </w:r>
      <w:r w:rsidRPr="00B7797E">
        <w:t>оно</w:t>
      </w:r>
      <w:r w:rsidR="0013662F" w:rsidRPr="00B7797E">
        <w:t xml:space="preserve"> </w:t>
      </w:r>
      <w:r w:rsidRPr="00B7797E">
        <w:t>развивается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функционирует</w:t>
      </w:r>
      <w:r w:rsidR="0013662F" w:rsidRPr="00B7797E">
        <w:t xml:space="preserve"> </w:t>
      </w:r>
      <w:r w:rsidRPr="00B7797E">
        <w:t>уже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едином</w:t>
      </w:r>
      <w:r w:rsidR="0013662F" w:rsidRPr="00B7797E">
        <w:t xml:space="preserve"> </w:t>
      </w:r>
      <w:r w:rsidRPr="00B7797E">
        <w:t>комплексе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новыми</w:t>
      </w:r>
      <w:r w:rsidR="0013662F" w:rsidRPr="00B7797E">
        <w:t xml:space="preserve"> </w:t>
      </w:r>
      <w:r w:rsidRPr="00B7797E">
        <w:t>органами</w:t>
      </w:r>
      <w:r w:rsidR="0013662F" w:rsidRPr="00B7797E">
        <w:t xml:space="preserve"> </w:t>
      </w:r>
      <w:r w:rsidRPr="00B7797E">
        <w:t>дыхания</w:t>
      </w:r>
      <w:r w:rsidR="0013662F" w:rsidRPr="00B7797E">
        <w:t xml:space="preserve"> </w:t>
      </w:r>
      <w:r w:rsidRPr="00B7797E">
        <w:t>—</w:t>
      </w:r>
      <w:r w:rsidR="0013662F" w:rsidRPr="00B7797E">
        <w:t xml:space="preserve"> </w:t>
      </w:r>
      <w:r w:rsidRPr="00B7797E">
        <w:t>легкими,</w:t>
      </w:r>
      <w:r w:rsidR="0013662F" w:rsidRPr="00B7797E">
        <w:t xml:space="preserve"> </w:t>
      </w:r>
      <w:r w:rsidRPr="00B7797E">
        <w:t>выполняя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здесь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первую</w:t>
      </w:r>
      <w:r w:rsidR="0013662F" w:rsidRPr="00B7797E">
        <w:t xml:space="preserve"> </w:t>
      </w:r>
      <w:r w:rsidRPr="00B7797E">
        <w:t>очередь</w:t>
      </w:r>
      <w:r w:rsidR="0013662F" w:rsidRPr="00B7797E">
        <w:t xml:space="preserve"> </w:t>
      </w:r>
      <w:r w:rsidRPr="00B7797E">
        <w:t>функцию</w:t>
      </w:r>
      <w:r w:rsidR="0013662F" w:rsidRPr="00B7797E">
        <w:t xml:space="preserve"> </w:t>
      </w:r>
      <w:r w:rsidRPr="00B7797E">
        <w:t>доставки</w:t>
      </w:r>
      <w:r w:rsidR="0013662F" w:rsidRPr="00B7797E">
        <w:t xml:space="preserve"> </w:t>
      </w:r>
      <w:r w:rsidRPr="00B7797E">
        <w:t>крови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дыхательной</w:t>
      </w:r>
      <w:r w:rsidR="0013662F" w:rsidRPr="00B7797E">
        <w:t xml:space="preserve"> </w:t>
      </w:r>
      <w:r w:rsidRPr="00B7797E">
        <w:t>системе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газообмена.</w:t>
      </w:r>
      <w:r w:rsidR="00D16346">
        <w:t xml:space="preserve"> </w:t>
      </w:r>
      <w:r w:rsidRPr="00B7797E">
        <w:rPr>
          <w:bCs/>
          <w:u w:val="single"/>
        </w:rPr>
        <w:t>Гетерохронии</w:t>
      </w:r>
      <w:r w:rsidR="0013662F" w:rsidRPr="00B7797E">
        <w:rPr>
          <w:bCs/>
          <w:u w:val="single"/>
        </w:rPr>
        <w:t xml:space="preserve"> </w:t>
      </w:r>
      <w:r w:rsidRPr="00B7797E">
        <w:rPr>
          <w:bCs/>
          <w:u w:val="single"/>
        </w:rPr>
        <w:t>и</w:t>
      </w:r>
      <w:r w:rsidR="0013662F" w:rsidRPr="00B7797E">
        <w:rPr>
          <w:bCs/>
          <w:u w:val="single"/>
        </w:rPr>
        <w:t xml:space="preserve"> </w:t>
      </w:r>
      <w:r w:rsidRPr="00B7797E">
        <w:rPr>
          <w:bCs/>
          <w:u w:val="single"/>
        </w:rPr>
        <w:t>гетеротопии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зависимости</w:t>
      </w:r>
      <w:r w:rsidR="0013662F" w:rsidRPr="00B7797E">
        <w:t xml:space="preserve"> </w:t>
      </w:r>
      <w:r w:rsidRPr="00B7797E">
        <w:t>от</w:t>
      </w:r>
      <w:r w:rsidR="0013662F" w:rsidRPr="00B7797E">
        <w:t xml:space="preserve"> </w:t>
      </w:r>
      <w:r w:rsidRPr="00B7797E">
        <w:t>того,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каких</w:t>
      </w:r>
      <w:r w:rsidR="0013662F" w:rsidRPr="00B7797E">
        <w:t xml:space="preserve"> </w:t>
      </w:r>
      <w:r w:rsidRPr="00B7797E">
        <w:t>стадиях</w:t>
      </w:r>
      <w:r w:rsidR="0013662F" w:rsidRPr="00B7797E">
        <w:t xml:space="preserve"> </w:t>
      </w:r>
      <w:r w:rsidRPr="00B7797E">
        <w:t>эмбриогенеза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морфогенеза</w:t>
      </w:r>
      <w:r w:rsidR="0013662F" w:rsidRPr="00B7797E">
        <w:t xml:space="preserve"> </w:t>
      </w:r>
      <w:r w:rsidRPr="00B7797E">
        <w:t>органов</w:t>
      </w:r>
      <w:r w:rsidR="0013662F" w:rsidRPr="00B7797E">
        <w:t xml:space="preserve"> </w:t>
      </w:r>
      <w:r w:rsidRPr="00B7797E">
        <w:t>они</w:t>
      </w:r>
      <w:r w:rsidR="0013662F" w:rsidRPr="00B7797E">
        <w:t xml:space="preserve"> </w:t>
      </w:r>
      <w:r w:rsidRPr="00B7797E">
        <w:t>проявляются,</w:t>
      </w:r>
      <w:r w:rsidR="0013662F" w:rsidRPr="00B7797E">
        <w:t xml:space="preserve"> </w:t>
      </w:r>
      <w:r w:rsidRPr="00B7797E">
        <w:t>могут</w:t>
      </w:r>
      <w:r w:rsidR="0013662F" w:rsidRPr="00B7797E">
        <w:t xml:space="preserve"> </w:t>
      </w:r>
      <w:r w:rsidRPr="00B7797E">
        <w:t>быть</w:t>
      </w:r>
      <w:r w:rsidR="0013662F" w:rsidRPr="00B7797E">
        <w:t xml:space="preserve"> </w:t>
      </w:r>
      <w:r w:rsidRPr="00B7797E">
        <w:t>расценены</w:t>
      </w:r>
      <w:r w:rsidR="0013662F" w:rsidRPr="00B7797E">
        <w:t xml:space="preserve"> </w:t>
      </w:r>
      <w:r w:rsidRPr="00B7797E">
        <w:t>как</w:t>
      </w:r>
      <w:r w:rsidR="0013662F" w:rsidRPr="00B7797E">
        <w:t xml:space="preserve"> </w:t>
      </w:r>
      <w:r w:rsidRPr="00B7797E">
        <w:t>филэмбриогенезы</w:t>
      </w:r>
      <w:r w:rsidR="0013662F" w:rsidRPr="00B7797E">
        <w:t xml:space="preserve"> </w:t>
      </w:r>
      <w:r w:rsidRPr="00B7797E">
        <w:t>разных</w:t>
      </w:r>
      <w:r w:rsidR="0013662F" w:rsidRPr="00B7797E">
        <w:t xml:space="preserve"> </w:t>
      </w:r>
      <w:r w:rsidRPr="00B7797E">
        <w:t>типов.</w:t>
      </w:r>
      <w:r w:rsidR="0013662F" w:rsidRPr="00B7797E">
        <w:t xml:space="preserve"> </w:t>
      </w:r>
      <w:r w:rsidRPr="00B7797E">
        <w:t>Гетеротопия</w:t>
      </w:r>
      <w:r w:rsidR="0013662F" w:rsidRPr="00B7797E">
        <w:t xml:space="preserve"> </w:t>
      </w:r>
      <w:r w:rsidRPr="00B7797E">
        <w:t>семенника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человека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брюшной</w:t>
      </w:r>
      <w:r w:rsidR="0013662F" w:rsidRPr="00B7797E">
        <w:t xml:space="preserve"> </w:t>
      </w:r>
      <w:r w:rsidRPr="00B7797E">
        <w:t>полости</w:t>
      </w:r>
      <w:r w:rsidR="0013662F" w:rsidRPr="00B7797E">
        <w:t xml:space="preserve"> </w:t>
      </w:r>
      <w:r w:rsidRPr="00B7797E">
        <w:t>через</w:t>
      </w:r>
      <w:r w:rsidR="0013662F" w:rsidRPr="00B7797E">
        <w:t xml:space="preserve"> </w:t>
      </w:r>
      <w:r w:rsidRPr="00B7797E">
        <w:t>паховый</w:t>
      </w:r>
      <w:r w:rsidR="0013662F" w:rsidRPr="00B7797E">
        <w:t xml:space="preserve"> </w:t>
      </w:r>
      <w:r w:rsidRPr="00B7797E">
        <w:t>канал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мошонку,</w:t>
      </w:r>
      <w:r w:rsidR="0013662F" w:rsidRPr="00B7797E">
        <w:t xml:space="preserve"> </w:t>
      </w:r>
      <w:r w:rsidRPr="00B7797E">
        <w:t>наблюдающаяся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конце</w:t>
      </w:r>
      <w:r w:rsidR="0013662F" w:rsidRPr="00B7797E">
        <w:t xml:space="preserve"> </w:t>
      </w:r>
      <w:r w:rsidRPr="00B7797E">
        <w:t>эмбриогенеза</w:t>
      </w:r>
      <w:r w:rsidR="0013662F" w:rsidRPr="00B7797E">
        <w:t xml:space="preserve"> </w:t>
      </w:r>
      <w:r w:rsidRPr="00B7797E">
        <w:t>после</w:t>
      </w:r>
      <w:r w:rsidR="0013662F" w:rsidRPr="00B7797E">
        <w:t xml:space="preserve"> </w:t>
      </w:r>
      <w:r w:rsidRPr="00B7797E">
        <w:t>окончательного</w:t>
      </w:r>
      <w:r w:rsidR="0013662F" w:rsidRPr="00B7797E">
        <w:t xml:space="preserve"> </w:t>
      </w:r>
      <w:r w:rsidRPr="00B7797E">
        <w:t>его</w:t>
      </w:r>
      <w:r w:rsidR="0013662F" w:rsidRPr="00B7797E">
        <w:t xml:space="preserve"> </w:t>
      </w:r>
      <w:r w:rsidRPr="00B7797E">
        <w:t>формирования,</w:t>
      </w:r>
      <w:r w:rsidR="0013662F" w:rsidRPr="00B7797E">
        <w:t xml:space="preserve"> </w:t>
      </w:r>
      <w:r w:rsidRPr="00B7797E">
        <w:t>—</w:t>
      </w:r>
      <w:r w:rsidR="0013662F" w:rsidRPr="00B7797E">
        <w:t xml:space="preserve"> </w:t>
      </w:r>
      <w:r w:rsidRPr="00B7797E">
        <w:t>типичная</w:t>
      </w:r>
      <w:r w:rsidR="0013662F" w:rsidRPr="00B7797E">
        <w:t xml:space="preserve"> </w:t>
      </w:r>
      <w:r w:rsidRPr="00B7797E">
        <w:t>анаболия.</w:t>
      </w:r>
    </w:p>
    <w:p w:rsidR="00466469" w:rsidRPr="00B7797E" w:rsidRDefault="00466469" w:rsidP="00466469">
      <w:pPr>
        <w:shd w:val="clear" w:color="auto" w:fill="FFFFFF"/>
        <w:spacing w:line="360" w:lineRule="auto"/>
        <w:ind w:firstLine="709"/>
        <w:jc w:val="both"/>
      </w:pPr>
      <w:r w:rsidRPr="00B7797E">
        <w:rPr>
          <w:bCs/>
          <w:u w:val="single"/>
        </w:rPr>
        <w:t>Ценогенезы,</w:t>
      </w:r>
      <w:r w:rsidR="0013662F" w:rsidRPr="00B7797E">
        <w:rPr>
          <w:bCs/>
          <w:u w:val="single"/>
        </w:rPr>
        <w:t xml:space="preserve"> </w:t>
      </w:r>
      <w:r w:rsidRPr="00B7797E">
        <w:rPr>
          <w:bCs/>
          <w:u w:val="single"/>
        </w:rPr>
        <w:t>филэмбриогенезы</w:t>
      </w:r>
      <w:r w:rsidRPr="00B7797E">
        <w:t>,</w:t>
      </w:r>
      <w:r w:rsidR="0013662F" w:rsidRPr="00B7797E">
        <w:t xml:space="preserve"> </w:t>
      </w:r>
      <w:r w:rsidRPr="00B7797E">
        <w:t>а</w:t>
      </w:r>
      <w:r w:rsidR="0013662F" w:rsidRPr="00B7797E">
        <w:t xml:space="preserve"> </w:t>
      </w:r>
      <w:r w:rsidRPr="00B7797E">
        <w:t>также</w:t>
      </w:r>
      <w:r w:rsidR="0013662F" w:rsidRPr="00B7797E">
        <w:t xml:space="preserve"> </w:t>
      </w:r>
      <w:r w:rsidRPr="00B7797E">
        <w:t>гетеротопии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гетерохронии,</w:t>
      </w:r>
      <w:r w:rsidR="0013662F" w:rsidRPr="00B7797E">
        <w:t xml:space="preserve"> </w:t>
      </w:r>
      <w:r w:rsidRPr="00B7797E">
        <w:t>оказавшись</w:t>
      </w:r>
      <w:r w:rsidR="0013662F" w:rsidRPr="00B7797E">
        <w:t xml:space="preserve"> </w:t>
      </w:r>
      <w:r w:rsidRPr="00B7797E">
        <w:t>полезными,</w:t>
      </w:r>
      <w:r w:rsidR="0013662F" w:rsidRPr="00B7797E">
        <w:t xml:space="preserve"> </w:t>
      </w:r>
      <w:r w:rsidRPr="00B7797E">
        <w:t>закрепляются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потомстве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воспроизводятся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последующих</w:t>
      </w:r>
      <w:r w:rsidR="0013662F" w:rsidRPr="00B7797E">
        <w:t xml:space="preserve"> </w:t>
      </w:r>
      <w:r w:rsidRPr="00B7797E">
        <w:t>поколениях</w:t>
      </w:r>
      <w:r w:rsidR="0013662F" w:rsidRPr="00B7797E">
        <w:t xml:space="preserve"> </w:t>
      </w:r>
      <w:r w:rsidRPr="00B7797E">
        <w:t>до</w:t>
      </w:r>
      <w:r w:rsidR="0013662F" w:rsidRPr="00B7797E">
        <w:t xml:space="preserve"> </w:t>
      </w:r>
      <w:r w:rsidRPr="00B7797E">
        <w:t>тех</w:t>
      </w:r>
      <w:r w:rsidR="0013662F" w:rsidRPr="00B7797E">
        <w:t xml:space="preserve"> </w:t>
      </w:r>
      <w:r w:rsidRPr="00B7797E">
        <w:t>пор,</w:t>
      </w:r>
      <w:r w:rsidR="0013662F" w:rsidRPr="00B7797E">
        <w:t xml:space="preserve"> </w:t>
      </w:r>
      <w:r w:rsidRPr="00B7797E">
        <w:t>пока</w:t>
      </w:r>
      <w:r w:rsidR="0013662F" w:rsidRPr="00B7797E">
        <w:t xml:space="preserve"> </w:t>
      </w:r>
      <w:r w:rsidRPr="00B7797E">
        <w:t>новые</w:t>
      </w:r>
      <w:r w:rsidR="0013662F" w:rsidRPr="00B7797E">
        <w:t xml:space="preserve"> </w:t>
      </w:r>
      <w:r w:rsidRPr="00B7797E">
        <w:t>адаптивные</w:t>
      </w:r>
      <w:r w:rsidR="0013662F" w:rsidRPr="00B7797E">
        <w:t xml:space="preserve"> </w:t>
      </w:r>
      <w:r w:rsidRPr="00B7797E">
        <w:t>изменения</w:t>
      </w:r>
      <w:r w:rsidR="0013662F" w:rsidRPr="00B7797E">
        <w:t xml:space="preserve"> </w:t>
      </w:r>
      <w:r w:rsidRPr="00B7797E">
        <w:t>онтогенеза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вытеснят</w:t>
      </w:r>
      <w:r w:rsidR="0013662F" w:rsidRPr="00B7797E">
        <w:t xml:space="preserve"> </w:t>
      </w:r>
      <w:r w:rsidRPr="00B7797E">
        <w:t>их,</w:t>
      </w:r>
      <w:r w:rsidR="0013662F" w:rsidRPr="00B7797E">
        <w:t xml:space="preserve"> </w:t>
      </w:r>
      <w:r w:rsidRPr="00B7797E">
        <w:t>заменив</w:t>
      </w:r>
      <w:r w:rsidR="0013662F" w:rsidRPr="00B7797E">
        <w:t xml:space="preserve"> </w:t>
      </w:r>
      <w:r w:rsidRPr="00B7797E">
        <w:t>собой.</w:t>
      </w:r>
      <w:r w:rsidR="0013662F" w:rsidRPr="00B7797E">
        <w:t xml:space="preserve"> </w:t>
      </w:r>
      <w:r w:rsidRPr="00B7797E">
        <w:t>Благодаря</w:t>
      </w:r>
      <w:r w:rsidR="0013662F" w:rsidRPr="00B7797E">
        <w:t xml:space="preserve"> </w:t>
      </w:r>
      <w:r w:rsidRPr="00B7797E">
        <w:t>этому</w:t>
      </w:r>
      <w:r w:rsidR="0013662F" w:rsidRPr="00B7797E">
        <w:t xml:space="preserve"> </w:t>
      </w:r>
      <w:r w:rsidRPr="00B7797E">
        <w:t>онтогенез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только</w:t>
      </w:r>
      <w:r w:rsidR="0013662F" w:rsidRPr="00B7797E">
        <w:t xml:space="preserve"> </w:t>
      </w:r>
      <w:r w:rsidRPr="00B7797E">
        <w:t>кратко</w:t>
      </w:r>
      <w:r w:rsidR="0013662F" w:rsidRPr="00B7797E">
        <w:t xml:space="preserve"> </w:t>
      </w:r>
      <w:r w:rsidRPr="00B7797E">
        <w:t>повторяет</w:t>
      </w:r>
      <w:r w:rsidR="0013662F" w:rsidRPr="00B7797E">
        <w:t xml:space="preserve"> </w:t>
      </w:r>
      <w:r w:rsidRPr="00B7797E">
        <w:t>эволюционный</w:t>
      </w:r>
      <w:r w:rsidR="0013662F" w:rsidRPr="00B7797E">
        <w:t xml:space="preserve"> </w:t>
      </w:r>
      <w:r w:rsidRPr="00B7797E">
        <w:t>путь,</w:t>
      </w:r>
      <w:r w:rsidR="0013662F" w:rsidRPr="00B7797E">
        <w:t xml:space="preserve"> </w:t>
      </w:r>
      <w:r w:rsidRPr="00B7797E">
        <w:t>пройденный</w:t>
      </w:r>
      <w:r w:rsidR="0013662F" w:rsidRPr="00B7797E">
        <w:t xml:space="preserve"> </w:t>
      </w:r>
      <w:r w:rsidRPr="00B7797E">
        <w:t>предками,</w:t>
      </w:r>
      <w:r w:rsidR="0013662F" w:rsidRPr="00B7797E">
        <w:t xml:space="preserve"> </w:t>
      </w:r>
      <w:r w:rsidRPr="00B7797E">
        <w:t>но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прокладывает</w:t>
      </w:r>
      <w:r w:rsidR="0013662F" w:rsidRPr="00B7797E">
        <w:t xml:space="preserve"> </w:t>
      </w:r>
      <w:r w:rsidRPr="00B7797E">
        <w:t>новые</w:t>
      </w:r>
      <w:r w:rsidR="0013662F" w:rsidRPr="00B7797E">
        <w:t xml:space="preserve"> </w:t>
      </w:r>
      <w:r w:rsidRPr="00B7797E">
        <w:t>направления</w:t>
      </w:r>
      <w:r w:rsidR="0013662F" w:rsidRPr="00B7797E">
        <w:t xml:space="preserve"> </w:t>
      </w:r>
      <w:r w:rsidRPr="00B7797E">
        <w:t>филогенеза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будущем.</w:t>
      </w:r>
    </w:p>
    <w:p w:rsidR="00E7430D" w:rsidRPr="00B7797E" w:rsidRDefault="00E7430D" w:rsidP="00B5603E">
      <w:pPr>
        <w:widowControl w:val="0"/>
        <w:spacing w:line="360" w:lineRule="auto"/>
        <w:ind w:firstLine="709"/>
        <w:jc w:val="both"/>
      </w:pPr>
      <w:r w:rsidRPr="00B7797E">
        <w:rPr>
          <w:u w:val="single"/>
        </w:rPr>
        <w:t>На</w:t>
      </w:r>
      <w:r w:rsidR="0013662F" w:rsidRPr="00B7797E">
        <w:rPr>
          <w:u w:val="single"/>
        </w:rPr>
        <w:t xml:space="preserve"> </w:t>
      </w:r>
      <w:r w:rsidRPr="00B7797E">
        <w:rPr>
          <w:u w:val="single"/>
        </w:rPr>
        <w:t>дом:</w:t>
      </w:r>
      <w:r w:rsidR="0013662F" w:rsidRPr="00B7797E">
        <w:t xml:space="preserve"> </w:t>
      </w:r>
      <w:r w:rsidRPr="00B7797E">
        <w:t>Лекция</w:t>
      </w:r>
      <w:r w:rsidR="0013662F" w:rsidRPr="00B7797E">
        <w:t xml:space="preserve"> </w:t>
      </w:r>
      <w:r w:rsidRPr="00B7797E">
        <w:t>№</w:t>
      </w:r>
      <w:r w:rsidR="0013662F" w:rsidRPr="00B7797E">
        <w:t xml:space="preserve"> </w:t>
      </w:r>
      <w:r w:rsidRPr="00B7797E">
        <w:t>8;</w:t>
      </w:r>
      <w:r w:rsidR="0013662F" w:rsidRPr="00B7797E">
        <w:t xml:space="preserve"> </w:t>
      </w:r>
      <w:r w:rsidRPr="00B7797E">
        <w:t>повторить</w:t>
      </w:r>
      <w:r w:rsidR="0013662F" w:rsidRPr="00B7797E">
        <w:t xml:space="preserve"> </w:t>
      </w:r>
      <w:r w:rsidRPr="00B7797E">
        <w:t>изученный</w:t>
      </w:r>
      <w:r w:rsidR="0013662F" w:rsidRPr="00B7797E">
        <w:t xml:space="preserve"> </w:t>
      </w:r>
      <w:r w:rsidRPr="00B7797E">
        <w:t>материал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конспекту.</w:t>
      </w:r>
    </w:p>
    <w:p w:rsidR="00D563F4" w:rsidRPr="00B7797E" w:rsidRDefault="00D563F4" w:rsidP="00D563F4">
      <w:pPr>
        <w:widowControl w:val="0"/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u w:val="single"/>
        </w:rPr>
      </w:pPr>
      <w:r w:rsidRPr="00B7797E">
        <w:rPr>
          <w:u w:val="single"/>
        </w:rPr>
        <w:t>Рекомендуемые</w:t>
      </w:r>
      <w:r w:rsidR="0013662F" w:rsidRPr="00B7797E">
        <w:rPr>
          <w:u w:val="single"/>
        </w:rPr>
        <w:t xml:space="preserve"> </w:t>
      </w:r>
      <w:r w:rsidRPr="00B7797E">
        <w:rPr>
          <w:u w:val="single"/>
        </w:rPr>
        <w:t>информационные</w:t>
      </w:r>
      <w:r w:rsidR="0013662F" w:rsidRPr="00B7797E">
        <w:rPr>
          <w:u w:val="single"/>
        </w:rPr>
        <w:t xml:space="preserve"> </w:t>
      </w:r>
      <w:r w:rsidRPr="00B7797E">
        <w:rPr>
          <w:u w:val="single"/>
        </w:rPr>
        <w:t>источники:</w:t>
      </w:r>
    </w:p>
    <w:p w:rsidR="00D563F4" w:rsidRPr="00B7797E" w:rsidRDefault="00D563F4" w:rsidP="00D563F4">
      <w:pPr>
        <w:pStyle w:val="ae"/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</w:rPr>
      </w:pPr>
      <w:r w:rsidRPr="00B7797E">
        <w:rPr>
          <w:rFonts w:eastAsia="Calibri"/>
        </w:rPr>
        <w:t>1.Козлова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И.И.,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Мустафин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А.Г.,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Волков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И.Н.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Биология.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–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М.: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Издательская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группа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«ГЭОТАР-Медиа»,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2016.</w:t>
      </w:r>
    </w:p>
    <w:p w:rsidR="00D563F4" w:rsidRPr="00B7797E" w:rsidRDefault="00D563F4" w:rsidP="00D563F4">
      <w:pPr>
        <w:pStyle w:val="ae"/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</w:rPr>
      </w:pPr>
      <w:r w:rsidRPr="00B7797E">
        <w:rPr>
          <w:rFonts w:eastAsia="Calibri"/>
        </w:rPr>
        <w:t>2.Константинов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В.М.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др.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Биология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для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профессий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специальностей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технического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естественнонаучного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профилей: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учебник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для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студентов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профессиональных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образовательных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организаций,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осваивающих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профессии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специальности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СПО.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–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М.,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2017.</w:t>
      </w:r>
    </w:p>
    <w:p w:rsidR="00E7430D" w:rsidRPr="00B7797E" w:rsidRDefault="00E7430D" w:rsidP="00D563F4">
      <w:pPr>
        <w:widowControl w:val="0"/>
        <w:spacing w:line="360" w:lineRule="auto"/>
        <w:ind w:firstLine="709"/>
        <w:jc w:val="both"/>
      </w:pPr>
    </w:p>
    <w:p w:rsidR="00E7430D" w:rsidRPr="00B7797E" w:rsidRDefault="00E7430D" w:rsidP="00B5603E">
      <w:pPr>
        <w:widowControl w:val="0"/>
        <w:spacing w:line="360" w:lineRule="auto"/>
        <w:ind w:firstLine="709"/>
        <w:jc w:val="center"/>
        <w:rPr>
          <w:b/>
          <w:bCs/>
        </w:rPr>
      </w:pPr>
      <w:r w:rsidRPr="00B7797E">
        <w:rPr>
          <w:b/>
          <w:bCs/>
        </w:rPr>
        <w:lastRenderedPageBreak/>
        <w:t>Лекция</w:t>
      </w:r>
      <w:r w:rsidR="0013662F" w:rsidRPr="00B7797E">
        <w:rPr>
          <w:b/>
          <w:bCs/>
        </w:rPr>
        <w:t xml:space="preserve"> </w:t>
      </w:r>
      <w:r w:rsidRPr="00B7797E">
        <w:rPr>
          <w:b/>
          <w:bCs/>
        </w:rPr>
        <w:t>№</w:t>
      </w:r>
      <w:r w:rsidR="0013662F" w:rsidRPr="00B7797E">
        <w:rPr>
          <w:b/>
          <w:bCs/>
        </w:rPr>
        <w:t xml:space="preserve"> </w:t>
      </w:r>
      <w:r w:rsidRPr="00B7797E">
        <w:rPr>
          <w:b/>
          <w:bCs/>
        </w:rPr>
        <w:t>9</w:t>
      </w:r>
    </w:p>
    <w:p w:rsidR="009134CA" w:rsidRPr="00B7797E" w:rsidRDefault="009134CA" w:rsidP="00F97ADC">
      <w:pPr>
        <w:autoSpaceDE w:val="0"/>
        <w:autoSpaceDN w:val="0"/>
        <w:adjustRightInd w:val="0"/>
        <w:spacing w:line="360" w:lineRule="auto"/>
        <w:ind w:firstLine="709"/>
        <w:jc w:val="center"/>
        <w:rPr>
          <w:rFonts w:eastAsia="Calibri"/>
          <w:bCs/>
        </w:rPr>
      </w:pPr>
      <w:r w:rsidRPr="00B7797E">
        <w:rPr>
          <w:rFonts w:eastAsia="Calibri"/>
          <w:bCs/>
        </w:rPr>
        <w:t>Индивидуальное</w:t>
      </w:r>
      <w:r w:rsidR="0013662F" w:rsidRPr="00B7797E">
        <w:rPr>
          <w:rFonts w:eastAsia="Calibri"/>
          <w:bCs/>
        </w:rPr>
        <w:t xml:space="preserve"> </w:t>
      </w:r>
      <w:r w:rsidRPr="00B7797E">
        <w:rPr>
          <w:rFonts w:eastAsia="Calibri"/>
          <w:bCs/>
        </w:rPr>
        <w:t>развитие</w:t>
      </w:r>
      <w:r w:rsidR="0013662F" w:rsidRPr="00B7797E">
        <w:rPr>
          <w:rFonts w:eastAsia="Calibri"/>
          <w:bCs/>
        </w:rPr>
        <w:t xml:space="preserve"> </w:t>
      </w:r>
      <w:r w:rsidRPr="00B7797E">
        <w:rPr>
          <w:rFonts w:eastAsia="Calibri"/>
          <w:bCs/>
        </w:rPr>
        <w:t>человека.</w:t>
      </w:r>
    </w:p>
    <w:p w:rsidR="00E7430D" w:rsidRPr="00B7797E" w:rsidRDefault="009134CA" w:rsidP="00F97ADC">
      <w:pPr>
        <w:widowControl w:val="0"/>
        <w:spacing w:line="360" w:lineRule="auto"/>
        <w:ind w:firstLine="709"/>
        <w:jc w:val="center"/>
        <w:rPr>
          <w:b/>
          <w:bCs/>
        </w:rPr>
      </w:pPr>
      <w:r w:rsidRPr="00B7797E">
        <w:rPr>
          <w:rFonts w:eastAsia="SchoolBookCSanPin-Regular"/>
        </w:rPr>
        <w:t>Репродуктивное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здоровье.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Последствия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влияния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алкоголя,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никотина,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наркотических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веществ,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загрязнения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среды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на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развитие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человека.</w:t>
      </w:r>
    </w:p>
    <w:p w:rsidR="00E7430D" w:rsidRPr="00B7797E" w:rsidRDefault="00E7430D" w:rsidP="00B5603E">
      <w:pPr>
        <w:widowControl w:val="0"/>
        <w:spacing w:line="360" w:lineRule="auto"/>
        <w:ind w:firstLine="709"/>
        <w:jc w:val="both"/>
        <w:rPr>
          <w:b/>
          <w:bCs/>
        </w:rPr>
      </w:pPr>
    </w:p>
    <w:p w:rsidR="00F97ADC" w:rsidRPr="00B7797E" w:rsidRDefault="00F97ADC" w:rsidP="00F97ADC">
      <w:pPr>
        <w:shd w:val="clear" w:color="auto" w:fill="FFFFFF"/>
        <w:spacing w:line="360" w:lineRule="auto"/>
        <w:ind w:firstLine="709"/>
        <w:jc w:val="both"/>
      </w:pPr>
      <w:r w:rsidRPr="00B7797E">
        <w:t>Российский</w:t>
      </w:r>
      <w:r w:rsidR="0013662F" w:rsidRPr="00B7797E">
        <w:t xml:space="preserve"> </w:t>
      </w:r>
      <w:r w:rsidRPr="00B7797E">
        <w:t>ученый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академик</w:t>
      </w:r>
      <w:r w:rsidR="0013662F" w:rsidRPr="00B7797E">
        <w:t xml:space="preserve"> </w:t>
      </w:r>
      <w:r w:rsidRPr="00B7797E">
        <w:t>А.Н.</w:t>
      </w:r>
      <w:r w:rsidR="0013662F" w:rsidRPr="00B7797E">
        <w:t xml:space="preserve"> </w:t>
      </w:r>
      <w:r w:rsidRPr="00B7797E">
        <w:t>Северцов</w:t>
      </w:r>
      <w:r w:rsidR="0013662F" w:rsidRPr="00B7797E">
        <w:t xml:space="preserve"> </w:t>
      </w:r>
      <w:r w:rsidRPr="00B7797E">
        <w:t>установил,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индивидуальном</w:t>
      </w:r>
      <w:r w:rsidR="0013662F" w:rsidRPr="00B7797E">
        <w:t xml:space="preserve"> </w:t>
      </w:r>
      <w:r w:rsidRPr="00B7797E">
        <w:t>развитии</w:t>
      </w:r>
      <w:r w:rsidR="0013662F" w:rsidRPr="00B7797E">
        <w:t xml:space="preserve"> </w:t>
      </w:r>
      <w:r w:rsidRPr="00B7797E">
        <w:t>животных</w:t>
      </w:r>
      <w:r w:rsidR="0013662F" w:rsidRPr="00B7797E">
        <w:t xml:space="preserve"> </w:t>
      </w:r>
      <w:r w:rsidRPr="00B7797E">
        <w:t>повторяются</w:t>
      </w:r>
      <w:r w:rsidR="0013662F" w:rsidRPr="00B7797E">
        <w:t xml:space="preserve"> </w:t>
      </w:r>
      <w:r w:rsidRPr="00B7797E">
        <w:t>признаки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взрослых</w:t>
      </w:r>
      <w:r w:rsidR="0013662F" w:rsidRPr="00B7797E">
        <w:t xml:space="preserve"> </w:t>
      </w:r>
      <w:r w:rsidRPr="00B7797E">
        <w:t>предков,</w:t>
      </w:r>
      <w:r w:rsidR="0013662F" w:rsidRPr="00B7797E">
        <w:t xml:space="preserve"> </w:t>
      </w:r>
      <w:r w:rsidRPr="00B7797E">
        <w:t>а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зародышей.</w:t>
      </w:r>
    </w:p>
    <w:p w:rsidR="00F97ADC" w:rsidRPr="00B7797E" w:rsidRDefault="00F97ADC" w:rsidP="00F97ADC">
      <w:pPr>
        <w:shd w:val="clear" w:color="auto" w:fill="FFFFFF"/>
        <w:spacing w:line="360" w:lineRule="auto"/>
        <w:ind w:firstLine="709"/>
        <w:jc w:val="both"/>
      </w:pPr>
      <w:r w:rsidRPr="00B7797E">
        <w:t>На</w:t>
      </w:r>
      <w:r w:rsidR="0013662F" w:rsidRPr="00B7797E">
        <w:t xml:space="preserve"> </w:t>
      </w:r>
      <w:r w:rsidRPr="00B7797E">
        <w:t>протяжение</w:t>
      </w:r>
      <w:r w:rsidR="0013662F" w:rsidRPr="00B7797E">
        <w:t xml:space="preserve"> </w:t>
      </w:r>
      <w:r w:rsidRPr="00B7797E">
        <w:t>всего</w:t>
      </w:r>
      <w:r w:rsidR="0013662F" w:rsidRPr="00B7797E">
        <w:t xml:space="preserve"> </w:t>
      </w:r>
      <w:r w:rsidRPr="00B7797E">
        <w:t>времени</w:t>
      </w:r>
      <w:r w:rsidR="0013662F" w:rsidRPr="00B7797E">
        <w:t xml:space="preserve"> </w:t>
      </w:r>
      <w:r w:rsidRPr="00B7797E">
        <w:t>внутриутробного</w:t>
      </w:r>
      <w:r w:rsidR="0013662F" w:rsidRPr="00B7797E">
        <w:t xml:space="preserve"> </w:t>
      </w:r>
      <w:r w:rsidRPr="00B7797E">
        <w:t>развития</w:t>
      </w:r>
      <w:r w:rsidR="0013662F" w:rsidRPr="00B7797E">
        <w:t xml:space="preserve"> </w:t>
      </w:r>
      <w:r w:rsidRPr="00B7797E">
        <w:t>плод,</w:t>
      </w:r>
      <w:r w:rsidR="0013662F" w:rsidRPr="00B7797E">
        <w:t xml:space="preserve"> </w:t>
      </w:r>
      <w:r w:rsidRPr="00B7797E">
        <w:t>напрямую</w:t>
      </w:r>
      <w:r w:rsidR="0013662F" w:rsidRPr="00B7797E">
        <w:t xml:space="preserve"> </w:t>
      </w:r>
      <w:r w:rsidRPr="00B7797E">
        <w:t>связанный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организмом</w:t>
      </w:r>
      <w:r w:rsidR="0013662F" w:rsidRPr="00B7797E">
        <w:t xml:space="preserve"> </w:t>
      </w:r>
      <w:r w:rsidRPr="00B7797E">
        <w:t>матери</w:t>
      </w:r>
      <w:r w:rsidR="0013662F" w:rsidRPr="00B7797E">
        <w:t xml:space="preserve"> </w:t>
      </w:r>
      <w:r w:rsidRPr="00B7797E">
        <w:t>через</w:t>
      </w:r>
      <w:r w:rsidR="0013662F" w:rsidRPr="00B7797E">
        <w:t xml:space="preserve"> </w:t>
      </w:r>
      <w:r w:rsidRPr="00B7797E">
        <w:t>уникальный</w:t>
      </w:r>
      <w:r w:rsidR="0013662F" w:rsidRPr="00B7797E">
        <w:t xml:space="preserve"> </w:t>
      </w:r>
      <w:r w:rsidRPr="00B7797E">
        <w:t>орган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плаценту,</w:t>
      </w:r>
      <w:r w:rsidR="0013662F" w:rsidRPr="00B7797E">
        <w:t xml:space="preserve"> </w:t>
      </w:r>
      <w:r w:rsidRPr="00B7797E">
        <w:t>находится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постоянной</w:t>
      </w:r>
      <w:r w:rsidR="0013662F" w:rsidRPr="00B7797E">
        <w:t xml:space="preserve"> </w:t>
      </w:r>
      <w:r w:rsidRPr="00B7797E">
        <w:t>зависимости</w:t>
      </w:r>
      <w:r w:rsidR="0013662F" w:rsidRPr="00B7797E">
        <w:t xml:space="preserve"> </w:t>
      </w:r>
      <w:r w:rsidRPr="00B7797E">
        <w:t>от</w:t>
      </w:r>
      <w:r w:rsidR="0013662F" w:rsidRPr="00B7797E">
        <w:t xml:space="preserve"> </w:t>
      </w:r>
      <w:r w:rsidRPr="00B7797E">
        <w:t>состояния</w:t>
      </w:r>
      <w:r w:rsidR="0013662F" w:rsidRPr="00B7797E">
        <w:t xml:space="preserve"> </w:t>
      </w:r>
      <w:r w:rsidRPr="00B7797E">
        <w:t>здоровья</w:t>
      </w:r>
      <w:r w:rsidR="0013662F" w:rsidRPr="00B7797E">
        <w:t xml:space="preserve"> </w:t>
      </w:r>
      <w:r w:rsidRPr="00B7797E">
        <w:t>матери.</w:t>
      </w:r>
    </w:p>
    <w:p w:rsidR="00F97ADC" w:rsidRPr="00B7797E" w:rsidRDefault="00F97ADC" w:rsidP="00F97ADC">
      <w:pPr>
        <w:shd w:val="clear" w:color="auto" w:fill="FFFFFF"/>
        <w:spacing w:line="360" w:lineRule="auto"/>
        <w:ind w:firstLine="709"/>
        <w:jc w:val="center"/>
      </w:pPr>
      <w:r w:rsidRPr="00B7797E">
        <w:t>Влияние</w:t>
      </w:r>
      <w:r w:rsidR="0013662F" w:rsidRPr="00B7797E">
        <w:t xml:space="preserve"> </w:t>
      </w:r>
      <w:r w:rsidRPr="00B7797E">
        <w:t>никотина</w:t>
      </w:r>
      <w:r w:rsidRPr="00B7797E">
        <w:rPr>
          <w:bCs/>
        </w:rPr>
        <w:t>.</w:t>
      </w:r>
    </w:p>
    <w:p w:rsidR="00F97ADC" w:rsidRPr="00B7797E" w:rsidRDefault="00F97ADC" w:rsidP="00F97ADC">
      <w:pPr>
        <w:shd w:val="clear" w:color="auto" w:fill="FFFFFF"/>
        <w:spacing w:line="360" w:lineRule="auto"/>
        <w:ind w:firstLine="709"/>
        <w:jc w:val="both"/>
      </w:pPr>
      <w:r w:rsidRPr="00B7797E">
        <w:t>В</w:t>
      </w:r>
      <w:r w:rsidR="0013662F" w:rsidRPr="00B7797E">
        <w:t xml:space="preserve"> </w:t>
      </w:r>
      <w:r w:rsidRPr="00B7797E">
        <w:t>последнее</w:t>
      </w:r>
      <w:r w:rsidR="0013662F" w:rsidRPr="00B7797E">
        <w:t xml:space="preserve"> </w:t>
      </w:r>
      <w:r w:rsidRPr="00B7797E">
        <w:t>время</w:t>
      </w:r>
      <w:r w:rsidR="0013662F" w:rsidRPr="00B7797E">
        <w:t xml:space="preserve"> </w:t>
      </w:r>
      <w:r w:rsidRPr="00B7797E">
        <w:t>ведётся</w:t>
      </w:r>
      <w:r w:rsidR="0013662F" w:rsidRPr="00B7797E">
        <w:t xml:space="preserve"> </w:t>
      </w:r>
      <w:r w:rsidRPr="00B7797E">
        <w:t>много</w:t>
      </w:r>
      <w:r w:rsidR="0013662F" w:rsidRPr="00B7797E">
        <w:t xml:space="preserve"> </w:t>
      </w:r>
      <w:r w:rsidRPr="00B7797E">
        <w:t>споров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тему,</w:t>
      </w:r>
      <w:r w:rsidR="0013662F" w:rsidRPr="00B7797E">
        <w:t xml:space="preserve"> </w:t>
      </w:r>
      <w:r w:rsidRPr="00B7797E">
        <w:t>влияет</w:t>
      </w:r>
      <w:r w:rsidR="0013662F" w:rsidRPr="00B7797E">
        <w:t xml:space="preserve"> </w:t>
      </w:r>
      <w:r w:rsidRPr="00B7797E">
        <w:t>ли</w:t>
      </w:r>
      <w:r w:rsidR="0013662F" w:rsidRPr="00B7797E">
        <w:t xml:space="preserve"> </w:t>
      </w:r>
      <w:r w:rsidRPr="00B7797E">
        <w:t>курение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развитие</w:t>
      </w:r>
      <w:r w:rsidR="0013662F" w:rsidRPr="00B7797E">
        <w:t xml:space="preserve"> </w:t>
      </w:r>
      <w:r w:rsidRPr="00B7797E">
        <w:t>плода.</w:t>
      </w:r>
      <w:r w:rsidR="0013662F" w:rsidRPr="00B7797E">
        <w:t xml:space="preserve"> </w:t>
      </w:r>
      <w:r w:rsidRPr="00B7797E">
        <w:t>Известно,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никотин,</w:t>
      </w:r>
      <w:r w:rsidR="0013662F" w:rsidRPr="00B7797E">
        <w:t xml:space="preserve"> </w:t>
      </w:r>
      <w:r w:rsidRPr="00B7797E">
        <w:t>попадающий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кровь</w:t>
      </w:r>
      <w:r w:rsidR="0013662F" w:rsidRPr="00B7797E">
        <w:t xml:space="preserve"> </w:t>
      </w:r>
      <w:r w:rsidRPr="00B7797E">
        <w:t>матери,</w:t>
      </w:r>
      <w:r w:rsidR="0013662F" w:rsidRPr="00B7797E">
        <w:t xml:space="preserve"> </w:t>
      </w:r>
      <w:r w:rsidRPr="00B7797E">
        <w:t>легко</w:t>
      </w:r>
      <w:r w:rsidR="0013662F" w:rsidRPr="00B7797E">
        <w:t xml:space="preserve"> </w:t>
      </w:r>
      <w:r w:rsidRPr="00B7797E">
        <w:t>проникает</w:t>
      </w:r>
      <w:r w:rsidR="0013662F" w:rsidRPr="00B7797E">
        <w:t xml:space="preserve"> </w:t>
      </w:r>
      <w:r w:rsidRPr="00B7797E">
        <w:t>сквозь</w:t>
      </w:r>
      <w:r w:rsidR="0013662F" w:rsidRPr="00B7797E">
        <w:t xml:space="preserve"> </w:t>
      </w:r>
      <w:r w:rsidRPr="00B7797E">
        <w:t>плаценту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кровеносную</w:t>
      </w:r>
      <w:r w:rsidR="0013662F" w:rsidRPr="00B7797E">
        <w:t xml:space="preserve"> </w:t>
      </w:r>
      <w:r w:rsidRPr="00B7797E">
        <w:t>систему</w:t>
      </w:r>
      <w:r w:rsidR="0013662F" w:rsidRPr="00B7797E">
        <w:t xml:space="preserve"> </w:t>
      </w:r>
      <w:r w:rsidRPr="00B7797E">
        <w:t>плода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вызывает</w:t>
      </w:r>
      <w:r w:rsidR="0013662F" w:rsidRPr="00B7797E">
        <w:t xml:space="preserve"> </w:t>
      </w:r>
      <w:r w:rsidRPr="00B7797E">
        <w:t>сужение</w:t>
      </w:r>
      <w:r w:rsidR="0013662F" w:rsidRPr="00B7797E">
        <w:t xml:space="preserve"> </w:t>
      </w:r>
      <w:r w:rsidRPr="00B7797E">
        <w:t>сосудов.</w:t>
      </w:r>
      <w:r w:rsidR="0013662F" w:rsidRPr="00B7797E">
        <w:t xml:space="preserve"> </w:t>
      </w:r>
      <w:r w:rsidRPr="00B7797E">
        <w:t>Если</w:t>
      </w:r>
      <w:r w:rsidR="0013662F" w:rsidRPr="00B7797E">
        <w:t xml:space="preserve"> </w:t>
      </w:r>
      <w:r w:rsidRPr="00B7797E">
        <w:t>поступление</w:t>
      </w:r>
      <w:r w:rsidR="0013662F" w:rsidRPr="00B7797E">
        <w:t xml:space="preserve"> </w:t>
      </w:r>
      <w:r w:rsidRPr="00B7797E">
        <w:t>крови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плод</w:t>
      </w:r>
      <w:r w:rsidR="0013662F" w:rsidRPr="00B7797E">
        <w:t xml:space="preserve"> </w:t>
      </w:r>
      <w:r w:rsidRPr="00B7797E">
        <w:t>ограничена,</w:t>
      </w:r>
      <w:r w:rsidR="0013662F" w:rsidRPr="00B7797E">
        <w:t xml:space="preserve"> </w:t>
      </w:r>
      <w:r w:rsidRPr="00B7797E">
        <w:t>то</w:t>
      </w:r>
      <w:r w:rsidR="0013662F" w:rsidRPr="00B7797E">
        <w:t xml:space="preserve"> </w:t>
      </w:r>
      <w:r w:rsidRPr="00B7797E">
        <w:t>снижается</w:t>
      </w:r>
      <w:r w:rsidR="0013662F" w:rsidRPr="00B7797E">
        <w:t xml:space="preserve"> </w:t>
      </w:r>
      <w:r w:rsidRPr="00B7797E">
        <w:t>его</w:t>
      </w:r>
      <w:r w:rsidR="0013662F" w:rsidRPr="00B7797E">
        <w:t xml:space="preserve"> </w:t>
      </w:r>
      <w:r w:rsidRPr="00B7797E">
        <w:t>снабжение</w:t>
      </w:r>
      <w:r w:rsidR="0013662F" w:rsidRPr="00B7797E">
        <w:t xml:space="preserve"> </w:t>
      </w:r>
      <w:r w:rsidRPr="00B7797E">
        <w:t>кислородом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питательными</w:t>
      </w:r>
      <w:r w:rsidR="0013662F" w:rsidRPr="00B7797E">
        <w:t xml:space="preserve"> </w:t>
      </w:r>
      <w:r w:rsidRPr="00B7797E">
        <w:t>веществами,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может</w:t>
      </w:r>
      <w:r w:rsidR="0013662F" w:rsidRPr="00B7797E">
        <w:t xml:space="preserve"> </w:t>
      </w:r>
      <w:r w:rsidRPr="00B7797E">
        <w:t>вызвать</w:t>
      </w:r>
      <w:r w:rsidR="0013662F" w:rsidRPr="00B7797E">
        <w:t xml:space="preserve"> </w:t>
      </w:r>
      <w:r w:rsidRPr="00B7797E">
        <w:t>задержку</w:t>
      </w:r>
      <w:r w:rsidR="0013662F" w:rsidRPr="00B7797E">
        <w:t xml:space="preserve"> </w:t>
      </w:r>
      <w:r w:rsidRPr="00B7797E">
        <w:t>развития.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курящих</w:t>
      </w:r>
      <w:r w:rsidR="0013662F" w:rsidRPr="00B7797E">
        <w:t xml:space="preserve"> </w:t>
      </w:r>
      <w:r w:rsidRPr="00B7797E">
        <w:t>женщин</w:t>
      </w:r>
      <w:r w:rsidR="0013662F" w:rsidRPr="00B7797E">
        <w:t xml:space="preserve"> </w:t>
      </w:r>
      <w:r w:rsidRPr="00B7797E">
        <w:t>ребёнок</w:t>
      </w:r>
      <w:r w:rsidR="0013662F" w:rsidRPr="00B7797E">
        <w:t xml:space="preserve"> </w:t>
      </w:r>
      <w:r w:rsidRPr="00B7797E">
        <w:t>при</w:t>
      </w:r>
      <w:r w:rsidR="0013662F" w:rsidRPr="00B7797E">
        <w:t xml:space="preserve"> </w:t>
      </w:r>
      <w:r w:rsidRPr="00B7797E">
        <w:t>рождении</w:t>
      </w:r>
      <w:r w:rsidR="0013662F" w:rsidRPr="00B7797E">
        <w:t xml:space="preserve"> </w:t>
      </w:r>
      <w:r w:rsidRPr="00B7797E">
        <w:t>весит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среднем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300-350г</w:t>
      </w:r>
      <w:r w:rsidR="0013662F" w:rsidRPr="00B7797E">
        <w:t xml:space="preserve"> </w:t>
      </w:r>
      <w:r w:rsidRPr="00B7797E">
        <w:t>меньше</w:t>
      </w:r>
      <w:r w:rsidR="0013662F" w:rsidRPr="00B7797E">
        <w:t xml:space="preserve"> </w:t>
      </w:r>
      <w:r w:rsidRPr="00B7797E">
        <w:t>нормы.</w:t>
      </w:r>
      <w:r w:rsidR="0013662F" w:rsidRPr="00B7797E">
        <w:t xml:space="preserve"> </w:t>
      </w:r>
      <w:r w:rsidRPr="00B7797E">
        <w:t>Существуют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другие</w:t>
      </w:r>
      <w:r w:rsidR="0013662F" w:rsidRPr="00B7797E">
        <w:t xml:space="preserve"> </w:t>
      </w:r>
      <w:r w:rsidRPr="00B7797E">
        <w:t>проблемы,</w:t>
      </w:r>
      <w:r w:rsidR="0013662F" w:rsidRPr="00B7797E">
        <w:t xml:space="preserve"> </w:t>
      </w:r>
      <w:r w:rsidRPr="00B7797E">
        <w:t>связанные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курением</w:t>
      </w:r>
      <w:r w:rsidR="0013662F" w:rsidRPr="00B7797E">
        <w:t xml:space="preserve"> </w:t>
      </w:r>
      <w:r w:rsidRPr="00B7797E">
        <w:t>при</w:t>
      </w:r>
      <w:r w:rsidR="0013662F" w:rsidRPr="00B7797E">
        <w:t xml:space="preserve"> </w:t>
      </w:r>
      <w:r w:rsidRPr="00B7797E">
        <w:t>беременности.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таких</w:t>
      </w:r>
      <w:r w:rsidR="0013662F" w:rsidRPr="00B7797E">
        <w:t xml:space="preserve"> </w:t>
      </w:r>
      <w:r w:rsidRPr="00B7797E">
        <w:t>женщин</w:t>
      </w:r>
      <w:r w:rsidR="0013662F" w:rsidRPr="00B7797E">
        <w:t xml:space="preserve"> </w:t>
      </w:r>
      <w:r w:rsidRPr="00B7797E">
        <w:t>чаще</w:t>
      </w:r>
      <w:r w:rsidR="0013662F" w:rsidRPr="00B7797E">
        <w:t xml:space="preserve"> </w:t>
      </w:r>
      <w:r w:rsidRPr="00B7797E">
        <w:t>происходят</w:t>
      </w:r>
      <w:r w:rsidR="0013662F" w:rsidRPr="00B7797E">
        <w:t xml:space="preserve"> </w:t>
      </w:r>
      <w:r w:rsidRPr="00B7797E">
        <w:t>преждевременные</w:t>
      </w:r>
      <w:r w:rsidR="0013662F" w:rsidRPr="00B7797E">
        <w:t xml:space="preserve"> </w:t>
      </w:r>
      <w:r w:rsidRPr="00B7797E">
        <w:t>роды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выкидыши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поздних</w:t>
      </w:r>
      <w:r w:rsidR="0013662F" w:rsidRPr="00B7797E">
        <w:t xml:space="preserve"> </w:t>
      </w:r>
      <w:r w:rsidRPr="00B7797E">
        <w:t>сроках</w:t>
      </w:r>
      <w:r w:rsidR="0013662F" w:rsidRPr="00B7797E">
        <w:t xml:space="preserve"> </w:t>
      </w:r>
      <w:r w:rsidRPr="00B7797E">
        <w:t>беременности.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30%</w:t>
      </w:r>
      <w:r w:rsidR="0013662F" w:rsidRPr="00B7797E">
        <w:t xml:space="preserve"> </w:t>
      </w:r>
      <w:r w:rsidRPr="00B7797E">
        <w:t>выше</w:t>
      </w:r>
      <w:r w:rsidR="0013662F" w:rsidRPr="00B7797E">
        <w:t xml:space="preserve"> </w:t>
      </w:r>
      <w:r w:rsidRPr="00B7797E">
        <w:t>вероятность</w:t>
      </w:r>
      <w:r w:rsidR="0013662F" w:rsidRPr="00B7797E">
        <w:t xml:space="preserve"> </w:t>
      </w:r>
      <w:r w:rsidRPr="00B7797E">
        <w:t>ранней</w:t>
      </w:r>
      <w:r w:rsidR="0013662F" w:rsidRPr="00B7797E">
        <w:t xml:space="preserve"> </w:t>
      </w:r>
      <w:r w:rsidRPr="00B7797E">
        <w:t>детской</w:t>
      </w:r>
      <w:r w:rsidR="0013662F" w:rsidRPr="00B7797E">
        <w:t xml:space="preserve"> </w:t>
      </w:r>
      <w:r w:rsidRPr="00B7797E">
        <w:t>смертности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50%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вероятность</w:t>
      </w:r>
      <w:r w:rsidR="0013662F" w:rsidRPr="00B7797E">
        <w:t xml:space="preserve"> </w:t>
      </w:r>
      <w:r w:rsidRPr="00B7797E">
        <w:t>развитие</w:t>
      </w:r>
      <w:r w:rsidR="0013662F" w:rsidRPr="00B7797E">
        <w:t xml:space="preserve"> </w:t>
      </w:r>
      <w:r w:rsidRPr="00B7797E">
        <w:t>пороков</w:t>
      </w:r>
      <w:r w:rsidR="0013662F" w:rsidRPr="00B7797E">
        <w:t xml:space="preserve"> </w:t>
      </w:r>
      <w:r w:rsidRPr="00B7797E">
        <w:t>сердце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детей,</w:t>
      </w:r>
      <w:r w:rsidR="0013662F" w:rsidRPr="00B7797E">
        <w:t xml:space="preserve"> </w:t>
      </w:r>
      <w:r w:rsidRPr="00B7797E">
        <w:t>чьи</w:t>
      </w:r>
      <w:r w:rsidR="0013662F" w:rsidRPr="00B7797E">
        <w:t xml:space="preserve"> </w:t>
      </w:r>
      <w:r w:rsidRPr="00B7797E">
        <w:t>матери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смогли</w:t>
      </w:r>
      <w:r w:rsidR="0013662F" w:rsidRPr="00B7797E">
        <w:t xml:space="preserve"> </w:t>
      </w:r>
      <w:r w:rsidRPr="00B7797E">
        <w:t>во</w:t>
      </w:r>
      <w:r w:rsidR="0013662F" w:rsidRPr="00B7797E">
        <w:t xml:space="preserve"> </w:t>
      </w:r>
      <w:r w:rsidRPr="00B7797E">
        <w:t>время</w:t>
      </w:r>
      <w:r w:rsidR="0013662F" w:rsidRPr="00B7797E">
        <w:t xml:space="preserve"> </w:t>
      </w:r>
      <w:r w:rsidRPr="00B7797E">
        <w:t>беременности</w:t>
      </w:r>
      <w:r w:rsidR="0013662F" w:rsidRPr="00B7797E">
        <w:t xml:space="preserve"> </w:t>
      </w:r>
      <w:r w:rsidRPr="00B7797E">
        <w:t>отказаться</w:t>
      </w:r>
      <w:r w:rsidR="0013662F" w:rsidRPr="00B7797E">
        <w:t xml:space="preserve"> </w:t>
      </w:r>
      <w:r w:rsidRPr="00B7797E">
        <w:t>от</w:t>
      </w:r>
      <w:r w:rsidR="0013662F" w:rsidRPr="00B7797E">
        <w:t xml:space="preserve"> </w:t>
      </w:r>
      <w:r w:rsidRPr="00B7797E">
        <w:t>сигарет.</w:t>
      </w:r>
    </w:p>
    <w:p w:rsidR="00F97ADC" w:rsidRPr="00B7797E" w:rsidRDefault="00F97ADC" w:rsidP="00F97ADC">
      <w:pPr>
        <w:shd w:val="clear" w:color="auto" w:fill="FFFFFF"/>
        <w:spacing w:line="360" w:lineRule="auto"/>
        <w:ind w:firstLine="709"/>
        <w:jc w:val="both"/>
      </w:pPr>
      <w:r w:rsidRPr="00B7797E">
        <w:t>Влияние</w:t>
      </w:r>
      <w:r w:rsidR="0013662F" w:rsidRPr="00B7797E">
        <w:t xml:space="preserve"> </w:t>
      </w:r>
      <w:r w:rsidRPr="00B7797E">
        <w:t>алкоголя.</w:t>
      </w:r>
    </w:p>
    <w:p w:rsidR="00F97ADC" w:rsidRPr="00B7797E" w:rsidRDefault="00F97ADC" w:rsidP="00F97ADC">
      <w:pPr>
        <w:shd w:val="clear" w:color="auto" w:fill="FFFFFF"/>
        <w:spacing w:line="360" w:lineRule="auto"/>
        <w:ind w:firstLine="709"/>
        <w:jc w:val="both"/>
      </w:pPr>
      <w:r w:rsidRPr="00B7797E">
        <w:t>Столь</w:t>
      </w:r>
      <w:r w:rsidR="0013662F" w:rsidRPr="00B7797E">
        <w:t xml:space="preserve"> </w:t>
      </w:r>
      <w:r w:rsidRPr="00B7797E">
        <w:t>же</w:t>
      </w:r>
      <w:r w:rsidR="0013662F" w:rsidRPr="00B7797E">
        <w:t xml:space="preserve"> </w:t>
      </w:r>
      <w:r w:rsidRPr="00B7797E">
        <w:t>легко</w:t>
      </w:r>
      <w:r w:rsidR="0013662F" w:rsidRPr="00B7797E">
        <w:t xml:space="preserve"> </w:t>
      </w:r>
      <w:r w:rsidRPr="00B7797E">
        <w:t>через</w:t>
      </w:r>
      <w:r w:rsidR="0013662F" w:rsidRPr="00B7797E">
        <w:t xml:space="preserve"> </w:t>
      </w:r>
      <w:r w:rsidRPr="00B7797E">
        <w:t>плаценту</w:t>
      </w:r>
      <w:r w:rsidR="0013662F" w:rsidRPr="00B7797E">
        <w:t xml:space="preserve"> </w:t>
      </w:r>
      <w:r w:rsidRPr="00B7797E">
        <w:t>проходит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алкоголь.</w:t>
      </w:r>
      <w:r w:rsidR="0013662F" w:rsidRPr="00B7797E">
        <w:t xml:space="preserve"> </w:t>
      </w:r>
      <w:r w:rsidRPr="00B7797E">
        <w:t>Употребление</w:t>
      </w:r>
      <w:r w:rsidR="0013662F" w:rsidRPr="00B7797E">
        <w:t xml:space="preserve"> </w:t>
      </w:r>
      <w:r w:rsidRPr="00B7797E">
        <w:t>спиртного</w:t>
      </w:r>
      <w:r w:rsidR="0013662F" w:rsidRPr="00B7797E">
        <w:t xml:space="preserve"> </w:t>
      </w:r>
      <w:r w:rsidRPr="00B7797E">
        <w:t>при</w:t>
      </w:r>
      <w:r w:rsidR="0013662F" w:rsidRPr="00B7797E">
        <w:t xml:space="preserve"> </w:t>
      </w:r>
      <w:r w:rsidRPr="00B7797E">
        <w:t>беременности</w:t>
      </w:r>
      <w:r w:rsidR="0013662F" w:rsidRPr="00B7797E">
        <w:t xml:space="preserve"> </w:t>
      </w:r>
      <w:r w:rsidRPr="00B7797E">
        <w:t>может</w:t>
      </w:r>
      <w:r w:rsidR="0013662F" w:rsidRPr="00B7797E">
        <w:t xml:space="preserve"> </w:t>
      </w:r>
      <w:r w:rsidRPr="00B7797E">
        <w:t>вызвать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ребенка</w:t>
      </w:r>
      <w:r w:rsidR="0013662F" w:rsidRPr="00B7797E">
        <w:t xml:space="preserve"> </w:t>
      </w:r>
      <w:r w:rsidRPr="00B7797E">
        <w:t>состояние,</w:t>
      </w:r>
      <w:r w:rsidR="0013662F" w:rsidRPr="00B7797E">
        <w:t xml:space="preserve"> </w:t>
      </w:r>
      <w:r w:rsidRPr="00B7797E">
        <w:t>известное,</w:t>
      </w:r>
      <w:r w:rsidR="0013662F" w:rsidRPr="00B7797E">
        <w:t xml:space="preserve"> </w:t>
      </w:r>
      <w:r w:rsidRPr="00B7797E">
        <w:t>как</w:t>
      </w:r>
      <w:r w:rsidR="0013662F" w:rsidRPr="00B7797E">
        <w:t xml:space="preserve"> </w:t>
      </w:r>
      <w:r w:rsidRPr="00B7797E">
        <w:rPr>
          <w:iCs/>
        </w:rPr>
        <w:t>алкогольный</w:t>
      </w:r>
      <w:r w:rsidR="0013662F" w:rsidRPr="00B7797E">
        <w:rPr>
          <w:iCs/>
        </w:rPr>
        <w:t xml:space="preserve"> </w:t>
      </w:r>
      <w:r w:rsidRPr="00B7797E">
        <w:rPr>
          <w:iCs/>
        </w:rPr>
        <w:t>синдром</w:t>
      </w:r>
      <w:r w:rsidR="0013662F" w:rsidRPr="00B7797E">
        <w:rPr>
          <w:iCs/>
        </w:rPr>
        <w:t xml:space="preserve"> </w:t>
      </w:r>
      <w:r w:rsidRPr="00B7797E">
        <w:rPr>
          <w:iCs/>
        </w:rPr>
        <w:t>плода</w:t>
      </w:r>
      <w:r w:rsidRPr="00B7797E">
        <w:t>.</w:t>
      </w:r>
      <w:r w:rsidR="0013662F" w:rsidRPr="00B7797E">
        <w:t xml:space="preserve"> </w:t>
      </w:r>
      <w:r w:rsidRPr="00B7797E">
        <w:t>При</w:t>
      </w:r>
      <w:r w:rsidR="0013662F" w:rsidRPr="00B7797E">
        <w:t xml:space="preserve"> </w:t>
      </w:r>
      <w:r w:rsidRPr="00B7797E">
        <w:t>этом</w:t>
      </w:r>
      <w:r w:rsidR="0013662F" w:rsidRPr="00B7797E">
        <w:t xml:space="preserve"> </w:t>
      </w:r>
      <w:r w:rsidRPr="00B7797E">
        <w:t>синдроме</w:t>
      </w:r>
      <w:r w:rsidR="0013662F" w:rsidRPr="00B7797E">
        <w:t xml:space="preserve"> </w:t>
      </w:r>
      <w:r w:rsidRPr="00B7797E">
        <w:t>наблюдается</w:t>
      </w:r>
      <w:r w:rsidR="0013662F" w:rsidRPr="00B7797E">
        <w:t xml:space="preserve"> </w:t>
      </w:r>
      <w:r w:rsidRPr="00B7797E">
        <w:t>задержка</w:t>
      </w:r>
      <w:r w:rsidR="0013662F" w:rsidRPr="00B7797E">
        <w:t xml:space="preserve"> </w:t>
      </w:r>
      <w:r w:rsidRPr="00B7797E">
        <w:t>умственного</w:t>
      </w:r>
      <w:r w:rsidR="0013662F" w:rsidRPr="00B7797E">
        <w:t xml:space="preserve"> </w:t>
      </w:r>
      <w:r w:rsidRPr="00B7797E">
        <w:t>развития,</w:t>
      </w:r>
      <w:r w:rsidR="0013662F" w:rsidRPr="00B7797E">
        <w:t xml:space="preserve"> </w:t>
      </w:r>
      <w:r w:rsidRPr="00B7797E">
        <w:rPr>
          <w:iCs/>
        </w:rPr>
        <w:t>микроцефалия</w:t>
      </w:r>
      <w:r w:rsidR="0013662F" w:rsidRPr="00B7797E">
        <w:rPr>
          <w:iCs/>
        </w:rPr>
        <w:t xml:space="preserve"> </w:t>
      </w:r>
      <w:r w:rsidRPr="00B7797E">
        <w:t>(недоразвития</w:t>
      </w:r>
      <w:r w:rsidR="0013662F" w:rsidRPr="00B7797E">
        <w:t xml:space="preserve"> </w:t>
      </w:r>
      <w:r w:rsidRPr="00B7797E">
        <w:t>головного</w:t>
      </w:r>
      <w:r w:rsidR="0013662F" w:rsidRPr="00B7797E">
        <w:t xml:space="preserve"> </w:t>
      </w:r>
      <w:r w:rsidRPr="00B7797E">
        <w:t>мозга),</w:t>
      </w:r>
      <w:r w:rsidR="0013662F" w:rsidRPr="00B7797E">
        <w:t xml:space="preserve"> </w:t>
      </w:r>
      <w:r w:rsidRPr="00B7797E">
        <w:t>расстройства</w:t>
      </w:r>
      <w:r w:rsidR="0013662F" w:rsidRPr="00B7797E">
        <w:t xml:space="preserve"> </w:t>
      </w:r>
      <w:r w:rsidRPr="00B7797E">
        <w:t>поведения</w:t>
      </w:r>
      <w:r w:rsidR="0013662F" w:rsidRPr="00B7797E">
        <w:t xml:space="preserve"> </w:t>
      </w:r>
      <w:r w:rsidRPr="00B7797E">
        <w:t>(повышенная</w:t>
      </w:r>
      <w:r w:rsidR="0013662F" w:rsidRPr="00B7797E">
        <w:t xml:space="preserve"> </w:t>
      </w:r>
      <w:r w:rsidRPr="00B7797E">
        <w:t>возбудимость,</w:t>
      </w:r>
      <w:r w:rsidR="0013662F" w:rsidRPr="00B7797E">
        <w:t xml:space="preserve"> </w:t>
      </w:r>
      <w:r w:rsidRPr="00B7797E">
        <w:t>невозможность</w:t>
      </w:r>
      <w:r w:rsidR="0013662F" w:rsidRPr="00B7797E">
        <w:t xml:space="preserve"> </w:t>
      </w:r>
      <w:r w:rsidRPr="00B7797E">
        <w:t>сосредоточиться),</w:t>
      </w:r>
      <w:r w:rsidR="0013662F" w:rsidRPr="00B7797E">
        <w:t xml:space="preserve"> </w:t>
      </w:r>
      <w:r w:rsidRPr="00B7797E">
        <w:t>снижение</w:t>
      </w:r>
      <w:r w:rsidR="0013662F" w:rsidRPr="00B7797E">
        <w:t xml:space="preserve"> </w:t>
      </w:r>
      <w:r w:rsidRPr="00B7797E">
        <w:t>скорости</w:t>
      </w:r>
      <w:r w:rsidR="0013662F" w:rsidRPr="00B7797E">
        <w:t xml:space="preserve"> </w:t>
      </w:r>
      <w:r w:rsidRPr="00B7797E">
        <w:t>роста,</w:t>
      </w:r>
      <w:r w:rsidR="0013662F" w:rsidRPr="00B7797E">
        <w:t xml:space="preserve"> </w:t>
      </w:r>
      <w:r w:rsidRPr="00B7797E">
        <w:t>слабость</w:t>
      </w:r>
      <w:r w:rsidR="0013662F" w:rsidRPr="00B7797E">
        <w:t xml:space="preserve"> </w:t>
      </w:r>
      <w:r w:rsidRPr="00B7797E">
        <w:t>мышц.</w:t>
      </w:r>
    </w:p>
    <w:p w:rsidR="00F97ADC" w:rsidRPr="00B7797E" w:rsidRDefault="00F97ADC" w:rsidP="00F97ADC">
      <w:pPr>
        <w:shd w:val="clear" w:color="auto" w:fill="FFFFFF"/>
        <w:spacing w:line="360" w:lineRule="auto"/>
        <w:ind w:firstLine="709"/>
        <w:jc w:val="both"/>
      </w:pPr>
      <w:r w:rsidRPr="00B7797E">
        <w:t>Влияние</w:t>
      </w:r>
      <w:r w:rsidR="0013662F" w:rsidRPr="00B7797E">
        <w:t xml:space="preserve"> </w:t>
      </w:r>
      <w:r w:rsidRPr="00B7797E">
        <w:t>наркотических</w:t>
      </w:r>
      <w:r w:rsidR="0013662F" w:rsidRPr="00B7797E">
        <w:t xml:space="preserve"> </w:t>
      </w:r>
      <w:r w:rsidRPr="00B7797E">
        <w:t>веществ.</w:t>
      </w:r>
    </w:p>
    <w:p w:rsidR="00F97ADC" w:rsidRPr="00B7797E" w:rsidRDefault="00F97ADC" w:rsidP="00F97ADC">
      <w:pPr>
        <w:shd w:val="clear" w:color="auto" w:fill="FFFFFF"/>
        <w:spacing w:line="360" w:lineRule="auto"/>
        <w:ind w:firstLine="709"/>
        <w:jc w:val="both"/>
      </w:pPr>
      <w:r w:rsidRPr="00B7797E">
        <w:t>Особенно</w:t>
      </w:r>
      <w:r w:rsidR="0013662F" w:rsidRPr="00B7797E">
        <w:t xml:space="preserve"> </w:t>
      </w:r>
      <w:r w:rsidRPr="00B7797E">
        <w:t>чувствителен</w:t>
      </w:r>
      <w:r w:rsidR="0013662F" w:rsidRPr="00B7797E">
        <w:t xml:space="preserve"> </w:t>
      </w:r>
      <w:r w:rsidRPr="00B7797E">
        <w:t>плод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вредному</w:t>
      </w:r>
      <w:r w:rsidR="0013662F" w:rsidRPr="00B7797E">
        <w:t xml:space="preserve"> </w:t>
      </w:r>
      <w:r w:rsidRPr="00B7797E">
        <w:t>воздействию</w:t>
      </w:r>
      <w:r w:rsidR="0013662F" w:rsidRPr="00B7797E">
        <w:t xml:space="preserve"> </w:t>
      </w:r>
      <w:r w:rsidRPr="00B7797E">
        <w:t>наркотических</w:t>
      </w:r>
      <w:r w:rsidR="0013662F" w:rsidRPr="00B7797E">
        <w:t xml:space="preserve"> </w:t>
      </w:r>
      <w:r w:rsidRPr="00B7797E">
        <w:t>веществ.</w:t>
      </w:r>
      <w:r w:rsidR="0013662F" w:rsidRPr="00B7797E">
        <w:t xml:space="preserve"> </w:t>
      </w:r>
      <w:r w:rsidRPr="00B7797E">
        <w:t>Если</w:t>
      </w:r>
      <w:r w:rsidR="0013662F" w:rsidRPr="00B7797E">
        <w:t xml:space="preserve"> </w:t>
      </w:r>
      <w:r w:rsidRPr="00B7797E">
        <w:t>женщина</w:t>
      </w:r>
      <w:r w:rsidR="0013662F" w:rsidRPr="00B7797E">
        <w:t xml:space="preserve"> </w:t>
      </w:r>
      <w:r w:rsidRPr="00B7797E">
        <w:t>имеет</w:t>
      </w:r>
      <w:r w:rsidR="0013662F" w:rsidRPr="00B7797E">
        <w:t xml:space="preserve"> </w:t>
      </w:r>
      <w:r w:rsidRPr="00B7797E">
        <w:t>зависимость</w:t>
      </w:r>
      <w:r w:rsidR="0013662F" w:rsidRPr="00B7797E">
        <w:t xml:space="preserve"> </w:t>
      </w:r>
      <w:r w:rsidRPr="00B7797E">
        <w:t>от</w:t>
      </w:r>
      <w:r w:rsidR="0013662F" w:rsidRPr="00B7797E">
        <w:t xml:space="preserve"> </w:t>
      </w:r>
      <w:r w:rsidRPr="00B7797E">
        <w:t>наркотических</w:t>
      </w:r>
      <w:r w:rsidR="0013662F" w:rsidRPr="00B7797E">
        <w:t xml:space="preserve"> </w:t>
      </w:r>
      <w:r w:rsidRPr="00B7797E">
        <w:t>препаратов,</w:t>
      </w:r>
      <w:r w:rsidR="0013662F" w:rsidRPr="00B7797E">
        <w:t xml:space="preserve"> </w:t>
      </w:r>
      <w:r w:rsidRPr="00B7797E">
        <w:t>то</w:t>
      </w:r>
      <w:r w:rsidR="0013662F" w:rsidRPr="00B7797E">
        <w:t xml:space="preserve"> </w:t>
      </w:r>
      <w:r w:rsidRPr="00B7797E">
        <w:t>её</w:t>
      </w:r>
      <w:r w:rsidR="0013662F" w:rsidRPr="00B7797E">
        <w:t xml:space="preserve"> </w:t>
      </w:r>
      <w:r w:rsidRPr="00B7797E">
        <w:t>ребёнок,</w:t>
      </w:r>
      <w:r w:rsidR="0013662F" w:rsidRPr="00B7797E">
        <w:t xml:space="preserve"> </w:t>
      </w:r>
      <w:r w:rsidRPr="00B7797E">
        <w:t>как</w:t>
      </w:r>
      <w:r w:rsidR="0013662F" w:rsidRPr="00B7797E">
        <w:t xml:space="preserve"> </w:t>
      </w:r>
      <w:r w:rsidRPr="00B7797E">
        <w:t>правило,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эмбриональный</w:t>
      </w:r>
      <w:r w:rsidR="0013662F" w:rsidRPr="00B7797E">
        <w:t xml:space="preserve"> </w:t>
      </w:r>
      <w:r w:rsidRPr="00B7797E">
        <w:t>период</w:t>
      </w:r>
      <w:r w:rsidR="0013662F" w:rsidRPr="00B7797E">
        <w:t xml:space="preserve"> </w:t>
      </w:r>
      <w:r w:rsidRPr="00B7797E">
        <w:t>развитие</w:t>
      </w:r>
      <w:r w:rsidR="0013662F" w:rsidRPr="00B7797E">
        <w:t xml:space="preserve"> </w:t>
      </w:r>
      <w:r w:rsidRPr="00B7797E">
        <w:t>приобретает</w:t>
      </w:r>
      <w:r w:rsidR="0013662F" w:rsidRPr="00B7797E">
        <w:t xml:space="preserve"> </w:t>
      </w:r>
      <w:r w:rsidRPr="00B7797E">
        <w:t>такую</w:t>
      </w:r>
      <w:r w:rsidR="0013662F" w:rsidRPr="00B7797E">
        <w:t xml:space="preserve"> </w:t>
      </w:r>
      <w:r w:rsidRPr="00B7797E">
        <w:t>же</w:t>
      </w:r>
      <w:r w:rsidR="0013662F" w:rsidRPr="00B7797E">
        <w:t xml:space="preserve"> </w:t>
      </w:r>
      <w:r w:rsidRPr="00B7797E">
        <w:t>зависимость.</w:t>
      </w:r>
    </w:p>
    <w:p w:rsidR="00F97ADC" w:rsidRPr="00B7797E" w:rsidRDefault="00F97ADC" w:rsidP="00F97ADC">
      <w:pPr>
        <w:shd w:val="clear" w:color="auto" w:fill="FFFFFF"/>
        <w:spacing w:line="360" w:lineRule="auto"/>
        <w:ind w:firstLine="709"/>
        <w:jc w:val="both"/>
      </w:pPr>
      <w:r w:rsidRPr="00B7797E">
        <w:t>После</w:t>
      </w:r>
      <w:r w:rsidR="0013662F" w:rsidRPr="00B7797E">
        <w:t xml:space="preserve"> </w:t>
      </w:r>
      <w:r w:rsidRPr="00B7797E">
        <w:t>рождения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него</w:t>
      </w:r>
      <w:r w:rsidR="0013662F" w:rsidRPr="00B7797E">
        <w:t xml:space="preserve"> </w:t>
      </w:r>
      <w:r w:rsidRPr="00B7797E">
        <w:t>возникает</w:t>
      </w:r>
      <w:r w:rsidR="0013662F" w:rsidRPr="00B7797E">
        <w:t xml:space="preserve"> </w:t>
      </w:r>
      <w:r w:rsidRPr="00B7797E">
        <w:t>синдром</w:t>
      </w:r>
      <w:r w:rsidR="0013662F" w:rsidRPr="00B7797E">
        <w:t xml:space="preserve"> </w:t>
      </w:r>
      <w:r w:rsidRPr="00B7797E">
        <w:t>отмены</w:t>
      </w:r>
      <w:r w:rsidR="0013662F" w:rsidRPr="00B7797E">
        <w:t xml:space="preserve"> </w:t>
      </w:r>
      <w:r w:rsidRPr="00B7797E">
        <w:t>(ломка),</w:t>
      </w:r>
      <w:r w:rsidR="0013662F" w:rsidRPr="00B7797E">
        <w:t xml:space="preserve"> </w:t>
      </w:r>
      <w:r w:rsidRPr="00B7797E">
        <w:t>потому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исчезает</w:t>
      </w:r>
      <w:r w:rsidR="0013662F" w:rsidRPr="00B7797E">
        <w:t xml:space="preserve"> </w:t>
      </w:r>
      <w:r w:rsidRPr="00B7797E">
        <w:t>постоянное</w:t>
      </w:r>
      <w:r w:rsidR="0013662F" w:rsidRPr="00B7797E">
        <w:t xml:space="preserve"> </w:t>
      </w:r>
      <w:r w:rsidRPr="00B7797E">
        <w:t>поступление</w:t>
      </w:r>
      <w:r w:rsidR="0013662F" w:rsidRPr="00B7797E">
        <w:t xml:space="preserve"> </w:t>
      </w:r>
      <w:r w:rsidRPr="00B7797E">
        <w:t>наркотика,</w:t>
      </w:r>
      <w:r w:rsidR="0013662F" w:rsidRPr="00B7797E">
        <w:t xml:space="preserve"> </w:t>
      </w:r>
      <w:r w:rsidRPr="00B7797E">
        <w:t>который</w:t>
      </w:r>
      <w:r w:rsidR="0013662F" w:rsidRPr="00B7797E">
        <w:t xml:space="preserve"> </w:t>
      </w:r>
      <w:r w:rsidRPr="00B7797E">
        <w:t>до</w:t>
      </w:r>
      <w:r w:rsidR="0013662F" w:rsidRPr="00B7797E">
        <w:t xml:space="preserve"> </w:t>
      </w:r>
      <w:r w:rsidRPr="00B7797E">
        <w:t>этого</w:t>
      </w:r>
      <w:r w:rsidR="0013662F" w:rsidRPr="00B7797E">
        <w:t xml:space="preserve"> </w:t>
      </w:r>
      <w:r w:rsidRPr="00B7797E">
        <w:t>ребёнок</w:t>
      </w:r>
      <w:r w:rsidR="0013662F" w:rsidRPr="00B7797E">
        <w:t xml:space="preserve"> </w:t>
      </w:r>
      <w:r w:rsidRPr="00B7797E">
        <w:t>получал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крови</w:t>
      </w:r>
      <w:r w:rsidR="0013662F" w:rsidRPr="00B7797E">
        <w:t xml:space="preserve"> </w:t>
      </w:r>
      <w:r w:rsidRPr="00B7797E">
        <w:t>матери</w:t>
      </w:r>
      <w:r w:rsidR="0013662F" w:rsidRPr="00B7797E">
        <w:t xml:space="preserve"> </w:t>
      </w:r>
      <w:r w:rsidRPr="00B7797E">
        <w:t>через</w:t>
      </w:r>
      <w:r w:rsidR="0013662F" w:rsidRPr="00B7797E">
        <w:t xml:space="preserve"> </w:t>
      </w:r>
      <w:r w:rsidRPr="00B7797E">
        <w:t>плаценту.</w:t>
      </w:r>
      <w:r w:rsidR="0013662F" w:rsidRPr="00B7797E">
        <w:t xml:space="preserve"> </w:t>
      </w:r>
      <w:r w:rsidRPr="00B7797E">
        <w:t>Так</w:t>
      </w:r>
      <w:r w:rsidR="0013662F" w:rsidRPr="00B7797E">
        <w:t xml:space="preserve"> </w:t>
      </w:r>
      <w:r w:rsidRPr="00B7797E">
        <w:t>как</w:t>
      </w:r>
      <w:r w:rsidR="0013662F" w:rsidRPr="00B7797E">
        <w:t xml:space="preserve"> </w:t>
      </w:r>
      <w:r w:rsidRPr="00B7797E">
        <w:t>героин,</w:t>
      </w:r>
      <w:r w:rsidR="0013662F" w:rsidRPr="00B7797E">
        <w:t xml:space="preserve"> </w:t>
      </w:r>
      <w:r w:rsidRPr="00B7797E">
        <w:t>кокаин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другие</w:t>
      </w:r>
      <w:r w:rsidR="0013662F" w:rsidRPr="00B7797E">
        <w:t xml:space="preserve"> </w:t>
      </w:r>
      <w:r w:rsidRPr="00B7797E">
        <w:t>наркотики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первую</w:t>
      </w:r>
      <w:r w:rsidR="0013662F" w:rsidRPr="00B7797E">
        <w:t xml:space="preserve"> </w:t>
      </w:r>
      <w:r w:rsidRPr="00B7797E">
        <w:t>очередь</w:t>
      </w:r>
      <w:r w:rsidR="0013662F" w:rsidRPr="00B7797E">
        <w:t xml:space="preserve"> </w:t>
      </w:r>
      <w:r w:rsidRPr="00B7797E">
        <w:t>поражают</w:t>
      </w:r>
      <w:r w:rsidR="0013662F" w:rsidRPr="00B7797E">
        <w:t xml:space="preserve"> </w:t>
      </w:r>
      <w:r w:rsidRPr="00B7797E">
        <w:t>нервную</w:t>
      </w:r>
      <w:r w:rsidR="0013662F" w:rsidRPr="00B7797E">
        <w:t xml:space="preserve"> </w:t>
      </w:r>
      <w:r w:rsidRPr="00B7797E">
        <w:t>систему,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таких</w:t>
      </w:r>
      <w:r w:rsidR="0013662F" w:rsidRPr="00B7797E">
        <w:t xml:space="preserve"> </w:t>
      </w:r>
      <w:r w:rsidRPr="00B7797E">
        <w:t>детей</w:t>
      </w:r>
      <w:r w:rsidR="0013662F" w:rsidRPr="00B7797E">
        <w:t xml:space="preserve"> </w:t>
      </w:r>
      <w:r w:rsidRPr="00B7797E">
        <w:t>ещё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период</w:t>
      </w:r>
      <w:r w:rsidR="0013662F" w:rsidRPr="00B7797E">
        <w:t xml:space="preserve"> </w:t>
      </w:r>
      <w:r w:rsidRPr="00B7797E">
        <w:t>внутриутробного</w:t>
      </w:r>
      <w:r w:rsidR="0013662F" w:rsidRPr="00B7797E">
        <w:t xml:space="preserve"> </w:t>
      </w:r>
      <w:r w:rsidRPr="00B7797E">
        <w:t>развития</w:t>
      </w:r>
      <w:r w:rsidR="0013662F" w:rsidRPr="00B7797E">
        <w:t xml:space="preserve"> </w:t>
      </w:r>
      <w:r w:rsidRPr="00B7797E">
        <w:t>может</w:t>
      </w:r>
      <w:r w:rsidR="0013662F" w:rsidRPr="00B7797E">
        <w:t xml:space="preserve"> </w:t>
      </w:r>
      <w:r w:rsidRPr="00B7797E">
        <w:t>возник</w:t>
      </w:r>
      <w:r w:rsidRPr="00B7797E">
        <w:lastRenderedPageBreak/>
        <w:t>нуть</w:t>
      </w:r>
      <w:r w:rsidR="0013662F" w:rsidRPr="00B7797E">
        <w:t xml:space="preserve"> </w:t>
      </w:r>
      <w:r w:rsidRPr="00B7797E">
        <w:t>поражение</w:t>
      </w:r>
      <w:r w:rsidR="0013662F" w:rsidRPr="00B7797E">
        <w:t xml:space="preserve"> </w:t>
      </w:r>
      <w:r w:rsidRPr="00B7797E">
        <w:t>головного</w:t>
      </w:r>
      <w:r w:rsidR="0013662F" w:rsidRPr="00B7797E">
        <w:t xml:space="preserve"> </w:t>
      </w:r>
      <w:r w:rsidRPr="00B7797E">
        <w:t>мозга,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приведёт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дальнейшем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задержке</w:t>
      </w:r>
      <w:r w:rsidR="0013662F" w:rsidRPr="00B7797E">
        <w:t xml:space="preserve"> </w:t>
      </w:r>
      <w:r w:rsidRPr="00B7797E">
        <w:t>умственного</w:t>
      </w:r>
      <w:r w:rsidR="0013662F" w:rsidRPr="00B7797E">
        <w:t xml:space="preserve"> </w:t>
      </w:r>
      <w:r w:rsidRPr="00B7797E">
        <w:t>развития</w:t>
      </w:r>
      <w:r w:rsidR="0013662F" w:rsidRPr="00B7797E">
        <w:t xml:space="preserve"> </w:t>
      </w:r>
      <w:r w:rsidRPr="00B7797E">
        <w:t>или</w:t>
      </w:r>
      <w:r w:rsidR="0013662F" w:rsidRPr="00B7797E">
        <w:t xml:space="preserve"> </w:t>
      </w:r>
      <w:r w:rsidRPr="00B7797E">
        <w:t>нарушения</w:t>
      </w:r>
      <w:r w:rsidR="0013662F" w:rsidRPr="00B7797E">
        <w:t xml:space="preserve"> </w:t>
      </w:r>
      <w:r w:rsidRPr="00B7797E">
        <w:t>поведения.</w:t>
      </w:r>
    </w:p>
    <w:p w:rsidR="00F97ADC" w:rsidRPr="00B7797E" w:rsidRDefault="00F97ADC" w:rsidP="00F97ADC">
      <w:pPr>
        <w:shd w:val="clear" w:color="auto" w:fill="FFFFFF"/>
        <w:spacing w:line="360" w:lineRule="auto"/>
        <w:ind w:firstLine="709"/>
        <w:jc w:val="both"/>
      </w:pPr>
      <w:r w:rsidRPr="00B7797E">
        <w:t>Влияние</w:t>
      </w:r>
      <w:r w:rsidR="0013662F" w:rsidRPr="00B7797E">
        <w:t xml:space="preserve"> </w:t>
      </w:r>
      <w:r w:rsidRPr="00B7797E">
        <w:t>лекарственных</w:t>
      </w:r>
      <w:r w:rsidR="0013662F" w:rsidRPr="00B7797E">
        <w:t xml:space="preserve"> </w:t>
      </w:r>
      <w:r w:rsidRPr="00B7797E">
        <w:t>препаратов.</w:t>
      </w:r>
    </w:p>
    <w:p w:rsidR="00F97ADC" w:rsidRPr="00B7797E" w:rsidRDefault="00F97ADC" w:rsidP="00F97ADC">
      <w:pPr>
        <w:shd w:val="clear" w:color="auto" w:fill="FFFFFF"/>
        <w:spacing w:line="360" w:lineRule="auto"/>
        <w:ind w:firstLine="709"/>
        <w:jc w:val="both"/>
      </w:pPr>
      <w:r w:rsidRPr="00B7797E">
        <w:t>Лекарственные</w:t>
      </w:r>
      <w:r w:rsidR="0013662F" w:rsidRPr="00B7797E">
        <w:t xml:space="preserve"> </w:t>
      </w:r>
      <w:r w:rsidRPr="00B7797E">
        <w:t>препараты,</w:t>
      </w:r>
      <w:r w:rsidR="0013662F" w:rsidRPr="00B7797E">
        <w:t xml:space="preserve"> </w:t>
      </w:r>
      <w:r w:rsidRPr="00B7797E">
        <w:t>которые</w:t>
      </w:r>
      <w:r w:rsidR="0013662F" w:rsidRPr="00B7797E">
        <w:t xml:space="preserve"> </w:t>
      </w:r>
      <w:r w:rsidRPr="00B7797E">
        <w:t>продаются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аптеке</w:t>
      </w:r>
      <w:r w:rsidR="0013662F" w:rsidRPr="00B7797E">
        <w:t xml:space="preserve"> </w:t>
      </w:r>
      <w:r w:rsidRPr="00B7797E">
        <w:t>без</w:t>
      </w:r>
      <w:r w:rsidR="0013662F" w:rsidRPr="00B7797E">
        <w:t xml:space="preserve"> </w:t>
      </w:r>
      <w:r w:rsidRPr="00B7797E">
        <w:t>рецептов,</w:t>
      </w:r>
      <w:r w:rsidR="0013662F" w:rsidRPr="00B7797E">
        <w:t xml:space="preserve"> </w:t>
      </w:r>
      <w:r w:rsidRPr="00B7797E">
        <w:t>всегда</w:t>
      </w:r>
      <w:r w:rsidR="0013662F" w:rsidRPr="00B7797E">
        <w:t xml:space="preserve"> </w:t>
      </w:r>
      <w:r w:rsidRPr="00B7797E">
        <w:t>тщательно</w:t>
      </w:r>
      <w:r w:rsidR="0013662F" w:rsidRPr="00B7797E">
        <w:t xml:space="preserve"> </w:t>
      </w:r>
      <w:r w:rsidRPr="00B7797E">
        <w:t>проверяются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влияние</w:t>
      </w:r>
      <w:r w:rsidR="0013662F" w:rsidRPr="00B7797E">
        <w:t xml:space="preserve"> </w:t>
      </w:r>
      <w:r w:rsidRPr="00B7797E">
        <w:t>вредных</w:t>
      </w:r>
      <w:r w:rsidR="0013662F" w:rsidRPr="00B7797E">
        <w:t xml:space="preserve"> </w:t>
      </w:r>
      <w:r w:rsidRPr="00B7797E">
        <w:t>воздействий.</w:t>
      </w:r>
      <w:r w:rsidR="0013662F" w:rsidRPr="00B7797E">
        <w:t xml:space="preserve"> </w:t>
      </w:r>
      <w:r w:rsidRPr="00B7797E">
        <w:t>Однако,</w:t>
      </w:r>
      <w:r w:rsidR="0013662F" w:rsidRPr="00B7797E">
        <w:t xml:space="preserve"> </w:t>
      </w:r>
      <w:r w:rsidRPr="00B7797E">
        <w:t>если</w:t>
      </w:r>
      <w:r w:rsidR="0013662F" w:rsidRPr="00B7797E">
        <w:t xml:space="preserve"> </w:t>
      </w:r>
      <w:r w:rsidRPr="00B7797E">
        <w:t>возможно,</w:t>
      </w:r>
      <w:r w:rsidR="0013662F" w:rsidRPr="00B7797E">
        <w:t xml:space="preserve"> </w:t>
      </w:r>
      <w:r w:rsidRPr="00B7797E">
        <w:t>было</w:t>
      </w:r>
      <w:r w:rsidR="0013662F" w:rsidRPr="00B7797E">
        <w:t xml:space="preserve"> </w:t>
      </w:r>
      <w:r w:rsidRPr="00B7797E">
        <w:t>бы</w:t>
      </w:r>
      <w:r w:rsidR="0013662F" w:rsidRPr="00B7797E">
        <w:t xml:space="preserve"> </w:t>
      </w:r>
      <w:r w:rsidRPr="00B7797E">
        <w:t>желательно</w:t>
      </w:r>
      <w:r w:rsidR="0013662F" w:rsidRPr="00B7797E">
        <w:t xml:space="preserve"> </w:t>
      </w:r>
      <w:r w:rsidRPr="00B7797E">
        <w:t>ограничить</w:t>
      </w:r>
      <w:r w:rsidR="0013662F" w:rsidRPr="00B7797E">
        <w:t xml:space="preserve"> </w:t>
      </w:r>
      <w:r w:rsidRPr="00B7797E">
        <w:t>приём</w:t>
      </w:r>
      <w:r w:rsidR="0013662F" w:rsidRPr="00B7797E">
        <w:t xml:space="preserve"> </w:t>
      </w:r>
      <w:r w:rsidRPr="00B7797E">
        <w:t>лекарств,</w:t>
      </w:r>
      <w:r w:rsidR="0013662F" w:rsidRPr="00B7797E">
        <w:t xml:space="preserve"> </w:t>
      </w:r>
      <w:r w:rsidRPr="00B7797E">
        <w:t>особенно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ранних</w:t>
      </w:r>
      <w:r w:rsidR="0013662F" w:rsidRPr="00B7797E">
        <w:t xml:space="preserve"> </w:t>
      </w:r>
      <w:r w:rsidRPr="00B7797E">
        <w:t>стадиях</w:t>
      </w:r>
      <w:r w:rsidR="0013662F" w:rsidRPr="00B7797E">
        <w:t xml:space="preserve"> </w:t>
      </w:r>
      <w:r w:rsidRPr="00B7797E">
        <w:t>беременности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критические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развития</w:t>
      </w:r>
      <w:r w:rsidR="0013662F" w:rsidRPr="00B7797E">
        <w:t xml:space="preserve"> </w:t>
      </w:r>
      <w:r w:rsidRPr="00B7797E">
        <w:t>плода</w:t>
      </w:r>
      <w:r w:rsidR="0013662F" w:rsidRPr="00B7797E">
        <w:t xml:space="preserve"> </w:t>
      </w:r>
      <w:r w:rsidRPr="00B7797E">
        <w:t>периоды,</w:t>
      </w:r>
      <w:r w:rsidR="0013662F" w:rsidRPr="00B7797E">
        <w:t xml:space="preserve"> </w:t>
      </w:r>
      <w:r w:rsidRPr="00B7797E">
        <w:t>потому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многие</w:t>
      </w:r>
      <w:r w:rsidR="0013662F" w:rsidRPr="00B7797E">
        <w:t xml:space="preserve"> </w:t>
      </w:r>
      <w:r w:rsidRPr="00B7797E">
        <w:t>лекарственные</w:t>
      </w:r>
      <w:r w:rsidR="0013662F" w:rsidRPr="00B7797E">
        <w:t xml:space="preserve"> </w:t>
      </w:r>
      <w:r w:rsidRPr="00B7797E">
        <w:t>препараты</w:t>
      </w:r>
      <w:r w:rsidR="0013662F" w:rsidRPr="00B7797E">
        <w:t xml:space="preserve"> </w:t>
      </w:r>
      <w:r w:rsidRPr="00B7797E">
        <w:t>очень</w:t>
      </w:r>
      <w:r w:rsidR="0013662F" w:rsidRPr="00B7797E">
        <w:t xml:space="preserve"> </w:t>
      </w:r>
      <w:r w:rsidRPr="00B7797E">
        <w:t>легко</w:t>
      </w:r>
      <w:r w:rsidR="0013662F" w:rsidRPr="00B7797E">
        <w:t xml:space="preserve"> </w:t>
      </w:r>
      <w:r w:rsidRPr="00B7797E">
        <w:t>проходят</w:t>
      </w:r>
      <w:r w:rsidR="0013662F" w:rsidRPr="00B7797E">
        <w:t xml:space="preserve"> </w:t>
      </w:r>
      <w:r w:rsidRPr="00B7797E">
        <w:t>через</w:t>
      </w:r>
      <w:r w:rsidR="0013662F" w:rsidRPr="00B7797E">
        <w:t xml:space="preserve"> </w:t>
      </w:r>
      <w:r w:rsidRPr="00B7797E">
        <w:t>плаценту.</w:t>
      </w:r>
    </w:p>
    <w:p w:rsidR="00F97ADC" w:rsidRPr="00B7797E" w:rsidRDefault="00F97ADC" w:rsidP="00F97ADC">
      <w:pPr>
        <w:shd w:val="clear" w:color="auto" w:fill="FFFFFF"/>
        <w:spacing w:line="360" w:lineRule="auto"/>
        <w:ind w:firstLine="709"/>
        <w:jc w:val="both"/>
      </w:pPr>
      <w:r w:rsidRPr="00B7797E">
        <w:t>Вирусные</w:t>
      </w:r>
      <w:r w:rsidR="0013662F" w:rsidRPr="00B7797E">
        <w:t xml:space="preserve"> </w:t>
      </w:r>
      <w:r w:rsidRPr="00B7797E">
        <w:t>заболевания.</w:t>
      </w:r>
    </w:p>
    <w:p w:rsidR="00F97ADC" w:rsidRPr="00B7797E" w:rsidRDefault="00F97ADC" w:rsidP="00F97ADC">
      <w:pPr>
        <w:shd w:val="clear" w:color="auto" w:fill="FFFFFF"/>
        <w:spacing w:line="360" w:lineRule="auto"/>
        <w:ind w:firstLine="709"/>
        <w:jc w:val="both"/>
      </w:pPr>
      <w:r w:rsidRPr="00B7797E">
        <w:t>Для</w:t>
      </w:r>
      <w:r w:rsidR="0013662F" w:rsidRPr="00B7797E">
        <w:t xml:space="preserve"> </w:t>
      </w:r>
      <w:r w:rsidRPr="00B7797E">
        <w:t>развития</w:t>
      </w:r>
      <w:r w:rsidR="0013662F" w:rsidRPr="00B7797E">
        <w:t xml:space="preserve"> </w:t>
      </w:r>
      <w:r w:rsidRPr="00B7797E">
        <w:t>плода</w:t>
      </w:r>
      <w:r w:rsidR="0013662F" w:rsidRPr="00B7797E">
        <w:t xml:space="preserve"> </w:t>
      </w:r>
      <w:r w:rsidRPr="00B7797E">
        <w:t>представляют</w:t>
      </w:r>
      <w:r w:rsidR="0013662F" w:rsidRPr="00B7797E">
        <w:t xml:space="preserve"> </w:t>
      </w:r>
      <w:r w:rsidRPr="00B7797E">
        <w:t>серьёзную</w:t>
      </w:r>
      <w:r w:rsidR="0013662F" w:rsidRPr="00B7797E">
        <w:t xml:space="preserve"> </w:t>
      </w:r>
      <w:r w:rsidRPr="00B7797E">
        <w:t>опасность</w:t>
      </w:r>
      <w:r w:rsidR="0013662F" w:rsidRPr="00B7797E">
        <w:t xml:space="preserve"> </w:t>
      </w:r>
      <w:r w:rsidRPr="00B7797E">
        <w:t>вирусные</w:t>
      </w:r>
      <w:r w:rsidR="0013662F" w:rsidRPr="00B7797E">
        <w:t xml:space="preserve"> </w:t>
      </w:r>
      <w:r w:rsidRPr="00B7797E">
        <w:t>заболевания</w:t>
      </w:r>
      <w:r w:rsidR="0013662F" w:rsidRPr="00B7797E">
        <w:t xml:space="preserve"> </w:t>
      </w:r>
      <w:r w:rsidRPr="00B7797E">
        <w:t>матери</w:t>
      </w:r>
      <w:r w:rsidR="0013662F" w:rsidRPr="00B7797E">
        <w:t xml:space="preserve"> </w:t>
      </w:r>
      <w:r w:rsidRPr="00B7797E">
        <w:t>во</w:t>
      </w:r>
      <w:r w:rsidR="0013662F" w:rsidRPr="00B7797E">
        <w:t xml:space="preserve"> </w:t>
      </w:r>
      <w:r w:rsidRPr="00B7797E">
        <w:t>время</w:t>
      </w:r>
      <w:r w:rsidR="0013662F" w:rsidRPr="00B7797E">
        <w:t xml:space="preserve"> </w:t>
      </w:r>
      <w:r w:rsidRPr="00B7797E">
        <w:t>беременности.</w:t>
      </w:r>
      <w:r w:rsidR="0013662F" w:rsidRPr="00B7797E">
        <w:t xml:space="preserve"> </w:t>
      </w:r>
      <w:r w:rsidRPr="00B7797E">
        <w:t>Наиболее</w:t>
      </w:r>
      <w:r w:rsidR="0013662F" w:rsidRPr="00B7797E">
        <w:t xml:space="preserve"> </w:t>
      </w:r>
      <w:r w:rsidRPr="00B7797E">
        <w:t>опасны</w:t>
      </w:r>
      <w:r w:rsidR="0013662F" w:rsidRPr="00B7797E">
        <w:t xml:space="preserve"> </w:t>
      </w:r>
      <w:r w:rsidRPr="00B7797E">
        <w:t>краснуха,</w:t>
      </w:r>
      <w:r w:rsidR="0013662F" w:rsidRPr="00B7797E">
        <w:t xml:space="preserve"> </w:t>
      </w:r>
      <w:r w:rsidRPr="00B7797E">
        <w:t>гепатит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ВИЧ-инфекции.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случае</w:t>
      </w:r>
      <w:r w:rsidR="0013662F" w:rsidRPr="00B7797E">
        <w:t xml:space="preserve"> </w:t>
      </w:r>
      <w:r w:rsidRPr="00B7797E">
        <w:t>заражения</w:t>
      </w:r>
      <w:r w:rsidR="0013662F" w:rsidRPr="00B7797E">
        <w:t xml:space="preserve"> </w:t>
      </w:r>
      <w:r w:rsidRPr="00B7797E">
        <w:t>краснухой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первом</w:t>
      </w:r>
      <w:r w:rsidR="0013662F" w:rsidRPr="00B7797E">
        <w:t xml:space="preserve"> </w:t>
      </w:r>
      <w:r w:rsidRPr="00B7797E">
        <w:t>месяце</w:t>
      </w:r>
      <w:r w:rsidR="0013662F" w:rsidRPr="00B7797E">
        <w:t xml:space="preserve"> </w:t>
      </w:r>
      <w:r w:rsidRPr="00B7797E">
        <w:t>беременности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50%</w:t>
      </w:r>
      <w:r w:rsidR="0013662F" w:rsidRPr="00B7797E">
        <w:t xml:space="preserve"> </w:t>
      </w:r>
      <w:r w:rsidRPr="00B7797E">
        <w:t>детей</w:t>
      </w:r>
      <w:r w:rsidR="0013662F" w:rsidRPr="00B7797E">
        <w:t xml:space="preserve"> </w:t>
      </w:r>
      <w:r w:rsidRPr="00B7797E">
        <w:t>развиваются</w:t>
      </w:r>
      <w:r w:rsidR="0013662F" w:rsidRPr="00B7797E">
        <w:t xml:space="preserve"> </w:t>
      </w:r>
      <w:r w:rsidRPr="00B7797E">
        <w:t>врождённые</w:t>
      </w:r>
      <w:r w:rsidR="0013662F" w:rsidRPr="00B7797E">
        <w:t xml:space="preserve"> </w:t>
      </w:r>
      <w:r w:rsidRPr="00B7797E">
        <w:t>пороки:</w:t>
      </w:r>
      <w:r w:rsidR="0013662F" w:rsidRPr="00B7797E">
        <w:t xml:space="preserve"> </w:t>
      </w:r>
      <w:r w:rsidRPr="00B7797E">
        <w:t>слепота,</w:t>
      </w:r>
      <w:r w:rsidR="0013662F" w:rsidRPr="00B7797E">
        <w:t xml:space="preserve"> </w:t>
      </w:r>
      <w:r w:rsidRPr="00B7797E">
        <w:t>глухота,</w:t>
      </w:r>
      <w:r w:rsidR="0013662F" w:rsidRPr="00B7797E">
        <w:t xml:space="preserve"> </w:t>
      </w:r>
      <w:r w:rsidRPr="00B7797E">
        <w:t>расстройства</w:t>
      </w:r>
      <w:r w:rsidR="0013662F" w:rsidRPr="00B7797E">
        <w:t xml:space="preserve"> </w:t>
      </w:r>
      <w:r w:rsidRPr="00B7797E">
        <w:t>нервной</w:t>
      </w:r>
      <w:r w:rsidR="0013662F" w:rsidRPr="00B7797E">
        <w:t xml:space="preserve"> </w:t>
      </w:r>
      <w:r w:rsidRPr="00B7797E">
        <w:t>системы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пороки</w:t>
      </w:r>
      <w:r w:rsidR="0013662F" w:rsidRPr="00B7797E">
        <w:t xml:space="preserve"> </w:t>
      </w:r>
      <w:r w:rsidRPr="00B7797E">
        <w:t>сердца.</w:t>
      </w:r>
    </w:p>
    <w:p w:rsidR="00E7430D" w:rsidRPr="00B7797E" w:rsidRDefault="00E7430D" w:rsidP="00B5603E">
      <w:pPr>
        <w:widowControl w:val="0"/>
        <w:spacing w:line="360" w:lineRule="auto"/>
        <w:ind w:firstLine="709"/>
        <w:jc w:val="both"/>
      </w:pPr>
    </w:p>
    <w:p w:rsidR="00E7430D" w:rsidRPr="00B7797E" w:rsidRDefault="00E7430D" w:rsidP="00B5603E">
      <w:pPr>
        <w:widowControl w:val="0"/>
        <w:spacing w:line="360" w:lineRule="auto"/>
        <w:ind w:firstLine="709"/>
        <w:jc w:val="both"/>
      </w:pPr>
      <w:r w:rsidRPr="00B7797E">
        <w:rPr>
          <w:u w:val="single"/>
        </w:rPr>
        <w:t>На</w:t>
      </w:r>
      <w:r w:rsidR="0013662F" w:rsidRPr="00B7797E">
        <w:rPr>
          <w:u w:val="single"/>
        </w:rPr>
        <w:t xml:space="preserve"> </w:t>
      </w:r>
      <w:r w:rsidRPr="00B7797E">
        <w:rPr>
          <w:u w:val="single"/>
        </w:rPr>
        <w:t>дом:</w:t>
      </w:r>
      <w:r w:rsidR="0013662F" w:rsidRPr="00B7797E">
        <w:t xml:space="preserve"> </w:t>
      </w:r>
      <w:r w:rsidRPr="00B7797E">
        <w:t>Лекция</w:t>
      </w:r>
      <w:r w:rsidR="0013662F" w:rsidRPr="00B7797E">
        <w:t xml:space="preserve"> </w:t>
      </w:r>
      <w:r w:rsidRPr="00B7797E">
        <w:t>№</w:t>
      </w:r>
      <w:r w:rsidR="0013662F" w:rsidRPr="00B7797E">
        <w:t xml:space="preserve"> </w:t>
      </w:r>
      <w:r w:rsidRPr="00B7797E">
        <w:t>9;</w:t>
      </w:r>
      <w:r w:rsidR="0013662F" w:rsidRPr="00B7797E">
        <w:t xml:space="preserve"> </w:t>
      </w:r>
      <w:r w:rsidRPr="00B7797E">
        <w:t>повторить</w:t>
      </w:r>
      <w:r w:rsidR="0013662F" w:rsidRPr="00B7797E">
        <w:t xml:space="preserve"> </w:t>
      </w:r>
      <w:r w:rsidRPr="00B7797E">
        <w:t>изученный</w:t>
      </w:r>
      <w:r w:rsidR="0013662F" w:rsidRPr="00B7797E">
        <w:t xml:space="preserve"> </w:t>
      </w:r>
      <w:r w:rsidRPr="00B7797E">
        <w:t>материал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конспекту.</w:t>
      </w:r>
    </w:p>
    <w:p w:rsidR="00D563F4" w:rsidRPr="00B7797E" w:rsidRDefault="00D563F4" w:rsidP="00D563F4">
      <w:pPr>
        <w:widowControl w:val="0"/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u w:val="single"/>
        </w:rPr>
      </w:pPr>
      <w:r w:rsidRPr="00B7797E">
        <w:rPr>
          <w:u w:val="single"/>
        </w:rPr>
        <w:t>Рекомендуемые</w:t>
      </w:r>
      <w:r w:rsidR="0013662F" w:rsidRPr="00B7797E">
        <w:rPr>
          <w:u w:val="single"/>
        </w:rPr>
        <w:t xml:space="preserve"> </w:t>
      </w:r>
      <w:r w:rsidRPr="00B7797E">
        <w:rPr>
          <w:u w:val="single"/>
        </w:rPr>
        <w:t>информационные</w:t>
      </w:r>
      <w:r w:rsidR="0013662F" w:rsidRPr="00B7797E">
        <w:rPr>
          <w:u w:val="single"/>
        </w:rPr>
        <w:t xml:space="preserve"> </w:t>
      </w:r>
      <w:r w:rsidRPr="00B7797E">
        <w:rPr>
          <w:u w:val="single"/>
        </w:rPr>
        <w:t>источники:</w:t>
      </w:r>
    </w:p>
    <w:p w:rsidR="00D563F4" w:rsidRPr="00B7797E" w:rsidRDefault="00D563F4" w:rsidP="00D563F4">
      <w:pPr>
        <w:pStyle w:val="ae"/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</w:rPr>
      </w:pPr>
      <w:r w:rsidRPr="00B7797E">
        <w:rPr>
          <w:rFonts w:eastAsia="Calibri"/>
        </w:rPr>
        <w:t>1.Козлова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И.И.,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Мустафин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А.Г.,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Волков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И.Н.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Биология.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–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М.: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Издательская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группа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«ГЭОТАР-Медиа»,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2016.</w:t>
      </w:r>
    </w:p>
    <w:p w:rsidR="00D563F4" w:rsidRPr="00B7797E" w:rsidRDefault="00D563F4" w:rsidP="00D563F4">
      <w:pPr>
        <w:pStyle w:val="ae"/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</w:rPr>
      </w:pPr>
      <w:r w:rsidRPr="00B7797E">
        <w:rPr>
          <w:rFonts w:eastAsia="Calibri"/>
        </w:rPr>
        <w:t>2.Константинов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В.М.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др.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Биология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для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профессий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специальностей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технического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естественнонаучного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профилей: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учебник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для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студентов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профессиональных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образовательных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организаций,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осваивающих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профессии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специальности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СПО.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–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М.,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2017.</w:t>
      </w:r>
    </w:p>
    <w:p w:rsidR="00D563F4" w:rsidRPr="00B7797E" w:rsidRDefault="00D563F4" w:rsidP="00D563F4">
      <w:pPr>
        <w:widowControl w:val="0"/>
        <w:spacing w:line="360" w:lineRule="auto"/>
        <w:ind w:firstLine="709"/>
        <w:jc w:val="both"/>
      </w:pPr>
    </w:p>
    <w:p w:rsidR="00D563F4" w:rsidRPr="00B7797E" w:rsidRDefault="00D563F4" w:rsidP="00D563F4">
      <w:pPr>
        <w:widowControl w:val="0"/>
        <w:spacing w:line="360" w:lineRule="auto"/>
        <w:ind w:firstLine="709"/>
        <w:jc w:val="both"/>
      </w:pPr>
    </w:p>
    <w:p w:rsidR="00E7430D" w:rsidRPr="00B7797E" w:rsidRDefault="00E7430D" w:rsidP="00B5603E">
      <w:pPr>
        <w:widowControl w:val="0"/>
        <w:spacing w:line="360" w:lineRule="auto"/>
        <w:ind w:firstLine="709"/>
        <w:jc w:val="both"/>
      </w:pPr>
    </w:p>
    <w:p w:rsidR="00E7430D" w:rsidRPr="00B7797E" w:rsidRDefault="00E7430D" w:rsidP="00B5603E">
      <w:pPr>
        <w:widowControl w:val="0"/>
        <w:spacing w:line="360" w:lineRule="auto"/>
        <w:ind w:firstLine="709"/>
        <w:jc w:val="center"/>
        <w:rPr>
          <w:b/>
          <w:bCs/>
        </w:rPr>
      </w:pPr>
    </w:p>
    <w:p w:rsidR="00E7430D" w:rsidRPr="00B7797E" w:rsidRDefault="00E7430D" w:rsidP="00B5603E">
      <w:pPr>
        <w:widowControl w:val="0"/>
        <w:spacing w:line="360" w:lineRule="auto"/>
        <w:ind w:firstLine="709"/>
        <w:jc w:val="center"/>
        <w:rPr>
          <w:b/>
          <w:bCs/>
        </w:rPr>
      </w:pPr>
    </w:p>
    <w:p w:rsidR="00E7430D" w:rsidRPr="00B7797E" w:rsidRDefault="00E7430D" w:rsidP="00B5603E">
      <w:pPr>
        <w:widowControl w:val="0"/>
        <w:spacing w:line="360" w:lineRule="auto"/>
        <w:ind w:firstLine="709"/>
        <w:jc w:val="center"/>
        <w:rPr>
          <w:b/>
          <w:bCs/>
        </w:rPr>
      </w:pPr>
    </w:p>
    <w:p w:rsidR="00E7430D" w:rsidRPr="00B7797E" w:rsidRDefault="00E7430D" w:rsidP="00B5603E">
      <w:pPr>
        <w:widowControl w:val="0"/>
        <w:spacing w:line="360" w:lineRule="auto"/>
        <w:ind w:firstLine="709"/>
        <w:jc w:val="center"/>
        <w:rPr>
          <w:b/>
          <w:bCs/>
        </w:rPr>
      </w:pPr>
    </w:p>
    <w:p w:rsidR="00E7430D" w:rsidRPr="00B7797E" w:rsidRDefault="00E7430D" w:rsidP="00B5603E">
      <w:pPr>
        <w:widowControl w:val="0"/>
        <w:spacing w:line="360" w:lineRule="auto"/>
        <w:ind w:firstLine="709"/>
        <w:jc w:val="center"/>
        <w:rPr>
          <w:b/>
          <w:bCs/>
        </w:rPr>
      </w:pPr>
    </w:p>
    <w:p w:rsidR="00E7430D" w:rsidRPr="00B7797E" w:rsidRDefault="00E7430D" w:rsidP="00B5603E">
      <w:pPr>
        <w:widowControl w:val="0"/>
        <w:spacing w:line="360" w:lineRule="auto"/>
        <w:ind w:firstLine="709"/>
        <w:jc w:val="center"/>
        <w:rPr>
          <w:b/>
          <w:bCs/>
        </w:rPr>
      </w:pPr>
    </w:p>
    <w:p w:rsidR="00E7430D" w:rsidRPr="00B7797E" w:rsidRDefault="00E7430D" w:rsidP="00B5603E">
      <w:pPr>
        <w:widowControl w:val="0"/>
        <w:spacing w:line="360" w:lineRule="auto"/>
        <w:ind w:firstLine="709"/>
        <w:jc w:val="center"/>
        <w:rPr>
          <w:b/>
          <w:bCs/>
        </w:rPr>
      </w:pPr>
    </w:p>
    <w:p w:rsidR="00E7430D" w:rsidRPr="00B7797E" w:rsidRDefault="00E7430D" w:rsidP="00B5603E">
      <w:pPr>
        <w:widowControl w:val="0"/>
        <w:spacing w:line="360" w:lineRule="auto"/>
        <w:ind w:firstLine="709"/>
        <w:jc w:val="center"/>
        <w:rPr>
          <w:b/>
          <w:bCs/>
        </w:rPr>
      </w:pPr>
    </w:p>
    <w:p w:rsidR="007F6433" w:rsidRPr="00B7797E" w:rsidRDefault="007F6433" w:rsidP="00B5603E">
      <w:pPr>
        <w:widowControl w:val="0"/>
        <w:spacing w:line="360" w:lineRule="auto"/>
        <w:ind w:firstLine="709"/>
        <w:jc w:val="center"/>
        <w:rPr>
          <w:b/>
          <w:bCs/>
        </w:rPr>
      </w:pPr>
    </w:p>
    <w:p w:rsidR="007F6433" w:rsidRPr="00B7797E" w:rsidRDefault="007F6433" w:rsidP="00B5603E">
      <w:pPr>
        <w:widowControl w:val="0"/>
        <w:spacing w:line="360" w:lineRule="auto"/>
        <w:ind w:firstLine="709"/>
        <w:jc w:val="center"/>
        <w:rPr>
          <w:b/>
          <w:bCs/>
        </w:rPr>
      </w:pPr>
    </w:p>
    <w:p w:rsidR="007F6433" w:rsidRPr="00B7797E" w:rsidRDefault="007F6433" w:rsidP="00B5603E">
      <w:pPr>
        <w:widowControl w:val="0"/>
        <w:spacing w:line="360" w:lineRule="auto"/>
        <w:ind w:firstLine="709"/>
        <w:jc w:val="center"/>
        <w:rPr>
          <w:b/>
          <w:bCs/>
        </w:rPr>
      </w:pPr>
    </w:p>
    <w:p w:rsidR="00E7430D" w:rsidRPr="00B7797E" w:rsidRDefault="00E7430D" w:rsidP="00B5603E">
      <w:pPr>
        <w:widowControl w:val="0"/>
        <w:spacing w:line="360" w:lineRule="auto"/>
        <w:ind w:firstLine="709"/>
        <w:jc w:val="center"/>
        <w:rPr>
          <w:b/>
          <w:bCs/>
        </w:rPr>
      </w:pPr>
      <w:r w:rsidRPr="00B7797E">
        <w:rPr>
          <w:b/>
          <w:bCs/>
        </w:rPr>
        <w:lastRenderedPageBreak/>
        <w:t>Лекция</w:t>
      </w:r>
      <w:r w:rsidR="0013662F" w:rsidRPr="00B7797E">
        <w:rPr>
          <w:b/>
          <w:bCs/>
        </w:rPr>
        <w:t xml:space="preserve"> </w:t>
      </w:r>
      <w:r w:rsidRPr="00B7797E">
        <w:rPr>
          <w:b/>
          <w:bCs/>
        </w:rPr>
        <w:t>№</w:t>
      </w:r>
      <w:r w:rsidR="0013662F" w:rsidRPr="00B7797E">
        <w:rPr>
          <w:b/>
          <w:bCs/>
        </w:rPr>
        <w:t xml:space="preserve"> </w:t>
      </w:r>
      <w:r w:rsidRPr="00B7797E">
        <w:rPr>
          <w:b/>
          <w:bCs/>
        </w:rPr>
        <w:t>10</w:t>
      </w:r>
    </w:p>
    <w:p w:rsidR="009134CA" w:rsidRPr="00B7797E" w:rsidRDefault="009134CA" w:rsidP="00F97ADC">
      <w:pPr>
        <w:autoSpaceDE w:val="0"/>
        <w:autoSpaceDN w:val="0"/>
        <w:adjustRightInd w:val="0"/>
        <w:spacing w:line="360" w:lineRule="auto"/>
        <w:ind w:firstLine="709"/>
        <w:jc w:val="center"/>
        <w:rPr>
          <w:rFonts w:eastAsia="Calibri"/>
          <w:bCs/>
        </w:rPr>
      </w:pPr>
      <w:r w:rsidRPr="00B7797E">
        <w:rPr>
          <w:rFonts w:eastAsia="Calibri"/>
          <w:bCs/>
        </w:rPr>
        <w:t>Основы</w:t>
      </w:r>
      <w:r w:rsidR="0013662F" w:rsidRPr="00B7797E">
        <w:rPr>
          <w:rFonts w:eastAsia="Calibri"/>
          <w:bCs/>
        </w:rPr>
        <w:t xml:space="preserve"> </w:t>
      </w:r>
      <w:r w:rsidRPr="00B7797E">
        <w:rPr>
          <w:rFonts w:eastAsia="Calibri"/>
          <w:bCs/>
        </w:rPr>
        <w:t>учения</w:t>
      </w:r>
      <w:r w:rsidR="0013662F" w:rsidRPr="00B7797E">
        <w:rPr>
          <w:rFonts w:eastAsia="Calibri"/>
          <w:bCs/>
        </w:rPr>
        <w:t xml:space="preserve"> </w:t>
      </w:r>
      <w:r w:rsidRPr="00B7797E">
        <w:rPr>
          <w:rFonts w:eastAsia="Calibri"/>
          <w:bCs/>
        </w:rPr>
        <w:t>о</w:t>
      </w:r>
      <w:r w:rsidR="0013662F" w:rsidRPr="00B7797E">
        <w:rPr>
          <w:rFonts w:eastAsia="Calibri"/>
          <w:bCs/>
        </w:rPr>
        <w:t xml:space="preserve"> </w:t>
      </w:r>
      <w:r w:rsidRPr="00B7797E">
        <w:rPr>
          <w:rFonts w:eastAsia="Calibri"/>
          <w:bCs/>
        </w:rPr>
        <w:t>наследственности</w:t>
      </w:r>
      <w:r w:rsidR="0013662F" w:rsidRPr="00B7797E">
        <w:rPr>
          <w:rFonts w:eastAsia="Calibri"/>
          <w:bCs/>
        </w:rPr>
        <w:t xml:space="preserve"> </w:t>
      </w:r>
      <w:r w:rsidRPr="00B7797E">
        <w:rPr>
          <w:rFonts w:eastAsia="Calibri"/>
          <w:bCs/>
        </w:rPr>
        <w:t>и</w:t>
      </w:r>
      <w:r w:rsidR="0013662F" w:rsidRPr="00B7797E">
        <w:rPr>
          <w:rFonts w:eastAsia="Calibri"/>
          <w:bCs/>
        </w:rPr>
        <w:t xml:space="preserve"> </w:t>
      </w:r>
      <w:r w:rsidRPr="00B7797E">
        <w:rPr>
          <w:rFonts w:eastAsia="Calibri"/>
          <w:bCs/>
        </w:rPr>
        <w:t>изменчивости.</w:t>
      </w:r>
    </w:p>
    <w:p w:rsidR="00E7430D" w:rsidRPr="00B7797E" w:rsidRDefault="009134CA" w:rsidP="00D16346">
      <w:pPr>
        <w:widowControl w:val="0"/>
        <w:spacing w:line="360" w:lineRule="auto"/>
        <w:ind w:firstLine="709"/>
        <w:jc w:val="center"/>
      </w:pPr>
      <w:r w:rsidRPr="00B7797E">
        <w:rPr>
          <w:rFonts w:eastAsia="SchoolBookCSanPin-Regular"/>
        </w:rPr>
        <w:t>Генетика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—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наука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о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закономерностях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наследственности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и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изменчивости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организмов.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Г.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Мендель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—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основоположник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генетики.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Генетическая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терминология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и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символика.</w:t>
      </w:r>
      <w:r w:rsidR="0013662F" w:rsidRPr="00B7797E">
        <w:rPr>
          <w:b/>
          <w:bCs/>
        </w:rPr>
        <w:t xml:space="preserve"> </w:t>
      </w:r>
    </w:p>
    <w:p w:rsidR="00E7430D" w:rsidRPr="00B7797E" w:rsidRDefault="00E7430D" w:rsidP="00B5603E">
      <w:pPr>
        <w:widowControl w:val="0"/>
        <w:spacing w:line="360" w:lineRule="auto"/>
        <w:ind w:firstLine="709"/>
      </w:pPr>
    </w:p>
    <w:p w:rsidR="00C50D07" w:rsidRPr="00B7797E" w:rsidRDefault="00C50D07" w:rsidP="00C50D07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B7797E">
        <w:rPr>
          <w:bCs/>
          <w:iCs/>
          <w:u w:val="single"/>
        </w:rPr>
        <w:t>Генетика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это</w:t>
      </w:r>
      <w:r w:rsidR="0013662F" w:rsidRPr="00B7797E">
        <w:t xml:space="preserve"> </w:t>
      </w:r>
      <w:r w:rsidRPr="00B7797E">
        <w:t>наука</w:t>
      </w:r>
      <w:r w:rsidR="0013662F" w:rsidRPr="00B7797E">
        <w:t xml:space="preserve"> </w:t>
      </w:r>
      <w:r w:rsidRPr="00B7797E">
        <w:t>о</w:t>
      </w:r>
      <w:r w:rsidR="0013662F" w:rsidRPr="00B7797E">
        <w:t xml:space="preserve"> </w:t>
      </w:r>
      <w:r w:rsidRPr="00B7797E">
        <w:t>наследственности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изменчивости</w:t>
      </w:r>
      <w:r w:rsidR="0013662F" w:rsidRPr="00B7797E">
        <w:t xml:space="preserve"> </w:t>
      </w:r>
      <w:r w:rsidRPr="00B7797E">
        <w:t>организмов.</w:t>
      </w:r>
      <w:r w:rsidR="0013662F" w:rsidRPr="00B7797E">
        <w:t xml:space="preserve"> </w:t>
      </w:r>
      <w:r w:rsidRPr="00B7797E">
        <w:t>Занимает</w:t>
      </w:r>
      <w:r w:rsidR="0013662F" w:rsidRPr="00B7797E">
        <w:t xml:space="preserve"> </w:t>
      </w:r>
      <w:r w:rsidRPr="00B7797E">
        <w:t>ведущее</w:t>
      </w:r>
      <w:r w:rsidR="0013662F" w:rsidRPr="00B7797E">
        <w:t xml:space="preserve"> </w:t>
      </w:r>
      <w:r w:rsidRPr="00B7797E">
        <w:t>место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современной</w:t>
      </w:r>
      <w:r w:rsidR="0013662F" w:rsidRPr="00B7797E">
        <w:t xml:space="preserve"> </w:t>
      </w:r>
      <w:r w:rsidRPr="00B7797E">
        <w:t>биологической</w:t>
      </w:r>
      <w:r w:rsidR="0013662F" w:rsidRPr="00B7797E">
        <w:t xml:space="preserve"> </w:t>
      </w:r>
      <w:r w:rsidRPr="00B7797E">
        <w:t>науке.</w:t>
      </w:r>
      <w:r w:rsidR="0013662F" w:rsidRPr="00B7797E">
        <w:t xml:space="preserve"> </w:t>
      </w:r>
      <w:r w:rsidRPr="00B7797E">
        <w:t>Реализация</w:t>
      </w:r>
      <w:r w:rsidR="0013662F" w:rsidRPr="00B7797E">
        <w:t xml:space="preserve"> </w:t>
      </w:r>
      <w:r w:rsidRPr="00B7797E">
        <w:t>наследственного</w:t>
      </w:r>
      <w:r w:rsidR="0013662F" w:rsidRPr="00B7797E">
        <w:t xml:space="preserve"> </w:t>
      </w:r>
      <w:r w:rsidRPr="00B7797E">
        <w:t>материала</w:t>
      </w:r>
      <w:r w:rsidR="0013662F" w:rsidRPr="00B7797E">
        <w:t xml:space="preserve"> </w:t>
      </w:r>
      <w:r w:rsidRPr="00B7797E">
        <w:t>осуществляется</w:t>
      </w:r>
      <w:r w:rsidR="0013662F" w:rsidRPr="00B7797E">
        <w:t xml:space="preserve"> </w:t>
      </w:r>
      <w:r w:rsidRPr="00B7797E">
        <w:t>за</w:t>
      </w:r>
      <w:r w:rsidR="0013662F" w:rsidRPr="00B7797E">
        <w:t xml:space="preserve"> </w:t>
      </w:r>
      <w:r w:rsidRPr="00B7797E">
        <w:t>счет</w:t>
      </w:r>
      <w:r w:rsidR="0013662F" w:rsidRPr="00B7797E">
        <w:t xml:space="preserve"> </w:t>
      </w:r>
      <w:r w:rsidRPr="00B7797E">
        <w:t>обособленных,</w:t>
      </w:r>
      <w:r w:rsidR="0013662F" w:rsidRPr="00B7797E">
        <w:t xml:space="preserve"> </w:t>
      </w:r>
      <w:r w:rsidRPr="00B7797E">
        <w:t>или</w:t>
      </w:r>
      <w:r w:rsidR="0013662F" w:rsidRPr="00B7797E">
        <w:t xml:space="preserve"> </w:t>
      </w:r>
      <w:r w:rsidRPr="00B7797E">
        <w:t>дискретных</w:t>
      </w:r>
      <w:r w:rsidR="0013662F" w:rsidRPr="00B7797E">
        <w:t xml:space="preserve"> </w:t>
      </w:r>
      <w:r w:rsidRPr="00B7797E">
        <w:t>частиц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генов.</w:t>
      </w:r>
    </w:p>
    <w:p w:rsidR="00C50D07" w:rsidRPr="00B7797E" w:rsidRDefault="00C50D07" w:rsidP="00C50D07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B7797E">
        <w:rPr>
          <w:bCs/>
          <w:iCs/>
          <w:u w:val="single"/>
        </w:rPr>
        <w:t>Ген</w:t>
      </w:r>
      <w:r w:rsidR="0013662F" w:rsidRPr="00B7797E">
        <w:rPr>
          <w:iCs/>
        </w:rPr>
        <w:t xml:space="preserve"> </w:t>
      </w:r>
      <w:r w:rsidRPr="00B7797E">
        <w:t>–</w:t>
      </w:r>
      <w:r w:rsidR="0013662F" w:rsidRPr="00B7797E">
        <w:t xml:space="preserve"> </w:t>
      </w:r>
      <w:r w:rsidRPr="00B7797E">
        <w:t>единица</w:t>
      </w:r>
      <w:r w:rsidR="0013662F" w:rsidRPr="00B7797E">
        <w:t xml:space="preserve"> </w:t>
      </w:r>
      <w:r w:rsidRPr="00B7797E">
        <w:t>наследственности,</w:t>
      </w:r>
      <w:r w:rsidR="0013662F" w:rsidRPr="00B7797E">
        <w:t xml:space="preserve"> </w:t>
      </w:r>
      <w:r w:rsidRPr="00B7797E">
        <w:t>определяющая</w:t>
      </w:r>
      <w:r w:rsidR="0013662F" w:rsidRPr="00B7797E">
        <w:t xml:space="preserve"> </w:t>
      </w:r>
      <w:r w:rsidRPr="00B7797E">
        <w:t>от</w:t>
      </w:r>
      <w:r w:rsidRPr="00B7797E">
        <w:softHyphen/>
        <w:t>дельный</w:t>
      </w:r>
      <w:r w:rsidR="0013662F" w:rsidRPr="00B7797E">
        <w:t xml:space="preserve"> </w:t>
      </w:r>
      <w:r w:rsidRPr="00B7797E">
        <w:t>признак</w:t>
      </w:r>
      <w:r w:rsidR="0013662F" w:rsidRPr="00B7797E">
        <w:t xml:space="preserve"> </w:t>
      </w:r>
      <w:r w:rsidRPr="00B7797E">
        <w:t>организма.</w:t>
      </w:r>
      <w:r w:rsidR="0013662F" w:rsidRPr="00B7797E">
        <w:rPr>
          <w:iCs/>
        </w:rPr>
        <w:t xml:space="preserve"> </w:t>
      </w:r>
      <w:r w:rsidRPr="00B7797E">
        <w:t>Характер</w:t>
      </w:r>
      <w:r w:rsidR="0013662F" w:rsidRPr="00B7797E">
        <w:t xml:space="preserve"> </w:t>
      </w:r>
      <w:r w:rsidRPr="00B7797E">
        <w:t>проявления</w:t>
      </w:r>
      <w:r w:rsidR="0013662F" w:rsidRPr="00B7797E">
        <w:t xml:space="preserve"> </w:t>
      </w:r>
      <w:r w:rsidRPr="00B7797E">
        <w:t>действия</w:t>
      </w:r>
      <w:r w:rsidR="0013662F" w:rsidRPr="00B7797E">
        <w:t xml:space="preserve"> </w:t>
      </w:r>
      <w:r w:rsidRPr="00B7797E">
        <w:t>гена</w:t>
      </w:r>
      <w:r w:rsidR="0013662F" w:rsidRPr="00B7797E">
        <w:t xml:space="preserve"> </w:t>
      </w:r>
      <w:r w:rsidRPr="00B7797E">
        <w:t>может</w:t>
      </w:r>
      <w:r w:rsidR="0013662F" w:rsidRPr="00B7797E">
        <w:t xml:space="preserve"> </w:t>
      </w:r>
      <w:r w:rsidRPr="00B7797E">
        <w:t>изменяться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различных</w:t>
      </w:r>
      <w:r w:rsidR="0013662F" w:rsidRPr="00B7797E">
        <w:t xml:space="preserve"> </w:t>
      </w:r>
      <w:r w:rsidRPr="00B7797E">
        <w:t>ситуациях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под</w:t>
      </w:r>
      <w:r w:rsidR="0013662F" w:rsidRPr="00B7797E">
        <w:t xml:space="preserve"> </w:t>
      </w:r>
      <w:r w:rsidRPr="00B7797E">
        <w:t>вли</w:t>
      </w:r>
      <w:r w:rsidRPr="00B7797E">
        <w:softHyphen/>
        <w:t>янием</w:t>
      </w:r>
      <w:r w:rsidR="0013662F" w:rsidRPr="00B7797E">
        <w:t xml:space="preserve"> </w:t>
      </w:r>
      <w:r w:rsidRPr="00B7797E">
        <w:t>различных</w:t>
      </w:r>
      <w:r w:rsidR="0013662F" w:rsidRPr="00B7797E">
        <w:t xml:space="preserve"> </w:t>
      </w:r>
      <w:r w:rsidRPr="00B7797E">
        <w:t>факторов.</w:t>
      </w:r>
    </w:p>
    <w:p w:rsidR="00C50D07" w:rsidRPr="00B7797E" w:rsidRDefault="00C50D07" w:rsidP="00C50D07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B7797E">
        <w:t>Свойства</w:t>
      </w:r>
      <w:r w:rsidR="0013662F" w:rsidRPr="00B7797E">
        <w:t xml:space="preserve"> </w:t>
      </w:r>
      <w:r w:rsidRPr="00B7797E">
        <w:t>гена:</w:t>
      </w:r>
    </w:p>
    <w:p w:rsidR="00C50D07" w:rsidRPr="00B7797E" w:rsidRDefault="00C50D07" w:rsidP="00577837">
      <w:pPr>
        <w:pStyle w:val="a5"/>
        <w:numPr>
          <w:ilvl w:val="0"/>
          <w:numId w:val="21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</w:pPr>
      <w:r w:rsidRPr="00B7797E">
        <w:t>дискретность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своем</w:t>
      </w:r>
      <w:r w:rsidR="0013662F" w:rsidRPr="00B7797E">
        <w:t xml:space="preserve"> </w:t>
      </w:r>
      <w:r w:rsidRPr="00B7797E">
        <w:t>действии,</w:t>
      </w:r>
      <w:r w:rsidR="0013662F" w:rsidRPr="00B7797E">
        <w:t xml:space="preserve"> </w:t>
      </w:r>
      <w:r w:rsidRPr="00B7797E">
        <w:t>т.</w:t>
      </w:r>
      <w:r w:rsidR="0013662F" w:rsidRPr="00B7797E">
        <w:t xml:space="preserve"> </w:t>
      </w:r>
      <w:r w:rsidRPr="00B7797E">
        <w:t>е.</w:t>
      </w:r>
      <w:r w:rsidR="0013662F" w:rsidRPr="00B7797E">
        <w:t xml:space="preserve"> </w:t>
      </w:r>
      <w:r w:rsidRPr="00B7797E">
        <w:t>обособлен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своей</w:t>
      </w:r>
      <w:r w:rsidR="0013662F" w:rsidRPr="00B7797E">
        <w:t xml:space="preserve"> </w:t>
      </w:r>
      <w:r w:rsidRPr="00B7797E">
        <w:t>активности</w:t>
      </w:r>
      <w:r w:rsidR="0013662F" w:rsidRPr="00B7797E">
        <w:t xml:space="preserve"> </w:t>
      </w:r>
      <w:r w:rsidRPr="00B7797E">
        <w:t>от</w:t>
      </w:r>
      <w:r w:rsidR="0013662F" w:rsidRPr="00B7797E">
        <w:t xml:space="preserve"> </w:t>
      </w:r>
      <w:r w:rsidRPr="00B7797E">
        <w:t>других</w:t>
      </w:r>
      <w:r w:rsidR="0013662F" w:rsidRPr="00B7797E">
        <w:t xml:space="preserve"> </w:t>
      </w:r>
      <w:r w:rsidRPr="00B7797E">
        <w:t>генов;</w:t>
      </w:r>
    </w:p>
    <w:p w:rsidR="00C50D07" w:rsidRPr="00B7797E" w:rsidRDefault="00C50D07" w:rsidP="00577837">
      <w:pPr>
        <w:pStyle w:val="a5"/>
        <w:numPr>
          <w:ilvl w:val="0"/>
          <w:numId w:val="21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</w:pPr>
      <w:r w:rsidRPr="00B7797E">
        <w:t>специфичность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своем</w:t>
      </w:r>
      <w:r w:rsidR="0013662F" w:rsidRPr="00B7797E">
        <w:t xml:space="preserve"> </w:t>
      </w:r>
      <w:r w:rsidRPr="00B7797E">
        <w:t>проявлении,</w:t>
      </w:r>
      <w:r w:rsidR="0013662F" w:rsidRPr="00B7797E">
        <w:t xml:space="preserve"> </w:t>
      </w:r>
      <w:r w:rsidRPr="00B7797E">
        <w:t>т.</w:t>
      </w:r>
      <w:r w:rsidR="0013662F" w:rsidRPr="00B7797E">
        <w:t xml:space="preserve"> </w:t>
      </w:r>
      <w:r w:rsidRPr="00B7797E">
        <w:t>е.</w:t>
      </w:r>
      <w:r w:rsidR="0013662F" w:rsidRPr="00B7797E">
        <w:t xml:space="preserve"> </w:t>
      </w:r>
      <w:r w:rsidRPr="00B7797E">
        <w:t>отвечает</w:t>
      </w:r>
      <w:r w:rsidR="0013662F" w:rsidRPr="00B7797E">
        <w:t xml:space="preserve"> </w:t>
      </w:r>
      <w:r w:rsidRPr="00B7797E">
        <w:t>за</w:t>
      </w:r>
      <w:r w:rsidR="0013662F" w:rsidRPr="00B7797E">
        <w:t xml:space="preserve"> </w:t>
      </w:r>
      <w:r w:rsidRPr="00B7797E">
        <w:t>строго</w:t>
      </w:r>
      <w:r w:rsidR="0013662F" w:rsidRPr="00B7797E">
        <w:t xml:space="preserve"> </w:t>
      </w:r>
      <w:r w:rsidRPr="00B7797E">
        <w:t>определенный</w:t>
      </w:r>
      <w:r w:rsidR="0013662F" w:rsidRPr="00B7797E">
        <w:t xml:space="preserve"> </w:t>
      </w:r>
      <w:r w:rsidRPr="00B7797E">
        <w:t>признак;</w:t>
      </w:r>
    </w:p>
    <w:p w:rsidR="00C50D07" w:rsidRPr="00B7797E" w:rsidRDefault="00C50D07" w:rsidP="00577837">
      <w:pPr>
        <w:pStyle w:val="a5"/>
        <w:numPr>
          <w:ilvl w:val="0"/>
          <w:numId w:val="21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</w:pPr>
      <w:r w:rsidRPr="00B7797E">
        <w:t>градуальность</w:t>
      </w:r>
      <w:r w:rsidR="0013662F" w:rsidRPr="00B7797E">
        <w:t xml:space="preserve"> </w:t>
      </w:r>
      <w:r w:rsidRPr="00B7797E">
        <w:t>действия,</w:t>
      </w:r>
      <w:r w:rsidR="0013662F" w:rsidRPr="00B7797E">
        <w:t xml:space="preserve"> </w:t>
      </w:r>
      <w:r w:rsidRPr="00B7797E">
        <w:t>т.</w:t>
      </w:r>
      <w:r w:rsidR="0013662F" w:rsidRPr="00B7797E">
        <w:t xml:space="preserve"> </w:t>
      </w:r>
      <w:r w:rsidRPr="00B7797E">
        <w:t>е.</w:t>
      </w:r>
      <w:r w:rsidR="0013662F" w:rsidRPr="00B7797E">
        <w:t xml:space="preserve"> </w:t>
      </w:r>
      <w:r w:rsidRPr="00B7797E">
        <w:t>может</w:t>
      </w:r>
      <w:r w:rsidR="0013662F" w:rsidRPr="00B7797E">
        <w:t xml:space="preserve"> </w:t>
      </w:r>
      <w:r w:rsidRPr="00B7797E">
        <w:t>уси</w:t>
      </w:r>
      <w:r w:rsidRPr="00B7797E">
        <w:softHyphen/>
        <w:t>ливать</w:t>
      </w:r>
      <w:r w:rsidR="0013662F" w:rsidRPr="00B7797E">
        <w:t xml:space="preserve"> </w:t>
      </w:r>
      <w:r w:rsidRPr="00B7797E">
        <w:t>степень</w:t>
      </w:r>
      <w:r w:rsidR="0013662F" w:rsidRPr="00B7797E">
        <w:t xml:space="preserve"> </w:t>
      </w:r>
      <w:r w:rsidRPr="00B7797E">
        <w:t>проявления</w:t>
      </w:r>
      <w:r w:rsidR="0013662F" w:rsidRPr="00B7797E">
        <w:t xml:space="preserve"> </w:t>
      </w:r>
      <w:r w:rsidRPr="00B7797E">
        <w:t>признака</w:t>
      </w:r>
      <w:r w:rsidR="0013662F" w:rsidRPr="00B7797E">
        <w:t xml:space="preserve"> </w:t>
      </w:r>
      <w:r w:rsidRPr="00B7797E">
        <w:t>при</w:t>
      </w:r>
      <w:r w:rsidR="0013662F" w:rsidRPr="00B7797E">
        <w:t xml:space="preserve"> </w:t>
      </w:r>
      <w:r w:rsidRPr="00B7797E">
        <w:t>увеличении</w:t>
      </w:r>
      <w:r w:rsidR="0013662F" w:rsidRPr="00B7797E">
        <w:t xml:space="preserve"> </w:t>
      </w:r>
      <w:r w:rsidRPr="00B7797E">
        <w:t>числа</w:t>
      </w:r>
      <w:r w:rsidR="0013662F" w:rsidRPr="00B7797E">
        <w:t xml:space="preserve"> </w:t>
      </w:r>
      <w:r w:rsidRPr="00B7797E">
        <w:t>доминантных</w:t>
      </w:r>
      <w:r w:rsidR="0013662F" w:rsidRPr="00B7797E">
        <w:t xml:space="preserve"> </w:t>
      </w:r>
      <w:r w:rsidRPr="00B7797E">
        <w:t>аллелей</w:t>
      </w:r>
      <w:r w:rsidR="0013662F" w:rsidRPr="00B7797E">
        <w:t xml:space="preserve"> </w:t>
      </w:r>
      <w:r w:rsidRPr="00B7797E">
        <w:t>(дозы</w:t>
      </w:r>
      <w:r w:rsidR="0013662F" w:rsidRPr="00B7797E">
        <w:t xml:space="preserve"> </w:t>
      </w:r>
      <w:r w:rsidRPr="00B7797E">
        <w:t>гена);</w:t>
      </w:r>
    </w:p>
    <w:p w:rsidR="00C50D07" w:rsidRPr="00B7797E" w:rsidRDefault="00C50D07" w:rsidP="00577837">
      <w:pPr>
        <w:pStyle w:val="a5"/>
        <w:numPr>
          <w:ilvl w:val="0"/>
          <w:numId w:val="21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</w:pPr>
      <w:r w:rsidRPr="00B7797E">
        <w:t>плейотропность,</w:t>
      </w:r>
      <w:r w:rsidR="0013662F" w:rsidRPr="00B7797E">
        <w:t xml:space="preserve"> </w:t>
      </w:r>
      <w:r w:rsidRPr="00B7797E">
        <w:t>т.е.</w:t>
      </w:r>
      <w:r w:rsidR="0013662F" w:rsidRPr="00B7797E">
        <w:t xml:space="preserve"> </w:t>
      </w:r>
      <w:r w:rsidRPr="00B7797E">
        <w:t>один</w:t>
      </w:r>
      <w:r w:rsidR="0013662F" w:rsidRPr="00B7797E">
        <w:t xml:space="preserve"> </w:t>
      </w:r>
      <w:r w:rsidRPr="00B7797E">
        <w:t>ген</w:t>
      </w:r>
      <w:r w:rsidR="0013662F" w:rsidRPr="00B7797E">
        <w:t xml:space="preserve"> </w:t>
      </w:r>
      <w:r w:rsidRPr="00B7797E">
        <w:t>может</w:t>
      </w:r>
      <w:r w:rsidR="0013662F" w:rsidRPr="00B7797E">
        <w:t xml:space="preserve"> </w:t>
      </w:r>
      <w:r w:rsidRPr="00B7797E">
        <w:t>влиять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развитие</w:t>
      </w:r>
      <w:r w:rsidR="0013662F" w:rsidRPr="00B7797E">
        <w:t xml:space="preserve"> </w:t>
      </w:r>
      <w:r w:rsidRPr="00B7797E">
        <w:t>разных</w:t>
      </w:r>
      <w:r w:rsidR="0013662F" w:rsidRPr="00B7797E">
        <w:t xml:space="preserve"> </w:t>
      </w:r>
      <w:r w:rsidRPr="00B7797E">
        <w:t>призна</w:t>
      </w:r>
      <w:r w:rsidRPr="00B7797E">
        <w:softHyphen/>
        <w:t>ков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это</w:t>
      </w:r>
      <w:r w:rsidR="0013662F" w:rsidRPr="00B7797E">
        <w:t xml:space="preserve"> </w:t>
      </w:r>
      <w:r w:rsidRPr="00B7797E">
        <w:t>множественное,</w:t>
      </w:r>
      <w:r w:rsidR="0013662F" w:rsidRPr="00B7797E">
        <w:t xml:space="preserve"> </w:t>
      </w:r>
      <w:r w:rsidRPr="00B7797E">
        <w:t>или</w:t>
      </w:r>
      <w:r w:rsidR="0013662F" w:rsidRPr="00B7797E">
        <w:t xml:space="preserve"> </w:t>
      </w:r>
      <w:r w:rsidRPr="00B7797E">
        <w:t>плейотропное,</w:t>
      </w:r>
      <w:r w:rsidR="0013662F" w:rsidRPr="00B7797E">
        <w:t xml:space="preserve"> </w:t>
      </w:r>
      <w:r w:rsidRPr="00B7797E">
        <w:t>действие</w:t>
      </w:r>
      <w:r w:rsidR="0013662F" w:rsidRPr="00B7797E">
        <w:t xml:space="preserve"> </w:t>
      </w:r>
      <w:r w:rsidRPr="00B7797E">
        <w:t>гена;</w:t>
      </w:r>
    </w:p>
    <w:p w:rsidR="00C50D07" w:rsidRPr="00B7797E" w:rsidRDefault="00C50D07" w:rsidP="00577837">
      <w:pPr>
        <w:pStyle w:val="a5"/>
        <w:numPr>
          <w:ilvl w:val="0"/>
          <w:numId w:val="21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</w:pPr>
      <w:r w:rsidRPr="00B7797E">
        <w:t>взаимодействие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другими</w:t>
      </w:r>
      <w:r w:rsidR="0013662F" w:rsidRPr="00B7797E">
        <w:t xml:space="preserve"> </w:t>
      </w:r>
      <w:r w:rsidRPr="00B7797E">
        <w:t>генами,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приводит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появлению</w:t>
      </w:r>
      <w:r w:rsidR="0013662F" w:rsidRPr="00B7797E">
        <w:t xml:space="preserve"> </w:t>
      </w:r>
      <w:r w:rsidRPr="00B7797E">
        <w:t>новых</w:t>
      </w:r>
      <w:r w:rsidR="0013662F" w:rsidRPr="00B7797E">
        <w:t xml:space="preserve"> </w:t>
      </w:r>
      <w:r w:rsidRPr="00B7797E">
        <w:t>признаков.</w:t>
      </w:r>
      <w:r w:rsidR="0013662F" w:rsidRPr="00B7797E">
        <w:t xml:space="preserve"> </w:t>
      </w:r>
      <w:r w:rsidRPr="00B7797E">
        <w:t>Такое</w:t>
      </w:r>
      <w:r w:rsidR="0013662F" w:rsidRPr="00B7797E">
        <w:t xml:space="preserve"> </w:t>
      </w:r>
      <w:r w:rsidRPr="00B7797E">
        <w:t>взаимодей</w:t>
      </w:r>
      <w:r w:rsidRPr="00B7797E">
        <w:softHyphen/>
        <w:t>ствие</w:t>
      </w:r>
      <w:r w:rsidR="0013662F" w:rsidRPr="00B7797E">
        <w:t xml:space="preserve"> </w:t>
      </w:r>
      <w:r w:rsidRPr="00B7797E">
        <w:t>генов</w:t>
      </w:r>
      <w:r w:rsidR="0013662F" w:rsidRPr="00B7797E">
        <w:t xml:space="preserve"> </w:t>
      </w:r>
      <w:r w:rsidRPr="00B7797E">
        <w:t>осуществляется</w:t>
      </w:r>
      <w:r w:rsidR="0013662F" w:rsidRPr="00B7797E">
        <w:t xml:space="preserve"> </w:t>
      </w:r>
      <w:r w:rsidRPr="00B7797E">
        <w:t>опосредованно</w:t>
      </w:r>
      <w:r w:rsidR="0013662F" w:rsidRPr="00B7797E">
        <w:t xml:space="preserve"> </w:t>
      </w:r>
      <w:r w:rsidRPr="00B7797E">
        <w:t>—</w:t>
      </w:r>
      <w:r w:rsidR="0013662F" w:rsidRPr="00B7797E">
        <w:t xml:space="preserve"> </w:t>
      </w:r>
      <w:r w:rsidRPr="00B7797E">
        <w:t>через</w:t>
      </w:r>
      <w:r w:rsidR="0013662F" w:rsidRPr="00B7797E">
        <w:t xml:space="preserve"> </w:t>
      </w:r>
      <w:r w:rsidRPr="00B7797E">
        <w:t>синте</w:t>
      </w:r>
      <w:r w:rsidRPr="00B7797E">
        <w:softHyphen/>
        <w:t>зированные</w:t>
      </w:r>
      <w:r w:rsidR="0013662F" w:rsidRPr="00B7797E">
        <w:t xml:space="preserve"> </w:t>
      </w:r>
      <w:r w:rsidRPr="00B7797E">
        <w:t>под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контролем</w:t>
      </w:r>
      <w:r w:rsidR="0013662F" w:rsidRPr="00B7797E">
        <w:t xml:space="preserve"> </w:t>
      </w:r>
      <w:r w:rsidRPr="00B7797E">
        <w:t>продукты</w:t>
      </w:r>
      <w:r w:rsidR="0013662F" w:rsidRPr="00B7797E">
        <w:t xml:space="preserve"> </w:t>
      </w:r>
      <w:r w:rsidRPr="00B7797E">
        <w:t>реакций;</w:t>
      </w:r>
    </w:p>
    <w:p w:rsidR="00C50D07" w:rsidRPr="00B7797E" w:rsidRDefault="00C50D07" w:rsidP="00577837">
      <w:pPr>
        <w:pStyle w:val="a5"/>
        <w:numPr>
          <w:ilvl w:val="0"/>
          <w:numId w:val="21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</w:pPr>
      <w:r w:rsidRPr="00B7797E">
        <w:t>модифицированное</w:t>
      </w:r>
      <w:r w:rsidR="0013662F" w:rsidRPr="00B7797E">
        <w:t xml:space="preserve"> </w:t>
      </w:r>
      <w:r w:rsidRPr="00B7797E">
        <w:t>действие,</w:t>
      </w:r>
      <w:r w:rsidR="0013662F" w:rsidRPr="00B7797E">
        <w:t xml:space="preserve"> </w:t>
      </w:r>
      <w:r w:rsidRPr="00B7797E">
        <w:t>которое</w:t>
      </w:r>
      <w:r w:rsidR="0013662F" w:rsidRPr="00B7797E">
        <w:t xml:space="preserve"> </w:t>
      </w:r>
      <w:r w:rsidRPr="00B7797E">
        <w:t>характеризуется</w:t>
      </w:r>
      <w:r w:rsidR="0013662F" w:rsidRPr="00B7797E">
        <w:t xml:space="preserve"> </w:t>
      </w:r>
      <w:r w:rsidRPr="00B7797E">
        <w:t>измене</w:t>
      </w:r>
      <w:r w:rsidRPr="00B7797E">
        <w:softHyphen/>
        <w:t>нием</w:t>
      </w:r>
      <w:r w:rsidR="0013662F" w:rsidRPr="00B7797E">
        <w:t xml:space="preserve"> </w:t>
      </w:r>
      <w:r w:rsidRPr="00B7797E">
        <w:t>его</w:t>
      </w:r>
      <w:r w:rsidR="0013662F" w:rsidRPr="00B7797E">
        <w:t xml:space="preserve"> </w:t>
      </w:r>
      <w:r w:rsidRPr="00B7797E">
        <w:t>местонахождения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хромосоме</w:t>
      </w:r>
      <w:r w:rsidR="0013662F" w:rsidRPr="00B7797E">
        <w:t xml:space="preserve"> </w:t>
      </w:r>
      <w:r w:rsidRPr="00B7797E">
        <w:t>(эффект</w:t>
      </w:r>
      <w:r w:rsidR="0013662F" w:rsidRPr="00B7797E">
        <w:t xml:space="preserve"> </w:t>
      </w:r>
      <w:r w:rsidRPr="00B7797E">
        <w:t>положения)</w:t>
      </w:r>
      <w:r w:rsidR="0013662F" w:rsidRPr="00B7797E">
        <w:t xml:space="preserve"> </w:t>
      </w:r>
      <w:r w:rsidRPr="00B7797E">
        <w:t>или</w:t>
      </w:r>
      <w:r w:rsidR="0013662F" w:rsidRPr="00B7797E">
        <w:t xml:space="preserve"> </w:t>
      </w:r>
      <w:r w:rsidRPr="00B7797E">
        <w:t>воздействием</w:t>
      </w:r>
      <w:r w:rsidR="0013662F" w:rsidRPr="00B7797E">
        <w:t xml:space="preserve"> </w:t>
      </w:r>
      <w:r w:rsidRPr="00B7797E">
        <w:t>различных</w:t>
      </w:r>
      <w:r w:rsidR="0013662F" w:rsidRPr="00B7797E">
        <w:t xml:space="preserve"> </w:t>
      </w:r>
      <w:r w:rsidRPr="00B7797E">
        <w:t>факторов.</w:t>
      </w:r>
    </w:p>
    <w:p w:rsidR="00C50D07" w:rsidRPr="00B7797E" w:rsidRDefault="00C50D07" w:rsidP="00C50D07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B7797E">
        <w:rPr>
          <w:bCs/>
          <w:iCs/>
        </w:rPr>
        <w:t>Альтернативные</w:t>
      </w:r>
      <w:r w:rsidR="0013662F" w:rsidRPr="00B7797E">
        <w:rPr>
          <w:bCs/>
          <w:iCs/>
        </w:rPr>
        <w:t xml:space="preserve"> </w:t>
      </w:r>
      <w:r w:rsidRPr="00B7797E">
        <w:rPr>
          <w:bCs/>
          <w:iCs/>
        </w:rPr>
        <w:t>признаки</w:t>
      </w:r>
      <w:r w:rsidR="0013662F" w:rsidRPr="00B7797E">
        <w:rPr>
          <w:iCs/>
        </w:rPr>
        <w:t xml:space="preserve"> </w:t>
      </w:r>
      <w:r w:rsidRPr="00B7797E">
        <w:rPr>
          <w:iCs/>
        </w:rPr>
        <w:t>–</w:t>
      </w:r>
      <w:r w:rsidR="0013662F" w:rsidRPr="00B7797E">
        <w:rPr>
          <w:iCs/>
        </w:rPr>
        <w:t xml:space="preserve"> </w:t>
      </w:r>
      <w:r w:rsidRPr="00B7797E">
        <w:t>контрастные,</w:t>
      </w:r>
      <w:r w:rsidR="0013662F" w:rsidRPr="00B7797E">
        <w:t xml:space="preserve"> </w:t>
      </w:r>
      <w:r w:rsidRPr="00B7797E">
        <w:t>исключающие</w:t>
      </w:r>
      <w:r w:rsidR="0013662F" w:rsidRPr="00B7797E">
        <w:t xml:space="preserve"> </w:t>
      </w:r>
      <w:r w:rsidRPr="00B7797E">
        <w:t>друг</w:t>
      </w:r>
      <w:r w:rsidR="0013662F" w:rsidRPr="00B7797E">
        <w:t xml:space="preserve"> </w:t>
      </w:r>
      <w:r w:rsidRPr="00B7797E">
        <w:t>друга</w:t>
      </w:r>
      <w:r w:rsidR="0013662F" w:rsidRPr="00B7797E">
        <w:t xml:space="preserve"> </w:t>
      </w:r>
      <w:r w:rsidRPr="00B7797E">
        <w:t>признаки.</w:t>
      </w:r>
    </w:p>
    <w:p w:rsidR="00C50D07" w:rsidRPr="00B7797E" w:rsidRDefault="00C50D07" w:rsidP="00C50D07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B7797E">
        <w:rPr>
          <w:bCs/>
          <w:iCs/>
        </w:rPr>
        <w:t>Аллельные</w:t>
      </w:r>
      <w:r w:rsidR="0013662F" w:rsidRPr="00B7797E">
        <w:rPr>
          <w:bCs/>
          <w:iCs/>
        </w:rPr>
        <w:t xml:space="preserve"> </w:t>
      </w:r>
      <w:r w:rsidRPr="00B7797E">
        <w:rPr>
          <w:bCs/>
          <w:iCs/>
        </w:rPr>
        <w:t>гены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гены,</w:t>
      </w:r>
      <w:r w:rsidR="0013662F" w:rsidRPr="00B7797E">
        <w:t xml:space="preserve"> </w:t>
      </w:r>
      <w:r w:rsidRPr="00B7797E">
        <w:t>определяющие</w:t>
      </w:r>
      <w:r w:rsidR="0013662F" w:rsidRPr="00B7797E">
        <w:t xml:space="preserve"> </w:t>
      </w:r>
      <w:r w:rsidRPr="00B7797E">
        <w:t>развитие</w:t>
      </w:r>
      <w:r w:rsidR="0013662F" w:rsidRPr="00B7797E">
        <w:t xml:space="preserve"> </w:t>
      </w:r>
      <w:r w:rsidRPr="00B7797E">
        <w:t>аль</w:t>
      </w:r>
      <w:r w:rsidRPr="00B7797E">
        <w:softHyphen/>
        <w:t>тернативных</w:t>
      </w:r>
      <w:r w:rsidR="0013662F" w:rsidRPr="00B7797E">
        <w:t xml:space="preserve"> </w:t>
      </w:r>
      <w:r w:rsidRPr="00B7797E">
        <w:t>признаков.</w:t>
      </w:r>
      <w:r w:rsidR="0013662F" w:rsidRPr="00B7797E">
        <w:rPr>
          <w:iCs/>
        </w:rPr>
        <w:t xml:space="preserve"> </w:t>
      </w:r>
      <w:r w:rsidRPr="00B7797E">
        <w:t>Они</w:t>
      </w:r>
      <w:r w:rsidR="0013662F" w:rsidRPr="00B7797E">
        <w:t xml:space="preserve"> </w:t>
      </w:r>
      <w:r w:rsidRPr="00B7797E">
        <w:t>располагаются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одинаковых</w:t>
      </w:r>
      <w:r w:rsidR="0013662F" w:rsidRPr="00B7797E">
        <w:t xml:space="preserve"> </w:t>
      </w:r>
      <w:r w:rsidRPr="00B7797E">
        <w:t>локусах</w:t>
      </w:r>
      <w:r w:rsidR="0013662F" w:rsidRPr="00B7797E">
        <w:t xml:space="preserve"> </w:t>
      </w:r>
      <w:r w:rsidRPr="00B7797E">
        <w:t>(местах)</w:t>
      </w:r>
      <w:r w:rsidR="0013662F" w:rsidRPr="00B7797E">
        <w:t xml:space="preserve"> </w:t>
      </w:r>
      <w:r w:rsidRPr="00B7797E">
        <w:t>гомоло</w:t>
      </w:r>
      <w:r w:rsidRPr="00B7797E">
        <w:softHyphen/>
        <w:t>гичных</w:t>
      </w:r>
      <w:r w:rsidR="0013662F" w:rsidRPr="00B7797E">
        <w:t xml:space="preserve"> </w:t>
      </w:r>
      <w:r w:rsidRPr="00B7797E">
        <w:t>(парных)</w:t>
      </w:r>
      <w:r w:rsidR="0013662F" w:rsidRPr="00B7797E">
        <w:t xml:space="preserve"> </w:t>
      </w:r>
      <w:r w:rsidRPr="00B7797E">
        <w:t>хромосом.</w:t>
      </w:r>
    </w:p>
    <w:p w:rsidR="00C50D07" w:rsidRPr="00B7797E" w:rsidRDefault="00C50D07" w:rsidP="00C50D07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B7797E">
        <w:t>Если</w:t>
      </w:r>
      <w:r w:rsidR="0013662F" w:rsidRPr="00B7797E">
        <w:t xml:space="preserve"> </w:t>
      </w:r>
      <w:r w:rsidRPr="00B7797E">
        <w:t>альтернативный</w:t>
      </w:r>
      <w:r w:rsidR="0013662F" w:rsidRPr="00B7797E">
        <w:t xml:space="preserve"> </w:t>
      </w:r>
      <w:r w:rsidRPr="00B7797E">
        <w:t>признак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соответствующий</w:t>
      </w:r>
      <w:r w:rsidR="0013662F" w:rsidRPr="00B7797E">
        <w:t xml:space="preserve"> </w:t>
      </w:r>
      <w:r w:rsidRPr="00B7797E">
        <w:t>ему</w:t>
      </w:r>
      <w:r w:rsidR="0013662F" w:rsidRPr="00B7797E">
        <w:t xml:space="preserve"> </w:t>
      </w:r>
      <w:r w:rsidRPr="00B7797E">
        <w:t>ген,</w:t>
      </w:r>
      <w:r w:rsidR="0013662F" w:rsidRPr="00B7797E">
        <w:t xml:space="preserve"> </w:t>
      </w:r>
      <w:r w:rsidRPr="00B7797E">
        <w:t>проявляются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гибридов</w:t>
      </w:r>
      <w:r w:rsidR="0013662F" w:rsidRPr="00B7797E">
        <w:t xml:space="preserve"> </w:t>
      </w:r>
      <w:r w:rsidRPr="00B7797E">
        <w:t>первого</w:t>
      </w:r>
      <w:r w:rsidR="0013662F" w:rsidRPr="00B7797E">
        <w:t xml:space="preserve"> </w:t>
      </w:r>
      <w:r w:rsidRPr="00B7797E">
        <w:t>поколения,</w:t>
      </w:r>
      <w:r w:rsidR="0013662F" w:rsidRPr="00B7797E">
        <w:t xml:space="preserve"> </w:t>
      </w:r>
      <w:r w:rsidRPr="00B7797E">
        <w:t>то</w:t>
      </w:r>
      <w:r w:rsidR="0013662F" w:rsidRPr="00B7797E">
        <w:t xml:space="preserve"> </w:t>
      </w:r>
      <w:r w:rsidRPr="00B7797E">
        <w:t>его</w:t>
      </w:r>
      <w:r w:rsidR="0013662F" w:rsidRPr="00B7797E">
        <w:t xml:space="preserve"> </w:t>
      </w:r>
      <w:r w:rsidRPr="00B7797E">
        <w:t>называют</w:t>
      </w:r>
      <w:r w:rsidR="0013662F" w:rsidRPr="00B7797E">
        <w:t xml:space="preserve"> </w:t>
      </w:r>
      <w:r w:rsidRPr="00B7797E">
        <w:rPr>
          <w:bCs/>
          <w:iCs/>
        </w:rPr>
        <w:t>доминантным,</w:t>
      </w:r>
      <w:r w:rsidR="0013662F" w:rsidRPr="00B7797E">
        <w:rPr>
          <w:iCs/>
        </w:rPr>
        <w:t xml:space="preserve"> </w:t>
      </w:r>
      <w:r w:rsidRPr="00B7797E">
        <w:t>а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прояв</w:t>
      </w:r>
      <w:r w:rsidRPr="00B7797E">
        <w:softHyphen/>
        <w:t>ляющийся</w:t>
      </w:r>
      <w:r w:rsidR="0013662F" w:rsidRPr="00B7797E">
        <w:t xml:space="preserve"> </w:t>
      </w:r>
      <w:r w:rsidRPr="00B7797E">
        <w:t>(подавленный)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rPr>
          <w:bCs/>
          <w:iCs/>
        </w:rPr>
        <w:t>рецессивным.</w:t>
      </w:r>
    </w:p>
    <w:p w:rsidR="00C50D07" w:rsidRPr="00B7797E" w:rsidRDefault="00C50D07" w:rsidP="00C50D07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B7797E">
        <w:t>Аллельные</w:t>
      </w:r>
      <w:r w:rsidR="0013662F" w:rsidRPr="00B7797E">
        <w:t xml:space="preserve"> </w:t>
      </w:r>
      <w:r w:rsidRPr="00B7797E">
        <w:t>ге</w:t>
      </w:r>
      <w:r w:rsidRPr="00B7797E">
        <w:softHyphen/>
        <w:t>ны</w:t>
      </w:r>
      <w:r w:rsidR="0013662F" w:rsidRPr="00B7797E">
        <w:t xml:space="preserve"> </w:t>
      </w:r>
      <w:r w:rsidRPr="00B7797E">
        <w:t>принято</w:t>
      </w:r>
      <w:r w:rsidR="0013662F" w:rsidRPr="00B7797E">
        <w:t xml:space="preserve"> </w:t>
      </w:r>
      <w:r w:rsidRPr="00B7797E">
        <w:t>обозначать</w:t>
      </w:r>
      <w:r w:rsidR="0013662F" w:rsidRPr="00B7797E">
        <w:t xml:space="preserve"> </w:t>
      </w:r>
      <w:r w:rsidRPr="00B7797E">
        <w:t>одинаковыми</w:t>
      </w:r>
      <w:r w:rsidR="0013662F" w:rsidRPr="00B7797E">
        <w:t xml:space="preserve"> </w:t>
      </w:r>
      <w:r w:rsidRPr="00B7797E">
        <w:t>буквами</w:t>
      </w:r>
      <w:r w:rsidR="0013662F" w:rsidRPr="00B7797E">
        <w:t xml:space="preserve"> </w:t>
      </w:r>
      <w:r w:rsidRPr="00B7797E">
        <w:t>латин</w:t>
      </w:r>
      <w:r w:rsidRPr="00B7797E">
        <w:softHyphen/>
        <w:t>ского</w:t>
      </w:r>
      <w:r w:rsidR="0013662F" w:rsidRPr="00B7797E">
        <w:t xml:space="preserve"> </w:t>
      </w:r>
      <w:r w:rsidRPr="00B7797E">
        <w:t>алфавита:</w:t>
      </w:r>
      <w:r w:rsidR="0013662F" w:rsidRPr="00B7797E">
        <w:t xml:space="preserve"> </w:t>
      </w:r>
      <w:r w:rsidRPr="00B7797E">
        <w:t>доминантный</w:t>
      </w:r>
      <w:r w:rsidR="0013662F" w:rsidRPr="00B7797E">
        <w:t xml:space="preserve"> </w:t>
      </w:r>
      <w:r w:rsidRPr="00B7797E">
        <w:t>—</w:t>
      </w:r>
      <w:r w:rsidR="0013662F" w:rsidRPr="00B7797E">
        <w:t xml:space="preserve"> </w:t>
      </w:r>
      <w:r w:rsidRPr="00B7797E">
        <w:t>заглавной</w:t>
      </w:r>
      <w:r w:rsidR="0013662F" w:rsidRPr="00B7797E">
        <w:t xml:space="preserve"> </w:t>
      </w:r>
      <w:r w:rsidRPr="00B7797E">
        <w:t>буквой</w:t>
      </w:r>
      <w:r w:rsidR="0013662F" w:rsidRPr="00B7797E">
        <w:t xml:space="preserve"> </w:t>
      </w:r>
      <w:r w:rsidRPr="00B7797E">
        <w:rPr>
          <w:iCs/>
        </w:rPr>
        <w:t>(</w:t>
      </w:r>
      <w:r w:rsidRPr="00B7797E">
        <w:rPr>
          <w:bCs/>
          <w:iCs/>
        </w:rPr>
        <w:t>А</w:t>
      </w:r>
      <w:r w:rsidRPr="00B7797E">
        <w:rPr>
          <w:iCs/>
        </w:rPr>
        <w:t>),</w:t>
      </w:r>
      <w:r w:rsidR="0013662F" w:rsidRPr="00B7797E">
        <w:rPr>
          <w:iCs/>
        </w:rPr>
        <w:t xml:space="preserve"> </w:t>
      </w:r>
      <w:r w:rsidRPr="00B7797E">
        <w:t>а</w:t>
      </w:r>
      <w:r w:rsidR="0013662F" w:rsidRPr="00B7797E">
        <w:t xml:space="preserve"> </w:t>
      </w:r>
      <w:r w:rsidRPr="00B7797E">
        <w:t>рецессивный</w:t>
      </w:r>
      <w:r w:rsidR="0013662F" w:rsidRPr="00B7797E">
        <w:t xml:space="preserve"> </w:t>
      </w:r>
      <w:r w:rsidRPr="00B7797E">
        <w:t>—</w:t>
      </w:r>
      <w:r w:rsidR="0013662F" w:rsidRPr="00B7797E">
        <w:t xml:space="preserve"> </w:t>
      </w:r>
      <w:r w:rsidRPr="00B7797E">
        <w:t>строчной</w:t>
      </w:r>
      <w:r w:rsidR="0013662F" w:rsidRPr="00B7797E">
        <w:t xml:space="preserve"> </w:t>
      </w:r>
      <w:r w:rsidRPr="00B7797E">
        <w:rPr>
          <w:iCs/>
        </w:rPr>
        <w:t>(</w:t>
      </w:r>
      <w:r w:rsidRPr="00B7797E">
        <w:rPr>
          <w:bCs/>
          <w:iCs/>
        </w:rPr>
        <w:t>а</w:t>
      </w:r>
      <w:r w:rsidRPr="00B7797E">
        <w:rPr>
          <w:iCs/>
        </w:rPr>
        <w:t>).</w:t>
      </w:r>
    </w:p>
    <w:p w:rsidR="00C50D07" w:rsidRPr="00B7797E" w:rsidRDefault="00C50D07" w:rsidP="00C50D07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B7797E">
        <w:t>Если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обеих</w:t>
      </w:r>
      <w:r w:rsidR="0013662F" w:rsidRPr="00B7797E">
        <w:t xml:space="preserve"> </w:t>
      </w:r>
      <w:r w:rsidRPr="00B7797E">
        <w:t>гомологич</w:t>
      </w:r>
      <w:r w:rsidRPr="00B7797E">
        <w:softHyphen/>
        <w:t>ных</w:t>
      </w:r>
      <w:r w:rsidR="0013662F" w:rsidRPr="00B7797E">
        <w:t xml:space="preserve"> </w:t>
      </w:r>
      <w:r w:rsidRPr="00B7797E">
        <w:t>хромосомах</w:t>
      </w:r>
      <w:r w:rsidR="0013662F" w:rsidRPr="00B7797E">
        <w:t xml:space="preserve"> </w:t>
      </w:r>
      <w:r w:rsidRPr="00B7797E">
        <w:t>находятся</w:t>
      </w:r>
      <w:r w:rsidR="0013662F" w:rsidRPr="00B7797E">
        <w:t xml:space="preserve"> </w:t>
      </w:r>
      <w:r w:rsidRPr="00B7797E">
        <w:t>одинаковые</w:t>
      </w:r>
      <w:r w:rsidR="0013662F" w:rsidRPr="00B7797E">
        <w:t xml:space="preserve"> </w:t>
      </w:r>
      <w:r w:rsidRPr="00B7797E">
        <w:t>аллельные</w:t>
      </w:r>
      <w:r w:rsidR="0013662F" w:rsidRPr="00B7797E">
        <w:t xml:space="preserve"> </w:t>
      </w:r>
      <w:r w:rsidRPr="00B7797E">
        <w:t>гены</w:t>
      </w:r>
      <w:r w:rsidR="0013662F" w:rsidRPr="00B7797E">
        <w:t xml:space="preserve"> </w:t>
      </w:r>
      <w:r w:rsidRPr="00B7797E">
        <w:t>(два</w:t>
      </w:r>
      <w:r w:rsidR="0013662F" w:rsidRPr="00B7797E">
        <w:t xml:space="preserve"> </w:t>
      </w:r>
      <w:r w:rsidRPr="00B7797E">
        <w:t>доминантных</w:t>
      </w:r>
      <w:r w:rsidR="0013662F" w:rsidRPr="00B7797E">
        <w:t xml:space="preserve"> </w:t>
      </w:r>
      <w:r w:rsidRPr="00B7797E">
        <w:t>—</w:t>
      </w:r>
      <w:r w:rsidR="0013662F" w:rsidRPr="00B7797E">
        <w:t xml:space="preserve"> </w:t>
      </w:r>
      <w:r w:rsidRPr="00B7797E">
        <w:rPr>
          <w:bCs/>
          <w:iCs/>
        </w:rPr>
        <w:t>АА</w:t>
      </w:r>
      <w:r w:rsidR="0013662F" w:rsidRPr="00B7797E">
        <w:rPr>
          <w:iCs/>
        </w:rPr>
        <w:t xml:space="preserve"> </w:t>
      </w:r>
      <w:r w:rsidRPr="00B7797E">
        <w:t>или</w:t>
      </w:r>
      <w:r w:rsidR="0013662F" w:rsidRPr="00B7797E">
        <w:t xml:space="preserve"> </w:t>
      </w:r>
      <w:r w:rsidRPr="00B7797E">
        <w:t>два</w:t>
      </w:r>
      <w:r w:rsidR="0013662F" w:rsidRPr="00B7797E">
        <w:t xml:space="preserve"> </w:t>
      </w:r>
      <w:r w:rsidRPr="00B7797E">
        <w:t>рецессивных</w:t>
      </w:r>
      <w:r w:rsidR="0013662F" w:rsidRPr="00B7797E">
        <w:t xml:space="preserve"> </w:t>
      </w:r>
      <w:r w:rsidRPr="00B7797E">
        <w:t>—</w:t>
      </w:r>
      <w:r w:rsidR="0013662F" w:rsidRPr="00B7797E">
        <w:t xml:space="preserve"> </w:t>
      </w:r>
      <w:r w:rsidRPr="00B7797E">
        <w:rPr>
          <w:bCs/>
          <w:iCs/>
        </w:rPr>
        <w:t>аа</w:t>
      </w:r>
      <w:r w:rsidRPr="00B7797E">
        <w:rPr>
          <w:iCs/>
        </w:rPr>
        <w:t>),</w:t>
      </w:r>
      <w:r w:rsidR="0013662F" w:rsidRPr="00B7797E">
        <w:rPr>
          <w:iCs/>
        </w:rPr>
        <w:t xml:space="preserve"> </w:t>
      </w:r>
      <w:r w:rsidRPr="00B7797E">
        <w:t>такой</w:t>
      </w:r>
      <w:r w:rsidR="0013662F" w:rsidRPr="00B7797E">
        <w:t xml:space="preserve"> </w:t>
      </w:r>
      <w:r w:rsidRPr="00B7797E">
        <w:t>организм</w:t>
      </w:r>
      <w:r w:rsidR="0013662F" w:rsidRPr="00B7797E">
        <w:t xml:space="preserve"> </w:t>
      </w:r>
      <w:r w:rsidRPr="00B7797E">
        <w:t>называется</w:t>
      </w:r>
      <w:r w:rsidR="0013662F" w:rsidRPr="00B7797E">
        <w:t xml:space="preserve"> </w:t>
      </w:r>
      <w:r w:rsidRPr="00B7797E">
        <w:rPr>
          <w:bCs/>
          <w:iCs/>
        </w:rPr>
        <w:t>гомози</w:t>
      </w:r>
      <w:r w:rsidRPr="00B7797E">
        <w:rPr>
          <w:bCs/>
          <w:iCs/>
        </w:rPr>
        <w:lastRenderedPageBreak/>
        <w:t>готным,</w:t>
      </w:r>
      <w:r w:rsidR="0013662F" w:rsidRPr="00B7797E">
        <w:rPr>
          <w:iCs/>
        </w:rPr>
        <w:t xml:space="preserve"> </w:t>
      </w:r>
      <w:r w:rsidRPr="00B7797E">
        <w:t>так</w:t>
      </w:r>
      <w:r w:rsidR="0013662F" w:rsidRPr="00B7797E">
        <w:t xml:space="preserve"> </w:t>
      </w:r>
      <w:r w:rsidRPr="00B7797E">
        <w:t>как</w:t>
      </w:r>
      <w:r w:rsidR="0013662F" w:rsidRPr="00B7797E">
        <w:t xml:space="preserve"> </w:t>
      </w:r>
      <w:r w:rsidRPr="00B7797E">
        <w:t>он</w:t>
      </w:r>
      <w:r w:rsidR="0013662F" w:rsidRPr="00B7797E">
        <w:t xml:space="preserve"> </w:t>
      </w:r>
      <w:r w:rsidRPr="00B7797E">
        <w:t>обра</w:t>
      </w:r>
      <w:r w:rsidRPr="00B7797E">
        <w:softHyphen/>
        <w:t>зует</w:t>
      </w:r>
      <w:r w:rsidR="0013662F" w:rsidRPr="00B7797E">
        <w:t xml:space="preserve"> </w:t>
      </w:r>
      <w:r w:rsidRPr="00B7797E">
        <w:t>один</w:t>
      </w:r>
      <w:r w:rsidR="0013662F" w:rsidRPr="00B7797E">
        <w:t xml:space="preserve"> </w:t>
      </w:r>
      <w:r w:rsidRPr="00B7797E">
        <w:t>тип</w:t>
      </w:r>
      <w:r w:rsidR="0013662F" w:rsidRPr="00B7797E">
        <w:t xml:space="preserve"> </w:t>
      </w:r>
      <w:r w:rsidRPr="00B7797E">
        <w:t>гамет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дает</w:t>
      </w:r>
      <w:r w:rsidR="0013662F" w:rsidRPr="00B7797E">
        <w:t xml:space="preserve"> </w:t>
      </w:r>
      <w:r w:rsidRPr="00B7797E">
        <w:t>расщепления</w:t>
      </w:r>
      <w:r w:rsidR="0013662F" w:rsidRPr="00B7797E">
        <w:t xml:space="preserve"> </w:t>
      </w:r>
      <w:r w:rsidRPr="00B7797E">
        <w:t>при</w:t>
      </w:r>
      <w:r w:rsidR="0013662F" w:rsidRPr="00B7797E">
        <w:t xml:space="preserve"> </w:t>
      </w:r>
      <w:r w:rsidRPr="00B7797E">
        <w:t>скрещи</w:t>
      </w:r>
      <w:r w:rsidRPr="00B7797E">
        <w:softHyphen/>
        <w:t>вании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таким</w:t>
      </w:r>
      <w:r w:rsidR="0013662F" w:rsidRPr="00B7797E">
        <w:t xml:space="preserve"> </w:t>
      </w:r>
      <w:r w:rsidRPr="00B7797E">
        <w:t>же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генотипу</w:t>
      </w:r>
      <w:r w:rsidR="0013662F" w:rsidRPr="00B7797E">
        <w:t xml:space="preserve"> </w:t>
      </w:r>
      <w:r w:rsidRPr="00B7797E">
        <w:t>организмом.</w:t>
      </w:r>
    </w:p>
    <w:p w:rsidR="00C50D07" w:rsidRPr="00B7797E" w:rsidRDefault="00C50D07" w:rsidP="00C50D07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B7797E">
        <w:t>Если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гомологичных</w:t>
      </w:r>
      <w:r w:rsidR="0013662F" w:rsidRPr="00B7797E">
        <w:t xml:space="preserve"> </w:t>
      </w:r>
      <w:r w:rsidRPr="00B7797E">
        <w:t>хромосомах</w:t>
      </w:r>
      <w:r w:rsidR="0013662F" w:rsidRPr="00B7797E">
        <w:t xml:space="preserve"> </w:t>
      </w:r>
      <w:r w:rsidRPr="00B7797E">
        <w:t>локализованы</w:t>
      </w:r>
      <w:r w:rsidR="0013662F" w:rsidRPr="00B7797E">
        <w:t xml:space="preserve"> </w:t>
      </w:r>
      <w:r w:rsidRPr="00B7797E">
        <w:t>разные</w:t>
      </w:r>
      <w:r w:rsidR="0013662F" w:rsidRPr="00B7797E">
        <w:t xml:space="preserve"> </w:t>
      </w:r>
      <w:r w:rsidRPr="00B7797E">
        <w:t>гены</w:t>
      </w:r>
      <w:r w:rsidR="0013662F" w:rsidRPr="00B7797E">
        <w:t xml:space="preserve"> </w:t>
      </w:r>
      <w:r w:rsidRPr="00B7797E">
        <w:t>одной</w:t>
      </w:r>
      <w:r w:rsidR="0013662F" w:rsidRPr="00B7797E">
        <w:t xml:space="preserve"> </w:t>
      </w:r>
      <w:r w:rsidRPr="00B7797E">
        <w:t>аллельной</w:t>
      </w:r>
      <w:r w:rsidR="0013662F" w:rsidRPr="00B7797E">
        <w:t xml:space="preserve"> </w:t>
      </w:r>
      <w:r w:rsidRPr="00B7797E">
        <w:t>пары</w:t>
      </w:r>
      <w:r w:rsidR="0013662F" w:rsidRPr="00B7797E">
        <w:t xml:space="preserve"> </w:t>
      </w:r>
      <w:r w:rsidRPr="00B7797E">
        <w:rPr>
          <w:iCs/>
        </w:rPr>
        <w:t>(</w:t>
      </w:r>
      <w:r w:rsidRPr="00B7797E">
        <w:rPr>
          <w:bCs/>
          <w:iCs/>
        </w:rPr>
        <w:t>Аа</w:t>
      </w:r>
      <w:r w:rsidRPr="00B7797E">
        <w:rPr>
          <w:iCs/>
        </w:rPr>
        <w:t>),</w:t>
      </w:r>
      <w:r w:rsidR="0013662F" w:rsidRPr="00B7797E">
        <w:rPr>
          <w:iCs/>
        </w:rPr>
        <w:t xml:space="preserve"> </w:t>
      </w:r>
      <w:r w:rsidRPr="00B7797E">
        <w:t>то</w:t>
      </w:r>
      <w:r w:rsidR="0013662F" w:rsidRPr="00B7797E">
        <w:t xml:space="preserve"> </w:t>
      </w:r>
      <w:r w:rsidRPr="00B7797E">
        <w:t>такой</w:t>
      </w:r>
      <w:r w:rsidR="0013662F" w:rsidRPr="00B7797E">
        <w:t xml:space="preserve"> </w:t>
      </w:r>
      <w:r w:rsidRPr="00B7797E">
        <w:t>организм</w:t>
      </w:r>
      <w:r w:rsidR="0013662F" w:rsidRPr="00B7797E">
        <w:t xml:space="preserve"> </w:t>
      </w:r>
      <w:r w:rsidRPr="00B7797E">
        <w:t>называется</w:t>
      </w:r>
      <w:r w:rsidR="0013662F" w:rsidRPr="00B7797E">
        <w:t xml:space="preserve"> </w:t>
      </w:r>
      <w:r w:rsidRPr="00B7797E">
        <w:rPr>
          <w:bCs/>
          <w:iCs/>
        </w:rPr>
        <w:t>ге</w:t>
      </w:r>
      <w:r w:rsidRPr="00B7797E">
        <w:rPr>
          <w:bCs/>
          <w:iCs/>
        </w:rPr>
        <w:softHyphen/>
        <w:t>терозиготным</w:t>
      </w:r>
      <w:r w:rsidR="0013662F" w:rsidRPr="00B7797E">
        <w:rPr>
          <w:iCs/>
        </w:rPr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данному</w:t>
      </w:r>
      <w:r w:rsidR="0013662F" w:rsidRPr="00B7797E">
        <w:t xml:space="preserve"> </w:t>
      </w:r>
      <w:r w:rsidRPr="00B7797E">
        <w:t>признаку.</w:t>
      </w:r>
      <w:r w:rsidR="0013662F" w:rsidRPr="00B7797E">
        <w:t xml:space="preserve"> </w:t>
      </w:r>
      <w:r w:rsidRPr="00B7797E">
        <w:t>Он</w:t>
      </w:r>
      <w:r w:rsidR="0013662F" w:rsidRPr="00B7797E">
        <w:t xml:space="preserve"> </w:t>
      </w:r>
      <w:r w:rsidRPr="00B7797E">
        <w:t>образует</w:t>
      </w:r>
      <w:r w:rsidR="0013662F" w:rsidRPr="00B7797E">
        <w:t xml:space="preserve"> </w:t>
      </w:r>
      <w:r w:rsidRPr="00B7797E">
        <w:t>два</w:t>
      </w:r>
      <w:r w:rsidR="0013662F" w:rsidRPr="00B7797E">
        <w:t xml:space="preserve"> </w:t>
      </w:r>
      <w:r w:rsidRPr="00B7797E">
        <w:t>ти</w:t>
      </w:r>
      <w:r w:rsidRPr="00B7797E">
        <w:softHyphen/>
        <w:t>па</w:t>
      </w:r>
      <w:r w:rsidR="0013662F" w:rsidRPr="00B7797E">
        <w:t xml:space="preserve"> </w:t>
      </w:r>
      <w:r w:rsidRPr="00B7797E">
        <w:t>гамет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при</w:t>
      </w:r>
      <w:r w:rsidR="0013662F" w:rsidRPr="00B7797E">
        <w:t xml:space="preserve"> </w:t>
      </w:r>
      <w:r w:rsidRPr="00B7797E">
        <w:t>скрещивании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таким</w:t>
      </w:r>
      <w:r w:rsidR="0013662F" w:rsidRPr="00B7797E">
        <w:t xml:space="preserve"> </w:t>
      </w:r>
      <w:r w:rsidRPr="00B7797E">
        <w:t>же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генотипу</w:t>
      </w:r>
      <w:r w:rsidR="0013662F" w:rsidRPr="00B7797E">
        <w:t xml:space="preserve"> </w:t>
      </w:r>
      <w:r w:rsidRPr="00B7797E">
        <w:t>организмом</w:t>
      </w:r>
      <w:r w:rsidR="0013662F" w:rsidRPr="00B7797E">
        <w:t xml:space="preserve"> </w:t>
      </w:r>
      <w:r w:rsidRPr="00B7797E">
        <w:t>дает</w:t>
      </w:r>
      <w:r w:rsidR="0013662F" w:rsidRPr="00B7797E">
        <w:t xml:space="preserve"> </w:t>
      </w:r>
      <w:r w:rsidRPr="00B7797E">
        <w:t>расщепление.</w:t>
      </w:r>
    </w:p>
    <w:p w:rsidR="00C50D07" w:rsidRPr="00B7797E" w:rsidRDefault="00C50D07" w:rsidP="00C50D07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B7797E">
        <w:rPr>
          <w:bCs/>
          <w:iCs/>
        </w:rPr>
        <w:t>Генотип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совокупность</w:t>
      </w:r>
      <w:r w:rsidR="0013662F" w:rsidRPr="00B7797E">
        <w:t xml:space="preserve"> </w:t>
      </w:r>
      <w:r w:rsidRPr="00B7797E">
        <w:t>всех</w:t>
      </w:r>
      <w:r w:rsidR="0013662F" w:rsidRPr="00B7797E">
        <w:t xml:space="preserve"> </w:t>
      </w:r>
      <w:r w:rsidRPr="00B7797E">
        <w:t>генов</w:t>
      </w:r>
      <w:r w:rsidR="0013662F" w:rsidRPr="00B7797E">
        <w:t xml:space="preserve"> </w:t>
      </w:r>
      <w:r w:rsidRPr="00B7797E">
        <w:t>организма.</w:t>
      </w:r>
      <w:r w:rsidR="0013662F" w:rsidRPr="00B7797E">
        <w:t xml:space="preserve"> </w:t>
      </w:r>
      <w:r w:rsidRPr="00B7797E">
        <w:t>Генотип</w:t>
      </w:r>
      <w:r w:rsidR="0013662F" w:rsidRPr="00B7797E">
        <w:t xml:space="preserve"> </w:t>
      </w:r>
      <w:r w:rsidRPr="00B7797E">
        <w:t>представляет</w:t>
      </w:r>
      <w:r w:rsidR="0013662F" w:rsidRPr="00B7797E">
        <w:t xml:space="preserve"> </w:t>
      </w:r>
      <w:r w:rsidRPr="00B7797E">
        <w:t>собой</w:t>
      </w:r>
      <w:r w:rsidR="0013662F" w:rsidRPr="00B7797E">
        <w:t xml:space="preserve"> </w:t>
      </w:r>
      <w:r w:rsidRPr="00B7797E">
        <w:t>взаимодействующие</w:t>
      </w:r>
      <w:r w:rsidR="0013662F" w:rsidRPr="00B7797E">
        <w:t xml:space="preserve"> </w:t>
      </w:r>
      <w:r w:rsidRPr="00B7797E">
        <w:t>друг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другом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влияющие</w:t>
      </w:r>
      <w:r w:rsidR="0013662F" w:rsidRPr="00B7797E">
        <w:t xml:space="preserve"> </w:t>
      </w:r>
      <w:r w:rsidRPr="00B7797E">
        <w:t>друг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друга</w:t>
      </w:r>
      <w:r w:rsidR="0013662F" w:rsidRPr="00B7797E">
        <w:t xml:space="preserve"> </w:t>
      </w:r>
      <w:r w:rsidRPr="00B7797E">
        <w:t>совокупности</w:t>
      </w:r>
      <w:r w:rsidR="0013662F" w:rsidRPr="00B7797E">
        <w:t xml:space="preserve"> </w:t>
      </w:r>
      <w:r w:rsidRPr="00B7797E">
        <w:t>генов.</w:t>
      </w:r>
      <w:r w:rsidR="0013662F" w:rsidRPr="00B7797E">
        <w:t xml:space="preserve"> </w:t>
      </w:r>
      <w:r w:rsidRPr="00B7797E">
        <w:t>Каждый</w:t>
      </w:r>
      <w:r w:rsidR="0013662F" w:rsidRPr="00B7797E">
        <w:t xml:space="preserve"> </w:t>
      </w:r>
      <w:r w:rsidRPr="00B7797E">
        <w:t>ген</w:t>
      </w:r>
      <w:r w:rsidR="0013662F" w:rsidRPr="00B7797E">
        <w:t xml:space="preserve"> </w:t>
      </w:r>
      <w:r w:rsidRPr="00B7797E">
        <w:t>испытывает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себе</w:t>
      </w:r>
      <w:r w:rsidR="0013662F" w:rsidRPr="00B7797E">
        <w:t xml:space="preserve"> </w:t>
      </w:r>
      <w:r w:rsidRPr="00B7797E">
        <w:t>воздействие</w:t>
      </w:r>
      <w:r w:rsidR="0013662F" w:rsidRPr="00B7797E">
        <w:t xml:space="preserve"> </w:t>
      </w:r>
      <w:r w:rsidRPr="00B7797E">
        <w:t>дру</w:t>
      </w:r>
      <w:r w:rsidRPr="00B7797E">
        <w:softHyphen/>
        <w:t>гих</w:t>
      </w:r>
      <w:r w:rsidR="0013662F" w:rsidRPr="00B7797E">
        <w:t xml:space="preserve"> </w:t>
      </w:r>
      <w:r w:rsidRPr="00B7797E">
        <w:t>генов</w:t>
      </w:r>
      <w:r w:rsidR="0013662F" w:rsidRPr="00B7797E">
        <w:t xml:space="preserve"> </w:t>
      </w:r>
      <w:r w:rsidRPr="00B7797E">
        <w:t>генотипа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сам</w:t>
      </w:r>
      <w:r w:rsidR="0013662F" w:rsidRPr="00B7797E">
        <w:t xml:space="preserve"> </w:t>
      </w:r>
      <w:r w:rsidRPr="00B7797E">
        <w:t>оказывает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них</w:t>
      </w:r>
      <w:r w:rsidR="0013662F" w:rsidRPr="00B7797E">
        <w:t xml:space="preserve"> </w:t>
      </w:r>
      <w:r w:rsidRPr="00B7797E">
        <w:t>влияние,</w:t>
      </w:r>
      <w:r w:rsidR="0013662F" w:rsidRPr="00B7797E">
        <w:t xml:space="preserve"> </w:t>
      </w:r>
      <w:r w:rsidRPr="00B7797E">
        <w:t>по</w:t>
      </w:r>
      <w:r w:rsidRPr="00B7797E">
        <w:softHyphen/>
        <w:t>этому</w:t>
      </w:r>
      <w:r w:rsidR="0013662F" w:rsidRPr="00B7797E">
        <w:t xml:space="preserve"> </w:t>
      </w:r>
      <w:r w:rsidRPr="00B7797E">
        <w:t>один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тот</w:t>
      </w:r>
      <w:r w:rsidR="0013662F" w:rsidRPr="00B7797E">
        <w:t xml:space="preserve"> </w:t>
      </w:r>
      <w:r w:rsidRPr="00B7797E">
        <w:t>же</w:t>
      </w:r>
      <w:r w:rsidR="0013662F" w:rsidRPr="00B7797E">
        <w:t xml:space="preserve"> </w:t>
      </w:r>
      <w:r w:rsidRPr="00B7797E">
        <w:t>ген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разных</w:t>
      </w:r>
      <w:r w:rsidR="0013662F" w:rsidRPr="00B7797E">
        <w:t xml:space="preserve"> </w:t>
      </w:r>
      <w:r w:rsidRPr="00B7797E">
        <w:t>генотипах</w:t>
      </w:r>
      <w:r w:rsidR="0013662F" w:rsidRPr="00B7797E">
        <w:t xml:space="preserve"> </w:t>
      </w:r>
      <w:r w:rsidRPr="00B7797E">
        <w:t>может</w:t>
      </w:r>
      <w:r w:rsidR="0013662F" w:rsidRPr="00B7797E">
        <w:t xml:space="preserve"> </w:t>
      </w:r>
      <w:r w:rsidRPr="00B7797E">
        <w:t>про</w:t>
      </w:r>
      <w:r w:rsidRPr="00B7797E">
        <w:softHyphen/>
        <w:t>являться</w:t>
      </w:r>
      <w:r w:rsidR="0013662F" w:rsidRPr="00B7797E">
        <w:t xml:space="preserve"> </w:t>
      </w:r>
      <w:r w:rsidRPr="00B7797E">
        <w:t>по-разному.</w:t>
      </w:r>
    </w:p>
    <w:p w:rsidR="00C50D07" w:rsidRPr="00B7797E" w:rsidRDefault="00C50D07" w:rsidP="00C50D07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B7797E">
        <w:rPr>
          <w:bCs/>
          <w:iCs/>
        </w:rPr>
        <w:t>Фенотип</w:t>
      </w:r>
      <w:r w:rsidR="0013662F" w:rsidRPr="00B7797E">
        <w:rPr>
          <w:bCs/>
          <w:iCs/>
        </w:rPr>
        <w:t xml:space="preserve"> </w:t>
      </w:r>
      <w:r w:rsidRPr="00B7797E">
        <w:t>-</w:t>
      </w:r>
      <w:r w:rsidR="0013662F" w:rsidRPr="00B7797E">
        <w:t xml:space="preserve"> </w:t>
      </w:r>
      <w:r w:rsidRPr="00B7797E">
        <w:t>совокупность</w:t>
      </w:r>
      <w:r w:rsidR="0013662F" w:rsidRPr="00B7797E">
        <w:t xml:space="preserve"> </w:t>
      </w:r>
      <w:r w:rsidRPr="00B7797E">
        <w:t>всех</w:t>
      </w:r>
      <w:r w:rsidR="0013662F" w:rsidRPr="00B7797E">
        <w:t xml:space="preserve"> </w:t>
      </w:r>
      <w:r w:rsidRPr="00B7797E">
        <w:t>свойств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признаков</w:t>
      </w:r>
      <w:r w:rsidR="0013662F" w:rsidRPr="00B7797E">
        <w:t xml:space="preserve"> </w:t>
      </w:r>
      <w:r w:rsidRPr="00B7797E">
        <w:t>организма</w:t>
      </w:r>
      <w:r w:rsidRPr="00B7797E">
        <w:rPr>
          <w:iCs/>
        </w:rPr>
        <w:t>.</w:t>
      </w:r>
      <w:r w:rsidR="0013662F" w:rsidRPr="00B7797E">
        <w:rPr>
          <w:iCs/>
        </w:rPr>
        <w:t xml:space="preserve"> </w:t>
      </w:r>
      <w:r w:rsidRPr="00B7797E">
        <w:t>Фенотип</w:t>
      </w:r>
      <w:r w:rsidR="0013662F" w:rsidRPr="00B7797E">
        <w:t xml:space="preserve"> </w:t>
      </w:r>
      <w:r w:rsidRPr="00B7797E">
        <w:t>развивается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базе</w:t>
      </w:r>
      <w:r w:rsidR="0013662F" w:rsidRPr="00B7797E">
        <w:t xml:space="preserve"> </w:t>
      </w:r>
      <w:r w:rsidRPr="00B7797E">
        <w:t>опре</w:t>
      </w:r>
      <w:r w:rsidRPr="00B7797E">
        <w:softHyphen/>
        <w:t>деленного</w:t>
      </w:r>
      <w:r w:rsidR="0013662F" w:rsidRPr="00B7797E">
        <w:t xml:space="preserve"> </w:t>
      </w:r>
      <w:r w:rsidRPr="00B7797E">
        <w:t>генотипа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результате</w:t>
      </w:r>
      <w:r w:rsidR="0013662F" w:rsidRPr="00B7797E">
        <w:t xml:space="preserve"> </w:t>
      </w:r>
      <w:r w:rsidRPr="00B7797E">
        <w:t>взаимодействия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усло</w:t>
      </w:r>
      <w:r w:rsidRPr="00B7797E">
        <w:softHyphen/>
        <w:t>виями</w:t>
      </w:r>
      <w:r w:rsidR="0013662F" w:rsidRPr="00B7797E">
        <w:t xml:space="preserve"> </w:t>
      </w:r>
      <w:r w:rsidRPr="00B7797E">
        <w:t>внешней</w:t>
      </w:r>
      <w:r w:rsidR="0013662F" w:rsidRPr="00B7797E">
        <w:t xml:space="preserve"> </w:t>
      </w:r>
      <w:r w:rsidRPr="00B7797E">
        <w:t>среды.</w:t>
      </w:r>
      <w:r w:rsidR="0013662F" w:rsidRPr="00B7797E">
        <w:t xml:space="preserve"> </w:t>
      </w:r>
      <w:r w:rsidRPr="00B7797E">
        <w:t>Отдельный</w:t>
      </w:r>
      <w:r w:rsidR="0013662F" w:rsidRPr="00B7797E">
        <w:t xml:space="preserve"> </w:t>
      </w:r>
      <w:r w:rsidRPr="00B7797E">
        <w:t>признак</w:t>
      </w:r>
      <w:r w:rsidR="0013662F" w:rsidRPr="00B7797E">
        <w:t xml:space="preserve"> </w:t>
      </w:r>
      <w:r w:rsidRPr="00B7797E">
        <w:t>называется</w:t>
      </w:r>
      <w:r w:rsidR="0013662F" w:rsidRPr="00B7797E">
        <w:t xml:space="preserve"> </w:t>
      </w:r>
      <w:r w:rsidRPr="00B7797E">
        <w:rPr>
          <w:iCs/>
        </w:rPr>
        <w:t>феном.</w:t>
      </w:r>
      <w:r w:rsidR="0013662F" w:rsidRPr="00B7797E">
        <w:rPr>
          <w:iCs/>
        </w:rPr>
        <w:t xml:space="preserve"> </w:t>
      </w:r>
      <w:r w:rsidRPr="00B7797E">
        <w:t>К</w:t>
      </w:r>
      <w:r w:rsidR="0013662F" w:rsidRPr="00B7797E">
        <w:t xml:space="preserve"> </w:t>
      </w:r>
      <w:r w:rsidRPr="00B7797E">
        <w:t>фенотипическим</w:t>
      </w:r>
      <w:r w:rsidR="0013662F" w:rsidRPr="00B7797E">
        <w:t xml:space="preserve"> </w:t>
      </w:r>
      <w:r w:rsidRPr="00B7797E">
        <w:t>при</w:t>
      </w:r>
      <w:r w:rsidRPr="00B7797E">
        <w:softHyphen/>
        <w:t>знакам</w:t>
      </w:r>
      <w:r w:rsidR="0013662F" w:rsidRPr="00B7797E">
        <w:t xml:space="preserve"> </w:t>
      </w:r>
      <w:r w:rsidRPr="00B7797E">
        <w:t>относятся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только</w:t>
      </w:r>
      <w:r w:rsidR="0013662F" w:rsidRPr="00B7797E">
        <w:t xml:space="preserve"> </w:t>
      </w:r>
      <w:r w:rsidRPr="00B7797E">
        <w:t>внешние</w:t>
      </w:r>
      <w:r w:rsidR="0013662F" w:rsidRPr="00B7797E">
        <w:t xml:space="preserve"> </w:t>
      </w:r>
      <w:r w:rsidRPr="00B7797E">
        <w:t>признаки</w:t>
      </w:r>
      <w:r w:rsidR="0013662F" w:rsidRPr="00B7797E">
        <w:t xml:space="preserve"> </w:t>
      </w:r>
      <w:r w:rsidRPr="00B7797E">
        <w:t>(цвет</w:t>
      </w:r>
      <w:r w:rsidR="0013662F" w:rsidRPr="00B7797E">
        <w:t xml:space="preserve"> </w:t>
      </w:r>
      <w:r w:rsidRPr="00B7797E">
        <w:t>глаз,</w:t>
      </w:r>
      <w:r w:rsidR="0013662F" w:rsidRPr="00B7797E">
        <w:t xml:space="preserve"> </w:t>
      </w:r>
      <w:r w:rsidRPr="00B7797E">
        <w:t>волос,</w:t>
      </w:r>
      <w:r w:rsidR="0013662F" w:rsidRPr="00B7797E">
        <w:t xml:space="preserve"> </w:t>
      </w:r>
      <w:r w:rsidRPr="00B7797E">
        <w:t>форма</w:t>
      </w:r>
      <w:r w:rsidR="0013662F" w:rsidRPr="00B7797E">
        <w:t xml:space="preserve"> </w:t>
      </w:r>
      <w:r w:rsidRPr="00B7797E">
        <w:t>носа,</w:t>
      </w:r>
      <w:r w:rsidR="0013662F" w:rsidRPr="00B7797E">
        <w:t xml:space="preserve"> </w:t>
      </w:r>
      <w:r w:rsidRPr="00B7797E">
        <w:t>окраска</w:t>
      </w:r>
      <w:r w:rsidR="0013662F" w:rsidRPr="00B7797E">
        <w:t xml:space="preserve"> </w:t>
      </w:r>
      <w:r w:rsidRPr="00B7797E">
        <w:t>цветков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т.</w:t>
      </w:r>
      <w:r w:rsidR="0013662F" w:rsidRPr="00B7797E">
        <w:t xml:space="preserve"> </w:t>
      </w:r>
      <w:r w:rsidRPr="00B7797E">
        <w:t>д.),</w:t>
      </w:r>
      <w:r w:rsidR="0013662F" w:rsidRPr="00B7797E">
        <w:t xml:space="preserve"> </w:t>
      </w:r>
      <w:r w:rsidRPr="00B7797E">
        <w:t>но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анатомические</w:t>
      </w:r>
      <w:r w:rsidR="0013662F" w:rsidRPr="00B7797E">
        <w:t xml:space="preserve"> </w:t>
      </w:r>
      <w:r w:rsidRPr="00B7797E">
        <w:t>(объем</w:t>
      </w:r>
      <w:r w:rsidR="0013662F" w:rsidRPr="00B7797E">
        <w:t xml:space="preserve"> </w:t>
      </w:r>
      <w:r w:rsidRPr="00B7797E">
        <w:t>желудка,</w:t>
      </w:r>
      <w:r w:rsidR="0013662F" w:rsidRPr="00B7797E">
        <w:t xml:space="preserve"> </w:t>
      </w:r>
      <w:r w:rsidRPr="00B7797E">
        <w:t>строение</w:t>
      </w:r>
      <w:r w:rsidR="0013662F" w:rsidRPr="00B7797E">
        <w:t xml:space="preserve"> </w:t>
      </w:r>
      <w:r w:rsidRPr="00B7797E">
        <w:t>печени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т.п.),</w:t>
      </w:r>
      <w:r w:rsidR="0013662F" w:rsidRPr="00B7797E">
        <w:t xml:space="preserve"> </w:t>
      </w:r>
      <w:r w:rsidRPr="00B7797E">
        <w:t>биохимические</w:t>
      </w:r>
      <w:r w:rsidR="0013662F" w:rsidRPr="00B7797E">
        <w:t xml:space="preserve"> </w:t>
      </w:r>
      <w:r w:rsidRPr="00B7797E">
        <w:t>(концентрация</w:t>
      </w:r>
      <w:r w:rsidR="0013662F" w:rsidRPr="00B7797E">
        <w:t xml:space="preserve"> </w:t>
      </w:r>
      <w:r w:rsidRPr="00B7797E">
        <w:t>глюкозы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мочевины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сыворотке</w:t>
      </w:r>
      <w:r w:rsidR="0013662F" w:rsidRPr="00B7797E">
        <w:t xml:space="preserve"> </w:t>
      </w:r>
      <w:r w:rsidRPr="00B7797E">
        <w:t>крови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т.</w:t>
      </w:r>
      <w:r w:rsidR="0013662F" w:rsidRPr="00B7797E">
        <w:t xml:space="preserve"> </w:t>
      </w:r>
      <w:r w:rsidRPr="00B7797E">
        <w:t>д.)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др.</w:t>
      </w:r>
    </w:p>
    <w:p w:rsidR="005D64B1" w:rsidRPr="00B7797E" w:rsidRDefault="005D64B1" w:rsidP="00B5603E">
      <w:pPr>
        <w:widowControl w:val="0"/>
        <w:spacing w:line="360" w:lineRule="auto"/>
        <w:ind w:firstLine="709"/>
        <w:jc w:val="both"/>
        <w:rPr>
          <w:b/>
          <w:bCs/>
        </w:rPr>
      </w:pPr>
    </w:p>
    <w:p w:rsidR="00E7430D" w:rsidRPr="00B7797E" w:rsidRDefault="00E7430D" w:rsidP="00B5603E">
      <w:pPr>
        <w:widowControl w:val="0"/>
        <w:spacing w:line="360" w:lineRule="auto"/>
        <w:ind w:firstLine="709"/>
        <w:jc w:val="both"/>
      </w:pPr>
      <w:r w:rsidRPr="00B7797E">
        <w:rPr>
          <w:u w:val="single"/>
        </w:rPr>
        <w:t>На</w:t>
      </w:r>
      <w:r w:rsidR="0013662F" w:rsidRPr="00B7797E">
        <w:rPr>
          <w:u w:val="single"/>
        </w:rPr>
        <w:t xml:space="preserve"> </w:t>
      </w:r>
      <w:r w:rsidRPr="00B7797E">
        <w:rPr>
          <w:u w:val="single"/>
        </w:rPr>
        <w:t>дом:</w:t>
      </w:r>
      <w:r w:rsidR="0013662F" w:rsidRPr="00B7797E">
        <w:t xml:space="preserve"> </w:t>
      </w:r>
      <w:r w:rsidRPr="00B7797E">
        <w:t>Лекция</w:t>
      </w:r>
      <w:r w:rsidR="0013662F" w:rsidRPr="00B7797E">
        <w:t xml:space="preserve"> </w:t>
      </w:r>
      <w:r w:rsidRPr="00B7797E">
        <w:t>№</w:t>
      </w:r>
      <w:r w:rsidR="0013662F" w:rsidRPr="00B7797E">
        <w:t xml:space="preserve"> </w:t>
      </w:r>
      <w:r w:rsidRPr="00B7797E">
        <w:t>10;</w:t>
      </w:r>
      <w:r w:rsidR="0013662F" w:rsidRPr="00B7797E">
        <w:t xml:space="preserve"> </w:t>
      </w:r>
      <w:r w:rsidRPr="00B7797E">
        <w:t>повторить</w:t>
      </w:r>
      <w:r w:rsidR="0013662F" w:rsidRPr="00B7797E">
        <w:t xml:space="preserve"> </w:t>
      </w:r>
      <w:r w:rsidRPr="00B7797E">
        <w:t>изученный</w:t>
      </w:r>
      <w:r w:rsidR="0013662F" w:rsidRPr="00B7797E">
        <w:t xml:space="preserve"> </w:t>
      </w:r>
      <w:r w:rsidRPr="00B7797E">
        <w:t>материал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конспекту.</w:t>
      </w:r>
    </w:p>
    <w:p w:rsidR="00D563F4" w:rsidRPr="00B7797E" w:rsidRDefault="00D563F4" w:rsidP="00D563F4">
      <w:pPr>
        <w:widowControl w:val="0"/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u w:val="single"/>
        </w:rPr>
      </w:pPr>
      <w:r w:rsidRPr="00B7797E">
        <w:rPr>
          <w:u w:val="single"/>
        </w:rPr>
        <w:t>Рекомендуемые</w:t>
      </w:r>
      <w:r w:rsidR="0013662F" w:rsidRPr="00B7797E">
        <w:rPr>
          <w:u w:val="single"/>
        </w:rPr>
        <w:t xml:space="preserve"> </w:t>
      </w:r>
      <w:r w:rsidRPr="00B7797E">
        <w:rPr>
          <w:u w:val="single"/>
        </w:rPr>
        <w:t>информационные</w:t>
      </w:r>
      <w:r w:rsidR="0013662F" w:rsidRPr="00B7797E">
        <w:rPr>
          <w:u w:val="single"/>
        </w:rPr>
        <w:t xml:space="preserve"> </w:t>
      </w:r>
      <w:r w:rsidRPr="00B7797E">
        <w:rPr>
          <w:u w:val="single"/>
        </w:rPr>
        <w:t>источники:</w:t>
      </w:r>
    </w:p>
    <w:p w:rsidR="00D563F4" w:rsidRPr="00B7797E" w:rsidRDefault="00D563F4" w:rsidP="00D563F4">
      <w:pPr>
        <w:pStyle w:val="ae"/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</w:rPr>
      </w:pPr>
      <w:r w:rsidRPr="00B7797E">
        <w:rPr>
          <w:rFonts w:eastAsia="Calibri"/>
        </w:rPr>
        <w:t>1.Козлова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И.И.,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Мустафин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А.Г.,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Волков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И.Н.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Биология.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–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М.: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Издательская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группа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«ГЭОТАР-Медиа»,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2016.</w:t>
      </w:r>
    </w:p>
    <w:p w:rsidR="00D563F4" w:rsidRPr="00B7797E" w:rsidRDefault="00D563F4" w:rsidP="00D563F4">
      <w:pPr>
        <w:pStyle w:val="ae"/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</w:rPr>
      </w:pPr>
      <w:r w:rsidRPr="00B7797E">
        <w:rPr>
          <w:rFonts w:eastAsia="Calibri"/>
        </w:rPr>
        <w:t>2.Константинов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В.М.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др.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Биология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для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профессий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специальностей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технического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естественнонаучного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профилей: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учебник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для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студентов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профессиональных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образовательных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организаций,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осваивающих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профессии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специальности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СПО.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–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М.,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2017.</w:t>
      </w:r>
    </w:p>
    <w:p w:rsidR="00D563F4" w:rsidRPr="00B7797E" w:rsidRDefault="00D563F4" w:rsidP="00D563F4">
      <w:pPr>
        <w:widowControl w:val="0"/>
        <w:spacing w:line="360" w:lineRule="auto"/>
        <w:ind w:firstLine="709"/>
        <w:jc w:val="both"/>
      </w:pPr>
    </w:p>
    <w:p w:rsidR="00D563F4" w:rsidRPr="00B7797E" w:rsidRDefault="00D563F4" w:rsidP="00D563F4">
      <w:pPr>
        <w:widowControl w:val="0"/>
        <w:spacing w:line="360" w:lineRule="auto"/>
        <w:ind w:firstLine="709"/>
        <w:jc w:val="both"/>
      </w:pPr>
    </w:p>
    <w:p w:rsidR="00E7430D" w:rsidRDefault="00E7430D" w:rsidP="00B5603E">
      <w:pPr>
        <w:widowControl w:val="0"/>
        <w:spacing w:line="360" w:lineRule="auto"/>
        <w:ind w:firstLine="709"/>
        <w:jc w:val="both"/>
      </w:pPr>
    </w:p>
    <w:p w:rsidR="00D16346" w:rsidRDefault="00D16346" w:rsidP="00B5603E">
      <w:pPr>
        <w:widowControl w:val="0"/>
        <w:spacing w:line="360" w:lineRule="auto"/>
        <w:ind w:firstLine="709"/>
        <w:jc w:val="both"/>
      </w:pPr>
    </w:p>
    <w:p w:rsidR="00D16346" w:rsidRDefault="00D16346" w:rsidP="00B5603E">
      <w:pPr>
        <w:widowControl w:val="0"/>
        <w:spacing w:line="360" w:lineRule="auto"/>
        <w:ind w:firstLine="709"/>
        <w:jc w:val="both"/>
      </w:pPr>
    </w:p>
    <w:p w:rsidR="00D16346" w:rsidRDefault="00D16346" w:rsidP="00B5603E">
      <w:pPr>
        <w:widowControl w:val="0"/>
        <w:spacing w:line="360" w:lineRule="auto"/>
        <w:ind w:firstLine="709"/>
        <w:jc w:val="both"/>
      </w:pPr>
    </w:p>
    <w:p w:rsidR="00D16346" w:rsidRDefault="00D16346" w:rsidP="00B5603E">
      <w:pPr>
        <w:widowControl w:val="0"/>
        <w:spacing w:line="360" w:lineRule="auto"/>
        <w:ind w:firstLine="709"/>
        <w:jc w:val="both"/>
      </w:pPr>
    </w:p>
    <w:p w:rsidR="00D16346" w:rsidRDefault="00D16346" w:rsidP="00B5603E">
      <w:pPr>
        <w:widowControl w:val="0"/>
        <w:spacing w:line="360" w:lineRule="auto"/>
        <w:ind w:firstLine="709"/>
        <w:jc w:val="both"/>
      </w:pPr>
    </w:p>
    <w:p w:rsidR="00D16346" w:rsidRDefault="00D16346" w:rsidP="00B5603E">
      <w:pPr>
        <w:widowControl w:val="0"/>
        <w:spacing w:line="360" w:lineRule="auto"/>
        <w:ind w:firstLine="709"/>
        <w:jc w:val="both"/>
      </w:pPr>
    </w:p>
    <w:p w:rsidR="00D16346" w:rsidRDefault="00D16346" w:rsidP="00B5603E">
      <w:pPr>
        <w:widowControl w:val="0"/>
        <w:spacing w:line="360" w:lineRule="auto"/>
        <w:ind w:firstLine="709"/>
        <w:jc w:val="both"/>
      </w:pPr>
    </w:p>
    <w:p w:rsidR="00D16346" w:rsidRDefault="00D16346" w:rsidP="00B5603E">
      <w:pPr>
        <w:widowControl w:val="0"/>
        <w:spacing w:line="360" w:lineRule="auto"/>
        <w:ind w:firstLine="709"/>
        <w:jc w:val="both"/>
      </w:pPr>
    </w:p>
    <w:p w:rsidR="00D16346" w:rsidRPr="00B7797E" w:rsidRDefault="00D16346" w:rsidP="00B5603E">
      <w:pPr>
        <w:widowControl w:val="0"/>
        <w:spacing w:line="360" w:lineRule="auto"/>
        <w:ind w:firstLine="709"/>
        <w:jc w:val="both"/>
      </w:pPr>
    </w:p>
    <w:p w:rsidR="00E7430D" w:rsidRPr="00B7797E" w:rsidRDefault="00E7430D" w:rsidP="00B5603E">
      <w:pPr>
        <w:widowControl w:val="0"/>
        <w:spacing w:line="360" w:lineRule="auto"/>
        <w:ind w:firstLine="709"/>
        <w:jc w:val="center"/>
        <w:rPr>
          <w:b/>
          <w:bCs/>
        </w:rPr>
      </w:pPr>
      <w:r w:rsidRPr="00B7797E">
        <w:rPr>
          <w:b/>
          <w:bCs/>
        </w:rPr>
        <w:lastRenderedPageBreak/>
        <w:t>Лекция</w:t>
      </w:r>
      <w:r w:rsidR="0013662F" w:rsidRPr="00B7797E">
        <w:rPr>
          <w:b/>
          <w:bCs/>
        </w:rPr>
        <w:t xml:space="preserve"> </w:t>
      </w:r>
      <w:r w:rsidRPr="00B7797E">
        <w:rPr>
          <w:b/>
          <w:bCs/>
        </w:rPr>
        <w:t>№</w:t>
      </w:r>
      <w:r w:rsidR="0013662F" w:rsidRPr="00B7797E">
        <w:rPr>
          <w:b/>
          <w:bCs/>
        </w:rPr>
        <w:t xml:space="preserve"> </w:t>
      </w:r>
      <w:r w:rsidRPr="00B7797E">
        <w:rPr>
          <w:b/>
          <w:bCs/>
        </w:rPr>
        <w:t>11</w:t>
      </w:r>
    </w:p>
    <w:p w:rsidR="005D64B1" w:rsidRPr="00B7797E" w:rsidRDefault="005D64B1" w:rsidP="00217DE5">
      <w:pPr>
        <w:autoSpaceDE w:val="0"/>
        <w:autoSpaceDN w:val="0"/>
        <w:adjustRightInd w:val="0"/>
        <w:spacing w:line="360" w:lineRule="auto"/>
        <w:ind w:firstLine="709"/>
        <w:jc w:val="center"/>
        <w:rPr>
          <w:rFonts w:eastAsia="SchoolBookCSanPin-Regular"/>
        </w:rPr>
      </w:pPr>
      <w:r w:rsidRPr="00B7797E">
        <w:rPr>
          <w:rFonts w:eastAsia="SchoolBookCSanPin-Regular"/>
        </w:rPr>
        <w:t>Законы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генетики,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установленные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Г.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Менделем.</w:t>
      </w:r>
    </w:p>
    <w:p w:rsidR="00217DE5" w:rsidRPr="00B7797E" w:rsidRDefault="005D64B1" w:rsidP="00217DE5">
      <w:pPr>
        <w:widowControl w:val="0"/>
        <w:spacing w:line="360" w:lineRule="auto"/>
        <w:ind w:firstLine="709"/>
        <w:jc w:val="center"/>
        <w:rPr>
          <w:rFonts w:eastAsia="SchoolBookCSanPin-Regular"/>
          <w:iCs/>
        </w:rPr>
      </w:pPr>
      <w:r w:rsidRPr="00B7797E">
        <w:rPr>
          <w:rFonts w:eastAsia="SchoolBookCSanPin-Regular"/>
        </w:rPr>
        <w:t>Моногибридное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и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дигибридное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скрещивание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Хромосомная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теория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наследственности.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  <w:iCs/>
        </w:rPr>
        <w:t>Взаимодействие</w:t>
      </w:r>
      <w:r w:rsidR="0013662F" w:rsidRPr="00B7797E">
        <w:rPr>
          <w:rFonts w:eastAsia="SchoolBookCSanPin-Regular"/>
          <w:iCs/>
        </w:rPr>
        <w:t xml:space="preserve"> </w:t>
      </w:r>
      <w:r w:rsidRPr="00B7797E">
        <w:rPr>
          <w:rFonts w:eastAsia="SchoolBookCSanPin-Regular"/>
          <w:iCs/>
        </w:rPr>
        <w:t>генов.</w:t>
      </w:r>
    </w:p>
    <w:p w:rsidR="00E7430D" w:rsidRPr="00B7797E" w:rsidRDefault="00E7430D" w:rsidP="00B5603E">
      <w:pPr>
        <w:spacing w:line="360" w:lineRule="auto"/>
        <w:ind w:firstLine="709"/>
        <w:jc w:val="both"/>
        <w:rPr>
          <w:b/>
          <w:bCs/>
        </w:rPr>
      </w:pPr>
    </w:p>
    <w:p w:rsidR="00C50D07" w:rsidRPr="00B7797E" w:rsidRDefault="00C50D07" w:rsidP="00C50D07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B7797E">
        <w:t>Чешский</w:t>
      </w:r>
      <w:r w:rsidR="0013662F" w:rsidRPr="00B7797E">
        <w:t xml:space="preserve"> </w:t>
      </w:r>
      <w:r w:rsidRPr="00B7797E">
        <w:t>ученый</w:t>
      </w:r>
      <w:r w:rsidR="0013662F" w:rsidRPr="00B7797E">
        <w:t xml:space="preserve"> </w:t>
      </w:r>
      <w:r w:rsidRPr="00B7797E">
        <w:rPr>
          <w:bCs/>
          <w:iCs/>
        </w:rPr>
        <w:t>Грегор</w:t>
      </w:r>
      <w:r w:rsidR="0013662F" w:rsidRPr="00B7797E">
        <w:rPr>
          <w:bCs/>
          <w:iCs/>
        </w:rPr>
        <w:t xml:space="preserve"> </w:t>
      </w:r>
      <w:r w:rsidRPr="00B7797E">
        <w:rPr>
          <w:bCs/>
          <w:iCs/>
        </w:rPr>
        <w:t>Мендель</w:t>
      </w:r>
      <w:r w:rsidR="0013662F" w:rsidRPr="00B7797E">
        <w:t xml:space="preserve"> </w:t>
      </w:r>
      <w:r w:rsidRPr="00B7797E">
        <w:t>(1822—1884),</w:t>
      </w:r>
      <w:r w:rsidR="0013662F" w:rsidRPr="00B7797E">
        <w:t xml:space="preserve"> </w:t>
      </w:r>
      <w:r w:rsidRPr="00B7797E">
        <w:t>основы</w:t>
      </w:r>
      <w:r w:rsidRPr="00B7797E">
        <w:softHyphen/>
        <w:t>ваясь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результатах</w:t>
      </w:r>
      <w:r w:rsidR="0013662F" w:rsidRPr="00B7797E">
        <w:t xml:space="preserve"> </w:t>
      </w:r>
      <w:r w:rsidRPr="00B7797E">
        <w:t>своих</w:t>
      </w:r>
      <w:r w:rsidR="0013662F" w:rsidRPr="00B7797E">
        <w:t xml:space="preserve"> </w:t>
      </w:r>
      <w:r w:rsidRPr="00B7797E">
        <w:t>экспериментов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скрещиванию</w:t>
      </w:r>
      <w:r w:rsidR="0013662F" w:rsidRPr="00B7797E">
        <w:t xml:space="preserve"> </w:t>
      </w:r>
      <w:r w:rsidRPr="00B7797E">
        <w:t>различных</w:t>
      </w:r>
      <w:r w:rsidR="0013662F" w:rsidRPr="00B7797E">
        <w:t xml:space="preserve"> </w:t>
      </w:r>
      <w:r w:rsidRPr="00B7797E">
        <w:t>сортов</w:t>
      </w:r>
      <w:r w:rsidR="0013662F" w:rsidRPr="00B7797E">
        <w:t xml:space="preserve"> </w:t>
      </w:r>
      <w:r w:rsidRPr="00B7797E">
        <w:t>гороха,</w:t>
      </w:r>
      <w:r w:rsidR="0013662F" w:rsidRPr="00B7797E">
        <w:t xml:space="preserve"> </w:t>
      </w:r>
      <w:r w:rsidRPr="00B7797E">
        <w:t>сформулировал</w:t>
      </w:r>
      <w:r w:rsidR="0013662F" w:rsidRPr="00B7797E">
        <w:t xml:space="preserve"> </w:t>
      </w:r>
      <w:r w:rsidRPr="00B7797E">
        <w:t>закономерности,</w:t>
      </w:r>
      <w:r w:rsidR="0013662F" w:rsidRPr="00B7797E">
        <w:t xml:space="preserve"> </w:t>
      </w:r>
      <w:r w:rsidRPr="00B7797E">
        <w:t>известные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настоящее</w:t>
      </w:r>
      <w:r w:rsidR="0013662F" w:rsidRPr="00B7797E">
        <w:t xml:space="preserve"> </w:t>
      </w:r>
      <w:r w:rsidRPr="00B7797E">
        <w:t>время</w:t>
      </w:r>
      <w:r w:rsidR="0013662F" w:rsidRPr="00B7797E">
        <w:t xml:space="preserve"> </w:t>
      </w:r>
      <w:r w:rsidRPr="00B7797E">
        <w:t>как</w:t>
      </w:r>
      <w:r w:rsidR="0013662F" w:rsidRPr="00B7797E">
        <w:t xml:space="preserve"> </w:t>
      </w:r>
      <w:r w:rsidRPr="00B7797E">
        <w:t>«законы</w:t>
      </w:r>
      <w:r w:rsidR="0013662F" w:rsidRPr="00B7797E">
        <w:t xml:space="preserve"> </w:t>
      </w:r>
      <w:r w:rsidRPr="00B7797E">
        <w:t>Менделя».</w:t>
      </w:r>
    </w:p>
    <w:p w:rsidR="00C50D07" w:rsidRPr="00B7797E" w:rsidRDefault="00C50D07" w:rsidP="00C50D07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B7797E">
        <w:t>Основные</w:t>
      </w:r>
      <w:r w:rsidR="0013662F" w:rsidRPr="00B7797E">
        <w:t xml:space="preserve"> </w:t>
      </w:r>
      <w:r w:rsidRPr="00B7797E">
        <w:t>закономерности</w:t>
      </w:r>
      <w:r w:rsidR="0013662F" w:rsidRPr="00B7797E">
        <w:t xml:space="preserve"> </w:t>
      </w:r>
      <w:r w:rsidRPr="00B7797E">
        <w:t>наследования</w:t>
      </w:r>
      <w:r w:rsidR="0013662F" w:rsidRPr="00B7797E">
        <w:t xml:space="preserve"> </w:t>
      </w:r>
      <w:r w:rsidRPr="00B7797E">
        <w:t>были</w:t>
      </w:r>
      <w:r w:rsidR="0013662F" w:rsidRPr="00B7797E">
        <w:t xml:space="preserve"> </w:t>
      </w:r>
      <w:r w:rsidRPr="00B7797E">
        <w:t>изложены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его</w:t>
      </w:r>
      <w:r w:rsidR="0013662F" w:rsidRPr="00B7797E">
        <w:t xml:space="preserve"> </w:t>
      </w:r>
      <w:r w:rsidRPr="00B7797E">
        <w:t>книге</w:t>
      </w:r>
      <w:r w:rsidR="0013662F" w:rsidRPr="00B7797E">
        <w:t xml:space="preserve"> </w:t>
      </w:r>
      <w:r w:rsidRPr="00B7797E">
        <w:t>"Опыты</w:t>
      </w:r>
      <w:r w:rsidR="0013662F" w:rsidRPr="00B7797E">
        <w:t xml:space="preserve"> </w:t>
      </w:r>
      <w:r w:rsidRPr="00B7797E">
        <w:t>над</w:t>
      </w:r>
      <w:r w:rsidR="0013662F" w:rsidRPr="00B7797E">
        <w:t xml:space="preserve"> </w:t>
      </w:r>
      <w:r w:rsidRPr="00B7797E">
        <w:t>растительными</w:t>
      </w:r>
      <w:r w:rsidR="0013662F" w:rsidRPr="00B7797E">
        <w:t xml:space="preserve"> </w:t>
      </w:r>
      <w:r w:rsidRPr="00B7797E">
        <w:t>гибридами"</w:t>
      </w:r>
      <w:r w:rsidR="0013662F" w:rsidRPr="00B7797E">
        <w:t xml:space="preserve"> </w:t>
      </w:r>
      <w:r w:rsidRPr="00B7797E">
        <w:t>(1865).</w:t>
      </w:r>
    </w:p>
    <w:p w:rsidR="00C50D07" w:rsidRPr="00B7797E" w:rsidRDefault="00C50D07" w:rsidP="00C50D07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B7797E">
        <w:t>Мендель</w:t>
      </w:r>
      <w:r w:rsidR="0013662F" w:rsidRPr="00B7797E">
        <w:t xml:space="preserve"> </w:t>
      </w:r>
      <w:r w:rsidRPr="00B7797E">
        <w:t>проводил</w:t>
      </w:r>
      <w:r w:rsidR="0013662F" w:rsidRPr="00B7797E">
        <w:t xml:space="preserve"> </w:t>
      </w:r>
      <w:r w:rsidRPr="00B7797E">
        <w:t>скрещивание</w:t>
      </w:r>
      <w:r w:rsidR="0013662F" w:rsidRPr="00B7797E">
        <w:t xml:space="preserve"> </w:t>
      </w:r>
      <w:r w:rsidRPr="00B7797E">
        <w:t>растений</w:t>
      </w:r>
      <w:r w:rsidR="0013662F" w:rsidRPr="00B7797E">
        <w:t xml:space="preserve"> </w:t>
      </w:r>
      <w:r w:rsidRPr="00B7797E">
        <w:t>гороха,</w:t>
      </w:r>
      <w:r w:rsidR="0013662F" w:rsidRPr="00B7797E">
        <w:t xml:space="preserve"> </w:t>
      </w:r>
      <w:r w:rsidRPr="00B7797E">
        <w:t>при</w:t>
      </w:r>
      <w:r w:rsidR="0013662F" w:rsidRPr="00B7797E">
        <w:t xml:space="preserve"> </w:t>
      </w:r>
      <w:r w:rsidRPr="00B7797E">
        <w:t>котором</w:t>
      </w:r>
      <w:r w:rsidR="0013662F" w:rsidRPr="00B7797E">
        <w:t xml:space="preserve"> </w:t>
      </w:r>
      <w:r w:rsidRPr="00B7797E">
        <w:t>родитель</w:t>
      </w:r>
      <w:r w:rsidRPr="00B7797E">
        <w:softHyphen/>
        <w:t>ские</w:t>
      </w:r>
      <w:r w:rsidR="0013662F" w:rsidRPr="00B7797E">
        <w:t xml:space="preserve"> </w:t>
      </w:r>
      <w:r w:rsidRPr="00B7797E">
        <w:t>формы</w:t>
      </w:r>
      <w:r w:rsidR="0013662F" w:rsidRPr="00B7797E">
        <w:t xml:space="preserve"> </w:t>
      </w:r>
      <w:r w:rsidRPr="00B7797E">
        <w:t>анализировались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одной</w:t>
      </w:r>
      <w:r w:rsidR="0013662F" w:rsidRPr="00B7797E">
        <w:t xml:space="preserve"> </w:t>
      </w:r>
      <w:r w:rsidRPr="00B7797E">
        <w:t>паре</w:t>
      </w:r>
      <w:r w:rsidR="0013662F" w:rsidRPr="00B7797E">
        <w:t xml:space="preserve"> </w:t>
      </w:r>
      <w:r w:rsidRPr="00B7797E">
        <w:t>альтерна</w:t>
      </w:r>
      <w:r w:rsidRPr="00B7797E">
        <w:softHyphen/>
        <w:t>тивных</w:t>
      </w:r>
      <w:r w:rsidR="0013662F" w:rsidRPr="00B7797E">
        <w:t xml:space="preserve"> </w:t>
      </w:r>
      <w:r w:rsidRPr="00B7797E">
        <w:t>признаков.</w:t>
      </w:r>
      <w:r w:rsidR="0013662F" w:rsidRPr="00B7797E">
        <w:t xml:space="preserve"> </w:t>
      </w:r>
      <w:r w:rsidRPr="00B7797E">
        <w:t>Такое</w:t>
      </w:r>
      <w:r w:rsidR="0013662F" w:rsidRPr="00B7797E">
        <w:t xml:space="preserve"> </w:t>
      </w:r>
      <w:r w:rsidRPr="00B7797E">
        <w:t>скрещивание</w:t>
      </w:r>
      <w:r w:rsidR="0013662F" w:rsidRPr="00B7797E">
        <w:t xml:space="preserve"> </w:t>
      </w:r>
      <w:r w:rsidRPr="00B7797E">
        <w:t>называется</w:t>
      </w:r>
      <w:r w:rsidR="0013662F" w:rsidRPr="00B7797E">
        <w:t xml:space="preserve"> </w:t>
      </w:r>
      <w:r w:rsidRPr="00B7797E">
        <w:rPr>
          <w:bCs/>
          <w:iCs/>
        </w:rPr>
        <w:t>моногибридным.</w:t>
      </w:r>
      <w:r w:rsidR="0013662F" w:rsidRPr="00B7797E">
        <w:rPr>
          <w:iCs/>
        </w:rPr>
        <w:t xml:space="preserve"> </w:t>
      </w:r>
      <w:r w:rsidRPr="00B7797E">
        <w:t>Если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родительских</w:t>
      </w:r>
      <w:r w:rsidR="0013662F" w:rsidRPr="00B7797E">
        <w:t xml:space="preserve"> </w:t>
      </w:r>
      <w:r w:rsidRPr="00B7797E">
        <w:t>форм</w:t>
      </w:r>
      <w:r w:rsidR="0013662F" w:rsidRPr="00B7797E">
        <w:t xml:space="preserve"> </w:t>
      </w:r>
      <w:r w:rsidRPr="00B7797E">
        <w:t>учитываются</w:t>
      </w:r>
      <w:r w:rsidR="0013662F" w:rsidRPr="00B7797E">
        <w:t xml:space="preserve"> </w:t>
      </w:r>
      <w:r w:rsidRPr="00B7797E">
        <w:t>две</w:t>
      </w:r>
      <w:r w:rsidR="0013662F" w:rsidRPr="00B7797E">
        <w:t xml:space="preserve"> </w:t>
      </w:r>
      <w:r w:rsidRPr="00B7797E">
        <w:t>пары</w:t>
      </w:r>
      <w:r w:rsidR="0013662F" w:rsidRPr="00B7797E">
        <w:t xml:space="preserve"> </w:t>
      </w:r>
      <w:r w:rsidRPr="00B7797E">
        <w:t>альтернативных</w:t>
      </w:r>
      <w:r w:rsidR="0013662F" w:rsidRPr="00B7797E">
        <w:t xml:space="preserve"> </w:t>
      </w:r>
      <w:r w:rsidRPr="00B7797E">
        <w:t>признаков,</w:t>
      </w:r>
      <w:r w:rsidR="0013662F" w:rsidRPr="00B7797E">
        <w:t xml:space="preserve"> </w:t>
      </w:r>
      <w:r w:rsidRPr="00B7797E">
        <w:t>скрещивание</w:t>
      </w:r>
      <w:r w:rsidR="0013662F" w:rsidRPr="00B7797E">
        <w:t xml:space="preserve"> </w:t>
      </w:r>
      <w:r w:rsidRPr="00B7797E">
        <w:t>называет</w:t>
      </w:r>
      <w:r w:rsidRPr="00B7797E">
        <w:softHyphen/>
        <w:t>ся</w:t>
      </w:r>
      <w:r w:rsidR="0013662F" w:rsidRPr="00B7797E">
        <w:t xml:space="preserve"> </w:t>
      </w:r>
      <w:r w:rsidRPr="00B7797E">
        <w:rPr>
          <w:bCs/>
          <w:iCs/>
        </w:rPr>
        <w:t>дигибридным,</w:t>
      </w:r>
      <w:r w:rsidR="0013662F" w:rsidRPr="00B7797E">
        <w:rPr>
          <w:iCs/>
        </w:rPr>
        <w:t xml:space="preserve"> </w:t>
      </w:r>
      <w:r w:rsidRPr="00B7797E">
        <w:t>более</w:t>
      </w:r>
      <w:r w:rsidR="0013662F" w:rsidRPr="00B7797E">
        <w:t xml:space="preserve"> </w:t>
      </w:r>
      <w:r w:rsidRPr="00B7797E">
        <w:t>двух</w:t>
      </w:r>
      <w:r w:rsidR="0013662F" w:rsidRPr="00B7797E">
        <w:t xml:space="preserve"> </w:t>
      </w:r>
      <w:r w:rsidRPr="00B7797E">
        <w:t>признаков</w:t>
      </w:r>
      <w:r w:rsidR="0013662F" w:rsidRPr="00B7797E">
        <w:t xml:space="preserve"> </w:t>
      </w:r>
      <w:r w:rsidRPr="00B7797E">
        <w:t>—</w:t>
      </w:r>
      <w:r w:rsidR="0013662F" w:rsidRPr="00B7797E">
        <w:t xml:space="preserve"> </w:t>
      </w:r>
      <w:r w:rsidRPr="00B7797E">
        <w:rPr>
          <w:bCs/>
          <w:iCs/>
        </w:rPr>
        <w:t>полигибридным.</w:t>
      </w:r>
    </w:p>
    <w:p w:rsidR="00C50D07" w:rsidRPr="00B7797E" w:rsidRDefault="00C50D07" w:rsidP="00C50D07">
      <w:pPr>
        <w:widowControl w:val="0"/>
        <w:spacing w:line="360" w:lineRule="auto"/>
        <w:ind w:firstLine="709"/>
        <w:jc w:val="both"/>
      </w:pPr>
      <w:r w:rsidRPr="00B7797E">
        <w:t>Прежде</w:t>
      </w:r>
      <w:r w:rsidR="0013662F" w:rsidRPr="00B7797E">
        <w:t xml:space="preserve"> </w:t>
      </w:r>
      <w:r w:rsidRPr="00B7797E">
        <w:t>чем</w:t>
      </w:r>
      <w:r w:rsidR="0013662F" w:rsidRPr="00B7797E">
        <w:t xml:space="preserve"> </w:t>
      </w:r>
      <w:r w:rsidRPr="00B7797E">
        <w:t>проводить</w:t>
      </w:r>
      <w:r w:rsidR="0013662F" w:rsidRPr="00B7797E">
        <w:t xml:space="preserve"> </w:t>
      </w:r>
      <w:r w:rsidRPr="00B7797E">
        <w:t>опыты,</w:t>
      </w:r>
      <w:r w:rsidR="0013662F" w:rsidRPr="00B7797E">
        <w:t xml:space="preserve"> </w:t>
      </w:r>
      <w:r w:rsidRPr="00B7797E">
        <w:t>Г.</w:t>
      </w:r>
      <w:r w:rsidR="0013662F" w:rsidRPr="00B7797E">
        <w:t xml:space="preserve"> </w:t>
      </w:r>
      <w:r w:rsidRPr="00B7797E">
        <w:t>Мендель</w:t>
      </w:r>
      <w:r w:rsidR="0013662F" w:rsidRPr="00B7797E">
        <w:t xml:space="preserve"> </w:t>
      </w:r>
      <w:r w:rsidRPr="00B7797E">
        <w:t>получил</w:t>
      </w:r>
      <w:r w:rsidR="0013662F" w:rsidRPr="00B7797E">
        <w:t xml:space="preserve"> </w:t>
      </w:r>
      <w:r w:rsidRPr="00B7797E">
        <w:t>чис</w:t>
      </w:r>
      <w:r w:rsidRPr="00B7797E">
        <w:softHyphen/>
        <w:t>тые</w:t>
      </w:r>
      <w:r w:rsidR="0013662F" w:rsidRPr="00B7797E">
        <w:t xml:space="preserve"> </w:t>
      </w:r>
      <w:r w:rsidRPr="00B7797E">
        <w:t>линии</w:t>
      </w:r>
      <w:r w:rsidR="0013662F" w:rsidRPr="00B7797E">
        <w:t xml:space="preserve"> </w:t>
      </w:r>
      <w:r w:rsidRPr="00B7797E">
        <w:t>гороха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альтернативными</w:t>
      </w:r>
      <w:r w:rsidR="0013662F" w:rsidRPr="00B7797E">
        <w:t xml:space="preserve"> </w:t>
      </w:r>
      <w:r w:rsidRPr="00B7797E">
        <w:t>признаками,</w:t>
      </w:r>
      <w:r w:rsidR="0013662F" w:rsidRPr="00B7797E">
        <w:t xml:space="preserve"> </w:t>
      </w:r>
      <w:r w:rsidRPr="00B7797E">
        <w:t>т.</w:t>
      </w:r>
      <w:r w:rsidR="0013662F" w:rsidRPr="00B7797E">
        <w:t xml:space="preserve"> </w:t>
      </w:r>
      <w:r w:rsidRPr="00B7797E">
        <w:t>е.</w:t>
      </w:r>
      <w:r w:rsidR="0013662F" w:rsidRPr="00B7797E">
        <w:t xml:space="preserve"> </w:t>
      </w:r>
      <w:r w:rsidRPr="00B7797E">
        <w:t>гомозиготные</w:t>
      </w:r>
      <w:r w:rsidR="0013662F" w:rsidRPr="00B7797E">
        <w:t xml:space="preserve"> </w:t>
      </w:r>
      <w:r w:rsidRPr="00B7797E">
        <w:t>доминантные</w:t>
      </w:r>
      <w:r w:rsidR="0013662F" w:rsidRPr="00B7797E">
        <w:t xml:space="preserve"> </w:t>
      </w:r>
      <w:r w:rsidRPr="00B7797E">
        <w:rPr>
          <w:iCs/>
        </w:rPr>
        <w:t>(АА)</w:t>
      </w:r>
      <w:r w:rsidR="0013662F" w:rsidRPr="00B7797E">
        <w:rPr>
          <w:iCs/>
        </w:rPr>
        <w:t xml:space="preserve"> </w:t>
      </w:r>
      <w:r w:rsidRPr="00B7797E">
        <w:t>и</w:t>
      </w:r>
      <w:r w:rsidR="0013662F" w:rsidRPr="00B7797E">
        <w:t xml:space="preserve"> </w:t>
      </w:r>
      <w:r w:rsidRPr="00B7797E">
        <w:t>гомозиготные</w:t>
      </w:r>
      <w:r w:rsidR="0013662F" w:rsidRPr="00B7797E">
        <w:t xml:space="preserve"> </w:t>
      </w:r>
      <w:r w:rsidRPr="00B7797E">
        <w:t>рецес</w:t>
      </w:r>
      <w:r w:rsidRPr="00B7797E">
        <w:softHyphen/>
        <w:t>сивные</w:t>
      </w:r>
      <w:r w:rsidR="0013662F" w:rsidRPr="00B7797E">
        <w:t xml:space="preserve"> </w:t>
      </w:r>
      <w:r w:rsidRPr="00B7797E">
        <w:rPr>
          <w:iCs/>
        </w:rPr>
        <w:t>(аа)</w:t>
      </w:r>
      <w:r w:rsidR="0013662F" w:rsidRPr="00B7797E">
        <w:rPr>
          <w:iCs/>
        </w:rPr>
        <w:t xml:space="preserve"> </w:t>
      </w:r>
      <w:r w:rsidRPr="00B7797E">
        <w:t>особи,</w:t>
      </w:r>
      <w:r w:rsidR="0013662F" w:rsidRPr="00B7797E">
        <w:t xml:space="preserve"> </w:t>
      </w:r>
      <w:r w:rsidRPr="00B7797E">
        <w:t>которые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дальнейшем</w:t>
      </w:r>
      <w:r w:rsidR="0013662F" w:rsidRPr="00B7797E">
        <w:t xml:space="preserve"> </w:t>
      </w:r>
      <w:r w:rsidRPr="00B7797E">
        <w:t>скрещивались</w:t>
      </w:r>
      <w:r w:rsidR="0013662F" w:rsidRPr="00B7797E">
        <w:t xml:space="preserve"> </w:t>
      </w:r>
      <w:r w:rsidRPr="00B7797E">
        <w:t>друг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другом.</w:t>
      </w:r>
    </w:p>
    <w:p w:rsidR="00C50D07" w:rsidRPr="00B7797E" w:rsidRDefault="00C50D07" w:rsidP="00C50D07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B7797E">
        <w:rPr>
          <w:bCs/>
          <w:iCs/>
        </w:rPr>
        <w:t>Чистая</w:t>
      </w:r>
      <w:r w:rsidR="0013662F" w:rsidRPr="00B7797E">
        <w:rPr>
          <w:bCs/>
          <w:iCs/>
        </w:rPr>
        <w:t xml:space="preserve"> </w:t>
      </w:r>
      <w:r w:rsidRPr="00B7797E">
        <w:rPr>
          <w:bCs/>
          <w:iCs/>
        </w:rPr>
        <w:t>линия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это</w:t>
      </w:r>
      <w:r w:rsidR="0013662F" w:rsidRPr="00B7797E">
        <w:t xml:space="preserve"> </w:t>
      </w:r>
      <w:r w:rsidRPr="00B7797E">
        <w:t>совокупность</w:t>
      </w:r>
      <w:r w:rsidR="0013662F" w:rsidRPr="00B7797E">
        <w:t xml:space="preserve"> </w:t>
      </w:r>
      <w:r w:rsidRPr="00B7797E">
        <w:t>особей,</w:t>
      </w:r>
      <w:r w:rsidR="0013662F" w:rsidRPr="00B7797E">
        <w:t xml:space="preserve"> </w:t>
      </w:r>
      <w:r w:rsidRPr="00B7797E">
        <w:t>происходящих</w:t>
      </w:r>
      <w:r w:rsidR="0013662F" w:rsidRPr="00B7797E">
        <w:t xml:space="preserve"> </w:t>
      </w:r>
      <w:r w:rsidRPr="00B7797E">
        <w:t>от</w:t>
      </w:r>
      <w:r w:rsidR="0013662F" w:rsidRPr="00B7797E">
        <w:t xml:space="preserve"> </w:t>
      </w:r>
      <w:r w:rsidRPr="00B7797E">
        <w:t>одной</w:t>
      </w:r>
      <w:r w:rsidR="0013662F" w:rsidRPr="00B7797E">
        <w:t xml:space="preserve"> </w:t>
      </w:r>
      <w:r w:rsidRPr="00B7797E">
        <w:t>гомозиготы</w:t>
      </w:r>
      <w:r w:rsidR="0013662F" w:rsidRPr="00B7797E">
        <w:t xml:space="preserve"> </w:t>
      </w:r>
      <w:r w:rsidRPr="00B7797E">
        <w:t>или</w:t>
      </w:r>
      <w:r w:rsidR="0013662F" w:rsidRPr="00B7797E">
        <w:t xml:space="preserve"> </w:t>
      </w:r>
      <w:r w:rsidRPr="00B7797E">
        <w:t>гомозиготной</w:t>
      </w:r>
      <w:r w:rsidR="0013662F" w:rsidRPr="00B7797E">
        <w:t xml:space="preserve"> </w:t>
      </w:r>
      <w:r w:rsidRPr="00B7797E">
        <w:t>пары</w:t>
      </w:r>
      <w:r w:rsidR="0013662F" w:rsidRPr="00B7797E">
        <w:t xml:space="preserve"> </w:t>
      </w:r>
      <w:r w:rsidRPr="00B7797E">
        <w:t>организмов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одним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тем</w:t>
      </w:r>
      <w:r w:rsidR="0013662F" w:rsidRPr="00B7797E">
        <w:t xml:space="preserve"> </w:t>
      </w:r>
      <w:r w:rsidRPr="00B7797E">
        <w:t>же</w:t>
      </w:r>
      <w:r w:rsidR="0013662F" w:rsidRPr="00B7797E">
        <w:t xml:space="preserve"> </w:t>
      </w:r>
      <w:r w:rsidRPr="00B7797E">
        <w:t>аллелям.</w:t>
      </w:r>
    </w:p>
    <w:p w:rsidR="00C50D07" w:rsidRPr="00B7797E" w:rsidRDefault="00C50D07" w:rsidP="00C50D07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B7797E">
        <w:t>Запись</w:t>
      </w:r>
      <w:r w:rsidR="0013662F" w:rsidRPr="00B7797E">
        <w:t xml:space="preserve"> </w:t>
      </w:r>
      <w:r w:rsidRPr="00B7797E">
        <w:t>скрещивания</w:t>
      </w:r>
      <w:r w:rsidR="0013662F" w:rsidRPr="00B7797E">
        <w:t xml:space="preserve"> </w:t>
      </w:r>
      <w:r w:rsidRPr="00B7797E">
        <w:t>проводится</w:t>
      </w:r>
      <w:r w:rsidR="0013662F" w:rsidRPr="00B7797E">
        <w:t xml:space="preserve"> </w:t>
      </w:r>
      <w:r w:rsidRPr="00B7797E">
        <w:t>следующим</w:t>
      </w:r>
      <w:r w:rsidR="0013662F" w:rsidRPr="00B7797E">
        <w:t xml:space="preserve"> </w:t>
      </w:r>
      <w:r w:rsidRPr="00B7797E">
        <w:t>образом: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первой</w:t>
      </w:r>
      <w:r w:rsidR="0013662F" w:rsidRPr="00B7797E">
        <w:t xml:space="preserve"> </w:t>
      </w:r>
      <w:r w:rsidRPr="00B7797E">
        <w:t>строке</w:t>
      </w:r>
      <w:r w:rsidR="0013662F" w:rsidRPr="00B7797E">
        <w:t xml:space="preserve"> </w:t>
      </w:r>
      <w:r w:rsidRPr="00B7797E">
        <w:t>пишут</w:t>
      </w:r>
      <w:r w:rsidR="0013662F" w:rsidRPr="00B7797E">
        <w:t xml:space="preserve"> </w:t>
      </w:r>
      <w:r w:rsidRPr="00B7797E">
        <w:t>букву</w:t>
      </w:r>
      <w:r w:rsidR="0013662F" w:rsidRPr="00B7797E">
        <w:t xml:space="preserve"> </w:t>
      </w:r>
      <w:r w:rsidRPr="00B7797E">
        <w:rPr>
          <w:iCs/>
        </w:rPr>
        <w:t>Р</w:t>
      </w:r>
      <w:r w:rsidR="0013662F" w:rsidRPr="00B7797E">
        <w:rPr>
          <w:iCs/>
        </w:rPr>
        <w:t xml:space="preserve"> </w:t>
      </w:r>
      <w:r w:rsidRPr="00B7797E">
        <w:t>(родители),</w:t>
      </w:r>
      <w:r w:rsidR="0013662F" w:rsidRPr="00B7797E">
        <w:t xml:space="preserve"> </w:t>
      </w:r>
      <w:r w:rsidRPr="00B7797E">
        <w:t>далее</w:t>
      </w:r>
      <w:r w:rsidR="0013662F" w:rsidRPr="00B7797E">
        <w:t xml:space="preserve"> </w:t>
      </w:r>
      <w:r w:rsidRPr="00B7797E">
        <w:t>генотип</w:t>
      </w:r>
      <w:r w:rsidR="0013662F" w:rsidRPr="00B7797E">
        <w:t xml:space="preserve"> </w:t>
      </w:r>
      <w:r w:rsidRPr="00B7797E">
        <w:t>женского</w:t>
      </w:r>
      <w:r w:rsidR="0013662F" w:rsidRPr="00B7797E">
        <w:t xml:space="preserve"> </w:t>
      </w:r>
      <w:r w:rsidRPr="00B7797E">
        <w:t>организма,</w:t>
      </w:r>
      <w:r w:rsidR="0013662F" w:rsidRPr="00B7797E">
        <w:t xml:space="preserve"> </w:t>
      </w:r>
      <w:r w:rsidRPr="00B7797E">
        <w:t>знак</w:t>
      </w:r>
      <w:r w:rsidR="0013662F" w:rsidRPr="00B7797E">
        <w:t xml:space="preserve"> </w:t>
      </w:r>
      <w:r w:rsidRPr="00B7797E">
        <w:t>скрещивания</w:t>
      </w:r>
      <w:r w:rsidR="0013662F" w:rsidRPr="00B7797E">
        <w:t xml:space="preserve"> </w:t>
      </w:r>
      <w:r w:rsidRPr="00B7797E">
        <w:t>х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генотип</w:t>
      </w:r>
      <w:r w:rsidR="0013662F" w:rsidRPr="00B7797E">
        <w:t xml:space="preserve"> </w:t>
      </w:r>
      <w:r w:rsidRPr="00B7797E">
        <w:t>мужского</w:t>
      </w:r>
      <w:r w:rsidR="0013662F" w:rsidRPr="00B7797E">
        <w:t xml:space="preserve"> </w:t>
      </w:r>
      <w:r w:rsidRPr="00B7797E">
        <w:t>организма;</w:t>
      </w:r>
      <w:r w:rsidR="0013662F" w:rsidRPr="00B7797E">
        <w:t xml:space="preserve"> </w:t>
      </w:r>
      <w:r w:rsidRPr="00B7797E">
        <w:t>во</w:t>
      </w:r>
      <w:r w:rsidR="0013662F" w:rsidRPr="00B7797E">
        <w:t xml:space="preserve"> </w:t>
      </w:r>
      <w:r w:rsidRPr="00B7797E">
        <w:t>второй</w:t>
      </w:r>
      <w:r w:rsidR="0013662F" w:rsidRPr="00B7797E">
        <w:t xml:space="preserve"> </w:t>
      </w:r>
      <w:r w:rsidRPr="00B7797E">
        <w:t>строке</w:t>
      </w:r>
      <w:r w:rsidR="0013662F" w:rsidRPr="00B7797E">
        <w:t xml:space="preserve"> </w:t>
      </w:r>
      <w:r w:rsidRPr="00B7797E">
        <w:t>записывают</w:t>
      </w:r>
      <w:r w:rsidR="0013662F" w:rsidRPr="00B7797E">
        <w:t xml:space="preserve"> </w:t>
      </w:r>
      <w:r w:rsidRPr="00B7797E">
        <w:t>букву</w:t>
      </w:r>
      <w:r w:rsidR="0013662F" w:rsidRPr="00B7797E">
        <w:t xml:space="preserve"> </w:t>
      </w:r>
      <w:r w:rsidRPr="00B7797E">
        <w:rPr>
          <w:iCs/>
        </w:rPr>
        <w:t>С</w:t>
      </w:r>
      <w:r w:rsidR="0013662F" w:rsidRPr="00B7797E">
        <w:rPr>
          <w:iCs/>
        </w:rPr>
        <w:t xml:space="preserve"> </w:t>
      </w:r>
      <w:r w:rsidRPr="00B7797E">
        <w:t>(гаметы)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гаметы</w:t>
      </w:r>
      <w:r w:rsidR="0013662F" w:rsidRPr="00B7797E">
        <w:t xml:space="preserve"> </w:t>
      </w:r>
      <w:r w:rsidRPr="00B7797E">
        <w:t>женской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мужской</w:t>
      </w:r>
      <w:r w:rsidR="0013662F" w:rsidRPr="00B7797E">
        <w:t xml:space="preserve"> </w:t>
      </w:r>
      <w:r w:rsidRPr="00B7797E">
        <w:t>особей,</w:t>
      </w:r>
      <w:r w:rsidR="0013662F" w:rsidRPr="00B7797E">
        <w:t xml:space="preserve"> </w:t>
      </w:r>
      <w:r w:rsidRPr="00B7797E">
        <w:t>каждая</w:t>
      </w:r>
      <w:r w:rsidR="0013662F" w:rsidRPr="00B7797E">
        <w:t xml:space="preserve"> </w:t>
      </w:r>
      <w:r w:rsidRPr="00B7797E">
        <w:t>гамета</w:t>
      </w:r>
      <w:r w:rsidR="0013662F" w:rsidRPr="00B7797E">
        <w:t xml:space="preserve"> </w:t>
      </w:r>
      <w:r w:rsidRPr="00B7797E">
        <w:t>берется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кружочек;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третьей</w:t>
      </w:r>
      <w:r w:rsidR="0013662F" w:rsidRPr="00B7797E">
        <w:t xml:space="preserve"> </w:t>
      </w:r>
      <w:r w:rsidRPr="00B7797E">
        <w:t>строке</w:t>
      </w:r>
      <w:r w:rsidR="0013662F" w:rsidRPr="00B7797E">
        <w:t xml:space="preserve"> </w:t>
      </w:r>
      <w:r w:rsidRPr="00B7797E">
        <w:t>ставят</w:t>
      </w:r>
      <w:r w:rsidR="0013662F" w:rsidRPr="00B7797E">
        <w:t xml:space="preserve"> </w:t>
      </w:r>
      <w:r w:rsidRPr="00B7797E">
        <w:t>букву</w:t>
      </w:r>
      <w:r w:rsidR="0013662F" w:rsidRPr="00B7797E">
        <w:t xml:space="preserve"> </w:t>
      </w:r>
      <w:r w:rsidRPr="00B7797E">
        <w:rPr>
          <w:iCs/>
        </w:rPr>
        <w:t>Р</w:t>
      </w:r>
      <w:r w:rsidR="0013662F" w:rsidRPr="00B7797E">
        <w:rPr>
          <w:iCs/>
        </w:rPr>
        <w:t xml:space="preserve"> </w:t>
      </w:r>
      <w:r w:rsidRPr="00B7797E">
        <w:t>(потомки)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записывают</w:t>
      </w:r>
      <w:r w:rsidR="0013662F" w:rsidRPr="00B7797E">
        <w:t xml:space="preserve"> </w:t>
      </w:r>
      <w:r w:rsidRPr="00B7797E">
        <w:t>генотипы</w:t>
      </w:r>
      <w:r w:rsidR="0013662F" w:rsidRPr="00B7797E">
        <w:t xml:space="preserve"> </w:t>
      </w:r>
      <w:r w:rsidRPr="00B7797E">
        <w:t>потомков:</w:t>
      </w:r>
    </w:p>
    <w:p w:rsidR="00C50D07" w:rsidRPr="00B7797E" w:rsidRDefault="007A4BB2" w:rsidP="00C50D07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center"/>
      </w:pPr>
      <w:r>
        <w:rPr>
          <w:noProof/>
        </w:rPr>
        <w:pict>
          <v:shape id="_x0000_i1032" type="#_x0000_t75" alt="hello_html_m54a5d843.png" style="width:107.5pt;height:64.5pt;visibility:visible;mso-wrap-style:square">
            <v:imagedata r:id="rId16" o:title="hello_html_m54a5d843"/>
          </v:shape>
        </w:pict>
      </w:r>
    </w:p>
    <w:p w:rsidR="00C50D07" w:rsidRPr="00B7797E" w:rsidRDefault="00C50D07" w:rsidP="00C50D07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B7797E">
        <w:t>При</w:t>
      </w:r>
      <w:r w:rsidR="0013662F" w:rsidRPr="00B7797E">
        <w:t xml:space="preserve"> </w:t>
      </w:r>
      <w:r w:rsidRPr="00B7797E">
        <w:t>анализе</w:t>
      </w:r>
      <w:r w:rsidR="0013662F" w:rsidRPr="00B7797E">
        <w:t xml:space="preserve"> </w:t>
      </w:r>
      <w:r w:rsidRPr="00B7797E">
        <w:t>результатов</w:t>
      </w:r>
      <w:r w:rsidR="0013662F" w:rsidRPr="00B7797E">
        <w:t xml:space="preserve"> </w:t>
      </w:r>
      <w:r w:rsidRPr="00B7797E">
        <w:t>скрещивания</w:t>
      </w:r>
      <w:r w:rsidR="0013662F" w:rsidRPr="00B7797E">
        <w:t xml:space="preserve"> </w:t>
      </w:r>
      <w:r w:rsidRPr="00B7797E">
        <w:t>оказалось,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все</w:t>
      </w:r>
      <w:r w:rsidR="0013662F" w:rsidRPr="00B7797E">
        <w:t xml:space="preserve"> </w:t>
      </w:r>
      <w:r w:rsidRPr="00B7797E">
        <w:t>потомки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первом</w:t>
      </w:r>
      <w:r w:rsidR="0013662F" w:rsidRPr="00B7797E">
        <w:t xml:space="preserve"> </w:t>
      </w:r>
      <w:r w:rsidRPr="00B7797E">
        <w:t>поколении</w:t>
      </w:r>
      <w:r w:rsidR="0013662F" w:rsidRPr="00B7797E">
        <w:t xml:space="preserve"> </w:t>
      </w:r>
      <w:r w:rsidRPr="00B7797E">
        <w:t>одинаковы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феноти</w:t>
      </w:r>
      <w:r w:rsidRPr="00B7797E">
        <w:softHyphen/>
        <w:t>пу</w:t>
      </w:r>
      <w:r w:rsidR="0013662F" w:rsidRPr="00B7797E">
        <w:t xml:space="preserve"> </w:t>
      </w:r>
      <w:r w:rsidRPr="00B7797E">
        <w:t>(проявляется</w:t>
      </w:r>
      <w:r w:rsidR="0013662F" w:rsidRPr="00B7797E">
        <w:t xml:space="preserve"> </w:t>
      </w:r>
      <w:r w:rsidRPr="00B7797E">
        <w:t>доминантный</w:t>
      </w:r>
      <w:r w:rsidR="0013662F" w:rsidRPr="00B7797E">
        <w:t xml:space="preserve"> </w:t>
      </w:r>
      <w:r w:rsidRPr="00B7797E">
        <w:t>признак</w:t>
      </w:r>
      <w:r w:rsidR="0013662F" w:rsidRPr="00B7797E">
        <w:t xml:space="preserve"> </w:t>
      </w:r>
      <w:r w:rsidRPr="00B7797E">
        <w:t>желтой</w:t>
      </w:r>
      <w:r w:rsidR="0013662F" w:rsidRPr="00B7797E">
        <w:t xml:space="preserve"> </w:t>
      </w:r>
      <w:r w:rsidRPr="00B7797E">
        <w:t>окра</w:t>
      </w:r>
      <w:r w:rsidRPr="00B7797E">
        <w:softHyphen/>
        <w:t>ски</w:t>
      </w:r>
      <w:r w:rsidR="0013662F" w:rsidRPr="00B7797E">
        <w:t xml:space="preserve"> </w:t>
      </w:r>
      <w:r w:rsidRPr="00B7797E">
        <w:t>—</w:t>
      </w:r>
      <w:r w:rsidR="0013662F" w:rsidRPr="00B7797E">
        <w:t xml:space="preserve"> </w:t>
      </w:r>
      <w:r w:rsidRPr="00B7797E">
        <w:t>закон</w:t>
      </w:r>
      <w:r w:rsidR="0013662F" w:rsidRPr="00B7797E">
        <w:t xml:space="preserve"> </w:t>
      </w:r>
      <w:r w:rsidRPr="00B7797E">
        <w:t>доминирования)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генотипу</w:t>
      </w:r>
      <w:r w:rsidR="0013662F" w:rsidRPr="00B7797E">
        <w:t xml:space="preserve"> </w:t>
      </w:r>
      <w:r w:rsidRPr="00B7797E">
        <w:t>(гетерозигот</w:t>
      </w:r>
      <w:r w:rsidRPr="00B7797E">
        <w:softHyphen/>
        <w:t>ны),</w:t>
      </w:r>
      <w:r w:rsidR="0013662F" w:rsidRPr="00B7797E">
        <w:t xml:space="preserve"> </w:t>
      </w:r>
      <w:r w:rsidRPr="00B7797E">
        <w:t>откуда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название</w:t>
      </w:r>
      <w:r w:rsidR="0013662F" w:rsidRPr="00B7797E">
        <w:t xml:space="preserve"> </w:t>
      </w:r>
      <w:r w:rsidRPr="00B7797E">
        <w:rPr>
          <w:bCs/>
          <w:iCs/>
          <w:u w:val="single"/>
        </w:rPr>
        <w:t>первого</w:t>
      </w:r>
      <w:r w:rsidR="0013662F" w:rsidRPr="00B7797E">
        <w:rPr>
          <w:bCs/>
          <w:iCs/>
          <w:u w:val="single"/>
        </w:rPr>
        <w:t xml:space="preserve"> </w:t>
      </w:r>
      <w:r w:rsidRPr="00B7797E">
        <w:rPr>
          <w:bCs/>
          <w:iCs/>
          <w:u w:val="single"/>
        </w:rPr>
        <w:t>закона</w:t>
      </w:r>
      <w:r w:rsidR="0013662F" w:rsidRPr="00B7797E">
        <w:rPr>
          <w:bCs/>
          <w:iCs/>
          <w:u w:val="single"/>
        </w:rPr>
        <w:t xml:space="preserve"> </w:t>
      </w:r>
      <w:r w:rsidRPr="00B7797E">
        <w:rPr>
          <w:bCs/>
          <w:iCs/>
          <w:u w:val="single"/>
        </w:rPr>
        <w:t>Менделя</w:t>
      </w:r>
      <w:r w:rsidR="0013662F" w:rsidRPr="00B7797E">
        <w:rPr>
          <w:bCs/>
        </w:rPr>
        <w:t xml:space="preserve"> </w:t>
      </w:r>
      <w:r w:rsidRPr="00B7797E">
        <w:rPr>
          <w:bCs/>
          <w:iCs/>
        </w:rPr>
        <w:t>(закон</w:t>
      </w:r>
      <w:r w:rsidR="0013662F" w:rsidRPr="00B7797E">
        <w:rPr>
          <w:bCs/>
          <w:iCs/>
        </w:rPr>
        <w:t xml:space="preserve"> </w:t>
      </w:r>
      <w:r w:rsidRPr="00B7797E">
        <w:rPr>
          <w:bCs/>
          <w:iCs/>
        </w:rPr>
        <w:t>единообразия</w:t>
      </w:r>
      <w:r w:rsidR="0013662F" w:rsidRPr="00B7797E">
        <w:rPr>
          <w:bCs/>
          <w:iCs/>
        </w:rPr>
        <w:t xml:space="preserve"> </w:t>
      </w:r>
      <w:r w:rsidRPr="00B7797E">
        <w:rPr>
          <w:bCs/>
          <w:iCs/>
        </w:rPr>
        <w:t>гибридов</w:t>
      </w:r>
      <w:r w:rsidR="0013662F" w:rsidRPr="00B7797E">
        <w:rPr>
          <w:bCs/>
          <w:iCs/>
        </w:rPr>
        <w:t xml:space="preserve"> </w:t>
      </w:r>
      <w:r w:rsidRPr="00B7797E">
        <w:rPr>
          <w:bCs/>
          <w:iCs/>
        </w:rPr>
        <w:t>первого</w:t>
      </w:r>
      <w:r w:rsidR="0013662F" w:rsidRPr="00B7797E">
        <w:rPr>
          <w:bCs/>
          <w:iCs/>
        </w:rPr>
        <w:t xml:space="preserve"> </w:t>
      </w:r>
      <w:r w:rsidRPr="00B7797E">
        <w:rPr>
          <w:bCs/>
          <w:iCs/>
        </w:rPr>
        <w:t>поколения,</w:t>
      </w:r>
      <w:r w:rsidR="0013662F" w:rsidRPr="00B7797E">
        <w:rPr>
          <w:bCs/>
          <w:iCs/>
        </w:rPr>
        <w:t xml:space="preserve"> </w:t>
      </w:r>
      <w:r w:rsidRPr="00B7797E">
        <w:rPr>
          <w:bCs/>
          <w:iCs/>
        </w:rPr>
        <w:t>или</w:t>
      </w:r>
      <w:r w:rsidR="0013662F" w:rsidRPr="00B7797E">
        <w:rPr>
          <w:bCs/>
          <w:iCs/>
        </w:rPr>
        <w:t xml:space="preserve"> </w:t>
      </w:r>
      <w:r w:rsidRPr="00B7797E">
        <w:rPr>
          <w:bCs/>
          <w:iCs/>
        </w:rPr>
        <w:t>закон</w:t>
      </w:r>
      <w:r w:rsidR="0013662F" w:rsidRPr="00B7797E">
        <w:rPr>
          <w:bCs/>
          <w:iCs/>
        </w:rPr>
        <w:t xml:space="preserve"> </w:t>
      </w:r>
      <w:r w:rsidRPr="00B7797E">
        <w:rPr>
          <w:bCs/>
          <w:iCs/>
        </w:rPr>
        <w:t>доминирования).</w:t>
      </w:r>
      <w:r w:rsidR="0013662F" w:rsidRPr="00B7797E">
        <w:t xml:space="preserve"> </w:t>
      </w:r>
      <w:r w:rsidRPr="00B7797E">
        <w:t>Он</w:t>
      </w:r>
      <w:r w:rsidR="0013662F" w:rsidRPr="00B7797E">
        <w:t xml:space="preserve"> </w:t>
      </w:r>
      <w:r w:rsidRPr="00B7797E">
        <w:t>формулирует</w:t>
      </w:r>
      <w:r w:rsidRPr="00B7797E">
        <w:softHyphen/>
        <w:t>ся</w:t>
      </w:r>
      <w:r w:rsidR="0013662F" w:rsidRPr="00B7797E">
        <w:t xml:space="preserve"> </w:t>
      </w:r>
      <w:r w:rsidRPr="00B7797E">
        <w:t>следующим</w:t>
      </w:r>
      <w:r w:rsidR="0013662F" w:rsidRPr="00B7797E">
        <w:t xml:space="preserve"> </w:t>
      </w:r>
      <w:r w:rsidRPr="00B7797E">
        <w:t>образом:</w:t>
      </w:r>
      <w:r w:rsidR="0013662F" w:rsidRPr="00B7797E">
        <w:t xml:space="preserve"> </w:t>
      </w:r>
      <w:r w:rsidRPr="00B7797E">
        <w:rPr>
          <w:iCs/>
        </w:rPr>
        <w:t>при</w:t>
      </w:r>
      <w:r w:rsidR="0013662F" w:rsidRPr="00B7797E">
        <w:rPr>
          <w:iCs/>
        </w:rPr>
        <w:t xml:space="preserve"> </w:t>
      </w:r>
      <w:r w:rsidRPr="00B7797E">
        <w:rPr>
          <w:iCs/>
        </w:rPr>
        <w:t>скрещивании</w:t>
      </w:r>
      <w:r w:rsidR="0013662F" w:rsidRPr="00B7797E">
        <w:rPr>
          <w:iCs/>
        </w:rPr>
        <w:t xml:space="preserve"> </w:t>
      </w:r>
      <w:r w:rsidRPr="00B7797E">
        <w:rPr>
          <w:iCs/>
        </w:rPr>
        <w:t>гомозиготных</w:t>
      </w:r>
      <w:r w:rsidR="0013662F" w:rsidRPr="00B7797E">
        <w:rPr>
          <w:iCs/>
        </w:rPr>
        <w:t xml:space="preserve"> </w:t>
      </w:r>
      <w:r w:rsidRPr="00B7797E">
        <w:rPr>
          <w:iCs/>
        </w:rPr>
        <w:t>особей,</w:t>
      </w:r>
      <w:r w:rsidR="0013662F" w:rsidRPr="00B7797E">
        <w:rPr>
          <w:iCs/>
        </w:rPr>
        <w:t xml:space="preserve"> </w:t>
      </w:r>
      <w:r w:rsidRPr="00B7797E">
        <w:rPr>
          <w:iCs/>
        </w:rPr>
        <w:t>отличающихся</w:t>
      </w:r>
      <w:r w:rsidR="0013662F" w:rsidRPr="00B7797E">
        <w:rPr>
          <w:iCs/>
        </w:rPr>
        <w:t xml:space="preserve"> </w:t>
      </w:r>
      <w:r w:rsidRPr="00B7797E">
        <w:rPr>
          <w:iCs/>
        </w:rPr>
        <w:t>по</w:t>
      </w:r>
      <w:r w:rsidR="0013662F" w:rsidRPr="00B7797E">
        <w:rPr>
          <w:iCs/>
        </w:rPr>
        <w:t xml:space="preserve"> </w:t>
      </w:r>
      <w:r w:rsidRPr="00B7797E">
        <w:rPr>
          <w:iCs/>
        </w:rPr>
        <w:t>одной</w:t>
      </w:r>
      <w:r w:rsidR="0013662F" w:rsidRPr="00B7797E">
        <w:rPr>
          <w:iCs/>
        </w:rPr>
        <w:t xml:space="preserve"> </w:t>
      </w:r>
      <w:r w:rsidRPr="00B7797E">
        <w:rPr>
          <w:iCs/>
        </w:rPr>
        <w:t>паре</w:t>
      </w:r>
      <w:r w:rsidR="0013662F" w:rsidRPr="00B7797E">
        <w:rPr>
          <w:iCs/>
        </w:rPr>
        <w:t xml:space="preserve"> </w:t>
      </w:r>
      <w:r w:rsidRPr="00B7797E">
        <w:rPr>
          <w:iCs/>
        </w:rPr>
        <w:t>альтернативных</w:t>
      </w:r>
      <w:r w:rsidR="0013662F" w:rsidRPr="00B7797E">
        <w:rPr>
          <w:iCs/>
        </w:rPr>
        <w:t xml:space="preserve"> </w:t>
      </w:r>
      <w:r w:rsidRPr="00B7797E">
        <w:rPr>
          <w:iCs/>
        </w:rPr>
        <w:t>признаков,</w:t>
      </w:r>
      <w:r w:rsidR="0013662F" w:rsidRPr="00B7797E">
        <w:rPr>
          <w:iCs/>
        </w:rPr>
        <w:t xml:space="preserve"> </w:t>
      </w:r>
      <w:r w:rsidRPr="00B7797E">
        <w:rPr>
          <w:iCs/>
        </w:rPr>
        <w:t>наблюдается</w:t>
      </w:r>
      <w:r w:rsidR="0013662F" w:rsidRPr="00B7797E">
        <w:rPr>
          <w:iCs/>
        </w:rPr>
        <w:t xml:space="preserve"> </w:t>
      </w:r>
      <w:r w:rsidRPr="00B7797E">
        <w:rPr>
          <w:iCs/>
        </w:rPr>
        <w:t>единообразие</w:t>
      </w:r>
      <w:r w:rsidR="0013662F" w:rsidRPr="00B7797E">
        <w:rPr>
          <w:iCs/>
        </w:rPr>
        <w:t xml:space="preserve"> </w:t>
      </w:r>
      <w:r w:rsidRPr="00B7797E">
        <w:rPr>
          <w:iCs/>
        </w:rPr>
        <w:t>гибридов</w:t>
      </w:r>
      <w:r w:rsidR="0013662F" w:rsidRPr="00B7797E">
        <w:rPr>
          <w:iCs/>
        </w:rPr>
        <w:t xml:space="preserve"> </w:t>
      </w:r>
      <w:r w:rsidRPr="00B7797E">
        <w:rPr>
          <w:iCs/>
        </w:rPr>
        <w:t>первого</w:t>
      </w:r>
      <w:r w:rsidR="0013662F" w:rsidRPr="00B7797E">
        <w:rPr>
          <w:iCs/>
        </w:rPr>
        <w:t xml:space="preserve"> </w:t>
      </w:r>
      <w:r w:rsidRPr="00B7797E">
        <w:rPr>
          <w:iCs/>
        </w:rPr>
        <w:t>поколения</w:t>
      </w:r>
      <w:r w:rsidR="0013662F" w:rsidRPr="00B7797E">
        <w:rPr>
          <w:iCs/>
        </w:rPr>
        <w:t xml:space="preserve"> </w:t>
      </w:r>
      <w:r w:rsidRPr="00B7797E">
        <w:rPr>
          <w:iCs/>
        </w:rPr>
        <w:t>как</w:t>
      </w:r>
      <w:r w:rsidR="0013662F" w:rsidRPr="00B7797E">
        <w:rPr>
          <w:iCs/>
        </w:rPr>
        <w:t xml:space="preserve"> </w:t>
      </w:r>
      <w:r w:rsidRPr="00B7797E">
        <w:rPr>
          <w:iCs/>
        </w:rPr>
        <w:t>по</w:t>
      </w:r>
      <w:r w:rsidR="0013662F" w:rsidRPr="00B7797E">
        <w:rPr>
          <w:iCs/>
        </w:rPr>
        <w:t xml:space="preserve"> </w:t>
      </w:r>
      <w:r w:rsidRPr="00B7797E">
        <w:rPr>
          <w:iCs/>
        </w:rPr>
        <w:t>фенотипу,</w:t>
      </w:r>
      <w:r w:rsidR="0013662F" w:rsidRPr="00B7797E">
        <w:rPr>
          <w:iCs/>
        </w:rPr>
        <w:t xml:space="preserve"> </w:t>
      </w:r>
      <w:r w:rsidRPr="00B7797E">
        <w:rPr>
          <w:iCs/>
        </w:rPr>
        <w:t>так</w:t>
      </w:r>
      <w:r w:rsidR="0013662F" w:rsidRPr="00B7797E">
        <w:rPr>
          <w:iCs/>
        </w:rPr>
        <w:t xml:space="preserve"> </w:t>
      </w:r>
      <w:r w:rsidRPr="00B7797E">
        <w:rPr>
          <w:iCs/>
        </w:rPr>
        <w:t>и</w:t>
      </w:r>
      <w:r w:rsidR="0013662F" w:rsidRPr="00B7797E">
        <w:rPr>
          <w:iCs/>
        </w:rPr>
        <w:t xml:space="preserve"> </w:t>
      </w:r>
      <w:r w:rsidRPr="00B7797E">
        <w:rPr>
          <w:iCs/>
        </w:rPr>
        <w:t>по</w:t>
      </w:r>
      <w:r w:rsidR="0013662F" w:rsidRPr="00B7797E">
        <w:rPr>
          <w:iCs/>
        </w:rPr>
        <w:t xml:space="preserve"> </w:t>
      </w:r>
      <w:r w:rsidRPr="00B7797E">
        <w:rPr>
          <w:iCs/>
        </w:rPr>
        <w:t>генотипу.</w:t>
      </w:r>
    </w:p>
    <w:p w:rsidR="00C50D07" w:rsidRPr="00B7797E" w:rsidRDefault="00C50D07" w:rsidP="00C50D07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B7797E">
        <w:rPr>
          <w:bCs/>
          <w:iCs/>
          <w:u w:val="single"/>
        </w:rPr>
        <w:lastRenderedPageBreak/>
        <w:t>Второй</w:t>
      </w:r>
      <w:r w:rsidR="0013662F" w:rsidRPr="00B7797E">
        <w:rPr>
          <w:bCs/>
          <w:iCs/>
          <w:u w:val="single"/>
        </w:rPr>
        <w:t xml:space="preserve"> </w:t>
      </w:r>
      <w:r w:rsidRPr="00B7797E">
        <w:rPr>
          <w:bCs/>
          <w:iCs/>
          <w:u w:val="single"/>
        </w:rPr>
        <w:t>закон</w:t>
      </w:r>
      <w:r w:rsidR="0013662F" w:rsidRPr="00B7797E">
        <w:rPr>
          <w:bCs/>
          <w:iCs/>
          <w:u w:val="single"/>
        </w:rPr>
        <w:t xml:space="preserve"> </w:t>
      </w:r>
      <w:r w:rsidRPr="00B7797E">
        <w:rPr>
          <w:bCs/>
          <w:iCs/>
          <w:u w:val="single"/>
        </w:rPr>
        <w:t>Менделя</w:t>
      </w:r>
      <w:r w:rsidR="0013662F" w:rsidRPr="00B7797E">
        <w:rPr>
          <w:bCs/>
        </w:rPr>
        <w:t xml:space="preserve"> </w:t>
      </w:r>
      <w:r w:rsidRPr="00B7797E">
        <w:t>-</w:t>
      </w:r>
      <w:r w:rsidR="0013662F" w:rsidRPr="00B7797E">
        <w:t xml:space="preserve"> </w:t>
      </w:r>
      <w:r w:rsidRPr="00B7797E">
        <w:rPr>
          <w:bCs/>
          <w:iCs/>
        </w:rPr>
        <w:t>закон</w:t>
      </w:r>
      <w:r w:rsidR="0013662F" w:rsidRPr="00B7797E">
        <w:rPr>
          <w:bCs/>
          <w:iCs/>
        </w:rPr>
        <w:t xml:space="preserve"> </w:t>
      </w:r>
      <w:r w:rsidRPr="00B7797E">
        <w:rPr>
          <w:bCs/>
          <w:iCs/>
        </w:rPr>
        <w:t>расщепления</w:t>
      </w:r>
      <w:r w:rsidRPr="00B7797E">
        <w:rPr>
          <w:iCs/>
        </w:rPr>
        <w:t>.</w:t>
      </w:r>
    </w:p>
    <w:p w:rsidR="00C50D07" w:rsidRPr="00B7797E" w:rsidRDefault="00C50D07" w:rsidP="00C50D07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B7797E">
        <w:t>Форму</w:t>
      </w:r>
      <w:r w:rsidRPr="00B7797E">
        <w:softHyphen/>
        <w:t>лируется</w:t>
      </w:r>
      <w:r w:rsidR="0013662F" w:rsidRPr="00B7797E">
        <w:t xml:space="preserve"> </w:t>
      </w:r>
      <w:r w:rsidRPr="00B7797E">
        <w:t>следующим</w:t>
      </w:r>
      <w:r w:rsidR="0013662F" w:rsidRPr="00B7797E">
        <w:t xml:space="preserve"> </w:t>
      </w:r>
      <w:r w:rsidRPr="00B7797E">
        <w:t>образом:</w:t>
      </w:r>
      <w:r w:rsidR="0013662F" w:rsidRPr="00B7797E">
        <w:t xml:space="preserve"> </w:t>
      </w:r>
      <w:r w:rsidRPr="00B7797E">
        <w:rPr>
          <w:iCs/>
        </w:rPr>
        <w:t>при</w:t>
      </w:r>
      <w:r w:rsidR="0013662F" w:rsidRPr="00B7797E">
        <w:rPr>
          <w:iCs/>
        </w:rPr>
        <w:t xml:space="preserve"> </w:t>
      </w:r>
      <w:r w:rsidRPr="00B7797E">
        <w:rPr>
          <w:iCs/>
        </w:rPr>
        <w:t>скрещивании</w:t>
      </w:r>
      <w:r w:rsidR="0013662F" w:rsidRPr="00B7797E">
        <w:rPr>
          <w:iCs/>
        </w:rPr>
        <w:t xml:space="preserve"> </w:t>
      </w:r>
      <w:r w:rsidRPr="00B7797E">
        <w:rPr>
          <w:iCs/>
        </w:rPr>
        <w:t>гибри</w:t>
      </w:r>
      <w:r w:rsidRPr="00B7797E">
        <w:rPr>
          <w:iCs/>
        </w:rPr>
        <w:softHyphen/>
        <w:t>дов</w:t>
      </w:r>
      <w:r w:rsidR="0013662F" w:rsidRPr="00B7797E">
        <w:rPr>
          <w:iCs/>
        </w:rPr>
        <w:t xml:space="preserve"> </w:t>
      </w:r>
      <w:r w:rsidRPr="00B7797E">
        <w:rPr>
          <w:iCs/>
        </w:rPr>
        <w:t>первого</w:t>
      </w:r>
      <w:r w:rsidR="0013662F" w:rsidRPr="00B7797E">
        <w:rPr>
          <w:iCs/>
        </w:rPr>
        <w:t xml:space="preserve"> </w:t>
      </w:r>
      <w:r w:rsidRPr="00B7797E">
        <w:rPr>
          <w:iCs/>
        </w:rPr>
        <w:t>поколения</w:t>
      </w:r>
      <w:r w:rsidR="0013662F" w:rsidRPr="00B7797E">
        <w:rPr>
          <w:iCs/>
        </w:rPr>
        <w:t xml:space="preserve"> </w:t>
      </w:r>
      <w:r w:rsidRPr="00B7797E">
        <w:rPr>
          <w:iCs/>
        </w:rPr>
        <w:t>наблюдается</w:t>
      </w:r>
      <w:r w:rsidR="0013662F" w:rsidRPr="00B7797E">
        <w:rPr>
          <w:iCs/>
        </w:rPr>
        <w:t xml:space="preserve"> </w:t>
      </w:r>
      <w:r w:rsidRPr="00B7797E">
        <w:rPr>
          <w:iCs/>
        </w:rPr>
        <w:t>расщепление</w:t>
      </w:r>
      <w:r w:rsidR="0013662F" w:rsidRPr="00B7797E">
        <w:rPr>
          <w:iCs/>
        </w:rPr>
        <w:t xml:space="preserve"> </w:t>
      </w:r>
      <w:r w:rsidRPr="00B7797E">
        <w:rPr>
          <w:iCs/>
        </w:rPr>
        <w:t>в</w:t>
      </w:r>
      <w:r w:rsidR="0013662F" w:rsidRPr="00B7797E">
        <w:rPr>
          <w:iCs/>
        </w:rPr>
        <w:t xml:space="preserve"> </w:t>
      </w:r>
      <w:r w:rsidRPr="00B7797E">
        <w:rPr>
          <w:iCs/>
        </w:rPr>
        <w:t>со</w:t>
      </w:r>
      <w:r w:rsidRPr="00B7797E">
        <w:rPr>
          <w:iCs/>
        </w:rPr>
        <w:softHyphen/>
        <w:t>отношении</w:t>
      </w:r>
      <w:r w:rsidR="0013662F" w:rsidRPr="00B7797E">
        <w:rPr>
          <w:iCs/>
        </w:rPr>
        <w:t xml:space="preserve"> </w:t>
      </w:r>
      <w:r w:rsidRPr="00B7797E">
        <w:rPr>
          <w:iCs/>
        </w:rPr>
        <w:t>3</w:t>
      </w:r>
      <w:r w:rsidR="0013662F" w:rsidRPr="00B7797E">
        <w:rPr>
          <w:iCs/>
        </w:rPr>
        <w:t xml:space="preserve"> </w:t>
      </w:r>
      <w:r w:rsidRPr="00B7797E">
        <w:rPr>
          <w:iCs/>
        </w:rPr>
        <w:t>:</w:t>
      </w:r>
      <w:r w:rsidR="0013662F" w:rsidRPr="00B7797E">
        <w:rPr>
          <w:iCs/>
        </w:rPr>
        <w:t xml:space="preserve"> </w:t>
      </w:r>
      <w:r w:rsidRPr="00B7797E">
        <w:rPr>
          <w:iCs/>
        </w:rPr>
        <w:t>1</w:t>
      </w:r>
      <w:r w:rsidR="0013662F" w:rsidRPr="00B7797E">
        <w:rPr>
          <w:iCs/>
        </w:rPr>
        <w:t xml:space="preserve"> </w:t>
      </w:r>
      <w:r w:rsidRPr="00B7797E">
        <w:rPr>
          <w:iCs/>
        </w:rPr>
        <w:t>по</w:t>
      </w:r>
      <w:r w:rsidR="0013662F" w:rsidRPr="00B7797E">
        <w:rPr>
          <w:iCs/>
        </w:rPr>
        <w:t xml:space="preserve"> </w:t>
      </w:r>
      <w:r w:rsidRPr="00B7797E">
        <w:rPr>
          <w:iCs/>
        </w:rPr>
        <w:t>фенотипу</w:t>
      </w:r>
      <w:r w:rsidR="0013662F" w:rsidRPr="00B7797E">
        <w:rPr>
          <w:iCs/>
        </w:rPr>
        <w:t xml:space="preserve"> </w:t>
      </w:r>
      <w:r w:rsidRPr="00B7797E">
        <w:rPr>
          <w:iCs/>
        </w:rPr>
        <w:t>и</w:t>
      </w:r>
      <w:r w:rsidR="0013662F" w:rsidRPr="00B7797E">
        <w:rPr>
          <w:iCs/>
        </w:rPr>
        <w:t xml:space="preserve"> </w:t>
      </w:r>
      <w:r w:rsidRPr="00B7797E">
        <w:rPr>
          <w:iCs/>
        </w:rPr>
        <w:t>1</w:t>
      </w:r>
      <w:r w:rsidR="0013662F" w:rsidRPr="00B7797E">
        <w:rPr>
          <w:iCs/>
        </w:rPr>
        <w:t xml:space="preserve"> </w:t>
      </w:r>
      <w:r w:rsidRPr="00B7797E">
        <w:rPr>
          <w:iCs/>
        </w:rPr>
        <w:t>:</w:t>
      </w:r>
      <w:r w:rsidR="0013662F" w:rsidRPr="00B7797E">
        <w:rPr>
          <w:iCs/>
        </w:rPr>
        <w:t xml:space="preserve"> </w:t>
      </w:r>
      <w:r w:rsidRPr="00B7797E">
        <w:rPr>
          <w:iCs/>
        </w:rPr>
        <w:t>2</w:t>
      </w:r>
      <w:r w:rsidR="0013662F" w:rsidRPr="00B7797E">
        <w:rPr>
          <w:iCs/>
        </w:rPr>
        <w:t xml:space="preserve"> </w:t>
      </w:r>
      <w:r w:rsidRPr="00B7797E">
        <w:rPr>
          <w:iCs/>
        </w:rPr>
        <w:t>:</w:t>
      </w:r>
      <w:r w:rsidR="0013662F" w:rsidRPr="00B7797E">
        <w:rPr>
          <w:iCs/>
        </w:rPr>
        <w:t xml:space="preserve"> </w:t>
      </w:r>
      <w:r w:rsidRPr="00B7797E">
        <w:rPr>
          <w:iCs/>
        </w:rPr>
        <w:t>1</w:t>
      </w:r>
      <w:r w:rsidR="0013662F" w:rsidRPr="00B7797E">
        <w:rPr>
          <w:iCs/>
        </w:rPr>
        <w:t xml:space="preserve"> </w:t>
      </w:r>
      <w:r w:rsidRPr="00B7797E">
        <w:rPr>
          <w:iCs/>
        </w:rPr>
        <w:t>по</w:t>
      </w:r>
      <w:r w:rsidR="0013662F" w:rsidRPr="00B7797E">
        <w:rPr>
          <w:iCs/>
        </w:rPr>
        <w:t xml:space="preserve"> </w:t>
      </w:r>
      <w:r w:rsidRPr="00B7797E">
        <w:rPr>
          <w:iCs/>
        </w:rPr>
        <w:t>генотипу.</w:t>
      </w:r>
    </w:p>
    <w:p w:rsidR="00C50D07" w:rsidRPr="00B7797E" w:rsidRDefault="007A4BB2" w:rsidP="00C50D07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center"/>
      </w:pPr>
      <w:r>
        <w:rPr>
          <w:noProof/>
        </w:rPr>
        <w:pict>
          <v:shape id="_x0000_i1033" type="#_x0000_t75" alt="hello_html_m1e90893f.png" style="width:134.5pt;height:67.5pt;visibility:visible;mso-wrap-style:square">
            <v:imagedata r:id="rId17" o:title="hello_html_m1e90893f"/>
          </v:shape>
        </w:pict>
      </w:r>
    </w:p>
    <w:p w:rsidR="00C50D07" w:rsidRPr="00B7797E" w:rsidRDefault="00C50D07" w:rsidP="00C50D07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B7797E">
        <w:t>Каждая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гетерозигот</w:t>
      </w:r>
      <w:r w:rsidR="0013662F" w:rsidRPr="00B7797E">
        <w:t xml:space="preserve"> </w:t>
      </w:r>
      <w:r w:rsidRPr="00B7797E">
        <w:t>образует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два</w:t>
      </w:r>
      <w:r w:rsidR="0013662F" w:rsidRPr="00B7797E">
        <w:t xml:space="preserve"> </w:t>
      </w:r>
      <w:r w:rsidRPr="00B7797E">
        <w:t>типа</w:t>
      </w:r>
      <w:r w:rsidR="0013662F" w:rsidRPr="00B7797E">
        <w:t xml:space="preserve"> </w:t>
      </w:r>
      <w:r w:rsidRPr="00B7797E">
        <w:t>гамет,</w:t>
      </w:r>
      <w:r w:rsidR="0013662F" w:rsidRPr="00B7797E">
        <w:t xml:space="preserve"> </w:t>
      </w:r>
      <w:r w:rsidRPr="00B7797E">
        <w:t>т.</w:t>
      </w:r>
      <w:r w:rsidR="0013662F" w:rsidRPr="00B7797E">
        <w:t xml:space="preserve"> </w:t>
      </w:r>
      <w:r w:rsidRPr="00B7797E">
        <w:t>е.</w:t>
      </w:r>
      <w:r w:rsidR="0013662F" w:rsidRPr="00B7797E">
        <w:t xml:space="preserve"> </w:t>
      </w:r>
      <w:r w:rsidRPr="00B7797E">
        <w:t>возможно</w:t>
      </w:r>
      <w:r w:rsidR="0013662F" w:rsidRPr="00B7797E">
        <w:t xml:space="preserve"> </w:t>
      </w:r>
      <w:r w:rsidRPr="00B7797E">
        <w:t>получение</w:t>
      </w:r>
      <w:r w:rsidR="0013662F" w:rsidRPr="00B7797E">
        <w:t xml:space="preserve"> </w:t>
      </w:r>
      <w:r w:rsidRPr="00B7797E">
        <w:t>четырех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сочетаний:</w:t>
      </w:r>
      <w:r w:rsidR="0013662F" w:rsidRPr="00B7797E">
        <w:t xml:space="preserve"> </w:t>
      </w:r>
      <w:r w:rsidRPr="00B7797E">
        <w:t>1)</w:t>
      </w:r>
      <w:r w:rsidR="0013662F" w:rsidRPr="00B7797E">
        <w:t xml:space="preserve"> </w:t>
      </w:r>
      <w:r w:rsidRPr="00B7797E">
        <w:t>яйцеклет</w:t>
      </w:r>
      <w:r w:rsidRPr="00B7797E">
        <w:softHyphen/>
        <w:t>ка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геном</w:t>
      </w:r>
      <w:r w:rsidR="0013662F" w:rsidRPr="00B7797E">
        <w:t xml:space="preserve"> </w:t>
      </w:r>
      <w:r w:rsidRPr="00B7797E">
        <w:rPr>
          <w:iCs/>
        </w:rPr>
        <w:t>А</w:t>
      </w:r>
      <w:r w:rsidR="0013662F" w:rsidRPr="00B7797E">
        <w:rPr>
          <w:iCs/>
        </w:rPr>
        <w:t xml:space="preserve"> </w:t>
      </w:r>
      <w:r w:rsidRPr="00B7797E">
        <w:t>оплодотворяется</w:t>
      </w:r>
      <w:r w:rsidR="0013662F" w:rsidRPr="00B7797E">
        <w:t xml:space="preserve"> </w:t>
      </w:r>
      <w:r w:rsidRPr="00B7797E">
        <w:t>сперматозоидом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геном</w:t>
      </w:r>
      <w:r w:rsidR="0013662F" w:rsidRPr="00B7797E">
        <w:t xml:space="preserve"> </w:t>
      </w:r>
      <w:r w:rsidRPr="00B7797E">
        <w:rPr>
          <w:iCs/>
        </w:rPr>
        <w:t>А</w:t>
      </w:r>
      <w:r w:rsidR="0013662F" w:rsidRPr="00B7797E">
        <w:rPr>
          <w:iCs/>
        </w:rPr>
        <w:t xml:space="preserve"> </w:t>
      </w:r>
      <w:r w:rsidRPr="00B7797E">
        <w:rPr>
          <w:iCs/>
        </w:rPr>
        <w:t>—</w:t>
      </w:r>
      <w:r w:rsidR="0013662F" w:rsidRPr="00B7797E">
        <w:rPr>
          <w:iCs/>
        </w:rPr>
        <w:t xml:space="preserve"> </w:t>
      </w:r>
      <w:r w:rsidRPr="00B7797E">
        <w:t>получится</w:t>
      </w:r>
      <w:r w:rsidR="0013662F" w:rsidRPr="00B7797E">
        <w:t xml:space="preserve"> </w:t>
      </w:r>
      <w:r w:rsidRPr="00B7797E">
        <w:t>генотип</w:t>
      </w:r>
      <w:r w:rsidR="0013662F" w:rsidRPr="00B7797E">
        <w:t xml:space="preserve"> </w:t>
      </w:r>
      <w:r w:rsidRPr="00B7797E">
        <w:rPr>
          <w:iCs/>
        </w:rPr>
        <w:t>АА,</w:t>
      </w:r>
      <w:r w:rsidR="0013662F" w:rsidRPr="00B7797E">
        <w:rPr>
          <w:iCs/>
        </w:rPr>
        <w:t xml:space="preserve"> </w:t>
      </w:r>
      <w:r w:rsidRPr="00B7797E">
        <w:t>2)</w:t>
      </w:r>
      <w:r w:rsidR="0013662F" w:rsidRPr="00B7797E">
        <w:t xml:space="preserve"> </w:t>
      </w:r>
      <w:r w:rsidRPr="00B7797E">
        <w:t>яйцеклетка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геном</w:t>
      </w:r>
      <w:r w:rsidR="0013662F" w:rsidRPr="00B7797E">
        <w:t xml:space="preserve"> </w:t>
      </w:r>
      <w:r w:rsidRPr="00B7797E">
        <w:rPr>
          <w:iCs/>
        </w:rPr>
        <w:t>А</w:t>
      </w:r>
      <w:r w:rsidR="0013662F" w:rsidRPr="00B7797E">
        <w:rPr>
          <w:iCs/>
        </w:rPr>
        <w:t xml:space="preserve"> </w:t>
      </w:r>
      <w:r w:rsidRPr="00B7797E">
        <w:t>опло</w:t>
      </w:r>
      <w:r w:rsidRPr="00B7797E">
        <w:softHyphen/>
        <w:t>дотворяется</w:t>
      </w:r>
      <w:r w:rsidR="0013662F" w:rsidRPr="00B7797E">
        <w:t xml:space="preserve"> </w:t>
      </w:r>
      <w:r w:rsidRPr="00B7797E">
        <w:t>сперматозоидом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геном</w:t>
      </w:r>
      <w:r w:rsidR="0013662F" w:rsidRPr="00B7797E">
        <w:t xml:space="preserve"> </w:t>
      </w:r>
      <w:r w:rsidRPr="00B7797E">
        <w:rPr>
          <w:iCs/>
        </w:rPr>
        <w:t>а</w:t>
      </w:r>
      <w:r w:rsidR="0013662F" w:rsidRPr="00B7797E">
        <w:rPr>
          <w:iCs/>
        </w:rPr>
        <w:t xml:space="preserve"> </w:t>
      </w:r>
      <w:r w:rsidRPr="00B7797E">
        <w:rPr>
          <w:iCs/>
        </w:rPr>
        <w:t>—</w:t>
      </w:r>
      <w:r w:rsidR="0013662F" w:rsidRPr="00B7797E">
        <w:rPr>
          <w:iCs/>
        </w:rPr>
        <w:t xml:space="preserve"> </w:t>
      </w:r>
      <w:r w:rsidRPr="00B7797E">
        <w:t>генотип</w:t>
      </w:r>
      <w:r w:rsidR="0013662F" w:rsidRPr="00B7797E">
        <w:t xml:space="preserve"> </w:t>
      </w:r>
      <w:r w:rsidRPr="00B7797E">
        <w:rPr>
          <w:iCs/>
        </w:rPr>
        <w:t>Аа;</w:t>
      </w:r>
      <w:r w:rsidR="0013662F" w:rsidRPr="00B7797E">
        <w:rPr>
          <w:iCs/>
        </w:rPr>
        <w:t xml:space="preserve"> </w:t>
      </w:r>
      <w:r w:rsidRPr="00B7797E">
        <w:t>3)</w:t>
      </w:r>
      <w:r w:rsidR="0013662F" w:rsidRPr="00B7797E">
        <w:t xml:space="preserve"> </w:t>
      </w:r>
      <w:r w:rsidRPr="00B7797E">
        <w:t>яйцеклетка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геном</w:t>
      </w:r>
      <w:r w:rsidR="0013662F" w:rsidRPr="00B7797E">
        <w:t xml:space="preserve"> </w:t>
      </w:r>
      <w:r w:rsidRPr="00B7797E">
        <w:rPr>
          <w:iCs/>
        </w:rPr>
        <w:t>а</w:t>
      </w:r>
      <w:r w:rsidR="0013662F" w:rsidRPr="00B7797E">
        <w:rPr>
          <w:iCs/>
        </w:rPr>
        <w:t xml:space="preserve"> </w:t>
      </w:r>
      <w:r w:rsidRPr="00B7797E">
        <w:t>оплодотворяется</w:t>
      </w:r>
      <w:r w:rsidR="0013662F" w:rsidRPr="00B7797E">
        <w:t xml:space="preserve"> </w:t>
      </w:r>
      <w:r w:rsidRPr="00B7797E">
        <w:t>сперматозоидом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геном</w:t>
      </w:r>
      <w:r w:rsidR="0013662F" w:rsidRPr="00B7797E">
        <w:t xml:space="preserve"> </w:t>
      </w:r>
      <w:r w:rsidRPr="00B7797E">
        <w:rPr>
          <w:iCs/>
        </w:rPr>
        <w:t>А</w:t>
      </w:r>
      <w:r w:rsidR="0013662F" w:rsidRPr="00B7797E">
        <w:rPr>
          <w:iCs/>
        </w:rPr>
        <w:t xml:space="preserve"> </w:t>
      </w:r>
      <w:r w:rsidRPr="00B7797E">
        <w:rPr>
          <w:iCs/>
        </w:rPr>
        <w:t>—</w:t>
      </w:r>
      <w:r w:rsidR="0013662F" w:rsidRPr="00B7797E">
        <w:rPr>
          <w:iCs/>
        </w:rPr>
        <w:t xml:space="preserve"> </w:t>
      </w:r>
      <w:r w:rsidRPr="00B7797E">
        <w:t>генотип</w:t>
      </w:r>
      <w:r w:rsidR="0013662F" w:rsidRPr="00B7797E">
        <w:t xml:space="preserve"> </w:t>
      </w:r>
      <w:r w:rsidRPr="00B7797E">
        <w:rPr>
          <w:iCs/>
        </w:rPr>
        <w:t>Аа;</w:t>
      </w:r>
      <w:r w:rsidR="0013662F" w:rsidRPr="00B7797E">
        <w:rPr>
          <w:iCs/>
        </w:rPr>
        <w:t xml:space="preserve"> </w:t>
      </w:r>
      <w:r w:rsidRPr="00B7797E">
        <w:t>4)</w:t>
      </w:r>
      <w:r w:rsidR="0013662F" w:rsidRPr="00B7797E">
        <w:t xml:space="preserve"> </w:t>
      </w:r>
      <w:r w:rsidRPr="00B7797E">
        <w:t>яйцеклетка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геном</w:t>
      </w:r>
      <w:r w:rsidR="0013662F" w:rsidRPr="00B7797E">
        <w:t xml:space="preserve"> </w:t>
      </w:r>
      <w:r w:rsidRPr="00B7797E">
        <w:rPr>
          <w:iCs/>
        </w:rPr>
        <w:t>а</w:t>
      </w:r>
      <w:r w:rsidR="0013662F" w:rsidRPr="00B7797E">
        <w:rPr>
          <w:iCs/>
        </w:rPr>
        <w:t xml:space="preserve"> </w:t>
      </w:r>
      <w:r w:rsidRPr="00B7797E">
        <w:t>оплодо</w:t>
      </w:r>
      <w:r w:rsidRPr="00B7797E">
        <w:softHyphen/>
        <w:t>творяется</w:t>
      </w:r>
      <w:r w:rsidR="0013662F" w:rsidRPr="00B7797E">
        <w:t xml:space="preserve"> </w:t>
      </w:r>
      <w:r w:rsidRPr="00B7797E">
        <w:t>сперматозоидом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геном</w:t>
      </w:r>
      <w:r w:rsidR="0013662F" w:rsidRPr="00B7797E">
        <w:t xml:space="preserve"> </w:t>
      </w:r>
      <w:r w:rsidRPr="00B7797E">
        <w:rPr>
          <w:iCs/>
        </w:rPr>
        <w:t>а</w:t>
      </w:r>
      <w:r w:rsidR="0013662F" w:rsidRPr="00B7797E">
        <w:rPr>
          <w:iCs/>
        </w:rPr>
        <w:t xml:space="preserve"> </w:t>
      </w:r>
      <w:r w:rsidRPr="00B7797E">
        <w:rPr>
          <w:iCs/>
        </w:rPr>
        <w:t>—</w:t>
      </w:r>
      <w:r w:rsidR="0013662F" w:rsidRPr="00B7797E">
        <w:rPr>
          <w:iCs/>
        </w:rPr>
        <w:t xml:space="preserve"> </w:t>
      </w:r>
      <w:r w:rsidRPr="00B7797E">
        <w:t>генотип</w:t>
      </w:r>
      <w:r w:rsidR="0013662F" w:rsidRPr="00B7797E">
        <w:t xml:space="preserve"> </w:t>
      </w:r>
      <w:r w:rsidRPr="00B7797E">
        <w:rPr>
          <w:iCs/>
        </w:rPr>
        <w:t>аа.</w:t>
      </w:r>
      <w:r w:rsidR="0013662F" w:rsidRPr="00B7797E">
        <w:rPr>
          <w:iCs/>
        </w:rPr>
        <w:t xml:space="preserve"> </w:t>
      </w:r>
      <w:r w:rsidRPr="00B7797E">
        <w:t>Получаются</w:t>
      </w:r>
      <w:r w:rsidR="0013662F" w:rsidRPr="00B7797E">
        <w:t xml:space="preserve"> </w:t>
      </w:r>
      <w:r w:rsidRPr="00B7797E">
        <w:t>зиготы:</w:t>
      </w:r>
      <w:r w:rsidR="0013662F" w:rsidRPr="00B7797E">
        <w:t xml:space="preserve"> </w:t>
      </w:r>
      <w:r w:rsidRPr="00B7797E">
        <w:rPr>
          <w:iCs/>
        </w:rPr>
        <w:t>1АА,</w:t>
      </w:r>
      <w:r w:rsidR="0013662F" w:rsidRPr="00B7797E">
        <w:rPr>
          <w:iCs/>
        </w:rPr>
        <w:t xml:space="preserve"> </w:t>
      </w:r>
      <w:r w:rsidRPr="00B7797E">
        <w:rPr>
          <w:iCs/>
        </w:rPr>
        <w:t>2Аа,</w:t>
      </w:r>
      <w:r w:rsidR="0013662F" w:rsidRPr="00B7797E">
        <w:rPr>
          <w:iCs/>
        </w:rPr>
        <w:t xml:space="preserve"> </w:t>
      </w:r>
      <w:r w:rsidRPr="00B7797E">
        <w:rPr>
          <w:iCs/>
        </w:rPr>
        <w:t>1аа,</w:t>
      </w:r>
      <w:r w:rsidR="0013662F" w:rsidRPr="00B7797E">
        <w:rPr>
          <w:iCs/>
        </w:rPr>
        <w:t xml:space="preserve"> </w:t>
      </w:r>
      <w:r w:rsidRPr="00B7797E">
        <w:t>вероятность</w:t>
      </w:r>
      <w:r w:rsidR="0013662F" w:rsidRPr="00B7797E">
        <w:t xml:space="preserve"> </w:t>
      </w:r>
      <w:r w:rsidRPr="00B7797E">
        <w:t>образования</w:t>
      </w:r>
      <w:r w:rsidR="0013662F" w:rsidRPr="00B7797E">
        <w:t xml:space="preserve"> </w:t>
      </w:r>
      <w:r w:rsidRPr="00B7797E">
        <w:t>которых</w:t>
      </w:r>
      <w:r w:rsidR="0013662F" w:rsidRPr="00B7797E">
        <w:t xml:space="preserve"> </w:t>
      </w:r>
      <w:r w:rsidRPr="00B7797E">
        <w:t>равная.</w:t>
      </w:r>
    </w:p>
    <w:p w:rsidR="00C50D07" w:rsidRPr="00B7797E" w:rsidRDefault="00C50D07" w:rsidP="00C50D07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B7797E">
        <w:t>По</w:t>
      </w:r>
      <w:r w:rsidR="0013662F" w:rsidRPr="00B7797E">
        <w:t xml:space="preserve"> </w:t>
      </w:r>
      <w:r w:rsidRPr="00B7797E">
        <w:t>фенотипу</w:t>
      </w:r>
      <w:r w:rsidR="0013662F" w:rsidRPr="00B7797E">
        <w:t xml:space="preserve"> </w:t>
      </w:r>
      <w:r w:rsidRPr="00B7797E">
        <w:t>особи</w:t>
      </w:r>
      <w:r w:rsidR="0013662F" w:rsidRPr="00B7797E">
        <w:t xml:space="preserve"> </w:t>
      </w:r>
      <w:r w:rsidRPr="00B7797E">
        <w:rPr>
          <w:iCs/>
        </w:rPr>
        <w:t>АА</w:t>
      </w:r>
      <w:r w:rsidR="0013662F" w:rsidRPr="00B7797E">
        <w:rPr>
          <w:iCs/>
        </w:rPr>
        <w:t xml:space="preserve"> </w:t>
      </w:r>
      <w:r w:rsidRPr="00B7797E">
        <w:t>и</w:t>
      </w:r>
      <w:r w:rsidR="0013662F" w:rsidRPr="00B7797E">
        <w:t xml:space="preserve"> </w:t>
      </w:r>
      <w:r w:rsidRPr="00B7797E">
        <w:rPr>
          <w:iCs/>
        </w:rPr>
        <w:t>Аа</w:t>
      </w:r>
      <w:r w:rsidR="0013662F" w:rsidRPr="00B7797E">
        <w:rPr>
          <w:iCs/>
        </w:rPr>
        <w:t xml:space="preserve"> </w:t>
      </w:r>
      <w:r w:rsidRPr="00B7797E">
        <w:t>неотличимы</w:t>
      </w:r>
      <w:r w:rsidR="0013662F" w:rsidRPr="00B7797E">
        <w:t xml:space="preserve"> </w:t>
      </w:r>
      <w:r w:rsidRPr="00B7797E">
        <w:t>(желтые),</w:t>
      </w:r>
      <w:r w:rsidR="0013662F" w:rsidRPr="00B7797E">
        <w:t xml:space="preserve"> </w:t>
      </w:r>
      <w:r w:rsidRPr="00B7797E">
        <w:t>поэтому</w:t>
      </w:r>
      <w:r w:rsidR="0013662F" w:rsidRPr="00B7797E">
        <w:t xml:space="preserve"> </w:t>
      </w:r>
      <w:r w:rsidRPr="00B7797E">
        <w:t>наблюдается</w:t>
      </w:r>
      <w:r w:rsidR="0013662F" w:rsidRPr="00B7797E">
        <w:t xml:space="preserve"> </w:t>
      </w:r>
      <w:r w:rsidRPr="00B7797E">
        <w:t>расщепление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отноше</w:t>
      </w:r>
      <w:r w:rsidRPr="00B7797E">
        <w:softHyphen/>
        <w:t>нии</w:t>
      </w:r>
      <w:r w:rsidR="0013662F" w:rsidRPr="00B7797E">
        <w:t xml:space="preserve"> </w:t>
      </w:r>
      <w:r w:rsidRPr="00B7797E">
        <w:t>3:1</w:t>
      </w:r>
      <w:r w:rsidR="0013662F" w:rsidRPr="00B7797E">
        <w:t xml:space="preserve"> </w:t>
      </w:r>
      <w:r w:rsidRPr="00B7797E">
        <w:t>(три</w:t>
      </w:r>
      <w:r w:rsidR="0013662F" w:rsidRPr="00B7797E">
        <w:t xml:space="preserve"> </w:t>
      </w:r>
      <w:r w:rsidRPr="00B7797E">
        <w:t>части</w:t>
      </w:r>
      <w:r w:rsidR="0013662F" w:rsidRPr="00B7797E">
        <w:t xml:space="preserve"> </w:t>
      </w:r>
      <w:r w:rsidRPr="00B7797E">
        <w:t>потомков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желтыми</w:t>
      </w:r>
      <w:r w:rsidR="0013662F" w:rsidRPr="00B7797E">
        <w:t xml:space="preserve"> </w:t>
      </w:r>
      <w:r w:rsidRPr="00B7797E">
        <w:t>семенами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од</w:t>
      </w:r>
      <w:r w:rsidRPr="00B7797E">
        <w:softHyphen/>
        <w:t>на</w:t>
      </w:r>
      <w:r w:rsidR="0013662F" w:rsidRPr="00B7797E">
        <w:t xml:space="preserve"> </w:t>
      </w:r>
      <w:r w:rsidRPr="00B7797E">
        <w:t>часть</w:t>
      </w:r>
      <w:r w:rsidR="0013662F" w:rsidRPr="00B7797E">
        <w:t xml:space="preserve"> </w:t>
      </w:r>
      <w:r w:rsidRPr="00B7797E">
        <w:t>—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зелеными).</w:t>
      </w:r>
    </w:p>
    <w:p w:rsidR="00C50D07" w:rsidRPr="00B7797E" w:rsidRDefault="00C50D07" w:rsidP="00C50D07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B7797E">
        <w:t>По</w:t>
      </w:r>
      <w:r w:rsidR="0013662F" w:rsidRPr="00B7797E">
        <w:t xml:space="preserve"> </w:t>
      </w:r>
      <w:r w:rsidRPr="00B7797E">
        <w:t>генотипу</w:t>
      </w:r>
      <w:r w:rsidR="0013662F" w:rsidRPr="00B7797E">
        <w:t xml:space="preserve"> </w:t>
      </w:r>
      <w:r w:rsidRPr="00B7797E">
        <w:t>соотношение</w:t>
      </w:r>
      <w:r w:rsidR="0013662F" w:rsidRPr="00B7797E">
        <w:t xml:space="preserve"> </w:t>
      </w:r>
      <w:r w:rsidRPr="00B7797E">
        <w:t>бу</w:t>
      </w:r>
      <w:r w:rsidRPr="00B7797E">
        <w:softHyphen/>
        <w:t>дет:</w:t>
      </w:r>
      <w:r w:rsidR="0013662F" w:rsidRPr="00B7797E">
        <w:t xml:space="preserve"> </w:t>
      </w:r>
      <w:r w:rsidRPr="00B7797E">
        <w:rPr>
          <w:iCs/>
        </w:rPr>
        <w:t>1АА</w:t>
      </w:r>
      <w:r w:rsidR="0013662F" w:rsidRPr="00B7797E">
        <w:rPr>
          <w:iCs/>
        </w:rPr>
        <w:t xml:space="preserve"> </w:t>
      </w:r>
      <w:r w:rsidRPr="00B7797E">
        <w:t>(одна</w:t>
      </w:r>
      <w:r w:rsidR="0013662F" w:rsidRPr="00B7797E">
        <w:t xml:space="preserve"> </w:t>
      </w:r>
      <w:r w:rsidRPr="00B7797E">
        <w:t>часть</w:t>
      </w:r>
      <w:r w:rsidR="0013662F" w:rsidRPr="00B7797E">
        <w:t xml:space="preserve"> </w:t>
      </w:r>
      <w:r w:rsidRPr="00B7797E">
        <w:t>—</w:t>
      </w:r>
      <w:r w:rsidR="0013662F" w:rsidRPr="00B7797E">
        <w:t xml:space="preserve"> </w:t>
      </w:r>
      <w:r w:rsidRPr="00B7797E">
        <w:t>желтые</w:t>
      </w:r>
      <w:r w:rsidR="0013662F" w:rsidRPr="00B7797E">
        <w:t xml:space="preserve"> </w:t>
      </w:r>
      <w:r w:rsidRPr="00B7797E">
        <w:t>гомозиготы)</w:t>
      </w:r>
      <w:r w:rsidR="0013662F" w:rsidRPr="00B7797E">
        <w:t xml:space="preserve"> </w:t>
      </w:r>
      <w:r w:rsidRPr="00B7797E">
        <w:t>:</w:t>
      </w:r>
      <w:r w:rsidR="0013662F" w:rsidRPr="00B7797E">
        <w:t xml:space="preserve"> </w:t>
      </w:r>
      <w:r w:rsidRPr="00B7797E">
        <w:rPr>
          <w:iCs/>
        </w:rPr>
        <w:t>2Аа</w:t>
      </w:r>
      <w:r w:rsidR="0013662F" w:rsidRPr="00B7797E">
        <w:rPr>
          <w:iCs/>
        </w:rPr>
        <w:t xml:space="preserve"> </w:t>
      </w:r>
      <w:r w:rsidRPr="00B7797E">
        <w:t>(две</w:t>
      </w:r>
      <w:r w:rsidR="0013662F" w:rsidRPr="00B7797E">
        <w:t xml:space="preserve"> </w:t>
      </w:r>
      <w:r w:rsidRPr="00B7797E">
        <w:t>части</w:t>
      </w:r>
      <w:r w:rsidR="0013662F" w:rsidRPr="00B7797E">
        <w:t xml:space="preserve"> </w:t>
      </w:r>
      <w:r w:rsidRPr="00B7797E">
        <w:t>—</w:t>
      </w:r>
      <w:r w:rsidR="0013662F" w:rsidRPr="00B7797E">
        <w:t xml:space="preserve"> </w:t>
      </w:r>
      <w:r w:rsidRPr="00B7797E">
        <w:t>желтые</w:t>
      </w:r>
      <w:r w:rsidR="0013662F" w:rsidRPr="00B7797E">
        <w:t xml:space="preserve"> </w:t>
      </w:r>
      <w:r w:rsidRPr="00B7797E">
        <w:t>гетерозиготы)</w:t>
      </w:r>
      <w:r w:rsidR="0013662F" w:rsidRPr="00B7797E">
        <w:t xml:space="preserve"> </w:t>
      </w:r>
      <w:r w:rsidRPr="00B7797E">
        <w:t>:</w:t>
      </w:r>
      <w:r w:rsidR="0013662F" w:rsidRPr="00B7797E">
        <w:t xml:space="preserve"> </w:t>
      </w:r>
      <w:r w:rsidRPr="00B7797E">
        <w:rPr>
          <w:iCs/>
        </w:rPr>
        <w:t>1аа</w:t>
      </w:r>
      <w:r w:rsidR="0013662F" w:rsidRPr="00B7797E">
        <w:rPr>
          <w:iCs/>
        </w:rPr>
        <w:t xml:space="preserve"> </w:t>
      </w:r>
      <w:r w:rsidRPr="00B7797E">
        <w:t>(одна</w:t>
      </w:r>
      <w:r w:rsidR="0013662F" w:rsidRPr="00B7797E">
        <w:t xml:space="preserve"> </w:t>
      </w:r>
      <w:r w:rsidRPr="00B7797E">
        <w:t>часть</w:t>
      </w:r>
      <w:r w:rsidR="0013662F" w:rsidRPr="00B7797E">
        <w:t xml:space="preserve"> </w:t>
      </w:r>
      <w:r w:rsidRPr="00B7797E">
        <w:t>—</w:t>
      </w:r>
      <w:r w:rsidR="0013662F" w:rsidRPr="00B7797E">
        <w:t xml:space="preserve"> </w:t>
      </w:r>
      <w:r w:rsidRPr="00B7797E">
        <w:t>зеле</w:t>
      </w:r>
      <w:r w:rsidRPr="00B7797E">
        <w:softHyphen/>
        <w:t>ные</w:t>
      </w:r>
      <w:r w:rsidR="0013662F" w:rsidRPr="00B7797E">
        <w:t xml:space="preserve"> </w:t>
      </w:r>
      <w:r w:rsidRPr="00B7797E">
        <w:t>гомозиготы).</w:t>
      </w:r>
    </w:p>
    <w:p w:rsidR="00C50D07" w:rsidRPr="00B7797E" w:rsidRDefault="00C50D07" w:rsidP="00C50D07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B7797E">
        <w:t>Допущение</w:t>
      </w:r>
      <w:r w:rsidR="0013662F" w:rsidRPr="00B7797E">
        <w:t xml:space="preserve"> </w:t>
      </w:r>
      <w:r w:rsidRPr="00B7797E">
        <w:t>Менделя</w:t>
      </w:r>
      <w:r w:rsidR="0013662F" w:rsidRPr="00B7797E">
        <w:t xml:space="preserve"> </w:t>
      </w:r>
      <w:r w:rsidRPr="00B7797E">
        <w:t>при</w:t>
      </w:r>
      <w:r w:rsidR="0013662F" w:rsidRPr="00B7797E">
        <w:t xml:space="preserve"> </w:t>
      </w:r>
      <w:r w:rsidRPr="00B7797E">
        <w:t>моногибридном</w:t>
      </w:r>
      <w:r w:rsidR="0013662F" w:rsidRPr="00B7797E">
        <w:t xml:space="preserve"> </w:t>
      </w:r>
      <w:r w:rsidRPr="00B7797E">
        <w:t>скрещивании: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половых</w:t>
      </w:r>
      <w:r w:rsidR="0013662F" w:rsidRPr="00B7797E">
        <w:t xml:space="preserve"> </w:t>
      </w:r>
      <w:r w:rsidRPr="00B7797E">
        <w:t>клетках</w:t>
      </w:r>
      <w:r w:rsidR="0013662F" w:rsidRPr="00B7797E">
        <w:t xml:space="preserve"> </w:t>
      </w:r>
      <w:r w:rsidRPr="00B7797E">
        <w:t>ген</w:t>
      </w:r>
      <w:r w:rsidR="0013662F" w:rsidRPr="00B7797E">
        <w:t xml:space="preserve"> </w:t>
      </w:r>
      <w:r w:rsidRPr="00B7797E">
        <w:rPr>
          <w:iCs/>
        </w:rPr>
        <w:t>(«наследственный</w:t>
      </w:r>
      <w:r w:rsidR="0013662F" w:rsidRPr="00B7797E">
        <w:rPr>
          <w:iCs/>
        </w:rPr>
        <w:t xml:space="preserve"> </w:t>
      </w:r>
      <w:r w:rsidRPr="00B7797E">
        <w:rPr>
          <w:iCs/>
        </w:rPr>
        <w:t>задаток»)</w:t>
      </w:r>
      <w:r w:rsidR="0013662F" w:rsidRPr="00B7797E">
        <w:t xml:space="preserve"> </w:t>
      </w:r>
      <w:r w:rsidRPr="00B7797E">
        <w:t>должен</w:t>
      </w:r>
      <w:r w:rsidR="0013662F" w:rsidRPr="00B7797E">
        <w:t xml:space="preserve"> </w:t>
      </w:r>
      <w:r w:rsidRPr="00B7797E">
        <w:t>находиться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единственном</w:t>
      </w:r>
      <w:r w:rsidR="0013662F" w:rsidRPr="00B7797E">
        <w:t xml:space="preserve"> </w:t>
      </w:r>
      <w:r w:rsidRPr="00B7797E">
        <w:t>числе.</w:t>
      </w:r>
      <w:r w:rsidR="0013662F" w:rsidRPr="00B7797E">
        <w:t xml:space="preserve"> </w:t>
      </w:r>
      <w:r w:rsidRPr="00B7797E">
        <w:t>Это</w:t>
      </w:r>
      <w:r w:rsidR="0013662F" w:rsidRPr="00B7797E">
        <w:t xml:space="preserve"> </w:t>
      </w:r>
      <w:r w:rsidRPr="00B7797E">
        <w:t>положение</w:t>
      </w:r>
      <w:r w:rsidR="0013662F" w:rsidRPr="00B7797E">
        <w:t xml:space="preserve"> </w:t>
      </w:r>
      <w:r w:rsidRPr="00B7797E">
        <w:t>Мендель</w:t>
      </w:r>
      <w:r w:rsidR="0013662F" w:rsidRPr="00B7797E">
        <w:t xml:space="preserve"> </w:t>
      </w:r>
      <w:r w:rsidRPr="00B7797E">
        <w:t>назвал</w:t>
      </w:r>
      <w:r w:rsidR="0013662F" w:rsidRPr="00B7797E">
        <w:t xml:space="preserve"> </w:t>
      </w:r>
      <w:r w:rsidRPr="00B7797E">
        <w:t>гипотезой</w:t>
      </w:r>
      <w:r w:rsidR="0013662F" w:rsidRPr="00B7797E">
        <w:t xml:space="preserve"> </w:t>
      </w:r>
      <w:r w:rsidRPr="00B7797E">
        <w:rPr>
          <w:bCs/>
          <w:iCs/>
        </w:rPr>
        <w:t>«чистоты</w:t>
      </w:r>
      <w:r w:rsidR="0013662F" w:rsidRPr="00B7797E">
        <w:rPr>
          <w:bCs/>
          <w:iCs/>
        </w:rPr>
        <w:t xml:space="preserve"> </w:t>
      </w:r>
      <w:r w:rsidRPr="00B7797E">
        <w:rPr>
          <w:bCs/>
          <w:iCs/>
        </w:rPr>
        <w:t>гамет»</w:t>
      </w:r>
      <w:r w:rsidRPr="00B7797E">
        <w:t>:</w:t>
      </w:r>
    </w:p>
    <w:p w:rsidR="00C50D07" w:rsidRPr="00B7797E" w:rsidRDefault="00C50D07" w:rsidP="00577837">
      <w:pPr>
        <w:pStyle w:val="a5"/>
        <w:numPr>
          <w:ilvl w:val="0"/>
          <w:numId w:val="22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</w:pPr>
      <w:r w:rsidRPr="00B7797E">
        <w:t>у</w:t>
      </w:r>
      <w:r w:rsidR="0013662F" w:rsidRPr="00B7797E">
        <w:t xml:space="preserve"> </w:t>
      </w:r>
      <w:r w:rsidRPr="00B7797E">
        <w:t>гибридного</w:t>
      </w:r>
      <w:r w:rsidR="0013662F" w:rsidRPr="00B7797E">
        <w:t xml:space="preserve"> </w:t>
      </w:r>
      <w:r w:rsidRPr="00B7797E">
        <w:t>организма</w:t>
      </w:r>
      <w:r w:rsidR="0013662F" w:rsidRPr="00B7797E">
        <w:t xml:space="preserve"> </w:t>
      </w:r>
      <w:r w:rsidRPr="00B7797E">
        <w:t>гены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гибридизируются</w:t>
      </w:r>
      <w:r w:rsidR="0013662F" w:rsidRPr="00B7797E">
        <w:t xml:space="preserve"> </w:t>
      </w:r>
      <w:r w:rsidRPr="00B7797E">
        <w:t>(не</w:t>
      </w:r>
      <w:r w:rsidR="0013662F" w:rsidRPr="00B7797E">
        <w:t xml:space="preserve"> </w:t>
      </w:r>
      <w:r w:rsidRPr="00B7797E">
        <w:t>смешиваются)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находятся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чистом</w:t>
      </w:r>
      <w:r w:rsidR="0013662F" w:rsidRPr="00B7797E">
        <w:t xml:space="preserve"> </w:t>
      </w:r>
      <w:r w:rsidRPr="00B7797E">
        <w:t>аллельном</w:t>
      </w:r>
      <w:r w:rsidR="0013662F" w:rsidRPr="00B7797E">
        <w:t xml:space="preserve"> </w:t>
      </w:r>
      <w:r w:rsidRPr="00B7797E">
        <w:t>состоянии;</w:t>
      </w:r>
    </w:p>
    <w:p w:rsidR="00C50D07" w:rsidRPr="00B7797E" w:rsidRDefault="00C50D07" w:rsidP="00577837">
      <w:pPr>
        <w:pStyle w:val="a5"/>
        <w:numPr>
          <w:ilvl w:val="0"/>
          <w:numId w:val="22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</w:pPr>
      <w:r w:rsidRPr="00B7797E">
        <w:t>в</w:t>
      </w:r>
      <w:r w:rsidR="0013662F" w:rsidRPr="00B7797E">
        <w:t xml:space="preserve"> </w:t>
      </w:r>
      <w:r w:rsidRPr="00B7797E">
        <w:t>процессе</w:t>
      </w:r>
      <w:r w:rsidR="0013662F" w:rsidRPr="00B7797E">
        <w:t xml:space="preserve"> </w:t>
      </w:r>
      <w:r w:rsidRPr="00B7797E">
        <w:t>мейоза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гамету</w:t>
      </w:r>
      <w:r w:rsidR="0013662F" w:rsidRPr="00B7797E">
        <w:t xml:space="preserve"> </w:t>
      </w:r>
      <w:r w:rsidRPr="00B7797E">
        <w:t>попадает</w:t>
      </w:r>
      <w:r w:rsidR="0013662F" w:rsidRPr="00B7797E">
        <w:t xml:space="preserve"> </w:t>
      </w:r>
      <w:r w:rsidRPr="00B7797E">
        <w:t>только</w:t>
      </w:r>
      <w:r w:rsidR="0013662F" w:rsidRPr="00B7797E">
        <w:t xml:space="preserve"> </w:t>
      </w:r>
      <w:r w:rsidRPr="00B7797E">
        <w:t>один</w:t>
      </w:r>
      <w:r w:rsidR="0013662F" w:rsidRPr="00B7797E">
        <w:t xml:space="preserve"> </w:t>
      </w:r>
      <w:r w:rsidRPr="00B7797E">
        <w:t>ген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аллельной</w:t>
      </w:r>
      <w:r w:rsidR="0013662F" w:rsidRPr="00B7797E">
        <w:t xml:space="preserve"> </w:t>
      </w:r>
      <w:r w:rsidRPr="00B7797E">
        <w:t>пары.</w:t>
      </w:r>
    </w:p>
    <w:p w:rsidR="00C50D07" w:rsidRPr="00B7797E" w:rsidRDefault="00C50D07" w:rsidP="00C50D07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B7797E">
        <w:t>Гипотеза</w:t>
      </w:r>
      <w:r w:rsidR="0013662F" w:rsidRPr="00B7797E">
        <w:t xml:space="preserve"> </w:t>
      </w:r>
      <w:r w:rsidRPr="00B7797E">
        <w:t>чистоты</w:t>
      </w:r>
      <w:r w:rsidR="0013662F" w:rsidRPr="00B7797E">
        <w:t xml:space="preserve"> </w:t>
      </w:r>
      <w:r w:rsidRPr="00B7797E">
        <w:t>гамет</w:t>
      </w:r>
      <w:r w:rsidR="0013662F" w:rsidRPr="00B7797E">
        <w:t xml:space="preserve"> </w:t>
      </w:r>
      <w:r w:rsidRPr="00B7797E">
        <w:t>устанавливает,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законы</w:t>
      </w:r>
      <w:r w:rsidR="0013662F" w:rsidRPr="00B7797E">
        <w:t xml:space="preserve"> </w:t>
      </w:r>
      <w:r w:rsidRPr="00B7797E">
        <w:t>расщепления</w:t>
      </w:r>
      <w:r w:rsidR="0013662F" w:rsidRPr="00B7797E">
        <w:t xml:space="preserve"> </w:t>
      </w:r>
      <w:r w:rsidRPr="00B7797E">
        <w:t>есть</w:t>
      </w:r>
      <w:r w:rsidR="0013662F" w:rsidRPr="00B7797E">
        <w:t xml:space="preserve"> </w:t>
      </w:r>
      <w:r w:rsidRPr="00B7797E">
        <w:t>следствие</w:t>
      </w:r>
      <w:r w:rsidR="0013662F" w:rsidRPr="00B7797E">
        <w:t xml:space="preserve"> </w:t>
      </w:r>
      <w:r w:rsidRPr="00B7797E">
        <w:rPr>
          <w:iCs/>
        </w:rPr>
        <w:t>случайного</w:t>
      </w:r>
      <w:r w:rsidR="0013662F" w:rsidRPr="00B7797E">
        <w:rPr>
          <w:iCs/>
        </w:rPr>
        <w:t xml:space="preserve"> </w:t>
      </w:r>
      <w:r w:rsidRPr="00B7797E">
        <w:rPr>
          <w:iCs/>
        </w:rPr>
        <w:t>сочетания</w:t>
      </w:r>
      <w:r w:rsidR="0013662F" w:rsidRPr="00B7797E">
        <w:rPr>
          <w:iCs/>
        </w:rPr>
        <w:t xml:space="preserve"> </w:t>
      </w:r>
      <w:r w:rsidRPr="00B7797E">
        <w:rPr>
          <w:iCs/>
        </w:rPr>
        <w:t>гамет</w:t>
      </w:r>
      <w:r w:rsidRPr="00B7797E">
        <w:t>,</w:t>
      </w:r>
      <w:r w:rsidR="0013662F" w:rsidRPr="00B7797E">
        <w:t xml:space="preserve"> </w:t>
      </w:r>
      <w:r w:rsidRPr="00B7797E">
        <w:t>несущих</w:t>
      </w:r>
      <w:r w:rsidR="0013662F" w:rsidRPr="00B7797E">
        <w:t xml:space="preserve"> </w:t>
      </w:r>
      <w:r w:rsidRPr="00B7797E">
        <w:t>разные</w:t>
      </w:r>
      <w:r w:rsidR="0013662F" w:rsidRPr="00B7797E">
        <w:t xml:space="preserve"> </w:t>
      </w:r>
      <w:r w:rsidRPr="00B7797E">
        <w:t>гены.</w:t>
      </w:r>
    </w:p>
    <w:p w:rsidR="00C50D07" w:rsidRPr="00B7797E" w:rsidRDefault="00C50D07" w:rsidP="00C50D07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B7797E">
        <w:t>В</w:t>
      </w:r>
      <w:r w:rsidR="0013662F" w:rsidRPr="00B7797E">
        <w:t xml:space="preserve"> </w:t>
      </w:r>
      <w:r w:rsidRPr="00B7797E">
        <w:t>некоторых</w:t>
      </w:r>
      <w:r w:rsidR="0013662F" w:rsidRPr="00B7797E">
        <w:t xml:space="preserve"> </w:t>
      </w:r>
      <w:r w:rsidRPr="00B7797E">
        <w:t>случаях</w:t>
      </w:r>
      <w:r w:rsidR="0013662F" w:rsidRPr="00B7797E">
        <w:t xml:space="preserve"> </w:t>
      </w:r>
      <w:r w:rsidRPr="00B7797E">
        <w:t>необходимо</w:t>
      </w:r>
      <w:r w:rsidR="0013662F" w:rsidRPr="00B7797E">
        <w:t xml:space="preserve"> </w:t>
      </w:r>
      <w:r w:rsidRPr="00B7797E">
        <w:t>установить</w:t>
      </w:r>
      <w:r w:rsidR="0013662F" w:rsidRPr="00B7797E">
        <w:t xml:space="preserve"> </w:t>
      </w:r>
      <w:r w:rsidRPr="00B7797E">
        <w:t>генотип</w:t>
      </w:r>
      <w:r w:rsidR="0013662F" w:rsidRPr="00B7797E">
        <w:t xml:space="preserve"> </w:t>
      </w:r>
      <w:r w:rsidRPr="00B7797E">
        <w:t>особи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доминантным</w:t>
      </w:r>
      <w:r w:rsidR="0013662F" w:rsidRPr="00B7797E">
        <w:t xml:space="preserve"> </w:t>
      </w:r>
      <w:r w:rsidRPr="00B7797E">
        <w:t>признаком,</w:t>
      </w:r>
      <w:r w:rsidR="0013662F" w:rsidRPr="00B7797E">
        <w:t xml:space="preserve"> </w:t>
      </w:r>
      <w:r w:rsidRPr="00B7797E">
        <w:t>так</w:t>
      </w:r>
      <w:r w:rsidR="0013662F" w:rsidRPr="00B7797E">
        <w:t xml:space="preserve"> </w:t>
      </w:r>
      <w:r w:rsidRPr="00B7797E">
        <w:t>как</w:t>
      </w:r>
      <w:r w:rsidR="0013662F" w:rsidRPr="00B7797E">
        <w:t xml:space="preserve"> </w:t>
      </w:r>
      <w:r w:rsidRPr="00B7797E">
        <w:t>при</w:t>
      </w:r>
      <w:r w:rsidR="0013662F" w:rsidRPr="00B7797E">
        <w:t xml:space="preserve"> </w:t>
      </w:r>
      <w:r w:rsidRPr="00B7797E">
        <w:t>полном</w:t>
      </w:r>
      <w:r w:rsidR="0013662F" w:rsidRPr="00B7797E">
        <w:t xml:space="preserve"> </w:t>
      </w:r>
      <w:r w:rsidRPr="00B7797E">
        <w:t>доминировании</w:t>
      </w:r>
      <w:r w:rsidR="0013662F" w:rsidRPr="00B7797E">
        <w:t xml:space="preserve"> </w:t>
      </w:r>
      <w:r w:rsidRPr="00B7797E">
        <w:t>гомозигота</w:t>
      </w:r>
      <w:r w:rsidR="0013662F" w:rsidRPr="00B7797E">
        <w:t xml:space="preserve"> </w:t>
      </w:r>
      <w:r w:rsidRPr="00B7797E">
        <w:rPr>
          <w:iCs/>
        </w:rPr>
        <w:t>(АА)</w:t>
      </w:r>
      <w:r w:rsidR="0013662F" w:rsidRPr="00B7797E">
        <w:rPr>
          <w:iCs/>
        </w:rPr>
        <w:t xml:space="preserve"> </w:t>
      </w:r>
      <w:r w:rsidRPr="00B7797E">
        <w:t>и</w:t>
      </w:r>
      <w:r w:rsidR="0013662F" w:rsidRPr="00B7797E">
        <w:t xml:space="preserve"> </w:t>
      </w:r>
      <w:r w:rsidRPr="00B7797E">
        <w:t>гетерозигота</w:t>
      </w:r>
      <w:r w:rsidR="0013662F" w:rsidRPr="00B7797E">
        <w:t xml:space="preserve"> </w:t>
      </w:r>
      <w:r w:rsidRPr="00B7797E">
        <w:rPr>
          <w:iCs/>
        </w:rPr>
        <w:t>(Аа)</w:t>
      </w:r>
      <w:r w:rsidR="0013662F" w:rsidRPr="00B7797E">
        <w:rPr>
          <w:iCs/>
        </w:rPr>
        <w:t xml:space="preserve"> </w:t>
      </w:r>
      <w:r w:rsidRPr="00B7797E">
        <w:t>фенотипически</w:t>
      </w:r>
      <w:r w:rsidR="0013662F" w:rsidRPr="00B7797E">
        <w:t xml:space="preserve"> </w:t>
      </w:r>
      <w:r w:rsidRPr="00B7797E">
        <w:t>неотличимы.</w:t>
      </w:r>
    </w:p>
    <w:p w:rsidR="00C50D07" w:rsidRPr="00B7797E" w:rsidRDefault="00C50D07" w:rsidP="00C50D07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B7797E">
        <w:t>Для</w:t>
      </w:r>
      <w:r w:rsidR="0013662F" w:rsidRPr="00B7797E">
        <w:t xml:space="preserve"> </w:t>
      </w:r>
      <w:r w:rsidRPr="00B7797E">
        <w:t>этого</w:t>
      </w:r>
      <w:r w:rsidR="0013662F" w:rsidRPr="00B7797E">
        <w:t xml:space="preserve"> </w:t>
      </w:r>
      <w:r w:rsidRPr="00B7797E">
        <w:t>применяют</w:t>
      </w:r>
      <w:r w:rsidR="0013662F" w:rsidRPr="00B7797E">
        <w:t xml:space="preserve"> </w:t>
      </w:r>
      <w:r w:rsidRPr="00B7797E">
        <w:rPr>
          <w:bCs/>
          <w:iCs/>
        </w:rPr>
        <w:t>анализи</w:t>
      </w:r>
      <w:r w:rsidRPr="00B7797E">
        <w:rPr>
          <w:bCs/>
          <w:iCs/>
        </w:rPr>
        <w:softHyphen/>
        <w:t>рующее</w:t>
      </w:r>
      <w:r w:rsidR="0013662F" w:rsidRPr="00B7797E">
        <w:rPr>
          <w:bCs/>
          <w:iCs/>
        </w:rPr>
        <w:t xml:space="preserve"> </w:t>
      </w:r>
      <w:r w:rsidRPr="00B7797E">
        <w:rPr>
          <w:bCs/>
          <w:iCs/>
        </w:rPr>
        <w:t>скрещивание,</w:t>
      </w:r>
      <w:r w:rsidR="0013662F" w:rsidRPr="00B7797E">
        <w:rPr>
          <w:iCs/>
        </w:rPr>
        <w:t xml:space="preserve"> </w:t>
      </w:r>
      <w:r w:rsidRPr="00B7797E">
        <w:t>при</w:t>
      </w:r>
      <w:r w:rsidR="0013662F" w:rsidRPr="00B7797E">
        <w:t xml:space="preserve"> </w:t>
      </w:r>
      <w:r w:rsidRPr="00B7797E">
        <w:t>котором</w:t>
      </w:r>
      <w:r w:rsidR="0013662F" w:rsidRPr="00B7797E">
        <w:t xml:space="preserve"> </w:t>
      </w:r>
      <w:r w:rsidRPr="00B7797E">
        <w:t>данный</w:t>
      </w:r>
      <w:r w:rsidR="0013662F" w:rsidRPr="00B7797E">
        <w:t xml:space="preserve"> </w:t>
      </w:r>
      <w:r w:rsidRPr="00B7797E">
        <w:t>организм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неизвестным</w:t>
      </w:r>
      <w:r w:rsidR="0013662F" w:rsidRPr="00B7797E">
        <w:t xml:space="preserve"> </w:t>
      </w:r>
      <w:r w:rsidRPr="00B7797E">
        <w:t>генотипом</w:t>
      </w:r>
      <w:r w:rsidR="0013662F" w:rsidRPr="00B7797E">
        <w:t xml:space="preserve"> </w:t>
      </w:r>
      <w:r w:rsidRPr="00B7797E">
        <w:t>скрещивают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гомозиготным</w:t>
      </w:r>
      <w:r w:rsidR="0013662F" w:rsidRPr="00B7797E">
        <w:t xml:space="preserve"> </w:t>
      </w:r>
      <w:r w:rsidRPr="00B7797E">
        <w:t>ре</w:t>
      </w:r>
      <w:r w:rsidRPr="00B7797E">
        <w:softHyphen/>
        <w:t>цессивным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данной</w:t>
      </w:r>
      <w:r w:rsidR="0013662F" w:rsidRPr="00B7797E">
        <w:t xml:space="preserve"> </w:t>
      </w:r>
      <w:r w:rsidRPr="00B7797E">
        <w:t>аллели.</w:t>
      </w:r>
      <w:r w:rsidR="0013662F" w:rsidRPr="00B7797E">
        <w:t xml:space="preserve"> </w:t>
      </w:r>
      <w:r w:rsidRPr="00B7797E">
        <w:t>Возможны</w:t>
      </w:r>
      <w:r w:rsidR="0013662F" w:rsidRPr="00B7797E">
        <w:t xml:space="preserve"> </w:t>
      </w:r>
      <w:r w:rsidRPr="00B7797E">
        <w:t>два</w:t>
      </w:r>
      <w:r w:rsidR="0013662F" w:rsidRPr="00B7797E">
        <w:t xml:space="preserve"> </w:t>
      </w:r>
      <w:r w:rsidRPr="00B7797E">
        <w:t>варианта</w:t>
      </w:r>
      <w:r w:rsidR="0013662F" w:rsidRPr="00B7797E">
        <w:t xml:space="preserve"> </w:t>
      </w:r>
      <w:r w:rsidRPr="00B7797E">
        <w:t>результатов</w:t>
      </w:r>
      <w:r w:rsidR="0013662F" w:rsidRPr="00B7797E">
        <w:t xml:space="preserve"> </w:t>
      </w:r>
      <w:r w:rsidRPr="00B7797E">
        <w:t>скрещивания:</w:t>
      </w:r>
    </w:p>
    <w:p w:rsidR="00C50D07" w:rsidRPr="00B7797E" w:rsidRDefault="007A4BB2" w:rsidP="00C50D07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center"/>
      </w:pPr>
      <w:r>
        <w:rPr>
          <w:noProof/>
        </w:rPr>
        <w:pict>
          <v:shape id="_x0000_i1034" type="#_x0000_t75" alt="hello_html_m680f59a5.png" style="width:245pt;height:64.5pt;visibility:visible;mso-wrap-style:square">
            <v:imagedata r:id="rId18" o:title="hello_html_m680f59a5"/>
          </v:shape>
        </w:pict>
      </w:r>
    </w:p>
    <w:p w:rsidR="00C50D07" w:rsidRPr="00B7797E" w:rsidRDefault="00C50D07" w:rsidP="00C50D07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B7797E">
        <w:lastRenderedPageBreak/>
        <w:t>Если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результате</w:t>
      </w:r>
      <w:r w:rsidR="0013662F" w:rsidRPr="00B7797E">
        <w:t xml:space="preserve"> </w:t>
      </w:r>
      <w:r w:rsidRPr="00B7797E">
        <w:t>такого</w:t>
      </w:r>
      <w:r w:rsidR="0013662F" w:rsidRPr="00B7797E">
        <w:t xml:space="preserve"> </w:t>
      </w:r>
      <w:r w:rsidRPr="00B7797E">
        <w:t>скрещивания</w:t>
      </w:r>
      <w:r w:rsidR="0013662F" w:rsidRPr="00B7797E">
        <w:t xml:space="preserve"> </w:t>
      </w:r>
      <w:r w:rsidRPr="00B7797E">
        <w:t>получено</w:t>
      </w:r>
      <w:r w:rsidR="0013662F" w:rsidRPr="00B7797E">
        <w:t xml:space="preserve"> </w:t>
      </w:r>
      <w:r w:rsidRPr="00B7797E">
        <w:t>еди</w:t>
      </w:r>
      <w:r w:rsidRPr="00B7797E">
        <w:softHyphen/>
        <w:t>нообразие</w:t>
      </w:r>
      <w:r w:rsidR="0013662F" w:rsidRPr="00B7797E">
        <w:t xml:space="preserve"> </w:t>
      </w:r>
      <w:r w:rsidRPr="00B7797E">
        <w:t>гибридов</w:t>
      </w:r>
      <w:r w:rsidR="0013662F" w:rsidRPr="00B7797E">
        <w:t xml:space="preserve"> </w:t>
      </w:r>
      <w:r w:rsidRPr="00B7797E">
        <w:t>первого</w:t>
      </w:r>
      <w:r w:rsidR="0013662F" w:rsidRPr="00B7797E">
        <w:t xml:space="preserve"> </w:t>
      </w:r>
      <w:r w:rsidRPr="00B7797E">
        <w:t>поколения,</w:t>
      </w:r>
      <w:r w:rsidR="0013662F" w:rsidRPr="00B7797E">
        <w:t xml:space="preserve"> </w:t>
      </w:r>
      <w:r w:rsidRPr="00B7797E">
        <w:t>то</w:t>
      </w:r>
      <w:r w:rsidR="0013662F" w:rsidRPr="00B7797E">
        <w:t xml:space="preserve"> </w:t>
      </w:r>
      <w:r w:rsidRPr="00B7797E">
        <w:t>анализируе</w:t>
      </w:r>
      <w:r w:rsidRPr="00B7797E">
        <w:softHyphen/>
        <w:t>мый</w:t>
      </w:r>
      <w:r w:rsidR="0013662F" w:rsidRPr="00B7797E">
        <w:t xml:space="preserve"> </w:t>
      </w:r>
      <w:r w:rsidRPr="00B7797E">
        <w:t>организм</w:t>
      </w:r>
      <w:r w:rsidR="0013662F" w:rsidRPr="00B7797E">
        <w:t xml:space="preserve"> </w:t>
      </w:r>
      <w:r w:rsidRPr="00B7797E">
        <w:t>является</w:t>
      </w:r>
      <w:r w:rsidR="0013662F" w:rsidRPr="00B7797E">
        <w:t xml:space="preserve"> </w:t>
      </w:r>
      <w:r w:rsidRPr="00B7797E">
        <w:t>гомозиготным,</w:t>
      </w:r>
      <w:r w:rsidR="0013662F" w:rsidRPr="00B7797E">
        <w:t xml:space="preserve"> </w:t>
      </w:r>
      <w:r w:rsidRPr="00B7797E">
        <w:t>а</w:t>
      </w:r>
      <w:r w:rsidR="0013662F" w:rsidRPr="00B7797E">
        <w:t xml:space="preserve"> </w:t>
      </w:r>
      <w:r w:rsidRPr="00B7797E">
        <w:t>если</w:t>
      </w:r>
      <w:r w:rsidR="0013662F" w:rsidRPr="00B7797E">
        <w:t xml:space="preserve"> </w:t>
      </w:r>
      <w:r w:rsidRPr="00B7797E">
        <w:t>в</w:t>
      </w:r>
      <w:r w:rsidR="0013662F" w:rsidRPr="00B7797E">
        <w:rPr>
          <w:iCs/>
        </w:rPr>
        <w:t xml:space="preserve"> </w:t>
      </w:r>
      <w:r w:rsidRPr="00B7797E">
        <w:rPr>
          <w:iCs/>
        </w:rPr>
        <w:t>F</w:t>
      </w:r>
      <w:r w:rsidRPr="00B7797E">
        <w:rPr>
          <w:iCs/>
          <w:vertAlign w:val="subscript"/>
        </w:rPr>
        <w:t>1</w:t>
      </w:r>
      <w:r w:rsidR="0013662F" w:rsidRPr="00B7797E">
        <w:rPr>
          <w:iCs/>
        </w:rPr>
        <w:t xml:space="preserve"> </w:t>
      </w:r>
      <w:r w:rsidRPr="00B7797E">
        <w:t>про</w:t>
      </w:r>
      <w:r w:rsidRPr="00B7797E">
        <w:softHyphen/>
        <w:t>изойдет</w:t>
      </w:r>
      <w:r w:rsidR="0013662F" w:rsidRPr="00B7797E">
        <w:t xml:space="preserve"> </w:t>
      </w:r>
      <w:r w:rsidRPr="00B7797E">
        <w:t>расщепление</w:t>
      </w:r>
      <w:r w:rsidR="0013662F" w:rsidRPr="00B7797E">
        <w:t xml:space="preserve"> </w:t>
      </w:r>
      <w:r w:rsidRPr="00B7797E">
        <w:t>1:1,</w:t>
      </w:r>
      <w:r w:rsidR="0013662F" w:rsidRPr="00B7797E">
        <w:t xml:space="preserve"> </w:t>
      </w:r>
      <w:r w:rsidRPr="00B7797E">
        <w:t>то</w:t>
      </w:r>
      <w:r w:rsidR="0013662F" w:rsidRPr="00B7797E">
        <w:t xml:space="preserve"> </w:t>
      </w:r>
      <w:r w:rsidRPr="00B7797E">
        <w:t>особь</w:t>
      </w:r>
      <w:r w:rsidR="0013662F" w:rsidRPr="00B7797E">
        <w:t xml:space="preserve"> </w:t>
      </w:r>
      <w:r w:rsidRPr="00B7797E">
        <w:t>гетерозиготна.</w:t>
      </w:r>
      <w:r w:rsidR="0013662F" w:rsidRPr="00B7797E">
        <w:t xml:space="preserve"> </w:t>
      </w:r>
      <w:r w:rsidRPr="00B7797E">
        <w:t>Анали</w:t>
      </w:r>
      <w:r w:rsidRPr="00B7797E">
        <w:softHyphen/>
        <w:t>зирующее</w:t>
      </w:r>
      <w:r w:rsidR="0013662F" w:rsidRPr="00B7797E">
        <w:t xml:space="preserve"> </w:t>
      </w:r>
      <w:r w:rsidRPr="00B7797E">
        <w:t>скрещивание</w:t>
      </w:r>
      <w:r w:rsidR="0013662F" w:rsidRPr="00B7797E">
        <w:t xml:space="preserve"> </w:t>
      </w:r>
      <w:r w:rsidRPr="00B7797E">
        <w:t>широко</w:t>
      </w:r>
      <w:r w:rsidR="0013662F" w:rsidRPr="00B7797E">
        <w:t xml:space="preserve"> </w:t>
      </w:r>
      <w:r w:rsidRPr="00B7797E">
        <w:t>применяется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селекции.</w:t>
      </w:r>
      <w:r w:rsidR="0013662F" w:rsidRPr="00B7797E">
        <w:t xml:space="preserve"> </w:t>
      </w:r>
      <w:r w:rsidRPr="00B7797E">
        <w:t>Изучив</w:t>
      </w:r>
      <w:r w:rsidR="0013662F" w:rsidRPr="00B7797E">
        <w:t xml:space="preserve"> </w:t>
      </w:r>
      <w:r w:rsidRPr="00B7797E">
        <w:t>наследование</w:t>
      </w:r>
      <w:r w:rsidR="0013662F" w:rsidRPr="00B7797E">
        <w:t xml:space="preserve"> </w:t>
      </w:r>
      <w:r w:rsidRPr="00B7797E">
        <w:t>одной</w:t>
      </w:r>
      <w:r w:rsidR="0013662F" w:rsidRPr="00B7797E">
        <w:t xml:space="preserve"> </w:t>
      </w:r>
      <w:r w:rsidRPr="00B7797E">
        <w:t>пары</w:t>
      </w:r>
      <w:r w:rsidR="0013662F" w:rsidRPr="00B7797E">
        <w:t xml:space="preserve"> </w:t>
      </w:r>
      <w:r w:rsidRPr="00B7797E">
        <w:t>аллелей,</w:t>
      </w:r>
      <w:r w:rsidR="0013662F" w:rsidRPr="00B7797E">
        <w:t xml:space="preserve"> </w:t>
      </w:r>
      <w:r w:rsidRPr="00B7797E">
        <w:t>Мендель</w:t>
      </w:r>
      <w:r w:rsidR="0013662F" w:rsidRPr="00B7797E">
        <w:t xml:space="preserve"> </w:t>
      </w:r>
      <w:r w:rsidRPr="00B7797E">
        <w:t>установил</w:t>
      </w:r>
      <w:r w:rsidR="0013662F" w:rsidRPr="00B7797E">
        <w:t xml:space="preserve"> </w:t>
      </w:r>
      <w:r w:rsidRPr="00B7797E">
        <w:t>закономерности</w:t>
      </w:r>
      <w:r w:rsidR="0013662F" w:rsidRPr="00B7797E">
        <w:t xml:space="preserve"> </w:t>
      </w:r>
      <w:r w:rsidRPr="00B7797E">
        <w:t>наследования</w:t>
      </w:r>
      <w:r w:rsidR="0013662F" w:rsidRPr="00B7797E">
        <w:t xml:space="preserve"> </w:t>
      </w:r>
      <w:r w:rsidRPr="00B7797E">
        <w:t>при</w:t>
      </w:r>
      <w:r w:rsidR="0013662F" w:rsidRPr="00B7797E">
        <w:t xml:space="preserve"> </w:t>
      </w:r>
      <w:r w:rsidRPr="00B7797E">
        <w:t>моногиб</w:t>
      </w:r>
      <w:r w:rsidRPr="00B7797E">
        <w:softHyphen/>
        <w:t>ридном</w:t>
      </w:r>
      <w:r w:rsidR="0013662F" w:rsidRPr="00B7797E">
        <w:t xml:space="preserve"> </w:t>
      </w:r>
      <w:r w:rsidRPr="00B7797E">
        <w:t>скрещивании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явление</w:t>
      </w:r>
      <w:r w:rsidR="0013662F" w:rsidRPr="00B7797E">
        <w:t xml:space="preserve"> </w:t>
      </w:r>
      <w:r w:rsidRPr="00B7797E">
        <w:t>доминирования.</w:t>
      </w:r>
      <w:r w:rsidR="0013662F" w:rsidRPr="00B7797E">
        <w:t xml:space="preserve"> </w:t>
      </w:r>
      <w:r w:rsidRPr="00B7797E">
        <w:t>Однако</w:t>
      </w:r>
      <w:r w:rsidR="0013662F" w:rsidRPr="00B7797E">
        <w:t xml:space="preserve"> </w:t>
      </w:r>
      <w:r w:rsidRPr="00B7797E">
        <w:t>организмы</w:t>
      </w:r>
      <w:r w:rsidR="0013662F" w:rsidRPr="00B7797E">
        <w:t xml:space="preserve"> </w:t>
      </w:r>
      <w:r w:rsidRPr="00B7797E">
        <w:t>отличаются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многим</w:t>
      </w:r>
      <w:r w:rsidR="0013662F" w:rsidRPr="00B7797E">
        <w:t xml:space="preserve"> </w:t>
      </w:r>
      <w:r w:rsidRPr="00B7797E">
        <w:t>парам</w:t>
      </w:r>
      <w:r w:rsidR="0013662F" w:rsidRPr="00B7797E">
        <w:t xml:space="preserve"> </w:t>
      </w:r>
      <w:r w:rsidRPr="00B7797E">
        <w:t>аллелей,</w:t>
      </w:r>
      <w:r w:rsidR="0013662F" w:rsidRPr="00B7797E">
        <w:t xml:space="preserve"> </w:t>
      </w:r>
      <w:r w:rsidRPr="00B7797E">
        <w:t>поэто</w:t>
      </w:r>
      <w:r w:rsidRPr="00B7797E">
        <w:softHyphen/>
        <w:t>му</w:t>
      </w:r>
      <w:r w:rsidR="0013662F" w:rsidRPr="00B7797E">
        <w:t xml:space="preserve"> </w:t>
      </w:r>
      <w:r w:rsidRPr="00B7797E">
        <w:t>Мендель</w:t>
      </w:r>
      <w:r w:rsidR="0013662F" w:rsidRPr="00B7797E">
        <w:t xml:space="preserve"> </w:t>
      </w:r>
      <w:r w:rsidRPr="00B7797E">
        <w:t>решил</w:t>
      </w:r>
      <w:r w:rsidR="0013662F" w:rsidRPr="00B7797E">
        <w:t xml:space="preserve"> </w:t>
      </w:r>
      <w:r w:rsidRPr="00B7797E">
        <w:t>проследить</w:t>
      </w:r>
      <w:r w:rsidR="0013662F" w:rsidRPr="00B7797E">
        <w:t xml:space="preserve"> </w:t>
      </w:r>
      <w:r w:rsidRPr="00B7797E">
        <w:t>наследование</w:t>
      </w:r>
      <w:r w:rsidR="0013662F" w:rsidRPr="00B7797E">
        <w:t xml:space="preserve"> </w:t>
      </w:r>
      <w:r w:rsidRPr="00B7797E">
        <w:t>двух</w:t>
      </w:r>
      <w:r w:rsidR="0013662F" w:rsidRPr="00B7797E">
        <w:t xml:space="preserve"> </w:t>
      </w:r>
      <w:r w:rsidRPr="00B7797E">
        <w:t>при</w:t>
      </w:r>
      <w:r w:rsidRPr="00B7797E">
        <w:softHyphen/>
        <w:t>знаков</w:t>
      </w:r>
      <w:r w:rsidR="0013662F" w:rsidRPr="00B7797E">
        <w:t xml:space="preserve"> </w:t>
      </w:r>
      <w:r w:rsidRPr="00B7797E">
        <w:t>одновременно.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этой</w:t>
      </w:r>
      <w:r w:rsidR="0013662F" w:rsidRPr="00B7797E">
        <w:t xml:space="preserve"> </w:t>
      </w:r>
      <w:r w:rsidRPr="00B7797E">
        <w:t>целью</w:t>
      </w:r>
      <w:r w:rsidR="0013662F" w:rsidRPr="00B7797E">
        <w:t xml:space="preserve"> </w:t>
      </w:r>
      <w:r w:rsidRPr="00B7797E">
        <w:t>он</w:t>
      </w:r>
      <w:r w:rsidR="0013662F" w:rsidRPr="00B7797E">
        <w:t xml:space="preserve"> </w:t>
      </w:r>
      <w:r w:rsidRPr="00B7797E">
        <w:t>использовал</w:t>
      </w:r>
      <w:r w:rsidR="0013662F" w:rsidRPr="00B7797E">
        <w:t xml:space="preserve"> </w:t>
      </w:r>
      <w:r w:rsidRPr="00B7797E">
        <w:t>го</w:t>
      </w:r>
      <w:r w:rsidRPr="00B7797E">
        <w:softHyphen/>
        <w:t>мозиготные</w:t>
      </w:r>
      <w:r w:rsidR="0013662F" w:rsidRPr="00B7797E">
        <w:t xml:space="preserve"> </w:t>
      </w:r>
      <w:r w:rsidRPr="00B7797E">
        <w:t>растения</w:t>
      </w:r>
      <w:r w:rsidR="0013662F" w:rsidRPr="00B7797E">
        <w:t xml:space="preserve"> </w:t>
      </w:r>
      <w:r w:rsidRPr="00B7797E">
        <w:t>гороха,</w:t>
      </w:r>
      <w:r w:rsidR="0013662F" w:rsidRPr="00B7797E">
        <w:t xml:space="preserve"> </w:t>
      </w:r>
      <w:r w:rsidRPr="00B7797E">
        <w:t>отличающиеся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двум</w:t>
      </w:r>
      <w:r w:rsidR="0013662F" w:rsidRPr="00B7797E">
        <w:t xml:space="preserve"> </w:t>
      </w:r>
      <w:r w:rsidRPr="00B7797E">
        <w:t>па</w:t>
      </w:r>
      <w:r w:rsidRPr="00B7797E">
        <w:softHyphen/>
        <w:t>рам</w:t>
      </w:r>
      <w:r w:rsidR="0013662F" w:rsidRPr="00B7797E">
        <w:t xml:space="preserve"> </w:t>
      </w:r>
      <w:r w:rsidRPr="00B7797E">
        <w:t>альтернативных</w:t>
      </w:r>
      <w:r w:rsidR="0013662F" w:rsidRPr="00B7797E">
        <w:t xml:space="preserve"> </w:t>
      </w:r>
      <w:r w:rsidRPr="00B7797E">
        <w:t>признаков:</w:t>
      </w:r>
      <w:r w:rsidR="0013662F" w:rsidRPr="00B7797E">
        <w:t xml:space="preserve"> </w:t>
      </w:r>
      <w:r w:rsidRPr="00B7797E">
        <w:t>семена</w:t>
      </w:r>
      <w:r w:rsidR="0013662F" w:rsidRPr="00B7797E">
        <w:t xml:space="preserve"> </w:t>
      </w:r>
      <w:r w:rsidRPr="00B7797E">
        <w:t>желтые</w:t>
      </w:r>
      <w:r w:rsidR="0013662F" w:rsidRPr="00B7797E">
        <w:t xml:space="preserve"> </w:t>
      </w:r>
      <w:r w:rsidRPr="00B7797E">
        <w:t>гладкие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зеленые</w:t>
      </w:r>
      <w:r w:rsidR="0013662F" w:rsidRPr="00B7797E">
        <w:t xml:space="preserve"> </w:t>
      </w:r>
      <w:r w:rsidRPr="00B7797E">
        <w:t>морщинистые.</w:t>
      </w:r>
    </w:p>
    <w:p w:rsidR="00C50D07" w:rsidRPr="00B7797E" w:rsidRDefault="00C50D07" w:rsidP="00C50D07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B7797E">
        <w:t>В</w:t>
      </w:r>
      <w:r w:rsidR="0013662F" w:rsidRPr="00B7797E">
        <w:t xml:space="preserve"> </w:t>
      </w:r>
      <w:r w:rsidRPr="00B7797E">
        <w:t>результате</w:t>
      </w:r>
      <w:r w:rsidR="0013662F" w:rsidRPr="00B7797E">
        <w:t xml:space="preserve"> </w:t>
      </w:r>
      <w:r w:rsidRPr="00B7797E">
        <w:t>такого</w:t>
      </w:r>
      <w:r w:rsidR="0013662F" w:rsidRPr="00B7797E">
        <w:t xml:space="preserve"> </w:t>
      </w:r>
      <w:r w:rsidRPr="00B7797E">
        <w:t>скрещивания</w:t>
      </w:r>
      <w:r w:rsidR="0013662F" w:rsidRPr="00B7797E">
        <w:t xml:space="preserve"> </w:t>
      </w:r>
      <w:r w:rsidRPr="00B7797E">
        <w:t>он</w:t>
      </w:r>
      <w:r w:rsidR="0013662F" w:rsidRPr="00B7797E">
        <w:t xml:space="preserve"> </w:t>
      </w:r>
      <w:r w:rsidRPr="00B7797E">
        <w:t>получил</w:t>
      </w:r>
      <w:r w:rsidR="0013662F" w:rsidRPr="00B7797E">
        <w:t xml:space="preserve"> </w:t>
      </w:r>
      <w:r w:rsidRPr="00B7797E">
        <w:t>расте</w:t>
      </w:r>
      <w:r w:rsidRPr="00B7797E">
        <w:softHyphen/>
        <w:t>ния,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которых</w:t>
      </w:r>
      <w:r w:rsidR="0013662F" w:rsidRPr="00B7797E">
        <w:t xml:space="preserve"> </w:t>
      </w:r>
      <w:r w:rsidRPr="00B7797E">
        <w:t>были</w:t>
      </w:r>
      <w:r w:rsidR="0013662F" w:rsidRPr="00B7797E">
        <w:t xml:space="preserve"> </w:t>
      </w:r>
      <w:r w:rsidRPr="00B7797E">
        <w:t>желтые</w:t>
      </w:r>
      <w:r w:rsidR="0013662F" w:rsidRPr="00B7797E">
        <w:t xml:space="preserve"> </w:t>
      </w:r>
      <w:r w:rsidRPr="00B7797E">
        <w:t>гладкие</w:t>
      </w:r>
      <w:r w:rsidR="0013662F" w:rsidRPr="00B7797E">
        <w:t xml:space="preserve"> </w:t>
      </w:r>
      <w:r w:rsidRPr="00B7797E">
        <w:t>семена.</w:t>
      </w:r>
      <w:r w:rsidR="0013662F" w:rsidRPr="00B7797E">
        <w:t xml:space="preserve"> </w:t>
      </w:r>
      <w:r w:rsidRPr="00B7797E">
        <w:t>Этот</w:t>
      </w:r>
      <w:r w:rsidR="0013662F" w:rsidRPr="00B7797E">
        <w:t xml:space="preserve"> </w:t>
      </w:r>
      <w:r w:rsidRPr="00B7797E">
        <w:t>ре</w:t>
      </w:r>
      <w:r w:rsidRPr="00B7797E">
        <w:softHyphen/>
        <w:t>зультат</w:t>
      </w:r>
      <w:r w:rsidR="0013662F" w:rsidRPr="00B7797E">
        <w:t xml:space="preserve"> </w:t>
      </w:r>
      <w:r w:rsidRPr="00B7797E">
        <w:t>подтверждает,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первый</w:t>
      </w:r>
      <w:r w:rsidR="0013662F" w:rsidRPr="00B7797E">
        <w:t xml:space="preserve"> </w:t>
      </w:r>
      <w:r w:rsidRPr="00B7797E">
        <w:t>закон</w:t>
      </w:r>
      <w:r w:rsidR="0013662F" w:rsidRPr="00B7797E">
        <w:t xml:space="preserve"> </w:t>
      </w:r>
      <w:r w:rsidRPr="00B7797E">
        <w:t>Менделя</w:t>
      </w:r>
      <w:r w:rsidR="0013662F" w:rsidRPr="00B7797E">
        <w:t xml:space="preserve"> </w:t>
      </w:r>
      <w:r w:rsidRPr="00B7797E">
        <w:t>(закон</w:t>
      </w:r>
      <w:r w:rsidR="0013662F" w:rsidRPr="00B7797E">
        <w:t xml:space="preserve"> </w:t>
      </w:r>
      <w:r w:rsidRPr="00B7797E">
        <w:t>единообразия</w:t>
      </w:r>
      <w:r w:rsidR="0013662F" w:rsidRPr="00B7797E">
        <w:t xml:space="preserve"> </w:t>
      </w:r>
      <w:r w:rsidRPr="00B7797E">
        <w:t>гибридов</w:t>
      </w:r>
      <w:r w:rsidR="0013662F" w:rsidRPr="00B7797E">
        <w:t xml:space="preserve"> </w:t>
      </w:r>
      <w:r w:rsidRPr="00B7797E">
        <w:t>первого</w:t>
      </w:r>
      <w:r w:rsidR="0013662F" w:rsidRPr="00B7797E">
        <w:t xml:space="preserve"> </w:t>
      </w:r>
      <w:r w:rsidRPr="00B7797E">
        <w:t>поколения)</w:t>
      </w:r>
      <w:r w:rsidR="0013662F" w:rsidRPr="00B7797E">
        <w:t xml:space="preserve"> </w:t>
      </w:r>
      <w:r w:rsidRPr="00B7797E">
        <w:t>проявляется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только</w:t>
      </w:r>
      <w:r w:rsidR="0013662F" w:rsidRPr="00B7797E">
        <w:t xml:space="preserve"> </w:t>
      </w:r>
      <w:r w:rsidRPr="00B7797E">
        <w:t>при</w:t>
      </w:r>
      <w:r w:rsidR="0013662F" w:rsidRPr="00B7797E">
        <w:t xml:space="preserve"> </w:t>
      </w:r>
      <w:r w:rsidRPr="00B7797E">
        <w:t>моногибридном</w:t>
      </w:r>
      <w:r w:rsidR="0013662F" w:rsidRPr="00B7797E">
        <w:t xml:space="preserve"> </w:t>
      </w:r>
      <w:r w:rsidRPr="00B7797E">
        <w:t>скрещивании,</w:t>
      </w:r>
      <w:r w:rsidR="0013662F" w:rsidRPr="00B7797E">
        <w:t xml:space="preserve"> </w:t>
      </w:r>
      <w:r w:rsidRPr="00B7797E">
        <w:t>но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при</w:t>
      </w:r>
      <w:r w:rsidR="0013662F" w:rsidRPr="00B7797E">
        <w:t xml:space="preserve"> </w:t>
      </w:r>
      <w:r w:rsidRPr="00B7797E">
        <w:t>ди-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полигибридном.</w:t>
      </w:r>
    </w:p>
    <w:p w:rsidR="00C50D07" w:rsidRPr="00B7797E" w:rsidRDefault="007A4BB2" w:rsidP="00C50D07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center"/>
      </w:pPr>
      <w:r>
        <w:rPr>
          <w:noProof/>
        </w:rPr>
        <w:pict>
          <v:shape id="_x0000_i1035" type="#_x0000_t75" alt="hello_html_ma2c70f3.png" style="width:123.5pt;height:69pt;visibility:visible;mso-wrap-style:square">
            <v:imagedata r:id="rId19" o:title="hello_html_ma2c70f3"/>
          </v:shape>
        </w:pict>
      </w:r>
    </w:p>
    <w:p w:rsidR="00C50D07" w:rsidRPr="00B7797E" w:rsidRDefault="00C50D07" w:rsidP="00C50D07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B7797E">
        <w:t>Полученные</w:t>
      </w:r>
      <w:r w:rsidR="0013662F" w:rsidRPr="00B7797E">
        <w:t xml:space="preserve"> </w:t>
      </w:r>
      <w:r w:rsidRPr="00B7797E">
        <w:t>гибриды</w:t>
      </w:r>
      <w:r w:rsidR="0013662F" w:rsidRPr="00B7797E">
        <w:t xml:space="preserve"> </w:t>
      </w:r>
      <w:r w:rsidRPr="00B7797E">
        <w:t>первого</w:t>
      </w:r>
      <w:r w:rsidR="0013662F" w:rsidRPr="00B7797E">
        <w:t xml:space="preserve"> </w:t>
      </w:r>
      <w:r w:rsidRPr="00B7797E">
        <w:t>поколения</w:t>
      </w:r>
      <w:r w:rsidR="0013662F" w:rsidRPr="00B7797E">
        <w:t xml:space="preserve"> </w:t>
      </w:r>
      <w:r w:rsidRPr="00B7797E">
        <w:rPr>
          <w:iCs/>
        </w:rPr>
        <w:t>(АаВЬ)</w:t>
      </w:r>
      <w:r w:rsidR="0013662F" w:rsidRPr="00B7797E">
        <w:rPr>
          <w:iCs/>
        </w:rPr>
        <w:t xml:space="preserve"> </w:t>
      </w:r>
      <w:r w:rsidRPr="00B7797E">
        <w:t>будут</w:t>
      </w:r>
      <w:r w:rsidR="0013662F" w:rsidRPr="00B7797E">
        <w:t xml:space="preserve"> </w:t>
      </w:r>
      <w:r w:rsidRPr="00B7797E">
        <w:t>давать</w:t>
      </w:r>
      <w:r w:rsidR="0013662F" w:rsidRPr="00B7797E">
        <w:t xml:space="preserve"> </w:t>
      </w:r>
      <w:r w:rsidRPr="00B7797E">
        <w:t>четыре</w:t>
      </w:r>
      <w:r w:rsidR="0013662F" w:rsidRPr="00B7797E">
        <w:t xml:space="preserve"> </w:t>
      </w:r>
      <w:r w:rsidRPr="00B7797E">
        <w:t>типа</w:t>
      </w:r>
      <w:r w:rsidR="0013662F" w:rsidRPr="00B7797E">
        <w:t xml:space="preserve"> </w:t>
      </w:r>
      <w:r w:rsidRPr="00B7797E">
        <w:t>гамет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равном</w:t>
      </w:r>
      <w:r w:rsidR="0013662F" w:rsidRPr="00B7797E">
        <w:t xml:space="preserve"> </w:t>
      </w:r>
      <w:r w:rsidRPr="00B7797E">
        <w:t>соотношении,</w:t>
      </w:r>
      <w:r w:rsidR="0013662F" w:rsidRPr="00B7797E">
        <w:t xml:space="preserve"> </w:t>
      </w:r>
      <w:r w:rsidRPr="00B7797E">
        <w:t>так</w:t>
      </w:r>
      <w:r w:rsidR="0013662F" w:rsidRPr="00B7797E">
        <w:t xml:space="preserve"> </w:t>
      </w:r>
      <w:r w:rsidRPr="00B7797E">
        <w:t>как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процессе</w:t>
      </w:r>
      <w:r w:rsidR="0013662F" w:rsidRPr="00B7797E">
        <w:t xml:space="preserve"> </w:t>
      </w:r>
      <w:r w:rsidRPr="00B7797E">
        <w:t>мейоза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каждой</w:t>
      </w:r>
      <w:r w:rsidR="0013662F" w:rsidRPr="00B7797E">
        <w:t xml:space="preserve"> </w:t>
      </w:r>
      <w:r w:rsidRPr="00B7797E">
        <w:t>пары</w:t>
      </w:r>
      <w:r w:rsidR="0013662F" w:rsidRPr="00B7797E">
        <w:t xml:space="preserve"> </w:t>
      </w:r>
      <w:r w:rsidRPr="00B7797E">
        <w:t>генов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гамету</w:t>
      </w:r>
      <w:r w:rsidR="0013662F" w:rsidRPr="00B7797E">
        <w:t xml:space="preserve"> </w:t>
      </w:r>
      <w:r w:rsidRPr="00B7797E">
        <w:t>попа</w:t>
      </w:r>
      <w:r w:rsidRPr="00B7797E">
        <w:softHyphen/>
        <w:t>дает</w:t>
      </w:r>
      <w:r w:rsidR="0013662F" w:rsidRPr="00B7797E">
        <w:t xml:space="preserve"> </w:t>
      </w:r>
      <w:r w:rsidRPr="00B7797E">
        <w:t>один</w:t>
      </w:r>
      <w:r w:rsidR="0013662F" w:rsidRPr="00B7797E">
        <w:t xml:space="preserve"> </w:t>
      </w:r>
      <w:r w:rsidRPr="00B7797E">
        <w:t>ген,</w:t>
      </w:r>
      <w:r w:rsidR="0013662F" w:rsidRPr="00B7797E">
        <w:t xml:space="preserve"> </w:t>
      </w:r>
      <w:r w:rsidRPr="00B7797E">
        <w:t>свободно</w:t>
      </w:r>
      <w:r w:rsidR="0013662F" w:rsidRPr="00B7797E">
        <w:t xml:space="preserve"> </w:t>
      </w:r>
      <w:r w:rsidRPr="00B7797E">
        <w:t>комбинируясь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генами</w:t>
      </w:r>
      <w:r w:rsidR="0013662F" w:rsidRPr="00B7797E">
        <w:t xml:space="preserve"> </w:t>
      </w:r>
      <w:r w:rsidRPr="00B7797E">
        <w:t>другой</w:t>
      </w:r>
      <w:r w:rsidR="0013662F" w:rsidRPr="00B7797E">
        <w:t xml:space="preserve"> </w:t>
      </w:r>
      <w:r w:rsidRPr="00B7797E">
        <w:t>пары.</w:t>
      </w:r>
    </w:p>
    <w:p w:rsidR="00C50D07" w:rsidRPr="00B7797E" w:rsidRDefault="00C50D07" w:rsidP="00C50D07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B7797E">
        <w:t>При</w:t>
      </w:r>
      <w:r w:rsidR="0013662F" w:rsidRPr="00B7797E">
        <w:t xml:space="preserve"> </w:t>
      </w:r>
      <w:r w:rsidRPr="00B7797E">
        <w:t>оплодотворении</w:t>
      </w:r>
      <w:r w:rsidR="0013662F" w:rsidRPr="00B7797E">
        <w:t xml:space="preserve"> </w:t>
      </w:r>
      <w:r w:rsidRPr="00B7797E">
        <w:t>каждая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четырех</w:t>
      </w:r>
      <w:r w:rsidR="0013662F" w:rsidRPr="00B7797E">
        <w:t xml:space="preserve"> </w:t>
      </w:r>
      <w:r w:rsidRPr="00B7797E">
        <w:t>типов</w:t>
      </w:r>
      <w:r w:rsidR="0013662F" w:rsidRPr="00B7797E">
        <w:t xml:space="preserve"> </w:t>
      </w:r>
      <w:r w:rsidRPr="00B7797E">
        <w:t>гамет</w:t>
      </w:r>
      <w:r w:rsidR="0013662F" w:rsidRPr="00B7797E">
        <w:t xml:space="preserve"> </w:t>
      </w:r>
      <w:r w:rsidRPr="00B7797E">
        <w:t>одного</w:t>
      </w:r>
      <w:r w:rsidR="0013662F" w:rsidRPr="00B7797E">
        <w:t xml:space="preserve"> </w:t>
      </w:r>
      <w:r w:rsidRPr="00B7797E">
        <w:t>организма</w:t>
      </w:r>
      <w:r w:rsidR="0013662F" w:rsidRPr="00B7797E">
        <w:t xml:space="preserve"> </w:t>
      </w:r>
      <w:r w:rsidRPr="00B7797E">
        <w:t>случайно</w:t>
      </w:r>
      <w:r w:rsidR="0013662F" w:rsidRPr="00B7797E">
        <w:t xml:space="preserve"> </w:t>
      </w:r>
      <w:r w:rsidRPr="00B7797E">
        <w:t>встречается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одной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гамет</w:t>
      </w:r>
      <w:r w:rsidR="0013662F" w:rsidRPr="00B7797E">
        <w:t xml:space="preserve"> </w:t>
      </w:r>
      <w:r w:rsidRPr="00B7797E">
        <w:t>другого.</w:t>
      </w:r>
      <w:r w:rsidR="0013662F" w:rsidRPr="00B7797E">
        <w:t xml:space="preserve"> </w:t>
      </w:r>
      <w:r w:rsidRPr="00B7797E">
        <w:t>Следовательно,</w:t>
      </w:r>
      <w:r w:rsidR="0013662F" w:rsidRPr="00B7797E">
        <w:t xml:space="preserve"> </w:t>
      </w:r>
      <w:r w:rsidRPr="00B7797E">
        <w:t>возможно</w:t>
      </w:r>
      <w:r w:rsidR="0013662F" w:rsidRPr="00B7797E">
        <w:t xml:space="preserve"> </w:t>
      </w:r>
      <w:r w:rsidRPr="00B7797E">
        <w:t>16</w:t>
      </w:r>
      <w:r w:rsidR="0013662F" w:rsidRPr="00B7797E">
        <w:t xml:space="preserve"> </w:t>
      </w:r>
      <w:r w:rsidRPr="00B7797E">
        <w:t>вариантов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соче</w:t>
      </w:r>
      <w:r w:rsidRPr="00B7797E">
        <w:softHyphen/>
        <w:t>тания.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удобства</w:t>
      </w:r>
      <w:r w:rsidR="0013662F" w:rsidRPr="00B7797E">
        <w:t xml:space="preserve"> </w:t>
      </w:r>
      <w:r w:rsidRPr="00B7797E">
        <w:t>записи</w:t>
      </w:r>
      <w:r w:rsidR="0013662F" w:rsidRPr="00B7797E">
        <w:t xml:space="preserve"> </w:t>
      </w:r>
      <w:r w:rsidRPr="00B7797E">
        <w:t>пользуются</w:t>
      </w:r>
      <w:r w:rsidR="0013662F" w:rsidRPr="00B7797E">
        <w:t xml:space="preserve"> </w:t>
      </w:r>
      <w:r w:rsidRPr="00B7797E">
        <w:t>решеткой</w:t>
      </w:r>
      <w:r w:rsidR="0013662F" w:rsidRPr="00B7797E">
        <w:t xml:space="preserve"> </w:t>
      </w:r>
      <w:r w:rsidRPr="00B7797E">
        <w:t>Пеннета,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которой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горизонтали</w:t>
      </w:r>
      <w:r w:rsidR="0013662F" w:rsidRPr="00B7797E">
        <w:t xml:space="preserve"> </w:t>
      </w:r>
      <w:r w:rsidRPr="00B7797E">
        <w:t>записывают</w:t>
      </w:r>
      <w:r w:rsidR="0013662F" w:rsidRPr="00B7797E">
        <w:t xml:space="preserve"> </w:t>
      </w:r>
      <w:r w:rsidRPr="00B7797E">
        <w:t>женские</w:t>
      </w:r>
      <w:r w:rsidR="0013662F" w:rsidRPr="00B7797E">
        <w:t xml:space="preserve"> </w:t>
      </w:r>
      <w:r w:rsidRPr="00B7797E">
        <w:t>гаме</w:t>
      </w:r>
      <w:r w:rsidRPr="00B7797E">
        <w:softHyphen/>
        <w:t>ты,</w:t>
      </w:r>
      <w:r w:rsidR="0013662F" w:rsidRPr="00B7797E">
        <w:t xml:space="preserve"> </w:t>
      </w:r>
      <w:r w:rsidRPr="00B7797E">
        <w:t>а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вертикали</w:t>
      </w:r>
      <w:r w:rsidR="0013662F" w:rsidRPr="00B7797E">
        <w:t xml:space="preserve"> </w:t>
      </w:r>
      <w:r w:rsidRPr="00B7797E">
        <w:t>—</w:t>
      </w:r>
      <w:r w:rsidR="0013662F" w:rsidRPr="00B7797E">
        <w:t xml:space="preserve"> </w:t>
      </w:r>
      <w:r w:rsidRPr="00B7797E">
        <w:t>мужские:</w:t>
      </w:r>
    </w:p>
    <w:p w:rsidR="00C50D07" w:rsidRPr="00B7797E" w:rsidRDefault="007A4BB2" w:rsidP="00C50D07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center"/>
      </w:pPr>
      <w:r>
        <w:rPr>
          <w:noProof/>
        </w:rPr>
        <w:pict>
          <v:shape id="_x0000_i1036" type="#_x0000_t75" alt="hello_html_m2caf66c7.png" style="width:265.5pt;height:118.5pt;visibility:visible;mso-wrap-style:square">
            <v:imagedata r:id="rId20" o:title="hello_html_m2caf66c7"/>
          </v:shape>
        </w:pict>
      </w:r>
    </w:p>
    <w:p w:rsidR="00C50D07" w:rsidRPr="00B7797E" w:rsidRDefault="00C50D07" w:rsidP="00C50D07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B7797E">
        <w:t>Легко</w:t>
      </w:r>
      <w:r w:rsidR="0013662F" w:rsidRPr="00B7797E">
        <w:t xml:space="preserve"> </w:t>
      </w:r>
      <w:r w:rsidRPr="00B7797E">
        <w:t>подсчитать,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фено</w:t>
      </w:r>
      <w:r w:rsidRPr="00B7797E">
        <w:softHyphen/>
        <w:t>типу</w:t>
      </w:r>
      <w:r w:rsidR="0013662F" w:rsidRPr="00B7797E">
        <w:t xml:space="preserve"> </w:t>
      </w:r>
      <w:r w:rsidRPr="00B7797E">
        <w:t>потомство</w:t>
      </w:r>
      <w:r w:rsidR="0013662F" w:rsidRPr="00B7797E">
        <w:t xml:space="preserve"> </w:t>
      </w:r>
      <w:r w:rsidRPr="00B7797E">
        <w:t>делится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4</w:t>
      </w:r>
      <w:r w:rsidR="0013662F" w:rsidRPr="00B7797E">
        <w:t xml:space="preserve"> </w:t>
      </w:r>
      <w:r w:rsidRPr="00B7797E">
        <w:t>группы:</w:t>
      </w:r>
      <w:r w:rsidR="0013662F" w:rsidRPr="00B7797E">
        <w:t xml:space="preserve"> </w:t>
      </w:r>
      <w:r w:rsidRPr="00B7797E">
        <w:t>9</w:t>
      </w:r>
      <w:r w:rsidR="0013662F" w:rsidRPr="00B7797E">
        <w:t xml:space="preserve"> </w:t>
      </w:r>
      <w:r w:rsidRPr="00B7797E">
        <w:t>частей</w:t>
      </w:r>
      <w:r w:rsidR="0013662F" w:rsidRPr="00B7797E">
        <w:t xml:space="preserve"> </w:t>
      </w:r>
      <w:r w:rsidRPr="00B7797E">
        <w:t>желтых</w:t>
      </w:r>
      <w:r w:rsidR="0013662F" w:rsidRPr="00B7797E">
        <w:t xml:space="preserve"> </w:t>
      </w:r>
      <w:r w:rsidRPr="00B7797E">
        <w:t>гладких</w:t>
      </w:r>
      <w:r w:rsidR="0013662F" w:rsidRPr="00B7797E">
        <w:t xml:space="preserve"> </w:t>
      </w:r>
      <w:r w:rsidRPr="00B7797E">
        <w:rPr>
          <w:iCs/>
        </w:rPr>
        <w:t>(А-В-),</w:t>
      </w:r>
      <w:r w:rsidR="0013662F" w:rsidRPr="00B7797E">
        <w:rPr>
          <w:iCs/>
        </w:rPr>
        <w:t xml:space="preserve"> </w:t>
      </w:r>
      <w:r w:rsidRPr="00B7797E">
        <w:t>3</w:t>
      </w:r>
      <w:r w:rsidR="0013662F" w:rsidRPr="00B7797E">
        <w:t xml:space="preserve"> </w:t>
      </w:r>
      <w:r w:rsidRPr="00B7797E">
        <w:t>части</w:t>
      </w:r>
      <w:r w:rsidR="0013662F" w:rsidRPr="00B7797E">
        <w:t xml:space="preserve"> </w:t>
      </w:r>
      <w:r w:rsidRPr="00B7797E">
        <w:t>желтых</w:t>
      </w:r>
      <w:r w:rsidR="0013662F" w:rsidRPr="00B7797E">
        <w:t xml:space="preserve"> </w:t>
      </w:r>
      <w:r w:rsidRPr="00B7797E">
        <w:t>морщинистых</w:t>
      </w:r>
      <w:r w:rsidR="0013662F" w:rsidRPr="00B7797E">
        <w:t xml:space="preserve"> </w:t>
      </w:r>
      <w:r w:rsidRPr="00B7797E">
        <w:rPr>
          <w:iCs/>
        </w:rPr>
        <w:t>(А-ЬЬ),</w:t>
      </w:r>
      <w:r w:rsidR="0013662F" w:rsidRPr="00B7797E">
        <w:rPr>
          <w:iCs/>
        </w:rPr>
        <w:t xml:space="preserve"> </w:t>
      </w:r>
      <w:r w:rsidRPr="00B7797E">
        <w:rPr>
          <w:iCs/>
        </w:rPr>
        <w:t>3</w:t>
      </w:r>
      <w:r w:rsidR="0013662F" w:rsidRPr="00B7797E">
        <w:rPr>
          <w:iCs/>
        </w:rPr>
        <w:t xml:space="preserve"> </w:t>
      </w:r>
      <w:r w:rsidRPr="00B7797E">
        <w:t>части</w:t>
      </w:r>
      <w:r w:rsidR="0013662F" w:rsidRPr="00B7797E">
        <w:t xml:space="preserve"> </w:t>
      </w:r>
      <w:r w:rsidRPr="00B7797E">
        <w:t>зеленых</w:t>
      </w:r>
      <w:r w:rsidR="0013662F" w:rsidRPr="00B7797E">
        <w:t xml:space="preserve"> </w:t>
      </w:r>
      <w:r w:rsidRPr="00B7797E">
        <w:t>гладких</w:t>
      </w:r>
      <w:r w:rsidR="0013662F" w:rsidRPr="00B7797E">
        <w:t xml:space="preserve"> </w:t>
      </w:r>
      <w:r w:rsidRPr="00B7797E">
        <w:rPr>
          <w:iCs/>
        </w:rPr>
        <w:t>(ааВ-)</w:t>
      </w:r>
      <w:r w:rsidR="0013662F" w:rsidRPr="00B7797E">
        <w:rPr>
          <w:iCs/>
        </w:rPr>
        <w:t xml:space="preserve"> </w:t>
      </w:r>
      <w:r w:rsidRPr="00B7797E">
        <w:t>и</w:t>
      </w:r>
      <w:r w:rsidR="0013662F" w:rsidRPr="00B7797E">
        <w:t xml:space="preserve"> </w:t>
      </w:r>
      <w:r w:rsidRPr="00B7797E">
        <w:t>1</w:t>
      </w:r>
      <w:r w:rsidR="0013662F" w:rsidRPr="00B7797E">
        <w:t xml:space="preserve"> </w:t>
      </w:r>
      <w:r w:rsidRPr="00B7797E">
        <w:t>часть</w:t>
      </w:r>
      <w:r w:rsidR="0013662F" w:rsidRPr="00B7797E">
        <w:t xml:space="preserve"> </w:t>
      </w:r>
      <w:r w:rsidRPr="00B7797E">
        <w:t>зеленых</w:t>
      </w:r>
      <w:r w:rsidR="0013662F" w:rsidRPr="00B7797E">
        <w:t xml:space="preserve"> </w:t>
      </w:r>
      <w:r w:rsidRPr="00B7797E">
        <w:t>мор</w:t>
      </w:r>
      <w:r w:rsidRPr="00B7797E">
        <w:softHyphen/>
        <w:t>щинистых</w:t>
      </w:r>
      <w:r w:rsidR="0013662F" w:rsidRPr="00B7797E">
        <w:t xml:space="preserve"> </w:t>
      </w:r>
      <w:r w:rsidRPr="00B7797E">
        <w:rPr>
          <w:iCs/>
        </w:rPr>
        <w:t>(ааЬЬ).</w:t>
      </w:r>
      <w:r w:rsidR="0013662F" w:rsidRPr="00B7797E">
        <w:rPr>
          <w:iCs/>
        </w:rPr>
        <w:t xml:space="preserve"> </w:t>
      </w:r>
      <w:r w:rsidRPr="00B7797E">
        <w:t>(Запись</w:t>
      </w:r>
      <w:r w:rsidR="0013662F" w:rsidRPr="00B7797E">
        <w:t xml:space="preserve"> </w:t>
      </w:r>
      <w:r w:rsidRPr="00B7797E">
        <w:rPr>
          <w:iCs/>
        </w:rPr>
        <w:t>А-В-</w:t>
      </w:r>
      <w:r w:rsidR="0013662F" w:rsidRPr="00B7797E">
        <w:rPr>
          <w:iCs/>
        </w:rPr>
        <w:t xml:space="preserve"> </w:t>
      </w:r>
      <w:r w:rsidRPr="00B7797E">
        <w:t>обозначает,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если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генотипе</w:t>
      </w:r>
      <w:r w:rsidR="0013662F" w:rsidRPr="00B7797E">
        <w:t xml:space="preserve"> </w:t>
      </w:r>
      <w:r w:rsidRPr="00B7797E">
        <w:t>есть</w:t>
      </w:r>
      <w:r w:rsidR="0013662F" w:rsidRPr="00B7797E">
        <w:t xml:space="preserve"> </w:t>
      </w:r>
      <w:r w:rsidRPr="00B7797E">
        <w:t>хотя</w:t>
      </w:r>
      <w:r w:rsidR="0013662F" w:rsidRPr="00B7797E">
        <w:t xml:space="preserve"> </w:t>
      </w:r>
      <w:r w:rsidRPr="00B7797E">
        <w:t>бы</w:t>
      </w:r>
      <w:r w:rsidR="0013662F" w:rsidRPr="00B7797E">
        <w:t xml:space="preserve"> </w:t>
      </w:r>
      <w:r w:rsidRPr="00B7797E">
        <w:t>один</w:t>
      </w:r>
      <w:r w:rsidR="0013662F" w:rsidRPr="00B7797E">
        <w:t xml:space="preserve"> </w:t>
      </w:r>
      <w:r w:rsidRPr="00B7797E">
        <w:t>доминантный</w:t>
      </w:r>
      <w:r w:rsidR="0013662F" w:rsidRPr="00B7797E">
        <w:t xml:space="preserve"> </w:t>
      </w:r>
      <w:r w:rsidRPr="00B7797E">
        <w:t>ген,</w:t>
      </w:r>
      <w:r w:rsidR="0013662F" w:rsidRPr="00B7797E">
        <w:t xml:space="preserve"> </w:t>
      </w:r>
      <w:r w:rsidRPr="00B7797E">
        <w:t>то</w:t>
      </w:r>
      <w:r w:rsidR="0013662F" w:rsidRPr="00B7797E">
        <w:t xml:space="preserve"> </w:t>
      </w:r>
      <w:r w:rsidRPr="00B7797E">
        <w:t>независимо</w:t>
      </w:r>
      <w:r w:rsidR="0013662F" w:rsidRPr="00B7797E">
        <w:t xml:space="preserve"> </w:t>
      </w:r>
      <w:r w:rsidRPr="00B7797E">
        <w:t>от</w:t>
      </w:r>
      <w:r w:rsidR="0013662F" w:rsidRPr="00B7797E">
        <w:t xml:space="preserve"> </w:t>
      </w:r>
      <w:r w:rsidRPr="00B7797E">
        <w:t>второго</w:t>
      </w:r>
      <w:r w:rsidR="0013662F" w:rsidRPr="00B7797E">
        <w:t xml:space="preserve"> </w:t>
      </w:r>
      <w:r w:rsidRPr="00B7797E">
        <w:t>гена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фенотипе</w:t>
      </w:r>
      <w:r w:rsidR="0013662F" w:rsidRPr="00B7797E">
        <w:t xml:space="preserve"> </w:t>
      </w:r>
      <w:r w:rsidRPr="00B7797E">
        <w:t>проявится</w:t>
      </w:r>
      <w:r w:rsidR="0013662F" w:rsidRPr="00B7797E">
        <w:t xml:space="preserve"> </w:t>
      </w:r>
      <w:r w:rsidRPr="00B7797E">
        <w:t>доминант</w:t>
      </w:r>
      <w:r w:rsidRPr="00B7797E">
        <w:softHyphen/>
        <w:t>ный</w:t>
      </w:r>
      <w:r w:rsidR="0013662F" w:rsidRPr="00B7797E">
        <w:t xml:space="preserve"> </w:t>
      </w:r>
      <w:r w:rsidRPr="00B7797E">
        <w:t>признак.)</w:t>
      </w:r>
      <w:r w:rsidR="0013662F" w:rsidRPr="00B7797E">
        <w:t xml:space="preserve"> </w:t>
      </w:r>
      <w:r w:rsidRPr="00B7797E">
        <w:t>Если</w:t>
      </w:r>
      <w:r w:rsidR="0013662F" w:rsidRPr="00B7797E">
        <w:t xml:space="preserve"> </w:t>
      </w:r>
      <w:r w:rsidRPr="00B7797E">
        <w:t>учесть</w:t>
      </w:r>
      <w:r w:rsidR="0013662F" w:rsidRPr="00B7797E">
        <w:t xml:space="preserve"> </w:t>
      </w:r>
      <w:r w:rsidRPr="00B7797E">
        <w:t>расщепление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одной</w:t>
      </w:r>
      <w:r w:rsidR="0013662F" w:rsidRPr="00B7797E">
        <w:t xml:space="preserve"> </w:t>
      </w:r>
      <w:r w:rsidRPr="00B7797E">
        <w:t>паре</w:t>
      </w:r>
      <w:r w:rsidR="0013662F" w:rsidRPr="00B7797E">
        <w:t xml:space="preserve"> </w:t>
      </w:r>
      <w:r w:rsidRPr="00B7797E">
        <w:t>признаков</w:t>
      </w:r>
      <w:r w:rsidR="0013662F" w:rsidRPr="00B7797E">
        <w:t xml:space="preserve"> </w:t>
      </w:r>
      <w:r w:rsidRPr="00B7797E">
        <w:t>(желтый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зеле</w:t>
      </w:r>
      <w:r w:rsidRPr="00B7797E">
        <w:lastRenderedPageBreak/>
        <w:t>ный</w:t>
      </w:r>
      <w:r w:rsidR="0013662F" w:rsidRPr="00B7797E">
        <w:t xml:space="preserve"> </w:t>
      </w:r>
      <w:r w:rsidRPr="00B7797E">
        <w:t>цвет,</w:t>
      </w:r>
      <w:r w:rsidR="0013662F" w:rsidRPr="00B7797E">
        <w:t xml:space="preserve"> </w:t>
      </w:r>
      <w:r w:rsidRPr="00B7797E">
        <w:t>гладкая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морщини</w:t>
      </w:r>
      <w:r w:rsidRPr="00B7797E">
        <w:softHyphen/>
        <w:t>стая</w:t>
      </w:r>
      <w:r w:rsidR="0013662F" w:rsidRPr="00B7797E">
        <w:t xml:space="preserve"> </w:t>
      </w:r>
      <w:r w:rsidRPr="00B7797E">
        <w:t>поверхность),</w:t>
      </w:r>
      <w:r w:rsidR="0013662F" w:rsidRPr="00B7797E">
        <w:t xml:space="preserve"> </w:t>
      </w:r>
      <w:r w:rsidRPr="00B7797E">
        <w:t>то</w:t>
      </w:r>
      <w:r w:rsidR="0013662F" w:rsidRPr="00B7797E">
        <w:t xml:space="preserve"> </w:t>
      </w:r>
      <w:r w:rsidRPr="00B7797E">
        <w:t>получится:</w:t>
      </w:r>
      <w:r w:rsidR="0013662F" w:rsidRPr="00B7797E">
        <w:t xml:space="preserve"> </w:t>
      </w:r>
      <w:r w:rsidRPr="00B7797E">
        <w:t>9+3</w:t>
      </w:r>
      <w:r w:rsidR="0013662F" w:rsidRPr="00B7797E">
        <w:t xml:space="preserve"> </w:t>
      </w:r>
      <w:r w:rsidRPr="00B7797E">
        <w:t>особи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желтыми</w:t>
      </w:r>
      <w:r w:rsidR="0013662F" w:rsidRPr="00B7797E">
        <w:t xml:space="preserve"> </w:t>
      </w:r>
      <w:r w:rsidRPr="00B7797E">
        <w:t>(гладкими)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3+1</w:t>
      </w:r>
      <w:r w:rsidR="0013662F" w:rsidRPr="00B7797E">
        <w:t xml:space="preserve"> </w:t>
      </w:r>
      <w:r w:rsidRPr="00B7797E">
        <w:t>особи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зелеными</w:t>
      </w:r>
      <w:r w:rsidR="0013662F" w:rsidRPr="00B7797E">
        <w:t xml:space="preserve"> </w:t>
      </w:r>
      <w:r w:rsidRPr="00B7797E">
        <w:t>(морщинистыми)</w:t>
      </w:r>
      <w:r w:rsidR="0013662F" w:rsidRPr="00B7797E">
        <w:t xml:space="preserve"> </w:t>
      </w:r>
      <w:r w:rsidRPr="00B7797E">
        <w:t>семенами.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соотношение</w:t>
      </w:r>
      <w:r w:rsidR="0013662F" w:rsidRPr="00B7797E">
        <w:t xml:space="preserve"> </w:t>
      </w:r>
      <w:r w:rsidRPr="00B7797E">
        <w:t>равно</w:t>
      </w:r>
      <w:r w:rsidR="0013662F" w:rsidRPr="00B7797E">
        <w:t xml:space="preserve"> </w:t>
      </w:r>
      <w:r w:rsidRPr="00B7797E">
        <w:t>12:4,</w:t>
      </w:r>
      <w:r w:rsidR="0013662F" w:rsidRPr="00B7797E">
        <w:t xml:space="preserve"> </w:t>
      </w:r>
      <w:r w:rsidRPr="00B7797E">
        <w:t>или</w:t>
      </w:r>
      <w:r w:rsidR="0013662F" w:rsidRPr="00B7797E">
        <w:t xml:space="preserve"> </w:t>
      </w:r>
      <w:r w:rsidRPr="00B7797E">
        <w:t>3:1.</w:t>
      </w:r>
      <w:r w:rsidR="0013662F" w:rsidRPr="00B7797E">
        <w:t xml:space="preserve"> </w:t>
      </w:r>
      <w:r w:rsidRPr="00B7797E">
        <w:t>Следова</w:t>
      </w:r>
      <w:r w:rsidRPr="00B7797E">
        <w:softHyphen/>
        <w:t>тельно,</w:t>
      </w:r>
      <w:r w:rsidR="0013662F" w:rsidRPr="00B7797E">
        <w:t xml:space="preserve"> </w:t>
      </w:r>
      <w:r w:rsidRPr="00B7797E">
        <w:t>при</w:t>
      </w:r>
      <w:r w:rsidR="0013662F" w:rsidRPr="00B7797E">
        <w:t xml:space="preserve"> </w:t>
      </w:r>
      <w:r w:rsidRPr="00B7797E">
        <w:t>дигибридном</w:t>
      </w:r>
      <w:r w:rsidR="0013662F" w:rsidRPr="00B7797E">
        <w:t xml:space="preserve"> </w:t>
      </w:r>
      <w:r w:rsidRPr="00B7797E">
        <w:t>скрещивании</w:t>
      </w:r>
      <w:r w:rsidR="0013662F" w:rsidRPr="00B7797E">
        <w:t xml:space="preserve"> </w:t>
      </w:r>
      <w:r w:rsidRPr="00B7797E">
        <w:t>каждая</w:t>
      </w:r>
      <w:r w:rsidR="0013662F" w:rsidRPr="00B7797E">
        <w:t xml:space="preserve"> </w:t>
      </w:r>
      <w:r w:rsidRPr="00B7797E">
        <w:t>пара</w:t>
      </w:r>
      <w:r w:rsidR="0013662F" w:rsidRPr="00B7797E">
        <w:t xml:space="preserve"> </w:t>
      </w:r>
      <w:r w:rsidRPr="00B7797E">
        <w:t>при</w:t>
      </w:r>
      <w:r w:rsidRPr="00B7797E">
        <w:softHyphen/>
        <w:t>знаков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потомстве</w:t>
      </w:r>
      <w:r w:rsidR="0013662F" w:rsidRPr="00B7797E">
        <w:t xml:space="preserve"> </w:t>
      </w:r>
      <w:r w:rsidRPr="00B7797E">
        <w:t>дает</w:t>
      </w:r>
      <w:r w:rsidR="0013662F" w:rsidRPr="00B7797E">
        <w:t xml:space="preserve"> </w:t>
      </w:r>
      <w:r w:rsidRPr="00B7797E">
        <w:t>расщепление</w:t>
      </w:r>
      <w:r w:rsidR="0013662F" w:rsidRPr="00B7797E">
        <w:t xml:space="preserve"> </w:t>
      </w:r>
      <w:r w:rsidRPr="00B7797E">
        <w:t>независимо</w:t>
      </w:r>
      <w:r w:rsidR="0013662F" w:rsidRPr="00B7797E">
        <w:t xml:space="preserve"> </w:t>
      </w:r>
      <w:r w:rsidRPr="00B7797E">
        <w:t>от</w:t>
      </w:r>
      <w:r w:rsidR="0013662F" w:rsidRPr="00B7797E">
        <w:t xml:space="preserve"> </w:t>
      </w:r>
      <w:r w:rsidRPr="00B7797E">
        <w:t>другой</w:t>
      </w:r>
      <w:r w:rsidR="0013662F" w:rsidRPr="00B7797E">
        <w:t xml:space="preserve"> </w:t>
      </w:r>
      <w:r w:rsidRPr="00B7797E">
        <w:t>пары,</w:t>
      </w:r>
      <w:r w:rsidR="0013662F" w:rsidRPr="00B7797E">
        <w:t xml:space="preserve"> </w:t>
      </w:r>
      <w:r w:rsidRPr="00B7797E">
        <w:t>как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при</w:t>
      </w:r>
      <w:r w:rsidR="0013662F" w:rsidRPr="00B7797E">
        <w:t xml:space="preserve"> </w:t>
      </w:r>
      <w:r w:rsidRPr="00B7797E">
        <w:t>моногибридном</w:t>
      </w:r>
      <w:r w:rsidR="0013662F" w:rsidRPr="00B7797E">
        <w:t xml:space="preserve"> </w:t>
      </w:r>
      <w:r w:rsidRPr="00B7797E">
        <w:t>скрещивании.</w:t>
      </w:r>
      <w:r w:rsidR="0013662F" w:rsidRPr="00B7797E">
        <w:t xml:space="preserve"> </w:t>
      </w:r>
      <w:r w:rsidRPr="00B7797E">
        <w:t>При</w:t>
      </w:r>
      <w:r w:rsidR="0013662F" w:rsidRPr="00B7797E">
        <w:t xml:space="preserve"> </w:t>
      </w:r>
      <w:r w:rsidRPr="00B7797E">
        <w:t>этом</w:t>
      </w:r>
      <w:r w:rsidR="0013662F" w:rsidRPr="00B7797E">
        <w:t xml:space="preserve"> </w:t>
      </w:r>
      <w:r w:rsidRPr="00B7797E">
        <w:t>происходит</w:t>
      </w:r>
      <w:r w:rsidR="0013662F" w:rsidRPr="00B7797E">
        <w:t xml:space="preserve"> </w:t>
      </w:r>
      <w:r w:rsidRPr="00B7797E">
        <w:t>случайное</w:t>
      </w:r>
      <w:r w:rsidR="0013662F" w:rsidRPr="00B7797E">
        <w:t xml:space="preserve"> </w:t>
      </w:r>
      <w:r w:rsidRPr="00B7797E">
        <w:t>комбинирование</w:t>
      </w:r>
      <w:r w:rsidR="0013662F" w:rsidRPr="00B7797E">
        <w:t xml:space="preserve"> </w:t>
      </w:r>
      <w:r w:rsidRPr="00B7797E">
        <w:t>генов</w:t>
      </w:r>
      <w:r w:rsidR="0013662F" w:rsidRPr="00B7797E">
        <w:t xml:space="preserve"> </w:t>
      </w:r>
      <w:r w:rsidRPr="00B7797E">
        <w:t>(и</w:t>
      </w:r>
      <w:r w:rsidR="0013662F" w:rsidRPr="00B7797E">
        <w:t xml:space="preserve"> </w:t>
      </w:r>
      <w:r w:rsidRPr="00B7797E">
        <w:t>соответствующих</w:t>
      </w:r>
      <w:r w:rsidR="0013662F" w:rsidRPr="00B7797E">
        <w:t xml:space="preserve"> </w:t>
      </w:r>
      <w:r w:rsidRPr="00B7797E">
        <w:t>им</w:t>
      </w:r>
      <w:r w:rsidR="0013662F" w:rsidRPr="00B7797E">
        <w:t xml:space="preserve"> </w:t>
      </w:r>
      <w:r w:rsidRPr="00B7797E">
        <w:t>признаков),</w:t>
      </w:r>
      <w:r w:rsidR="0013662F" w:rsidRPr="00B7797E">
        <w:t xml:space="preserve"> </w:t>
      </w:r>
      <w:r w:rsidRPr="00B7797E">
        <w:t>приводящее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новым</w:t>
      </w:r>
      <w:r w:rsidR="0013662F" w:rsidRPr="00B7797E">
        <w:t xml:space="preserve"> </w:t>
      </w:r>
      <w:r w:rsidRPr="00B7797E">
        <w:t>сочетаниям,</w:t>
      </w:r>
      <w:r w:rsidR="0013662F" w:rsidRPr="00B7797E">
        <w:t xml:space="preserve"> </w:t>
      </w:r>
      <w:r w:rsidRPr="00B7797E">
        <w:t>которых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было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родительских</w:t>
      </w:r>
      <w:r w:rsidR="0013662F" w:rsidRPr="00B7797E">
        <w:t xml:space="preserve"> </w:t>
      </w:r>
      <w:r w:rsidRPr="00B7797E">
        <w:t>форм.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нашем</w:t>
      </w:r>
      <w:r w:rsidR="0013662F" w:rsidRPr="00B7797E">
        <w:t xml:space="preserve"> </w:t>
      </w:r>
      <w:r w:rsidRPr="00B7797E">
        <w:t>примере</w:t>
      </w:r>
      <w:r w:rsidR="0013662F" w:rsidRPr="00B7797E">
        <w:t xml:space="preserve"> </w:t>
      </w:r>
      <w:r w:rsidRPr="00B7797E">
        <w:t>исходные</w:t>
      </w:r>
      <w:r w:rsidR="0013662F" w:rsidRPr="00B7797E">
        <w:t xml:space="preserve"> </w:t>
      </w:r>
      <w:r w:rsidRPr="00B7797E">
        <w:t>формы</w:t>
      </w:r>
      <w:r w:rsidR="0013662F" w:rsidRPr="00B7797E">
        <w:t xml:space="preserve"> </w:t>
      </w:r>
      <w:r w:rsidRPr="00B7797E">
        <w:t>гороха</w:t>
      </w:r>
      <w:r w:rsidR="0013662F" w:rsidRPr="00B7797E">
        <w:t xml:space="preserve"> </w:t>
      </w:r>
      <w:r w:rsidRPr="00B7797E">
        <w:t>имели</w:t>
      </w:r>
      <w:r w:rsidR="0013662F" w:rsidRPr="00B7797E">
        <w:t xml:space="preserve"> </w:t>
      </w:r>
      <w:r w:rsidRPr="00B7797E">
        <w:t>желтые</w:t>
      </w:r>
      <w:r w:rsidR="0013662F" w:rsidRPr="00B7797E">
        <w:t xml:space="preserve"> </w:t>
      </w:r>
      <w:r w:rsidRPr="00B7797E">
        <w:t>гладкие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зеленые</w:t>
      </w:r>
      <w:r w:rsidR="0013662F" w:rsidRPr="00B7797E">
        <w:t xml:space="preserve"> </w:t>
      </w:r>
      <w:r w:rsidRPr="00B7797E">
        <w:t>морщинистые</w:t>
      </w:r>
      <w:r w:rsidR="0013662F" w:rsidRPr="00B7797E">
        <w:t xml:space="preserve"> </w:t>
      </w:r>
      <w:r w:rsidRPr="00B7797E">
        <w:t>семена,</w:t>
      </w:r>
      <w:r w:rsidR="0013662F" w:rsidRPr="00B7797E">
        <w:t xml:space="preserve"> </w:t>
      </w:r>
      <w:r w:rsidRPr="00B7797E">
        <w:t>а</w:t>
      </w:r>
      <w:r w:rsidR="0013662F" w:rsidRPr="00B7797E">
        <w:t xml:space="preserve"> </w:t>
      </w:r>
      <w:r w:rsidRPr="00B7797E">
        <w:t>во</w:t>
      </w:r>
      <w:r w:rsidR="0013662F" w:rsidRPr="00B7797E">
        <w:t xml:space="preserve"> </w:t>
      </w:r>
      <w:r w:rsidRPr="00B7797E">
        <w:t>втором</w:t>
      </w:r>
      <w:r w:rsidR="0013662F" w:rsidRPr="00B7797E">
        <w:t xml:space="preserve"> </w:t>
      </w:r>
      <w:r w:rsidRPr="00B7797E">
        <w:t>по</w:t>
      </w:r>
      <w:r w:rsidRPr="00B7797E">
        <w:softHyphen/>
        <w:t>колении</w:t>
      </w:r>
      <w:r w:rsidR="0013662F" w:rsidRPr="00B7797E">
        <w:t xml:space="preserve"> </w:t>
      </w:r>
      <w:r w:rsidRPr="00B7797E">
        <w:t>получено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только</w:t>
      </w:r>
      <w:r w:rsidR="0013662F" w:rsidRPr="00B7797E">
        <w:t xml:space="preserve"> </w:t>
      </w:r>
      <w:r w:rsidRPr="00B7797E">
        <w:t>такое</w:t>
      </w:r>
      <w:r w:rsidR="0013662F" w:rsidRPr="00B7797E">
        <w:t xml:space="preserve"> </w:t>
      </w:r>
      <w:r w:rsidRPr="00B7797E">
        <w:t>сочетание</w:t>
      </w:r>
      <w:r w:rsidR="0013662F" w:rsidRPr="00B7797E">
        <w:t xml:space="preserve"> </w:t>
      </w:r>
      <w:r w:rsidRPr="00B7797E">
        <w:t>признаков,</w:t>
      </w:r>
      <w:r w:rsidR="0013662F" w:rsidRPr="00B7797E">
        <w:t xml:space="preserve"> </w:t>
      </w:r>
      <w:r w:rsidRPr="00B7797E">
        <w:t>как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родителей,</w:t>
      </w:r>
      <w:r w:rsidR="0013662F" w:rsidRPr="00B7797E">
        <w:t xml:space="preserve"> </w:t>
      </w:r>
      <w:r w:rsidRPr="00B7797E">
        <w:t>но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формы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желтыми</w:t>
      </w:r>
      <w:r w:rsidR="0013662F" w:rsidRPr="00B7797E">
        <w:t xml:space="preserve"> </w:t>
      </w:r>
      <w:r w:rsidRPr="00B7797E">
        <w:t>морщинистыми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зелеными</w:t>
      </w:r>
      <w:r w:rsidR="0013662F" w:rsidRPr="00B7797E">
        <w:t xml:space="preserve"> </w:t>
      </w:r>
      <w:r w:rsidRPr="00B7797E">
        <w:t>гладкими</w:t>
      </w:r>
      <w:r w:rsidR="0013662F" w:rsidRPr="00B7797E">
        <w:t xml:space="preserve"> </w:t>
      </w:r>
      <w:r w:rsidRPr="00B7797E">
        <w:t>семенами.</w:t>
      </w:r>
    </w:p>
    <w:p w:rsidR="00C50D07" w:rsidRPr="00B7797E" w:rsidRDefault="00C50D07" w:rsidP="00C50D07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B7797E">
        <w:t>Отсюда</w:t>
      </w:r>
      <w:r w:rsidR="0013662F" w:rsidRPr="00B7797E">
        <w:t xml:space="preserve"> </w:t>
      </w:r>
      <w:r w:rsidRPr="00B7797E">
        <w:t>следует</w:t>
      </w:r>
      <w:r w:rsidR="0013662F" w:rsidRPr="00B7797E">
        <w:t xml:space="preserve"> </w:t>
      </w:r>
      <w:r w:rsidRPr="00B7797E">
        <w:rPr>
          <w:bCs/>
          <w:iCs/>
          <w:u w:val="single"/>
        </w:rPr>
        <w:t>третий</w:t>
      </w:r>
      <w:r w:rsidR="0013662F" w:rsidRPr="00B7797E">
        <w:rPr>
          <w:bCs/>
          <w:iCs/>
          <w:u w:val="single"/>
        </w:rPr>
        <w:t xml:space="preserve"> </w:t>
      </w:r>
      <w:r w:rsidRPr="00B7797E">
        <w:rPr>
          <w:bCs/>
          <w:iCs/>
          <w:u w:val="single"/>
        </w:rPr>
        <w:t>закон</w:t>
      </w:r>
      <w:r w:rsidR="0013662F" w:rsidRPr="00B7797E">
        <w:rPr>
          <w:bCs/>
          <w:iCs/>
          <w:u w:val="single"/>
        </w:rPr>
        <w:t xml:space="preserve"> </w:t>
      </w:r>
      <w:r w:rsidRPr="00B7797E">
        <w:rPr>
          <w:bCs/>
          <w:iCs/>
          <w:u w:val="single"/>
        </w:rPr>
        <w:t>Менделя</w:t>
      </w:r>
      <w:r w:rsidR="0013662F" w:rsidRPr="00B7797E">
        <w:t xml:space="preserve"> </w:t>
      </w:r>
      <w:r w:rsidRPr="00B7797E">
        <w:t>—</w:t>
      </w:r>
      <w:r w:rsidR="0013662F" w:rsidRPr="00B7797E">
        <w:t xml:space="preserve"> </w:t>
      </w:r>
      <w:r w:rsidRPr="00B7797E">
        <w:rPr>
          <w:bCs/>
          <w:iCs/>
        </w:rPr>
        <w:t>закон</w:t>
      </w:r>
      <w:r w:rsidR="0013662F" w:rsidRPr="00B7797E">
        <w:rPr>
          <w:bCs/>
          <w:iCs/>
        </w:rPr>
        <w:t xml:space="preserve"> </w:t>
      </w:r>
      <w:r w:rsidRPr="00B7797E">
        <w:rPr>
          <w:bCs/>
          <w:iCs/>
        </w:rPr>
        <w:t>незави</w:t>
      </w:r>
      <w:r w:rsidRPr="00B7797E">
        <w:rPr>
          <w:bCs/>
          <w:iCs/>
        </w:rPr>
        <w:softHyphen/>
        <w:t>симого</w:t>
      </w:r>
      <w:r w:rsidR="0013662F" w:rsidRPr="00B7797E">
        <w:rPr>
          <w:bCs/>
          <w:iCs/>
        </w:rPr>
        <w:t xml:space="preserve"> </w:t>
      </w:r>
      <w:r w:rsidRPr="00B7797E">
        <w:rPr>
          <w:bCs/>
          <w:iCs/>
        </w:rPr>
        <w:t>комбинирования</w:t>
      </w:r>
      <w:r w:rsidR="0013662F" w:rsidRPr="00B7797E">
        <w:rPr>
          <w:bCs/>
          <w:iCs/>
        </w:rPr>
        <w:t xml:space="preserve"> </w:t>
      </w:r>
      <w:r w:rsidRPr="00B7797E">
        <w:rPr>
          <w:bCs/>
          <w:iCs/>
        </w:rPr>
        <w:t>признаков:</w:t>
      </w:r>
      <w:r w:rsidR="0013662F" w:rsidRPr="00B7797E">
        <w:rPr>
          <w:iCs/>
        </w:rPr>
        <w:t xml:space="preserve"> </w:t>
      </w:r>
      <w:r w:rsidRPr="00B7797E">
        <w:rPr>
          <w:iCs/>
        </w:rPr>
        <w:t>при</w:t>
      </w:r>
      <w:r w:rsidR="0013662F" w:rsidRPr="00B7797E">
        <w:rPr>
          <w:iCs/>
        </w:rPr>
        <w:t xml:space="preserve"> </w:t>
      </w:r>
      <w:r w:rsidRPr="00B7797E">
        <w:rPr>
          <w:iCs/>
        </w:rPr>
        <w:t>скрещивании</w:t>
      </w:r>
      <w:r w:rsidR="0013662F" w:rsidRPr="00B7797E">
        <w:rPr>
          <w:iCs/>
        </w:rPr>
        <w:t xml:space="preserve"> </w:t>
      </w:r>
      <w:r w:rsidRPr="00B7797E">
        <w:rPr>
          <w:iCs/>
        </w:rPr>
        <w:t>гомо</w:t>
      </w:r>
      <w:r w:rsidRPr="00B7797E">
        <w:rPr>
          <w:iCs/>
        </w:rPr>
        <w:softHyphen/>
        <w:t>зиготных</w:t>
      </w:r>
      <w:r w:rsidR="0013662F" w:rsidRPr="00B7797E">
        <w:rPr>
          <w:iCs/>
        </w:rPr>
        <w:t xml:space="preserve"> </w:t>
      </w:r>
      <w:r w:rsidRPr="00B7797E">
        <w:rPr>
          <w:iCs/>
        </w:rPr>
        <w:t>особей,</w:t>
      </w:r>
      <w:r w:rsidR="0013662F" w:rsidRPr="00B7797E">
        <w:rPr>
          <w:iCs/>
        </w:rPr>
        <w:t xml:space="preserve"> </w:t>
      </w:r>
      <w:r w:rsidRPr="00B7797E">
        <w:rPr>
          <w:iCs/>
        </w:rPr>
        <w:t>отличающихся</w:t>
      </w:r>
      <w:r w:rsidR="0013662F" w:rsidRPr="00B7797E">
        <w:rPr>
          <w:iCs/>
        </w:rPr>
        <w:t xml:space="preserve"> </w:t>
      </w:r>
      <w:r w:rsidRPr="00B7797E">
        <w:rPr>
          <w:iCs/>
        </w:rPr>
        <w:t>по</w:t>
      </w:r>
      <w:r w:rsidR="0013662F" w:rsidRPr="00B7797E">
        <w:rPr>
          <w:iCs/>
        </w:rPr>
        <w:t xml:space="preserve"> </w:t>
      </w:r>
      <w:r w:rsidRPr="00B7797E">
        <w:rPr>
          <w:iCs/>
        </w:rPr>
        <w:t>двум</w:t>
      </w:r>
      <w:r w:rsidR="0013662F" w:rsidRPr="00B7797E">
        <w:rPr>
          <w:iCs/>
        </w:rPr>
        <w:t xml:space="preserve"> </w:t>
      </w:r>
      <w:r w:rsidRPr="00B7797E">
        <w:rPr>
          <w:iCs/>
        </w:rPr>
        <w:t>или</w:t>
      </w:r>
      <w:r w:rsidR="0013662F" w:rsidRPr="00B7797E">
        <w:rPr>
          <w:iCs/>
        </w:rPr>
        <w:t xml:space="preserve"> </w:t>
      </w:r>
      <w:r w:rsidRPr="00B7797E">
        <w:rPr>
          <w:iCs/>
        </w:rPr>
        <w:t>нескольким</w:t>
      </w:r>
      <w:r w:rsidR="0013662F" w:rsidRPr="00B7797E">
        <w:rPr>
          <w:iCs/>
        </w:rPr>
        <w:t xml:space="preserve"> </w:t>
      </w:r>
      <w:r w:rsidRPr="00B7797E">
        <w:rPr>
          <w:iCs/>
        </w:rPr>
        <w:t>парам</w:t>
      </w:r>
      <w:r w:rsidR="0013662F" w:rsidRPr="00B7797E">
        <w:rPr>
          <w:iCs/>
        </w:rPr>
        <w:t xml:space="preserve"> </w:t>
      </w:r>
      <w:r w:rsidRPr="00B7797E">
        <w:rPr>
          <w:iCs/>
        </w:rPr>
        <w:t>альтернативных</w:t>
      </w:r>
      <w:r w:rsidR="0013662F" w:rsidRPr="00B7797E">
        <w:rPr>
          <w:iCs/>
        </w:rPr>
        <w:t xml:space="preserve"> </w:t>
      </w:r>
      <w:r w:rsidRPr="00B7797E">
        <w:rPr>
          <w:iCs/>
        </w:rPr>
        <w:t>признаков,</w:t>
      </w:r>
      <w:r w:rsidR="0013662F" w:rsidRPr="00B7797E">
        <w:rPr>
          <w:iCs/>
        </w:rPr>
        <w:t xml:space="preserve"> </w:t>
      </w:r>
      <w:r w:rsidRPr="00B7797E">
        <w:rPr>
          <w:iCs/>
        </w:rPr>
        <w:t>во</w:t>
      </w:r>
      <w:r w:rsidR="0013662F" w:rsidRPr="00B7797E">
        <w:rPr>
          <w:iCs/>
        </w:rPr>
        <w:t xml:space="preserve"> </w:t>
      </w:r>
      <w:r w:rsidRPr="00B7797E">
        <w:rPr>
          <w:iCs/>
        </w:rPr>
        <w:t>втором</w:t>
      </w:r>
      <w:r w:rsidR="0013662F" w:rsidRPr="00B7797E">
        <w:rPr>
          <w:iCs/>
        </w:rPr>
        <w:t xml:space="preserve"> </w:t>
      </w:r>
      <w:r w:rsidRPr="00B7797E">
        <w:rPr>
          <w:iCs/>
        </w:rPr>
        <w:t>поколении</w:t>
      </w:r>
      <w:r w:rsidR="0013662F" w:rsidRPr="00B7797E">
        <w:rPr>
          <w:iCs/>
        </w:rPr>
        <w:t xml:space="preserve"> </w:t>
      </w:r>
      <w:r w:rsidRPr="00B7797E">
        <w:rPr>
          <w:iCs/>
        </w:rPr>
        <w:t>наблюдается</w:t>
      </w:r>
      <w:r w:rsidR="0013662F" w:rsidRPr="00B7797E">
        <w:rPr>
          <w:iCs/>
        </w:rPr>
        <w:t xml:space="preserve"> </w:t>
      </w:r>
      <w:r w:rsidRPr="00B7797E">
        <w:rPr>
          <w:iCs/>
        </w:rPr>
        <w:t>независимое</w:t>
      </w:r>
      <w:r w:rsidR="0013662F" w:rsidRPr="00B7797E">
        <w:rPr>
          <w:iCs/>
        </w:rPr>
        <w:t xml:space="preserve"> </w:t>
      </w:r>
      <w:r w:rsidRPr="00B7797E">
        <w:rPr>
          <w:iCs/>
        </w:rPr>
        <w:t>комбинирование</w:t>
      </w:r>
      <w:r w:rsidR="0013662F" w:rsidRPr="00B7797E">
        <w:rPr>
          <w:iCs/>
        </w:rPr>
        <w:t xml:space="preserve"> </w:t>
      </w:r>
      <w:r w:rsidRPr="00B7797E">
        <w:rPr>
          <w:iCs/>
        </w:rPr>
        <w:t>генов</w:t>
      </w:r>
      <w:r w:rsidR="0013662F" w:rsidRPr="00B7797E">
        <w:rPr>
          <w:iCs/>
        </w:rPr>
        <w:t xml:space="preserve"> </w:t>
      </w:r>
      <w:r w:rsidRPr="00B7797E">
        <w:rPr>
          <w:iCs/>
        </w:rPr>
        <w:t>разных</w:t>
      </w:r>
      <w:r w:rsidR="0013662F" w:rsidRPr="00B7797E">
        <w:rPr>
          <w:iCs/>
        </w:rPr>
        <w:t xml:space="preserve"> </w:t>
      </w:r>
      <w:r w:rsidRPr="00B7797E">
        <w:rPr>
          <w:iCs/>
        </w:rPr>
        <w:t>аллельных</w:t>
      </w:r>
      <w:r w:rsidR="0013662F" w:rsidRPr="00B7797E">
        <w:rPr>
          <w:iCs/>
        </w:rPr>
        <w:t xml:space="preserve"> </w:t>
      </w:r>
      <w:r w:rsidRPr="00B7797E">
        <w:rPr>
          <w:iCs/>
        </w:rPr>
        <w:t>пар</w:t>
      </w:r>
      <w:r w:rsidR="0013662F" w:rsidRPr="00B7797E">
        <w:rPr>
          <w:iCs/>
        </w:rPr>
        <w:t xml:space="preserve"> </w:t>
      </w:r>
      <w:r w:rsidRPr="00B7797E">
        <w:rPr>
          <w:iCs/>
        </w:rPr>
        <w:t>и</w:t>
      </w:r>
      <w:r w:rsidR="0013662F" w:rsidRPr="00B7797E">
        <w:rPr>
          <w:iCs/>
        </w:rPr>
        <w:t xml:space="preserve"> </w:t>
      </w:r>
      <w:r w:rsidRPr="00B7797E">
        <w:rPr>
          <w:iCs/>
        </w:rPr>
        <w:t>соответствующих</w:t>
      </w:r>
      <w:r w:rsidR="0013662F" w:rsidRPr="00B7797E">
        <w:rPr>
          <w:iCs/>
        </w:rPr>
        <w:t xml:space="preserve"> </w:t>
      </w:r>
      <w:r w:rsidRPr="00B7797E">
        <w:rPr>
          <w:iCs/>
        </w:rPr>
        <w:t>им</w:t>
      </w:r>
      <w:r w:rsidR="0013662F" w:rsidRPr="00B7797E">
        <w:rPr>
          <w:iCs/>
        </w:rPr>
        <w:t xml:space="preserve"> </w:t>
      </w:r>
      <w:r w:rsidRPr="00B7797E">
        <w:rPr>
          <w:iCs/>
        </w:rPr>
        <w:t>признаков.</w:t>
      </w:r>
    </w:p>
    <w:p w:rsidR="00C50D07" w:rsidRPr="00B7797E" w:rsidRDefault="00C50D07" w:rsidP="00C50D07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B7797E">
        <w:t>Для</w:t>
      </w:r>
      <w:r w:rsidR="0013662F" w:rsidRPr="00B7797E">
        <w:t xml:space="preserve"> </w:t>
      </w:r>
      <w:r w:rsidRPr="00B7797E">
        <w:t>проявления</w:t>
      </w:r>
      <w:r w:rsidR="0013662F" w:rsidRPr="00B7797E">
        <w:t xml:space="preserve"> </w:t>
      </w:r>
      <w:r w:rsidRPr="00B7797E">
        <w:t>третьего</w:t>
      </w:r>
      <w:r w:rsidR="0013662F" w:rsidRPr="00B7797E">
        <w:t xml:space="preserve"> </w:t>
      </w:r>
      <w:r w:rsidRPr="00B7797E">
        <w:t>закона</w:t>
      </w:r>
      <w:r w:rsidR="0013662F" w:rsidRPr="00B7797E">
        <w:t xml:space="preserve"> </w:t>
      </w:r>
      <w:r w:rsidRPr="00B7797E">
        <w:t>Менделя</w:t>
      </w:r>
      <w:r w:rsidR="0013662F" w:rsidRPr="00B7797E">
        <w:t xml:space="preserve"> </w:t>
      </w:r>
      <w:r w:rsidRPr="00B7797E">
        <w:t>необходимо</w:t>
      </w:r>
      <w:r w:rsidR="0013662F" w:rsidRPr="00B7797E">
        <w:t xml:space="preserve"> </w:t>
      </w:r>
      <w:r w:rsidRPr="00B7797E">
        <w:t>соблюдение</w:t>
      </w:r>
      <w:r w:rsidR="0013662F" w:rsidRPr="00B7797E">
        <w:t xml:space="preserve"> </w:t>
      </w:r>
      <w:r w:rsidRPr="00B7797E">
        <w:t>следующих</w:t>
      </w:r>
      <w:r w:rsidR="0013662F" w:rsidRPr="00B7797E">
        <w:t xml:space="preserve"> </w:t>
      </w:r>
      <w:r w:rsidRPr="00B7797E">
        <w:t>условий:</w:t>
      </w:r>
    </w:p>
    <w:p w:rsidR="00C50D07" w:rsidRPr="00B7797E" w:rsidRDefault="00C50D07" w:rsidP="00577837">
      <w:pPr>
        <w:pStyle w:val="a5"/>
        <w:numPr>
          <w:ilvl w:val="0"/>
          <w:numId w:val="23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</w:pPr>
      <w:r w:rsidRPr="00B7797E">
        <w:t>доминирование</w:t>
      </w:r>
      <w:r w:rsidR="0013662F" w:rsidRPr="00B7797E">
        <w:t xml:space="preserve"> </w:t>
      </w:r>
      <w:r w:rsidRPr="00B7797E">
        <w:t>должно</w:t>
      </w:r>
      <w:r w:rsidR="0013662F" w:rsidRPr="00B7797E">
        <w:t xml:space="preserve"> </w:t>
      </w:r>
      <w:r w:rsidRPr="00B7797E">
        <w:t>быть</w:t>
      </w:r>
      <w:r w:rsidR="0013662F" w:rsidRPr="00B7797E">
        <w:t xml:space="preserve"> </w:t>
      </w:r>
      <w:r w:rsidRPr="00B7797E">
        <w:t>полным</w:t>
      </w:r>
      <w:r w:rsidR="0013662F" w:rsidRPr="00B7797E">
        <w:t xml:space="preserve"> </w:t>
      </w:r>
      <w:r w:rsidRPr="00B7797E">
        <w:t>(при</w:t>
      </w:r>
      <w:r w:rsidR="0013662F" w:rsidRPr="00B7797E">
        <w:t xml:space="preserve"> </w:t>
      </w:r>
      <w:r w:rsidRPr="00B7797E">
        <w:t>неполном</w:t>
      </w:r>
      <w:r w:rsidR="0013662F" w:rsidRPr="00B7797E">
        <w:t xml:space="preserve"> </w:t>
      </w:r>
      <w:r w:rsidRPr="00B7797E">
        <w:t>доминировании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других</w:t>
      </w:r>
      <w:r w:rsidR="0013662F" w:rsidRPr="00B7797E">
        <w:t xml:space="preserve"> </w:t>
      </w:r>
      <w:r w:rsidRPr="00B7797E">
        <w:t>видах</w:t>
      </w:r>
      <w:r w:rsidR="0013662F" w:rsidRPr="00B7797E">
        <w:t xml:space="preserve"> </w:t>
      </w:r>
      <w:r w:rsidRPr="00B7797E">
        <w:t>взаимодействия</w:t>
      </w:r>
      <w:r w:rsidR="0013662F" w:rsidRPr="00B7797E">
        <w:t xml:space="preserve"> </w:t>
      </w:r>
      <w:r w:rsidRPr="00B7797E">
        <w:t>генов</w:t>
      </w:r>
      <w:r w:rsidR="0013662F" w:rsidRPr="00B7797E">
        <w:t xml:space="preserve"> </w:t>
      </w:r>
      <w:r w:rsidRPr="00B7797E">
        <w:t>числовые</w:t>
      </w:r>
      <w:r w:rsidR="0013662F" w:rsidRPr="00B7797E">
        <w:t xml:space="preserve"> </w:t>
      </w:r>
      <w:r w:rsidRPr="00B7797E">
        <w:t>соотношения</w:t>
      </w:r>
      <w:r w:rsidR="0013662F" w:rsidRPr="00B7797E">
        <w:t xml:space="preserve"> </w:t>
      </w:r>
      <w:r w:rsidRPr="00B7797E">
        <w:t>по</w:t>
      </w:r>
      <w:r w:rsidRPr="00B7797E">
        <w:softHyphen/>
        <w:t>томков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разными</w:t>
      </w:r>
      <w:r w:rsidR="0013662F" w:rsidRPr="00B7797E">
        <w:t xml:space="preserve"> </w:t>
      </w:r>
      <w:r w:rsidRPr="00B7797E">
        <w:t>комбинациями</w:t>
      </w:r>
      <w:r w:rsidR="0013662F" w:rsidRPr="00B7797E">
        <w:t xml:space="preserve"> </w:t>
      </w:r>
      <w:r w:rsidRPr="00B7797E">
        <w:t>признаков</w:t>
      </w:r>
      <w:r w:rsidR="0013662F" w:rsidRPr="00B7797E">
        <w:t xml:space="preserve"> </w:t>
      </w:r>
      <w:r w:rsidRPr="00B7797E">
        <w:t>могут</w:t>
      </w:r>
      <w:r w:rsidR="0013662F" w:rsidRPr="00B7797E">
        <w:t xml:space="preserve"> </w:t>
      </w:r>
      <w:r w:rsidRPr="00B7797E">
        <w:t>быть</w:t>
      </w:r>
      <w:r w:rsidR="0013662F" w:rsidRPr="00B7797E">
        <w:t xml:space="preserve"> </w:t>
      </w:r>
      <w:r w:rsidRPr="00B7797E">
        <w:t>другими);</w:t>
      </w:r>
    </w:p>
    <w:p w:rsidR="00C50D07" w:rsidRPr="00B7797E" w:rsidRDefault="00C50D07" w:rsidP="00577837">
      <w:pPr>
        <w:pStyle w:val="a5"/>
        <w:numPr>
          <w:ilvl w:val="0"/>
          <w:numId w:val="23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</w:pPr>
      <w:r w:rsidRPr="00B7797E">
        <w:t>не</w:t>
      </w:r>
      <w:r w:rsidR="0013662F" w:rsidRPr="00B7797E">
        <w:t xml:space="preserve"> </w:t>
      </w:r>
      <w:r w:rsidRPr="00B7797E">
        <w:t>должно</w:t>
      </w:r>
      <w:r w:rsidR="0013662F" w:rsidRPr="00B7797E">
        <w:t xml:space="preserve"> </w:t>
      </w:r>
      <w:r w:rsidRPr="00B7797E">
        <w:t>быть</w:t>
      </w:r>
      <w:r w:rsidR="0013662F" w:rsidRPr="00B7797E">
        <w:t xml:space="preserve"> </w:t>
      </w:r>
      <w:r w:rsidRPr="00B7797E">
        <w:t>летальных</w:t>
      </w:r>
      <w:r w:rsidR="0013662F" w:rsidRPr="00B7797E">
        <w:t xml:space="preserve"> </w:t>
      </w:r>
      <w:r w:rsidRPr="00B7797E">
        <w:t>(приводящих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смерти)</w:t>
      </w:r>
      <w:r w:rsidR="0013662F" w:rsidRPr="00B7797E">
        <w:t xml:space="preserve"> </w:t>
      </w:r>
      <w:r w:rsidRPr="00B7797E">
        <w:t>генов;</w:t>
      </w:r>
    </w:p>
    <w:p w:rsidR="00C50D07" w:rsidRPr="00B7797E" w:rsidRDefault="00C50D07" w:rsidP="00577837">
      <w:pPr>
        <w:pStyle w:val="a5"/>
        <w:numPr>
          <w:ilvl w:val="0"/>
          <w:numId w:val="23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</w:pPr>
      <w:r w:rsidRPr="00B7797E">
        <w:t>гены</w:t>
      </w:r>
      <w:r w:rsidR="0013662F" w:rsidRPr="00B7797E">
        <w:t xml:space="preserve"> </w:t>
      </w:r>
      <w:r w:rsidRPr="00B7797E">
        <w:t>должны</w:t>
      </w:r>
      <w:r w:rsidR="0013662F" w:rsidRPr="00B7797E">
        <w:t xml:space="preserve"> </w:t>
      </w:r>
      <w:r w:rsidRPr="00B7797E">
        <w:t>локализоваться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разных</w:t>
      </w:r>
      <w:r w:rsidR="0013662F" w:rsidRPr="00B7797E">
        <w:t xml:space="preserve"> </w:t>
      </w:r>
      <w:r w:rsidRPr="00B7797E">
        <w:t>негомологичных</w:t>
      </w:r>
      <w:r w:rsidR="0013662F" w:rsidRPr="00B7797E">
        <w:t xml:space="preserve"> </w:t>
      </w:r>
      <w:r w:rsidRPr="00B7797E">
        <w:t>хромосомах.</w:t>
      </w:r>
    </w:p>
    <w:p w:rsidR="00C50D07" w:rsidRPr="00B7797E" w:rsidRDefault="00C50D07" w:rsidP="00C50D07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B7797E">
        <w:t>Опыты</w:t>
      </w:r>
      <w:r w:rsidR="0013662F" w:rsidRPr="00B7797E">
        <w:t xml:space="preserve"> </w:t>
      </w:r>
      <w:r w:rsidRPr="00B7797E">
        <w:t>Менделя</w:t>
      </w:r>
      <w:r w:rsidR="0013662F" w:rsidRPr="00B7797E">
        <w:t xml:space="preserve"> </w:t>
      </w:r>
      <w:r w:rsidRPr="00B7797E">
        <w:t>послужили</w:t>
      </w:r>
      <w:r w:rsidR="0013662F" w:rsidRPr="00B7797E">
        <w:t xml:space="preserve"> </w:t>
      </w:r>
      <w:r w:rsidRPr="00B7797E">
        <w:t>основой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развития</w:t>
      </w:r>
      <w:r w:rsidR="0013662F" w:rsidRPr="00B7797E">
        <w:t xml:space="preserve"> </w:t>
      </w:r>
      <w:r w:rsidRPr="00B7797E">
        <w:t>со</w:t>
      </w:r>
      <w:r w:rsidRPr="00B7797E">
        <w:softHyphen/>
        <w:t>временной</w:t>
      </w:r>
      <w:r w:rsidR="0013662F" w:rsidRPr="00B7797E">
        <w:t xml:space="preserve"> </w:t>
      </w:r>
      <w:r w:rsidRPr="00B7797E">
        <w:t>генетики</w:t>
      </w:r>
      <w:r w:rsidR="0013662F" w:rsidRPr="00B7797E">
        <w:t xml:space="preserve"> </w:t>
      </w:r>
      <w:r w:rsidRPr="00B7797E">
        <w:t>—</w:t>
      </w:r>
      <w:r w:rsidR="0013662F" w:rsidRPr="00B7797E">
        <w:t xml:space="preserve"> </w:t>
      </w:r>
      <w:r w:rsidRPr="00B7797E">
        <w:t>науки,</w:t>
      </w:r>
      <w:r w:rsidR="0013662F" w:rsidRPr="00B7797E">
        <w:t xml:space="preserve"> </w:t>
      </w:r>
      <w:r w:rsidRPr="00B7797E">
        <w:t>изучающей</w:t>
      </w:r>
      <w:r w:rsidR="0013662F" w:rsidRPr="00B7797E">
        <w:t xml:space="preserve"> </w:t>
      </w:r>
      <w:r w:rsidRPr="00B7797E">
        <w:t>два</w:t>
      </w:r>
      <w:r w:rsidR="0013662F" w:rsidRPr="00B7797E">
        <w:t xml:space="preserve"> </w:t>
      </w:r>
      <w:r w:rsidRPr="00B7797E">
        <w:t>основных</w:t>
      </w:r>
      <w:r w:rsidR="0013662F" w:rsidRPr="00B7797E">
        <w:t xml:space="preserve"> </w:t>
      </w:r>
      <w:r w:rsidRPr="00B7797E">
        <w:t>свойства</w:t>
      </w:r>
      <w:r w:rsidR="0013662F" w:rsidRPr="00B7797E">
        <w:t xml:space="preserve"> </w:t>
      </w:r>
      <w:r w:rsidRPr="00B7797E">
        <w:t>организмов</w:t>
      </w:r>
      <w:r w:rsidR="0013662F" w:rsidRPr="00B7797E">
        <w:t xml:space="preserve"> </w:t>
      </w:r>
      <w:r w:rsidRPr="00B7797E">
        <w:t>—</w:t>
      </w:r>
      <w:r w:rsidR="0013662F" w:rsidRPr="00B7797E">
        <w:t xml:space="preserve"> </w:t>
      </w:r>
      <w:r w:rsidRPr="00B7797E">
        <w:t>наследственность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изменчивость.</w:t>
      </w:r>
      <w:r w:rsidR="0013662F" w:rsidRPr="00B7797E">
        <w:t xml:space="preserve"> </w:t>
      </w:r>
      <w:r w:rsidRPr="00B7797E">
        <w:t>Ему</w:t>
      </w:r>
      <w:r w:rsidR="0013662F" w:rsidRPr="00B7797E">
        <w:t xml:space="preserve"> </w:t>
      </w:r>
      <w:r w:rsidRPr="00B7797E">
        <w:t>удалось</w:t>
      </w:r>
      <w:r w:rsidR="0013662F" w:rsidRPr="00B7797E">
        <w:t xml:space="preserve"> </w:t>
      </w:r>
      <w:r w:rsidRPr="00B7797E">
        <w:t>выявить</w:t>
      </w:r>
      <w:r w:rsidR="0013662F" w:rsidRPr="00B7797E">
        <w:t xml:space="preserve"> </w:t>
      </w:r>
      <w:r w:rsidRPr="00B7797E">
        <w:t>закономерности</w:t>
      </w:r>
      <w:r w:rsidR="0013662F" w:rsidRPr="00B7797E">
        <w:t xml:space="preserve"> </w:t>
      </w:r>
      <w:r w:rsidRPr="00B7797E">
        <w:t>наследования</w:t>
      </w:r>
      <w:r w:rsidR="0013662F" w:rsidRPr="00B7797E">
        <w:t xml:space="preserve"> </w:t>
      </w:r>
      <w:r w:rsidRPr="00B7797E">
        <w:t>благо</w:t>
      </w:r>
      <w:r w:rsidRPr="00B7797E">
        <w:softHyphen/>
        <w:t>даря</w:t>
      </w:r>
      <w:r w:rsidR="0013662F" w:rsidRPr="00B7797E">
        <w:t xml:space="preserve"> </w:t>
      </w:r>
      <w:r w:rsidRPr="00B7797E">
        <w:t>принципиально</w:t>
      </w:r>
      <w:r w:rsidR="0013662F" w:rsidRPr="00B7797E">
        <w:t xml:space="preserve"> </w:t>
      </w:r>
      <w:r w:rsidRPr="00B7797E">
        <w:t>новым</w:t>
      </w:r>
      <w:r w:rsidR="0013662F" w:rsidRPr="00B7797E">
        <w:t xml:space="preserve"> </w:t>
      </w:r>
      <w:r w:rsidRPr="00B7797E">
        <w:t>методическим</w:t>
      </w:r>
      <w:r w:rsidR="0013662F" w:rsidRPr="00B7797E">
        <w:t xml:space="preserve"> </w:t>
      </w:r>
      <w:r w:rsidRPr="00B7797E">
        <w:t>подходам.</w:t>
      </w:r>
    </w:p>
    <w:p w:rsidR="00C50D07" w:rsidRPr="00B7797E" w:rsidRDefault="00C50D07" w:rsidP="00C50D07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B7797E">
        <w:t>Во-первых,</w:t>
      </w:r>
      <w:r w:rsidR="0013662F" w:rsidRPr="00B7797E">
        <w:t xml:space="preserve"> </w:t>
      </w:r>
      <w:r w:rsidRPr="00B7797E">
        <w:t>Мендель</w:t>
      </w:r>
      <w:r w:rsidR="0013662F" w:rsidRPr="00B7797E">
        <w:t xml:space="preserve"> </w:t>
      </w:r>
      <w:r w:rsidRPr="00B7797E">
        <w:t>удачно</w:t>
      </w:r>
      <w:r w:rsidR="0013662F" w:rsidRPr="00B7797E">
        <w:t xml:space="preserve"> </w:t>
      </w:r>
      <w:r w:rsidRPr="00B7797E">
        <w:t>выбрал</w:t>
      </w:r>
      <w:r w:rsidR="0013662F" w:rsidRPr="00B7797E">
        <w:t xml:space="preserve"> </w:t>
      </w:r>
      <w:r w:rsidRPr="00B7797E">
        <w:t>объект</w:t>
      </w:r>
      <w:r w:rsidR="0013662F" w:rsidRPr="00B7797E">
        <w:t xml:space="preserve"> </w:t>
      </w:r>
      <w:r w:rsidRPr="00B7797E">
        <w:t>исследова</w:t>
      </w:r>
      <w:r w:rsidRPr="00B7797E">
        <w:softHyphen/>
        <w:t>ния</w:t>
      </w:r>
      <w:r w:rsidR="0013662F" w:rsidRPr="00B7797E">
        <w:t xml:space="preserve"> </w:t>
      </w:r>
      <w:r w:rsidRPr="00B7797E">
        <w:t>—</w:t>
      </w:r>
      <w:r w:rsidR="0013662F" w:rsidRPr="00B7797E">
        <w:t xml:space="preserve"> </w:t>
      </w:r>
      <w:r w:rsidRPr="00B7797E">
        <w:t>горох,</w:t>
      </w:r>
      <w:r w:rsidR="0013662F" w:rsidRPr="00B7797E">
        <w:t xml:space="preserve"> </w:t>
      </w:r>
      <w:r w:rsidRPr="00B7797E">
        <w:t>работая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которым</w:t>
      </w:r>
      <w:r w:rsidR="0013662F" w:rsidRPr="00B7797E">
        <w:t xml:space="preserve"> </w:t>
      </w:r>
      <w:r w:rsidRPr="00B7797E">
        <w:t>он</w:t>
      </w:r>
      <w:r w:rsidR="0013662F" w:rsidRPr="00B7797E">
        <w:t xml:space="preserve"> </w:t>
      </w:r>
      <w:r w:rsidRPr="00B7797E">
        <w:t>получил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течение</w:t>
      </w:r>
      <w:r w:rsidR="0013662F" w:rsidRPr="00B7797E">
        <w:t xml:space="preserve"> </w:t>
      </w:r>
      <w:r w:rsidRPr="00B7797E">
        <w:t>нескольких</w:t>
      </w:r>
      <w:r w:rsidR="0013662F" w:rsidRPr="00B7797E">
        <w:t xml:space="preserve"> </w:t>
      </w:r>
      <w:r w:rsidRPr="00B7797E">
        <w:t>поколений</w:t>
      </w:r>
      <w:r w:rsidR="0013662F" w:rsidRPr="00B7797E">
        <w:t xml:space="preserve"> </w:t>
      </w:r>
      <w:r w:rsidRPr="00B7797E">
        <w:t>константные</w:t>
      </w:r>
      <w:r w:rsidR="0013662F" w:rsidRPr="00B7797E">
        <w:t xml:space="preserve"> </w:t>
      </w:r>
      <w:r w:rsidRPr="00B7797E">
        <w:t>формы,</w:t>
      </w:r>
      <w:r w:rsidR="0013662F" w:rsidRPr="00B7797E">
        <w:t xml:space="preserve"> </w:t>
      </w:r>
      <w:r w:rsidRPr="00B7797E">
        <w:t>подходящие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скрещивания.</w:t>
      </w:r>
    </w:p>
    <w:p w:rsidR="00C50D07" w:rsidRPr="00B7797E" w:rsidRDefault="00C50D07" w:rsidP="00C50D07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B7797E">
        <w:t>Во-вторых,</w:t>
      </w:r>
      <w:r w:rsidR="0013662F" w:rsidRPr="00B7797E">
        <w:t xml:space="preserve"> </w:t>
      </w:r>
      <w:r w:rsidRPr="00B7797E">
        <w:t>он</w:t>
      </w:r>
      <w:r w:rsidR="0013662F" w:rsidRPr="00B7797E">
        <w:t xml:space="preserve"> </w:t>
      </w:r>
      <w:r w:rsidRPr="00B7797E">
        <w:t>проводил</w:t>
      </w:r>
      <w:r w:rsidR="0013662F" w:rsidRPr="00B7797E">
        <w:t xml:space="preserve"> </w:t>
      </w:r>
      <w:r w:rsidRPr="00B7797E">
        <w:t>анализ</w:t>
      </w:r>
      <w:r w:rsidR="0013662F" w:rsidRPr="00B7797E">
        <w:t xml:space="preserve"> </w:t>
      </w:r>
      <w:r w:rsidRPr="00B7797E">
        <w:t>наследования</w:t>
      </w:r>
      <w:r w:rsidR="0013662F" w:rsidRPr="00B7797E">
        <w:t xml:space="preserve"> </w:t>
      </w:r>
      <w:r w:rsidRPr="00B7797E">
        <w:t>отдельных</w:t>
      </w:r>
      <w:r w:rsidR="0013662F" w:rsidRPr="00B7797E">
        <w:t xml:space="preserve"> </w:t>
      </w:r>
      <w:r w:rsidRPr="00B7797E">
        <w:t>пар</w:t>
      </w:r>
      <w:r w:rsidR="0013662F" w:rsidRPr="00B7797E">
        <w:t xml:space="preserve"> </w:t>
      </w:r>
      <w:r w:rsidRPr="00B7797E">
        <w:t>признаков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потомстве</w:t>
      </w:r>
      <w:r w:rsidR="0013662F" w:rsidRPr="00B7797E">
        <w:t xml:space="preserve"> </w:t>
      </w:r>
      <w:r w:rsidRPr="00B7797E">
        <w:t>скрещиваемых</w:t>
      </w:r>
      <w:r w:rsidR="0013662F" w:rsidRPr="00B7797E">
        <w:t xml:space="preserve"> </w:t>
      </w:r>
      <w:r w:rsidRPr="00B7797E">
        <w:t>растений,</w:t>
      </w:r>
      <w:r w:rsidR="0013662F" w:rsidRPr="00B7797E">
        <w:t xml:space="preserve"> </w:t>
      </w:r>
      <w:r w:rsidRPr="00B7797E">
        <w:t>отли</w:t>
      </w:r>
      <w:r w:rsidRPr="00B7797E">
        <w:softHyphen/>
        <w:t>чающихся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одной,</w:t>
      </w:r>
      <w:r w:rsidR="0013662F" w:rsidRPr="00B7797E">
        <w:t xml:space="preserve"> </w:t>
      </w:r>
      <w:r w:rsidRPr="00B7797E">
        <w:t>двум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трем</w:t>
      </w:r>
      <w:r w:rsidR="0013662F" w:rsidRPr="00B7797E">
        <w:t xml:space="preserve"> </w:t>
      </w:r>
      <w:r w:rsidRPr="00B7797E">
        <w:t>парам</w:t>
      </w:r>
      <w:r w:rsidR="0013662F" w:rsidRPr="00B7797E">
        <w:t xml:space="preserve"> </w:t>
      </w:r>
      <w:r w:rsidRPr="00B7797E">
        <w:t>контрастных</w:t>
      </w:r>
      <w:r w:rsidR="0013662F" w:rsidRPr="00B7797E">
        <w:t xml:space="preserve"> </w:t>
      </w:r>
      <w:r w:rsidRPr="00B7797E">
        <w:t>аль</w:t>
      </w:r>
      <w:r w:rsidRPr="00B7797E">
        <w:softHyphen/>
        <w:t>тернативных</w:t>
      </w:r>
      <w:r w:rsidR="0013662F" w:rsidRPr="00B7797E">
        <w:t xml:space="preserve"> </w:t>
      </w:r>
      <w:r w:rsidRPr="00B7797E">
        <w:t>признаков.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каждом</w:t>
      </w:r>
      <w:r w:rsidR="0013662F" w:rsidRPr="00B7797E">
        <w:t xml:space="preserve"> </w:t>
      </w:r>
      <w:r w:rsidRPr="00B7797E">
        <w:t>поколении</w:t>
      </w:r>
      <w:r w:rsidR="0013662F" w:rsidRPr="00B7797E">
        <w:t xml:space="preserve"> </w:t>
      </w:r>
      <w:r w:rsidRPr="00B7797E">
        <w:t>велся</w:t>
      </w:r>
      <w:r w:rsidR="0013662F" w:rsidRPr="00B7797E">
        <w:t xml:space="preserve"> </w:t>
      </w:r>
      <w:r w:rsidRPr="00B7797E">
        <w:t>учет</w:t>
      </w:r>
      <w:r w:rsidR="0013662F" w:rsidRPr="00B7797E">
        <w:t xml:space="preserve"> </w:t>
      </w:r>
      <w:r w:rsidRPr="00B7797E">
        <w:t>отдельно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каждой</w:t>
      </w:r>
      <w:r w:rsidR="0013662F" w:rsidRPr="00B7797E">
        <w:t xml:space="preserve"> </w:t>
      </w:r>
      <w:r w:rsidRPr="00B7797E">
        <w:t>паре</w:t>
      </w:r>
      <w:r w:rsidR="0013662F" w:rsidRPr="00B7797E">
        <w:t xml:space="preserve"> </w:t>
      </w:r>
      <w:r w:rsidRPr="00B7797E">
        <w:t>этих</w:t>
      </w:r>
      <w:r w:rsidR="0013662F" w:rsidRPr="00B7797E">
        <w:t xml:space="preserve"> </w:t>
      </w:r>
      <w:r w:rsidRPr="00B7797E">
        <w:t>признаков.</w:t>
      </w:r>
    </w:p>
    <w:p w:rsidR="00C50D07" w:rsidRPr="00B7797E" w:rsidRDefault="00C50D07" w:rsidP="00C50D07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B7797E">
        <w:t>В-третьих,</w:t>
      </w:r>
      <w:r w:rsidR="0013662F" w:rsidRPr="00B7797E">
        <w:t xml:space="preserve"> </w:t>
      </w:r>
      <w:r w:rsidRPr="00B7797E">
        <w:t>он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просто</w:t>
      </w:r>
      <w:r w:rsidR="0013662F" w:rsidRPr="00B7797E">
        <w:t xml:space="preserve"> </w:t>
      </w:r>
      <w:r w:rsidRPr="00B7797E">
        <w:t>зафиксировал</w:t>
      </w:r>
      <w:r w:rsidR="0013662F" w:rsidRPr="00B7797E">
        <w:t xml:space="preserve"> </w:t>
      </w:r>
      <w:r w:rsidRPr="00B7797E">
        <w:t>полученные</w:t>
      </w:r>
      <w:r w:rsidR="0013662F" w:rsidRPr="00B7797E">
        <w:t xml:space="preserve"> </w:t>
      </w:r>
      <w:r w:rsidRPr="00B7797E">
        <w:t>ре</w:t>
      </w:r>
      <w:r w:rsidRPr="00B7797E">
        <w:softHyphen/>
        <w:t>зультаты,</w:t>
      </w:r>
      <w:r w:rsidR="0013662F" w:rsidRPr="00B7797E">
        <w:t xml:space="preserve"> </w:t>
      </w:r>
      <w:r w:rsidRPr="00B7797E">
        <w:t>но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провел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математическую</w:t>
      </w:r>
      <w:r w:rsidR="0013662F" w:rsidRPr="00B7797E">
        <w:t xml:space="preserve"> </w:t>
      </w:r>
      <w:r w:rsidRPr="00B7797E">
        <w:t>обработку.</w:t>
      </w:r>
    </w:p>
    <w:p w:rsidR="00C50D07" w:rsidRPr="00B7797E" w:rsidRDefault="00C50D07" w:rsidP="00C50D07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B7797E">
        <w:lastRenderedPageBreak/>
        <w:t>Перечисленные</w:t>
      </w:r>
      <w:r w:rsidR="0013662F" w:rsidRPr="00B7797E">
        <w:t xml:space="preserve"> </w:t>
      </w:r>
      <w:r w:rsidRPr="00B7797E">
        <w:t>простые</w:t>
      </w:r>
      <w:r w:rsidR="0013662F" w:rsidRPr="00B7797E">
        <w:t xml:space="preserve"> </w:t>
      </w:r>
      <w:r w:rsidRPr="00B7797E">
        <w:t>приемы</w:t>
      </w:r>
      <w:r w:rsidR="0013662F" w:rsidRPr="00B7797E">
        <w:t xml:space="preserve"> </w:t>
      </w:r>
      <w:r w:rsidRPr="00B7797E">
        <w:t>исследования</w:t>
      </w:r>
      <w:r w:rsidR="0013662F" w:rsidRPr="00B7797E">
        <w:t xml:space="preserve"> </w:t>
      </w:r>
      <w:r w:rsidRPr="00B7797E">
        <w:t>составили</w:t>
      </w:r>
      <w:r w:rsidR="0013662F" w:rsidRPr="00B7797E">
        <w:t xml:space="preserve"> </w:t>
      </w:r>
      <w:r w:rsidRPr="00B7797E">
        <w:t>принципиально</w:t>
      </w:r>
      <w:r w:rsidR="0013662F" w:rsidRPr="00B7797E">
        <w:t xml:space="preserve"> </w:t>
      </w:r>
      <w:r w:rsidRPr="00B7797E">
        <w:t>новый,</w:t>
      </w:r>
      <w:r w:rsidR="0013662F" w:rsidRPr="00B7797E">
        <w:t xml:space="preserve"> </w:t>
      </w:r>
      <w:r w:rsidRPr="00B7797E">
        <w:rPr>
          <w:iCs/>
        </w:rPr>
        <w:t>гибридологический</w:t>
      </w:r>
      <w:r w:rsidR="0013662F" w:rsidRPr="00B7797E">
        <w:rPr>
          <w:iCs/>
        </w:rPr>
        <w:t xml:space="preserve"> </w:t>
      </w:r>
      <w:r w:rsidRPr="00B7797E">
        <w:rPr>
          <w:iCs/>
        </w:rPr>
        <w:t>метод</w:t>
      </w:r>
      <w:r w:rsidR="0013662F" w:rsidRPr="00B7797E">
        <w:rPr>
          <w:iCs/>
        </w:rPr>
        <w:t xml:space="preserve"> </w:t>
      </w:r>
      <w:r w:rsidRPr="00B7797E">
        <w:t>изучения</w:t>
      </w:r>
      <w:r w:rsidR="0013662F" w:rsidRPr="00B7797E">
        <w:t xml:space="preserve"> </w:t>
      </w:r>
      <w:r w:rsidRPr="00B7797E">
        <w:t>наследования.</w:t>
      </w:r>
      <w:r w:rsidR="0013662F" w:rsidRPr="00B7797E">
        <w:t xml:space="preserve"> </w:t>
      </w:r>
      <w:r w:rsidRPr="00B7797E">
        <w:t>Совокупность</w:t>
      </w:r>
      <w:r w:rsidR="0013662F" w:rsidRPr="00B7797E">
        <w:t xml:space="preserve"> </w:t>
      </w:r>
      <w:r w:rsidRPr="00B7797E">
        <w:t>генетических</w:t>
      </w:r>
      <w:r w:rsidR="0013662F" w:rsidRPr="00B7797E">
        <w:t xml:space="preserve"> </w:t>
      </w:r>
      <w:r w:rsidRPr="00B7797E">
        <w:t>методов</w:t>
      </w:r>
      <w:r w:rsidR="0013662F" w:rsidRPr="00B7797E">
        <w:t xml:space="preserve"> </w:t>
      </w:r>
      <w:r w:rsidRPr="00B7797E">
        <w:t>изучения</w:t>
      </w:r>
      <w:r w:rsidR="0013662F" w:rsidRPr="00B7797E">
        <w:t xml:space="preserve"> </w:t>
      </w:r>
      <w:r w:rsidRPr="00B7797E">
        <w:t>наследования</w:t>
      </w:r>
      <w:r w:rsidR="0013662F" w:rsidRPr="00B7797E">
        <w:t xml:space="preserve"> </w:t>
      </w:r>
      <w:r w:rsidRPr="00B7797E">
        <w:t>называют</w:t>
      </w:r>
      <w:r w:rsidR="0013662F" w:rsidRPr="00B7797E">
        <w:t xml:space="preserve"> </w:t>
      </w:r>
      <w:r w:rsidRPr="00B7797E">
        <w:rPr>
          <w:iCs/>
        </w:rPr>
        <w:t>генетическим</w:t>
      </w:r>
      <w:r w:rsidR="0013662F" w:rsidRPr="00B7797E">
        <w:rPr>
          <w:iCs/>
        </w:rPr>
        <w:t xml:space="preserve"> </w:t>
      </w:r>
      <w:r w:rsidRPr="00B7797E">
        <w:rPr>
          <w:iCs/>
        </w:rPr>
        <w:t>анализом.</w:t>
      </w:r>
    </w:p>
    <w:p w:rsidR="00E7430D" w:rsidRPr="00B7797E" w:rsidRDefault="00E7430D" w:rsidP="00B5603E">
      <w:pPr>
        <w:widowControl w:val="0"/>
        <w:spacing w:line="360" w:lineRule="auto"/>
        <w:ind w:firstLine="709"/>
        <w:jc w:val="both"/>
        <w:rPr>
          <w:b/>
          <w:bCs/>
        </w:rPr>
      </w:pPr>
    </w:p>
    <w:p w:rsidR="00E7430D" w:rsidRPr="00B7797E" w:rsidRDefault="00E7430D" w:rsidP="00B5603E">
      <w:pPr>
        <w:widowControl w:val="0"/>
        <w:spacing w:line="360" w:lineRule="auto"/>
        <w:ind w:firstLine="709"/>
        <w:jc w:val="both"/>
      </w:pPr>
      <w:r w:rsidRPr="00B7797E">
        <w:rPr>
          <w:u w:val="single"/>
        </w:rPr>
        <w:t>На</w:t>
      </w:r>
      <w:r w:rsidR="0013662F" w:rsidRPr="00B7797E">
        <w:rPr>
          <w:u w:val="single"/>
        </w:rPr>
        <w:t xml:space="preserve"> </w:t>
      </w:r>
      <w:r w:rsidRPr="00B7797E">
        <w:rPr>
          <w:u w:val="single"/>
        </w:rPr>
        <w:t>дом:</w:t>
      </w:r>
      <w:r w:rsidR="0013662F" w:rsidRPr="00B7797E">
        <w:t xml:space="preserve"> </w:t>
      </w:r>
      <w:r w:rsidRPr="00B7797E">
        <w:t>Лекция</w:t>
      </w:r>
      <w:r w:rsidR="0013662F" w:rsidRPr="00B7797E">
        <w:t xml:space="preserve"> </w:t>
      </w:r>
      <w:r w:rsidRPr="00B7797E">
        <w:t>№</w:t>
      </w:r>
      <w:r w:rsidR="0013662F" w:rsidRPr="00B7797E">
        <w:t xml:space="preserve"> </w:t>
      </w:r>
      <w:r w:rsidRPr="00B7797E">
        <w:t>11;</w:t>
      </w:r>
      <w:r w:rsidR="0013662F" w:rsidRPr="00B7797E">
        <w:t xml:space="preserve"> </w:t>
      </w:r>
      <w:r w:rsidRPr="00B7797E">
        <w:t>повторить</w:t>
      </w:r>
      <w:r w:rsidR="0013662F" w:rsidRPr="00B7797E">
        <w:t xml:space="preserve"> </w:t>
      </w:r>
      <w:r w:rsidRPr="00B7797E">
        <w:t>изученный</w:t>
      </w:r>
      <w:r w:rsidR="0013662F" w:rsidRPr="00B7797E">
        <w:t xml:space="preserve"> </w:t>
      </w:r>
      <w:r w:rsidRPr="00B7797E">
        <w:t>материал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конспекту.</w:t>
      </w:r>
    </w:p>
    <w:p w:rsidR="00D563F4" w:rsidRPr="00B7797E" w:rsidRDefault="00D563F4" w:rsidP="00D563F4">
      <w:pPr>
        <w:widowControl w:val="0"/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u w:val="single"/>
        </w:rPr>
      </w:pPr>
      <w:r w:rsidRPr="00B7797E">
        <w:rPr>
          <w:u w:val="single"/>
        </w:rPr>
        <w:t>Рекомендуемые</w:t>
      </w:r>
      <w:r w:rsidR="0013662F" w:rsidRPr="00B7797E">
        <w:rPr>
          <w:u w:val="single"/>
        </w:rPr>
        <w:t xml:space="preserve"> </w:t>
      </w:r>
      <w:r w:rsidRPr="00B7797E">
        <w:rPr>
          <w:u w:val="single"/>
        </w:rPr>
        <w:t>информационные</w:t>
      </w:r>
      <w:r w:rsidR="0013662F" w:rsidRPr="00B7797E">
        <w:rPr>
          <w:u w:val="single"/>
        </w:rPr>
        <w:t xml:space="preserve"> </w:t>
      </w:r>
      <w:r w:rsidRPr="00B7797E">
        <w:rPr>
          <w:u w:val="single"/>
        </w:rPr>
        <w:t>источники:</w:t>
      </w:r>
    </w:p>
    <w:p w:rsidR="00D563F4" w:rsidRPr="00B7797E" w:rsidRDefault="00D563F4" w:rsidP="00D563F4">
      <w:pPr>
        <w:pStyle w:val="ae"/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</w:rPr>
      </w:pPr>
      <w:r w:rsidRPr="00B7797E">
        <w:rPr>
          <w:rFonts w:eastAsia="Calibri"/>
        </w:rPr>
        <w:t>1.Козлова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И.И.,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Мустафин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А.Г.,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Волков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И.Н.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Биология.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–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М.: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Издательская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группа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«ГЭОТАР-Медиа»,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2016.</w:t>
      </w:r>
    </w:p>
    <w:p w:rsidR="00D563F4" w:rsidRPr="00B7797E" w:rsidRDefault="00D563F4" w:rsidP="00D563F4">
      <w:pPr>
        <w:pStyle w:val="ae"/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</w:rPr>
      </w:pPr>
      <w:r w:rsidRPr="00B7797E">
        <w:rPr>
          <w:rFonts w:eastAsia="Calibri"/>
        </w:rPr>
        <w:t>2.Константинов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В.М.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др.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Биология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для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профессий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специальностей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технического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естественнонаучного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профилей: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учебник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для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студентов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профессиональных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образовательных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организаций,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осваивающих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профессии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специальности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СПО.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–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М.,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2017.</w:t>
      </w:r>
    </w:p>
    <w:p w:rsidR="00D16346" w:rsidRDefault="00D16346" w:rsidP="00B5603E">
      <w:pPr>
        <w:widowControl w:val="0"/>
        <w:spacing w:line="360" w:lineRule="auto"/>
        <w:ind w:firstLine="709"/>
        <w:jc w:val="center"/>
        <w:rPr>
          <w:b/>
          <w:bCs/>
        </w:rPr>
      </w:pPr>
    </w:p>
    <w:p w:rsidR="00D16346" w:rsidRDefault="00D16346" w:rsidP="00B5603E">
      <w:pPr>
        <w:widowControl w:val="0"/>
        <w:spacing w:line="360" w:lineRule="auto"/>
        <w:ind w:firstLine="709"/>
        <w:jc w:val="center"/>
        <w:rPr>
          <w:b/>
          <w:bCs/>
        </w:rPr>
      </w:pPr>
    </w:p>
    <w:p w:rsidR="00D16346" w:rsidRDefault="00D16346" w:rsidP="00B5603E">
      <w:pPr>
        <w:widowControl w:val="0"/>
        <w:spacing w:line="360" w:lineRule="auto"/>
        <w:ind w:firstLine="709"/>
        <w:jc w:val="center"/>
        <w:rPr>
          <w:b/>
          <w:bCs/>
        </w:rPr>
      </w:pPr>
    </w:p>
    <w:p w:rsidR="00D16346" w:rsidRDefault="00D16346" w:rsidP="00B5603E">
      <w:pPr>
        <w:widowControl w:val="0"/>
        <w:spacing w:line="360" w:lineRule="auto"/>
        <w:ind w:firstLine="709"/>
        <w:jc w:val="center"/>
        <w:rPr>
          <w:b/>
          <w:bCs/>
        </w:rPr>
      </w:pPr>
    </w:p>
    <w:p w:rsidR="00D16346" w:rsidRDefault="00D16346" w:rsidP="00B5603E">
      <w:pPr>
        <w:widowControl w:val="0"/>
        <w:spacing w:line="360" w:lineRule="auto"/>
        <w:ind w:firstLine="709"/>
        <w:jc w:val="center"/>
        <w:rPr>
          <w:b/>
          <w:bCs/>
        </w:rPr>
      </w:pPr>
    </w:p>
    <w:p w:rsidR="00D16346" w:rsidRDefault="00D16346" w:rsidP="00B5603E">
      <w:pPr>
        <w:widowControl w:val="0"/>
        <w:spacing w:line="360" w:lineRule="auto"/>
        <w:ind w:firstLine="709"/>
        <w:jc w:val="center"/>
        <w:rPr>
          <w:b/>
          <w:bCs/>
        </w:rPr>
      </w:pPr>
    </w:p>
    <w:p w:rsidR="00D16346" w:rsidRDefault="00D16346" w:rsidP="00B5603E">
      <w:pPr>
        <w:widowControl w:val="0"/>
        <w:spacing w:line="360" w:lineRule="auto"/>
        <w:ind w:firstLine="709"/>
        <w:jc w:val="center"/>
        <w:rPr>
          <w:b/>
          <w:bCs/>
        </w:rPr>
      </w:pPr>
    </w:p>
    <w:p w:rsidR="00D16346" w:rsidRDefault="00D16346" w:rsidP="00B5603E">
      <w:pPr>
        <w:widowControl w:val="0"/>
        <w:spacing w:line="360" w:lineRule="auto"/>
        <w:ind w:firstLine="709"/>
        <w:jc w:val="center"/>
        <w:rPr>
          <w:b/>
          <w:bCs/>
        </w:rPr>
      </w:pPr>
    </w:p>
    <w:p w:rsidR="00D16346" w:rsidRDefault="00D16346" w:rsidP="00B5603E">
      <w:pPr>
        <w:widowControl w:val="0"/>
        <w:spacing w:line="360" w:lineRule="auto"/>
        <w:ind w:firstLine="709"/>
        <w:jc w:val="center"/>
        <w:rPr>
          <w:b/>
          <w:bCs/>
        </w:rPr>
      </w:pPr>
    </w:p>
    <w:p w:rsidR="00D16346" w:rsidRDefault="00D16346" w:rsidP="00B5603E">
      <w:pPr>
        <w:widowControl w:val="0"/>
        <w:spacing w:line="360" w:lineRule="auto"/>
        <w:ind w:firstLine="709"/>
        <w:jc w:val="center"/>
        <w:rPr>
          <w:b/>
          <w:bCs/>
        </w:rPr>
      </w:pPr>
    </w:p>
    <w:p w:rsidR="00D16346" w:rsidRDefault="00D16346" w:rsidP="00B5603E">
      <w:pPr>
        <w:widowControl w:val="0"/>
        <w:spacing w:line="360" w:lineRule="auto"/>
        <w:ind w:firstLine="709"/>
        <w:jc w:val="center"/>
        <w:rPr>
          <w:b/>
          <w:bCs/>
        </w:rPr>
      </w:pPr>
    </w:p>
    <w:p w:rsidR="00D16346" w:rsidRDefault="00D16346" w:rsidP="00B5603E">
      <w:pPr>
        <w:widowControl w:val="0"/>
        <w:spacing w:line="360" w:lineRule="auto"/>
        <w:ind w:firstLine="709"/>
        <w:jc w:val="center"/>
        <w:rPr>
          <w:b/>
          <w:bCs/>
        </w:rPr>
      </w:pPr>
    </w:p>
    <w:p w:rsidR="00D16346" w:rsidRDefault="00D16346" w:rsidP="00B5603E">
      <w:pPr>
        <w:widowControl w:val="0"/>
        <w:spacing w:line="360" w:lineRule="auto"/>
        <w:ind w:firstLine="709"/>
        <w:jc w:val="center"/>
        <w:rPr>
          <w:b/>
          <w:bCs/>
        </w:rPr>
      </w:pPr>
    </w:p>
    <w:p w:rsidR="00D16346" w:rsidRDefault="00D16346" w:rsidP="00B5603E">
      <w:pPr>
        <w:widowControl w:val="0"/>
        <w:spacing w:line="360" w:lineRule="auto"/>
        <w:ind w:firstLine="709"/>
        <w:jc w:val="center"/>
        <w:rPr>
          <w:b/>
          <w:bCs/>
        </w:rPr>
      </w:pPr>
    </w:p>
    <w:p w:rsidR="00D16346" w:rsidRDefault="00D16346" w:rsidP="00B5603E">
      <w:pPr>
        <w:widowControl w:val="0"/>
        <w:spacing w:line="360" w:lineRule="auto"/>
        <w:ind w:firstLine="709"/>
        <w:jc w:val="center"/>
        <w:rPr>
          <w:b/>
          <w:bCs/>
        </w:rPr>
      </w:pPr>
    </w:p>
    <w:p w:rsidR="00D16346" w:rsidRDefault="00D16346" w:rsidP="00B5603E">
      <w:pPr>
        <w:widowControl w:val="0"/>
        <w:spacing w:line="360" w:lineRule="auto"/>
        <w:ind w:firstLine="709"/>
        <w:jc w:val="center"/>
        <w:rPr>
          <w:b/>
          <w:bCs/>
        </w:rPr>
      </w:pPr>
    </w:p>
    <w:p w:rsidR="00D16346" w:rsidRDefault="00D16346" w:rsidP="00B5603E">
      <w:pPr>
        <w:widowControl w:val="0"/>
        <w:spacing w:line="360" w:lineRule="auto"/>
        <w:ind w:firstLine="709"/>
        <w:jc w:val="center"/>
        <w:rPr>
          <w:b/>
          <w:bCs/>
        </w:rPr>
      </w:pPr>
    </w:p>
    <w:p w:rsidR="00D16346" w:rsidRDefault="00D16346" w:rsidP="00B5603E">
      <w:pPr>
        <w:widowControl w:val="0"/>
        <w:spacing w:line="360" w:lineRule="auto"/>
        <w:ind w:firstLine="709"/>
        <w:jc w:val="center"/>
        <w:rPr>
          <w:b/>
          <w:bCs/>
        </w:rPr>
      </w:pPr>
    </w:p>
    <w:p w:rsidR="00D16346" w:rsidRDefault="00D16346" w:rsidP="00B5603E">
      <w:pPr>
        <w:widowControl w:val="0"/>
        <w:spacing w:line="360" w:lineRule="auto"/>
        <w:ind w:firstLine="709"/>
        <w:jc w:val="center"/>
        <w:rPr>
          <w:b/>
          <w:bCs/>
        </w:rPr>
      </w:pPr>
    </w:p>
    <w:p w:rsidR="00D16346" w:rsidRDefault="00D16346" w:rsidP="00B5603E">
      <w:pPr>
        <w:widowControl w:val="0"/>
        <w:spacing w:line="360" w:lineRule="auto"/>
        <w:ind w:firstLine="709"/>
        <w:jc w:val="center"/>
        <w:rPr>
          <w:b/>
          <w:bCs/>
        </w:rPr>
      </w:pPr>
    </w:p>
    <w:p w:rsidR="00D16346" w:rsidRDefault="00D16346" w:rsidP="00B5603E">
      <w:pPr>
        <w:widowControl w:val="0"/>
        <w:spacing w:line="360" w:lineRule="auto"/>
        <w:ind w:firstLine="709"/>
        <w:jc w:val="center"/>
        <w:rPr>
          <w:b/>
          <w:bCs/>
        </w:rPr>
      </w:pPr>
    </w:p>
    <w:p w:rsidR="00D16346" w:rsidRDefault="00D16346" w:rsidP="00B5603E">
      <w:pPr>
        <w:widowControl w:val="0"/>
        <w:spacing w:line="360" w:lineRule="auto"/>
        <w:ind w:firstLine="709"/>
        <w:jc w:val="center"/>
        <w:rPr>
          <w:b/>
          <w:bCs/>
        </w:rPr>
      </w:pPr>
    </w:p>
    <w:p w:rsidR="00D16346" w:rsidRDefault="00D16346" w:rsidP="00B5603E">
      <w:pPr>
        <w:widowControl w:val="0"/>
        <w:spacing w:line="360" w:lineRule="auto"/>
        <w:ind w:firstLine="709"/>
        <w:jc w:val="center"/>
        <w:rPr>
          <w:b/>
          <w:bCs/>
        </w:rPr>
      </w:pPr>
    </w:p>
    <w:p w:rsidR="00D16346" w:rsidRDefault="00D16346" w:rsidP="00B5603E">
      <w:pPr>
        <w:widowControl w:val="0"/>
        <w:spacing w:line="360" w:lineRule="auto"/>
        <w:ind w:firstLine="709"/>
        <w:jc w:val="center"/>
        <w:rPr>
          <w:b/>
          <w:bCs/>
        </w:rPr>
      </w:pPr>
    </w:p>
    <w:p w:rsidR="00E7430D" w:rsidRPr="00B7797E" w:rsidRDefault="00E7430D" w:rsidP="00B5603E">
      <w:pPr>
        <w:widowControl w:val="0"/>
        <w:spacing w:line="360" w:lineRule="auto"/>
        <w:ind w:firstLine="709"/>
        <w:jc w:val="center"/>
        <w:rPr>
          <w:b/>
          <w:bCs/>
        </w:rPr>
      </w:pPr>
      <w:r w:rsidRPr="00B7797E">
        <w:rPr>
          <w:b/>
          <w:bCs/>
        </w:rPr>
        <w:lastRenderedPageBreak/>
        <w:t>Лекция</w:t>
      </w:r>
      <w:r w:rsidR="0013662F" w:rsidRPr="00B7797E">
        <w:rPr>
          <w:b/>
          <w:bCs/>
        </w:rPr>
        <w:t xml:space="preserve"> </w:t>
      </w:r>
      <w:r w:rsidRPr="00B7797E">
        <w:rPr>
          <w:b/>
          <w:bCs/>
        </w:rPr>
        <w:t>№</w:t>
      </w:r>
      <w:r w:rsidR="0013662F" w:rsidRPr="00B7797E">
        <w:rPr>
          <w:b/>
          <w:bCs/>
        </w:rPr>
        <w:t xml:space="preserve"> </w:t>
      </w:r>
      <w:r w:rsidRPr="00B7797E">
        <w:rPr>
          <w:b/>
          <w:bCs/>
        </w:rPr>
        <w:t>12</w:t>
      </w:r>
    </w:p>
    <w:p w:rsidR="005D64B1" w:rsidRPr="00B7797E" w:rsidRDefault="005D64B1" w:rsidP="00EF6628">
      <w:pPr>
        <w:autoSpaceDE w:val="0"/>
        <w:autoSpaceDN w:val="0"/>
        <w:adjustRightInd w:val="0"/>
        <w:spacing w:line="360" w:lineRule="auto"/>
        <w:ind w:firstLine="709"/>
        <w:jc w:val="center"/>
        <w:rPr>
          <w:rFonts w:eastAsia="SchoolBookCSanPin-Regular"/>
        </w:rPr>
      </w:pPr>
      <w:r w:rsidRPr="00B7797E">
        <w:rPr>
          <w:rFonts w:eastAsia="SchoolBookCSanPin-Regular"/>
        </w:rPr>
        <w:t>Генетика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пола.</w:t>
      </w:r>
    </w:p>
    <w:p w:rsidR="00E7430D" w:rsidRPr="00B7797E" w:rsidRDefault="005D64B1" w:rsidP="00EF6628">
      <w:pPr>
        <w:widowControl w:val="0"/>
        <w:spacing w:line="360" w:lineRule="auto"/>
        <w:ind w:firstLine="709"/>
        <w:jc w:val="center"/>
      </w:pPr>
      <w:r w:rsidRPr="00B7797E">
        <w:rPr>
          <w:rFonts w:eastAsia="SchoolBookCSanPin-Regular"/>
          <w:iCs/>
        </w:rPr>
        <w:t>Сцепленное</w:t>
      </w:r>
      <w:r w:rsidR="0013662F" w:rsidRPr="00B7797E">
        <w:rPr>
          <w:rFonts w:eastAsia="SchoolBookCSanPin-Regular"/>
          <w:iCs/>
        </w:rPr>
        <w:t xml:space="preserve"> </w:t>
      </w:r>
      <w:r w:rsidRPr="00B7797E">
        <w:rPr>
          <w:rFonts w:eastAsia="SchoolBookCSanPin-Regular"/>
          <w:iCs/>
        </w:rPr>
        <w:t>с</w:t>
      </w:r>
      <w:r w:rsidR="0013662F" w:rsidRPr="00B7797E">
        <w:rPr>
          <w:rFonts w:eastAsia="SchoolBookCSanPin-Regular"/>
          <w:iCs/>
        </w:rPr>
        <w:t xml:space="preserve"> </w:t>
      </w:r>
      <w:r w:rsidRPr="00B7797E">
        <w:rPr>
          <w:rFonts w:eastAsia="SchoolBookCSanPin-Regular"/>
          <w:iCs/>
        </w:rPr>
        <w:t>полом</w:t>
      </w:r>
      <w:r w:rsidR="0013662F" w:rsidRPr="00B7797E">
        <w:rPr>
          <w:rFonts w:eastAsia="SchoolBookCSanPin-Regular"/>
          <w:iCs/>
        </w:rPr>
        <w:t xml:space="preserve"> </w:t>
      </w:r>
      <w:r w:rsidRPr="00B7797E">
        <w:rPr>
          <w:rFonts w:eastAsia="SchoolBookCSanPin-Regular"/>
          <w:iCs/>
        </w:rPr>
        <w:t>наследование</w:t>
      </w:r>
      <w:r w:rsidRPr="00B7797E">
        <w:rPr>
          <w:rFonts w:eastAsia="SchoolBookCSanPin-Regular"/>
        </w:rPr>
        <w:t>.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Значение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генетики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для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селекции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и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медицины.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Наследственные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болезни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человека,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их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причины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и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профилактика.</w:t>
      </w:r>
    </w:p>
    <w:p w:rsidR="00E7430D" w:rsidRPr="00B7797E" w:rsidRDefault="00E7430D" w:rsidP="00A94BC5">
      <w:pPr>
        <w:widowControl w:val="0"/>
        <w:spacing w:line="360" w:lineRule="auto"/>
        <w:ind w:firstLine="709"/>
        <w:jc w:val="both"/>
      </w:pPr>
    </w:p>
    <w:p w:rsidR="00A94BC5" w:rsidRPr="00B7797E" w:rsidRDefault="00A94BC5" w:rsidP="00A94BC5">
      <w:pPr>
        <w:spacing w:line="360" w:lineRule="auto"/>
        <w:ind w:firstLine="709"/>
        <w:jc w:val="center"/>
        <w:rPr>
          <w:bCs/>
        </w:rPr>
      </w:pPr>
      <w:r w:rsidRPr="00B7797E">
        <w:rPr>
          <w:bCs/>
        </w:rPr>
        <w:t>Генетика</w:t>
      </w:r>
      <w:r w:rsidR="0013662F" w:rsidRPr="00B7797E">
        <w:rPr>
          <w:bCs/>
        </w:rPr>
        <w:t xml:space="preserve"> </w:t>
      </w:r>
      <w:r w:rsidRPr="00B7797E">
        <w:rPr>
          <w:bCs/>
        </w:rPr>
        <w:t>пола</w:t>
      </w:r>
    </w:p>
    <w:p w:rsidR="00A94BC5" w:rsidRPr="00B7797E" w:rsidRDefault="00A94BC5" w:rsidP="00A94BC5">
      <w:pPr>
        <w:spacing w:line="360" w:lineRule="auto"/>
        <w:ind w:firstLine="709"/>
        <w:jc w:val="both"/>
      </w:pPr>
      <w:r w:rsidRPr="00B7797E">
        <w:t>Проблема</w:t>
      </w:r>
      <w:r w:rsidR="0013662F" w:rsidRPr="00B7797E">
        <w:t xml:space="preserve"> </w:t>
      </w:r>
      <w:r w:rsidRPr="00B7797E">
        <w:t>происхождения</w:t>
      </w:r>
      <w:r w:rsidR="0013662F" w:rsidRPr="00B7797E">
        <w:t xml:space="preserve"> </w:t>
      </w:r>
      <w:r w:rsidRPr="00B7797E">
        <w:t>половых</w:t>
      </w:r>
      <w:r w:rsidR="0013662F" w:rsidRPr="00B7797E">
        <w:t xml:space="preserve"> </w:t>
      </w:r>
      <w:r w:rsidRPr="00B7797E">
        <w:t>различий,</w:t>
      </w:r>
      <w:r w:rsidR="0013662F" w:rsidRPr="00B7797E">
        <w:t xml:space="preserve"> </w:t>
      </w:r>
      <w:r w:rsidRPr="00B7797E">
        <w:t>механизмов</w:t>
      </w:r>
      <w:r w:rsidR="0013662F" w:rsidRPr="00B7797E">
        <w:t xml:space="preserve"> </w:t>
      </w:r>
      <w:r w:rsidRPr="00B7797E">
        <w:t>определения</w:t>
      </w:r>
      <w:r w:rsidR="0013662F" w:rsidRPr="00B7797E">
        <w:t xml:space="preserve"> </w:t>
      </w:r>
      <w:r w:rsidRPr="00B7797E">
        <w:t>пола</w:t>
      </w:r>
      <w:r w:rsidR="0013662F" w:rsidRPr="00B7797E">
        <w:t xml:space="preserve"> </w:t>
      </w:r>
      <w:r w:rsidRPr="00B7797E">
        <w:t>животных</w:t>
      </w:r>
      <w:r w:rsidR="0013662F" w:rsidRPr="00B7797E">
        <w:t xml:space="preserve"> </w:t>
      </w:r>
      <w:r w:rsidRPr="00B7797E">
        <w:t>организмов</w:t>
      </w:r>
      <w:r w:rsidR="0013662F" w:rsidRPr="00B7797E">
        <w:t xml:space="preserve"> </w:t>
      </w:r>
      <w:r w:rsidRPr="00B7797E">
        <w:t>очень</w:t>
      </w:r>
      <w:r w:rsidR="0013662F" w:rsidRPr="00B7797E">
        <w:t xml:space="preserve"> </w:t>
      </w:r>
      <w:r w:rsidRPr="00B7797E">
        <w:t>важна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теоретической</w:t>
      </w:r>
      <w:r w:rsidR="0013662F" w:rsidRPr="00B7797E">
        <w:t xml:space="preserve"> </w:t>
      </w:r>
      <w:r w:rsidRPr="00B7797E">
        <w:t>биологии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практики.</w:t>
      </w:r>
      <w:r w:rsidR="0013662F" w:rsidRPr="00B7797E">
        <w:t xml:space="preserve"> </w:t>
      </w:r>
      <w:r w:rsidRPr="00B7797E">
        <w:t>Возможность</w:t>
      </w:r>
      <w:r w:rsidR="0013662F" w:rsidRPr="00B7797E">
        <w:t xml:space="preserve"> </w:t>
      </w:r>
      <w:r w:rsidRPr="00B7797E">
        <w:t>искусственного</w:t>
      </w:r>
      <w:r w:rsidR="0013662F" w:rsidRPr="00B7797E">
        <w:t xml:space="preserve"> </w:t>
      </w:r>
      <w:r w:rsidRPr="00B7797E">
        <w:t>регулирования</w:t>
      </w:r>
      <w:r w:rsidR="0013662F" w:rsidRPr="00B7797E">
        <w:t xml:space="preserve"> </w:t>
      </w:r>
      <w:r w:rsidRPr="00B7797E">
        <w:t>пола</w:t>
      </w:r>
      <w:r w:rsidR="0013662F" w:rsidRPr="00B7797E">
        <w:t xml:space="preserve"> </w:t>
      </w:r>
      <w:r w:rsidRPr="00B7797E">
        <w:t>животных</w:t>
      </w:r>
      <w:r w:rsidR="0013662F" w:rsidRPr="00B7797E">
        <w:t xml:space="preserve"> </w:t>
      </w:r>
      <w:r w:rsidRPr="00B7797E">
        <w:t>была</w:t>
      </w:r>
      <w:r w:rsidR="0013662F" w:rsidRPr="00B7797E">
        <w:t xml:space="preserve"> </w:t>
      </w:r>
      <w:r w:rsidRPr="00B7797E">
        <w:t>бы</w:t>
      </w:r>
      <w:r w:rsidR="0013662F" w:rsidRPr="00B7797E">
        <w:t xml:space="preserve"> </w:t>
      </w:r>
      <w:r w:rsidRPr="00B7797E">
        <w:t>исключительно</w:t>
      </w:r>
      <w:r w:rsidR="0013662F" w:rsidRPr="00B7797E">
        <w:t xml:space="preserve"> </w:t>
      </w:r>
      <w:r w:rsidRPr="00B7797E">
        <w:t>полезна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сельского</w:t>
      </w:r>
      <w:r w:rsidR="0013662F" w:rsidRPr="00B7797E">
        <w:t xml:space="preserve"> </w:t>
      </w:r>
      <w:r w:rsidRPr="00B7797E">
        <w:t>хозяйства.</w:t>
      </w:r>
      <w:r w:rsidR="0013662F" w:rsidRPr="00B7797E">
        <w:t xml:space="preserve"> </w:t>
      </w:r>
      <w:r w:rsidRPr="00B7797E">
        <w:t>Половое</w:t>
      </w:r>
      <w:r w:rsidR="0013662F" w:rsidRPr="00B7797E">
        <w:t xml:space="preserve"> </w:t>
      </w:r>
      <w:r w:rsidRPr="00B7797E">
        <w:t>размножение</w:t>
      </w:r>
      <w:r w:rsidR="0013662F" w:rsidRPr="00B7797E">
        <w:t xml:space="preserve"> </w:t>
      </w:r>
      <w:r w:rsidRPr="00B7797E">
        <w:t>свойственно</w:t>
      </w:r>
      <w:r w:rsidR="0013662F" w:rsidRPr="00B7797E">
        <w:t xml:space="preserve"> </w:t>
      </w:r>
      <w:r w:rsidRPr="00B7797E">
        <w:t>почти</w:t>
      </w:r>
      <w:r w:rsidR="0013662F" w:rsidRPr="00B7797E">
        <w:t xml:space="preserve"> </w:t>
      </w:r>
      <w:r w:rsidRPr="00B7797E">
        <w:t>всем</w:t>
      </w:r>
      <w:r w:rsidR="0013662F" w:rsidRPr="00B7797E">
        <w:t xml:space="preserve"> </w:t>
      </w:r>
      <w:r w:rsidRPr="00B7797E">
        <w:t>организмам.</w:t>
      </w:r>
      <w:r w:rsidR="0013662F" w:rsidRPr="00B7797E">
        <w:t xml:space="preserve"> </w:t>
      </w:r>
      <w:r w:rsidRPr="00B7797E">
        <w:t>Благодаря</w:t>
      </w:r>
      <w:r w:rsidR="0013662F" w:rsidRPr="00B7797E">
        <w:t xml:space="preserve"> </w:t>
      </w:r>
      <w:r w:rsidRPr="00B7797E">
        <w:t>скрещиванию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комбинации</w:t>
      </w:r>
      <w:r w:rsidR="0013662F" w:rsidRPr="00B7797E">
        <w:t xml:space="preserve"> </w:t>
      </w:r>
      <w:r w:rsidRPr="00B7797E">
        <w:t>генов</w:t>
      </w:r>
      <w:r w:rsidR="0013662F" w:rsidRPr="00B7797E">
        <w:t xml:space="preserve"> </w:t>
      </w:r>
      <w:r w:rsidRPr="00B7797E">
        <w:t>возникают</w:t>
      </w:r>
      <w:r w:rsidR="0013662F" w:rsidRPr="00B7797E">
        <w:t xml:space="preserve"> </w:t>
      </w:r>
      <w:r w:rsidRPr="00B7797E">
        <w:t>генотипы,</w:t>
      </w:r>
      <w:r w:rsidR="0013662F" w:rsidRPr="00B7797E">
        <w:t xml:space="preserve"> </w:t>
      </w:r>
      <w:r w:rsidRPr="00B7797E">
        <w:t>способствующие</w:t>
      </w:r>
      <w:r w:rsidR="0013662F" w:rsidRPr="00B7797E">
        <w:t xml:space="preserve"> </w:t>
      </w:r>
      <w:r w:rsidRPr="00B7797E">
        <w:t>успешному</w:t>
      </w:r>
      <w:r w:rsidR="0013662F" w:rsidRPr="00B7797E">
        <w:t xml:space="preserve"> </w:t>
      </w:r>
      <w:r w:rsidRPr="00B7797E">
        <w:t>приспособлению</w:t>
      </w:r>
      <w:r w:rsidR="0013662F" w:rsidRPr="00B7797E">
        <w:t xml:space="preserve"> </w:t>
      </w:r>
      <w:r w:rsidRPr="00B7797E">
        <w:t>особи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меняющимся</w:t>
      </w:r>
      <w:r w:rsidR="0013662F" w:rsidRPr="00B7797E">
        <w:t xml:space="preserve"> </w:t>
      </w:r>
      <w:r w:rsidRPr="00B7797E">
        <w:t>условиям</w:t>
      </w:r>
      <w:r w:rsidR="0013662F" w:rsidRPr="00B7797E">
        <w:t xml:space="preserve"> </w:t>
      </w:r>
      <w:r w:rsidRPr="00B7797E">
        <w:t>среды.</w:t>
      </w:r>
      <w:r w:rsidR="0013662F" w:rsidRPr="00B7797E">
        <w:t xml:space="preserve"> </w:t>
      </w:r>
      <w:r w:rsidRPr="00B7797E">
        <w:t>Половой</w:t>
      </w:r>
      <w:r w:rsidR="0013662F" w:rsidRPr="00B7797E">
        <w:t xml:space="preserve"> </w:t>
      </w:r>
      <w:r w:rsidRPr="00B7797E">
        <w:t>процесс</w:t>
      </w:r>
      <w:r w:rsidR="0013662F" w:rsidRPr="00B7797E">
        <w:t xml:space="preserve"> </w:t>
      </w:r>
      <w:r w:rsidRPr="00B7797E">
        <w:t>обеспечивает</w:t>
      </w:r>
      <w:r w:rsidR="0013662F" w:rsidRPr="00B7797E">
        <w:t xml:space="preserve"> </w:t>
      </w:r>
      <w:r w:rsidRPr="00B7797E">
        <w:t>широкое</w:t>
      </w:r>
      <w:r w:rsidR="0013662F" w:rsidRPr="00B7797E">
        <w:t xml:space="preserve"> </w:t>
      </w:r>
      <w:r w:rsidRPr="00B7797E">
        <w:t>распространение</w:t>
      </w:r>
      <w:r w:rsidR="0013662F" w:rsidRPr="00B7797E">
        <w:t xml:space="preserve"> </w:t>
      </w:r>
      <w:r w:rsidRPr="00B7797E">
        <w:t>внутри</w:t>
      </w:r>
      <w:r w:rsidR="0013662F" w:rsidRPr="00B7797E">
        <w:t xml:space="preserve"> </w:t>
      </w:r>
      <w:r w:rsidRPr="00B7797E">
        <w:t>вида</w:t>
      </w:r>
      <w:r w:rsidR="0013662F" w:rsidRPr="00B7797E">
        <w:t xml:space="preserve"> </w:t>
      </w:r>
      <w:r w:rsidRPr="00B7797E">
        <w:t>любого</w:t>
      </w:r>
      <w:r w:rsidR="0013662F" w:rsidRPr="00B7797E">
        <w:t xml:space="preserve"> </w:t>
      </w:r>
      <w:r w:rsidRPr="00B7797E">
        <w:t>гена,</w:t>
      </w:r>
      <w:r w:rsidR="0013662F" w:rsidRPr="00B7797E">
        <w:t xml:space="preserve"> </w:t>
      </w:r>
      <w:r w:rsidRPr="00B7797E">
        <w:t>особенно</w:t>
      </w:r>
      <w:r w:rsidR="0013662F" w:rsidRPr="00B7797E">
        <w:t xml:space="preserve"> </w:t>
      </w:r>
      <w:r w:rsidRPr="00B7797E">
        <w:t>имеющего</w:t>
      </w:r>
      <w:r w:rsidR="0013662F" w:rsidRPr="00B7797E">
        <w:t xml:space="preserve"> </w:t>
      </w:r>
      <w:r w:rsidRPr="00B7797E">
        <w:t>приспособительное</w:t>
      </w:r>
      <w:r w:rsidR="0013662F" w:rsidRPr="00B7797E">
        <w:t xml:space="preserve"> </w:t>
      </w:r>
      <w:r w:rsidRPr="00B7797E">
        <w:t>значение.</w:t>
      </w:r>
    </w:p>
    <w:p w:rsidR="00A94BC5" w:rsidRPr="00B7797E" w:rsidRDefault="00A94BC5" w:rsidP="00A94BC5">
      <w:pPr>
        <w:spacing w:line="360" w:lineRule="auto"/>
        <w:ind w:firstLine="709"/>
        <w:jc w:val="both"/>
      </w:pPr>
      <w:r w:rsidRPr="00B7797E">
        <w:t>Пол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животных</w:t>
      </w:r>
      <w:r w:rsidR="0013662F" w:rsidRPr="00B7797E">
        <w:t xml:space="preserve"> </w:t>
      </w:r>
      <w:r w:rsidRPr="00B7797E">
        <w:t>определяется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момент</w:t>
      </w:r>
      <w:r w:rsidR="0013662F" w:rsidRPr="00B7797E">
        <w:t xml:space="preserve"> </w:t>
      </w:r>
      <w:r w:rsidRPr="00B7797E">
        <w:t>оплодотворения</w:t>
      </w:r>
      <w:r w:rsidR="0013662F" w:rsidRPr="00B7797E">
        <w:t xml:space="preserve"> </w:t>
      </w:r>
      <w:r w:rsidRPr="00B7797E">
        <w:t>яйцеклетки.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этом</w:t>
      </w:r>
      <w:r w:rsidR="0013662F" w:rsidRPr="00B7797E">
        <w:t xml:space="preserve"> </w:t>
      </w:r>
      <w:r w:rsidRPr="00B7797E">
        <w:t>случае</w:t>
      </w:r>
      <w:r w:rsidR="0013662F" w:rsidRPr="00B7797E">
        <w:t xml:space="preserve"> </w:t>
      </w:r>
      <w:r w:rsidRPr="00B7797E">
        <w:t>важнейшая</w:t>
      </w:r>
      <w:r w:rsidR="0013662F" w:rsidRPr="00B7797E">
        <w:t xml:space="preserve"> </w:t>
      </w:r>
      <w:r w:rsidRPr="00B7797E">
        <w:t>роль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генетическом</w:t>
      </w:r>
      <w:r w:rsidR="0013662F" w:rsidRPr="00B7797E">
        <w:t xml:space="preserve"> </w:t>
      </w:r>
      <w:r w:rsidRPr="00B7797E">
        <w:t>определении</w:t>
      </w:r>
      <w:r w:rsidR="0013662F" w:rsidRPr="00B7797E">
        <w:t xml:space="preserve"> </w:t>
      </w:r>
      <w:r w:rsidRPr="00B7797E">
        <w:t>пола</w:t>
      </w:r>
      <w:r w:rsidR="0013662F" w:rsidRPr="00B7797E">
        <w:t xml:space="preserve"> </w:t>
      </w:r>
      <w:r w:rsidRPr="00B7797E">
        <w:t>принадлежит</w:t>
      </w:r>
      <w:r w:rsidR="0013662F" w:rsidRPr="00B7797E">
        <w:t xml:space="preserve"> </w:t>
      </w:r>
      <w:r w:rsidRPr="00B7797E">
        <w:t>хромосомному</w:t>
      </w:r>
      <w:r w:rsidR="0013662F" w:rsidRPr="00B7797E">
        <w:t xml:space="preserve"> </w:t>
      </w:r>
      <w:r w:rsidRPr="00B7797E">
        <w:t>набору</w:t>
      </w:r>
      <w:r w:rsidR="0013662F" w:rsidRPr="00B7797E">
        <w:t xml:space="preserve"> </w:t>
      </w:r>
      <w:r w:rsidRPr="00B7797E">
        <w:t>зиготы.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диплоидных</w:t>
      </w:r>
      <w:r w:rsidR="0013662F" w:rsidRPr="00B7797E">
        <w:t xml:space="preserve"> </w:t>
      </w:r>
      <w:r w:rsidRPr="00B7797E">
        <w:t>наборах</w:t>
      </w:r>
      <w:r w:rsidR="0013662F" w:rsidRPr="00B7797E">
        <w:t xml:space="preserve"> </w:t>
      </w:r>
      <w:r w:rsidRPr="00B7797E">
        <w:t>растений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животных</w:t>
      </w:r>
      <w:r w:rsidR="0013662F" w:rsidRPr="00B7797E">
        <w:t xml:space="preserve"> </w:t>
      </w:r>
      <w:r w:rsidRPr="00B7797E">
        <w:t>содержатся</w:t>
      </w:r>
      <w:r w:rsidR="0013662F" w:rsidRPr="00B7797E">
        <w:t xml:space="preserve"> </w:t>
      </w:r>
      <w:r w:rsidRPr="00B7797E">
        <w:t>парные</w:t>
      </w:r>
      <w:r w:rsidR="0013662F" w:rsidRPr="00B7797E">
        <w:t xml:space="preserve"> </w:t>
      </w:r>
      <w:r w:rsidRPr="00B7797E">
        <w:t>гомологичные</w:t>
      </w:r>
      <w:r w:rsidR="0013662F" w:rsidRPr="00B7797E">
        <w:t xml:space="preserve"> </w:t>
      </w:r>
      <w:r w:rsidRPr="00B7797E">
        <w:t>хромосомы,</w:t>
      </w:r>
      <w:r w:rsidR="0013662F" w:rsidRPr="00B7797E">
        <w:t xml:space="preserve"> </w:t>
      </w:r>
      <w:r w:rsidRPr="00B7797E">
        <w:t>одинаковые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форме,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одинаковыми</w:t>
      </w:r>
      <w:r w:rsidR="0013662F" w:rsidRPr="00B7797E">
        <w:t xml:space="preserve"> </w:t>
      </w:r>
      <w:r w:rsidRPr="00B7797E">
        <w:t>генами.</w:t>
      </w:r>
      <w:r w:rsidR="0013662F" w:rsidRPr="00B7797E">
        <w:t xml:space="preserve"> </w:t>
      </w:r>
      <w:r w:rsidRPr="00B7797E">
        <w:t>Такие</w:t>
      </w:r>
      <w:r w:rsidR="0013662F" w:rsidRPr="00B7797E">
        <w:t xml:space="preserve"> </w:t>
      </w:r>
      <w:r w:rsidRPr="00B7797E">
        <w:t>хромосомы</w:t>
      </w:r>
      <w:r w:rsidR="0013662F" w:rsidRPr="00B7797E">
        <w:t xml:space="preserve"> </w:t>
      </w:r>
      <w:r w:rsidRPr="00B7797E">
        <w:t>одинаковые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женских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мужских</w:t>
      </w:r>
      <w:r w:rsidR="0013662F" w:rsidRPr="00B7797E">
        <w:t xml:space="preserve"> </w:t>
      </w:r>
      <w:r w:rsidRPr="00B7797E">
        <w:t>организмов</w:t>
      </w:r>
      <w:r w:rsidR="0013662F" w:rsidRPr="00B7797E">
        <w:t xml:space="preserve"> </w:t>
      </w:r>
      <w:r w:rsidRPr="00B7797E">
        <w:t>называются</w:t>
      </w:r>
      <w:r w:rsidR="0013662F" w:rsidRPr="00B7797E">
        <w:t xml:space="preserve"> </w:t>
      </w:r>
      <w:r w:rsidRPr="00B7797E">
        <w:t>аутосомами.</w:t>
      </w:r>
      <w:r w:rsidR="0013662F" w:rsidRPr="00B7797E">
        <w:t xml:space="preserve"> </w:t>
      </w:r>
      <w:r w:rsidRPr="00B7797E">
        <w:t>Но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одной</w:t>
      </w:r>
      <w:r w:rsidR="0013662F" w:rsidRPr="00B7797E">
        <w:t xml:space="preserve"> </w:t>
      </w:r>
      <w:r w:rsidRPr="00B7797E">
        <w:t>паре</w:t>
      </w:r>
      <w:r w:rsidR="0013662F" w:rsidRPr="00B7797E">
        <w:t xml:space="preserve"> </w:t>
      </w:r>
      <w:r w:rsidRPr="00B7797E">
        <w:t>хромосом</w:t>
      </w:r>
      <w:r w:rsidR="0013662F" w:rsidRPr="00B7797E">
        <w:t xml:space="preserve"> </w:t>
      </w:r>
      <w:r w:rsidRPr="00B7797E">
        <w:t>женские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мужские</w:t>
      </w:r>
      <w:r w:rsidR="0013662F" w:rsidRPr="00B7797E">
        <w:t xml:space="preserve"> </w:t>
      </w:r>
      <w:r w:rsidRPr="00B7797E">
        <w:t>особи</w:t>
      </w:r>
      <w:r w:rsidR="0013662F" w:rsidRPr="00B7797E">
        <w:t xml:space="preserve"> </w:t>
      </w:r>
      <w:r w:rsidRPr="00B7797E">
        <w:t>различаются.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этой</w:t>
      </w:r>
      <w:r w:rsidR="0013662F" w:rsidRPr="00B7797E">
        <w:t xml:space="preserve"> </w:t>
      </w:r>
      <w:r w:rsidRPr="00B7797E">
        <w:t>паре</w:t>
      </w:r>
      <w:r w:rsidR="0013662F" w:rsidRPr="00B7797E">
        <w:t xml:space="preserve"> </w:t>
      </w:r>
      <w:r w:rsidRPr="00B7797E">
        <w:t>хромосомы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одинаковые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форме,</w:t>
      </w:r>
      <w:r w:rsidR="0013662F" w:rsidRPr="00B7797E">
        <w:t xml:space="preserve"> </w:t>
      </w:r>
      <w:r w:rsidRPr="00B7797E">
        <w:t>размерам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находящимся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них</w:t>
      </w:r>
      <w:r w:rsidR="0013662F" w:rsidRPr="00B7797E">
        <w:t xml:space="preserve"> </w:t>
      </w:r>
      <w:r w:rsidRPr="00B7797E">
        <w:t>генам.</w:t>
      </w:r>
      <w:r w:rsidR="0013662F" w:rsidRPr="00B7797E">
        <w:t xml:space="preserve"> </w:t>
      </w:r>
      <w:r w:rsidRPr="00B7797E">
        <w:t>Это</w:t>
      </w:r>
      <w:r w:rsidR="0013662F" w:rsidRPr="00B7797E">
        <w:t xml:space="preserve"> </w:t>
      </w:r>
      <w:r w:rsidRPr="00B7797E">
        <w:t>половые</w:t>
      </w:r>
      <w:r w:rsidR="0013662F" w:rsidRPr="00B7797E">
        <w:t xml:space="preserve"> </w:t>
      </w:r>
      <w:r w:rsidRPr="00B7797E">
        <w:t>хромосомы.</w:t>
      </w:r>
      <w:r w:rsidR="0013662F" w:rsidRPr="00B7797E">
        <w:t xml:space="preserve"> </w:t>
      </w:r>
      <w:r w:rsidRPr="00B7797E">
        <w:t>Женская</w:t>
      </w:r>
      <w:r w:rsidR="0013662F" w:rsidRPr="00B7797E">
        <w:t xml:space="preserve"> </w:t>
      </w:r>
      <w:r w:rsidRPr="00B7797E">
        <w:t>особь</w:t>
      </w:r>
      <w:r w:rsidR="0013662F" w:rsidRPr="00B7797E">
        <w:t xml:space="preserve"> </w:t>
      </w:r>
      <w:r w:rsidRPr="00B7797E">
        <w:t>человека</w:t>
      </w:r>
      <w:r w:rsidR="0013662F" w:rsidRPr="00B7797E">
        <w:t xml:space="preserve"> </w:t>
      </w:r>
      <w:r w:rsidRPr="00B7797E">
        <w:t>содержит</w:t>
      </w:r>
      <w:r w:rsidR="0013662F" w:rsidRPr="00B7797E">
        <w:t xml:space="preserve"> </w:t>
      </w:r>
      <w:r w:rsidRPr="00B7797E">
        <w:t>одинаковые</w:t>
      </w:r>
      <w:r w:rsidR="0013662F" w:rsidRPr="00B7797E">
        <w:t xml:space="preserve"> </w:t>
      </w:r>
      <w:r w:rsidRPr="00B7797E">
        <w:t>ХХ</w:t>
      </w:r>
      <w:r w:rsidR="0013662F" w:rsidRPr="00B7797E">
        <w:t xml:space="preserve"> </w:t>
      </w:r>
      <w:r w:rsidRPr="00B7797E">
        <w:t>хромосомы,</w:t>
      </w:r>
      <w:r w:rsidR="0013662F" w:rsidRPr="00B7797E">
        <w:t xml:space="preserve"> </w:t>
      </w:r>
      <w:r w:rsidRPr="00B7797E">
        <w:t>мужская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ХУ.</w:t>
      </w:r>
      <w:r w:rsidR="0013662F" w:rsidRPr="00B7797E">
        <w:t xml:space="preserve"> </w:t>
      </w:r>
      <w:r w:rsidRPr="00B7797E">
        <w:t>При</w:t>
      </w:r>
      <w:r w:rsidR="0013662F" w:rsidRPr="00B7797E">
        <w:t xml:space="preserve"> </w:t>
      </w:r>
      <w:r w:rsidRPr="00B7797E">
        <w:t>созревании</w:t>
      </w:r>
      <w:r w:rsidR="0013662F" w:rsidRPr="00B7797E">
        <w:t xml:space="preserve"> </w:t>
      </w:r>
      <w:r w:rsidRPr="00B7797E">
        <w:t>гамет,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результате</w:t>
      </w:r>
      <w:r w:rsidR="0013662F" w:rsidRPr="00B7797E">
        <w:t xml:space="preserve"> </w:t>
      </w:r>
      <w:r w:rsidRPr="00B7797E">
        <w:t>мейоза,</w:t>
      </w:r>
      <w:r w:rsidR="0013662F" w:rsidRPr="00B7797E">
        <w:t xml:space="preserve"> </w:t>
      </w:r>
      <w:r w:rsidRPr="00B7797E">
        <w:t>гаметы</w:t>
      </w:r>
      <w:r w:rsidR="0013662F" w:rsidRPr="00B7797E">
        <w:t xml:space="preserve"> </w:t>
      </w:r>
      <w:r w:rsidRPr="00B7797E">
        <w:t>получают</w:t>
      </w:r>
      <w:r w:rsidR="0013662F" w:rsidRPr="00B7797E">
        <w:t xml:space="preserve"> </w:t>
      </w:r>
      <w:r w:rsidRPr="00B7797E">
        <w:t>гаплоидный</w:t>
      </w:r>
      <w:r w:rsidR="0013662F" w:rsidRPr="00B7797E">
        <w:t xml:space="preserve"> </w:t>
      </w:r>
      <w:r w:rsidRPr="00B7797E">
        <w:t>набор</w:t>
      </w:r>
      <w:r w:rsidR="0013662F" w:rsidRPr="00B7797E">
        <w:t xml:space="preserve"> </w:t>
      </w:r>
      <w:r w:rsidRPr="00B7797E">
        <w:t>хромосом.</w:t>
      </w:r>
      <w:r w:rsidR="0013662F" w:rsidRPr="00B7797E">
        <w:t xml:space="preserve"> </w:t>
      </w:r>
      <w:r w:rsidRPr="00B7797E">
        <w:t>При</w:t>
      </w:r>
      <w:r w:rsidR="0013662F" w:rsidRPr="00B7797E">
        <w:t xml:space="preserve"> </w:t>
      </w:r>
      <w:r w:rsidRPr="00B7797E">
        <w:t>этом</w:t>
      </w:r>
      <w:r w:rsidR="0013662F" w:rsidRPr="00B7797E">
        <w:t xml:space="preserve"> </w:t>
      </w:r>
      <w:r w:rsidRPr="00B7797E">
        <w:t>все</w:t>
      </w:r>
      <w:r w:rsidR="0013662F" w:rsidRPr="00B7797E">
        <w:t xml:space="preserve"> </w:t>
      </w:r>
      <w:r w:rsidRPr="00B7797E">
        <w:t>яйцеклетки</w:t>
      </w:r>
      <w:r w:rsidR="0013662F" w:rsidRPr="00B7797E">
        <w:t xml:space="preserve"> </w:t>
      </w:r>
      <w:r w:rsidRPr="00B7797E">
        <w:t>имеют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одной</w:t>
      </w:r>
      <w:r w:rsidR="0013662F" w:rsidRPr="00B7797E">
        <w:t xml:space="preserve"> </w:t>
      </w:r>
      <w:r w:rsidRPr="00B7797E">
        <w:t>Х</w:t>
      </w:r>
      <w:r w:rsidR="0013662F" w:rsidRPr="00B7797E">
        <w:t xml:space="preserve"> </w:t>
      </w:r>
      <w:r w:rsidRPr="00B7797E">
        <w:t>хромосоме.</w:t>
      </w:r>
      <w:r w:rsidR="0013662F" w:rsidRPr="00B7797E">
        <w:t xml:space="preserve"> </w:t>
      </w:r>
      <w:r w:rsidRPr="00B7797E">
        <w:t>Гомогаметный</w:t>
      </w:r>
      <w:r w:rsidR="0013662F" w:rsidRPr="00B7797E">
        <w:t xml:space="preserve"> </w:t>
      </w:r>
      <w:r w:rsidRPr="00B7797E">
        <w:t>пол</w:t>
      </w:r>
      <w:r w:rsidR="0013662F" w:rsidRPr="00B7797E">
        <w:t xml:space="preserve"> </w:t>
      </w:r>
      <w:r w:rsidRPr="00B7797E">
        <w:t>образован</w:t>
      </w:r>
      <w:r w:rsidR="0013662F" w:rsidRPr="00B7797E">
        <w:t xml:space="preserve"> </w:t>
      </w:r>
      <w:r w:rsidRPr="00B7797E">
        <w:t>одинаковыми</w:t>
      </w:r>
      <w:r w:rsidR="0013662F" w:rsidRPr="00B7797E">
        <w:t xml:space="preserve"> </w:t>
      </w:r>
      <w:r w:rsidRPr="00B7797E">
        <w:t>хромосомами.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млекопитающих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человека</w:t>
      </w:r>
      <w:r w:rsidR="0013662F" w:rsidRPr="00B7797E">
        <w:t xml:space="preserve"> </w:t>
      </w:r>
      <w:r w:rsidRPr="00B7797E">
        <w:t>это</w:t>
      </w:r>
      <w:r w:rsidR="0013662F" w:rsidRPr="00B7797E">
        <w:t xml:space="preserve"> </w:t>
      </w:r>
      <w:r w:rsidRPr="00B7797E">
        <w:t>женские</w:t>
      </w:r>
      <w:r w:rsidR="0013662F" w:rsidRPr="00B7797E">
        <w:t xml:space="preserve"> </w:t>
      </w:r>
      <w:r w:rsidRPr="00B7797E">
        <w:t>особи.</w:t>
      </w:r>
      <w:r w:rsidR="0013662F" w:rsidRPr="00B7797E">
        <w:t xml:space="preserve"> </w:t>
      </w:r>
      <w:r w:rsidRPr="00B7797E">
        <w:t>Гетерогаметный</w:t>
      </w:r>
      <w:r w:rsidR="0013662F" w:rsidRPr="00B7797E">
        <w:t xml:space="preserve"> </w:t>
      </w:r>
      <w:r w:rsidRPr="00B7797E">
        <w:t>пол</w:t>
      </w:r>
      <w:r w:rsidR="0013662F" w:rsidRPr="00B7797E">
        <w:t xml:space="preserve"> </w:t>
      </w:r>
      <w:r w:rsidRPr="00B7797E">
        <w:t>образован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одинаковыми</w:t>
      </w:r>
      <w:r w:rsidR="0013662F" w:rsidRPr="00B7797E">
        <w:t xml:space="preserve"> </w:t>
      </w:r>
      <w:r w:rsidRPr="00B7797E">
        <w:t>хромосомами.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человека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это</w:t>
      </w:r>
      <w:r w:rsidR="0013662F" w:rsidRPr="00B7797E">
        <w:t xml:space="preserve"> </w:t>
      </w:r>
      <w:r w:rsidRPr="00B7797E">
        <w:t>мужской</w:t>
      </w:r>
      <w:r w:rsidR="0013662F" w:rsidRPr="00B7797E">
        <w:t xml:space="preserve"> </w:t>
      </w:r>
      <w:r w:rsidRPr="00B7797E">
        <w:t>пол.</w:t>
      </w:r>
    </w:p>
    <w:p w:rsidR="00A94BC5" w:rsidRPr="00B7797E" w:rsidRDefault="00A94BC5" w:rsidP="00A94BC5">
      <w:pPr>
        <w:spacing w:line="360" w:lineRule="auto"/>
        <w:ind w:firstLine="709"/>
        <w:jc w:val="both"/>
      </w:pPr>
      <w:r w:rsidRPr="00B7797E">
        <w:t>Таким</w:t>
      </w:r>
      <w:r w:rsidR="0013662F" w:rsidRPr="00B7797E">
        <w:t xml:space="preserve"> </w:t>
      </w:r>
      <w:r w:rsidRPr="00B7797E">
        <w:t>образом,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многих</w:t>
      </w:r>
      <w:r w:rsidR="0013662F" w:rsidRPr="00B7797E">
        <w:t xml:space="preserve"> </w:t>
      </w:r>
      <w:r w:rsidRPr="00B7797E">
        <w:t>организмов</w:t>
      </w:r>
      <w:r w:rsidR="0013662F" w:rsidRPr="00B7797E">
        <w:t xml:space="preserve"> </w:t>
      </w:r>
      <w:r w:rsidRPr="00B7797E">
        <w:t>пол</w:t>
      </w:r>
      <w:r w:rsidR="0013662F" w:rsidRPr="00B7797E">
        <w:t xml:space="preserve"> </w:t>
      </w:r>
      <w:r w:rsidRPr="00B7797E">
        <w:t>определяется</w:t>
      </w:r>
      <w:r w:rsidR="0013662F" w:rsidRPr="00B7797E">
        <w:t xml:space="preserve"> </w:t>
      </w:r>
      <w:r w:rsidRPr="00B7797E">
        <w:t>комбинацией</w:t>
      </w:r>
      <w:r w:rsidR="0013662F" w:rsidRPr="00B7797E">
        <w:t xml:space="preserve"> </w:t>
      </w:r>
      <w:r w:rsidRPr="00B7797E">
        <w:t>половых</w:t>
      </w:r>
      <w:r w:rsidR="0013662F" w:rsidRPr="00B7797E">
        <w:t xml:space="preserve"> </w:t>
      </w:r>
      <w:r w:rsidRPr="00B7797E">
        <w:t>хромосом.</w:t>
      </w:r>
      <w:r w:rsidR="0013662F" w:rsidRPr="00B7797E">
        <w:t xml:space="preserve"> </w:t>
      </w:r>
      <w:r w:rsidRPr="00B7797E">
        <w:t>Существуют</w:t>
      </w:r>
      <w:r w:rsidR="0013662F" w:rsidRPr="00B7797E">
        <w:t xml:space="preserve"> </w:t>
      </w:r>
      <w:r w:rsidRPr="00B7797E">
        <w:t>разные</w:t>
      </w:r>
      <w:r w:rsidR="0013662F" w:rsidRPr="00B7797E">
        <w:t xml:space="preserve"> </w:t>
      </w:r>
      <w:r w:rsidRPr="00B7797E">
        <w:t>типы</w:t>
      </w:r>
      <w:r w:rsidR="0013662F" w:rsidRPr="00B7797E">
        <w:t xml:space="preserve"> </w:t>
      </w:r>
      <w:r w:rsidRPr="00B7797E">
        <w:t>определения</w:t>
      </w:r>
      <w:r w:rsidR="0013662F" w:rsidRPr="00B7797E">
        <w:t xml:space="preserve"> </w:t>
      </w:r>
      <w:r w:rsidRPr="00B7797E">
        <w:t>пола.</w:t>
      </w:r>
      <w:r w:rsidR="0013662F" w:rsidRPr="00B7797E">
        <w:t xml:space="preserve"> </w:t>
      </w:r>
      <w:r w:rsidRPr="00B7797E">
        <w:t>Отмечаются</w:t>
      </w:r>
      <w:r w:rsidR="0013662F" w:rsidRPr="00B7797E">
        <w:t xml:space="preserve"> </w:t>
      </w:r>
      <w:r w:rsidRPr="00B7797E">
        <w:t>случаи,</w:t>
      </w:r>
      <w:r w:rsidR="0013662F" w:rsidRPr="00B7797E">
        <w:t xml:space="preserve"> </w:t>
      </w:r>
      <w:r w:rsidRPr="00B7797E">
        <w:t>когда</w:t>
      </w:r>
      <w:r w:rsidR="0013662F" w:rsidRPr="00B7797E">
        <w:t xml:space="preserve"> </w:t>
      </w:r>
      <w:r w:rsidRPr="00B7797E">
        <w:t>определение</w:t>
      </w:r>
      <w:r w:rsidR="0013662F" w:rsidRPr="00B7797E">
        <w:t xml:space="preserve"> </w:t>
      </w:r>
      <w:r w:rsidRPr="00B7797E">
        <w:t>пола</w:t>
      </w:r>
      <w:r w:rsidR="0013662F" w:rsidRPr="00B7797E">
        <w:t xml:space="preserve"> </w:t>
      </w:r>
      <w:r w:rsidRPr="00B7797E">
        <w:t>зависит</w:t>
      </w:r>
      <w:r w:rsidR="0013662F" w:rsidRPr="00B7797E">
        <w:t xml:space="preserve"> </w:t>
      </w:r>
      <w:r w:rsidRPr="00B7797E">
        <w:t>от</w:t>
      </w:r>
      <w:r w:rsidR="0013662F" w:rsidRPr="00B7797E">
        <w:t xml:space="preserve"> </w:t>
      </w:r>
      <w:r w:rsidRPr="00B7797E">
        <w:t>внешних</w:t>
      </w:r>
      <w:r w:rsidR="0013662F" w:rsidRPr="00B7797E">
        <w:t xml:space="preserve"> </w:t>
      </w:r>
      <w:r w:rsidRPr="00B7797E">
        <w:t>условий.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морского</w:t>
      </w:r>
      <w:r w:rsidR="0013662F" w:rsidRPr="00B7797E">
        <w:t xml:space="preserve"> </w:t>
      </w:r>
      <w:r w:rsidRPr="00B7797E">
        <w:t>червя,</w:t>
      </w:r>
      <w:r w:rsidR="0013662F" w:rsidRPr="00B7797E">
        <w:t xml:space="preserve"> </w:t>
      </w:r>
      <w:r w:rsidRPr="00B7797E">
        <w:t>бонелии,</w:t>
      </w:r>
      <w:r w:rsidR="0013662F" w:rsidRPr="00B7797E">
        <w:t xml:space="preserve"> </w:t>
      </w:r>
      <w:r w:rsidRPr="00B7797E">
        <w:t>плавающая</w:t>
      </w:r>
      <w:r w:rsidR="0013662F" w:rsidRPr="00B7797E">
        <w:t xml:space="preserve"> </w:t>
      </w:r>
      <w:r w:rsidRPr="00B7797E">
        <w:t>личинка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самка,</w:t>
      </w:r>
      <w:r w:rsidR="0013662F" w:rsidRPr="00B7797E">
        <w:t xml:space="preserve"> </w:t>
      </w:r>
      <w:r w:rsidRPr="00B7797E">
        <w:t>прикреплённая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самец.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рыб</w:t>
      </w:r>
      <w:r w:rsidR="0013662F" w:rsidRPr="00B7797E">
        <w:t xml:space="preserve"> </w:t>
      </w:r>
      <w:r w:rsidRPr="00B7797E">
        <w:t>пол</w:t>
      </w:r>
      <w:r w:rsidR="0013662F" w:rsidRPr="00B7797E">
        <w:t xml:space="preserve"> </w:t>
      </w:r>
      <w:r w:rsidRPr="00B7797E">
        <w:t>может</w:t>
      </w:r>
      <w:r w:rsidR="0013662F" w:rsidRPr="00B7797E">
        <w:t xml:space="preserve"> </w:t>
      </w:r>
      <w:r w:rsidRPr="00B7797E">
        <w:t>меняться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протяжении</w:t>
      </w:r>
      <w:r w:rsidR="0013662F" w:rsidRPr="00B7797E">
        <w:t xml:space="preserve"> </w:t>
      </w:r>
      <w:r w:rsidRPr="00B7797E">
        <w:t>жизни</w:t>
      </w:r>
      <w:r w:rsidR="0013662F" w:rsidRPr="00B7797E">
        <w:t xml:space="preserve"> </w:t>
      </w:r>
      <w:r w:rsidRPr="00B7797E">
        <w:t>под</w:t>
      </w:r>
      <w:r w:rsidR="0013662F" w:rsidRPr="00B7797E">
        <w:t xml:space="preserve"> </w:t>
      </w:r>
      <w:r w:rsidRPr="00B7797E">
        <w:t>влиянием</w:t>
      </w:r>
      <w:r w:rsidR="0013662F" w:rsidRPr="00B7797E">
        <w:t xml:space="preserve"> </w:t>
      </w:r>
      <w:r w:rsidRPr="00B7797E">
        <w:t>условий</w:t>
      </w:r>
      <w:r w:rsidR="0013662F" w:rsidRPr="00B7797E">
        <w:t xml:space="preserve"> </w:t>
      </w:r>
      <w:r w:rsidRPr="00B7797E">
        <w:t>среды.</w:t>
      </w:r>
    </w:p>
    <w:p w:rsidR="00A94BC5" w:rsidRPr="00B7797E" w:rsidRDefault="00A94BC5" w:rsidP="00A94BC5">
      <w:pPr>
        <w:spacing w:line="360" w:lineRule="auto"/>
        <w:ind w:firstLine="709"/>
        <w:jc w:val="both"/>
      </w:pPr>
      <w:r w:rsidRPr="00B7797E">
        <w:t>Большинство</w:t>
      </w:r>
      <w:r w:rsidR="0013662F" w:rsidRPr="00B7797E">
        <w:t xml:space="preserve"> </w:t>
      </w:r>
      <w:r w:rsidRPr="00B7797E">
        <w:t>растений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некоторые</w:t>
      </w:r>
      <w:r w:rsidR="0013662F" w:rsidRPr="00B7797E">
        <w:t xml:space="preserve"> </w:t>
      </w:r>
      <w:r w:rsidRPr="00B7797E">
        <w:t>животные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гермафродиты,</w:t>
      </w:r>
      <w:r w:rsidR="0013662F" w:rsidRPr="00B7797E">
        <w:t xml:space="preserve"> </w:t>
      </w:r>
      <w:r w:rsidRPr="00B7797E">
        <w:t>т.е.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одной</w:t>
      </w:r>
      <w:r w:rsidR="0013662F" w:rsidRPr="00B7797E">
        <w:t xml:space="preserve"> </w:t>
      </w:r>
      <w:r w:rsidRPr="00B7797E">
        <w:t>особи</w:t>
      </w:r>
      <w:r w:rsidR="0013662F" w:rsidRPr="00B7797E">
        <w:t xml:space="preserve"> </w:t>
      </w:r>
      <w:r w:rsidRPr="00B7797E">
        <w:t>сочетаются</w:t>
      </w:r>
      <w:r w:rsidR="0013662F" w:rsidRPr="00B7797E">
        <w:t xml:space="preserve"> </w:t>
      </w:r>
      <w:r w:rsidRPr="00B7797E">
        <w:t>свойства</w:t>
      </w:r>
      <w:r w:rsidR="0013662F" w:rsidRPr="00B7797E">
        <w:t xml:space="preserve"> </w:t>
      </w:r>
      <w:r w:rsidRPr="00B7797E">
        <w:t>обоих</w:t>
      </w:r>
      <w:r w:rsidR="0013662F" w:rsidRPr="00B7797E">
        <w:t xml:space="preserve"> </w:t>
      </w:r>
      <w:r w:rsidRPr="00B7797E">
        <w:t>полов.</w:t>
      </w:r>
      <w:r w:rsidR="0013662F" w:rsidRPr="00B7797E">
        <w:t xml:space="preserve"> </w:t>
      </w:r>
      <w:r w:rsidRPr="00B7797E">
        <w:t>Некоторые</w:t>
      </w:r>
      <w:r w:rsidR="0013662F" w:rsidRPr="00B7797E">
        <w:t xml:space="preserve"> </w:t>
      </w:r>
      <w:r w:rsidRPr="00B7797E">
        <w:t>растения</w:t>
      </w:r>
      <w:r w:rsidR="0013662F" w:rsidRPr="00B7797E">
        <w:t xml:space="preserve"> </w:t>
      </w:r>
      <w:r w:rsidRPr="00B7797E">
        <w:t>могут</w:t>
      </w:r>
      <w:r w:rsidR="0013662F" w:rsidRPr="00B7797E">
        <w:t xml:space="preserve"> </w:t>
      </w:r>
      <w:r w:rsidRPr="00B7797E">
        <w:t>быть</w:t>
      </w:r>
      <w:r w:rsidR="0013662F" w:rsidRPr="00B7797E">
        <w:t xml:space="preserve"> </w:t>
      </w:r>
      <w:r w:rsidRPr="00B7797E">
        <w:t>как</w:t>
      </w:r>
      <w:r w:rsidR="0013662F" w:rsidRPr="00B7797E">
        <w:t xml:space="preserve"> </w:t>
      </w:r>
      <w:r w:rsidRPr="00B7797E">
        <w:t>однодомными</w:t>
      </w:r>
      <w:r w:rsidR="0013662F" w:rsidRPr="00B7797E">
        <w:t xml:space="preserve"> </w:t>
      </w:r>
      <w:r w:rsidRPr="00B7797E">
        <w:t>(гермафродитами)</w:t>
      </w:r>
      <w:r w:rsidR="0013662F" w:rsidRPr="00B7797E">
        <w:t xml:space="preserve"> </w:t>
      </w:r>
      <w:r w:rsidRPr="00B7797E">
        <w:t>так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двудомными.</w:t>
      </w:r>
    </w:p>
    <w:p w:rsidR="00A94BC5" w:rsidRPr="00B7797E" w:rsidRDefault="001A6AE1" w:rsidP="00A94BC5">
      <w:pPr>
        <w:spacing w:line="360" w:lineRule="auto"/>
        <w:ind w:firstLine="709"/>
        <w:jc w:val="both"/>
      </w:pPr>
      <w:r>
        <w:rPr>
          <w:noProof/>
        </w:rPr>
        <w:lastRenderedPageBreak/>
        <w:pict>
          <v:shape id="_x0000_s1053" type="#_x0000_t75" style="position:absolute;left:0;text-align:left;margin-left:63pt;margin-top:13.15pt;width:226.75pt;height:101.8pt;z-index:1;mso-wrap-distance-left:504.05pt;mso-wrap-distance-right:504.05pt;mso-position-horizontal-relative:margin">
            <v:imagedata r:id="rId21" o:title=""/>
            <w10:wrap type="topAndBottom" anchorx="margin"/>
          </v:shape>
        </w:pict>
      </w:r>
    </w:p>
    <w:p w:rsidR="00A94BC5" w:rsidRPr="00B7797E" w:rsidRDefault="00A94BC5" w:rsidP="00A57A69">
      <w:pPr>
        <w:spacing w:line="360" w:lineRule="auto"/>
        <w:ind w:firstLine="709"/>
        <w:jc w:val="center"/>
      </w:pPr>
      <w:r w:rsidRPr="00B7797E">
        <w:t>Рисунок</w:t>
      </w:r>
      <w:r w:rsidR="0013662F" w:rsidRPr="00B7797E">
        <w:t xml:space="preserve"> </w:t>
      </w:r>
      <w:r w:rsidR="00A57A69" w:rsidRPr="00B7797E">
        <w:t>1</w:t>
      </w:r>
      <w:r w:rsidR="0013662F" w:rsidRPr="00B7797E">
        <w:t xml:space="preserve"> </w:t>
      </w:r>
      <w:r w:rsidR="00A57A69" w:rsidRPr="00B7797E">
        <w:t>-</w:t>
      </w:r>
      <w:r w:rsidR="0013662F" w:rsidRPr="00B7797E">
        <w:t xml:space="preserve"> </w:t>
      </w:r>
      <w:r w:rsidRPr="00B7797E">
        <w:t>Особенность</w:t>
      </w:r>
      <w:r w:rsidR="0013662F" w:rsidRPr="00B7797E">
        <w:t xml:space="preserve"> </w:t>
      </w:r>
      <w:r w:rsidRPr="00B7797E">
        <w:t>наследования</w:t>
      </w:r>
      <w:r w:rsidR="0013662F" w:rsidRPr="00B7797E">
        <w:t xml:space="preserve"> </w:t>
      </w:r>
      <w:r w:rsidRPr="00B7797E">
        <w:t>генов</w:t>
      </w:r>
    </w:p>
    <w:p w:rsidR="00A94BC5" w:rsidRPr="00B7797E" w:rsidRDefault="00A94BC5" w:rsidP="00A94BC5">
      <w:pPr>
        <w:spacing w:line="360" w:lineRule="auto"/>
        <w:ind w:firstLine="709"/>
        <w:jc w:val="both"/>
      </w:pPr>
      <w:r w:rsidRPr="00B7797E">
        <w:t>В</w:t>
      </w:r>
      <w:r w:rsidR="0013662F" w:rsidRPr="00B7797E">
        <w:t xml:space="preserve"> </w:t>
      </w:r>
      <w:r w:rsidRPr="00B7797E">
        <w:t>кариотипе</w:t>
      </w:r>
      <w:r w:rsidR="0013662F" w:rsidRPr="00B7797E">
        <w:t xml:space="preserve"> </w:t>
      </w:r>
      <w:r w:rsidRPr="00B7797E">
        <w:t>человека</w:t>
      </w:r>
      <w:r w:rsidR="0013662F" w:rsidRPr="00B7797E">
        <w:t xml:space="preserve"> </w:t>
      </w:r>
      <w:r w:rsidRPr="00B7797E">
        <w:t>46</w:t>
      </w:r>
      <w:r w:rsidR="0013662F" w:rsidRPr="00B7797E">
        <w:t xml:space="preserve"> </w:t>
      </w:r>
      <w:r w:rsidRPr="00B7797E">
        <w:t>хромосом.</w:t>
      </w:r>
      <w:r w:rsidR="0013662F" w:rsidRPr="00B7797E">
        <w:t xml:space="preserve"> </w:t>
      </w:r>
      <w:r w:rsidRPr="00B7797E">
        <w:t>Решающая</w:t>
      </w:r>
      <w:r w:rsidR="0013662F" w:rsidRPr="00B7797E">
        <w:t xml:space="preserve"> </w:t>
      </w:r>
      <w:r w:rsidRPr="00B7797E">
        <w:t>роль</w:t>
      </w:r>
      <w:r w:rsidR="0013662F" w:rsidRPr="00B7797E">
        <w:t xml:space="preserve"> </w:t>
      </w:r>
      <w:r w:rsidRPr="00B7797E">
        <w:t>принадлежит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хромосоме.</w:t>
      </w:r>
      <w:r w:rsidR="0013662F" w:rsidRPr="00B7797E">
        <w:t xml:space="preserve"> </w:t>
      </w:r>
      <w:r w:rsidRPr="00B7797E">
        <w:t>Если</w:t>
      </w:r>
      <w:r w:rsidR="0013662F" w:rsidRPr="00B7797E">
        <w:t xml:space="preserve"> </w:t>
      </w:r>
      <w:r w:rsidRPr="00B7797E">
        <w:t>яйцеклетка</w:t>
      </w:r>
      <w:r w:rsidR="0013662F" w:rsidRPr="00B7797E">
        <w:t xml:space="preserve"> </w:t>
      </w:r>
      <w:r w:rsidRPr="00B7797E">
        <w:t>оплодотворена</w:t>
      </w:r>
      <w:r w:rsidR="0013662F" w:rsidRPr="00B7797E">
        <w:t xml:space="preserve"> </w:t>
      </w:r>
      <w:r w:rsidRPr="00B7797E">
        <w:t>Х</w:t>
      </w:r>
      <w:r w:rsidR="0013662F" w:rsidRPr="00B7797E">
        <w:t xml:space="preserve"> </w:t>
      </w:r>
      <w:r w:rsidRPr="00B7797E">
        <w:t>хромосомой,</w:t>
      </w:r>
      <w:r w:rsidR="0013662F" w:rsidRPr="00B7797E">
        <w:t xml:space="preserve"> </w:t>
      </w:r>
      <w:r w:rsidRPr="00B7797E">
        <w:t>то</w:t>
      </w:r>
      <w:r w:rsidR="0013662F" w:rsidRPr="00B7797E">
        <w:t xml:space="preserve"> </w:t>
      </w:r>
      <w:r w:rsidRPr="00B7797E">
        <w:t>развивается</w:t>
      </w:r>
      <w:r w:rsidR="0013662F" w:rsidRPr="00B7797E">
        <w:t xml:space="preserve"> </w:t>
      </w:r>
      <w:r w:rsidRPr="00B7797E">
        <w:t>женский</w:t>
      </w:r>
      <w:r w:rsidR="0013662F" w:rsidRPr="00B7797E">
        <w:t xml:space="preserve"> </w:t>
      </w:r>
      <w:r w:rsidRPr="00B7797E">
        <w:t>организм.</w:t>
      </w:r>
      <w:r w:rsidR="0013662F" w:rsidRPr="00B7797E">
        <w:t xml:space="preserve"> </w:t>
      </w:r>
      <w:r w:rsidRPr="00B7797E">
        <w:t>Следовательно,</w:t>
      </w:r>
      <w:r w:rsidR="0013662F" w:rsidRPr="00B7797E">
        <w:t xml:space="preserve"> </w:t>
      </w:r>
      <w:r w:rsidRPr="00B7797E">
        <w:t>женщина</w:t>
      </w:r>
      <w:r w:rsidR="0013662F" w:rsidRPr="00B7797E">
        <w:t xml:space="preserve"> </w:t>
      </w:r>
      <w:r w:rsidRPr="00B7797E">
        <w:t>имеет</w:t>
      </w:r>
      <w:r w:rsidR="0013662F" w:rsidRPr="00B7797E">
        <w:t xml:space="preserve"> </w:t>
      </w:r>
      <w:r w:rsidRPr="00B7797E">
        <w:t>одну</w:t>
      </w:r>
      <w:r w:rsidR="0013662F" w:rsidRPr="00B7797E">
        <w:t xml:space="preserve"> </w:t>
      </w:r>
      <w:r w:rsidRPr="00B7797E">
        <w:t>Х</w:t>
      </w:r>
      <w:r w:rsidR="0013662F" w:rsidRPr="00B7797E">
        <w:t xml:space="preserve"> </w:t>
      </w:r>
      <w:r w:rsidRPr="00B7797E">
        <w:t>хромосому</w:t>
      </w:r>
      <w:r w:rsidR="0013662F" w:rsidRPr="00B7797E">
        <w:t xml:space="preserve"> </w:t>
      </w:r>
      <w:r w:rsidRPr="00B7797E">
        <w:t>от</w:t>
      </w:r>
      <w:r w:rsidR="0013662F" w:rsidRPr="00B7797E">
        <w:t xml:space="preserve"> </w:t>
      </w:r>
      <w:r w:rsidRPr="00B7797E">
        <w:t>отца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одну</w:t>
      </w:r>
      <w:r w:rsidR="0013662F" w:rsidRPr="00B7797E">
        <w:t xml:space="preserve"> </w:t>
      </w:r>
      <w:r w:rsidRPr="00B7797E">
        <w:t>Х</w:t>
      </w:r>
      <w:r w:rsidR="0013662F" w:rsidRPr="00B7797E">
        <w:t xml:space="preserve"> </w:t>
      </w:r>
      <w:r w:rsidRPr="00B7797E">
        <w:t>от</w:t>
      </w:r>
      <w:r w:rsidR="0013662F" w:rsidRPr="00B7797E">
        <w:t xml:space="preserve"> </w:t>
      </w:r>
      <w:r w:rsidRPr="00B7797E">
        <w:t>матери.</w:t>
      </w:r>
      <w:r w:rsidR="0013662F" w:rsidRPr="00B7797E">
        <w:t xml:space="preserve"> </w:t>
      </w:r>
      <w:r w:rsidRPr="00B7797E">
        <w:t>Если</w:t>
      </w:r>
      <w:r w:rsidR="0013662F" w:rsidRPr="00B7797E">
        <w:t xml:space="preserve"> </w:t>
      </w:r>
      <w:r w:rsidRPr="00B7797E">
        <w:t>яйцеклетка</w:t>
      </w:r>
      <w:r w:rsidR="0013662F" w:rsidRPr="00B7797E">
        <w:t xml:space="preserve"> </w:t>
      </w:r>
      <w:r w:rsidRPr="00B7797E">
        <w:t>оплодотворяется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хромосомой,</w:t>
      </w:r>
      <w:r w:rsidR="0013662F" w:rsidRPr="00B7797E">
        <w:t xml:space="preserve"> </w:t>
      </w:r>
      <w:r w:rsidRPr="00B7797E">
        <w:t>то</w:t>
      </w:r>
      <w:r w:rsidR="0013662F" w:rsidRPr="00B7797E">
        <w:t xml:space="preserve"> </w:t>
      </w:r>
      <w:r w:rsidRPr="00B7797E">
        <w:t>развивается</w:t>
      </w:r>
      <w:r w:rsidR="0013662F" w:rsidRPr="00B7797E">
        <w:t xml:space="preserve"> </w:t>
      </w:r>
      <w:r w:rsidRPr="00B7797E">
        <w:t>мужской</w:t>
      </w:r>
      <w:r w:rsidR="0013662F" w:rsidRPr="00B7797E">
        <w:t xml:space="preserve"> </w:t>
      </w:r>
      <w:r w:rsidRPr="00B7797E">
        <w:t>организм.</w:t>
      </w:r>
      <w:r w:rsidR="0013662F" w:rsidRPr="00B7797E">
        <w:t xml:space="preserve"> </w:t>
      </w:r>
      <w:r w:rsidRPr="00B7797E">
        <w:t>Мужчина</w:t>
      </w:r>
      <w:r w:rsidR="0013662F" w:rsidRPr="00B7797E">
        <w:t xml:space="preserve"> </w:t>
      </w:r>
      <w:r w:rsidRPr="00B7797E">
        <w:t>получает</w:t>
      </w:r>
      <w:r w:rsidR="0013662F" w:rsidRPr="00B7797E">
        <w:t xml:space="preserve"> </w:t>
      </w:r>
      <w:r w:rsidRPr="00B7797E">
        <w:t>Х</w:t>
      </w:r>
      <w:r w:rsidR="0013662F" w:rsidRPr="00B7797E">
        <w:t xml:space="preserve"> </w:t>
      </w:r>
      <w:r w:rsidRPr="00B7797E">
        <w:t>хромосому</w:t>
      </w:r>
      <w:r w:rsidR="0013662F" w:rsidRPr="00B7797E">
        <w:t xml:space="preserve"> </w:t>
      </w:r>
      <w:r w:rsidRPr="00B7797E">
        <w:t>от</w:t>
      </w:r>
      <w:r w:rsidR="0013662F" w:rsidRPr="00B7797E">
        <w:t xml:space="preserve"> </w:t>
      </w:r>
      <w:r w:rsidRPr="00B7797E">
        <w:t>матери.</w:t>
      </w:r>
      <w:r w:rsidR="0013662F" w:rsidRPr="00B7797E">
        <w:t xml:space="preserve"> </w:t>
      </w:r>
      <w:r w:rsidRPr="00B7797E">
        <w:t>Этим</w:t>
      </w:r>
      <w:r w:rsidR="0013662F" w:rsidRPr="00B7797E">
        <w:t xml:space="preserve"> </w:t>
      </w:r>
      <w:r w:rsidRPr="00B7797E">
        <w:t>обусловлена</w:t>
      </w:r>
      <w:r w:rsidR="0013662F" w:rsidRPr="00B7797E">
        <w:t xml:space="preserve"> </w:t>
      </w:r>
      <w:r w:rsidRPr="00B7797E">
        <w:t>особенность</w:t>
      </w:r>
      <w:r w:rsidR="0013662F" w:rsidRPr="00B7797E">
        <w:t xml:space="preserve"> </w:t>
      </w:r>
      <w:r w:rsidRPr="00B7797E">
        <w:t>наследования</w:t>
      </w:r>
      <w:r w:rsidR="0013662F" w:rsidRPr="00B7797E">
        <w:t xml:space="preserve"> </w:t>
      </w:r>
      <w:r w:rsidRPr="00B7797E">
        <w:t>генов,</w:t>
      </w:r>
      <w:r w:rsidR="0013662F" w:rsidRPr="00B7797E">
        <w:t xml:space="preserve"> </w:t>
      </w:r>
      <w:r w:rsidRPr="00B7797E">
        <w:t>расположенных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половых</w:t>
      </w:r>
      <w:r w:rsidR="0013662F" w:rsidRPr="00B7797E">
        <w:t xml:space="preserve"> </w:t>
      </w:r>
      <w:r w:rsidRPr="00B7797E">
        <w:t>хромосомах.</w:t>
      </w:r>
    </w:p>
    <w:p w:rsidR="00A94BC5" w:rsidRPr="00B7797E" w:rsidRDefault="00A94BC5" w:rsidP="00A57A69">
      <w:pPr>
        <w:spacing w:line="360" w:lineRule="auto"/>
        <w:ind w:firstLine="709"/>
        <w:jc w:val="center"/>
        <w:rPr>
          <w:bCs/>
        </w:rPr>
      </w:pPr>
      <w:r w:rsidRPr="00B7797E">
        <w:rPr>
          <w:bCs/>
        </w:rPr>
        <w:t>Методы</w:t>
      </w:r>
      <w:r w:rsidR="0013662F" w:rsidRPr="00B7797E">
        <w:rPr>
          <w:bCs/>
        </w:rPr>
        <w:t xml:space="preserve"> </w:t>
      </w:r>
      <w:r w:rsidRPr="00B7797E">
        <w:rPr>
          <w:bCs/>
        </w:rPr>
        <w:t>генетического</w:t>
      </w:r>
      <w:r w:rsidR="0013662F" w:rsidRPr="00B7797E">
        <w:rPr>
          <w:bCs/>
        </w:rPr>
        <w:t xml:space="preserve"> </w:t>
      </w:r>
      <w:r w:rsidRPr="00B7797E">
        <w:rPr>
          <w:bCs/>
        </w:rPr>
        <w:t>исследования</w:t>
      </w:r>
    </w:p>
    <w:p w:rsidR="00A94BC5" w:rsidRPr="00B7797E" w:rsidRDefault="00A94BC5" w:rsidP="00A94BC5">
      <w:pPr>
        <w:spacing w:line="360" w:lineRule="auto"/>
        <w:ind w:firstLine="709"/>
        <w:jc w:val="both"/>
      </w:pPr>
      <w:r w:rsidRPr="00B7797E">
        <w:t>Гибридиологический</w:t>
      </w:r>
      <w:r w:rsidR="0013662F" w:rsidRPr="00B7797E">
        <w:t xml:space="preserve"> </w:t>
      </w:r>
      <w:r w:rsidRPr="00B7797E">
        <w:t>метод.</w:t>
      </w:r>
      <w:r w:rsidR="0013662F" w:rsidRPr="00B7797E">
        <w:t xml:space="preserve"> </w:t>
      </w:r>
      <w:r w:rsidRPr="00B7797E">
        <w:t>Это</w:t>
      </w:r>
      <w:r w:rsidR="0013662F" w:rsidRPr="00B7797E">
        <w:t xml:space="preserve"> </w:t>
      </w:r>
      <w:r w:rsidRPr="00B7797E">
        <w:t>метод</w:t>
      </w:r>
      <w:r w:rsidR="0013662F" w:rsidRPr="00B7797E">
        <w:t xml:space="preserve"> </w:t>
      </w:r>
      <w:r w:rsidRPr="00B7797E">
        <w:t>Менделя</w:t>
      </w:r>
      <w:r w:rsidR="0013662F" w:rsidRPr="00B7797E">
        <w:t xml:space="preserve"> </w:t>
      </w:r>
      <w:r w:rsidRPr="00B7797E">
        <w:t>называется</w:t>
      </w:r>
      <w:r w:rsidR="0013662F" w:rsidRPr="00B7797E">
        <w:t xml:space="preserve"> </w:t>
      </w:r>
      <w:r w:rsidRPr="00B7797E">
        <w:t>методом</w:t>
      </w:r>
      <w:r w:rsidR="0013662F" w:rsidRPr="00B7797E">
        <w:t xml:space="preserve"> </w:t>
      </w:r>
      <w:r w:rsidRPr="00B7797E">
        <w:t>скрещивания.</w:t>
      </w:r>
      <w:r w:rsidR="0013662F" w:rsidRPr="00B7797E">
        <w:t xml:space="preserve"> </w:t>
      </w:r>
      <w:r w:rsidRPr="00B7797E">
        <w:t>Он</w:t>
      </w:r>
      <w:r w:rsidR="0013662F" w:rsidRPr="00B7797E">
        <w:t xml:space="preserve"> </w:t>
      </w:r>
      <w:r w:rsidRPr="00B7797E">
        <w:t>является</w:t>
      </w:r>
      <w:r w:rsidR="0013662F" w:rsidRPr="00B7797E">
        <w:t xml:space="preserve"> </w:t>
      </w:r>
      <w:r w:rsidRPr="00B7797E">
        <w:t>основным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генетических</w:t>
      </w:r>
      <w:r w:rsidR="0013662F" w:rsidRPr="00B7797E">
        <w:t xml:space="preserve"> </w:t>
      </w:r>
      <w:r w:rsidRPr="00B7797E">
        <w:t>исследованиях.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его</w:t>
      </w:r>
      <w:r w:rsidR="0013662F" w:rsidRPr="00B7797E">
        <w:t xml:space="preserve"> </w:t>
      </w:r>
      <w:r w:rsidRPr="00B7797E">
        <w:t>помощью</w:t>
      </w:r>
      <w:r w:rsidR="0013662F" w:rsidRPr="00B7797E">
        <w:t xml:space="preserve"> </w:t>
      </w:r>
      <w:r w:rsidRPr="00B7797E">
        <w:t>можно</w:t>
      </w:r>
      <w:r w:rsidR="0013662F" w:rsidRPr="00B7797E">
        <w:t xml:space="preserve"> </w:t>
      </w:r>
      <w:r w:rsidRPr="00B7797E">
        <w:t>устанавливать:</w:t>
      </w:r>
      <w:r w:rsidR="0013662F" w:rsidRPr="00B7797E">
        <w:t xml:space="preserve"> </w:t>
      </w:r>
      <w:r w:rsidRPr="00B7797E">
        <w:t>доминантность</w:t>
      </w:r>
      <w:r w:rsidR="0013662F" w:rsidRPr="00B7797E">
        <w:t xml:space="preserve"> </w:t>
      </w:r>
      <w:r w:rsidRPr="00B7797E">
        <w:t>или</w:t>
      </w:r>
      <w:r w:rsidR="0013662F" w:rsidRPr="00B7797E">
        <w:t xml:space="preserve"> </w:t>
      </w:r>
      <w:r w:rsidRPr="00B7797E">
        <w:t>рецессивность</w:t>
      </w:r>
      <w:r w:rsidR="0013662F" w:rsidRPr="00B7797E">
        <w:t xml:space="preserve"> </w:t>
      </w:r>
      <w:r w:rsidRPr="00B7797E">
        <w:t>исследуемого</w:t>
      </w:r>
      <w:r w:rsidR="0013662F" w:rsidRPr="00B7797E">
        <w:t xml:space="preserve"> </w:t>
      </w:r>
      <w:r w:rsidRPr="00B7797E">
        <w:t>признака,</w:t>
      </w:r>
      <w:r w:rsidR="0013662F" w:rsidRPr="00B7797E">
        <w:t xml:space="preserve"> </w:t>
      </w:r>
      <w:r w:rsidRPr="00B7797E">
        <w:t>генотип</w:t>
      </w:r>
      <w:r w:rsidR="0013662F" w:rsidRPr="00B7797E">
        <w:t xml:space="preserve"> </w:t>
      </w:r>
      <w:r w:rsidRPr="00B7797E">
        <w:t>организма,</w:t>
      </w:r>
      <w:r w:rsidR="0013662F" w:rsidRPr="00B7797E">
        <w:t xml:space="preserve"> </w:t>
      </w:r>
      <w:r w:rsidRPr="00B7797E">
        <w:t>явления</w:t>
      </w:r>
      <w:r w:rsidR="0013662F" w:rsidRPr="00B7797E">
        <w:t xml:space="preserve"> </w:t>
      </w:r>
      <w:r w:rsidRPr="00B7797E">
        <w:t>сцепления</w:t>
      </w:r>
      <w:r w:rsidR="0013662F" w:rsidRPr="00B7797E">
        <w:t xml:space="preserve"> </w:t>
      </w:r>
      <w:r w:rsidRPr="00B7797E">
        <w:t>генов,</w:t>
      </w:r>
      <w:r w:rsidR="0013662F" w:rsidRPr="00B7797E">
        <w:t xml:space="preserve"> </w:t>
      </w:r>
      <w:r w:rsidRPr="00B7797E">
        <w:t>расстояние</w:t>
      </w:r>
      <w:r w:rsidR="0013662F" w:rsidRPr="00B7797E">
        <w:t xml:space="preserve"> </w:t>
      </w:r>
      <w:r w:rsidRPr="00B7797E">
        <w:t>между</w:t>
      </w:r>
      <w:r w:rsidR="0013662F" w:rsidRPr="00B7797E">
        <w:t xml:space="preserve"> </w:t>
      </w:r>
      <w:r w:rsidRPr="00B7797E">
        <w:t>генами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т.д.</w:t>
      </w:r>
    </w:p>
    <w:p w:rsidR="00A94BC5" w:rsidRPr="00B7797E" w:rsidRDefault="00A94BC5" w:rsidP="00A94BC5">
      <w:pPr>
        <w:spacing w:line="360" w:lineRule="auto"/>
        <w:ind w:firstLine="709"/>
        <w:jc w:val="both"/>
      </w:pPr>
      <w:r w:rsidRPr="00B7797E">
        <w:t>Цитогенетический</w:t>
      </w:r>
      <w:r w:rsidR="0013662F" w:rsidRPr="00B7797E">
        <w:t xml:space="preserve"> </w:t>
      </w:r>
      <w:r w:rsidRPr="00B7797E">
        <w:t>метод.</w:t>
      </w:r>
      <w:r w:rsidR="0013662F" w:rsidRPr="00B7797E">
        <w:t xml:space="preserve"> </w:t>
      </w:r>
      <w:r w:rsidRPr="00B7797E">
        <w:t>Этот</w:t>
      </w:r>
      <w:r w:rsidR="0013662F" w:rsidRPr="00B7797E">
        <w:t xml:space="preserve"> </w:t>
      </w:r>
      <w:r w:rsidRPr="00B7797E">
        <w:t>метод</w:t>
      </w:r>
      <w:r w:rsidR="0013662F" w:rsidRPr="00B7797E">
        <w:t xml:space="preserve"> </w:t>
      </w:r>
      <w:r w:rsidRPr="00B7797E">
        <w:t>заключается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изучении</w:t>
      </w:r>
      <w:r w:rsidR="0013662F" w:rsidRPr="00B7797E">
        <w:t xml:space="preserve"> </w:t>
      </w:r>
      <w:r w:rsidRPr="00B7797E">
        <w:t>хромосомного</w:t>
      </w:r>
      <w:r w:rsidR="0013662F" w:rsidRPr="00B7797E">
        <w:t xml:space="preserve"> </w:t>
      </w:r>
      <w:r w:rsidRPr="00B7797E">
        <w:t>набора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количества,</w:t>
      </w:r>
      <w:r w:rsidR="0013662F" w:rsidRPr="00B7797E">
        <w:t xml:space="preserve"> </w:t>
      </w:r>
      <w:r w:rsidRPr="00B7797E">
        <w:t>формы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размеров</w:t>
      </w:r>
      <w:r w:rsidR="0013662F" w:rsidRPr="00B7797E">
        <w:t xml:space="preserve"> </w:t>
      </w:r>
      <w:r w:rsidRPr="00B7797E">
        <w:t>хромосом</w:t>
      </w:r>
      <w:r w:rsidR="0013662F" w:rsidRPr="00B7797E">
        <w:t xml:space="preserve"> </w:t>
      </w:r>
      <w:r w:rsidRPr="00B7797E">
        <w:t>животных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растений.</w:t>
      </w:r>
      <w:r w:rsidR="0013662F" w:rsidRPr="00B7797E">
        <w:t xml:space="preserve"> </w:t>
      </w:r>
      <w:r w:rsidRPr="00B7797E">
        <w:t>Изучение</w:t>
      </w:r>
      <w:r w:rsidR="0013662F" w:rsidRPr="00B7797E">
        <w:t xml:space="preserve"> </w:t>
      </w:r>
      <w:r w:rsidRPr="00B7797E">
        <w:t>кариотипа</w:t>
      </w:r>
      <w:r w:rsidR="0013662F" w:rsidRPr="00B7797E">
        <w:t xml:space="preserve"> </w:t>
      </w:r>
      <w:r w:rsidRPr="00B7797E">
        <w:t>показало,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представителей</w:t>
      </w:r>
      <w:r w:rsidR="0013662F" w:rsidRPr="00B7797E">
        <w:t xml:space="preserve"> </w:t>
      </w:r>
      <w:r w:rsidRPr="00B7797E">
        <w:t>одного</w:t>
      </w:r>
      <w:r w:rsidR="0013662F" w:rsidRPr="00B7797E">
        <w:t xml:space="preserve"> </w:t>
      </w:r>
      <w:r w:rsidRPr="00B7797E">
        <w:t>вида</w:t>
      </w:r>
      <w:r w:rsidR="0013662F" w:rsidRPr="00B7797E">
        <w:t xml:space="preserve"> </w:t>
      </w:r>
      <w:r w:rsidRPr="00B7797E">
        <w:t>организмов</w:t>
      </w:r>
      <w:r w:rsidR="0013662F" w:rsidRPr="00B7797E">
        <w:t xml:space="preserve"> </w:t>
      </w:r>
      <w:r w:rsidRPr="00B7797E">
        <w:t>хромосомные</w:t>
      </w:r>
      <w:r w:rsidR="0013662F" w:rsidRPr="00B7797E">
        <w:t xml:space="preserve"> </w:t>
      </w:r>
      <w:r w:rsidRPr="00B7797E">
        <w:t>наборы</w:t>
      </w:r>
      <w:r w:rsidR="0013662F" w:rsidRPr="00B7797E">
        <w:t xml:space="preserve"> </w:t>
      </w:r>
      <w:r w:rsidRPr="00B7797E">
        <w:t>одинаковы.</w:t>
      </w:r>
      <w:r w:rsidR="0013662F" w:rsidRPr="00B7797E">
        <w:t xml:space="preserve"> </w:t>
      </w:r>
      <w:r w:rsidRPr="00B7797E">
        <w:t>Поэтому</w:t>
      </w:r>
      <w:r w:rsidR="0013662F" w:rsidRPr="00B7797E">
        <w:t xml:space="preserve"> </w:t>
      </w:r>
      <w:r w:rsidRPr="00B7797E">
        <w:t>характеристика</w:t>
      </w:r>
      <w:r w:rsidR="0013662F" w:rsidRPr="00B7797E">
        <w:t xml:space="preserve"> </w:t>
      </w:r>
      <w:r w:rsidRPr="00B7797E">
        <w:t>кариотипа</w:t>
      </w:r>
      <w:r w:rsidR="0013662F" w:rsidRPr="00B7797E">
        <w:t xml:space="preserve"> </w:t>
      </w:r>
      <w:r w:rsidRPr="00B7797E">
        <w:t>является</w:t>
      </w:r>
      <w:r w:rsidR="0013662F" w:rsidRPr="00B7797E">
        <w:t xml:space="preserve"> </w:t>
      </w:r>
      <w:r w:rsidRPr="00B7797E">
        <w:t>критерием</w:t>
      </w:r>
      <w:r w:rsidR="0013662F" w:rsidRPr="00B7797E">
        <w:t xml:space="preserve"> </w:t>
      </w:r>
      <w:r w:rsidRPr="00B7797E">
        <w:t>вида.</w:t>
      </w:r>
      <w:r w:rsidR="0013662F" w:rsidRPr="00B7797E">
        <w:t xml:space="preserve"> </w:t>
      </w:r>
    </w:p>
    <w:p w:rsidR="00A94BC5" w:rsidRPr="00B7797E" w:rsidRDefault="00A94BC5" w:rsidP="00A94BC5">
      <w:pPr>
        <w:spacing w:line="360" w:lineRule="auto"/>
        <w:ind w:firstLine="709"/>
        <w:jc w:val="both"/>
      </w:pPr>
      <w:r w:rsidRPr="00B7797E">
        <w:t>Цитогенетический</w:t>
      </w:r>
      <w:r w:rsidR="0013662F" w:rsidRPr="00B7797E">
        <w:t xml:space="preserve"> </w:t>
      </w:r>
      <w:r w:rsidRPr="00B7797E">
        <w:t>метод</w:t>
      </w:r>
      <w:r w:rsidR="0013662F" w:rsidRPr="00B7797E">
        <w:t xml:space="preserve"> </w:t>
      </w:r>
      <w:r w:rsidRPr="00B7797E">
        <w:t>играет</w:t>
      </w:r>
      <w:r w:rsidR="0013662F" w:rsidRPr="00B7797E">
        <w:t xml:space="preserve"> </w:t>
      </w:r>
      <w:r w:rsidRPr="00B7797E">
        <w:t>важную</w:t>
      </w:r>
      <w:r w:rsidR="0013662F" w:rsidRPr="00B7797E">
        <w:t xml:space="preserve"> </w:t>
      </w:r>
      <w:r w:rsidRPr="00B7797E">
        <w:t>роль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выявлении</w:t>
      </w:r>
      <w:r w:rsidR="0013662F" w:rsidRPr="00B7797E">
        <w:t xml:space="preserve"> </w:t>
      </w:r>
      <w:r w:rsidRPr="00B7797E">
        <w:t>причин</w:t>
      </w:r>
      <w:r w:rsidR="0013662F" w:rsidRPr="00B7797E">
        <w:t xml:space="preserve"> </w:t>
      </w:r>
      <w:r w:rsidRPr="00B7797E">
        <w:t>ряда</w:t>
      </w:r>
      <w:r w:rsidR="0013662F" w:rsidRPr="00B7797E">
        <w:t xml:space="preserve"> </w:t>
      </w:r>
      <w:r w:rsidRPr="00B7797E">
        <w:t>заболеваний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человека.</w:t>
      </w:r>
      <w:r w:rsidR="0013662F" w:rsidRPr="00B7797E">
        <w:t xml:space="preserve"> </w:t>
      </w:r>
      <w:r w:rsidRPr="00B7797E">
        <w:t>Иногда</w:t>
      </w:r>
      <w:r w:rsidR="0013662F" w:rsidRPr="00B7797E">
        <w:t xml:space="preserve"> </w:t>
      </w:r>
      <w:r w:rsidRPr="00B7797E">
        <w:t>причиной</w:t>
      </w:r>
      <w:r w:rsidR="0013662F" w:rsidRPr="00B7797E">
        <w:t xml:space="preserve"> </w:t>
      </w:r>
      <w:r w:rsidRPr="00B7797E">
        <w:t>болезни</w:t>
      </w:r>
      <w:r w:rsidR="0013662F" w:rsidRPr="00B7797E">
        <w:t xml:space="preserve"> </w:t>
      </w:r>
      <w:r w:rsidRPr="00B7797E">
        <w:t>бывают</w:t>
      </w:r>
      <w:r w:rsidR="0013662F" w:rsidRPr="00B7797E">
        <w:t xml:space="preserve"> </w:t>
      </w:r>
      <w:r w:rsidRPr="00B7797E">
        <w:t>хромосомные</w:t>
      </w:r>
      <w:r w:rsidR="0013662F" w:rsidRPr="00B7797E">
        <w:t xml:space="preserve"> </w:t>
      </w:r>
      <w:r w:rsidRPr="00B7797E">
        <w:t>мутации.</w:t>
      </w:r>
    </w:p>
    <w:p w:rsidR="00A94BC5" w:rsidRPr="00B7797E" w:rsidRDefault="00A94BC5" w:rsidP="00A94BC5">
      <w:pPr>
        <w:spacing w:line="360" w:lineRule="auto"/>
        <w:ind w:firstLine="709"/>
        <w:jc w:val="both"/>
      </w:pPr>
      <w:r w:rsidRPr="00B7797E">
        <w:t>Генеалогический</w:t>
      </w:r>
      <w:r w:rsidR="0013662F" w:rsidRPr="00B7797E">
        <w:t xml:space="preserve"> </w:t>
      </w:r>
      <w:r w:rsidRPr="00B7797E">
        <w:t>метод.</w:t>
      </w:r>
      <w:r w:rsidR="0013662F" w:rsidRPr="00B7797E">
        <w:t xml:space="preserve"> </w:t>
      </w:r>
      <w:r w:rsidRPr="00B7797E">
        <w:t>Этот</w:t>
      </w:r>
      <w:r w:rsidR="0013662F" w:rsidRPr="00B7797E">
        <w:t xml:space="preserve"> </w:t>
      </w:r>
      <w:r w:rsidRPr="00B7797E">
        <w:t>метод</w:t>
      </w:r>
      <w:r w:rsidR="0013662F" w:rsidRPr="00B7797E">
        <w:t xml:space="preserve"> </w:t>
      </w:r>
      <w:r w:rsidRPr="00B7797E">
        <w:t>основан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изучении</w:t>
      </w:r>
      <w:r w:rsidR="0013662F" w:rsidRPr="00B7797E">
        <w:t xml:space="preserve"> </w:t>
      </w:r>
      <w:r w:rsidRPr="00B7797E">
        <w:t>родословных.</w:t>
      </w:r>
      <w:r w:rsidR="0013662F" w:rsidRPr="00B7797E">
        <w:t xml:space="preserve"> </w:t>
      </w:r>
      <w:r w:rsidRPr="00B7797E">
        <w:t>Здесь</w:t>
      </w:r>
      <w:r w:rsidR="0013662F" w:rsidRPr="00B7797E">
        <w:t xml:space="preserve"> </w:t>
      </w:r>
      <w:r w:rsidRPr="00B7797E">
        <w:t>изучается</w:t>
      </w:r>
      <w:r w:rsidR="0013662F" w:rsidRPr="00B7797E">
        <w:t xml:space="preserve"> </w:t>
      </w:r>
      <w:r w:rsidRPr="00B7797E">
        <w:t>исследование</w:t>
      </w:r>
      <w:r w:rsidR="0013662F" w:rsidRPr="00B7797E">
        <w:t xml:space="preserve"> </w:t>
      </w:r>
      <w:r w:rsidRPr="00B7797E">
        <w:t>признака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ряду</w:t>
      </w:r>
      <w:r w:rsidR="0013662F" w:rsidRPr="00B7797E">
        <w:t xml:space="preserve"> </w:t>
      </w:r>
      <w:r w:rsidRPr="00B7797E">
        <w:t>поколений.</w:t>
      </w:r>
      <w:r w:rsidR="0013662F" w:rsidRPr="00B7797E">
        <w:t xml:space="preserve"> </w:t>
      </w:r>
      <w:r w:rsidRPr="00B7797E">
        <w:t>Метод</w:t>
      </w:r>
      <w:r w:rsidR="0013662F" w:rsidRPr="00B7797E">
        <w:t xml:space="preserve"> </w:t>
      </w:r>
      <w:r w:rsidRPr="00B7797E">
        <w:t>позволяет</w:t>
      </w:r>
      <w:r w:rsidR="0013662F" w:rsidRPr="00B7797E">
        <w:t xml:space="preserve"> </w:t>
      </w:r>
      <w:r w:rsidRPr="00B7797E">
        <w:t>установить</w:t>
      </w:r>
      <w:r w:rsidR="0013662F" w:rsidRPr="00B7797E">
        <w:t xml:space="preserve"> </w:t>
      </w:r>
      <w:r w:rsidRPr="00B7797E">
        <w:t>доминантность</w:t>
      </w:r>
      <w:r w:rsidR="0013662F" w:rsidRPr="00B7797E">
        <w:t xml:space="preserve"> </w:t>
      </w:r>
      <w:r w:rsidRPr="00B7797E">
        <w:t>или</w:t>
      </w:r>
      <w:r w:rsidR="0013662F" w:rsidRPr="00B7797E">
        <w:t xml:space="preserve"> </w:t>
      </w:r>
      <w:r w:rsidRPr="00B7797E">
        <w:t>рецессивность</w:t>
      </w:r>
      <w:r w:rsidR="0013662F" w:rsidRPr="00B7797E">
        <w:t xml:space="preserve"> </w:t>
      </w:r>
      <w:r w:rsidRPr="00B7797E">
        <w:t>признака,</w:t>
      </w:r>
      <w:r w:rsidR="0013662F" w:rsidRPr="00B7797E">
        <w:t xml:space="preserve"> </w:t>
      </w:r>
      <w:r w:rsidRPr="00B7797E">
        <w:t>сцепленность</w:t>
      </w:r>
      <w:r w:rsidR="0013662F" w:rsidRPr="00B7797E">
        <w:t xml:space="preserve"> </w:t>
      </w:r>
      <w:r w:rsidRPr="00B7797E">
        <w:t>его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другими</w:t>
      </w:r>
      <w:r w:rsidR="0013662F" w:rsidRPr="00B7797E">
        <w:t xml:space="preserve"> </w:t>
      </w:r>
      <w:r w:rsidRPr="00B7797E">
        <w:t>признаками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полом.</w:t>
      </w:r>
    </w:p>
    <w:p w:rsidR="00A94BC5" w:rsidRPr="00B7797E" w:rsidRDefault="00A94BC5" w:rsidP="00A94BC5">
      <w:pPr>
        <w:spacing w:line="360" w:lineRule="auto"/>
        <w:ind w:firstLine="709"/>
        <w:jc w:val="both"/>
      </w:pPr>
      <w:r w:rsidRPr="00B7797E">
        <w:t>Близнецовый</w:t>
      </w:r>
      <w:r w:rsidR="0013662F" w:rsidRPr="00B7797E">
        <w:t xml:space="preserve"> </w:t>
      </w:r>
      <w:r w:rsidRPr="00B7797E">
        <w:t>метод.</w:t>
      </w:r>
      <w:r w:rsidR="0013662F" w:rsidRPr="00B7797E">
        <w:t xml:space="preserve"> </w:t>
      </w:r>
      <w:r w:rsidRPr="00B7797E">
        <w:t>Иногда</w:t>
      </w:r>
      <w:r w:rsidR="0013662F" w:rsidRPr="00B7797E">
        <w:t xml:space="preserve"> </w:t>
      </w:r>
      <w:r w:rsidRPr="00B7797E">
        <w:t>оплодотворённая</w:t>
      </w:r>
      <w:r w:rsidR="0013662F" w:rsidRPr="00B7797E">
        <w:t xml:space="preserve"> </w:t>
      </w:r>
      <w:r w:rsidRPr="00B7797E">
        <w:t>яйцеклетка</w:t>
      </w:r>
      <w:r w:rsidR="0013662F" w:rsidRPr="00B7797E">
        <w:t xml:space="preserve"> </w:t>
      </w:r>
      <w:r w:rsidRPr="00B7797E">
        <w:t>даёт</w:t>
      </w:r>
      <w:r w:rsidR="0013662F" w:rsidRPr="00B7797E">
        <w:t xml:space="preserve"> </w:t>
      </w:r>
      <w:r w:rsidRPr="00B7797E">
        <w:t>начало</w:t>
      </w:r>
      <w:r w:rsidR="0013662F" w:rsidRPr="00B7797E">
        <w:t xml:space="preserve"> </w:t>
      </w:r>
      <w:r w:rsidRPr="00B7797E">
        <w:t>двум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более</w:t>
      </w:r>
      <w:r w:rsidR="0013662F" w:rsidRPr="00B7797E">
        <w:t xml:space="preserve"> </w:t>
      </w:r>
      <w:r w:rsidRPr="00B7797E">
        <w:t>эмбрионам.</w:t>
      </w:r>
      <w:r w:rsidR="0013662F" w:rsidRPr="00B7797E">
        <w:t xml:space="preserve"> </w:t>
      </w:r>
      <w:r w:rsidRPr="00B7797E">
        <w:t>Это</w:t>
      </w:r>
      <w:r w:rsidR="0013662F" w:rsidRPr="00B7797E">
        <w:t xml:space="preserve"> </w:t>
      </w:r>
      <w:r w:rsidRPr="00B7797E">
        <w:t>получается</w:t>
      </w:r>
      <w:r w:rsidR="0013662F" w:rsidRPr="00B7797E">
        <w:t xml:space="preserve"> </w:t>
      </w:r>
      <w:r w:rsidRPr="00B7797E">
        <w:t>вследствие</w:t>
      </w:r>
      <w:r w:rsidR="0013662F" w:rsidRPr="00B7797E">
        <w:t xml:space="preserve"> </w:t>
      </w:r>
      <w:r w:rsidRPr="00B7797E">
        <w:t>разделения</w:t>
      </w:r>
      <w:r w:rsidR="0013662F" w:rsidRPr="00B7797E">
        <w:t xml:space="preserve"> </w:t>
      </w:r>
      <w:r w:rsidRPr="00B7797E">
        <w:t>бластомеров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ранних</w:t>
      </w:r>
      <w:r w:rsidR="0013662F" w:rsidRPr="00B7797E">
        <w:t xml:space="preserve"> </w:t>
      </w:r>
      <w:r w:rsidRPr="00B7797E">
        <w:t>этапах</w:t>
      </w:r>
      <w:r w:rsidR="0013662F" w:rsidRPr="00B7797E">
        <w:t xml:space="preserve"> </w:t>
      </w:r>
      <w:r w:rsidRPr="00B7797E">
        <w:t>развития.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митозе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этих</w:t>
      </w:r>
      <w:r w:rsidR="0013662F" w:rsidRPr="00B7797E">
        <w:t xml:space="preserve"> </w:t>
      </w:r>
      <w:r w:rsidRPr="00B7797E">
        <w:t>бластомеров</w:t>
      </w:r>
      <w:r w:rsidR="0013662F" w:rsidRPr="00B7797E">
        <w:t xml:space="preserve"> </w:t>
      </w:r>
      <w:r w:rsidRPr="00B7797E">
        <w:t>развиваются</w:t>
      </w:r>
      <w:r w:rsidR="0013662F" w:rsidRPr="00B7797E">
        <w:t xml:space="preserve"> </w:t>
      </w:r>
      <w:r w:rsidRPr="00B7797E">
        <w:t>однояйцевые</w:t>
      </w:r>
      <w:r w:rsidR="0013662F" w:rsidRPr="00B7797E">
        <w:t xml:space="preserve"> </w:t>
      </w:r>
      <w:r w:rsidRPr="00B7797E">
        <w:t>близнецы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одинаковым</w:t>
      </w:r>
      <w:r w:rsidR="0013662F" w:rsidRPr="00B7797E">
        <w:t xml:space="preserve"> </w:t>
      </w:r>
      <w:r w:rsidRPr="00B7797E">
        <w:t>генотипом.</w:t>
      </w:r>
      <w:r w:rsidR="0013662F" w:rsidRPr="00B7797E">
        <w:t xml:space="preserve"> </w:t>
      </w:r>
      <w:r w:rsidRPr="00B7797E">
        <w:t>Все</w:t>
      </w:r>
      <w:r w:rsidR="0013662F" w:rsidRPr="00B7797E">
        <w:t xml:space="preserve"> </w:t>
      </w:r>
      <w:r w:rsidRPr="00B7797E">
        <w:t>различия</w:t>
      </w:r>
      <w:r w:rsidR="0013662F" w:rsidRPr="00B7797E">
        <w:t xml:space="preserve"> </w:t>
      </w:r>
      <w:r w:rsidRPr="00B7797E">
        <w:t>между</w:t>
      </w:r>
      <w:r w:rsidR="0013662F" w:rsidRPr="00B7797E">
        <w:t xml:space="preserve"> </w:t>
      </w:r>
      <w:r w:rsidRPr="00B7797E">
        <w:t>ними</w:t>
      </w:r>
      <w:r w:rsidR="0013662F" w:rsidRPr="00B7797E">
        <w:t xml:space="preserve"> </w:t>
      </w:r>
      <w:r w:rsidRPr="00B7797E">
        <w:t>обусловлены</w:t>
      </w:r>
      <w:r w:rsidR="0013662F" w:rsidRPr="00B7797E">
        <w:t xml:space="preserve"> </w:t>
      </w:r>
      <w:r w:rsidRPr="00B7797E">
        <w:t>условиями</w:t>
      </w:r>
      <w:r w:rsidR="0013662F" w:rsidRPr="00B7797E">
        <w:t xml:space="preserve"> </w:t>
      </w:r>
      <w:r w:rsidRPr="00B7797E">
        <w:t>среды.</w:t>
      </w:r>
      <w:r w:rsidR="0013662F" w:rsidRPr="00B7797E">
        <w:t xml:space="preserve"> </w:t>
      </w:r>
      <w:r w:rsidRPr="00B7797E">
        <w:t>Поэтому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реализации</w:t>
      </w:r>
      <w:r w:rsidR="0013662F" w:rsidRPr="00B7797E">
        <w:t xml:space="preserve"> </w:t>
      </w:r>
      <w:r w:rsidRPr="00B7797E">
        <w:t>действия</w:t>
      </w:r>
      <w:r w:rsidR="0013662F" w:rsidRPr="00B7797E">
        <w:t xml:space="preserve"> </w:t>
      </w:r>
      <w:r w:rsidRPr="00B7797E">
        <w:t>генов</w:t>
      </w:r>
      <w:r w:rsidR="0013662F" w:rsidRPr="00B7797E">
        <w:t xml:space="preserve"> </w:t>
      </w:r>
      <w:r w:rsidRPr="00B7797E">
        <w:t>большая</w:t>
      </w:r>
      <w:r w:rsidR="0013662F" w:rsidRPr="00B7797E">
        <w:t xml:space="preserve"> </w:t>
      </w:r>
      <w:r w:rsidRPr="00B7797E">
        <w:t>роль</w:t>
      </w:r>
      <w:r w:rsidR="0013662F" w:rsidRPr="00B7797E">
        <w:t xml:space="preserve"> </w:t>
      </w:r>
      <w:r w:rsidRPr="00B7797E">
        <w:t>принадлежит</w:t>
      </w:r>
      <w:r w:rsidR="0013662F" w:rsidRPr="00B7797E">
        <w:t xml:space="preserve"> </w:t>
      </w:r>
      <w:r w:rsidRPr="00B7797E">
        <w:t>внешней</w:t>
      </w:r>
      <w:r w:rsidR="0013662F" w:rsidRPr="00B7797E">
        <w:t xml:space="preserve"> </w:t>
      </w:r>
      <w:r w:rsidRPr="00B7797E">
        <w:t>среде.</w:t>
      </w:r>
    </w:p>
    <w:p w:rsidR="00E7430D" w:rsidRPr="00B7797E" w:rsidRDefault="00E7430D" w:rsidP="00A94BC5">
      <w:pPr>
        <w:widowControl w:val="0"/>
        <w:spacing w:line="360" w:lineRule="auto"/>
        <w:ind w:firstLine="709"/>
        <w:jc w:val="both"/>
      </w:pPr>
    </w:p>
    <w:p w:rsidR="00E7430D" w:rsidRPr="00B7797E" w:rsidRDefault="00E7430D" w:rsidP="00A94BC5">
      <w:pPr>
        <w:widowControl w:val="0"/>
        <w:spacing w:line="360" w:lineRule="auto"/>
        <w:ind w:firstLine="709"/>
        <w:jc w:val="both"/>
      </w:pPr>
    </w:p>
    <w:p w:rsidR="00E7430D" w:rsidRPr="00B7797E" w:rsidRDefault="00E7430D" w:rsidP="00A94BC5">
      <w:pPr>
        <w:widowControl w:val="0"/>
        <w:spacing w:line="360" w:lineRule="auto"/>
        <w:ind w:firstLine="709"/>
        <w:jc w:val="both"/>
      </w:pPr>
      <w:r w:rsidRPr="00B7797E">
        <w:rPr>
          <w:u w:val="single"/>
        </w:rPr>
        <w:lastRenderedPageBreak/>
        <w:t>На</w:t>
      </w:r>
      <w:r w:rsidR="0013662F" w:rsidRPr="00B7797E">
        <w:rPr>
          <w:u w:val="single"/>
        </w:rPr>
        <w:t xml:space="preserve"> </w:t>
      </w:r>
      <w:r w:rsidRPr="00B7797E">
        <w:rPr>
          <w:u w:val="single"/>
        </w:rPr>
        <w:t>дом:</w:t>
      </w:r>
      <w:r w:rsidR="0013662F" w:rsidRPr="00B7797E">
        <w:t xml:space="preserve"> </w:t>
      </w:r>
      <w:r w:rsidRPr="00B7797E">
        <w:t>Лекция</w:t>
      </w:r>
      <w:r w:rsidR="0013662F" w:rsidRPr="00B7797E">
        <w:t xml:space="preserve"> </w:t>
      </w:r>
      <w:r w:rsidRPr="00B7797E">
        <w:t>№</w:t>
      </w:r>
      <w:r w:rsidR="0013662F" w:rsidRPr="00B7797E">
        <w:t xml:space="preserve"> </w:t>
      </w:r>
      <w:r w:rsidRPr="00B7797E">
        <w:t>12;</w:t>
      </w:r>
      <w:r w:rsidR="0013662F" w:rsidRPr="00B7797E">
        <w:t xml:space="preserve"> </w:t>
      </w:r>
      <w:r w:rsidRPr="00B7797E">
        <w:t>повторить</w:t>
      </w:r>
      <w:r w:rsidR="0013662F" w:rsidRPr="00B7797E">
        <w:t xml:space="preserve"> </w:t>
      </w:r>
      <w:r w:rsidRPr="00B7797E">
        <w:t>изученный</w:t>
      </w:r>
      <w:r w:rsidR="0013662F" w:rsidRPr="00B7797E">
        <w:t xml:space="preserve"> </w:t>
      </w:r>
      <w:r w:rsidRPr="00B7797E">
        <w:t>материал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конспекту.</w:t>
      </w:r>
    </w:p>
    <w:p w:rsidR="00D563F4" w:rsidRPr="00B7797E" w:rsidRDefault="00D563F4" w:rsidP="00A94BC5">
      <w:pPr>
        <w:widowControl w:val="0"/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u w:val="single"/>
        </w:rPr>
      </w:pPr>
      <w:r w:rsidRPr="00B7797E">
        <w:rPr>
          <w:u w:val="single"/>
        </w:rPr>
        <w:t>Рекомендуемые</w:t>
      </w:r>
      <w:r w:rsidR="0013662F" w:rsidRPr="00B7797E">
        <w:rPr>
          <w:u w:val="single"/>
        </w:rPr>
        <w:t xml:space="preserve"> </w:t>
      </w:r>
      <w:r w:rsidRPr="00B7797E">
        <w:rPr>
          <w:u w:val="single"/>
        </w:rPr>
        <w:t>информационные</w:t>
      </w:r>
      <w:r w:rsidR="0013662F" w:rsidRPr="00B7797E">
        <w:rPr>
          <w:u w:val="single"/>
        </w:rPr>
        <w:t xml:space="preserve"> </w:t>
      </w:r>
      <w:r w:rsidRPr="00B7797E">
        <w:rPr>
          <w:u w:val="single"/>
        </w:rPr>
        <w:t>источники:</w:t>
      </w:r>
    </w:p>
    <w:p w:rsidR="00D563F4" w:rsidRPr="00B7797E" w:rsidRDefault="00D563F4" w:rsidP="00A94BC5">
      <w:pPr>
        <w:pStyle w:val="ae"/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</w:rPr>
      </w:pPr>
      <w:r w:rsidRPr="00B7797E">
        <w:rPr>
          <w:rFonts w:eastAsia="Calibri"/>
        </w:rPr>
        <w:t>1.Козлова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И.И.,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Мустафин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А.Г.,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Волков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И.Н.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Биология.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–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М.: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Издательская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группа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«ГЭОТАР-Медиа»,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2016.</w:t>
      </w:r>
    </w:p>
    <w:p w:rsidR="00D563F4" w:rsidRPr="00B7797E" w:rsidRDefault="00D563F4" w:rsidP="00A94BC5">
      <w:pPr>
        <w:pStyle w:val="ae"/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</w:rPr>
      </w:pPr>
      <w:r w:rsidRPr="00B7797E">
        <w:rPr>
          <w:rFonts w:eastAsia="Calibri"/>
        </w:rPr>
        <w:t>2.Константинов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В.М.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др.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Биология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для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профессий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специальностей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технического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естественнонаучного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профилей: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учебник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для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студентов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профессиональных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образовательных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организаций,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осваивающих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профессии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специальности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СПО.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–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М.,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2017.</w:t>
      </w:r>
    </w:p>
    <w:p w:rsidR="00D563F4" w:rsidRPr="00B7797E" w:rsidRDefault="00D563F4" w:rsidP="00D563F4">
      <w:pPr>
        <w:widowControl w:val="0"/>
        <w:spacing w:line="360" w:lineRule="auto"/>
        <w:ind w:firstLine="709"/>
        <w:jc w:val="both"/>
      </w:pPr>
    </w:p>
    <w:p w:rsidR="00D563F4" w:rsidRPr="00B7797E" w:rsidRDefault="00D563F4" w:rsidP="00D563F4">
      <w:pPr>
        <w:widowControl w:val="0"/>
        <w:spacing w:line="360" w:lineRule="auto"/>
        <w:ind w:firstLine="709"/>
        <w:jc w:val="both"/>
      </w:pPr>
    </w:p>
    <w:p w:rsidR="00E7430D" w:rsidRDefault="00E7430D" w:rsidP="00B5603E">
      <w:pPr>
        <w:widowControl w:val="0"/>
        <w:spacing w:line="360" w:lineRule="auto"/>
        <w:ind w:firstLine="709"/>
        <w:jc w:val="both"/>
      </w:pPr>
    </w:p>
    <w:p w:rsidR="00A1692A" w:rsidRDefault="00A1692A" w:rsidP="00B5603E">
      <w:pPr>
        <w:widowControl w:val="0"/>
        <w:spacing w:line="360" w:lineRule="auto"/>
        <w:ind w:firstLine="709"/>
        <w:jc w:val="both"/>
      </w:pPr>
    </w:p>
    <w:p w:rsidR="00A1692A" w:rsidRDefault="00A1692A" w:rsidP="00B5603E">
      <w:pPr>
        <w:widowControl w:val="0"/>
        <w:spacing w:line="360" w:lineRule="auto"/>
        <w:ind w:firstLine="709"/>
        <w:jc w:val="both"/>
      </w:pPr>
    </w:p>
    <w:p w:rsidR="00A1692A" w:rsidRDefault="00A1692A" w:rsidP="00B5603E">
      <w:pPr>
        <w:widowControl w:val="0"/>
        <w:spacing w:line="360" w:lineRule="auto"/>
        <w:ind w:firstLine="709"/>
        <w:jc w:val="both"/>
      </w:pPr>
    </w:p>
    <w:p w:rsidR="00A1692A" w:rsidRDefault="00A1692A" w:rsidP="00B5603E">
      <w:pPr>
        <w:widowControl w:val="0"/>
        <w:spacing w:line="360" w:lineRule="auto"/>
        <w:ind w:firstLine="709"/>
        <w:jc w:val="both"/>
      </w:pPr>
    </w:p>
    <w:p w:rsidR="00A1692A" w:rsidRDefault="00A1692A" w:rsidP="00B5603E">
      <w:pPr>
        <w:widowControl w:val="0"/>
        <w:spacing w:line="360" w:lineRule="auto"/>
        <w:ind w:firstLine="709"/>
        <w:jc w:val="both"/>
      </w:pPr>
    </w:p>
    <w:p w:rsidR="00A1692A" w:rsidRDefault="00A1692A" w:rsidP="00B5603E">
      <w:pPr>
        <w:widowControl w:val="0"/>
        <w:spacing w:line="360" w:lineRule="auto"/>
        <w:ind w:firstLine="709"/>
        <w:jc w:val="both"/>
      </w:pPr>
    </w:p>
    <w:p w:rsidR="00A1692A" w:rsidRDefault="00A1692A" w:rsidP="00B5603E">
      <w:pPr>
        <w:widowControl w:val="0"/>
        <w:spacing w:line="360" w:lineRule="auto"/>
        <w:ind w:firstLine="709"/>
        <w:jc w:val="both"/>
      </w:pPr>
    </w:p>
    <w:p w:rsidR="00A1692A" w:rsidRDefault="00A1692A" w:rsidP="00B5603E">
      <w:pPr>
        <w:widowControl w:val="0"/>
        <w:spacing w:line="360" w:lineRule="auto"/>
        <w:ind w:firstLine="709"/>
        <w:jc w:val="both"/>
      </w:pPr>
    </w:p>
    <w:p w:rsidR="00A1692A" w:rsidRDefault="00A1692A" w:rsidP="00B5603E">
      <w:pPr>
        <w:widowControl w:val="0"/>
        <w:spacing w:line="360" w:lineRule="auto"/>
        <w:ind w:firstLine="709"/>
        <w:jc w:val="both"/>
      </w:pPr>
    </w:p>
    <w:p w:rsidR="00A1692A" w:rsidRDefault="00A1692A" w:rsidP="00B5603E">
      <w:pPr>
        <w:widowControl w:val="0"/>
        <w:spacing w:line="360" w:lineRule="auto"/>
        <w:ind w:firstLine="709"/>
        <w:jc w:val="both"/>
      </w:pPr>
    </w:p>
    <w:p w:rsidR="00A1692A" w:rsidRDefault="00A1692A" w:rsidP="00B5603E">
      <w:pPr>
        <w:widowControl w:val="0"/>
        <w:spacing w:line="360" w:lineRule="auto"/>
        <w:ind w:firstLine="709"/>
        <w:jc w:val="both"/>
      </w:pPr>
    </w:p>
    <w:p w:rsidR="00A1692A" w:rsidRDefault="00A1692A" w:rsidP="00B5603E">
      <w:pPr>
        <w:widowControl w:val="0"/>
        <w:spacing w:line="360" w:lineRule="auto"/>
        <w:ind w:firstLine="709"/>
        <w:jc w:val="both"/>
      </w:pPr>
    </w:p>
    <w:p w:rsidR="00A1692A" w:rsidRDefault="00A1692A" w:rsidP="00B5603E">
      <w:pPr>
        <w:widowControl w:val="0"/>
        <w:spacing w:line="360" w:lineRule="auto"/>
        <w:ind w:firstLine="709"/>
        <w:jc w:val="both"/>
      </w:pPr>
    </w:p>
    <w:p w:rsidR="00A1692A" w:rsidRDefault="00A1692A" w:rsidP="00B5603E">
      <w:pPr>
        <w:widowControl w:val="0"/>
        <w:spacing w:line="360" w:lineRule="auto"/>
        <w:ind w:firstLine="709"/>
        <w:jc w:val="both"/>
      </w:pPr>
    </w:p>
    <w:p w:rsidR="00A1692A" w:rsidRDefault="00A1692A" w:rsidP="00B5603E">
      <w:pPr>
        <w:widowControl w:val="0"/>
        <w:spacing w:line="360" w:lineRule="auto"/>
        <w:ind w:firstLine="709"/>
        <w:jc w:val="both"/>
      </w:pPr>
    </w:p>
    <w:p w:rsidR="00A1692A" w:rsidRDefault="00A1692A" w:rsidP="00B5603E">
      <w:pPr>
        <w:widowControl w:val="0"/>
        <w:spacing w:line="360" w:lineRule="auto"/>
        <w:ind w:firstLine="709"/>
        <w:jc w:val="both"/>
      </w:pPr>
    </w:p>
    <w:p w:rsidR="00A1692A" w:rsidRDefault="00A1692A" w:rsidP="00B5603E">
      <w:pPr>
        <w:widowControl w:val="0"/>
        <w:spacing w:line="360" w:lineRule="auto"/>
        <w:ind w:firstLine="709"/>
        <w:jc w:val="both"/>
      </w:pPr>
    </w:p>
    <w:p w:rsidR="00A1692A" w:rsidRDefault="00A1692A" w:rsidP="00B5603E">
      <w:pPr>
        <w:widowControl w:val="0"/>
        <w:spacing w:line="360" w:lineRule="auto"/>
        <w:ind w:firstLine="709"/>
        <w:jc w:val="both"/>
      </w:pPr>
    </w:p>
    <w:p w:rsidR="00A1692A" w:rsidRDefault="00A1692A" w:rsidP="00B5603E">
      <w:pPr>
        <w:widowControl w:val="0"/>
        <w:spacing w:line="360" w:lineRule="auto"/>
        <w:ind w:firstLine="709"/>
        <w:jc w:val="both"/>
      </w:pPr>
    </w:p>
    <w:p w:rsidR="00A1692A" w:rsidRDefault="00A1692A" w:rsidP="00B5603E">
      <w:pPr>
        <w:widowControl w:val="0"/>
        <w:spacing w:line="360" w:lineRule="auto"/>
        <w:ind w:firstLine="709"/>
        <w:jc w:val="both"/>
      </w:pPr>
    </w:p>
    <w:p w:rsidR="00A1692A" w:rsidRDefault="00A1692A" w:rsidP="00B5603E">
      <w:pPr>
        <w:widowControl w:val="0"/>
        <w:spacing w:line="360" w:lineRule="auto"/>
        <w:ind w:firstLine="709"/>
        <w:jc w:val="both"/>
      </w:pPr>
    </w:p>
    <w:p w:rsidR="00A1692A" w:rsidRDefault="00A1692A" w:rsidP="00B5603E">
      <w:pPr>
        <w:widowControl w:val="0"/>
        <w:spacing w:line="360" w:lineRule="auto"/>
        <w:ind w:firstLine="709"/>
        <w:jc w:val="both"/>
      </w:pPr>
    </w:p>
    <w:p w:rsidR="00A1692A" w:rsidRPr="00B7797E" w:rsidRDefault="00A1692A" w:rsidP="00B5603E">
      <w:pPr>
        <w:widowControl w:val="0"/>
        <w:spacing w:line="360" w:lineRule="auto"/>
        <w:ind w:firstLine="709"/>
        <w:jc w:val="both"/>
      </w:pPr>
    </w:p>
    <w:p w:rsidR="00E7430D" w:rsidRPr="00B7797E" w:rsidRDefault="00E7430D" w:rsidP="00B5603E">
      <w:pPr>
        <w:widowControl w:val="0"/>
        <w:spacing w:line="360" w:lineRule="auto"/>
        <w:ind w:firstLine="709"/>
        <w:jc w:val="both"/>
      </w:pPr>
    </w:p>
    <w:p w:rsidR="00E7430D" w:rsidRPr="00B7797E" w:rsidRDefault="00E7430D" w:rsidP="00B5603E">
      <w:pPr>
        <w:widowControl w:val="0"/>
        <w:spacing w:line="360" w:lineRule="auto"/>
        <w:ind w:firstLine="709"/>
        <w:jc w:val="both"/>
      </w:pPr>
    </w:p>
    <w:p w:rsidR="00E7430D" w:rsidRPr="00B7797E" w:rsidRDefault="00E7430D" w:rsidP="00B5603E">
      <w:pPr>
        <w:widowControl w:val="0"/>
        <w:spacing w:line="360" w:lineRule="auto"/>
        <w:ind w:firstLine="709"/>
        <w:jc w:val="center"/>
        <w:rPr>
          <w:b/>
          <w:bCs/>
        </w:rPr>
      </w:pPr>
      <w:r w:rsidRPr="00B7797E">
        <w:rPr>
          <w:b/>
          <w:bCs/>
        </w:rPr>
        <w:lastRenderedPageBreak/>
        <w:t>Лекция</w:t>
      </w:r>
      <w:r w:rsidR="0013662F" w:rsidRPr="00B7797E">
        <w:rPr>
          <w:b/>
          <w:bCs/>
        </w:rPr>
        <w:t xml:space="preserve"> </w:t>
      </w:r>
      <w:r w:rsidRPr="00B7797E">
        <w:rPr>
          <w:b/>
          <w:bCs/>
        </w:rPr>
        <w:t>№</w:t>
      </w:r>
      <w:r w:rsidR="0013662F" w:rsidRPr="00B7797E">
        <w:rPr>
          <w:b/>
          <w:bCs/>
        </w:rPr>
        <w:t xml:space="preserve"> </w:t>
      </w:r>
      <w:r w:rsidRPr="00B7797E">
        <w:rPr>
          <w:b/>
          <w:bCs/>
        </w:rPr>
        <w:t>13</w:t>
      </w:r>
    </w:p>
    <w:p w:rsidR="005D64B1" w:rsidRPr="00B7797E" w:rsidRDefault="005D64B1" w:rsidP="00A57A69">
      <w:pPr>
        <w:autoSpaceDE w:val="0"/>
        <w:autoSpaceDN w:val="0"/>
        <w:adjustRightInd w:val="0"/>
        <w:spacing w:line="360" w:lineRule="auto"/>
        <w:ind w:firstLine="709"/>
        <w:jc w:val="center"/>
        <w:rPr>
          <w:rFonts w:eastAsia="Calibri"/>
          <w:bCs/>
        </w:rPr>
      </w:pPr>
      <w:r w:rsidRPr="00B7797E">
        <w:rPr>
          <w:rFonts w:eastAsia="Calibri"/>
          <w:bCs/>
        </w:rPr>
        <w:t>Закономерности</w:t>
      </w:r>
      <w:r w:rsidR="0013662F" w:rsidRPr="00B7797E">
        <w:rPr>
          <w:rFonts w:eastAsia="Calibri"/>
          <w:bCs/>
        </w:rPr>
        <w:t xml:space="preserve"> </w:t>
      </w:r>
      <w:r w:rsidRPr="00B7797E">
        <w:rPr>
          <w:rFonts w:eastAsia="Calibri"/>
          <w:bCs/>
        </w:rPr>
        <w:t>изменчивости.</w:t>
      </w:r>
    </w:p>
    <w:p w:rsidR="00E7430D" w:rsidRPr="00B7797E" w:rsidRDefault="005D64B1" w:rsidP="00A57A69">
      <w:pPr>
        <w:widowControl w:val="0"/>
        <w:spacing w:line="360" w:lineRule="auto"/>
        <w:ind w:firstLine="709"/>
        <w:jc w:val="center"/>
        <w:rPr>
          <w:b/>
          <w:bCs/>
        </w:rPr>
      </w:pPr>
      <w:r w:rsidRPr="00B7797E">
        <w:rPr>
          <w:rFonts w:eastAsia="SchoolBookCSanPin-Regular"/>
        </w:rPr>
        <w:t>Наследственная,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или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генотипическая,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изменчивость.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Модификационная,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или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ненаследственная,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изменчивость.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Генетика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человека.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Генетика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и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медицина.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Материальные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основы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наследственности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и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изменчивости.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Генетика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и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эволюционная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теория.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Генетика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популяций.</w:t>
      </w:r>
    </w:p>
    <w:p w:rsidR="00E7430D" w:rsidRPr="00B7797E" w:rsidRDefault="00E7430D" w:rsidP="00B5603E">
      <w:pPr>
        <w:widowControl w:val="0"/>
        <w:spacing w:line="360" w:lineRule="auto"/>
        <w:ind w:firstLine="709"/>
        <w:jc w:val="both"/>
      </w:pPr>
    </w:p>
    <w:p w:rsidR="00366A96" w:rsidRPr="00B7797E" w:rsidRDefault="00366A96" w:rsidP="00C16AD2">
      <w:pPr>
        <w:shd w:val="clear" w:color="auto" w:fill="FFFFFF"/>
        <w:spacing w:line="360" w:lineRule="auto"/>
        <w:ind w:firstLine="709"/>
        <w:jc w:val="center"/>
        <w:outlineLvl w:val="0"/>
        <w:rPr>
          <w:bCs/>
          <w:kern w:val="36"/>
        </w:rPr>
      </w:pPr>
      <w:r w:rsidRPr="00B7797E">
        <w:rPr>
          <w:bCs/>
          <w:kern w:val="36"/>
        </w:rPr>
        <w:t>Изменчивость</w:t>
      </w:r>
    </w:p>
    <w:p w:rsidR="00366A96" w:rsidRPr="00B7797E" w:rsidRDefault="00366A96" w:rsidP="00C16AD2">
      <w:pPr>
        <w:spacing w:line="360" w:lineRule="auto"/>
        <w:ind w:firstLine="709"/>
        <w:jc w:val="both"/>
      </w:pPr>
      <w:r w:rsidRPr="00B7797E">
        <w:t>Под</w:t>
      </w:r>
      <w:r w:rsidR="0013662F" w:rsidRPr="00B7797E">
        <w:t xml:space="preserve"> </w:t>
      </w:r>
      <w:r w:rsidRPr="00B7797E">
        <w:t>изменчивостью</w:t>
      </w:r>
      <w:r w:rsidR="0013662F" w:rsidRPr="00B7797E">
        <w:t xml:space="preserve"> </w:t>
      </w:r>
      <w:r w:rsidRPr="00B7797E">
        <w:t>понимают</w:t>
      </w:r>
      <w:r w:rsidR="0013662F" w:rsidRPr="00B7797E">
        <w:t xml:space="preserve"> </w:t>
      </w:r>
      <w:r w:rsidRPr="00B7797E">
        <w:t>способность</w:t>
      </w:r>
      <w:r w:rsidR="0013662F" w:rsidRPr="00B7797E">
        <w:t xml:space="preserve"> </w:t>
      </w:r>
      <w:r w:rsidRPr="00B7797E">
        <w:t>организмов</w:t>
      </w:r>
      <w:r w:rsidR="0013662F" w:rsidRPr="00B7797E">
        <w:t xml:space="preserve"> </w:t>
      </w:r>
      <w:r w:rsidRPr="00B7797E">
        <w:t>приобретать</w:t>
      </w:r>
      <w:r w:rsidR="0013662F" w:rsidRPr="00B7797E">
        <w:t xml:space="preserve"> </w:t>
      </w:r>
      <w:r w:rsidRPr="00B7797E">
        <w:t>признаки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свойства</w:t>
      </w:r>
      <w:r w:rsidR="0013662F" w:rsidRPr="00B7797E">
        <w:t xml:space="preserve"> </w:t>
      </w:r>
      <w:r w:rsidRPr="00B7797E">
        <w:t>отличные</w:t>
      </w:r>
      <w:r w:rsidR="0013662F" w:rsidRPr="00B7797E">
        <w:t xml:space="preserve"> </w:t>
      </w:r>
      <w:r w:rsidRPr="00B7797E">
        <w:t>от</w:t>
      </w:r>
      <w:r w:rsidR="0013662F" w:rsidRPr="00B7797E">
        <w:t xml:space="preserve"> </w:t>
      </w:r>
      <w:r w:rsidRPr="00B7797E">
        <w:t>родительских,</w:t>
      </w:r>
      <w:r w:rsidR="0013662F" w:rsidRPr="00B7797E">
        <w:t xml:space="preserve"> </w:t>
      </w:r>
      <w:r w:rsidRPr="00B7797E">
        <w:t>характерных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данного</w:t>
      </w:r>
      <w:r w:rsidR="0013662F" w:rsidRPr="00B7797E">
        <w:t xml:space="preserve"> </w:t>
      </w:r>
      <w:r w:rsidRPr="00B7797E">
        <w:t>вида.</w:t>
      </w:r>
      <w:r w:rsidR="0013662F" w:rsidRPr="00B7797E">
        <w:t xml:space="preserve"> </w:t>
      </w:r>
      <w:r w:rsidRPr="00B7797E">
        <w:t>Изменчивость</w:t>
      </w:r>
      <w:r w:rsidR="0013662F" w:rsidRPr="00B7797E">
        <w:t xml:space="preserve"> </w:t>
      </w:r>
      <w:r w:rsidRPr="00B7797E">
        <w:t>является</w:t>
      </w:r>
      <w:r w:rsidR="0013662F" w:rsidRPr="00B7797E">
        <w:t xml:space="preserve"> </w:t>
      </w:r>
      <w:r w:rsidRPr="00B7797E">
        <w:t>общим</w:t>
      </w:r>
      <w:r w:rsidR="0013662F" w:rsidRPr="00B7797E">
        <w:t xml:space="preserve"> </w:t>
      </w:r>
      <w:r w:rsidRPr="00B7797E">
        <w:t>свойством</w:t>
      </w:r>
      <w:r w:rsidR="0013662F" w:rsidRPr="00B7797E">
        <w:t xml:space="preserve"> </w:t>
      </w:r>
      <w:r w:rsidRPr="00B7797E">
        <w:t>всех</w:t>
      </w:r>
      <w:r w:rsidR="0013662F" w:rsidRPr="00B7797E">
        <w:t xml:space="preserve"> </w:t>
      </w:r>
      <w:r w:rsidRPr="00B7797E">
        <w:t>живых</w:t>
      </w:r>
      <w:r w:rsidR="0013662F" w:rsidRPr="00B7797E">
        <w:t xml:space="preserve"> </w:t>
      </w:r>
      <w:r w:rsidRPr="00B7797E">
        <w:t>систем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может</w:t>
      </w:r>
      <w:r w:rsidR="0013662F" w:rsidRPr="00B7797E">
        <w:t xml:space="preserve"> </w:t>
      </w:r>
      <w:r w:rsidRPr="00B7797E">
        <w:t>выражаться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изменении</w:t>
      </w:r>
      <w:r w:rsidR="0013662F" w:rsidRPr="00B7797E">
        <w:t xml:space="preserve"> </w:t>
      </w:r>
      <w:r w:rsidRPr="00B7797E">
        <w:t>как</w:t>
      </w:r>
      <w:r w:rsidR="0013662F" w:rsidRPr="00B7797E">
        <w:t xml:space="preserve"> </w:t>
      </w:r>
      <w:r w:rsidRPr="00B7797E">
        <w:t>генотипа,</w:t>
      </w:r>
      <w:r w:rsidR="0013662F" w:rsidRPr="00B7797E">
        <w:t xml:space="preserve"> </w:t>
      </w:r>
      <w:r w:rsidRPr="00B7797E">
        <w:t>так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фенотипа.</w:t>
      </w:r>
    </w:p>
    <w:p w:rsidR="00366A96" w:rsidRPr="00B7797E" w:rsidRDefault="00366A96" w:rsidP="00C16AD2">
      <w:pPr>
        <w:spacing w:line="360" w:lineRule="auto"/>
        <w:ind w:firstLine="709"/>
        <w:jc w:val="both"/>
      </w:pPr>
      <w:r w:rsidRPr="00B7797E">
        <w:t>Традиционно</w:t>
      </w:r>
      <w:r w:rsidR="0013662F" w:rsidRPr="00B7797E">
        <w:t xml:space="preserve"> </w:t>
      </w:r>
      <w:r w:rsidRPr="00B7797E">
        <w:t>различают</w:t>
      </w:r>
      <w:r w:rsidR="0013662F" w:rsidRPr="00B7797E">
        <w:t xml:space="preserve"> </w:t>
      </w:r>
      <w:r w:rsidRPr="00B7797E">
        <w:t>ненаследственную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наследственную</w:t>
      </w:r>
      <w:r w:rsidR="0013662F" w:rsidRPr="00B7797E">
        <w:t xml:space="preserve"> </w:t>
      </w:r>
      <w:r w:rsidRPr="00B7797E">
        <w:t>изменчивость.</w:t>
      </w:r>
    </w:p>
    <w:p w:rsidR="00366A96" w:rsidRPr="00B7797E" w:rsidRDefault="00366A96" w:rsidP="00C16AD2">
      <w:pPr>
        <w:spacing w:line="360" w:lineRule="auto"/>
        <w:ind w:firstLine="709"/>
        <w:jc w:val="both"/>
      </w:pPr>
    </w:p>
    <w:p w:rsidR="00366A96" w:rsidRPr="00B7797E" w:rsidRDefault="007A4BB2" w:rsidP="00C16AD2">
      <w:pPr>
        <w:spacing w:line="360" w:lineRule="auto"/>
        <w:ind w:firstLine="709"/>
        <w:jc w:val="center"/>
      </w:pPr>
      <w:r>
        <w:rPr>
          <w:noProof/>
        </w:rPr>
        <w:pict>
          <v:shape id="_x0000_i1037" type="#_x0000_t75" alt="Виды изменчивости" style="width:273pt;height:210.5pt;visibility:visible;mso-wrap-style:square">
            <v:imagedata r:id="rId22" o:title="Виды изменчивости" gain="109227f" blacklevel="-6554f"/>
          </v:shape>
        </w:pict>
      </w:r>
    </w:p>
    <w:p w:rsidR="00366A96" w:rsidRPr="00B7797E" w:rsidRDefault="00366A96" w:rsidP="00C16AD2">
      <w:pPr>
        <w:spacing w:line="360" w:lineRule="auto"/>
        <w:ind w:firstLine="709"/>
        <w:jc w:val="center"/>
        <w:outlineLvl w:val="5"/>
        <w:rPr>
          <w:bCs/>
        </w:rPr>
      </w:pPr>
      <w:r w:rsidRPr="00B7797E">
        <w:rPr>
          <w:bCs/>
        </w:rPr>
        <w:t>Модификационная</w:t>
      </w:r>
      <w:r w:rsidR="0013662F" w:rsidRPr="00B7797E">
        <w:rPr>
          <w:bCs/>
        </w:rPr>
        <w:t xml:space="preserve"> </w:t>
      </w:r>
      <w:r w:rsidRPr="00B7797E">
        <w:rPr>
          <w:bCs/>
        </w:rPr>
        <w:t>изменчивость</w:t>
      </w:r>
    </w:p>
    <w:p w:rsidR="00366A96" w:rsidRPr="00B7797E" w:rsidRDefault="00366A96" w:rsidP="00C16AD2">
      <w:pPr>
        <w:spacing w:line="360" w:lineRule="auto"/>
        <w:ind w:firstLine="709"/>
        <w:jc w:val="both"/>
      </w:pPr>
      <w:r w:rsidRPr="00B7797E">
        <w:t>Модификационная</w:t>
      </w:r>
      <w:r w:rsidR="0013662F" w:rsidRPr="00B7797E">
        <w:t xml:space="preserve"> </w:t>
      </w:r>
      <w:r w:rsidRPr="00B7797E">
        <w:t>(фенотипическая)</w:t>
      </w:r>
      <w:r w:rsidR="0013662F" w:rsidRPr="00B7797E">
        <w:t xml:space="preserve"> </w:t>
      </w:r>
      <w:r w:rsidRPr="00B7797E">
        <w:t>изменчивость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изменения</w:t>
      </w:r>
      <w:r w:rsidR="0013662F" w:rsidRPr="00B7797E">
        <w:t xml:space="preserve"> </w:t>
      </w:r>
      <w:r w:rsidRPr="00B7797E">
        <w:t>фенотипа</w:t>
      </w:r>
      <w:r w:rsidR="0013662F" w:rsidRPr="00B7797E">
        <w:t xml:space="preserve"> </w:t>
      </w:r>
      <w:r w:rsidRPr="00B7797E">
        <w:t>организма,</w:t>
      </w:r>
      <w:r w:rsidR="0013662F" w:rsidRPr="00B7797E">
        <w:t xml:space="preserve"> </w:t>
      </w:r>
      <w:r w:rsidRPr="00B7797E">
        <w:t>обусловленные</w:t>
      </w:r>
      <w:r w:rsidR="0013662F" w:rsidRPr="00B7797E">
        <w:t xml:space="preserve"> </w:t>
      </w:r>
      <w:r w:rsidRPr="00B7797E">
        <w:t>влиянием</w:t>
      </w:r>
      <w:r w:rsidR="0013662F" w:rsidRPr="00B7797E">
        <w:t xml:space="preserve"> </w:t>
      </w:r>
      <w:r w:rsidRPr="00B7797E">
        <w:t>факторов</w:t>
      </w:r>
      <w:r w:rsidR="0013662F" w:rsidRPr="00B7797E">
        <w:t xml:space="preserve"> </w:t>
      </w:r>
      <w:r w:rsidRPr="00B7797E">
        <w:t>внешней</w:t>
      </w:r>
      <w:r w:rsidR="0013662F" w:rsidRPr="00B7797E">
        <w:t xml:space="preserve"> </w:t>
      </w:r>
      <w:r w:rsidRPr="00B7797E">
        <w:t>среды.</w:t>
      </w:r>
      <w:r w:rsidR="0013662F" w:rsidRPr="00B7797E">
        <w:t xml:space="preserve"> </w:t>
      </w:r>
      <w:r w:rsidRPr="00B7797E">
        <w:t>Данный</w:t>
      </w:r>
      <w:r w:rsidR="0013662F" w:rsidRPr="00B7797E">
        <w:t xml:space="preserve"> </w:t>
      </w:r>
      <w:r w:rsidRPr="00B7797E">
        <w:t>вид</w:t>
      </w:r>
      <w:r w:rsidR="0013662F" w:rsidRPr="00B7797E">
        <w:t xml:space="preserve"> </w:t>
      </w:r>
      <w:r w:rsidRPr="00B7797E">
        <w:t>изменчивости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приводит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изменениям</w:t>
      </w:r>
      <w:r w:rsidR="0013662F" w:rsidRPr="00B7797E">
        <w:t xml:space="preserve"> </w:t>
      </w:r>
      <w:r w:rsidRPr="00B7797E">
        <w:t>генотипа</w:t>
      </w:r>
      <w:r w:rsidR="0013662F" w:rsidRPr="00B7797E">
        <w:t xml:space="preserve"> </w:t>
      </w:r>
      <w:r w:rsidRPr="00B7797E">
        <w:t>особи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все</w:t>
      </w:r>
      <w:r w:rsidR="0013662F" w:rsidRPr="00B7797E">
        <w:t xml:space="preserve"> </w:t>
      </w:r>
      <w:r w:rsidRPr="00B7797E">
        <w:t>изменения</w:t>
      </w:r>
      <w:r w:rsidR="0013662F" w:rsidRPr="00B7797E">
        <w:t xml:space="preserve"> </w:t>
      </w:r>
      <w:r w:rsidRPr="00B7797E">
        <w:t>касаются</w:t>
      </w:r>
      <w:r w:rsidR="0013662F" w:rsidRPr="00B7797E">
        <w:t xml:space="preserve"> </w:t>
      </w:r>
      <w:r w:rsidRPr="00B7797E">
        <w:t>только</w:t>
      </w:r>
      <w:r w:rsidR="0013662F" w:rsidRPr="00B7797E">
        <w:t xml:space="preserve"> </w:t>
      </w:r>
      <w:r w:rsidRPr="00B7797E">
        <w:t>фенотипа.</w:t>
      </w:r>
    </w:p>
    <w:p w:rsidR="00366A96" w:rsidRPr="00B7797E" w:rsidRDefault="00366A96" w:rsidP="00C16AD2">
      <w:pPr>
        <w:spacing w:line="360" w:lineRule="auto"/>
        <w:ind w:firstLine="709"/>
        <w:jc w:val="both"/>
      </w:pPr>
      <w:r w:rsidRPr="00B7797E">
        <w:t>Напомню,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генотипом</w:t>
      </w:r>
      <w:r w:rsidR="0013662F" w:rsidRPr="00B7797E">
        <w:t xml:space="preserve"> </w:t>
      </w:r>
      <w:r w:rsidRPr="00B7797E">
        <w:t>называют</w:t>
      </w:r>
      <w:r w:rsidR="0013662F" w:rsidRPr="00B7797E">
        <w:t xml:space="preserve"> </w:t>
      </w:r>
      <w:r w:rsidRPr="00B7797E">
        <w:t>генетическую</w:t>
      </w:r>
      <w:r w:rsidR="0013662F" w:rsidRPr="00B7797E">
        <w:t xml:space="preserve"> </w:t>
      </w:r>
      <w:r w:rsidRPr="00B7797E">
        <w:t>конституцию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совокупность</w:t>
      </w:r>
      <w:r w:rsidR="0013662F" w:rsidRPr="00B7797E">
        <w:t xml:space="preserve"> </w:t>
      </w:r>
      <w:r w:rsidRPr="00B7797E">
        <w:t>генов</w:t>
      </w:r>
      <w:r w:rsidR="0013662F" w:rsidRPr="00B7797E">
        <w:t xml:space="preserve"> </w:t>
      </w:r>
      <w:r w:rsidRPr="00B7797E">
        <w:t>одного</w:t>
      </w:r>
      <w:r w:rsidR="0013662F" w:rsidRPr="00B7797E">
        <w:t xml:space="preserve"> </w:t>
      </w:r>
      <w:r w:rsidRPr="00B7797E">
        <w:t>организма,</w:t>
      </w:r>
      <w:r w:rsidR="0013662F" w:rsidRPr="00B7797E">
        <w:t xml:space="preserve"> </w:t>
      </w:r>
      <w:r w:rsidRPr="00B7797E">
        <w:t>полученных</w:t>
      </w:r>
      <w:r w:rsidR="0013662F" w:rsidRPr="00B7797E">
        <w:t xml:space="preserve"> </w:t>
      </w:r>
      <w:r w:rsidRPr="00B7797E">
        <w:t>от</w:t>
      </w:r>
      <w:r w:rsidR="0013662F" w:rsidRPr="00B7797E">
        <w:t xml:space="preserve"> </w:t>
      </w:r>
      <w:r w:rsidRPr="00B7797E">
        <w:t>родителей.</w:t>
      </w:r>
      <w:r w:rsidR="0013662F" w:rsidRPr="00B7797E">
        <w:t xml:space="preserve"> </w:t>
      </w:r>
      <w:r w:rsidRPr="00B7797E">
        <w:t>Фенотип</w:t>
      </w:r>
      <w:r w:rsidR="0013662F" w:rsidRPr="00B7797E">
        <w:t xml:space="preserve"> </w:t>
      </w:r>
      <w:r w:rsidRPr="00B7797E">
        <w:t>(греч.</w:t>
      </w:r>
      <w:r w:rsidR="0013662F" w:rsidRPr="00B7797E">
        <w:t xml:space="preserve"> </w:t>
      </w:r>
      <w:r w:rsidRPr="00B7797E">
        <w:t>phаino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обнаруживаю)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совокупность</w:t>
      </w:r>
      <w:r w:rsidR="0013662F" w:rsidRPr="00B7797E">
        <w:t xml:space="preserve"> </w:t>
      </w:r>
      <w:r w:rsidRPr="00B7797E">
        <w:t>наблюдаемых</w:t>
      </w:r>
      <w:r w:rsidR="0013662F" w:rsidRPr="00B7797E">
        <w:t xml:space="preserve"> </w:t>
      </w:r>
      <w:r w:rsidRPr="00B7797E">
        <w:t>характеристик</w:t>
      </w:r>
      <w:r w:rsidR="0013662F" w:rsidRPr="00B7797E">
        <w:t xml:space="preserve"> </w:t>
      </w:r>
      <w:r w:rsidRPr="00B7797E">
        <w:t>организма</w:t>
      </w:r>
      <w:r w:rsidR="0013662F" w:rsidRPr="00B7797E">
        <w:t xml:space="preserve"> </w:t>
      </w:r>
      <w:r w:rsidRPr="00B7797E">
        <w:t>(любой</w:t>
      </w:r>
      <w:r w:rsidR="0013662F" w:rsidRPr="00B7797E">
        <w:t xml:space="preserve"> </w:t>
      </w:r>
      <w:r w:rsidRPr="00B7797E">
        <w:t>морфологический,</w:t>
      </w:r>
      <w:r w:rsidR="0013662F" w:rsidRPr="00B7797E">
        <w:t xml:space="preserve"> </w:t>
      </w:r>
      <w:r w:rsidRPr="00B7797E">
        <w:t>гистологический,</w:t>
      </w:r>
      <w:r w:rsidR="0013662F" w:rsidRPr="00B7797E">
        <w:t xml:space="preserve"> </w:t>
      </w:r>
      <w:r w:rsidRPr="00B7797E">
        <w:t>биохимический,</w:t>
      </w:r>
      <w:r w:rsidR="0013662F" w:rsidRPr="00B7797E">
        <w:t xml:space="preserve"> </w:t>
      </w:r>
      <w:r w:rsidRPr="00B7797E">
        <w:t>поведенческий</w:t>
      </w:r>
      <w:r w:rsidR="0013662F" w:rsidRPr="00B7797E">
        <w:t xml:space="preserve"> </w:t>
      </w:r>
      <w:r w:rsidRPr="00B7797E">
        <w:t>признак).</w:t>
      </w:r>
    </w:p>
    <w:p w:rsidR="00366A96" w:rsidRPr="00B7797E" w:rsidRDefault="00366A96" w:rsidP="00C16AD2">
      <w:pPr>
        <w:spacing w:line="360" w:lineRule="auto"/>
        <w:ind w:firstLine="709"/>
        <w:jc w:val="both"/>
      </w:pPr>
      <w:r w:rsidRPr="00B7797E">
        <w:t>Для</w:t>
      </w:r>
      <w:r w:rsidR="0013662F" w:rsidRPr="00B7797E">
        <w:t xml:space="preserve"> </w:t>
      </w:r>
      <w:r w:rsidRPr="00B7797E">
        <w:t>модификационной</w:t>
      </w:r>
      <w:r w:rsidR="0013662F" w:rsidRPr="00B7797E">
        <w:t xml:space="preserve"> </w:t>
      </w:r>
      <w:r w:rsidRPr="00B7797E">
        <w:t>изменчивости</w:t>
      </w:r>
      <w:r w:rsidR="0013662F" w:rsidRPr="00B7797E">
        <w:t xml:space="preserve"> </w:t>
      </w:r>
      <w:r w:rsidRPr="00B7797E">
        <w:t>характерен</w:t>
      </w:r>
      <w:r w:rsidR="0013662F" w:rsidRPr="00B7797E">
        <w:t xml:space="preserve"> </w:t>
      </w:r>
      <w:r w:rsidRPr="00B7797E">
        <w:t>групповой</w:t>
      </w:r>
      <w:r w:rsidR="0013662F" w:rsidRPr="00B7797E">
        <w:t xml:space="preserve"> </w:t>
      </w:r>
      <w:r w:rsidRPr="00B7797E">
        <w:t>характер,</w:t>
      </w:r>
      <w:r w:rsidR="0013662F" w:rsidRPr="00B7797E">
        <w:t xml:space="preserve"> </w:t>
      </w:r>
      <w:r w:rsidRPr="00B7797E">
        <w:t>она</w:t>
      </w:r>
      <w:r w:rsidR="0013662F" w:rsidRPr="00B7797E">
        <w:t xml:space="preserve"> </w:t>
      </w:r>
      <w:r w:rsidRPr="00B7797E">
        <w:t>часто</w:t>
      </w:r>
      <w:r w:rsidR="0013662F" w:rsidRPr="00B7797E">
        <w:t xml:space="preserve"> </w:t>
      </w:r>
      <w:r w:rsidRPr="00B7797E">
        <w:t>(но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всегда)</w:t>
      </w:r>
      <w:r w:rsidR="0013662F" w:rsidRPr="00B7797E">
        <w:t xml:space="preserve"> </w:t>
      </w:r>
      <w:r w:rsidRPr="00B7797E">
        <w:t>служит</w:t>
      </w:r>
      <w:r w:rsidR="0013662F" w:rsidRPr="00B7797E">
        <w:t xml:space="preserve"> </w:t>
      </w:r>
      <w:r w:rsidRPr="00B7797E">
        <w:t>приспособлением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условиям</w:t>
      </w:r>
      <w:r w:rsidR="0013662F" w:rsidRPr="00B7797E">
        <w:t xml:space="preserve"> </w:t>
      </w:r>
      <w:r w:rsidRPr="00B7797E">
        <w:t>внешней</w:t>
      </w:r>
      <w:r w:rsidR="0013662F" w:rsidRPr="00B7797E">
        <w:t xml:space="preserve"> </w:t>
      </w:r>
      <w:r w:rsidRPr="00B7797E">
        <w:t>среды.</w:t>
      </w:r>
      <w:r w:rsidR="0013662F" w:rsidRPr="00B7797E">
        <w:t xml:space="preserve"> </w:t>
      </w:r>
      <w:r w:rsidRPr="00B7797E">
        <w:t>Известным</w:t>
      </w:r>
      <w:r w:rsidR="0013662F" w:rsidRPr="00B7797E">
        <w:t xml:space="preserve"> </w:t>
      </w:r>
      <w:r w:rsidRPr="00B7797E">
        <w:t>примером</w:t>
      </w:r>
      <w:r w:rsidR="0013662F" w:rsidRPr="00B7797E">
        <w:t xml:space="preserve"> </w:t>
      </w:r>
      <w:r w:rsidRPr="00B7797E">
        <w:lastRenderedPageBreak/>
        <w:t>модификационной</w:t>
      </w:r>
      <w:r w:rsidR="0013662F" w:rsidRPr="00B7797E">
        <w:t xml:space="preserve"> </w:t>
      </w:r>
      <w:r w:rsidRPr="00B7797E">
        <w:t>изменчивости</w:t>
      </w:r>
      <w:r w:rsidR="0013662F" w:rsidRPr="00B7797E">
        <w:t xml:space="preserve"> </w:t>
      </w:r>
      <w:r w:rsidRPr="00B7797E">
        <w:t>является</w:t>
      </w:r>
      <w:r w:rsidR="0013662F" w:rsidRPr="00B7797E">
        <w:t xml:space="preserve"> </w:t>
      </w:r>
      <w:r w:rsidRPr="00B7797E">
        <w:t>изменение</w:t>
      </w:r>
      <w:r w:rsidR="0013662F" w:rsidRPr="00B7797E">
        <w:t xml:space="preserve"> </w:t>
      </w:r>
      <w:r w:rsidRPr="00B7797E">
        <w:t>окраски</w:t>
      </w:r>
      <w:r w:rsidR="0013662F" w:rsidRPr="00B7797E">
        <w:t xml:space="preserve"> </w:t>
      </w:r>
      <w:r w:rsidRPr="00B7797E">
        <w:t>шерсти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зайца-беляка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зависимости</w:t>
      </w:r>
      <w:r w:rsidR="0013662F" w:rsidRPr="00B7797E">
        <w:t xml:space="preserve"> </w:t>
      </w:r>
      <w:r w:rsidRPr="00B7797E">
        <w:t>от</w:t>
      </w:r>
      <w:r w:rsidR="0013662F" w:rsidRPr="00B7797E">
        <w:t xml:space="preserve"> </w:t>
      </w:r>
      <w:r w:rsidRPr="00B7797E">
        <w:t>сезона</w:t>
      </w:r>
      <w:r w:rsidR="0013662F" w:rsidRPr="00B7797E">
        <w:t xml:space="preserve"> </w:t>
      </w:r>
      <w:r w:rsidRPr="00B7797E">
        <w:t>года.</w:t>
      </w:r>
    </w:p>
    <w:p w:rsidR="00366A96" w:rsidRPr="00B7797E" w:rsidRDefault="00366A96" w:rsidP="00C16AD2">
      <w:pPr>
        <w:spacing w:line="360" w:lineRule="auto"/>
        <w:ind w:firstLine="709"/>
        <w:jc w:val="both"/>
      </w:pPr>
      <w:r w:rsidRPr="00B7797E">
        <w:t>Такое</w:t>
      </w:r>
      <w:r w:rsidR="0013662F" w:rsidRPr="00B7797E">
        <w:t xml:space="preserve"> </w:t>
      </w:r>
      <w:r w:rsidRPr="00B7797E">
        <w:t>изменение</w:t>
      </w:r>
      <w:r w:rsidR="0013662F" w:rsidRPr="00B7797E">
        <w:t xml:space="preserve"> </w:t>
      </w:r>
      <w:r w:rsidRPr="00B7797E">
        <w:t>окраски</w:t>
      </w:r>
      <w:r w:rsidR="0013662F" w:rsidRPr="00B7797E">
        <w:t xml:space="preserve"> </w:t>
      </w:r>
      <w:r w:rsidRPr="00B7797E">
        <w:t>делает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более</w:t>
      </w:r>
      <w:r w:rsidR="0013662F" w:rsidRPr="00B7797E">
        <w:t xml:space="preserve"> </w:t>
      </w:r>
      <w:r w:rsidRPr="00B7797E">
        <w:t>приспособленными,</w:t>
      </w:r>
      <w:r w:rsidR="0013662F" w:rsidRPr="00B7797E">
        <w:t xml:space="preserve"> </w:t>
      </w:r>
      <w:r w:rsidRPr="00B7797E">
        <w:t>повышает</w:t>
      </w:r>
      <w:r w:rsidR="0013662F" w:rsidRPr="00B7797E">
        <w:t xml:space="preserve"> </w:t>
      </w:r>
      <w:r w:rsidRPr="00B7797E">
        <w:t>выживаемость:</w:t>
      </w:r>
      <w:r w:rsidR="0013662F" w:rsidRPr="00B7797E">
        <w:t xml:space="preserve"> </w:t>
      </w:r>
      <w:r w:rsidRPr="00B7797E">
        <w:t>заяц</w:t>
      </w:r>
      <w:r w:rsidR="0013662F" w:rsidRPr="00B7797E">
        <w:t xml:space="preserve"> </w:t>
      </w:r>
      <w:r w:rsidRPr="00B7797E">
        <w:t>сливается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внешней</w:t>
      </w:r>
      <w:r w:rsidR="0013662F" w:rsidRPr="00B7797E">
        <w:t xml:space="preserve"> </w:t>
      </w:r>
      <w:r w:rsidRPr="00B7797E">
        <w:t>средой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становится</w:t>
      </w:r>
      <w:r w:rsidR="0013662F" w:rsidRPr="00B7797E">
        <w:t xml:space="preserve"> </w:t>
      </w:r>
      <w:r w:rsidRPr="00B7797E">
        <w:t>незаметен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хищников.</w:t>
      </w:r>
    </w:p>
    <w:p w:rsidR="00366A96" w:rsidRPr="00B7797E" w:rsidRDefault="00366A96" w:rsidP="00C16AD2">
      <w:pPr>
        <w:spacing w:line="360" w:lineRule="auto"/>
        <w:ind w:firstLine="709"/>
        <w:jc w:val="both"/>
      </w:pPr>
      <w:r w:rsidRPr="00B7797E">
        <w:t>Однако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стоит</w:t>
      </w:r>
      <w:r w:rsidR="0013662F" w:rsidRPr="00B7797E">
        <w:t xml:space="preserve"> </w:t>
      </w:r>
      <w:r w:rsidRPr="00B7797E">
        <w:t>забывать</w:t>
      </w:r>
      <w:r w:rsidR="0013662F" w:rsidRPr="00B7797E">
        <w:t xml:space="preserve"> </w:t>
      </w:r>
      <w:r w:rsidRPr="00B7797E">
        <w:t>об</w:t>
      </w:r>
      <w:r w:rsidR="0013662F" w:rsidRPr="00B7797E">
        <w:t xml:space="preserve"> </w:t>
      </w:r>
      <w:r w:rsidRPr="00B7797E">
        <w:t>относительности</w:t>
      </w:r>
      <w:r w:rsidR="0013662F" w:rsidRPr="00B7797E">
        <w:t xml:space="preserve"> </w:t>
      </w:r>
      <w:r w:rsidRPr="00B7797E">
        <w:t>любой</w:t>
      </w:r>
      <w:r w:rsidR="0013662F" w:rsidRPr="00B7797E">
        <w:t xml:space="preserve"> </w:t>
      </w:r>
      <w:r w:rsidRPr="00B7797E">
        <w:t>приспособленности:</w:t>
      </w:r>
      <w:r w:rsidR="0013662F" w:rsidRPr="00B7797E">
        <w:t xml:space="preserve"> </w:t>
      </w:r>
      <w:r w:rsidRPr="00B7797E">
        <w:t>если</w:t>
      </w:r>
      <w:r w:rsidR="0013662F" w:rsidRPr="00B7797E">
        <w:t xml:space="preserve"> </w:t>
      </w:r>
      <w:r w:rsidRPr="00B7797E">
        <w:t>среда</w:t>
      </w:r>
      <w:r w:rsidR="0013662F" w:rsidRPr="00B7797E">
        <w:t xml:space="preserve"> </w:t>
      </w:r>
      <w:r w:rsidRPr="00B7797E">
        <w:t>резко</w:t>
      </w:r>
      <w:r w:rsidR="0013662F" w:rsidRPr="00B7797E">
        <w:t xml:space="preserve"> </w:t>
      </w:r>
      <w:r w:rsidRPr="00B7797E">
        <w:t>изменится,</w:t>
      </w:r>
      <w:r w:rsidR="0013662F" w:rsidRPr="00B7797E">
        <w:t xml:space="preserve"> </w:t>
      </w:r>
      <w:r w:rsidRPr="00B7797E">
        <w:t>то</w:t>
      </w:r>
      <w:r w:rsidR="0013662F" w:rsidRPr="00B7797E">
        <w:t xml:space="preserve"> </w:t>
      </w:r>
      <w:r w:rsidRPr="00B7797E">
        <w:t>белый</w:t>
      </w:r>
      <w:r w:rsidR="0013662F" w:rsidRPr="00B7797E">
        <w:t xml:space="preserve"> </w:t>
      </w:r>
      <w:r w:rsidRPr="00B7797E">
        <w:t>заяц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фоне</w:t>
      </w:r>
      <w:r w:rsidR="0013662F" w:rsidRPr="00B7797E">
        <w:t xml:space="preserve"> </w:t>
      </w:r>
      <w:r w:rsidRPr="00B7797E">
        <w:t>темной</w:t>
      </w:r>
      <w:r w:rsidR="0013662F" w:rsidRPr="00B7797E">
        <w:t xml:space="preserve"> </w:t>
      </w:r>
      <w:r w:rsidRPr="00B7797E">
        <w:t>земли</w:t>
      </w:r>
      <w:r w:rsidR="0013662F" w:rsidRPr="00B7797E">
        <w:t xml:space="preserve"> </w:t>
      </w:r>
      <w:r w:rsidRPr="00B7797E">
        <w:t>станет</w:t>
      </w:r>
      <w:r w:rsidR="0013662F" w:rsidRPr="00B7797E">
        <w:t xml:space="preserve"> </w:t>
      </w:r>
      <w:r w:rsidRPr="00B7797E">
        <w:t>легкой</w:t>
      </w:r>
      <w:r w:rsidR="0013662F" w:rsidRPr="00B7797E">
        <w:t xml:space="preserve"> </w:t>
      </w:r>
      <w:r w:rsidRPr="00B7797E">
        <w:t>добычей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хищников.</w:t>
      </w:r>
    </w:p>
    <w:p w:rsidR="00366A96" w:rsidRPr="00B7797E" w:rsidRDefault="00366A96" w:rsidP="00C16AD2">
      <w:pPr>
        <w:shd w:val="clear" w:color="auto" w:fill="FFFFFF"/>
        <w:spacing w:line="360" w:lineRule="auto"/>
        <w:ind w:firstLine="709"/>
        <w:jc w:val="both"/>
      </w:pPr>
      <w:r w:rsidRPr="00B7797E">
        <w:t>Еще</w:t>
      </w:r>
      <w:r w:rsidR="0013662F" w:rsidRPr="00B7797E">
        <w:t xml:space="preserve"> </w:t>
      </w:r>
      <w:r w:rsidRPr="00B7797E">
        <w:t>одним</w:t>
      </w:r>
      <w:r w:rsidR="0013662F" w:rsidRPr="00B7797E">
        <w:t xml:space="preserve"> </w:t>
      </w:r>
      <w:r w:rsidRPr="00B7797E">
        <w:t>примером</w:t>
      </w:r>
      <w:r w:rsidR="0013662F" w:rsidRPr="00B7797E">
        <w:t xml:space="preserve"> </w:t>
      </w:r>
      <w:r w:rsidRPr="00B7797E">
        <w:t>модификационной</w:t>
      </w:r>
      <w:r w:rsidR="0013662F" w:rsidRPr="00B7797E">
        <w:t xml:space="preserve"> </w:t>
      </w:r>
      <w:r w:rsidRPr="00B7797E">
        <w:t>изменчивости</w:t>
      </w:r>
      <w:r w:rsidR="0013662F" w:rsidRPr="00B7797E">
        <w:t xml:space="preserve"> </w:t>
      </w:r>
      <w:r w:rsidRPr="00B7797E">
        <w:t>служит</w:t>
      </w:r>
      <w:r w:rsidR="0013662F" w:rsidRPr="00B7797E">
        <w:t xml:space="preserve"> </w:t>
      </w:r>
      <w:r w:rsidRPr="00B7797E">
        <w:t>изменение</w:t>
      </w:r>
      <w:r w:rsidR="0013662F" w:rsidRPr="00B7797E">
        <w:t xml:space="preserve"> </w:t>
      </w:r>
      <w:r w:rsidRPr="00B7797E">
        <w:t>окраски</w:t>
      </w:r>
      <w:r w:rsidR="0013662F" w:rsidRPr="00B7797E">
        <w:t xml:space="preserve"> </w:t>
      </w:r>
      <w:r w:rsidRPr="00B7797E">
        <w:t>шерсти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гималайских</w:t>
      </w:r>
      <w:r w:rsidR="0013662F" w:rsidRPr="00B7797E">
        <w:t xml:space="preserve"> </w:t>
      </w:r>
      <w:r w:rsidRPr="00B7797E">
        <w:t>кроликов.</w:t>
      </w:r>
      <w:r w:rsidR="0013662F" w:rsidRPr="00B7797E">
        <w:t xml:space="preserve"> </w:t>
      </w:r>
      <w:r w:rsidRPr="00B7797E">
        <w:t>Они</w:t>
      </w:r>
      <w:r w:rsidR="0013662F" w:rsidRPr="00B7797E">
        <w:t xml:space="preserve"> </w:t>
      </w:r>
      <w:r w:rsidRPr="00B7797E">
        <w:t>рождаются</w:t>
      </w:r>
      <w:r w:rsidR="0013662F" w:rsidRPr="00B7797E">
        <w:t xml:space="preserve"> </w:t>
      </w:r>
      <w:r w:rsidRPr="00B7797E">
        <w:t>полностью</w:t>
      </w:r>
      <w:r w:rsidR="0013662F" w:rsidRPr="00B7797E">
        <w:t xml:space="preserve"> </w:t>
      </w:r>
      <w:r w:rsidRPr="00B7797E">
        <w:t>белыми,</w:t>
      </w:r>
      <w:r w:rsidR="0013662F" w:rsidRPr="00B7797E">
        <w:t xml:space="preserve"> </w:t>
      </w:r>
      <w:r w:rsidRPr="00B7797E">
        <w:t>так</w:t>
      </w:r>
      <w:r w:rsidR="0013662F" w:rsidRPr="00B7797E">
        <w:t xml:space="preserve"> </w:t>
      </w:r>
      <w:r w:rsidRPr="00B7797E">
        <w:t>как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эмбриональное</w:t>
      </w:r>
      <w:r w:rsidR="0013662F" w:rsidRPr="00B7797E">
        <w:t xml:space="preserve"> </w:t>
      </w:r>
      <w:r w:rsidRPr="00B7797E">
        <w:t>развитие</w:t>
      </w:r>
      <w:r w:rsidR="0013662F" w:rsidRPr="00B7797E">
        <w:t xml:space="preserve"> </w:t>
      </w:r>
      <w:r w:rsidRPr="00B7797E">
        <w:t>протекает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условиях</w:t>
      </w:r>
      <w:r w:rsidR="0013662F" w:rsidRPr="00B7797E">
        <w:t xml:space="preserve"> </w:t>
      </w:r>
      <w:r w:rsidRPr="00B7797E">
        <w:t>повышенной</w:t>
      </w:r>
      <w:r w:rsidR="0013662F" w:rsidRPr="00B7797E">
        <w:t xml:space="preserve"> </w:t>
      </w:r>
      <w:r w:rsidRPr="00B7797E">
        <w:t>температуры.</w:t>
      </w:r>
    </w:p>
    <w:p w:rsidR="00366A96" w:rsidRPr="00B7797E" w:rsidRDefault="00366A96" w:rsidP="00C16AD2">
      <w:pPr>
        <w:shd w:val="clear" w:color="auto" w:fill="FFFFFF"/>
        <w:spacing w:line="360" w:lineRule="auto"/>
        <w:ind w:firstLine="709"/>
        <w:jc w:val="both"/>
      </w:pPr>
      <w:r w:rsidRPr="00B7797E">
        <w:t>Однако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результате</w:t>
      </w:r>
      <w:r w:rsidR="0013662F" w:rsidRPr="00B7797E">
        <w:t xml:space="preserve"> </w:t>
      </w:r>
      <w:r w:rsidRPr="00B7797E">
        <w:t>воздействия</w:t>
      </w:r>
      <w:r w:rsidR="0013662F" w:rsidRPr="00B7797E">
        <w:t xml:space="preserve"> </w:t>
      </w:r>
      <w:r w:rsidRPr="00B7797E">
        <w:t>холода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разные</w:t>
      </w:r>
      <w:r w:rsidR="0013662F" w:rsidRPr="00B7797E">
        <w:t xml:space="preserve"> </w:t>
      </w:r>
      <w:r w:rsidRPr="00B7797E">
        <w:t>участки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тела,</w:t>
      </w:r>
      <w:r w:rsidR="0013662F" w:rsidRPr="00B7797E">
        <w:t xml:space="preserve"> </w:t>
      </w:r>
      <w:r w:rsidRPr="00B7797E">
        <w:t>шерсть</w:t>
      </w:r>
      <w:r w:rsidR="0013662F" w:rsidRPr="00B7797E">
        <w:t xml:space="preserve"> </w:t>
      </w:r>
      <w:r w:rsidRPr="00B7797E">
        <w:t>начинает</w:t>
      </w:r>
      <w:r w:rsidR="0013662F" w:rsidRPr="00B7797E">
        <w:t xml:space="preserve"> </w:t>
      </w:r>
      <w:r w:rsidRPr="00B7797E">
        <w:t>темнеть.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естественных</w:t>
      </w:r>
      <w:r w:rsidR="0013662F" w:rsidRPr="00B7797E">
        <w:t xml:space="preserve"> </w:t>
      </w:r>
      <w:r w:rsidRPr="00B7797E">
        <w:t>условиях</w:t>
      </w:r>
      <w:r w:rsidR="0013662F" w:rsidRPr="00B7797E">
        <w:t xml:space="preserve"> </w:t>
      </w:r>
      <w:r w:rsidRPr="00B7797E">
        <w:t>шерсть</w:t>
      </w:r>
      <w:r w:rsidR="0013662F" w:rsidRPr="00B7797E">
        <w:t xml:space="preserve"> </w:t>
      </w:r>
      <w:r w:rsidRPr="00B7797E">
        <w:t>темная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ушах,</w:t>
      </w:r>
      <w:r w:rsidR="0013662F" w:rsidRPr="00B7797E">
        <w:t xml:space="preserve"> </w:t>
      </w:r>
      <w:r w:rsidRPr="00B7797E">
        <w:t>носе,</w:t>
      </w:r>
      <w:r w:rsidR="0013662F" w:rsidRPr="00B7797E">
        <w:t xml:space="preserve"> </w:t>
      </w:r>
      <w:r w:rsidRPr="00B7797E">
        <w:t>лапах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хвосте.</w:t>
      </w:r>
    </w:p>
    <w:p w:rsidR="00366A96" w:rsidRPr="00B7797E" w:rsidRDefault="00366A96" w:rsidP="00C16AD2">
      <w:pPr>
        <w:shd w:val="clear" w:color="auto" w:fill="FFFFFF"/>
        <w:spacing w:line="360" w:lineRule="auto"/>
        <w:ind w:firstLine="709"/>
        <w:jc w:val="both"/>
      </w:pPr>
      <w:r w:rsidRPr="00B7797E">
        <w:t>В</w:t>
      </w:r>
      <w:r w:rsidR="0013662F" w:rsidRPr="00B7797E">
        <w:t xml:space="preserve"> </w:t>
      </w:r>
      <w:r w:rsidRPr="00B7797E">
        <w:t>эксперименте</w:t>
      </w:r>
      <w:r w:rsidR="0013662F" w:rsidRPr="00B7797E">
        <w:t xml:space="preserve"> </w:t>
      </w:r>
      <w:r w:rsidRPr="00B7797E">
        <w:t>лед</w:t>
      </w:r>
      <w:r w:rsidR="0013662F" w:rsidRPr="00B7797E">
        <w:t xml:space="preserve"> </w:t>
      </w:r>
      <w:r w:rsidRPr="00B7797E">
        <w:t>привязывают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спине,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через</w:t>
      </w:r>
      <w:r w:rsidR="0013662F" w:rsidRPr="00B7797E">
        <w:t xml:space="preserve"> </w:t>
      </w:r>
      <w:r w:rsidRPr="00B7797E">
        <w:t>некоторое</w:t>
      </w:r>
      <w:r w:rsidR="0013662F" w:rsidRPr="00B7797E">
        <w:t xml:space="preserve"> </w:t>
      </w:r>
      <w:r w:rsidRPr="00B7797E">
        <w:t>время</w:t>
      </w:r>
      <w:r w:rsidR="0013662F" w:rsidRPr="00B7797E">
        <w:t xml:space="preserve"> </w:t>
      </w:r>
      <w:r w:rsidRPr="00B7797E">
        <w:t>шерсть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этом</w:t>
      </w:r>
      <w:r w:rsidR="0013662F" w:rsidRPr="00B7797E">
        <w:t xml:space="preserve"> </w:t>
      </w:r>
      <w:r w:rsidRPr="00B7797E">
        <w:t>месте</w:t>
      </w:r>
      <w:r w:rsidR="0013662F" w:rsidRPr="00B7797E">
        <w:t xml:space="preserve"> </w:t>
      </w:r>
      <w:r w:rsidRPr="00B7797E">
        <w:t>начинает</w:t>
      </w:r>
      <w:r w:rsidR="0013662F" w:rsidRPr="00B7797E">
        <w:t xml:space="preserve"> </w:t>
      </w:r>
      <w:r w:rsidRPr="00B7797E">
        <w:t>темнеть.</w:t>
      </w:r>
      <w:r w:rsidR="0013662F" w:rsidRPr="00B7797E">
        <w:t xml:space="preserve"> </w:t>
      </w:r>
      <w:r w:rsidRPr="00B7797E">
        <w:t>Это</w:t>
      </w:r>
      <w:r w:rsidR="0013662F" w:rsidRPr="00B7797E">
        <w:t xml:space="preserve"> </w:t>
      </w:r>
      <w:r w:rsidRPr="00B7797E">
        <w:t>наглядно</w:t>
      </w:r>
      <w:r w:rsidR="0013662F" w:rsidRPr="00B7797E">
        <w:t xml:space="preserve"> </w:t>
      </w:r>
      <w:r w:rsidRPr="00B7797E">
        <w:t>демонстрирует</w:t>
      </w:r>
      <w:r w:rsidR="0013662F" w:rsidRPr="00B7797E">
        <w:t xml:space="preserve"> </w:t>
      </w:r>
      <w:r w:rsidRPr="00B7797E">
        <w:t>влияние</w:t>
      </w:r>
      <w:r w:rsidR="0013662F" w:rsidRPr="00B7797E">
        <w:t xml:space="preserve"> </w:t>
      </w:r>
      <w:r w:rsidRPr="00B7797E">
        <w:t>внешней</w:t>
      </w:r>
      <w:r w:rsidR="0013662F" w:rsidRPr="00B7797E">
        <w:t xml:space="preserve"> </w:t>
      </w:r>
      <w:r w:rsidRPr="00B7797E">
        <w:t>среды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проявление</w:t>
      </w:r>
      <w:r w:rsidR="0013662F" w:rsidRPr="00B7797E">
        <w:t xml:space="preserve"> </w:t>
      </w:r>
      <w:r w:rsidRPr="00B7797E">
        <w:t>признака.</w:t>
      </w:r>
    </w:p>
    <w:p w:rsidR="00366A96" w:rsidRPr="00B7797E" w:rsidRDefault="007A4BB2" w:rsidP="00C16AD2">
      <w:pPr>
        <w:shd w:val="clear" w:color="auto" w:fill="FFFFFF"/>
        <w:spacing w:line="360" w:lineRule="auto"/>
        <w:ind w:firstLine="709"/>
        <w:jc w:val="center"/>
      </w:pPr>
      <w:r>
        <w:rPr>
          <w:noProof/>
        </w:rPr>
        <w:pict>
          <v:shape id="_x0000_i1038" type="#_x0000_t75" alt="Изменения окраски шерсти у гималайских кроликов" style="width:290.5pt;height:273pt;visibility:visible;mso-wrap-style:square" o:borderbottomcolor="this">
            <v:imagedata r:id="rId23" o:title="Изменения окраски шерсти у гималайских кроликов" cropbottom="1741f"/>
            <w10:borderbottom type="single" width="4"/>
          </v:shape>
        </w:pict>
      </w:r>
    </w:p>
    <w:p w:rsidR="00366A96" w:rsidRPr="00B7797E" w:rsidRDefault="00366A96" w:rsidP="00C16AD2">
      <w:pPr>
        <w:shd w:val="clear" w:color="auto" w:fill="FFFFFF"/>
        <w:spacing w:line="360" w:lineRule="auto"/>
        <w:ind w:firstLine="709"/>
        <w:jc w:val="both"/>
      </w:pPr>
      <w:r w:rsidRPr="00B7797E">
        <w:t>Вам</w:t>
      </w:r>
      <w:r w:rsidR="0013662F" w:rsidRPr="00B7797E">
        <w:t xml:space="preserve"> </w:t>
      </w:r>
      <w:r w:rsidRPr="00B7797E">
        <w:t>известно,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человек,</w:t>
      </w:r>
      <w:r w:rsidR="0013662F" w:rsidRPr="00B7797E">
        <w:t xml:space="preserve"> </w:t>
      </w:r>
      <w:r w:rsidRPr="00B7797E">
        <w:t>побывавший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солнце,</w:t>
      </w:r>
      <w:r w:rsidR="0013662F" w:rsidRPr="00B7797E">
        <w:t xml:space="preserve"> </w:t>
      </w:r>
      <w:r w:rsidRPr="00B7797E">
        <w:t>получает</w:t>
      </w:r>
      <w:r w:rsidR="0013662F" w:rsidRPr="00B7797E">
        <w:t xml:space="preserve"> </w:t>
      </w:r>
      <w:r w:rsidRPr="00B7797E">
        <w:t>его</w:t>
      </w:r>
      <w:r w:rsidR="0013662F" w:rsidRPr="00B7797E">
        <w:t xml:space="preserve"> </w:t>
      </w:r>
      <w:r w:rsidRPr="00B7797E">
        <w:t>"отпечаток"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загар.</w:t>
      </w:r>
      <w:r w:rsidR="0013662F" w:rsidRPr="00B7797E">
        <w:t xml:space="preserve"> </w:t>
      </w:r>
      <w:r w:rsidRPr="00B7797E">
        <w:t>Потемнение</w:t>
      </w:r>
      <w:r w:rsidR="0013662F" w:rsidRPr="00B7797E">
        <w:t xml:space="preserve"> </w:t>
      </w:r>
      <w:r w:rsidRPr="00B7797E">
        <w:t>цвета</w:t>
      </w:r>
      <w:r w:rsidR="0013662F" w:rsidRPr="00B7797E">
        <w:t xml:space="preserve"> </w:t>
      </w:r>
      <w:r w:rsidRPr="00B7797E">
        <w:t>кожи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данном</w:t>
      </w:r>
      <w:r w:rsidR="0013662F" w:rsidRPr="00B7797E">
        <w:t xml:space="preserve"> </w:t>
      </w:r>
      <w:r w:rsidRPr="00B7797E">
        <w:t>случае</w:t>
      </w:r>
      <w:r w:rsidR="0013662F" w:rsidRPr="00B7797E">
        <w:t xml:space="preserve"> </w:t>
      </w:r>
      <w:r w:rsidRPr="00B7797E">
        <w:t>связано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активной</w:t>
      </w:r>
      <w:r w:rsidR="0013662F" w:rsidRPr="00B7797E">
        <w:t xml:space="preserve"> </w:t>
      </w:r>
      <w:r w:rsidRPr="00B7797E">
        <w:t>выработкой</w:t>
      </w:r>
      <w:r w:rsidR="0013662F" w:rsidRPr="00B7797E">
        <w:t xml:space="preserve"> </w:t>
      </w:r>
      <w:r w:rsidRPr="00B7797E">
        <w:t>пигмента</w:t>
      </w:r>
      <w:r w:rsidR="0013662F" w:rsidRPr="00B7797E">
        <w:t xml:space="preserve"> </w:t>
      </w:r>
      <w:r w:rsidRPr="00B7797E">
        <w:t>меланина,</w:t>
      </w:r>
      <w:r w:rsidR="0013662F" w:rsidRPr="00B7797E">
        <w:t xml:space="preserve"> </w:t>
      </w:r>
      <w:r w:rsidRPr="00B7797E">
        <w:t>который</w:t>
      </w:r>
      <w:r w:rsidR="0013662F" w:rsidRPr="00B7797E">
        <w:t xml:space="preserve"> </w:t>
      </w:r>
      <w:r w:rsidRPr="00B7797E">
        <w:t>защищает</w:t>
      </w:r>
      <w:r w:rsidR="0013662F" w:rsidRPr="00B7797E">
        <w:t xml:space="preserve"> </w:t>
      </w:r>
      <w:r w:rsidRPr="00B7797E">
        <w:t>кожу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внутренние</w:t>
      </w:r>
      <w:r w:rsidR="0013662F" w:rsidRPr="00B7797E">
        <w:t xml:space="preserve"> </w:t>
      </w:r>
      <w:r w:rsidRPr="00B7797E">
        <w:t>органы</w:t>
      </w:r>
      <w:r w:rsidR="0013662F" w:rsidRPr="00B7797E">
        <w:t xml:space="preserve"> </w:t>
      </w:r>
      <w:r w:rsidRPr="00B7797E">
        <w:t>от</w:t>
      </w:r>
      <w:r w:rsidR="0013662F" w:rsidRPr="00B7797E">
        <w:t xml:space="preserve"> </w:t>
      </w:r>
      <w:r w:rsidRPr="00B7797E">
        <w:t>УФ</w:t>
      </w:r>
      <w:r w:rsidR="0013662F" w:rsidRPr="00B7797E">
        <w:t xml:space="preserve"> </w:t>
      </w:r>
      <w:r w:rsidRPr="00B7797E">
        <w:t>излучения.</w:t>
      </w:r>
    </w:p>
    <w:p w:rsidR="00366A96" w:rsidRPr="00B7797E" w:rsidRDefault="00366A96" w:rsidP="00C16AD2">
      <w:pPr>
        <w:shd w:val="clear" w:color="auto" w:fill="FFFFFF"/>
        <w:spacing w:line="360" w:lineRule="auto"/>
        <w:ind w:firstLine="709"/>
        <w:jc w:val="both"/>
      </w:pPr>
      <w:r w:rsidRPr="00B7797E">
        <w:t>Загар</w:t>
      </w:r>
      <w:r w:rsidR="0013662F" w:rsidRPr="00B7797E">
        <w:t xml:space="preserve"> </w:t>
      </w:r>
      <w:r w:rsidRPr="00B7797E">
        <w:t>также</w:t>
      </w:r>
      <w:r w:rsidR="0013662F" w:rsidRPr="00B7797E">
        <w:t xml:space="preserve"> </w:t>
      </w:r>
      <w:r w:rsidRPr="00B7797E">
        <w:t>является</w:t>
      </w:r>
      <w:r w:rsidR="0013662F" w:rsidRPr="00B7797E">
        <w:t xml:space="preserve"> </w:t>
      </w:r>
      <w:r w:rsidRPr="00B7797E">
        <w:t>типичным</w:t>
      </w:r>
      <w:r w:rsidR="0013662F" w:rsidRPr="00B7797E">
        <w:t xml:space="preserve"> </w:t>
      </w:r>
      <w:r w:rsidRPr="00B7797E">
        <w:t>примером</w:t>
      </w:r>
      <w:r w:rsidR="0013662F" w:rsidRPr="00B7797E">
        <w:t xml:space="preserve"> </w:t>
      </w:r>
      <w:r w:rsidRPr="00B7797E">
        <w:t>модификационной</w:t>
      </w:r>
      <w:r w:rsidR="0013662F" w:rsidRPr="00B7797E">
        <w:t xml:space="preserve"> </w:t>
      </w:r>
      <w:r w:rsidRPr="00B7797E">
        <w:t>изменчивости.</w:t>
      </w:r>
      <w:r w:rsidR="0013662F" w:rsidRPr="00B7797E">
        <w:t xml:space="preserve"> </w:t>
      </w:r>
      <w:r w:rsidRPr="00B7797E">
        <w:t>Одни</w:t>
      </w:r>
      <w:r w:rsidR="0013662F" w:rsidRPr="00B7797E">
        <w:t xml:space="preserve"> </w:t>
      </w:r>
      <w:r w:rsidRPr="00B7797E">
        <w:t>люди</w:t>
      </w:r>
      <w:r w:rsidR="0013662F" w:rsidRPr="00B7797E">
        <w:t xml:space="preserve"> </w:t>
      </w:r>
      <w:r w:rsidRPr="00B7797E">
        <w:t>загорают</w:t>
      </w:r>
      <w:r w:rsidR="0013662F" w:rsidRPr="00B7797E">
        <w:t xml:space="preserve"> </w:t>
      </w:r>
      <w:r w:rsidRPr="00B7797E">
        <w:t>быстро,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других</w:t>
      </w:r>
      <w:r w:rsidR="0013662F" w:rsidRPr="00B7797E">
        <w:t xml:space="preserve"> </w:t>
      </w:r>
      <w:r w:rsidRPr="00B7797E">
        <w:t>этот</w:t>
      </w:r>
      <w:r w:rsidR="0013662F" w:rsidRPr="00B7797E">
        <w:t xml:space="preserve"> </w:t>
      </w:r>
      <w:r w:rsidRPr="00B7797E">
        <w:t>процесс</w:t>
      </w:r>
      <w:r w:rsidR="0013662F" w:rsidRPr="00B7797E">
        <w:t xml:space="preserve"> </w:t>
      </w:r>
      <w:r w:rsidRPr="00B7797E">
        <w:t>занимает</w:t>
      </w:r>
      <w:r w:rsidR="0013662F" w:rsidRPr="00B7797E">
        <w:t xml:space="preserve"> </w:t>
      </w:r>
      <w:r w:rsidRPr="00B7797E">
        <w:t>гораздо</w:t>
      </w:r>
      <w:r w:rsidR="0013662F" w:rsidRPr="00B7797E">
        <w:t xml:space="preserve"> </w:t>
      </w:r>
      <w:r w:rsidRPr="00B7797E">
        <w:t>больше</w:t>
      </w:r>
      <w:r w:rsidR="0013662F" w:rsidRPr="00B7797E">
        <w:t xml:space="preserve"> </w:t>
      </w:r>
      <w:r w:rsidRPr="00B7797E">
        <w:t>времени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все</w:t>
      </w:r>
      <w:r w:rsidR="0013662F" w:rsidRPr="00B7797E">
        <w:t xml:space="preserve"> </w:t>
      </w:r>
      <w:r w:rsidRPr="00B7797E">
        <w:t>дело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норме</w:t>
      </w:r>
      <w:r w:rsidR="0013662F" w:rsidRPr="00B7797E">
        <w:t xml:space="preserve"> </w:t>
      </w:r>
      <w:r w:rsidRPr="00B7797E">
        <w:t>реакции.</w:t>
      </w:r>
    </w:p>
    <w:p w:rsidR="00366A96" w:rsidRPr="00B7797E" w:rsidRDefault="00366A96" w:rsidP="00C16AD2">
      <w:pPr>
        <w:shd w:val="clear" w:color="auto" w:fill="FFFFFF"/>
        <w:spacing w:line="360" w:lineRule="auto"/>
        <w:ind w:firstLine="709"/>
        <w:jc w:val="center"/>
        <w:outlineLvl w:val="5"/>
        <w:rPr>
          <w:bCs/>
        </w:rPr>
      </w:pPr>
      <w:r w:rsidRPr="00B7797E">
        <w:rPr>
          <w:bCs/>
        </w:rPr>
        <w:lastRenderedPageBreak/>
        <w:t>Норма</w:t>
      </w:r>
      <w:r w:rsidR="0013662F" w:rsidRPr="00B7797E">
        <w:rPr>
          <w:bCs/>
        </w:rPr>
        <w:t xml:space="preserve"> </w:t>
      </w:r>
      <w:r w:rsidRPr="00B7797E">
        <w:rPr>
          <w:bCs/>
        </w:rPr>
        <w:t>реакции</w:t>
      </w:r>
    </w:p>
    <w:p w:rsidR="00366A96" w:rsidRPr="00B7797E" w:rsidRDefault="00366A96" w:rsidP="00C16AD2">
      <w:pPr>
        <w:shd w:val="clear" w:color="auto" w:fill="FFFFFF"/>
        <w:spacing w:line="360" w:lineRule="auto"/>
        <w:ind w:firstLine="709"/>
        <w:jc w:val="both"/>
      </w:pPr>
      <w:r w:rsidRPr="00B7797E">
        <w:t>Нормой</w:t>
      </w:r>
      <w:r w:rsidR="0013662F" w:rsidRPr="00B7797E">
        <w:t xml:space="preserve"> </w:t>
      </w:r>
      <w:r w:rsidRPr="00B7797E">
        <w:t>реакции</w:t>
      </w:r>
      <w:r w:rsidR="0013662F" w:rsidRPr="00B7797E">
        <w:t xml:space="preserve"> </w:t>
      </w:r>
      <w:r w:rsidRPr="00B7797E">
        <w:t>называют</w:t>
      </w:r>
      <w:r w:rsidR="0013662F" w:rsidRPr="00B7797E">
        <w:t xml:space="preserve"> </w:t>
      </w:r>
      <w:r w:rsidRPr="00B7797E">
        <w:t>генетически</w:t>
      </w:r>
      <w:r w:rsidR="0013662F" w:rsidRPr="00B7797E">
        <w:t xml:space="preserve"> </w:t>
      </w:r>
      <w:r w:rsidRPr="00B7797E">
        <w:t>(наследственно)</w:t>
      </w:r>
      <w:r w:rsidR="0013662F" w:rsidRPr="00B7797E">
        <w:t xml:space="preserve"> </w:t>
      </w:r>
      <w:r w:rsidRPr="00B7797E">
        <w:t>закрепленные</w:t>
      </w:r>
      <w:r w:rsidR="0013662F" w:rsidRPr="00B7797E">
        <w:t xml:space="preserve"> </w:t>
      </w:r>
      <w:r w:rsidRPr="00B7797E">
        <w:t>пределы</w:t>
      </w:r>
      <w:r w:rsidR="0013662F" w:rsidRPr="00B7797E">
        <w:t xml:space="preserve"> </w:t>
      </w:r>
      <w:r w:rsidRPr="00B7797E">
        <w:t>(границы)</w:t>
      </w:r>
      <w:r w:rsidR="0013662F" w:rsidRPr="00B7797E">
        <w:t xml:space="preserve"> </w:t>
      </w:r>
      <w:r w:rsidRPr="00B7797E">
        <w:t>изменчивости</w:t>
      </w:r>
      <w:r w:rsidR="0013662F" w:rsidRPr="00B7797E">
        <w:t xml:space="preserve"> </w:t>
      </w:r>
      <w:r w:rsidRPr="00B7797E">
        <w:t>признака.</w:t>
      </w:r>
      <w:r w:rsidR="0013662F" w:rsidRPr="00B7797E">
        <w:t xml:space="preserve"> </w:t>
      </w:r>
      <w:r w:rsidRPr="00B7797E">
        <w:t>Принято</w:t>
      </w:r>
      <w:r w:rsidR="0013662F" w:rsidRPr="00B7797E">
        <w:t xml:space="preserve"> </w:t>
      </w:r>
      <w:r w:rsidRPr="00B7797E">
        <w:t>говорить,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каждого</w:t>
      </w:r>
      <w:r w:rsidR="0013662F" w:rsidRPr="00B7797E">
        <w:t xml:space="preserve"> </w:t>
      </w:r>
      <w:r w:rsidRPr="00B7797E">
        <w:t>признака</w:t>
      </w:r>
      <w:r w:rsidR="0013662F" w:rsidRPr="00B7797E">
        <w:t xml:space="preserve"> </w:t>
      </w:r>
      <w:r w:rsidRPr="00B7797E">
        <w:t>существует</w:t>
      </w:r>
      <w:r w:rsidR="0013662F" w:rsidRPr="00B7797E">
        <w:t xml:space="preserve"> </w:t>
      </w:r>
      <w:r w:rsidRPr="00B7797E">
        <w:t>определенная</w:t>
      </w:r>
      <w:r w:rsidR="0013662F" w:rsidRPr="00B7797E">
        <w:t xml:space="preserve"> </w:t>
      </w:r>
      <w:r w:rsidRPr="00B7797E">
        <w:t>норма</w:t>
      </w:r>
      <w:r w:rsidR="0013662F" w:rsidRPr="00B7797E">
        <w:t xml:space="preserve"> </w:t>
      </w:r>
      <w:r w:rsidRPr="00B7797E">
        <w:t>реакции:</w:t>
      </w:r>
      <w:r w:rsidR="0013662F" w:rsidRPr="00B7797E">
        <w:t xml:space="preserve"> </w:t>
      </w:r>
      <w:r w:rsidRPr="00B7797E">
        <w:t>она</w:t>
      </w:r>
      <w:r w:rsidR="0013662F" w:rsidRPr="00B7797E">
        <w:t xml:space="preserve"> </w:t>
      </w:r>
      <w:r w:rsidRPr="00B7797E">
        <w:t>может</w:t>
      </w:r>
      <w:r w:rsidR="0013662F" w:rsidRPr="00B7797E">
        <w:t xml:space="preserve"> </w:t>
      </w:r>
      <w:r w:rsidRPr="00B7797E">
        <w:t>быть</w:t>
      </w:r>
      <w:r w:rsidR="0013662F" w:rsidRPr="00B7797E">
        <w:t xml:space="preserve"> </w:t>
      </w:r>
      <w:r w:rsidRPr="00B7797E">
        <w:t>узкой</w:t>
      </w:r>
      <w:r w:rsidR="0013662F" w:rsidRPr="00B7797E">
        <w:t xml:space="preserve"> </w:t>
      </w:r>
      <w:r w:rsidRPr="00B7797E">
        <w:t>или</w:t>
      </w:r>
      <w:r w:rsidR="0013662F" w:rsidRPr="00B7797E">
        <w:t xml:space="preserve"> </w:t>
      </w:r>
      <w:r w:rsidRPr="00B7797E">
        <w:t>широкой.</w:t>
      </w:r>
    </w:p>
    <w:p w:rsidR="00366A96" w:rsidRPr="00B7797E" w:rsidRDefault="00366A96" w:rsidP="00C16AD2">
      <w:pPr>
        <w:shd w:val="clear" w:color="auto" w:fill="FFFFFF"/>
        <w:spacing w:line="360" w:lineRule="auto"/>
        <w:ind w:firstLine="709"/>
        <w:jc w:val="both"/>
      </w:pPr>
      <w:r w:rsidRPr="00B7797E">
        <w:t>Узкая</w:t>
      </w:r>
      <w:r w:rsidR="0013662F" w:rsidRPr="00B7797E">
        <w:t xml:space="preserve"> </w:t>
      </w:r>
      <w:r w:rsidRPr="00B7797E">
        <w:t>норма</w:t>
      </w:r>
      <w:r w:rsidR="0013662F" w:rsidRPr="00B7797E">
        <w:t xml:space="preserve"> </w:t>
      </w:r>
      <w:r w:rsidRPr="00B7797E">
        <w:t>реакции</w:t>
      </w:r>
      <w:r w:rsidR="0013662F" w:rsidRPr="00B7797E">
        <w:t xml:space="preserve"> </w:t>
      </w:r>
      <w:r w:rsidRPr="00B7797E">
        <w:t>характерна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признаков,</w:t>
      </w:r>
      <w:r w:rsidR="0013662F" w:rsidRPr="00B7797E">
        <w:t xml:space="preserve"> </w:t>
      </w:r>
      <w:r w:rsidRPr="00B7797E">
        <w:t>которые</w:t>
      </w:r>
      <w:r w:rsidR="0013662F" w:rsidRPr="00B7797E">
        <w:t xml:space="preserve"> </w:t>
      </w:r>
      <w:r w:rsidRPr="00B7797E">
        <w:t>относятся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качественным:</w:t>
      </w:r>
      <w:r w:rsidR="0013662F" w:rsidRPr="00B7797E">
        <w:t xml:space="preserve"> </w:t>
      </w:r>
      <w:r w:rsidRPr="00B7797E">
        <w:t>форма</w:t>
      </w:r>
      <w:r w:rsidR="0013662F" w:rsidRPr="00B7797E">
        <w:t xml:space="preserve"> </w:t>
      </w:r>
      <w:r w:rsidRPr="00B7797E">
        <w:t>глаза,</w:t>
      </w:r>
      <w:r w:rsidR="0013662F" w:rsidRPr="00B7797E">
        <w:t xml:space="preserve"> </w:t>
      </w:r>
      <w:r w:rsidRPr="00B7797E">
        <w:t>желудка,</w:t>
      </w:r>
      <w:r w:rsidR="0013662F" w:rsidRPr="00B7797E">
        <w:t xml:space="preserve"> </w:t>
      </w:r>
      <w:r w:rsidRPr="00B7797E">
        <w:t>сердца,</w:t>
      </w:r>
      <w:r w:rsidR="0013662F" w:rsidRPr="00B7797E">
        <w:t xml:space="preserve"> </w:t>
      </w:r>
      <w:r w:rsidRPr="00B7797E">
        <w:t>размеры</w:t>
      </w:r>
      <w:r w:rsidR="0013662F" w:rsidRPr="00B7797E">
        <w:t xml:space="preserve"> </w:t>
      </w:r>
      <w:r w:rsidRPr="00B7797E">
        <w:t>головного</w:t>
      </w:r>
      <w:r w:rsidR="0013662F" w:rsidRPr="00B7797E">
        <w:t xml:space="preserve"> </w:t>
      </w:r>
      <w:r w:rsidRPr="00B7797E">
        <w:t>мозга,</w:t>
      </w:r>
      <w:r w:rsidR="0013662F" w:rsidRPr="00B7797E">
        <w:t xml:space="preserve"> </w:t>
      </w:r>
      <w:r w:rsidRPr="00B7797E">
        <w:t>рост.</w:t>
      </w:r>
    </w:p>
    <w:p w:rsidR="00366A96" w:rsidRPr="00B7797E" w:rsidRDefault="00366A96" w:rsidP="00C16AD2">
      <w:pPr>
        <w:shd w:val="clear" w:color="auto" w:fill="FFFFFF"/>
        <w:spacing w:line="360" w:lineRule="auto"/>
        <w:ind w:firstLine="709"/>
        <w:jc w:val="both"/>
      </w:pPr>
      <w:r w:rsidRPr="00B7797E">
        <w:t>Количественные</w:t>
      </w:r>
      <w:r w:rsidR="0013662F" w:rsidRPr="00B7797E">
        <w:t xml:space="preserve"> </w:t>
      </w:r>
      <w:r w:rsidRPr="00B7797E">
        <w:t>признаки</w:t>
      </w:r>
      <w:r w:rsidR="0013662F" w:rsidRPr="00B7797E">
        <w:t xml:space="preserve"> </w:t>
      </w:r>
      <w:r w:rsidRPr="00B7797E">
        <w:t>имеют</w:t>
      </w:r>
      <w:r w:rsidR="0013662F" w:rsidRPr="00B7797E">
        <w:t xml:space="preserve"> </w:t>
      </w:r>
      <w:r w:rsidRPr="00B7797E">
        <w:t>широкую</w:t>
      </w:r>
      <w:r w:rsidR="0013662F" w:rsidRPr="00B7797E">
        <w:t xml:space="preserve"> </w:t>
      </w:r>
      <w:r w:rsidRPr="00B7797E">
        <w:t>норму</w:t>
      </w:r>
      <w:r w:rsidR="0013662F" w:rsidRPr="00B7797E">
        <w:t xml:space="preserve"> </w:t>
      </w:r>
      <w:r w:rsidRPr="00B7797E">
        <w:t>реакцию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достаточно</w:t>
      </w:r>
      <w:r w:rsidR="0013662F" w:rsidRPr="00B7797E">
        <w:t xml:space="preserve"> </w:t>
      </w:r>
      <w:r w:rsidRPr="00B7797E">
        <w:t>вариабельны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течение</w:t>
      </w:r>
      <w:r w:rsidR="0013662F" w:rsidRPr="00B7797E">
        <w:t xml:space="preserve"> </w:t>
      </w:r>
      <w:r w:rsidRPr="00B7797E">
        <w:t>жизни:</w:t>
      </w:r>
      <w:r w:rsidR="0013662F" w:rsidRPr="00B7797E">
        <w:t xml:space="preserve"> </w:t>
      </w:r>
      <w:r w:rsidRPr="00B7797E">
        <w:t>яйценоскость</w:t>
      </w:r>
      <w:r w:rsidR="0013662F" w:rsidRPr="00B7797E">
        <w:t xml:space="preserve"> </w:t>
      </w:r>
      <w:r w:rsidRPr="00B7797E">
        <w:t>кур,</w:t>
      </w:r>
      <w:r w:rsidR="0013662F" w:rsidRPr="00B7797E">
        <w:t xml:space="preserve"> </w:t>
      </w:r>
      <w:r w:rsidRPr="00B7797E">
        <w:t>удойность</w:t>
      </w:r>
      <w:r w:rsidR="0013662F" w:rsidRPr="00B7797E">
        <w:t xml:space="preserve"> </w:t>
      </w:r>
      <w:r w:rsidRPr="00B7797E">
        <w:t>коров,</w:t>
      </w:r>
      <w:r w:rsidR="0013662F" w:rsidRPr="00B7797E">
        <w:t xml:space="preserve"> </w:t>
      </w:r>
      <w:r w:rsidRPr="00B7797E">
        <w:t>вес,</w:t>
      </w:r>
      <w:r w:rsidR="0013662F" w:rsidRPr="00B7797E">
        <w:t xml:space="preserve"> </w:t>
      </w:r>
      <w:r w:rsidRPr="00B7797E">
        <w:t>размер</w:t>
      </w:r>
      <w:r w:rsidR="0013662F" w:rsidRPr="00B7797E">
        <w:t xml:space="preserve"> </w:t>
      </w:r>
      <w:r w:rsidRPr="00B7797E">
        <w:t>листьев.</w:t>
      </w:r>
    </w:p>
    <w:p w:rsidR="00366A96" w:rsidRPr="00B7797E" w:rsidRDefault="007A4BB2" w:rsidP="00C16AD2">
      <w:pPr>
        <w:shd w:val="clear" w:color="auto" w:fill="FFFFFF"/>
        <w:spacing w:line="360" w:lineRule="auto"/>
        <w:ind w:firstLine="709"/>
        <w:jc w:val="both"/>
      </w:pPr>
      <w:r>
        <w:rPr>
          <w:noProof/>
        </w:rPr>
        <w:pict>
          <v:shape id="Рисунок 6" o:spid="_x0000_i1039" type="#_x0000_t75" alt="Узкая и широкая норма реакции" style="width:409.5pt;height:279pt;visibility:visible;mso-wrap-style:square">
            <v:imagedata r:id="rId24" o:title="Узкая и широкая норма реакции" gain="109227f" blacklevel="-6554f"/>
          </v:shape>
        </w:pict>
      </w:r>
    </w:p>
    <w:p w:rsidR="00366A96" w:rsidRPr="00B7797E" w:rsidRDefault="00366A96" w:rsidP="00C16AD2">
      <w:pPr>
        <w:shd w:val="clear" w:color="auto" w:fill="FFFFFF"/>
        <w:spacing w:line="360" w:lineRule="auto"/>
        <w:ind w:firstLine="709"/>
        <w:jc w:val="both"/>
      </w:pPr>
      <w:r w:rsidRPr="00B7797E">
        <w:t>Для</w:t>
      </w:r>
      <w:r w:rsidR="0013662F" w:rsidRPr="00B7797E">
        <w:t xml:space="preserve"> </w:t>
      </w:r>
      <w:r w:rsidRPr="00B7797E">
        <w:t>фенотипической</w:t>
      </w:r>
      <w:r w:rsidR="0013662F" w:rsidRPr="00B7797E">
        <w:t xml:space="preserve"> </w:t>
      </w:r>
      <w:r w:rsidRPr="00B7797E">
        <w:t>(ненаследственной,</w:t>
      </w:r>
      <w:r w:rsidR="0013662F" w:rsidRPr="00B7797E">
        <w:t xml:space="preserve"> </w:t>
      </w:r>
      <w:r w:rsidRPr="00B7797E">
        <w:t>групповой,</w:t>
      </w:r>
      <w:r w:rsidR="0013662F" w:rsidRPr="00B7797E">
        <w:t xml:space="preserve"> </w:t>
      </w:r>
      <w:r w:rsidRPr="00B7797E">
        <w:t>определенной)</w:t>
      </w:r>
      <w:r w:rsidR="0013662F" w:rsidRPr="00B7797E">
        <w:t xml:space="preserve"> </w:t>
      </w:r>
      <w:r w:rsidRPr="00B7797E">
        <w:t>изменчивости</w:t>
      </w:r>
      <w:r w:rsidR="0013662F" w:rsidRPr="00B7797E">
        <w:t xml:space="preserve"> </w:t>
      </w:r>
      <w:r w:rsidRPr="00B7797E">
        <w:t>характерно:</w:t>
      </w:r>
    </w:p>
    <w:p w:rsidR="00366A96" w:rsidRPr="00B7797E" w:rsidRDefault="00366A96" w:rsidP="00577837">
      <w:pPr>
        <w:numPr>
          <w:ilvl w:val="0"/>
          <w:numId w:val="24"/>
        </w:numPr>
        <w:shd w:val="clear" w:color="auto" w:fill="FFFFFF"/>
        <w:spacing w:line="360" w:lineRule="auto"/>
        <w:ind w:left="0" w:firstLine="709"/>
        <w:jc w:val="both"/>
      </w:pPr>
      <w:r w:rsidRPr="00B7797E">
        <w:t>Причина</w:t>
      </w:r>
      <w:r w:rsidR="0013662F" w:rsidRPr="00B7797E">
        <w:t xml:space="preserve"> </w:t>
      </w:r>
      <w:r w:rsidRPr="00B7797E">
        <w:t>изменения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влияние</w:t>
      </w:r>
      <w:r w:rsidR="0013662F" w:rsidRPr="00B7797E">
        <w:t xml:space="preserve"> </w:t>
      </w:r>
      <w:r w:rsidRPr="00B7797E">
        <w:t>факторов</w:t>
      </w:r>
      <w:r w:rsidR="0013662F" w:rsidRPr="00B7797E">
        <w:t xml:space="preserve"> </w:t>
      </w:r>
      <w:r w:rsidRPr="00B7797E">
        <w:t>внешней</w:t>
      </w:r>
      <w:r w:rsidR="0013662F" w:rsidRPr="00B7797E">
        <w:t xml:space="preserve"> </w:t>
      </w:r>
      <w:r w:rsidRPr="00B7797E">
        <w:t>среды</w:t>
      </w:r>
    </w:p>
    <w:p w:rsidR="00366A96" w:rsidRPr="00B7797E" w:rsidRDefault="00366A96" w:rsidP="00577837">
      <w:pPr>
        <w:numPr>
          <w:ilvl w:val="0"/>
          <w:numId w:val="24"/>
        </w:numPr>
        <w:shd w:val="clear" w:color="auto" w:fill="FFFFFF"/>
        <w:spacing w:line="360" w:lineRule="auto"/>
        <w:ind w:left="0" w:firstLine="709"/>
        <w:jc w:val="both"/>
      </w:pPr>
      <w:r w:rsidRPr="00B7797E">
        <w:t>Изменения</w:t>
      </w:r>
      <w:r w:rsidR="0013662F" w:rsidRPr="00B7797E">
        <w:t xml:space="preserve"> </w:t>
      </w:r>
      <w:r w:rsidRPr="00B7797E">
        <w:t>признаков</w:t>
      </w:r>
      <w:r w:rsidR="0013662F" w:rsidRPr="00B7797E">
        <w:t xml:space="preserve"> </w:t>
      </w:r>
      <w:r w:rsidRPr="00B7797E">
        <w:t>организма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затрагивают</w:t>
      </w:r>
      <w:r w:rsidR="0013662F" w:rsidRPr="00B7797E">
        <w:t xml:space="preserve"> </w:t>
      </w:r>
      <w:r w:rsidRPr="00B7797E">
        <w:t>генотип,</w:t>
      </w:r>
      <w:r w:rsidR="0013662F" w:rsidRPr="00B7797E">
        <w:t xml:space="preserve"> </w:t>
      </w:r>
      <w:r w:rsidRPr="00B7797E">
        <w:t>происходят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соматических</w:t>
      </w:r>
      <w:r w:rsidR="0013662F" w:rsidRPr="00B7797E">
        <w:t xml:space="preserve"> </w:t>
      </w:r>
      <w:r w:rsidRPr="00B7797E">
        <w:t>клетках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передаются</w:t>
      </w:r>
      <w:r w:rsidR="0013662F" w:rsidRPr="00B7797E">
        <w:t xml:space="preserve"> </w:t>
      </w:r>
      <w:r w:rsidRPr="00B7797E">
        <w:t>потомкам</w:t>
      </w:r>
    </w:p>
    <w:p w:rsidR="00366A96" w:rsidRPr="00B7797E" w:rsidRDefault="00366A96" w:rsidP="00577837">
      <w:pPr>
        <w:numPr>
          <w:ilvl w:val="0"/>
          <w:numId w:val="24"/>
        </w:numPr>
        <w:shd w:val="clear" w:color="auto" w:fill="FFFFFF"/>
        <w:spacing w:line="360" w:lineRule="auto"/>
        <w:ind w:left="0" w:firstLine="709"/>
        <w:jc w:val="both"/>
      </w:pPr>
      <w:r w:rsidRPr="00B7797E">
        <w:t>Изменение</w:t>
      </w:r>
      <w:r w:rsidR="0013662F" w:rsidRPr="00B7797E">
        <w:t xml:space="preserve"> </w:t>
      </w:r>
      <w:r w:rsidRPr="00B7797E">
        <w:t>признаков</w:t>
      </w:r>
      <w:r w:rsidR="0013662F" w:rsidRPr="00B7797E">
        <w:t xml:space="preserve"> </w:t>
      </w:r>
      <w:r w:rsidRPr="00B7797E">
        <w:t>ограничено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пределах</w:t>
      </w:r>
      <w:r w:rsidR="0013662F" w:rsidRPr="00B7797E">
        <w:t xml:space="preserve"> </w:t>
      </w:r>
      <w:r w:rsidRPr="00B7797E">
        <w:t>нормы</w:t>
      </w:r>
      <w:r w:rsidR="0013662F" w:rsidRPr="00B7797E">
        <w:t xml:space="preserve"> </w:t>
      </w:r>
      <w:r w:rsidRPr="00B7797E">
        <w:t>реакции,</w:t>
      </w:r>
      <w:r w:rsidR="0013662F" w:rsidRPr="00B7797E">
        <w:t xml:space="preserve"> </w:t>
      </w:r>
      <w:r w:rsidRPr="00B7797E">
        <w:t>которая</w:t>
      </w:r>
      <w:r w:rsidR="0013662F" w:rsidRPr="00B7797E">
        <w:t xml:space="preserve"> </w:t>
      </w:r>
      <w:r w:rsidRPr="00B7797E">
        <w:t>определяется</w:t>
      </w:r>
      <w:r w:rsidR="0013662F" w:rsidRPr="00B7797E">
        <w:t xml:space="preserve"> </w:t>
      </w:r>
      <w:r w:rsidRPr="00B7797E">
        <w:t>генотипом</w:t>
      </w:r>
    </w:p>
    <w:p w:rsidR="00366A96" w:rsidRPr="00B7797E" w:rsidRDefault="00366A96" w:rsidP="00577837">
      <w:pPr>
        <w:numPr>
          <w:ilvl w:val="0"/>
          <w:numId w:val="24"/>
        </w:numPr>
        <w:shd w:val="clear" w:color="auto" w:fill="FFFFFF"/>
        <w:spacing w:line="360" w:lineRule="auto"/>
        <w:ind w:left="0" w:firstLine="709"/>
        <w:jc w:val="both"/>
      </w:pPr>
      <w:r w:rsidRPr="00B7797E">
        <w:t>Изменчивость</w:t>
      </w:r>
      <w:r w:rsidR="0013662F" w:rsidRPr="00B7797E">
        <w:t xml:space="preserve"> </w:t>
      </w:r>
      <w:r w:rsidRPr="00B7797E">
        <w:t>носит</w:t>
      </w:r>
      <w:r w:rsidR="0013662F" w:rsidRPr="00B7797E">
        <w:t xml:space="preserve"> </w:t>
      </w:r>
      <w:r w:rsidRPr="00B7797E">
        <w:t>групповой</w:t>
      </w:r>
      <w:r w:rsidR="0013662F" w:rsidRPr="00B7797E">
        <w:t xml:space="preserve"> </w:t>
      </w:r>
      <w:r w:rsidRPr="00B7797E">
        <w:t>характер,</w:t>
      </w:r>
      <w:r w:rsidR="0013662F" w:rsidRPr="00B7797E">
        <w:t xml:space="preserve"> </w:t>
      </w:r>
      <w:r w:rsidRPr="00B7797E">
        <w:t>характерна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многих</w:t>
      </w:r>
      <w:r w:rsidR="0013662F" w:rsidRPr="00B7797E">
        <w:t xml:space="preserve"> </w:t>
      </w:r>
      <w:r w:rsidRPr="00B7797E">
        <w:t>особей</w:t>
      </w:r>
      <w:r w:rsidR="0013662F" w:rsidRPr="00B7797E">
        <w:t xml:space="preserve"> </w:t>
      </w:r>
      <w:r w:rsidRPr="00B7797E">
        <w:t>(к</w:t>
      </w:r>
      <w:r w:rsidR="0013662F" w:rsidRPr="00B7797E">
        <w:t xml:space="preserve"> </w:t>
      </w:r>
      <w:r w:rsidRPr="00B7797E">
        <w:t>примеру,</w:t>
      </w:r>
      <w:r w:rsidR="0013662F" w:rsidRPr="00B7797E">
        <w:t xml:space="preserve"> </w:t>
      </w:r>
      <w:r w:rsidRPr="00B7797E">
        <w:t>сезонная</w:t>
      </w:r>
      <w:r w:rsidR="0013662F" w:rsidRPr="00B7797E">
        <w:t xml:space="preserve"> </w:t>
      </w:r>
      <w:r w:rsidRPr="00B7797E">
        <w:t>изменчивость)</w:t>
      </w:r>
    </w:p>
    <w:p w:rsidR="00366A96" w:rsidRPr="00B7797E" w:rsidRDefault="00366A96" w:rsidP="00C16AD2">
      <w:pPr>
        <w:shd w:val="clear" w:color="auto" w:fill="FFFFFF"/>
        <w:spacing w:line="360" w:lineRule="auto"/>
        <w:ind w:firstLine="709"/>
        <w:jc w:val="center"/>
        <w:outlineLvl w:val="5"/>
        <w:rPr>
          <w:bCs/>
        </w:rPr>
      </w:pPr>
      <w:r w:rsidRPr="00B7797E">
        <w:rPr>
          <w:bCs/>
        </w:rPr>
        <w:t>Наследственная</w:t>
      </w:r>
      <w:r w:rsidR="0013662F" w:rsidRPr="00B7797E">
        <w:rPr>
          <w:bCs/>
        </w:rPr>
        <w:t xml:space="preserve"> </w:t>
      </w:r>
      <w:r w:rsidRPr="00B7797E">
        <w:rPr>
          <w:bCs/>
        </w:rPr>
        <w:t>изменчивость</w:t>
      </w:r>
    </w:p>
    <w:p w:rsidR="00366A96" w:rsidRPr="00B7797E" w:rsidRDefault="00366A96" w:rsidP="00C16AD2">
      <w:pPr>
        <w:shd w:val="clear" w:color="auto" w:fill="FFFFFF"/>
        <w:spacing w:line="360" w:lineRule="auto"/>
        <w:ind w:firstLine="709"/>
        <w:jc w:val="both"/>
      </w:pPr>
      <w:r w:rsidRPr="00B7797E">
        <w:t>Наследственная</w:t>
      </w:r>
      <w:r w:rsidR="0013662F" w:rsidRPr="00B7797E">
        <w:t xml:space="preserve"> </w:t>
      </w:r>
      <w:r w:rsidRPr="00B7797E">
        <w:t>изменчивость</w:t>
      </w:r>
      <w:r w:rsidR="0013662F" w:rsidRPr="00B7797E">
        <w:t xml:space="preserve"> </w:t>
      </w:r>
      <w:r w:rsidRPr="00B7797E">
        <w:t>(неопределенная,</w:t>
      </w:r>
      <w:r w:rsidR="0013662F" w:rsidRPr="00B7797E">
        <w:t xml:space="preserve"> </w:t>
      </w:r>
      <w:r w:rsidRPr="00B7797E">
        <w:t>индивидуальная,</w:t>
      </w:r>
      <w:r w:rsidR="0013662F" w:rsidRPr="00B7797E">
        <w:t xml:space="preserve"> </w:t>
      </w:r>
      <w:r w:rsidRPr="00B7797E">
        <w:t>генотипическая)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форма</w:t>
      </w:r>
      <w:r w:rsidR="0013662F" w:rsidRPr="00B7797E">
        <w:t xml:space="preserve"> </w:t>
      </w:r>
      <w:r w:rsidRPr="00B7797E">
        <w:t>изменчивости,</w:t>
      </w:r>
      <w:r w:rsidR="0013662F" w:rsidRPr="00B7797E">
        <w:t xml:space="preserve"> </w:t>
      </w:r>
      <w:r w:rsidRPr="00B7797E">
        <w:t>вызванная</w:t>
      </w:r>
      <w:r w:rsidR="0013662F" w:rsidRPr="00B7797E">
        <w:t xml:space="preserve"> </w:t>
      </w:r>
      <w:r w:rsidRPr="00B7797E">
        <w:t>изменениями</w:t>
      </w:r>
      <w:r w:rsidR="0013662F" w:rsidRPr="00B7797E">
        <w:t xml:space="preserve"> </w:t>
      </w:r>
      <w:r w:rsidRPr="00B7797E">
        <w:t>генотипа</w:t>
      </w:r>
      <w:r w:rsidR="0013662F" w:rsidRPr="00B7797E">
        <w:t xml:space="preserve"> </w:t>
      </w:r>
      <w:r w:rsidRPr="00B7797E">
        <w:t>организма,</w:t>
      </w:r>
      <w:r w:rsidR="0013662F" w:rsidRPr="00B7797E">
        <w:t xml:space="preserve"> </w:t>
      </w:r>
      <w:r w:rsidRPr="00B7797E">
        <w:t>которые</w:t>
      </w:r>
      <w:r w:rsidR="0013662F" w:rsidRPr="00B7797E">
        <w:t xml:space="preserve"> </w:t>
      </w:r>
      <w:r w:rsidRPr="00B7797E">
        <w:t>могут</w:t>
      </w:r>
      <w:r w:rsidR="0013662F" w:rsidRPr="00B7797E">
        <w:t xml:space="preserve"> </w:t>
      </w:r>
      <w:r w:rsidRPr="00B7797E">
        <w:t>быть</w:t>
      </w:r>
      <w:r w:rsidR="0013662F" w:rsidRPr="00B7797E">
        <w:t xml:space="preserve"> </w:t>
      </w:r>
      <w:r w:rsidRPr="00B7797E">
        <w:t>связаны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мутационной</w:t>
      </w:r>
      <w:r w:rsidR="0013662F" w:rsidRPr="00B7797E">
        <w:t xml:space="preserve"> </w:t>
      </w:r>
      <w:r w:rsidRPr="00B7797E">
        <w:t>или</w:t>
      </w:r>
      <w:r w:rsidR="0013662F" w:rsidRPr="00B7797E">
        <w:t xml:space="preserve"> </w:t>
      </w:r>
      <w:r w:rsidRPr="00B7797E">
        <w:t>комбинативной</w:t>
      </w:r>
      <w:r w:rsidR="0013662F" w:rsidRPr="00B7797E">
        <w:t xml:space="preserve"> </w:t>
      </w:r>
      <w:r w:rsidRPr="00B7797E">
        <w:t>изменчивостью.</w:t>
      </w:r>
    </w:p>
    <w:p w:rsidR="00366A96" w:rsidRPr="00B7797E" w:rsidRDefault="00366A96" w:rsidP="00C16AD2">
      <w:pPr>
        <w:shd w:val="clear" w:color="auto" w:fill="FFFFFF"/>
        <w:spacing w:line="360" w:lineRule="auto"/>
        <w:ind w:firstLine="709"/>
        <w:jc w:val="both"/>
      </w:pPr>
      <w:r w:rsidRPr="00B7797E">
        <w:lastRenderedPageBreak/>
        <w:t>В</w:t>
      </w:r>
      <w:r w:rsidR="0013662F" w:rsidRPr="00B7797E">
        <w:t xml:space="preserve"> </w:t>
      </w:r>
      <w:r w:rsidRPr="00B7797E">
        <w:t>отличие</w:t>
      </w:r>
      <w:r w:rsidR="0013662F" w:rsidRPr="00B7797E">
        <w:t xml:space="preserve"> </w:t>
      </w:r>
      <w:r w:rsidRPr="00B7797E">
        <w:t>от</w:t>
      </w:r>
      <w:r w:rsidR="0013662F" w:rsidRPr="00B7797E">
        <w:t xml:space="preserve"> </w:t>
      </w:r>
      <w:r w:rsidRPr="00B7797E">
        <w:t>модификационной</w:t>
      </w:r>
      <w:r w:rsidR="0013662F" w:rsidRPr="00B7797E">
        <w:t xml:space="preserve"> </w:t>
      </w:r>
      <w:r w:rsidRPr="00B7797E">
        <w:t>изменчивости,</w:t>
      </w:r>
      <w:r w:rsidR="0013662F" w:rsidRPr="00B7797E">
        <w:t xml:space="preserve"> </w:t>
      </w:r>
      <w:r w:rsidRPr="00B7797E">
        <w:t>где</w:t>
      </w:r>
      <w:r w:rsidR="0013662F" w:rsidRPr="00B7797E">
        <w:t xml:space="preserve"> </w:t>
      </w:r>
      <w:r w:rsidRPr="00B7797E">
        <w:t>затрагивается</w:t>
      </w:r>
      <w:r w:rsidR="0013662F" w:rsidRPr="00B7797E">
        <w:t xml:space="preserve"> </w:t>
      </w:r>
      <w:r w:rsidRPr="00B7797E">
        <w:t>только</w:t>
      </w:r>
      <w:r w:rsidR="0013662F" w:rsidRPr="00B7797E">
        <w:t xml:space="preserve"> </w:t>
      </w:r>
      <w:r w:rsidRPr="00B7797E">
        <w:t>фенотип</w:t>
      </w:r>
      <w:r w:rsidR="0013662F" w:rsidRPr="00B7797E">
        <w:t xml:space="preserve"> </w:t>
      </w:r>
      <w:r w:rsidRPr="00B7797E">
        <w:t>(внешние</w:t>
      </w:r>
      <w:r w:rsidR="0013662F" w:rsidRPr="00B7797E">
        <w:t xml:space="preserve"> </w:t>
      </w:r>
      <w:r w:rsidRPr="00B7797E">
        <w:t>проявления),</w:t>
      </w:r>
      <w:r w:rsidR="0013662F" w:rsidRPr="00B7797E">
        <w:t xml:space="preserve"> </w:t>
      </w:r>
      <w:r w:rsidRPr="00B7797E">
        <w:t>генотипическая</w:t>
      </w:r>
      <w:r w:rsidR="0013662F" w:rsidRPr="00B7797E">
        <w:t xml:space="preserve"> </w:t>
      </w:r>
      <w:r w:rsidRPr="00B7797E">
        <w:t>изменчивость</w:t>
      </w:r>
      <w:r w:rsidR="0013662F" w:rsidRPr="00B7797E">
        <w:t xml:space="preserve"> </w:t>
      </w:r>
      <w:r w:rsidRPr="00B7797E">
        <w:t>затрагивает</w:t>
      </w:r>
      <w:r w:rsidR="0013662F" w:rsidRPr="00B7797E">
        <w:t xml:space="preserve"> </w:t>
      </w:r>
      <w:r w:rsidRPr="00B7797E">
        <w:t>генотип,</w:t>
      </w:r>
      <w:r w:rsidR="0013662F" w:rsidRPr="00B7797E">
        <w:t xml:space="preserve"> </w:t>
      </w:r>
      <w:r w:rsidRPr="00B7797E">
        <w:t>а</w:t>
      </w:r>
      <w:r w:rsidR="0013662F" w:rsidRPr="00B7797E">
        <w:t xml:space="preserve"> </w:t>
      </w:r>
      <w:r w:rsidRPr="00B7797E">
        <w:t>это</w:t>
      </w:r>
      <w:r w:rsidR="0013662F" w:rsidRPr="00B7797E">
        <w:t xml:space="preserve"> </w:t>
      </w:r>
      <w:r w:rsidRPr="00B7797E">
        <w:t>означает,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генетические</w:t>
      </w:r>
      <w:r w:rsidR="0013662F" w:rsidRPr="00B7797E">
        <w:t xml:space="preserve"> </w:t>
      </w:r>
      <w:r w:rsidRPr="00B7797E">
        <w:t>изменения</w:t>
      </w:r>
      <w:r w:rsidR="0013662F" w:rsidRPr="00B7797E">
        <w:t xml:space="preserve"> </w:t>
      </w:r>
      <w:r w:rsidRPr="00B7797E">
        <w:t>затрагивают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половые</w:t>
      </w:r>
      <w:r w:rsidR="0013662F" w:rsidRPr="00B7797E">
        <w:t xml:space="preserve"> </w:t>
      </w:r>
      <w:r w:rsidRPr="00B7797E">
        <w:t>клетки,</w:t>
      </w:r>
      <w:r w:rsidR="0013662F" w:rsidRPr="00B7797E">
        <w:t xml:space="preserve"> </w:t>
      </w:r>
      <w:r w:rsidRPr="00B7797E">
        <w:t>которые</w:t>
      </w:r>
      <w:r w:rsidR="0013662F" w:rsidRPr="00B7797E">
        <w:t xml:space="preserve"> </w:t>
      </w:r>
      <w:r w:rsidRPr="00B7797E">
        <w:t>передаются</w:t>
      </w:r>
      <w:r w:rsidR="0013662F" w:rsidRPr="00B7797E">
        <w:t xml:space="preserve"> </w:t>
      </w:r>
      <w:r w:rsidRPr="00B7797E">
        <w:t>потомству.</w:t>
      </w:r>
      <w:r w:rsidR="0013662F" w:rsidRPr="00B7797E">
        <w:t xml:space="preserve"> </w:t>
      </w:r>
      <w:r w:rsidRPr="00B7797E">
        <w:t>Поэтому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называется</w:t>
      </w:r>
      <w:r w:rsidR="0013662F" w:rsidRPr="00B7797E">
        <w:t xml:space="preserve"> </w:t>
      </w:r>
      <w:r w:rsidRPr="00B7797E">
        <w:t>она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наследственная.</w:t>
      </w:r>
    </w:p>
    <w:p w:rsidR="00366A96" w:rsidRPr="00B7797E" w:rsidRDefault="007A4BB2" w:rsidP="00C16AD2">
      <w:pPr>
        <w:shd w:val="clear" w:color="auto" w:fill="FFFFFF"/>
        <w:spacing w:line="360" w:lineRule="auto"/>
        <w:ind w:firstLine="709"/>
        <w:jc w:val="center"/>
      </w:pPr>
      <w:r>
        <w:rPr>
          <w:noProof/>
        </w:rPr>
        <w:pict>
          <v:shape id="Рисунок 7" o:spid="_x0000_i1040" type="#_x0000_t75" alt="Наследственная изменчивость" style="width:345pt;height:177.5pt;visibility:visible;mso-wrap-style:square">
            <v:imagedata r:id="rId25" o:title="Наследственная изменчивость"/>
          </v:shape>
        </w:pict>
      </w:r>
    </w:p>
    <w:p w:rsidR="00366A96" w:rsidRPr="00B7797E" w:rsidRDefault="00366A96" w:rsidP="00C16AD2">
      <w:pPr>
        <w:shd w:val="clear" w:color="auto" w:fill="FFFFFF"/>
        <w:spacing w:line="360" w:lineRule="auto"/>
        <w:ind w:firstLine="709"/>
        <w:jc w:val="center"/>
        <w:outlineLvl w:val="5"/>
        <w:rPr>
          <w:bCs/>
        </w:rPr>
      </w:pPr>
      <w:r w:rsidRPr="00B7797E">
        <w:rPr>
          <w:bCs/>
        </w:rPr>
        <w:t>Комбинативная</w:t>
      </w:r>
      <w:r w:rsidR="0013662F" w:rsidRPr="00B7797E">
        <w:rPr>
          <w:bCs/>
        </w:rPr>
        <w:t xml:space="preserve"> </w:t>
      </w:r>
      <w:r w:rsidRPr="00B7797E">
        <w:rPr>
          <w:bCs/>
        </w:rPr>
        <w:t>изменчивость</w:t>
      </w:r>
    </w:p>
    <w:p w:rsidR="00366A96" w:rsidRPr="00B7797E" w:rsidRDefault="00366A96" w:rsidP="00C16AD2">
      <w:pPr>
        <w:shd w:val="clear" w:color="auto" w:fill="FFFFFF"/>
        <w:spacing w:line="360" w:lineRule="auto"/>
        <w:ind w:firstLine="709"/>
        <w:jc w:val="both"/>
      </w:pPr>
      <w:r w:rsidRPr="00B7797E">
        <w:t>Комбинативная</w:t>
      </w:r>
      <w:r w:rsidR="0013662F" w:rsidRPr="00B7797E">
        <w:t xml:space="preserve"> </w:t>
      </w:r>
      <w:r w:rsidRPr="00B7797E">
        <w:t>изменчивость</w:t>
      </w:r>
      <w:r w:rsidR="0013662F" w:rsidRPr="00B7797E">
        <w:t xml:space="preserve"> </w:t>
      </w:r>
      <w:r w:rsidRPr="00B7797E">
        <w:t>возникает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результате</w:t>
      </w:r>
      <w:r w:rsidR="0013662F" w:rsidRPr="00B7797E">
        <w:t xml:space="preserve"> </w:t>
      </w:r>
      <w:r w:rsidRPr="00B7797E">
        <w:t>появления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потомков</w:t>
      </w:r>
      <w:r w:rsidR="0013662F" w:rsidRPr="00B7797E">
        <w:t xml:space="preserve"> </w:t>
      </w:r>
      <w:r w:rsidRPr="00B7797E">
        <w:t>новых</w:t>
      </w:r>
      <w:r w:rsidR="0013662F" w:rsidRPr="00B7797E">
        <w:t xml:space="preserve"> </w:t>
      </w:r>
      <w:r w:rsidRPr="00B7797E">
        <w:t>сочетаний</w:t>
      </w:r>
      <w:r w:rsidR="0013662F" w:rsidRPr="00B7797E">
        <w:t xml:space="preserve"> </w:t>
      </w:r>
      <w:r w:rsidRPr="00B7797E">
        <w:t>генов</w:t>
      </w:r>
      <w:r w:rsidR="0013662F" w:rsidRPr="00B7797E">
        <w:t xml:space="preserve"> </w:t>
      </w:r>
      <w:r w:rsidRPr="00B7797E">
        <w:t>(комбинаций).</w:t>
      </w:r>
      <w:r w:rsidR="0013662F" w:rsidRPr="00B7797E">
        <w:t xml:space="preserve"> </w:t>
      </w:r>
      <w:r w:rsidRPr="00B7797E">
        <w:t>Эти</w:t>
      </w:r>
      <w:r w:rsidR="0013662F" w:rsidRPr="00B7797E">
        <w:t xml:space="preserve"> </w:t>
      </w:r>
      <w:r w:rsidRPr="00B7797E">
        <w:t>комбинации</w:t>
      </w:r>
      <w:r w:rsidR="0013662F" w:rsidRPr="00B7797E">
        <w:t xml:space="preserve"> </w:t>
      </w:r>
      <w:r w:rsidRPr="00B7797E">
        <w:t>возникают</w:t>
      </w:r>
      <w:r w:rsidR="0013662F" w:rsidRPr="00B7797E">
        <w:t xml:space="preserve"> </w:t>
      </w:r>
      <w:r w:rsidRPr="00B7797E">
        <w:t>во</w:t>
      </w:r>
      <w:r w:rsidR="0013662F" w:rsidRPr="00B7797E">
        <w:t xml:space="preserve"> </w:t>
      </w:r>
      <w:r w:rsidRPr="00B7797E">
        <w:t>время</w:t>
      </w:r>
      <w:r w:rsidR="0013662F" w:rsidRPr="00B7797E">
        <w:t xml:space="preserve"> </w:t>
      </w:r>
      <w:r w:rsidRPr="00B7797E">
        <w:t>мейоза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результате</w:t>
      </w:r>
      <w:r w:rsidR="0013662F" w:rsidRPr="00B7797E">
        <w:t xml:space="preserve"> </w:t>
      </w:r>
      <w:r w:rsidRPr="00B7797E">
        <w:t>хорошо</w:t>
      </w:r>
      <w:r w:rsidR="0013662F" w:rsidRPr="00B7797E">
        <w:t xml:space="preserve"> </w:t>
      </w:r>
      <w:r w:rsidRPr="00B7797E">
        <w:t>вам</w:t>
      </w:r>
      <w:r w:rsidR="0013662F" w:rsidRPr="00B7797E">
        <w:t xml:space="preserve"> </w:t>
      </w:r>
      <w:r w:rsidRPr="00B7797E">
        <w:t>знакомого</w:t>
      </w:r>
      <w:r w:rsidR="0013662F" w:rsidRPr="00B7797E">
        <w:t xml:space="preserve"> </w:t>
      </w:r>
      <w:r w:rsidRPr="00B7797E">
        <w:t>(я</w:t>
      </w:r>
      <w:r w:rsidR="0013662F" w:rsidRPr="00B7797E">
        <w:t xml:space="preserve"> </w:t>
      </w:r>
      <w:r w:rsidRPr="00B7797E">
        <w:t>надеюсь!)</w:t>
      </w:r>
      <w:r w:rsidR="0013662F" w:rsidRPr="00B7797E">
        <w:t xml:space="preserve"> </w:t>
      </w:r>
      <w:r w:rsidRPr="00B7797E">
        <w:t>кроссинговера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обмена</w:t>
      </w:r>
      <w:r w:rsidR="0013662F" w:rsidRPr="00B7797E">
        <w:t xml:space="preserve"> </w:t>
      </w:r>
      <w:r w:rsidRPr="00B7797E">
        <w:t>участками</w:t>
      </w:r>
      <w:r w:rsidR="0013662F" w:rsidRPr="00B7797E">
        <w:t xml:space="preserve"> </w:t>
      </w:r>
      <w:r w:rsidRPr="00B7797E">
        <w:t>между</w:t>
      </w:r>
      <w:r w:rsidR="0013662F" w:rsidRPr="00B7797E">
        <w:t xml:space="preserve"> </w:t>
      </w:r>
      <w:r w:rsidRPr="00B7797E">
        <w:t>гомологичными</w:t>
      </w:r>
      <w:r w:rsidR="0013662F" w:rsidRPr="00B7797E">
        <w:t xml:space="preserve"> </w:t>
      </w:r>
      <w:r w:rsidRPr="00B7797E">
        <w:t>хромосомами.</w:t>
      </w:r>
    </w:p>
    <w:p w:rsidR="00366A96" w:rsidRPr="00B7797E" w:rsidRDefault="00C16AD2" w:rsidP="00C16AD2">
      <w:pPr>
        <w:shd w:val="clear" w:color="auto" w:fill="FFFFFF"/>
        <w:spacing w:line="360" w:lineRule="auto"/>
        <w:ind w:firstLine="709"/>
        <w:jc w:val="both"/>
      </w:pPr>
      <w:r w:rsidRPr="00B7797E">
        <w:t>В</w:t>
      </w:r>
      <w:r w:rsidR="0013662F" w:rsidRPr="00B7797E">
        <w:t xml:space="preserve"> </w:t>
      </w:r>
      <w:r w:rsidR="00366A96" w:rsidRPr="00B7797E">
        <w:t>основе</w:t>
      </w:r>
      <w:r w:rsidR="0013662F" w:rsidRPr="00B7797E">
        <w:t xml:space="preserve"> </w:t>
      </w:r>
      <w:r w:rsidR="00366A96" w:rsidRPr="00B7797E">
        <w:t>комбинативной</w:t>
      </w:r>
      <w:r w:rsidR="0013662F" w:rsidRPr="00B7797E">
        <w:t xml:space="preserve"> </w:t>
      </w:r>
      <w:r w:rsidR="00366A96" w:rsidRPr="00B7797E">
        <w:t>изменчивости</w:t>
      </w:r>
      <w:r w:rsidR="0013662F" w:rsidRPr="00B7797E">
        <w:t xml:space="preserve"> </w:t>
      </w:r>
      <w:r w:rsidR="00366A96" w:rsidRPr="00B7797E">
        <w:t>лежит</w:t>
      </w:r>
      <w:r w:rsidR="0013662F" w:rsidRPr="00B7797E">
        <w:t xml:space="preserve"> </w:t>
      </w:r>
      <w:r w:rsidR="00366A96" w:rsidRPr="00B7797E">
        <w:t>три</w:t>
      </w:r>
      <w:r w:rsidR="0013662F" w:rsidRPr="00B7797E">
        <w:t xml:space="preserve"> </w:t>
      </w:r>
      <w:r w:rsidR="00366A96" w:rsidRPr="00B7797E">
        <w:t>краеугольных</w:t>
      </w:r>
      <w:r w:rsidR="0013662F" w:rsidRPr="00B7797E">
        <w:t xml:space="preserve"> </w:t>
      </w:r>
      <w:r w:rsidR="00366A96" w:rsidRPr="00B7797E">
        <w:t>момента:</w:t>
      </w:r>
    </w:p>
    <w:p w:rsidR="00366A96" w:rsidRPr="00B7797E" w:rsidRDefault="00366A96" w:rsidP="00C16AD2">
      <w:pPr>
        <w:shd w:val="clear" w:color="auto" w:fill="FFFFFF"/>
        <w:spacing w:line="360" w:lineRule="auto"/>
        <w:ind w:firstLine="709"/>
        <w:jc w:val="both"/>
      </w:pPr>
      <w:r w:rsidRPr="00B7797E">
        <w:t>-</w:t>
      </w:r>
      <w:r w:rsidR="0013662F" w:rsidRPr="00B7797E">
        <w:t xml:space="preserve"> </w:t>
      </w:r>
      <w:r w:rsidRPr="00B7797E">
        <w:t>случайная</w:t>
      </w:r>
      <w:r w:rsidR="0013662F" w:rsidRPr="00B7797E">
        <w:t xml:space="preserve"> </w:t>
      </w:r>
      <w:r w:rsidRPr="00B7797E">
        <w:t>комбинация</w:t>
      </w:r>
      <w:r w:rsidR="0013662F" w:rsidRPr="00B7797E">
        <w:t xml:space="preserve"> </w:t>
      </w:r>
      <w:r w:rsidRPr="00B7797E">
        <w:t>генов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ходе</w:t>
      </w:r>
      <w:r w:rsidR="0013662F" w:rsidRPr="00B7797E">
        <w:t xml:space="preserve"> </w:t>
      </w:r>
      <w:r w:rsidRPr="00B7797E">
        <w:t>кроссинговера;</w:t>
      </w:r>
    </w:p>
    <w:p w:rsidR="00366A96" w:rsidRPr="00B7797E" w:rsidRDefault="00366A96" w:rsidP="00C16AD2">
      <w:pPr>
        <w:shd w:val="clear" w:color="auto" w:fill="FFFFFF"/>
        <w:spacing w:line="360" w:lineRule="auto"/>
        <w:ind w:firstLine="709"/>
        <w:jc w:val="both"/>
      </w:pPr>
      <w:r w:rsidRPr="00B7797E">
        <w:t>-</w:t>
      </w:r>
      <w:r w:rsidR="0013662F" w:rsidRPr="00B7797E">
        <w:t xml:space="preserve"> </w:t>
      </w:r>
      <w:r w:rsidRPr="00B7797E">
        <w:t>независимое</w:t>
      </w:r>
      <w:r w:rsidR="0013662F" w:rsidRPr="00B7797E">
        <w:t xml:space="preserve"> </w:t>
      </w:r>
      <w:r w:rsidRPr="00B7797E">
        <w:t>расхождение</w:t>
      </w:r>
      <w:r w:rsidR="0013662F" w:rsidRPr="00B7797E">
        <w:t xml:space="preserve"> </w:t>
      </w:r>
      <w:r w:rsidRPr="00B7797E">
        <w:t>хромосом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мейозе;</w:t>
      </w:r>
    </w:p>
    <w:p w:rsidR="00366A96" w:rsidRPr="00B7797E" w:rsidRDefault="00366A96" w:rsidP="00C16AD2">
      <w:pPr>
        <w:shd w:val="clear" w:color="auto" w:fill="FFFFFF"/>
        <w:spacing w:line="360" w:lineRule="auto"/>
        <w:ind w:firstLine="709"/>
        <w:jc w:val="both"/>
      </w:pPr>
      <w:r w:rsidRPr="00B7797E">
        <w:t>-</w:t>
      </w:r>
      <w:r w:rsidR="0013662F" w:rsidRPr="00B7797E">
        <w:t xml:space="preserve"> </w:t>
      </w:r>
      <w:r w:rsidRPr="00B7797E">
        <w:t>случайная</w:t>
      </w:r>
      <w:r w:rsidR="0013662F" w:rsidRPr="00B7797E">
        <w:t xml:space="preserve"> </w:t>
      </w:r>
      <w:r w:rsidRPr="00B7797E">
        <w:t>встреча</w:t>
      </w:r>
      <w:r w:rsidR="0013662F" w:rsidRPr="00B7797E">
        <w:t xml:space="preserve"> </w:t>
      </w:r>
      <w:r w:rsidRPr="00B7797E">
        <w:t>гамет</w:t>
      </w:r>
      <w:r w:rsidR="0013662F" w:rsidRPr="00B7797E">
        <w:t xml:space="preserve"> </w:t>
      </w:r>
      <w:r w:rsidRPr="00B7797E">
        <w:t>при</w:t>
      </w:r>
      <w:r w:rsidR="0013662F" w:rsidRPr="00B7797E">
        <w:t xml:space="preserve"> </w:t>
      </w:r>
      <w:r w:rsidRPr="00B7797E">
        <w:t>оплодотворении.</w:t>
      </w:r>
    </w:p>
    <w:p w:rsidR="00366A96" w:rsidRPr="00B7797E" w:rsidRDefault="007A4BB2" w:rsidP="00D5607B">
      <w:pPr>
        <w:shd w:val="clear" w:color="auto" w:fill="FFFFFF"/>
        <w:spacing w:line="360" w:lineRule="auto"/>
        <w:ind w:firstLine="709"/>
        <w:jc w:val="center"/>
      </w:pPr>
      <w:r>
        <w:rPr>
          <w:noProof/>
        </w:rPr>
        <w:pict>
          <v:shape id="Рисунок 8" o:spid="_x0000_i1041" type="#_x0000_t75" alt="Комбинативная изменчивость" style="width:317pt;height:226.5pt;visibility:visible;mso-wrap-style:square">
            <v:imagedata r:id="rId26" o:title="Комбинативная изменчивость"/>
          </v:shape>
        </w:pict>
      </w:r>
    </w:p>
    <w:p w:rsidR="00366A96" w:rsidRPr="00B7797E" w:rsidRDefault="00366A96" w:rsidP="00C16AD2">
      <w:pPr>
        <w:shd w:val="clear" w:color="auto" w:fill="FFFFFF"/>
        <w:spacing w:line="360" w:lineRule="auto"/>
        <w:ind w:firstLine="709"/>
        <w:jc w:val="both"/>
      </w:pPr>
      <w:r w:rsidRPr="00B7797E">
        <w:t>Комбинативная</w:t>
      </w:r>
      <w:r w:rsidR="0013662F" w:rsidRPr="00B7797E">
        <w:t xml:space="preserve"> </w:t>
      </w:r>
      <w:r w:rsidRPr="00B7797E">
        <w:t>изменчивость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это</w:t>
      </w:r>
      <w:r w:rsidR="0013662F" w:rsidRPr="00B7797E">
        <w:t xml:space="preserve"> </w:t>
      </w:r>
      <w:r w:rsidRPr="00B7797E">
        <w:t>полная</w:t>
      </w:r>
      <w:r w:rsidR="0013662F" w:rsidRPr="00B7797E">
        <w:t xml:space="preserve"> </w:t>
      </w:r>
      <w:r w:rsidRPr="00B7797E">
        <w:t>неопределенность:</w:t>
      </w:r>
      <w:r w:rsidR="0013662F" w:rsidRPr="00B7797E">
        <w:t xml:space="preserve"> </w:t>
      </w:r>
      <w:r w:rsidRPr="00B7797E">
        <w:t>мы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знаем,</w:t>
      </w:r>
      <w:r w:rsidR="0013662F" w:rsidRPr="00B7797E">
        <w:t xml:space="preserve"> </w:t>
      </w:r>
      <w:r w:rsidRPr="00B7797E">
        <w:t>какие</w:t>
      </w:r>
      <w:r w:rsidR="0013662F" w:rsidRPr="00B7797E">
        <w:t xml:space="preserve"> </w:t>
      </w:r>
      <w:r w:rsidRPr="00B7797E">
        <w:t>комбинации</w:t>
      </w:r>
      <w:r w:rsidR="0013662F" w:rsidRPr="00B7797E">
        <w:t xml:space="preserve"> </w:t>
      </w:r>
      <w:r w:rsidRPr="00B7797E">
        <w:t>возникнут</w:t>
      </w:r>
      <w:r w:rsidR="0013662F" w:rsidRPr="00B7797E">
        <w:t xml:space="preserve"> </w:t>
      </w:r>
      <w:r w:rsidRPr="00B7797E">
        <w:t>между</w:t>
      </w:r>
      <w:r w:rsidR="0013662F" w:rsidRPr="00B7797E">
        <w:t xml:space="preserve"> </w:t>
      </w:r>
      <w:r w:rsidRPr="00B7797E">
        <w:t>генами</w:t>
      </w:r>
      <w:r w:rsidR="0013662F" w:rsidRPr="00B7797E">
        <w:t xml:space="preserve"> </w:t>
      </w:r>
      <w:r w:rsidRPr="00B7797E">
        <w:t>при</w:t>
      </w:r>
      <w:r w:rsidR="0013662F" w:rsidRPr="00B7797E">
        <w:t xml:space="preserve"> </w:t>
      </w:r>
      <w:r w:rsidRPr="00B7797E">
        <w:t>кроссинговере,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знаем,</w:t>
      </w:r>
      <w:r w:rsidR="0013662F" w:rsidRPr="00B7797E">
        <w:t xml:space="preserve"> </w:t>
      </w:r>
      <w:r w:rsidRPr="00B7797E">
        <w:t>какие</w:t>
      </w:r>
      <w:r w:rsidR="0013662F" w:rsidRPr="00B7797E">
        <w:t xml:space="preserve"> </w:t>
      </w:r>
      <w:r w:rsidRPr="00B7797E">
        <w:t>хромосомы</w:t>
      </w:r>
      <w:r w:rsidR="0013662F" w:rsidRPr="00B7797E">
        <w:t xml:space="preserve"> </w:t>
      </w:r>
      <w:r w:rsidRPr="00B7797E">
        <w:t>об</w:t>
      </w:r>
      <w:r w:rsidRPr="00B7797E">
        <w:lastRenderedPageBreak/>
        <w:t>разуются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какие</w:t>
      </w:r>
      <w:r w:rsidR="0013662F" w:rsidRPr="00B7797E">
        <w:t xml:space="preserve"> </w:t>
      </w:r>
      <w:r w:rsidRPr="00B7797E">
        <w:t>гаметы</w:t>
      </w:r>
      <w:r w:rsidR="0013662F" w:rsidRPr="00B7797E">
        <w:t xml:space="preserve"> </w:t>
      </w:r>
      <w:r w:rsidRPr="00B7797E">
        <w:t>они</w:t>
      </w:r>
      <w:r w:rsidR="0013662F" w:rsidRPr="00B7797E">
        <w:t xml:space="preserve"> </w:t>
      </w:r>
      <w:r w:rsidRPr="00B7797E">
        <w:t>разойдутся,</w:t>
      </w:r>
      <w:r w:rsidR="0013662F" w:rsidRPr="00B7797E">
        <w:t xml:space="preserve"> </w:t>
      </w:r>
      <w:r w:rsidRPr="00B7797E">
        <w:t>и,</w:t>
      </w:r>
      <w:r w:rsidR="0013662F" w:rsidRPr="00B7797E">
        <w:t xml:space="preserve"> </w:t>
      </w:r>
      <w:r w:rsidRPr="00B7797E">
        <w:t>наконец,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знаем</w:t>
      </w:r>
      <w:r w:rsidR="0013662F" w:rsidRPr="00B7797E">
        <w:t xml:space="preserve"> </w:t>
      </w:r>
      <w:r w:rsidRPr="00B7797E">
        <w:t>какие</w:t>
      </w:r>
      <w:r w:rsidR="0013662F" w:rsidRPr="00B7797E">
        <w:t xml:space="preserve"> </w:t>
      </w:r>
      <w:r w:rsidRPr="00B7797E">
        <w:t>половые</w:t>
      </w:r>
      <w:r w:rsidR="0013662F" w:rsidRPr="00B7797E">
        <w:t xml:space="preserve"> </w:t>
      </w:r>
      <w:r w:rsidRPr="00B7797E">
        <w:t>клетки</w:t>
      </w:r>
      <w:r w:rsidR="0013662F" w:rsidRPr="00B7797E">
        <w:t xml:space="preserve"> </w:t>
      </w:r>
      <w:r w:rsidRPr="00B7797E">
        <w:t>(гаметы)</w:t>
      </w:r>
      <w:r w:rsidR="0013662F" w:rsidRPr="00B7797E">
        <w:t xml:space="preserve"> </w:t>
      </w:r>
      <w:r w:rsidRPr="00B7797E">
        <w:t>встретятся</w:t>
      </w:r>
      <w:r w:rsidR="0013662F" w:rsidRPr="00B7797E">
        <w:t xml:space="preserve"> </w:t>
      </w:r>
      <w:r w:rsidRPr="00B7797E">
        <w:t>при</w:t>
      </w:r>
      <w:r w:rsidR="0013662F" w:rsidRPr="00B7797E">
        <w:t xml:space="preserve"> </w:t>
      </w:r>
      <w:r w:rsidRPr="00B7797E">
        <w:t>оплодотворении.</w:t>
      </w:r>
    </w:p>
    <w:p w:rsidR="00366A96" w:rsidRPr="00B7797E" w:rsidRDefault="00366A96" w:rsidP="00C16AD2">
      <w:pPr>
        <w:shd w:val="clear" w:color="auto" w:fill="FFFFFF"/>
        <w:spacing w:line="360" w:lineRule="auto"/>
        <w:ind w:firstLine="709"/>
        <w:jc w:val="both"/>
      </w:pPr>
      <w:r w:rsidRPr="00B7797E">
        <w:t>То,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мы</w:t>
      </w:r>
      <w:r w:rsidR="0013662F" w:rsidRPr="00B7797E">
        <w:t xml:space="preserve"> </w:t>
      </w:r>
      <w:r w:rsidRPr="00B7797E">
        <w:t>отличаемся</w:t>
      </w:r>
      <w:r w:rsidR="0013662F" w:rsidRPr="00B7797E">
        <w:t xml:space="preserve"> </w:t>
      </w:r>
      <w:r w:rsidRPr="00B7797E">
        <w:t>от</w:t>
      </w:r>
      <w:r w:rsidR="0013662F" w:rsidRPr="00B7797E">
        <w:t xml:space="preserve"> </w:t>
      </w:r>
      <w:r w:rsidRPr="00B7797E">
        <w:t>своих</w:t>
      </w:r>
      <w:r w:rsidR="0013662F" w:rsidRPr="00B7797E">
        <w:t xml:space="preserve"> </w:t>
      </w:r>
      <w:r w:rsidRPr="00B7797E">
        <w:t>родителей,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есть</w:t>
      </w:r>
      <w:r w:rsidR="0013662F" w:rsidRPr="00B7797E">
        <w:t xml:space="preserve"> </w:t>
      </w:r>
      <w:r w:rsidRPr="00B7797E">
        <w:t>результат</w:t>
      </w:r>
      <w:r w:rsidR="0013662F" w:rsidRPr="00B7797E">
        <w:t xml:space="preserve"> </w:t>
      </w:r>
      <w:r w:rsidRPr="00B7797E">
        <w:t>этих</w:t>
      </w:r>
      <w:r w:rsidR="0013662F" w:rsidRPr="00B7797E">
        <w:t xml:space="preserve"> </w:t>
      </w:r>
      <w:r w:rsidRPr="00B7797E">
        <w:t>неопределенностей.</w:t>
      </w:r>
    </w:p>
    <w:p w:rsidR="00366A96" w:rsidRPr="00B7797E" w:rsidRDefault="00366A96" w:rsidP="00C16AD2">
      <w:pPr>
        <w:shd w:val="clear" w:color="auto" w:fill="FFFFFF"/>
        <w:spacing w:line="360" w:lineRule="auto"/>
        <w:ind w:firstLine="709"/>
        <w:jc w:val="center"/>
        <w:outlineLvl w:val="5"/>
        <w:rPr>
          <w:bCs/>
        </w:rPr>
      </w:pPr>
      <w:r w:rsidRPr="00B7797E">
        <w:rPr>
          <w:bCs/>
        </w:rPr>
        <w:t>Мутационная</w:t>
      </w:r>
      <w:r w:rsidR="0013662F" w:rsidRPr="00B7797E">
        <w:rPr>
          <w:bCs/>
        </w:rPr>
        <w:t xml:space="preserve"> </w:t>
      </w:r>
      <w:r w:rsidRPr="00B7797E">
        <w:rPr>
          <w:bCs/>
        </w:rPr>
        <w:t>изменчивость</w:t>
      </w:r>
    </w:p>
    <w:p w:rsidR="00366A96" w:rsidRPr="00B7797E" w:rsidRDefault="00366A96" w:rsidP="00C16AD2">
      <w:pPr>
        <w:shd w:val="clear" w:color="auto" w:fill="FFFFFF"/>
        <w:spacing w:line="360" w:lineRule="auto"/>
        <w:ind w:firstLine="709"/>
        <w:jc w:val="both"/>
      </w:pPr>
      <w:r w:rsidRPr="00B7797E">
        <w:t>Мутационная</w:t>
      </w:r>
      <w:r w:rsidR="0013662F" w:rsidRPr="00B7797E">
        <w:t xml:space="preserve"> </w:t>
      </w:r>
      <w:r w:rsidRPr="00B7797E">
        <w:t>изменчивость</w:t>
      </w:r>
      <w:r w:rsidR="0013662F" w:rsidRPr="00B7797E">
        <w:t xml:space="preserve"> </w:t>
      </w:r>
      <w:r w:rsidRPr="00B7797E">
        <w:t>связана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возникновением</w:t>
      </w:r>
      <w:r w:rsidR="0013662F" w:rsidRPr="00B7797E">
        <w:t xml:space="preserve"> </w:t>
      </w:r>
      <w:r w:rsidRPr="00B7797E">
        <w:t>мутаций.</w:t>
      </w:r>
      <w:r w:rsidR="0013662F" w:rsidRPr="00B7797E">
        <w:t xml:space="preserve"> </w:t>
      </w:r>
      <w:r w:rsidRPr="00B7797E">
        <w:t>Мутации</w:t>
      </w:r>
      <w:r w:rsidR="0013662F" w:rsidRPr="00B7797E">
        <w:t xml:space="preserve"> </w:t>
      </w:r>
      <w:r w:rsidRPr="00B7797E">
        <w:t>(лат.</w:t>
      </w:r>
      <w:r w:rsidR="0013662F" w:rsidRPr="00B7797E">
        <w:t xml:space="preserve"> </w:t>
      </w:r>
      <w:r w:rsidRPr="00B7797E">
        <w:t>mutatio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изменение)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внезапные,</w:t>
      </w:r>
      <w:r w:rsidR="0013662F" w:rsidRPr="00B7797E">
        <w:t xml:space="preserve"> </w:t>
      </w:r>
      <w:r w:rsidRPr="00B7797E">
        <w:t>возникающие</w:t>
      </w:r>
      <w:r w:rsidR="0013662F" w:rsidRPr="00B7797E">
        <w:t xml:space="preserve"> </w:t>
      </w:r>
      <w:r w:rsidRPr="00B7797E">
        <w:t>спонтанно</w:t>
      </w:r>
      <w:r w:rsidR="0013662F" w:rsidRPr="00B7797E">
        <w:t xml:space="preserve"> </w:t>
      </w:r>
      <w:r w:rsidRPr="00B7797E">
        <w:t>или</w:t>
      </w:r>
      <w:r w:rsidR="0013662F" w:rsidRPr="00B7797E">
        <w:t xml:space="preserve"> </w:t>
      </w:r>
      <w:r w:rsidRPr="00B7797E">
        <w:t>вызванные</w:t>
      </w:r>
      <w:r w:rsidR="0013662F" w:rsidRPr="00B7797E">
        <w:t xml:space="preserve"> </w:t>
      </w:r>
      <w:r w:rsidRPr="00B7797E">
        <w:t>мутагенами</w:t>
      </w:r>
      <w:r w:rsidR="0013662F" w:rsidRPr="00B7797E">
        <w:t xml:space="preserve"> </w:t>
      </w:r>
      <w:r w:rsidRPr="00B7797E">
        <w:t>наследуемые</w:t>
      </w:r>
      <w:r w:rsidR="0013662F" w:rsidRPr="00B7797E">
        <w:t xml:space="preserve"> </w:t>
      </w:r>
      <w:r w:rsidRPr="00B7797E">
        <w:t>изменения</w:t>
      </w:r>
      <w:r w:rsidR="0013662F" w:rsidRPr="00B7797E">
        <w:t xml:space="preserve"> </w:t>
      </w:r>
      <w:r w:rsidRPr="00B7797E">
        <w:t>генетического</w:t>
      </w:r>
      <w:r w:rsidR="0013662F" w:rsidRPr="00B7797E">
        <w:t xml:space="preserve"> </w:t>
      </w:r>
      <w:r w:rsidRPr="00B7797E">
        <w:t>материала,</w:t>
      </w:r>
      <w:r w:rsidR="0013662F" w:rsidRPr="00B7797E">
        <w:t xml:space="preserve"> </w:t>
      </w:r>
      <w:r w:rsidRPr="00B7797E">
        <w:t>приводящие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изменению</w:t>
      </w:r>
      <w:r w:rsidR="0013662F" w:rsidRPr="00B7797E">
        <w:t xml:space="preserve"> </w:t>
      </w:r>
      <w:r w:rsidRPr="00B7797E">
        <w:t>тех</w:t>
      </w:r>
      <w:r w:rsidR="0013662F" w:rsidRPr="00B7797E">
        <w:t xml:space="preserve"> </w:t>
      </w:r>
      <w:r w:rsidRPr="00B7797E">
        <w:t>или</w:t>
      </w:r>
      <w:r w:rsidR="0013662F" w:rsidRPr="00B7797E">
        <w:t xml:space="preserve"> </w:t>
      </w:r>
      <w:r w:rsidRPr="00B7797E">
        <w:t>иных</w:t>
      </w:r>
      <w:r w:rsidR="0013662F" w:rsidRPr="00B7797E">
        <w:t xml:space="preserve"> </w:t>
      </w:r>
      <w:r w:rsidRPr="00B7797E">
        <w:t>признаков</w:t>
      </w:r>
      <w:r w:rsidR="0013662F" w:rsidRPr="00B7797E">
        <w:t xml:space="preserve"> </w:t>
      </w:r>
      <w:r w:rsidRPr="00B7797E">
        <w:t>организма.</w:t>
      </w:r>
    </w:p>
    <w:p w:rsidR="00366A96" w:rsidRPr="00B7797E" w:rsidRDefault="00366A96" w:rsidP="00C16AD2">
      <w:pPr>
        <w:shd w:val="clear" w:color="auto" w:fill="FFFFFF"/>
        <w:spacing w:line="360" w:lineRule="auto"/>
        <w:ind w:firstLine="709"/>
        <w:jc w:val="both"/>
      </w:pPr>
      <w:r w:rsidRPr="00B7797E">
        <w:t>Для</w:t>
      </w:r>
      <w:r w:rsidR="0013662F" w:rsidRPr="00B7797E">
        <w:t xml:space="preserve"> </w:t>
      </w:r>
      <w:r w:rsidRPr="00B7797E">
        <w:t>того</w:t>
      </w:r>
      <w:r w:rsidR="00C16AD2" w:rsidRPr="00B7797E">
        <w:t>,</w:t>
      </w:r>
      <w:r w:rsidR="0013662F" w:rsidRPr="00B7797E">
        <w:t xml:space="preserve"> </w:t>
      </w:r>
      <w:r w:rsidRPr="00B7797E">
        <w:t>чтобы</w:t>
      </w:r>
      <w:r w:rsidR="0013662F" w:rsidRPr="00B7797E">
        <w:t xml:space="preserve"> </w:t>
      </w:r>
      <w:r w:rsidRPr="00B7797E">
        <w:t>понять</w:t>
      </w:r>
      <w:r w:rsidR="0013662F" w:rsidRPr="00B7797E">
        <w:t xml:space="preserve"> </w:t>
      </w:r>
      <w:r w:rsidRPr="00B7797E">
        <w:t>суть</w:t>
      </w:r>
      <w:r w:rsidR="0013662F" w:rsidRPr="00B7797E">
        <w:t xml:space="preserve"> </w:t>
      </w:r>
      <w:r w:rsidRPr="00B7797E">
        <w:t>мутационной</w:t>
      </w:r>
      <w:r w:rsidR="0013662F" w:rsidRPr="00B7797E">
        <w:t xml:space="preserve"> </w:t>
      </w:r>
      <w:r w:rsidRPr="00B7797E">
        <w:t>изменчивости,</w:t>
      </w:r>
      <w:r w:rsidR="0013662F" w:rsidRPr="00B7797E">
        <w:t xml:space="preserve"> </w:t>
      </w:r>
      <w:r w:rsidRPr="00B7797E">
        <w:t>давайте</w:t>
      </w:r>
      <w:r w:rsidR="0013662F" w:rsidRPr="00B7797E">
        <w:t xml:space="preserve"> </w:t>
      </w:r>
      <w:r w:rsidRPr="00B7797E">
        <w:t>дадим</w:t>
      </w:r>
      <w:r w:rsidR="0013662F" w:rsidRPr="00B7797E">
        <w:t xml:space="preserve"> </w:t>
      </w:r>
      <w:r w:rsidRPr="00B7797E">
        <w:t>характеристику</w:t>
      </w:r>
      <w:r w:rsidR="0013662F" w:rsidRPr="00B7797E">
        <w:t xml:space="preserve"> </w:t>
      </w:r>
      <w:r w:rsidRPr="00B7797E">
        <w:t>мутациям:</w:t>
      </w:r>
    </w:p>
    <w:p w:rsidR="00366A96" w:rsidRPr="00B7797E" w:rsidRDefault="00366A96" w:rsidP="00577837">
      <w:pPr>
        <w:numPr>
          <w:ilvl w:val="0"/>
          <w:numId w:val="25"/>
        </w:numPr>
        <w:shd w:val="clear" w:color="auto" w:fill="FFFFFF"/>
        <w:spacing w:line="360" w:lineRule="auto"/>
        <w:ind w:left="0" w:firstLine="709"/>
        <w:jc w:val="both"/>
      </w:pPr>
      <w:r w:rsidRPr="00B7797E">
        <w:t>Мутации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резкие</w:t>
      </w:r>
      <w:r w:rsidR="0013662F" w:rsidRPr="00B7797E">
        <w:t xml:space="preserve"> </w:t>
      </w:r>
      <w:r w:rsidRPr="00B7797E">
        <w:t>спонтанные</w:t>
      </w:r>
      <w:r w:rsidR="0013662F" w:rsidRPr="00B7797E">
        <w:t xml:space="preserve"> </w:t>
      </w:r>
      <w:r w:rsidRPr="00B7797E">
        <w:t>изменения</w:t>
      </w:r>
      <w:r w:rsidR="0013662F" w:rsidRPr="00B7797E">
        <w:t xml:space="preserve"> </w:t>
      </w:r>
      <w:r w:rsidRPr="00B7797E">
        <w:t>генотипа.</w:t>
      </w:r>
    </w:p>
    <w:p w:rsidR="00366A96" w:rsidRPr="00B7797E" w:rsidRDefault="00366A96" w:rsidP="00577837">
      <w:pPr>
        <w:numPr>
          <w:ilvl w:val="0"/>
          <w:numId w:val="25"/>
        </w:numPr>
        <w:shd w:val="clear" w:color="auto" w:fill="FFFFFF"/>
        <w:spacing w:line="360" w:lineRule="auto"/>
        <w:ind w:left="0" w:firstLine="709"/>
        <w:jc w:val="both"/>
      </w:pPr>
      <w:r w:rsidRPr="00B7797E">
        <w:t>Стойкие,</w:t>
      </w:r>
      <w:r w:rsidR="0013662F" w:rsidRPr="00B7797E">
        <w:t xml:space="preserve"> </w:t>
      </w:r>
      <w:r w:rsidRPr="00B7797E">
        <w:t>передаются</w:t>
      </w:r>
      <w:r w:rsidR="0013662F" w:rsidRPr="00B7797E">
        <w:t xml:space="preserve"> </w:t>
      </w:r>
      <w:r w:rsidRPr="00B7797E">
        <w:t>потомкам</w:t>
      </w:r>
      <w:r w:rsidR="0013662F" w:rsidRPr="00B7797E">
        <w:t xml:space="preserve"> </w:t>
      </w:r>
      <w:r w:rsidRPr="00B7797E">
        <w:t>через</w:t>
      </w:r>
      <w:r w:rsidR="0013662F" w:rsidRPr="00B7797E">
        <w:t xml:space="preserve"> </w:t>
      </w:r>
      <w:r w:rsidRPr="00B7797E">
        <w:t>половые</w:t>
      </w:r>
      <w:r w:rsidR="0013662F" w:rsidRPr="00B7797E">
        <w:t xml:space="preserve"> </w:t>
      </w:r>
      <w:r w:rsidRPr="00B7797E">
        <w:t>клетки</w:t>
      </w:r>
      <w:r w:rsidR="0013662F" w:rsidRPr="00B7797E">
        <w:t xml:space="preserve"> </w:t>
      </w:r>
      <w:r w:rsidRPr="00B7797E">
        <w:t>(гаметы).</w:t>
      </w:r>
    </w:p>
    <w:p w:rsidR="00366A96" w:rsidRPr="00B7797E" w:rsidRDefault="00366A96" w:rsidP="00577837">
      <w:pPr>
        <w:numPr>
          <w:ilvl w:val="0"/>
          <w:numId w:val="25"/>
        </w:numPr>
        <w:shd w:val="clear" w:color="auto" w:fill="FFFFFF"/>
        <w:spacing w:line="360" w:lineRule="auto"/>
        <w:ind w:left="0" w:firstLine="709"/>
        <w:jc w:val="both"/>
      </w:pPr>
      <w:r w:rsidRPr="00B7797E">
        <w:t>Ненаправленные.</w:t>
      </w:r>
      <w:r w:rsidR="0013662F" w:rsidRPr="00B7797E">
        <w:t xml:space="preserve"> </w:t>
      </w:r>
      <w:r w:rsidRPr="00B7797E">
        <w:t>Большинство</w:t>
      </w:r>
      <w:r w:rsidR="0013662F" w:rsidRPr="00B7797E">
        <w:t xml:space="preserve"> </w:t>
      </w:r>
      <w:r w:rsidRPr="00B7797E">
        <w:t>мутаций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вредные</w:t>
      </w:r>
      <w:r w:rsidR="0013662F" w:rsidRPr="00B7797E">
        <w:t xml:space="preserve"> </w:t>
      </w:r>
      <w:r w:rsidRPr="00B7797E">
        <w:t>(часть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них</w:t>
      </w:r>
      <w:r w:rsidR="0013662F" w:rsidRPr="00B7797E">
        <w:t xml:space="preserve"> </w:t>
      </w:r>
      <w:r w:rsidRPr="00B7797E">
        <w:t>летальные),</w:t>
      </w:r>
      <w:r w:rsidR="0013662F" w:rsidRPr="00B7797E">
        <w:t xml:space="preserve"> </w:t>
      </w:r>
      <w:r w:rsidRPr="00B7797E">
        <w:t>лишь</w:t>
      </w:r>
      <w:r w:rsidR="0013662F" w:rsidRPr="00B7797E">
        <w:t xml:space="preserve"> </w:t>
      </w:r>
      <w:r w:rsidRPr="00B7797E">
        <w:t>очень</w:t>
      </w:r>
      <w:r w:rsidR="0013662F" w:rsidRPr="00B7797E">
        <w:t xml:space="preserve"> </w:t>
      </w:r>
      <w:r w:rsidRPr="00B7797E">
        <w:t>небольшая</w:t>
      </w:r>
      <w:r w:rsidR="0013662F" w:rsidRPr="00B7797E">
        <w:t xml:space="preserve"> </w:t>
      </w:r>
      <w:r w:rsidRPr="00B7797E">
        <w:t>часть</w:t>
      </w:r>
      <w:r w:rsidR="0013662F" w:rsidRPr="00B7797E">
        <w:t xml:space="preserve"> </w:t>
      </w:r>
      <w:r w:rsidRPr="00B7797E">
        <w:t>носит</w:t>
      </w:r>
      <w:r w:rsidR="0013662F" w:rsidRPr="00B7797E">
        <w:t xml:space="preserve"> </w:t>
      </w:r>
      <w:r w:rsidRPr="00B7797E">
        <w:t>полезный</w:t>
      </w:r>
      <w:r w:rsidR="0013662F" w:rsidRPr="00B7797E">
        <w:t xml:space="preserve"> </w:t>
      </w:r>
      <w:r w:rsidRPr="00B7797E">
        <w:t>приспособительный</w:t>
      </w:r>
      <w:r w:rsidR="0013662F" w:rsidRPr="00B7797E">
        <w:t xml:space="preserve"> </w:t>
      </w:r>
      <w:r w:rsidRPr="00B7797E">
        <w:t>характер,</w:t>
      </w:r>
      <w:r w:rsidR="0013662F" w:rsidRPr="00B7797E">
        <w:t xml:space="preserve"> </w:t>
      </w:r>
      <w:r w:rsidRPr="00B7797E">
        <w:t>мутации</w:t>
      </w:r>
      <w:r w:rsidR="0013662F" w:rsidRPr="00B7797E">
        <w:t xml:space="preserve"> </w:t>
      </w:r>
      <w:r w:rsidRPr="00B7797E">
        <w:t>также</w:t>
      </w:r>
      <w:r w:rsidR="0013662F" w:rsidRPr="00B7797E">
        <w:t xml:space="preserve"> </w:t>
      </w:r>
      <w:r w:rsidRPr="00B7797E">
        <w:t>могут</w:t>
      </w:r>
      <w:r w:rsidR="0013662F" w:rsidRPr="00B7797E">
        <w:t xml:space="preserve"> </w:t>
      </w:r>
      <w:r w:rsidRPr="00B7797E">
        <w:t>быть</w:t>
      </w:r>
      <w:r w:rsidR="0013662F" w:rsidRPr="00B7797E">
        <w:t xml:space="preserve"> </w:t>
      </w:r>
      <w:r w:rsidRPr="00B7797E">
        <w:t>безразличными</w:t>
      </w:r>
      <w:r w:rsidR="0013662F" w:rsidRPr="00B7797E">
        <w:t xml:space="preserve"> </w:t>
      </w:r>
      <w:r w:rsidRPr="00B7797E">
        <w:t>(нейтральными)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организма.</w:t>
      </w:r>
    </w:p>
    <w:p w:rsidR="00366A96" w:rsidRPr="00B7797E" w:rsidRDefault="00366A96" w:rsidP="00577837">
      <w:pPr>
        <w:numPr>
          <w:ilvl w:val="0"/>
          <w:numId w:val="25"/>
        </w:numPr>
        <w:shd w:val="clear" w:color="auto" w:fill="FFFFFF"/>
        <w:spacing w:line="360" w:lineRule="auto"/>
        <w:ind w:left="0" w:firstLine="709"/>
        <w:jc w:val="both"/>
      </w:pPr>
      <w:r w:rsidRPr="00B7797E">
        <w:t>Носят</w:t>
      </w:r>
      <w:r w:rsidR="0013662F" w:rsidRPr="00B7797E">
        <w:t xml:space="preserve"> </w:t>
      </w:r>
      <w:r w:rsidRPr="00B7797E">
        <w:t>индивидуальный</w:t>
      </w:r>
      <w:r w:rsidR="0013662F" w:rsidRPr="00B7797E">
        <w:t xml:space="preserve"> </w:t>
      </w:r>
      <w:r w:rsidRPr="00B7797E">
        <w:t>характер.</w:t>
      </w:r>
    </w:p>
    <w:p w:rsidR="00366A96" w:rsidRPr="00B7797E" w:rsidRDefault="00366A96" w:rsidP="00C16AD2">
      <w:pPr>
        <w:spacing w:line="360" w:lineRule="auto"/>
        <w:ind w:firstLine="709"/>
        <w:jc w:val="center"/>
      </w:pPr>
      <w:r w:rsidRPr="00B7797E">
        <w:t>Среди</w:t>
      </w:r>
      <w:r w:rsidR="0013662F" w:rsidRPr="00B7797E">
        <w:t xml:space="preserve"> </w:t>
      </w:r>
      <w:r w:rsidRPr="00B7797E">
        <w:t>мутаций</w:t>
      </w:r>
      <w:r w:rsidR="0013662F" w:rsidRPr="00B7797E">
        <w:t xml:space="preserve"> </w:t>
      </w:r>
      <w:r w:rsidRPr="00B7797E">
        <w:t>различают</w:t>
      </w:r>
      <w:r w:rsidR="0013662F" w:rsidRPr="00B7797E">
        <w:t xml:space="preserve"> </w:t>
      </w:r>
      <w:r w:rsidRPr="00B7797E">
        <w:t>следующие</w:t>
      </w:r>
      <w:r w:rsidR="0013662F" w:rsidRPr="00B7797E">
        <w:t xml:space="preserve"> </w:t>
      </w:r>
      <w:r w:rsidRPr="00B7797E">
        <w:t>виды:</w:t>
      </w:r>
    </w:p>
    <w:p w:rsidR="00366A96" w:rsidRPr="00B7797E" w:rsidRDefault="00366A96" w:rsidP="00577837">
      <w:pPr>
        <w:numPr>
          <w:ilvl w:val="0"/>
          <w:numId w:val="26"/>
        </w:numPr>
        <w:shd w:val="clear" w:color="auto" w:fill="FFFFFF"/>
        <w:spacing w:line="360" w:lineRule="auto"/>
        <w:ind w:left="0" w:firstLine="709"/>
        <w:jc w:val="both"/>
      </w:pPr>
      <w:r w:rsidRPr="00B7797E">
        <w:t>Генные</w:t>
      </w:r>
      <w:r w:rsidR="0013662F" w:rsidRPr="00B7797E">
        <w:t xml:space="preserve"> </w:t>
      </w:r>
      <w:r w:rsidRPr="00B7797E">
        <w:t>(точечные)</w:t>
      </w:r>
    </w:p>
    <w:p w:rsidR="00366A96" w:rsidRPr="00B7797E" w:rsidRDefault="00366A96" w:rsidP="00C16AD2">
      <w:pPr>
        <w:shd w:val="clear" w:color="auto" w:fill="FFFFFF"/>
        <w:spacing w:line="360" w:lineRule="auto"/>
        <w:ind w:firstLine="709"/>
        <w:jc w:val="both"/>
      </w:pPr>
      <w:r w:rsidRPr="00B7797E">
        <w:t>Изменения</w:t>
      </w:r>
      <w:r w:rsidR="0013662F" w:rsidRPr="00B7797E">
        <w:t xml:space="preserve"> </w:t>
      </w:r>
      <w:r w:rsidRPr="00B7797E">
        <w:t>при</w:t>
      </w:r>
      <w:r w:rsidR="0013662F" w:rsidRPr="00B7797E">
        <w:t xml:space="preserve"> </w:t>
      </w:r>
      <w:r w:rsidRPr="00B7797E">
        <w:t>генных</w:t>
      </w:r>
      <w:r w:rsidR="0013662F" w:rsidRPr="00B7797E">
        <w:t xml:space="preserve"> </w:t>
      </w:r>
      <w:r w:rsidRPr="00B7797E">
        <w:t>мутациях</w:t>
      </w:r>
      <w:r w:rsidR="0013662F" w:rsidRPr="00B7797E">
        <w:t xml:space="preserve"> </w:t>
      </w:r>
      <w:r w:rsidRPr="00B7797E">
        <w:t>происходят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последовательности</w:t>
      </w:r>
      <w:r w:rsidR="0013662F" w:rsidRPr="00B7797E">
        <w:t xml:space="preserve"> </w:t>
      </w:r>
      <w:r w:rsidRPr="00B7797E">
        <w:t>нуклеотидов</w:t>
      </w:r>
      <w:r w:rsidR="0013662F" w:rsidRPr="00B7797E">
        <w:t xml:space="preserve"> </w:t>
      </w:r>
      <w:r w:rsidRPr="00B7797E">
        <w:t>молекулы</w:t>
      </w:r>
      <w:r w:rsidR="0013662F" w:rsidRPr="00B7797E">
        <w:t xml:space="preserve"> </w:t>
      </w:r>
      <w:r w:rsidRPr="00B7797E">
        <w:t>ДНК.</w:t>
      </w:r>
      <w:r w:rsidR="0013662F" w:rsidRPr="00B7797E">
        <w:t xml:space="preserve"> </w:t>
      </w:r>
      <w:r w:rsidRPr="00B7797E">
        <w:t>Может</w:t>
      </w:r>
      <w:r w:rsidR="0013662F" w:rsidRPr="00B7797E">
        <w:t xml:space="preserve"> </w:t>
      </w:r>
      <w:r w:rsidRPr="00B7797E">
        <w:t>случаться</w:t>
      </w:r>
      <w:r w:rsidR="0013662F" w:rsidRPr="00B7797E">
        <w:t xml:space="preserve"> </w:t>
      </w:r>
      <w:r w:rsidRPr="00B7797E">
        <w:t>такое,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один</w:t>
      </w:r>
      <w:r w:rsidR="0013662F" w:rsidRPr="00B7797E">
        <w:t xml:space="preserve"> </w:t>
      </w:r>
      <w:r w:rsidRPr="00B7797E">
        <w:t>или</w:t>
      </w:r>
      <w:r w:rsidR="0013662F" w:rsidRPr="00B7797E">
        <w:t xml:space="preserve"> </w:t>
      </w:r>
      <w:r w:rsidRPr="00B7797E">
        <w:t>несколько</w:t>
      </w:r>
      <w:r w:rsidR="0013662F" w:rsidRPr="00B7797E">
        <w:t xml:space="preserve"> </w:t>
      </w:r>
      <w:r w:rsidRPr="00B7797E">
        <w:t>нуклеотидов</w:t>
      </w:r>
      <w:r w:rsidR="0013662F" w:rsidRPr="00B7797E">
        <w:t xml:space="preserve"> </w:t>
      </w:r>
      <w:r w:rsidRPr="00B7797E">
        <w:t>выпадают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ДНК</w:t>
      </w:r>
      <w:r w:rsidR="0013662F" w:rsidRPr="00B7797E">
        <w:t xml:space="preserve"> </w:t>
      </w:r>
      <w:r w:rsidRPr="00B7797E">
        <w:t>(делеция),</w:t>
      </w:r>
      <w:r w:rsidR="0013662F" w:rsidRPr="00B7797E">
        <w:t xml:space="preserve"> </w:t>
      </w:r>
      <w:r w:rsidRPr="00B7797E">
        <w:t>вставляются</w:t>
      </w:r>
      <w:r w:rsidR="0013662F" w:rsidRPr="00B7797E">
        <w:t xml:space="preserve"> </w:t>
      </w:r>
      <w:r w:rsidRPr="00B7797E">
        <w:t>новые</w:t>
      </w:r>
      <w:r w:rsidR="0013662F" w:rsidRPr="00B7797E">
        <w:t xml:space="preserve"> </w:t>
      </w:r>
      <w:r w:rsidRPr="00B7797E">
        <w:t>нуклеотиды,</w:t>
      </w:r>
      <w:r w:rsidR="0013662F" w:rsidRPr="00B7797E">
        <w:t xml:space="preserve"> </w:t>
      </w:r>
      <w:r w:rsidRPr="00B7797E">
        <w:t>удваиваются</w:t>
      </w:r>
      <w:r w:rsidR="0013662F" w:rsidRPr="00B7797E">
        <w:t xml:space="preserve"> </w:t>
      </w:r>
      <w:r w:rsidRPr="00B7797E">
        <w:t>имеющиеся</w:t>
      </w:r>
      <w:r w:rsidR="0013662F" w:rsidRPr="00B7797E">
        <w:t xml:space="preserve"> </w:t>
      </w:r>
      <w:r w:rsidRPr="00B7797E">
        <w:t>нуклеотиды</w:t>
      </w:r>
      <w:r w:rsidR="0013662F" w:rsidRPr="00B7797E">
        <w:t xml:space="preserve"> </w:t>
      </w:r>
      <w:r w:rsidRPr="00B7797E">
        <w:t>(дупликация).</w:t>
      </w:r>
    </w:p>
    <w:p w:rsidR="00366A96" w:rsidRPr="00B7797E" w:rsidRDefault="00366A96" w:rsidP="00C16AD2">
      <w:pPr>
        <w:shd w:val="clear" w:color="auto" w:fill="FFFFFF"/>
        <w:spacing w:line="360" w:lineRule="auto"/>
        <w:ind w:firstLine="709"/>
        <w:jc w:val="both"/>
      </w:pPr>
      <w:r w:rsidRPr="00B7797E">
        <w:t>Изменения</w:t>
      </w:r>
      <w:r w:rsidR="0013662F" w:rsidRPr="00B7797E">
        <w:t xml:space="preserve"> </w:t>
      </w:r>
      <w:r w:rsidRPr="00B7797E">
        <w:t>ДНК</w:t>
      </w:r>
      <w:r w:rsidR="0013662F" w:rsidRPr="00B7797E">
        <w:t xml:space="preserve"> </w:t>
      </w:r>
      <w:r w:rsidRPr="00B7797E">
        <w:t>ведут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тому,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результате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рибосомах</w:t>
      </w:r>
      <w:r w:rsidR="0013662F" w:rsidRPr="00B7797E">
        <w:t xml:space="preserve"> </w:t>
      </w:r>
      <w:r w:rsidRPr="00B7797E">
        <w:t>синтезируется</w:t>
      </w:r>
      <w:r w:rsidR="0013662F" w:rsidRPr="00B7797E">
        <w:t xml:space="preserve"> </w:t>
      </w:r>
      <w:r w:rsidRPr="00B7797E">
        <w:t>белок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иной</w:t>
      </w:r>
      <w:r w:rsidR="0013662F" w:rsidRPr="00B7797E">
        <w:t xml:space="preserve"> </w:t>
      </w:r>
      <w:r w:rsidRPr="00B7797E">
        <w:t>аминокислотной</w:t>
      </w:r>
      <w:r w:rsidR="0013662F" w:rsidRPr="00B7797E">
        <w:t xml:space="preserve"> </w:t>
      </w:r>
      <w:r w:rsidRPr="00B7797E">
        <w:t>последовательностью.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примеру:</w:t>
      </w:r>
      <w:r w:rsidR="0013662F" w:rsidRPr="00B7797E">
        <w:t xml:space="preserve"> </w:t>
      </w:r>
      <w:r w:rsidRPr="00B7797E">
        <w:t>изначально</w:t>
      </w:r>
      <w:r w:rsidR="0013662F" w:rsidRPr="00B7797E">
        <w:t xml:space="preserve"> </w:t>
      </w:r>
      <w:r w:rsidRPr="00B7797E">
        <w:t>триплет</w:t>
      </w:r>
      <w:r w:rsidR="0013662F" w:rsidRPr="00B7797E">
        <w:t xml:space="preserve"> </w:t>
      </w:r>
      <w:r w:rsidRPr="00B7797E">
        <w:t>ДНК</w:t>
      </w:r>
      <w:r w:rsidR="0013662F" w:rsidRPr="00B7797E">
        <w:t xml:space="preserve"> </w:t>
      </w:r>
      <w:r w:rsidRPr="00B7797E">
        <w:t>"ТАЦ"</w:t>
      </w:r>
      <w:r w:rsidR="0013662F" w:rsidRPr="00B7797E">
        <w:t xml:space="preserve"> </w:t>
      </w:r>
      <w:r w:rsidRPr="00B7797E">
        <w:t>кодировал</w:t>
      </w:r>
      <w:r w:rsidR="0013662F" w:rsidRPr="00B7797E">
        <w:t xml:space="preserve"> </w:t>
      </w:r>
      <w:r w:rsidRPr="00B7797E">
        <w:t>аминокислоту</w:t>
      </w:r>
      <w:r w:rsidR="0013662F" w:rsidRPr="00B7797E">
        <w:t xml:space="preserve"> </w:t>
      </w:r>
      <w:r w:rsidRPr="00B7797E">
        <w:t>"Мет",</w:t>
      </w:r>
      <w:r w:rsidR="0013662F" w:rsidRPr="00B7797E">
        <w:t xml:space="preserve"> </w:t>
      </w:r>
      <w:r w:rsidRPr="00B7797E">
        <w:t>нуклеотид</w:t>
      </w:r>
      <w:r w:rsidR="0013662F" w:rsidRPr="00B7797E">
        <w:t xml:space="preserve"> </w:t>
      </w:r>
      <w:r w:rsidRPr="00B7797E">
        <w:t>"Т"</w:t>
      </w:r>
      <w:r w:rsidR="0013662F" w:rsidRPr="00B7797E">
        <w:t xml:space="preserve"> </w:t>
      </w:r>
      <w:r w:rsidRPr="00B7797E">
        <w:t>выпал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триплета</w:t>
      </w:r>
      <w:r w:rsidR="0013662F" w:rsidRPr="00B7797E">
        <w:t xml:space="preserve"> </w:t>
      </w:r>
      <w:r w:rsidRPr="00B7797E">
        <w:t>произошла</w:t>
      </w:r>
      <w:r w:rsidR="0013662F" w:rsidRPr="00B7797E">
        <w:t xml:space="preserve"> </w:t>
      </w:r>
      <w:r w:rsidRPr="00B7797E">
        <w:t>вставка</w:t>
      </w:r>
      <w:r w:rsidR="0013662F" w:rsidRPr="00B7797E">
        <w:t xml:space="preserve"> </w:t>
      </w:r>
      <w:r w:rsidRPr="00B7797E">
        <w:t>нуклеотида</w:t>
      </w:r>
      <w:r w:rsidR="0013662F" w:rsidRPr="00B7797E">
        <w:t xml:space="preserve"> </w:t>
      </w:r>
      <w:r w:rsidRPr="00B7797E">
        <w:t>"Г".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результате</w:t>
      </w:r>
      <w:r w:rsidR="0013662F" w:rsidRPr="00B7797E">
        <w:t xml:space="preserve"> </w:t>
      </w:r>
      <w:r w:rsidRPr="00B7797E">
        <w:t>вместо</w:t>
      </w:r>
      <w:r w:rsidR="0013662F" w:rsidRPr="00B7797E">
        <w:t xml:space="preserve"> </w:t>
      </w:r>
      <w:r w:rsidRPr="00B7797E">
        <w:t>аминокислоты</w:t>
      </w:r>
      <w:r w:rsidR="0013662F" w:rsidRPr="00B7797E">
        <w:t xml:space="preserve"> </w:t>
      </w:r>
      <w:r w:rsidRPr="00B7797E">
        <w:t>"Мет"</w:t>
      </w:r>
      <w:r w:rsidR="0013662F" w:rsidRPr="00B7797E">
        <w:t xml:space="preserve"> </w:t>
      </w:r>
      <w:r w:rsidRPr="00B7797E">
        <w:t>теперь</w:t>
      </w:r>
      <w:r w:rsidR="0013662F" w:rsidRPr="00B7797E">
        <w:t xml:space="preserve"> </w:t>
      </w:r>
      <w:r w:rsidRPr="00B7797E">
        <w:t>синтезируется</w:t>
      </w:r>
      <w:r w:rsidR="0013662F" w:rsidRPr="00B7797E">
        <w:t xml:space="preserve"> </w:t>
      </w:r>
      <w:r w:rsidRPr="00B7797E">
        <w:t>аминокислота</w:t>
      </w:r>
      <w:r w:rsidR="0013662F" w:rsidRPr="00B7797E">
        <w:t xml:space="preserve"> </w:t>
      </w:r>
      <w:r w:rsidRPr="00B7797E">
        <w:t>Вал.</w:t>
      </w:r>
    </w:p>
    <w:p w:rsidR="00366A96" w:rsidRPr="00B7797E" w:rsidRDefault="00366A96" w:rsidP="00C16AD2">
      <w:pPr>
        <w:shd w:val="clear" w:color="auto" w:fill="FFFFFF"/>
        <w:spacing w:line="360" w:lineRule="auto"/>
        <w:ind w:firstLine="709"/>
        <w:jc w:val="both"/>
      </w:pPr>
      <w:r w:rsidRPr="00B7797E">
        <w:t>Новые</w:t>
      </w:r>
      <w:r w:rsidR="0013662F" w:rsidRPr="00B7797E">
        <w:t xml:space="preserve"> </w:t>
      </w:r>
      <w:r w:rsidRPr="00B7797E">
        <w:t>аминокислоты</w:t>
      </w:r>
      <w:r w:rsidR="0013662F" w:rsidRPr="00B7797E">
        <w:t xml:space="preserve"> </w:t>
      </w:r>
      <w:r w:rsidRPr="00B7797E">
        <w:t>могут</w:t>
      </w:r>
      <w:r w:rsidR="0013662F" w:rsidRPr="00B7797E">
        <w:t xml:space="preserve"> </w:t>
      </w:r>
      <w:r w:rsidRPr="00B7797E">
        <w:t>поменять</w:t>
      </w:r>
      <w:r w:rsidR="0013662F" w:rsidRPr="00B7797E">
        <w:t xml:space="preserve"> </w:t>
      </w:r>
      <w:r w:rsidRPr="00B7797E">
        <w:t>свойства</w:t>
      </w:r>
      <w:r w:rsidR="0013662F" w:rsidRPr="00B7797E">
        <w:t xml:space="preserve"> </w:t>
      </w:r>
      <w:r w:rsidRPr="00B7797E">
        <w:t>белка,</w:t>
      </w:r>
      <w:r w:rsidR="0013662F" w:rsidRPr="00B7797E">
        <w:t xml:space="preserve"> </w:t>
      </w:r>
      <w:r w:rsidRPr="00B7797E">
        <w:t>так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признак,</w:t>
      </w:r>
      <w:r w:rsidR="0013662F" w:rsidRPr="00B7797E">
        <w:t xml:space="preserve"> </w:t>
      </w:r>
      <w:r w:rsidRPr="00B7797E">
        <w:t>за</w:t>
      </w:r>
      <w:r w:rsidR="0013662F" w:rsidRPr="00B7797E">
        <w:t xml:space="preserve"> </w:t>
      </w:r>
      <w:r w:rsidRPr="00B7797E">
        <w:t>который</w:t>
      </w:r>
      <w:r w:rsidR="0013662F" w:rsidRPr="00B7797E">
        <w:t xml:space="preserve"> </w:t>
      </w:r>
      <w:r w:rsidRPr="00B7797E">
        <w:t>он</w:t>
      </w:r>
      <w:r w:rsidR="0013662F" w:rsidRPr="00B7797E">
        <w:t xml:space="preserve"> </w:t>
      </w:r>
      <w:r w:rsidRPr="00B7797E">
        <w:t>отвечает,</w:t>
      </w:r>
      <w:r w:rsidR="0013662F" w:rsidRPr="00B7797E">
        <w:t xml:space="preserve"> </w:t>
      </w:r>
      <w:r w:rsidRPr="00B7797E">
        <w:t>будет</w:t>
      </w:r>
      <w:r w:rsidR="0013662F" w:rsidRPr="00B7797E">
        <w:t xml:space="preserve"> </w:t>
      </w:r>
      <w:r w:rsidRPr="00B7797E">
        <w:t>меняться.</w:t>
      </w:r>
      <w:r w:rsidR="0013662F" w:rsidRPr="00B7797E">
        <w:t xml:space="preserve"> </w:t>
      </w:r>
      <w:r w:rsidRPr="00B7797E">
        <w:t>Только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вы</w:t>
      </w:r>
      <w:r w:rsidR="0013662F" w:rsidRPr="00B7797E">
        <w:t xml:space="preserve"> </w:t>
      </w:r>
      <w:r w:rsidRPr="00B7797E">
        <w:t>узнали</w:t>
      </w:r>
      <w:r w:rsidR="0013662F" w:rsidRPr="00B7797E">
        <w:t xml:space="preserve"> </w:t>
      </w:r>
      <w:r w:rsidRPr="00B7797E">
        <w:t>об</w:t>
      </w:r>
      <w:r w:rsidR="0013662F" w:rsidRPr="00B7797E">
        <w:t xml:space="preserve"> </w:t>
      </w:r>
      <w:r w:rsidRPr="00B7797E">
        <w:t>универсальной</w:t>
      </w:r>
      <w:r w:rsidR="0013662F" w:rsidRPr="00B7797E">
        <w:t xml:space="preserve"> </w:t>
      </w:r>
      <w:r w:rsidRPr="00B7797E">
        <w:t>схеме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изменении</w:t>
      </w:r>
      <w:r w:rsidR="0013662F" w:rsidRPr="00B7797E">
        <w:t xml:space="preserve"> </w:t>
      </w:r>
      <w:r w:rsidRPr="00B7797E">
        <w:t>фенотипа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результате</w:t>
      </w:r>
      <w:r w:rsidR="0013662F" w:rsidRPr="00B7797E">
        <w:t xml:space="preserve"> </w:t>
      </w:r>
      <w:r w:rsidRPr="00B7797E">
        <w:t>изменений</w:t>
      </w:r>
      <w:r w:rsidR="0013662F" w:rsidRPr="00B7797E">
        <w:t xml:space="preserve"> </w:t>
      </w:r>
      <w:r w:rsidRPr="00B7797E">
        <w:t>генотипа.</w:t>
      </w:r>
    </w:p>
    <w:p w:rsidR="00366A96" w:rsidRPr="00B7797E" w:rsidRDefault="00366A96" w:rsidP="00577837">
      <w:pPr>
        <w:pStyle w:val="ae"/>
        <w:numPr>
          <w:ilvl w:val="0"/>
          <w:numId w:val="26"/>
        </w:numPr>
        <w:shd w:val="clear" w:color="auto" w:fill="FFFFFF"/>
        <w:spacing w:line="360" w:lineRule="auto"/>
        <w:ind w:left="0" w:firstLine="709"/>
        <w:contextualSpacing/>
        <w:jc w:val="both"/>
      </w:pPr>
      <w:r w:rsidRPr="00B7797E">
        <w:t>Хромосомные</w:t>
      </w:r>
    </w:p>
    <w:p w:rsidR="00366A96" w:rsidRPr="00B7797E" w:rsidRDefault="00366A96" w:rsidP="00C16AD2">
      <w:pPr>
        <w:shd w:val="clear" w:color="auto" w:fill="FFFFFF"/>
        <w:spacing w:line="360" w:lineRule="auto"/>
        <w:ind w:firstLine="709"/>
        <w:jc w:val="both"/>
      </w:pPr>
      <w:r w:rsidRPr="00B7797E">
        <w:t>В</w:t>
      </w:r>
      <w:r w:rsidR="0013662F" w:rsidRPr="00B7797E">
        <w:t xml:space="preserve"> </w:t>
      </w:r>
      <w:r w:rsidRPr="00B7797E">
        <w:t>результате</w:t>
      </w:r>
      <w:r w:rsidR="0013662F" w:rsidRPr="00B7797E">
        <w:t xml:space="preserve"> </w:t>
      </w:r>
      <w:r w:rsidRPr="00B7797E">
        <w:t>хромосомных</w:t>
      </w:r>
      <w:r w:rsidR="0013662F" w:rsidRPr="00B7797E">
        <w:t xml:space="preserve"> </w:t>
      </w:r>
      <w:r w:rsidRPr="00B7797E">
        <w:t>мутаций</w:t>
      </w:r>
      <w:r w:rsidR="0013662F" w:rsidRPr="00B7797E">
        <w:t xml:space="preserve"> </w:t>
      </w:r>
      <w:r w:rsidRPr="00B7797E">
        <w:t>происходят</w:t>
      </w:r>
      <w:r w:rsidR="0013662F" w:rsidRPr="00B7797E">
        <w:t xml:space="preserve"> </w:t>
      </w:r>
      <w:r w:rsidRPr="00B7797E">
        <w:t>структурные</w:t>
      </w:r>
      <w:r w:rsidR="0013662F" w:rsidRPr="00B7797E">
        <w:t xml:space="preserve"> </w:t>
      </w:r>
      <w:r w:rsidRPr="00B7797E">
        <w:t>изменения</w:t>
      </w:r>
      <w:r w:rsidR="0013662F" w:rsidRPr="00B7797E">
        <w:t xml:space="preserve"> </w:t>
      </w:r>
      <w:r w:rsidRPr="00B7797E">
        <w:t>хромосом</w:t>
      </w:r>
      <w:r w:rsidR="0013662F" w:rsidRPr="00B7797E">
        <w:t xml:space="preserve"> </w:t>
      </w:r>
      <w:r w:rsidRPr="00B7797E">
        <w:t>(не</w:t>
      </w:r>
      <w:r w:rsidR="0013662F" w:rsidRPr="00B7797E">
        <w:t xml:space="preserve"> </w:t>
      </w:r>
      <w:r w:rsidRPr="00B7797E">
        <w:t>следует</w:t>
      </w:r>
      <w:r w:rsidR="0013662F" w:rsidRPr="00B7797E">
        <w:t xml:space="preserve"> </w:t>
      </w:r>
      <w:r w:rsidRPr="00B7797E">
        <w:t>путать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кроссинговером,</w:t>
      </w:r>
      <w:r w:rsidR="0013662F" w:rsidRPr="00B7797E">
        <w:t xml:space="preserve"> </w:t>
      </w:r>
      <w:r w:rsidRPr="00B7797E">
        <w:t>который</w:t>
      </w:r>
      <w:r w:rsidR="0013662F" w:rsidRPr="00B7797E">
        <w:t xml:space="preserve"> </w:t>
      </w:r>
      <w:r w:rsidRPr="00B7797E">
        <w:t>происходит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норме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подразумевает</w:t>
      </w:r>
      <w:r w:rsidR="0013662F" w:rsidRPr="00B7797E">
        <w:t xml:space="preserve"> </w:t>
      </w:r>
      <w:r w:rsidRPr="00B7797E">
        <w:t>обмен</w:t>
      </w:r>
      <w:r w:rsidR="0013662F" w:rsidRPr="00B7797E">
        <w:t xml:space="preserve"> </w:t>
      </w:r>
      <w:r w:rsidRPr="00B7797E">
        <w:lastRenderedPageBreak/>
        <w:t>участками</w:t>
      </w:r>
      <w:r w:rsidR="0013662F" w:rsidRPr="00B7797E">
        <w:t xml:space="preserve"> </w:t>
      </w:r>
      <w:r w:rsidRPr="00B7797E">
        <w:t>между</w:t>
      </w:r>
      <w:r w:rsidR="0013662F" w:rsidRPr="00B7797E">
        <w:t xml:space="preserve"> </w:t>
      </w:r>
      <w:r w:rsidRPr="00B7797E">
        <w:t>гомологичными</w:t>
      </w:r>
      <w:r w:rsidR="0013662F" w:rsidRPr="00B7797E">
        <w:t xml:space="preserve"> </w:t>
      </w:r>
      <w:r w:rsidRPr="00B7797E">
        <w:t>хромосомами).</w:t>
      </w:r>
      <w:r w:rsidR="0013662F" w:rsidRPr="00B7797E">
        <w:t xml:space="preserve"> </w:t>
      </w:r>
      <w:r w:rsidRPr="00B7797E">
        <w:t>Последствия</w:t>
      </w:r>
      <w:r w:rsidR="0013662F" w:rsidRPr="00B7797E">
        <w:t xml:space="preserve"> </w:t>
      </w:r>
      <w:r w:rsidRPr="00B7797E">
        <w:t>хромосомных</w:t>
      </w:r>
      <w:r w:rsidR="0013662F" w:rsidRPr="00B7797E">
        <w:t xml:space="preserve"> </w:t>
      </w:r>
      <w:r w:rsidRPr="00B7797E">
        <w:t>мутаций</w:t>
      </w:r>
      <w:r w:rsidR="0013662F" w:rsidRPr="00B7797E">
        <w:t xml:space="preserve"> </w:t>
      </w:r>
      <w:r w:rsidRPr="00B7797E">
        <w:t>часто</w:t>
      </w:r>
      <w:r w:rsidR="0013662F" w:rsidRPr="00B7797E">
        <w:t xml:space="preserve"> </w:t>
      </w:r>
      <w:r w:rsidRPr="00B7797E">
        <w:t>оказываются</w:t>
      </w:r>
      <w:r w:rsidR="0013662F" w:rsidRPr="00B7797E">
        <w:t xml:space="preserve"> </w:t>
      </w:r>
      <w:r w:rsidRPr="00B7797E">
        <w:t>летальны.</w:t>
      </w:r>
    </w:p>
    <w:p w:rsidR="00366A96" w:rsidRPr="00B7797E" w:rsidRDefault="00366A96" w:rsidP="00C16AD2">
      <w:pPr>
        <w:shd w:val="clear" w:color="auto" w:fill="FFFFFF"/>
        <w:spacing w:line="360" w:lineRule="auto"/>
        <w:ind w:firstLine="709"/>
        <w:jc w:val="both"/>
      </w:pPr>
      <w:r w:rsidRPr="00B7797E">
        <w:t>В</w:t>
      </w:r>
      <w:r w:rsidR="0013662F" w:rsidRPr="00B7797E">
        <w:t xml:space="preserve"> </w:t>
      </w:r>
      <w:r w:rsidRPr="00B7797E">
        <w:t>результате</w:t>
      </w:r>
      <w:r w:rsidR="0013662F" w:rsidRPr="00B7797E">
        <w:t xml:space="preserve"> </w:t>
      </w:r>
      <w:r w:rsidRPr="00B7797E">
        <w:t>таких</w:t>
      </w:r>
      <w:r w:rsidR="0013662F" w:rsidRPr="00B7797E">
        <w:t xml:space="preserve"> </w:t>
      </w:r>
      <w:r w:rsidRPr="00B7797E">
        <w:t>мутаций</w:t>
      </w:r>
      <w:r w:rsidR="0013662F" w:rsidRPr="00B7797E">
        <w:t xml:space="preserve"> </w:t>
      </w:r>
      <w:r w:rsidRPr="00B7797E">
        <w:t>может</w:t>
      </w:r>
      <w:r w:rsidR="0013662F" w:rsidRPr="00B7797E">
        <w:t xml:space="preserve"> </w:t>
      </w:r>
      <w:r w:rsidRPr="00B7797E">
        <w:t>происходить</w:t>
      </w:r>
      <w:r w:rsidR="0013662F" w:rsidRPr="00B7797E">
        <w:t xml:space="preserve"> </w:t>
      </w:r>
      <w:r w:rsidRPr="00B7797E">
        <w:t>утрата</w:t>
      </w:r>
      <w:r w:rsidR="0013662F" w:rsidRPr="00B7797E">
        <w:t xml:space="preserve"> </w:t>
      </w:r>
      <w:r w:rsidRPr="00B7797E">
        <w:t>(делеция)</w:t>
      </w:r>
      <w:r w:rsidR="0013662F" w:rsidRPr="00B7797E">
        <w:t xml:space="preserve"> </w:t>
      </w:r>
      <w:r w:rsidRPr="00B7797E">
        <w:t>участка</w:t>
      </w:r>
      <w:r w:rsidR="0013662F" w:rsidRPr="00B7797E">
        <w:t xml:space="preserve"> </w:t>
      </w:r>
      <w:r w:rsidRPr="00B7797E">
        <w:t>хромосомы,</w:t>
      </w:r>
      <w:r w:rsidR="0013662F" w:rsidRPr="00B7797E">
        <w:t xml:space="preserve"> </w:t>
      </w:r>
      <w:r w:rsidRPr="00B7797E">
        <w:t>его</w:t>
      </w:r>
      <w:r w:rsidR="0013662F" w:rsidRPr="00B7797E">
        <w:t xml:space="preserve"> </w:t>
      </w:r>
      <w:r w:rsidRPr="00B7797E">
        <w:t>удвоение</w:t>
      </w:r>
      <w:r w:rsidR="0013662F" w:rsidRPr="00B7797E">
        <w:t xml:space="preserve"> </w:t>
      </w:r>
      <w:r w:rsidRPr="00B7797E">
        <w:t>(дупликация),</w:t>
      </w:r>
      <w:r w:rsidR="0013662F" w:rsidRPr="00B7797E">
        <w:t xml:space="preserve"> </w:t>
      </w:r>
      <w:r w:rsidRPr="00B7797E">
        <w:t>поворот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180°</w:t>
      </w:r>
      <w:r w:rsidR="0013662F" w:rsidRPr="00B7797E">
        <w:t xml:space="preserve"> </w:t>
      </w:r>
      <w:r w:rsidRPr="00B7797E">
        <w:t>(инверсия),</w:t>
      </w:r>
      <w:r w:rsidR="0013662F" w:rsidRPr="00B7797E">
        <w:t xml:space="preserve"> </w:t>
      </w:r>
      <w:r w:rsidRPr="00B7797E">
        <w:t>перенос</w:t>
      </w:r>
      <w:r w:rsidR="0013662F" w:rsidRPr="00B7797E">
        <w:t xml:space="preserve"> </w:t>
      </w:r>
      <w:r w:rsidRPr="00B7797E">
        <w:t>участка</w:t>
      </w:r>
      <w:r w:rsidR="0013662F" w:rsidRPr="00B7797E">
        <w:t xml:space="preserve"> </w:t>
      </w:r>
      <w:r w:rsidRPr="00B7797E">
        <w:t>одной</w:t>
      </w:r>
      <w:r w:rsidR="0013662F" w:rsidRPr="00B7797E">
        <w:t xml:space="preserve"> </w:t>
      </w:r>
      <w:r w:rsidRPr="00B7797E">
        <w:t>хромосомы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другую</w:t>
      </w:r>
      <w:r w:rsidR="0013662F" w:rsidRPr="00B7797E">
        <w:t xml:space="preserve"> </w:t>
      </w:r>
      <w:r w:rsidRPr="00B7797E">
        <w:t>(транслокация),</w:t>
      </w:r>
      <w:r w:rsidR="0013662F" w:rsidRPr="00B7797E">
        <w:t xml:space="preserve"> </w:t>
      </w:r>
      <w:r w:rsidRPr="00B7797E">
        <w:t>перенос</w:t>
      </w:r>
      <w:r w:rsidR="0013662F" w:rsidRPr="00B7797E">
        <w:t xml:space="preserve"> </w:t>
      </w:r>
      <w:r w:rsidRPr="00B7797E">
        <w:t>участка</w:t>
      </w:r>
      <w:r w:rsidR="0013662F" w:rsidRPr="00B7797E">
        <w:t xml:space="preserve"> </w:t>
      </w:r>
      <w:r w:rsidRPr="00B7797E">
        <w:t>внутри</w:t>
      </w:r>
      <w:r w:rsidR="0013662F" w:rsidRPr="00B7797E">
        <w:t xml:space="preserve"> </w:t>
      </w:r>
      <w:r w:rsidRPr="00B7797E">
        <w:t>одной</w:t>
      </w:r>
      <w:r w:rsidR="0013662F" w:rsidRPr="00B7797E">
        <w:t xml:space="preserve"> </w:t>
      </w:r>
      <w:r w:rsidRPr="00B7797E">
        <w:t>хромосомы</w:t>
      </w:r>
      <w:r w:rsidR="0013662F" w:rsidRPr="00B7797E">
        <w:t xml:space="preserve"> </w:t>
      </w:r>
      <w:r w:rsidRPr="00B7797E">
        <w:t>(транспозиция).</w:t>
      </w:r>
    </w:p>
    <w:p w:rsidR="00366A96" w:rsidRPr="00B7797E" w:rsidRDefault="00366A96" w:rsidP="00577837">
      <w:pPr>
        <w:pStyle w:val="ae"/>
        <w:numPr>
          <w:ilvl w:val="0"/>
          <w:numId w:val="26"/>
        </w:numPr>
        <w:shd w:val="clear" w:color="auto" w:fill="FFFFFF"/>
        <w:spacing w:line="360" w:lineRule="auto"/>
        <w:ind w:left="0" w:firstLine="709"/>
        <w:contextualSpacing/>
        <w:jc w:val="both"/>
      </w:pPr>
      <w:r w:rsidRPr="00B7797E">
        <w:t>Геномные</w:t>
      </w:r>
      <w:r w:rsidR="0013662F" w:rsidRPr="00B7797E">
        <w:t xml:space="preserve"> </w:t>
      </w:r>
      <w:r w:rsidRPr="00B7797E">
        <w:t>мутации</w:t>
      </w:r>
    </w:p>
    <w:p w:rsidR="00366A96" w:rsidRPr="00B7797E" w:rsidRDefault="00366A96" w:rsidP="00C16AD2">
      <w:pPr>
        <w:shd w:val="clear" w:color="auto" w:fill="FFFFFF"/>
        <w:spacing w:line="360" w:lineRule="auto"/>
        <w:ind w:firstLine="709"/>
        <w:jc w:val="both"/>
      </w:pPr>
      <w:r w:rsidRPr="00B7797E">
        <w:t>Данный</w:t>
      </w:r>
      <w:r w:rsidR="0013662F" w:rsidRPr="00B7797E">
        <w:t xml:space="preserve"> </w:t>
      </w:r>
      <w:r w:rsidRPr="00B7797E">
        <w:t>тип</w:t>
      </w:r>
      <w:r w:rsidR="0013662F" w:rsidRPr="00B7797E">
        <w:t xml:space="preserve"> </w:t>
      </w:r>
      <w:r w:rsidRPr="00B7797E">
        <w:t>мутаций</w:t>
      </w:r>
      <w:r w:rsidR="0013662F" w:rsidRPr="00B7797E">
        <w:t xml:space="preserve"> </w:t>
      </w:r>
      <w:r w:rsidRPr="00B7797E">
        <w:t>проявляется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изменении</w:t>
      </w:r>
      <w:r w:rsidR="0013662F" w:rsidRPr="00B7797E">
        <w:t xml:space="preserve"> </w:t>
      </w:r>
      <w:r w:rsidRPr="00B7797E">
        <w:t>числа</w:t>
      </w:r>
      <w:r w:rsidR="0013662F" w:rsidRPr="00B7797E">
        <w:t xml:space="preserve"> </w:t>
      </w:r>
      <w:r w:rsidRPr="00B7797E">
        <w:t>хромосом.</w:t>
      </w:r>
      <w:r w:rsidR="0013662F" w:rsidRPr="00B7797E">
        <w:t xml:space="preserve"> </w:t>
      </w:r>
      <w:r w:rsidRPr="00B7797E">
        <w:t>Выделяют:</w:t>
      </w:r>
    </w:p>
    <w:p w:rsidR="00366A96" w:rsidRPr="00B7797E" w:rsidRDefault="00366A96" w:rsidP="00C16AD2">
      <w:pPr>
        <w:shd w:val="clear" w:color="auto" w:fill="FFFFFF"/>
        <w:spacing w:line="360" w:lineRule="auto"/>
        <w:ind w:firstLine="709"/>
        <w:jc w:val="both"/>
      </w:pPr>
      <w:r w:rsidRPr="00B7797E">
        <w:t>Автополиплоидию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кратное</w:t>
      </w:r>
      <w:r w:rsidR="0013662F" w:rsidRPr="00B7797E">
        <w:t xml:space="preserve"> </w:t>
      </w:r>
      <w:r w:rsidRPr="00B7797E">
        <w:t>увеличение</w:t>
      </w:r>
      <w:r w:rsidR="0013662F" w:rsidRPr="00B7797E">
        <w:t xml:space="preserve"> </w:t>
      </w:r>
      <w:r w:rsidRPr="00B7797E">
        <w:t>числа</w:t>
      </w:r>
      <w:r w:rsidR="0013662F" w:rsidRPr="00B7797E">
        <w:t xml:space="preserve"> </w:t>
      </w:r>
      <w:r w:rsidRPr="00B7797E">
        <w:t>наборов</w:t>
      </w:r>
      <w:r w:rsidR="0013662F" w:rsidRPr="00B7797E">
        <w:t xml:space="preserve"> </w:t>
      </w:r>
      <w:r w:rsidRPr="00B7797E">
        <w:t>хромосом</w:t>
      </w:r>
    </w:p>
    <w:p w:rsidR="00366A96" w:rsidRPr="00B7797E" w:rsidRDefault="00366A96" w:rsidP="00C16AD2">
      <w:pPr>
        <w:shd w:val="clear" w:color="auto" w:fill="FFFFFF"/>
        <w:spacing w:line="360" w:lineRule="auto"/>
        <w:ind w:firstLine="709"/>
        <w:jc w:val="both"/>
      </w:pPr>
      <w:r w:rsidRPr="00B7797E">
        <w:t>В</w:t>
      </w:r>
      <w:r w:rsidR="0013662F" w:rsidRPr="00B7797E">
        <w:t xml:space="preserve"> </w:t>
      </w:r>
      <w:r w:rsidRPr="00B7797E">
        <w:t>результате</w:t>
      </w:r>
      <w:r w:rsidR="0013662F" w:rsidRPr="00B7797E">
        <w:t xml:space="preserve"> </w:t>
      </w:r>
      <w:r w:rsidRPr="00B7797E">
        <w:t>таких</w:t>
      </w:r>
      <w:r w:rsidR="0013662F" w:rsidRPr="00B7797E">
        <w:t xml:space="preserve"> </w:t>
      </w:r>
      <w:r w:rsidRPr="00B7797E">
        <w:t>мутаций</w:t>
      </w:r>
      <w:r w:rsidR="0013662F" w:rsidRPr="00B7797E">
        <w:t xml:space="preserve"> </w:t>
      </w:r>
      <w:r w:rsidRPr="00B7797E">
        <w:t>количество</w:t>
      </w:r>
      <w:r w:rsidR="0013662F" w:rsidRPr="00B7797E">
        <w:t xml:space="preserve"> </w:t>
      </w:r>
      <w:r w:rsidRPr="00B7797E">
        <w:t>хромосом</w:t>
      </w:r>
      <w:r w:rsidR="0013662F" w:rsidRPr="00B7797E">
        <w:t xml:space="preserve"> </w:t>
      </w:r>
      <w:r w:rsidRPr="00B7797E">
        <w:t>увеличивается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кратное</w:t>
      </w:r>
      <w:r w:rsidR="0013662F" w:rsidRPr="00B7797E">
        <w:t xml:space="preserve"> </w:t>
      </w:r>
      <w:r w:rsidRPr="00B7797E">
        <w:t>количество</w:t>
      </w:r>
      <w:r w:rsidR="0013662F" w:rsidRPr="00B7797E">
        <w:t xml:space="preserve"> </w:t>
      </w:r>
      <w:r w:rsidRPr="00B7797E">
        <w:t>раз</w:t>
      </w:r>
      <w:r w:rsidR="0013662F" w:rsidRPr="00B7797E">
        <w:t xml:space="preserve"> </w:t>
      </w:r>
      <w:r w:rsidRPr="00B7797E">
        <w:t>(2,3,4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т.д.).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результате</w:t>
      </w:r>
      <w:r w:rsidR="0013662F" w:rsidRPr="00B7797E">
        <w:t xml:space="preserve"> </w:t>
      </w:r>
      <w:r w:rsidRPr="00B7797E">
        <w:t>получаются</w:t>
      </w:r>
      <w:r w:rsidR="0013662F" w:rsidRPr="00B7797E">
        <w:t xml:space="preserve"> </w:t>
      </w:r>
      <w:r w:rsidRPr="00B7797E">
        <w:t>организмы</w:t>
      </w:r>
      <w:r w:rsidR="0013662F" w:rsidRPr="00B7797E">
        <w:t xml:space="preserve"> </w:t>
      </w:r>
      <w:r w:rsidRPr="00B7797E">
        <w:t>триплоиды,</w:t>
      </w:r>
      <w:r w:rsidR="0013662F" w:rsidRPr="00B7797E">
        <w:t xml:space="preserve"> </w:t>
      </w:r>
      <w:r w:rsidRPr="00B7797E">
        <w:t>тетраплоиды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т.д.</w:t>
      </w:r>
      <w:r w:rsidR="0013662F" w:rsidRPr="00B7797E">
        <w:t xml:space="preserve"> </w:t>
      </w:r>
      <w:r w:rsidRPr="00B7797E">
        <w:t>Иногда</w:t>
      </w:r>
      <w:r w:rsidR="0013662F" w:rsidRPr="00B7797E">
        <w:t xml:space="preserve"> </w:t>
      </w:r>
      <w:r w:rsidRPr="00B7797E">
        <w:t>такие</w:t>
      </w:r>
      <w:r w:rsidR="0013662F" w:rsidRPr="00B7797E">
        <w:t xml:space="preserve"> </w:t>
      </w:r>
      <w:r w:rsidRPr="00B7797E">
        <w:t>мутации</w:t>
      </w:r>
      <w:r w:rsidR="0013662F" w:rsidRPr="00B7797E">
        <w:t xml:space="preserve"> </w:t>
      </w:r>
      <w:r w:rsidRPr="00B7797E">
        <w:t>вызывают</w:t>
      </w:r>
      <w:r w:rsidR="0013662F" w:rsidRPr="00B7797E">
        <w:t xml:space="preserve"> </w:t>
      </w:r>
      <w:r w:rsidRPr="00B7797E">
        <w:t>искусственно,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примеру,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селекции</w:t>
      </w:r>
      <w:r w:rsidR="0013662F" w:rsidRPr="00B7797E">
        <w:t xml:space="preserve"> </w:t>
      </w:r>
      <w:r w:rsidRPr="00B7797E">
        <w:t>растений.</w:t>
      </w:r>
      <w:r w:rsidR="0013662F" w:rsidRPr="00B7797E">
        <w:t xml:space="preserve"> </w:t>
      </w:r>
      <w:r w:rsidRPr="00B7797E">
        <w:t>Известно,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полиплоидов</w:t>
      </w:r>
      <w:r w:rsidR="0013662F" w:rsidRPr="00B7797E">
        <w:t xml:space="preserve"> </w:t>
      </w:r>
      <w:r w:rsidRPr="00B7797E">
        <w:t>более</w:t>
      </w:r>
      <w:r w:rsidR="0013662F" w:rsidRPr="00B7797E">
        <w:t xml:space="preserve"> </w:t>
      </w:r>
      <w:r w:rsidRPr="00B7797E">
        <w:t>крупные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сочные</w:t>
      </w:r>
      <w:r w:rsidR="0013662F" w:rsidRPr="00B7797E">
        <w:t xml:space="preserve"> </w:t>
      </w:r>
      <w:r w:rsidRPr="00B7797E">
        <w:t>плоды.</w:t>
      </w:r>
    </w:p>
    <w:p w:rsidR="00366A96" w:rsidRPr="00B7797E" w:rsidRDefault="00366A96" w:rsidP="00C16AD2">
      <w:pPr>
        <w:shd w:val="clear" w:color="auto" w:fill="FFFFFF"/>
        <w:spacing w:line="360" w:lineRule="auto"/>
        <w:ind w:firstLine="709"/>
        <w:jc w:val="both"/>
      </w:pPr>
      <w:r w:rsidRPr="00B7797E">
        <w:t>В</w:t>
      </w:r>
      <w:r w:rsidR="0013662F" w:rsidRPr="00B7797E">
        <w:t xml:space="preserve"> </w:t>
      </w:r>
      <w:r w:rsidRPr="00B7797E">
        <w:t>селекции</w:t>
      </w:r>
      <w:r w:rsidR="0013662F" w:rsidRPr="00B7797E">
        <w:t xml:space="preserve"> </w:t>
      </w:r>
      <w:r w:rsidRPr="00B7797E">
        <w:t>полиплоидию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растений</w:t>
      </w:r>
      <w:r w:rsidR="0013662F" w:rsidRPr="00B7797E">
        <w:t xml:space="preserve"> </w:t>
      </w:r>
      <w:r w:rsidRPr="00B7797E">
        <w:t>вызывают</w:t>
      </w:r>
      <w:r w:rsidR="0013662F" w:rsidRPr="00B7797E">
        <w:t xml:space="preserve"> </w:t>
      </w:r>
      <w:r w:rsidRPr="00B7797E">
        <w:t>добавлением</w:t>
      </w:r>
      <w:r w:rsidR="0013662F" w:rsidRPr="00B7797E">
        <w:t xml:space="preserve"> </w:t>
      </w:r>
      <w:r w:rsidRPr="00B7797E">
        <w:t>специального</w:t>
      </w:r>
      <w:r w:rsidR="0013662F" w:rsidRPr="00B7797E">
        <w:t xml:space="preserve"> </w:t>
      </w:r>
      <w:r w:rsidRPr="00B7797E">
        <w:t>химического</w:t>
      </w:r>
      <w:r w:rsidR="0013662F" w:rsidRPr="00B7797E">
        <w:t xml:space="preserve"> </w:t>
      </w:r>
      <w:r w:rsidRPr="00B7797E">
        <w:t>вещества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колхицина,</w:t>
      </w:r>
      <w:r w:rsidR="0013662F" w:rsidRPr="00B7797E">
        <w:t xml:space="preserve"> </w:t>
      </w:r>
      <w:r w:rsidRPr="00B7797E">
        <w:t>который</w:t>
      </w:r>
      <w:r w:rsidR="0013662F" w:rsidRPr="00B7797E">
        <w:t xml:space="preserve"> </w:t>
      </w:r>
      <w:r w:rsidRPr="00B7797E">
        <w:t>блокирует</w:t>
      </w:r>
      <w:r w:rsidR="0013662F" w:rsidRPr="00B7797E">
        <w:t xml:space="preserve"> </w:t>
      </w:r>
      <w:r w:rsidRPr="00B7797E">
        <w:t>образование</w:t>
      </w:r>
      <w:r w:rsidR="0013662F" w:rsidRPr="00B7797E">
        <w:t xml:space="preserve"> </w:t>
      </w:r>
      <w:r w:rsidRPr="00B7797E">
        <w:t>нитей</w:t>
      </w:r>
      <w:r w:rsidR="0013662F" w:rsidRPr="00B7797E">
        <w:t xml:space="preserve"> </w:t>
      </w:r>
      <w:r w:rsidRPr="00B7797E">
        <w:t>веретена</w:t>
      </w:r>
      <w:r w:rsidR="0013662F" w:rsidRPr="00B7797E">
        <w:t xml:space="preserve"> </w:t>
      </w:r>
      <w:r w:rsidRPr="00B7797E">
        <w:t>деления.</w:t>
      </w:r>
      <w:r w:rsidR="0013662F" w:rsidRPr="00B7797E">
        <w:t xml:space="preserve"> </w:t>
      </w:r>
      <w:r w:rsidRPr="00B7797E">
        <w:t>Вследствие</w:t>
      </w:r>
      <w:r w:rsidR="0013662F" w:rsidRPr="00B7797E">
        <w:t xml:space="preserve"> </w:t>
      </w:r>
      <w:r w:rsidRPr="00B7797E">
        <w:t>этого</w:t>
      </w:r>
      <w:r w:rsidR="0013662F" w:rsidRPr="00B7797E">
        <w:t xml:space="preserve"> </w:t>
      </w:r>
      <w:r w:rsidRPr="00B7797E">
        <w:t>хромосомы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расходятся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остаются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одной</w:t>
      </w:r>
      <w:r w:rsidR="0013662F" w:rsidRPr="00B7797E">
        <w:t xml:space="preserve"> </w:t>
      </w:r>
      <w:r w:rsidRPr="00B7797E">
        <w:t>клетке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набор</w:t>
      </w:r>
      <w:r w:rsidR="0013662F" w:rsidRPr="00B7797E">
        <w:t xml:space="preserve"> </w:t>
      </w:r>
      <w:r w:rsidRPr="00B7797E">
        <w:t>хромосом</w:t>
      </w:r>
      <w:r w:rsidR="0013662F" w:rsidRPr="00B7797E">
        <w:t xml:space="preserve"> </w:t>
      </w:r>
      <w:r w:rsidRPr="00B7797E">
        <w:t>увеличивается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2</w:t>
      </w:r>
      <w:r w:rsidR="0013662F" w:rsidRPr="00B7797E">
        <w:t xml:space="preserve"> </w:t>
      </w:r>
      <w:r w:rsidRPr="00B7797E">
        <w:t>раза.</w:t>
      </w:r>
    </w:p>
    <w:p w:rsidR="00366A96" w:rsidRPr="00B7797E" w:rsidRDefault="00366A96" w:rsidP="00C16AD2">
      <w:pPr>
        <w:shd w:val="clear" w:color="auto" w:fill="FFFFFF"/>
        <w:spacing w:line="360" w:lineRule="auto"/>
        <w:ind w:firstLine="709"/>
        <w:jc w:val="both"/>
      </w:pPr>
      <w:r w:rsidRPr="00B7797E">
        <w:t>Аллополиплоидия</w:t>
      </w:r>
      <w:r w:rsidR="0013662F" w:rsidRPr="00B7797E">
        <w:t xml:space="preserve"> </w:t>
      </w:r>
      <w:r w:rsidRPr="00B7797E">
        <w:t>(греч.</w:t>
      </w:r>
      <w:r w:rsidR="0013662F" w:rsidRPr="00B7797E">
        <w:t xml:space="preserve"> </w:t>
      </w:r>
      <w:r w:rsidRPr="00B7797E">
        <w:t>állos</w:t>
      </w:r>
      <w:r w:rsidR="0013662F" w:rsidRPr="00B7797E">
        <w:t xml:space="preserve"> </w:t>
      </w:r>
      <w:r w:rsidRPr="00B7797E">
        <w:t>—</w:t>
      </w:r>
      <w:r w:rsidR="0013662F" w:rsidRPr="00B7797E">
        <w:t xml:space="preserve"> </w:t>
      </w:r>
      <w:r w:rsidRPr="00B7797E">
        <w:t>другой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polýploos</w:t>
      </w:r>
      <w:r w:rsidR="0013662F" w:rsidRPr="00B7797E">
        <w:t xml:space="preserve"> </w:t>
      </w:r>
      <w:r w:rsidRPr="00B7797E">
        <w:t>—</w:t>
      </w:r>
      <w:r w:rsidR="0013662F" w:rsidRPr="00B7797E">
        <w:t xml:space="preserve"> </w:t>
      </w:r>
      <w:r w:rsidRPr="00B7797E">
        <w:t>многократный)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объединение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организме</w:t>
      </w:r>
      <w:r w:rsidR="0013662F" w:rsidRPr="00B7797E">
        <w:t xml:space="preserve"> </w:t>
      </w:r>
      <w:r w:rsidRPr="00B7797E">
        <w:t>хромосомных</w:t>
      </w:r>
      <w:r w:rsidR="0013662F" w:rsidRPr="00B7797E">
        <w:t xml:space="preserve"> </w:t>
      </w:r>
      <w:r w:rsidRPr="00B7797E">
        <w:t>наборов</w:t>
      </w:r>
      <w:r w:rsidR="0013662F" w:rsidRPr="00B7797E">
        <w:t xml:space="preserve"> </w:t>
      </w:r>
      <w:r w:rsidRPr="00B7797E">
        <w:t>от</w:t>
      </w:r>
      <w:r w:rsidR="0013662F" w:rsidRPr="00B7797E">
        <w:t xml:space="preserve"> </w:t>
      </w:r>
      <w:r w:rsidRPr="00B7797E">
        <w:t>разных</w:t>
      </w:r>
      <w:r w:rsidR="0013662F" w:rsidRPr="00B7797E">
        <w:t xml:space="preserve"> </w:t>
      </w:r>
      <w:r w:rsidRPr="00B7797E">
        <w:t>видов</w:t>
      </w:r>
      <w:r w:rsidR="0013662F" w:rsidRPr="00B7797E">
        <w:t xml:space="preserve"> </w:t>
      </w:r>
      <w:r w:rsidRPr="00B7797E">
        <w:t>или</w:t>
      </w:r>
      <w:r w:rsidR="0013662F" w:rsidRPr="00B7797E">
        <w:t xml:space="preserve"> </w:t>
      </w:r>
      <w:r w:rsidRPr="00B7797E">
        <w:t>родов</w:t>
      </w:r>
    </w:p>
    <w:p w:rsidR="00366A96" w:rsidRPr="00B7797E" w:rsidRDefault="00366A96" w:rsidP="00C16AD2">
      <w:pPr>
        <w:shd w:val="clear" w:color="auto" w:fill="FFFFFF"/>
        <w:spacing w:line="360" w:lineRule="auto"/>
        <w:ind w:firstLine="709"/>
        <w:jc w:val="both"/>
      </w:pPr>
      <w:r w:rsidRPr="00B7797E">
        <w:t>Имеет</w:t>
      </w:r>
      <w:r w:rsidR="0013662F" w:rsidRPr="00B7797E">
        <w:t xml:space="preserve"> </w:t>
      </w:r>
      <w:r w:rsidRPr="00B7797E">
        <w:t>значение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процессе</w:t>
      </w:r>
      <w:r w:rsidR="0013662F" w:rsidRPr="00B7797E">
        <w:t xml:space="preserve"> </w:t>
      </w:r>
      <w:r w:rsidRPr="00B7797E">
        <w:t>видообразования.</w:t>
      </w:r>
      <w:r w:rsidR="0013662F" w:rsidRPr="00B7797E">
        <w:t xml:space="preserve"> </w:t>
      </w:r>
      <w:r w:rsidRPr="00B7797E">
        <w:t>Примером</w:t>
      </w:r>
      <w:r w:rsidR="0013662F" w:rsidRPr="00B7797E">
        <w:t xml:space="preserve"> </w:t>
      </w:r>
      <w:r w:rsidRPr="00B7797E">
        <w:t>данной</w:t>
      </w:r>
      <w:r w:rsidR="0013662F" w:rsidRPr="00B7797E">
        <w:t xml:space="preserve"> </w:t>
      </w:r>
      <w:r w:rsidRPr="00B7797E">
        <w:t>мутации</w:t>
      </w:r>
      <w:r w:rsidR="0013662F" w:rsidRPr="00B7797E">
        <w:t xml:space="preserve"> </w:t>
      </w:r>
      <w:r w:rsidRPr="00B7797E">
        <w:t>может</w:t>
      </w:r>
      <w:r w:rsidR="0013662F" w:rsidRPr="00B7797E">
        <w:t xml:space="preserve"> </w:t>
      </w:r>
      <w:r w:rsidRPr="00B7797E">
        <w:t>послужить</w:t>
      </w:r>
      <w:r w:rsidR="0013662F" w:rsidRPr="00B7797E">
        <w:t xml:space="preserve"> </w:t>
      </w:r>
      <w:r w:rsidRPr="00B7797E">
        <w:t>отдаленная</w:t>
      </w:r>
      <w:r w:rsidR="0013662F" w:rsidRPr="00B7797E">
        <w:t xml:space="preserve"> </w:t>
      </w:r>
      <w:r w:rsidRPr="00B7797E">
        <w:t>гибридизация</w:t>
      </w:r>
      <w:r w:rsidR="0013662F" w:rsidRPr="00B7797E">
        <w:t xml:space="preserve"> </w:t>
      </w:r>
      <w:r w:rsidRPr="00B7797E">
        <w:t>(аутбридинг)</w:t>
      </w:r>
      <w:r w:rsidR="0013662F" w:rsidRPr="00B7797E">
        <w:t xml:space="preserve"> </w:t>
      </w:r>
      <w:r w:rsidRPr="00B7797E">
        <w:t>пшеницы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ржи.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генотип</w:t>
      </w:r>
      <w:r w:rsidR="0013662F" w:rsidRPr="00B7797E">
        <w:t xml:space="preserve"> </w:t>
      </w:r>
      <w:r w:rsidRPr="00B7797E">
        <w:t>состоит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гаплоидного</w:t>
      </w:r>
      <w:r w:rsidR="0013662F" w:rsidRPr="00B7797E">
        <w:t xml:space="preserve"> </w:t>
      </w:r>
      <w:r w:rsidRPr="00B7797E">
        <w:t>набора</w:t>
      </w:r>
      <w:r w:rsidR="0013662F" w:rsidRPr="00B7797E">
        <w:t xml:space="preserve"> </w:t>
      </w:r>
      <w:r w:rsidRPr="00B7797E">
        <w:t>пшеницы</w:t>
      </w:r>
      <w:r w:rsidR="0013662F" w:rsidRPr="00B7797E">
        <w:t xml:space="preserve"> </w:t>
      </w:r>
      <w:r w:rsidRPr="00B7797E">
        <w:t>(n)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гаплоидного</w:t>
      </w:r>
      <w:r w:rsidR="0013662F" w:rsidRPr="00B7797E">
        <w:t xml:space="preserve"> </w:t>
      </w:r>
      <w:r w:rsidRPr="00B7797E">
        <w:t>набора</w:t>
      </w:r>
      <w:r w:rsidR="0013662F" w:rsidRPr="00B7797E">
        <w:t xml:space="preserve"> </w:t>
      </w:r>
      <w:r w:rsidRPr="00B7797E">
        <w:t>ржи</w:t>
      </w:r>
      <w:r w:rsidR="0013662F" w:rsidRPr="00B7797E">
        <w:t xml:space="preserve"> </w:t>
      </w:r>
      <w:r w:rsidRPr="00B7797E">
        <w:t>(m).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результате</w:t>
      </w:r>
      <w:r w:rsidR="0013662F" w:rsidRPr="00B7797E">
        <w:t xml:space="preserve"> </w:t>
      </w:r>
      <w:r w:rsidRPr="00B7797E">
        <w:t>такого</w:t>
      </w:r>
      <w:r w:rsidR="0013662F" w:rsidRPr="00B7797E">
        <w:t xml:space="preserve"> </w:t>
      </w:r>
      <w:r w:rsidRPr="00B7797E">
        <w:t>скрещивания</w:t>
      </w:r>
      <w:r w:rsidR="0013662F" w:rsidRPr="00B7797E">
        <w:t xml:space="preserve"> </w:t>
      </w:r>
      <w:r w:rsidRPr="00B7797E">
        <w:t>получают</w:t>
      </w:r>
      <w:r w:rsidR="0013662F" w:rsidRPr="00B7797E">
        <w:t xml:space="preserve"> </w:t>
      </w:r>
      <w:r w:rsidRPr="00B7797E">
        <w:t>растение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тритикале.</w:t>
      </w:r>
      <w:r w:rsidR="0013662F" w:rsidRPr="00B7797E">
        <w:t xml:space="preserve"> </w:t>
      </w:r>
      <w:r w:rsidRPr="00B7797E">
        <w:t>Тритикале</w:t>
      </w:r>
      <w:r w:rsidR="0013662F" w:rsidRPr="00B7797E">
        <w:t xml:space="preserve"> </w:t>
      </w:r>
      <w:r w:rsidRPr="00B7797E">
        <w:t>дает</w:t>
      </w:r>
      <w:r w:rsidR="0013662F" w:rsidRPr="00B7797E">
        <w:t xml:space="preserve"> </w:t>
      </w:r>
      <w:r w:rsidRPr="00B7797E">
        <w:t>отличный</w:t>
      </w:r>
      <w:r w:rsidR="0013662F" w:rsidRPr="00B7797E">
        <w:t xml:space="preserve"> </w:t>
      </w:r>
      <w:r w:rsidRPr="00B7797E">
        <w:t>урожай,</w:t>
      </w:r>
      <w:r w:rsidR="0013662F" w:rsidRPr="00B7797E">
        <w:t xml:space="preserve"> </w:t>
      </w:r>
      <w:r w:rsidRPr="00B7797E">
        <w:t>однако</w:t>
      </w:r>
      <w:r w:rsidR="0013662F" w:rsidRPr="00B7797E">
        <w:t xml:space="preserve"> </w:t>
      </w:r>
      <w:r w:rsidRPr="00B7797E">
        <w:t>из-за</w:t>
      </w:r>
      <w:r w:rsidR="0013662F" w:rsidRPr="00B7797E">
        <w:t xml:space="preserve"> </w:t>
      </w:r>
      <w:r w:rsidRPr="00B7797E">
        <w:t>геномной</w:t>
      </w:r>
      <w:r w:rsidR="0013662F" w:rsidRPr="00B7797E">
        <w:t xml:space="preserve"> </w:t>
      </w:r>
      <w:r w:rsidRPr="00B7797E">
        <w:t>мутации</w:t>
      </w:r>
      <w:r w:rsidR="0013662F" w:rsidRPr="00B7797E">
        <w:t xml:space="preserve"> </w:t>
      </w:r>
      <w:r w:rsidRPr="00B7797E">
        <w:t>это</w:t>
      </w:r>
      <w:r w:rsidR="0013662F" w:rsidRPr="00B7797E">
        <w:t xml:space="preserve"> </w:t>
      </w:r>
      <w:r w:rsidRPr="00B7797E">
        <w:t>растение</w:t>
      </w:r>
      <w:r w:rsidR="0013662F" w:rsidRPr="00B7797E">
        <w:t xml:space="preserve"> </w:t>
      </w:r>
      <w:r w:rsidRPr="00B7797E">
        <w:t>стерильно.</w:t>
      </w:r>
    </w:p>
    <w:p w:rsidR="00366A96" w:rsidRPr="00B7797E" w:rsidRDefault="00366A96" w:rsidP="00C16AD2">
      <w:pPr>
        <w:spacing w:line="360" w:lineRule="auto"/>
        <w:ind w:firstLine="709"/>
        <w:jc w:val="both"/>
        <w:rPr>
          <w:shd w:val="clear" w:color="auto" w:fill="FFFFFF"/>
        </w:rPr>
      </w:pPr>
      <w:r w:rsidRPr="00B7797E">
        <w:rPr>
          <w:shd w:val="clear" w:color="auto" w:fill="FFFFFF"/>
        </w:rPr>
        <w:t>Также</w:t>
      </w:r>
      <w:r w:rsidR="0013662F" w:rsidRPr="00B7797E">
        <w:rPr>
          <w:shd w:val="clear" w:color="auto" w:fill="FFFFFF"/>
        </w:rPr>
        <w:t xml:space="preserve"> </w:t>
      </w:r>
      <w:r w:rsidRPr="00B7797E">
        <w:rPr>
          <w:shd w:val="clear" w:color="auto" w:fill="FFFFFF"/>
        </w:rPr>
        <w:t>примером</w:t>
      </w:r>
      <w:r w:rsidR="0013662F" w:rsidRPr="00B7797E">
        <w:rPr>
          <w:shd w:val="clear" w:color="auto" w:fill="FFFFFF"/>
        </w:rPr>
        <w:t xml:space="preserve"> </w:t>
      </w:r>
      <w:r w:rsidRPr="00B7797E">
        <w:rPr>
          <w:shd w:val="clear" w:color="auto" w:fill="FFFFFF"/>
        </w:rPr>
        <w:t>отдаленной</w:t>
      </w:r>
      <w:r w:rsidR="0013662F" w:rsidRPr="00B7797E">
        <w:rPr>
          <w:shd w:val="clear" w:color="auto" w:fill="FFFFFF"/>
        </w:rPr>
        <w:t xml:space="preserve"> </w:t>
      </w:r>
      <w:r w:rsidRPr="00B7797E">
        <w:rPr>
          <w:shd w:val="clear" w:color="auto" w:fill="FFFFFF"/>
        </w:rPr>
        <w:t>гибридизации,</w:t>
      </w:r>
      <w:r w:rsidR="0013662F" w:rsidRPr="00B7797E">
        <w:rPr>
          <w:shd w:val="clear" w:color="auto" w:fill="FFFFFF"/>
        </w:rPr>
        <w:t xml:space="preserve"> </w:t>
      </w:r>
      <w:r w:rsidRPr="00B7797E">
        <w:rPr>
          <w:shd w:val="clear" w:color="auto" w:fill="FFFFFF"/>
        </w:rPr>
        <w:t>соответственно</w:t>
      </w:r>
      <w:r w:rsidR="0013662F" w:rsidRPr="00B7797E">
        <w:rPr>
          <w:shd w:val="clear" w:color="auto" w:fill="FFFFFF"/>
        </w:rPr>
        <w:t xml:space="preserve"> </w:t>
      </w:r>
      <w:r w:rsidRPr="00B7797E">
        <w:rPr>
          <w:shd w:val="clear" w:color="auto" w:fill="FFFFFF"/>
        </w:rPr>
        <w:t>и</w:t>
      </w:r>
      <w:r w:rsidR="0013662F" w:rsidRPr="00B7797E">
        <w:rPr>
          <w:shd w:val="clear" w:color="auto" w:fill="FFFFFF"/>
        </w:rPr>
        <w:t xml:space="preserve"> </w:t>
      </w:r>
      <w:r w:rsidRPr="00B7797E">
        <w:rPr>
          <w:shd w:val="clear" w:color="auto" w:fill="FFFFFF"/>
        </w:rPr>
        <w:t>аллополиплоидии,</w:t>
      </w:r>
      <w:r w:rsidR="0013662F" w:rsidRPr="00B7797E">
        <w:rPr>
          <w:shd w:val="clear" w:color="auto" w:fill="FFFFFF"/>
        </w:rPr>
        <w:t xml:space="preserve"> </w:t>
      </w:r>
      <w:r w:rsidRPr="00B7797E">
        <w:rPr>
          <w:shd w:val="clear" w:color="auto" w:fill="FFFFFF"/>
        </w:rPr>
        <w:t>является</w:t>
      </w:r>
      <w:r w:rsidR="0013662F" w:rsidRPr="00B7797E">
        <w:rPr>
          <w:shd w:val="clear" w:color="auto" w:fill="FFFFFF"/>
        </w:rPr>
        <w:t xml:space="preserve"> </w:t>
      </w:r>
      <w:r w:rsidRPr="00B7797E">
        <w:rPr>
          <w:shd w:val="clear" w:color="auto" w:fill="FFFFFF"/>
        </w:rPr>
        <w:t>гибрид</w:t>
      </w:r>
      <w:r w:rsidR="0013662F" w:rsidRPr="00B7797E">
        <w:rPr>
          <w:shd w:val="clear" w:color="auto" w:fill="FFFFFF"/>
        </w:rPr>
        <w:t xml:space="preserve"> </w:t>
      </w:r>
      <w:r w:rsidRPr="00B7797E">
        <w:rPr>
          <w:shd w:val="clear" w:color="auto" w:fill="FFFFFF"/>
        </w:rPr>
        <w:t>осла</w:t>
      </w:r>
      <w:r w:rsidR="0013662F" w:rsidRPr="00B7797E">
        <w:rPr>
          <w:shd w:val="clear" w:color="auto" w:fill="FFFFFF"/>
        </w:rPr>
        <w:t xml:space="preserve"> </w:t>
      </w:r>
      <w:r w:rsidRPr="00B7797E">
        <w:rPr>
          <w:shd w:val="clear" w:color="auto" w:fill="FFFFFF"/>
        </w:rPr>
        <w:t>(самца)</w:t>
      </w:r>
      <w:r w:rsidR="0013662F" w:rsidRPr="00B7797E">
        <w:rPr>
          <w:shd w:val="clear" w:color="auto" w:fill="FFFFFF"/>
        </w:rPr>
        <w:t xml:space="preserve"> </w:t>
      </w:r>
      <w:r w:rsidRPr="00B7797E">
        <w:rPr>
          <w:shd w:val="clear" w:color="auto" w:fill="FFFFFF"/>
        </w:rPr>
        <w:t>и</w:t>
      </w:r>
      <w:r w:rsidR="0013662F" w:rsidRPr="00B7797E">
        <w:rPr>
          <w:shd w:val="clear" w:color="auto" w:fill="FFFFFF"/>
        </w:rPr>
        <w:t xml:space="preserve"> </w:t>
      </w:r>
      <w:r w:rsidRPr="00B7797E">
        <w:rPr>
          <w:shd w:val="clear" w:color="auto" w:fill="FFFFFF"/>
        </w:rPr>
        <w:t>лошади</w:t>
      </w:r>
      <w:r w:rsidR="0013662F" w:rsidRPr="00B7797E">
        <w:rPr>
          <w:shd w:val="clear" w:color="auto" w:fill="FFFFFF"/>
        </w:rPr>
        <w:t xml:space="preserve"> </w:t>
      </w:r>
      <w:r w:rsidRPr="00B7797E">
        <w:rPr>
          <w:shd w:val="clear" w:color="auto" w:fill="FFFFFF"/>
        </w:rPr>
        <w:t>(самки)</w:t>
      </w:r>
      <w:r w:rsidR="0013662F" w:rsidRPr="00B7797E">
        <w:rPr>
          <w:shd w:val="clear" w:color="auto" w:fill="FFFFFF"/>
        </w:rPr>
        <w:t xml:space="preserve"> </w:t>
      </w:r>
      <w:r w:rsidRPr="00B7797E">
        <w:rPr>
          <w:shd w:val="clear" w:color="auto" w:fill="FFFFFF"/>
        </w:rPr>
        <w:t>-</w:t>
      </w:r>
      <w:r w:rsidR="0013662F" w:rsidRPr="00B7797E">
        <w:rPr>
          <w:shd w:val="clear" w:color="auto" w:fill="FFFFFF"/>
        </w:rPr>
        <w:t xml:space="preserve"> </w:t>
      </w:r>
      <w:r w:rsidRPr="00B7797E">
        <w:rPr>
          <w:shd w:val="clear" w:color="auto" w:fill="FFFFFF"/>
        </w:rPr>
        <w:t>мул.</w:t>
      </w:r>
      <w:r w:rsidR="0013662F" w:rsidRPr="00B7797E">
        <w:rPr>
          <w:shd w:val="clear" w:color="auto" w:fill="FFFFFF"/>
        </w:rPr>
        <w:t xml:space="preserve"> </w:t>
      </w:r>
      <w:r w:rsidRPr="00B7797E">
        <w:rPr>
          <w:shd w:val="clear" w:color="auto" w:fill="FFFFFF"/>
        </w:rPr>
        <w:t>Это</w:t>
      </w:r>
      <w:r w:rsidR="0013662F" w:rsidRPr="00B7797E">
        <w:rPr>
          <w:shd w:val="clear" w:color="auto" w:fill="FFFFFF"/>
        </w:rPr>
        <w:t xml:space="preserve"> </w:t>
      </w:r>
      <w:r w:rsidRPr="00B7797E">
        <w:rPr>
          <w:shd w:val="clear" w:color="auto" w:fill="FFFFFF"/>
        </w:rPr>
        <w:t>животное</w:t>
      </w:r>
      <w:r w:rsidR="0013662F" w:rsidRPr="00B7797E">
        <w:rPr>
          <w:shd w:val="clear" w:color="auto" w:fill="FFFFFF"/>
        </w:rPr>
        <w:t xml:space="preserve"> </w:t>
      </w:r>
      <w:r w:rsidRPr="00B7797E">
        <w:rPr>
          <w:shd w:val="clear" w:color="auto" w:fill="FFFFFF"/>
        </w:rPr>
        <w:t>отличается</w:t>
      </w:r>
      <w:r w:rsidR="0013662F" w:rsidRPr="00B7797E">
        <w:rPr>
          <w:shd w:val="clear" w:color="auto" w:fill="FFFFFF"/>
        </w:rPr>
        <w:t xml:space="preserve"> </w:t>
      </w:r>
      <w:r w:rsidRPr="00B7797E">
        <w:rPr>
          <w:shd w:val="clear" w:color="auto" w:fill="FFFFFF"/>
        </w:rPr>
        <w:t>большой</w:t>
      </w:r>
      <w:r w:rsidR="0013662F" w:rsidRPr="00B7797E">
        <w:rPr>
          <w:shd w:val="clear" w:color="auto" w:fill="FFFFFF"/>
        </w:rPr>
        <w:t xml:space="preserve"> </w:t>
      </w:r>
      <w:r w:rsidRPr="00B7797E">
        <w:rPr>
          <w:shd w:val="clear" w:color="auto" w:fill="FFFFFF"/>
        </w:rPr>
        <w:t>выносливостью,</w:t>
      </w:r>
      <w:r w:rsidR="0013662F" w:rsidRPr="00B7797E">
        <w:rPr>
          <w:shd w:val="clear" w:color="auto" w:fill="FFFFFF"/>
        </w:rPr>
        <w:t xml:space="preserve"> </w:t>
      </w:r>
      <w:r w:rsidRPr="00B7797E">
        <w:rPr>
          <w:shd w:val="clear" w:color="auto" w:fill="FFFFFF"/>
        </w:rPr>
        <w:t>но</w:t>
      </w:r>
      <w:r w:rsidR="0013662F" w:rsidRPr="00B7797E">
        <w:rPr>
          <w:shd w:val="clear" w:color="auto" w:fill="FFFFFF"/>
        </w:rPr>
        <w:t xml:space="preserve"> </w:t>
      </w:r>
      <w:r w:rsidRPr="00B7797E">
        <w:rPr>
          <w:shd w:val="clear" w:color="auto" w:fill="FFFFFF"/>
        </w:rPr>
        <w:t>опять-таки</w:t>
      </w:r>
      <w:r w:rsidR="0013662F" w:rsidRPr="00B7797E">
        <w:rPr>
          <w:shd w:val="clear" w:color="auto" w:fill="FFFFFF"/>
        </w:rPr>
        <w:t xml:space="preserve"> </w:t>
      </w:r>
      <w:r w:rsidRPr="00B7797E">
        <w:rPr>
          <w:shd w:val="clear" w:color="auto" w:fill="FFFFFF"/>
        </w:rPr>
        <w:t>бесплодное</w:t>
      </w:r>
      <w:r w:rsidR="0013662F" w:rsidRPr="00B7797E">
        <w:rPr>
          <w:shd w:val="clear" w:color="auto" w:fill="FFFFFF"/>
        </w:rPr>
        <w:t xml:space="preserve"> </w:t>
      </w:r>
      <w:r w:rsidRPr="00B7797E">
        <w:rPr>
          <w:shd w:val="clear" w:color="auto" w:fill="FFFFFF"/>
        </w:rPr>
        <w:t>вследствие</w:t>
      </w:r>
      <w:r w:rsidR="0013662F" w:rsidRPr="00B7797E">
        <w:rPr>
          <w:shd w:val="clear" w:color="auto" w:fill="FFFFFF"/>
        </w:rPr>
        <w:t xml:space="preserve"> </w:t>
      </w:r>
      <w:r w:rsidRPr="00B7797E">
        <w:rPr>
          <w:shd w:val="clear" w:color="auto" w:fill="FFFFFF"/>
        </w:rPr>
        <w:t>геномной</w:t>
      </w:r>
      <w:r w:rsidR="0013662F" w:rsidRPr="00B7797E">
        <w:rPr>
          <w:shd w:val="clear" w:color="auto" w:fill="FFFFFF"/>
        </w:rPr>
        <w:t xml:space="preserve"> </w:t>
      </w:r>
      <w:r w:rsidRPr="00B7797E">
        <w:rPr>
          <w:shd w:val="clear" w:color="auto" w:fill="FFFFFF"/>
        </w:rPr>
        <w:t>мутации.</w:t>
      </w:r>
    </w:p>
    <w:p w:rsidR="00D5607B" w:rsidRPr="00B7797E" w:rsidRDefault="007A4BB2" w:rsidP="00D5607B">
      <w:pPr>
        <w:spacing w:line="360" w:lineRule="auto"/>
        <w:ind w:firstLine="709"/>
        <w:jc w:val="center"/>
      </w:pPr>
      <w:r>
        <w:rPr>
          <w:noProof/>
        </w:rPr>
        <w:lastRenderedPageBreak/>
        <w:pict>
          <v:shape id="Рисунок 13" o:spid="_x0000_i1042" type="#_x0000_t75" alt="Мул" style="width:227.5pt;height:172pt;visibility:visible;mso-wrap-style:square">
            <v:imagedata r:id="rId27" o:title="Мул"/>
          </v:shape>
        </w:pict>
      </w:r>
    </w:p>
    <w:p w:rsidR="00366A96" w:rsidRPr="00B7797E" w:rsidRDefault="00366A96" w:rsidP="00D5607B">
      <w:pPr>
        <w:spacing w:line="360" w:lineRule="auto"/>
        <w:ind w:firstLine="709"/>
        <w:jc w:val="both"/>
      </w:pPr>
      <w:r w:rsidRPr="00B7797E">
        <w:t>Анеуплоидия</w:t>
      </w:r>
      <w:r w:rsidR="0013662F" w:rsidRPr="00B7797E">
        <w:t xml:space="preserve"> </w:t>
      </w:r>
      <w:r w:rsidRPr="00B7797E">
        <w:t>(греч.</w:t>
      </w:r>
      <w:r w:rsidR="0013662F" w:rsidRPr="00B7797E">
        <w:t xml:space="preserve"> </w:t>
      </w:r>
      <w:r w:rsidRPr="00B7797E">
        <w:t>ἀν-</w:t>
      </w:r>
      <w:r w:rsidR="0013662F" w:rsidRPr="00B7797E">
        <w:t xml:space="preserve"> </w:t>
      </w:r>
      <w:r w:rsidRPr="00B7797E">
        <w:t>—</w:t>
      </w:r>
      <w:r w:rsidR="0013662F" w:rsidRPr="00B7797E">
        <w:t xml:space="preserve"> </w:t>
      </w:r>
      <w:r w:rsidRPr="00B7797E">
        <w:t>отрицательная</w:t>
      </w:r>
      <w:r w:rsidR="0013662F" w:rsidRPr="00B7797E">
        <w:t xml:space="preserve"> </w:t>
      </w:r>
      <w:r w:rsidRPr="00B7797E">
        <w:t>приставка</w:t>
      </w:r>
      <w:r w:rsidR="0013662F" w:rsidRPr="00B7797E">
        <w:t xml:space="preserve"> </w:t>
      </w:r>
      <w:r w:rsidRPr="00B7797E">
        <w:t>+</w:t>
      </w:r>
      <w:r w:rsidR="0013662F" w:rsidRPr="00B7797E">
        <w:t xml:space="preserve"> </w:t>
      </w:r>
      <w:r w:rsidRPr="00B7797E">
        <w:t>εὖ</w:t>
      </w:r>
      <w:r w:rsidR="0013662F" w:rsidRPr="00B7797E">
        <w:t xml:space="preserve"> </w:t>
      </w:r>
      <w:r w:rsidRPr="00B7797E">
        <w:t>—</w:t>
      </w:r>
      <w:r w:rsidR="0013662F" w:rsidRPr="00B7797E">
        <w:t xml:space="preserve"> </w:t>
      </w:r>
      <w:r w:rsidRPr="00B7797E">
        <w:t>полностью</w:t>
      </w:r>
      <w:r w:rsidR="0013662F" w:rsidRPr="00B7797E">
        <w:t xml:space="preserve"> </w:t>
      </w:r>
      <w:r w:rsidRPr="00B7797E">
        <w:t>+</w:t>
      </w:r>
      <w:r w:rsidR="0013662F" w:rsidRPr="00B7797E">
        <w:t xml:space="preserve"> </w:t>
      </w:r>
      <w:r w:rsidRPr="00B7797E">
        <w:t>πλόος</w:t>
      </w:r>
      <w:r w:rsidR="0013662F" w:rsidRPr="00B7797E">
        <w:t xml:space="preserve"> </w:t>
      </w:r>
      <w:r w:rsidRPr="00B7797E">
        <w:t>—</w:t>
      </w:r>
      <w:r w:rsidR="0013662F" w:rsidRPr="00B7797E">
        <w:t xml:space="preserve"> </w:t>
      </w:r>
      <w:r w:rsidRPr="00B7797E">
        <w:t>кратный</w:t>
      </w:r>
      <w:r w:rsidR="0013662F" w:rsidRPr="00B7797E">
        <w:t xml:space="preserve"> </w:t>
      </w:r>
      <w:r w:rsidRPr="00B7797E">
        <w:t>+</w:t>
      </w:r>
      <w:r w:rsidR="0013662F" w:rsidRPr="00B7797E">
        <w:t xml:space="preserve"> </w:t>
      </w:r>
      <w:r w:rsidRPr="00B7797E">
        <w:t>εἶδος</w:t>
      </w:r>
      <w:r w:rsidR="0013662F" w:rsidRPr="00B7797E">
        <w:t xml:space="preserve"> </w:t>
      </w:r>
      <w:r w:rsidRPr="00B7797E">
        <w:t>—</w:t>
      </w:r>
      <w:r w:rsidR="0013662F" w:rsidRPr="00B7797E">
        <w:t xml:space="preserve"> </w:t>
      </w:r>
      <w:r w:rsidRPr="00B7797E">
        <w:t>вид</w:t>
      </w:r>
    </w:p>
    <w:p w:rsidR="00366A96" w:rsidRPr="00B7797E" w:rsidRDefault="00366A96" w:rsidP="00D5607B">
      <w:pPr>
        <w:shd w:val="clear" w:color="auto" w:fill="FFFFFF"/>
        <w:spacing w:line="360" w:lineRule="auto"/>
        <w:ind w:firstLine="709"/>
        <w:jc w:val="both"/>
      </w:pPr>
      <w:r w:rsidRPr="00B7797E">
        <w:t>Анеуплоидия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изменение</w:t>
      </w:r>
      <w:r w:rsidR="0013662F" w:rsidRPr="00B7797E">
        <w:t xml:space="preserve"> </w:t>
      </w:r>
      <w:r w:rsidRPr="00B7797E">
        <w:t>кариотипа</w:t>
      </w:r>
      <w:r w:rsidR="0013662F" w:rsidRPr="00B7797E">
        <w:t xml:space="preserve"> </w:t>
      </w:r>
      <w:r w:rsidRPr="00B7797E">
        <w:t>(совокупность</w:t>
      </w:r>
      <w:r w:rsidR="0013662F" w:rsidRPr="00B7797E">
        <w:t xml:space="preserve"> </w:t>
      </w:r>
      <w:r w:rsidRPr="00B7797E">
        <w:t>признаков</w:t>
      </w:r>
      <w:r w:rsidR="0013662F" w:rsidRPr="00B7797E">
        <w:t xml:space="preserve"> </w:t>
      </w:r>
      <w:r w:rsidRPr="00B7797E">
        <w:t>хромосом),</w:t>
      </w:r>
      <w:r w:rsidR="0013662F" w:rsidRPr="00B7797E">
        <w:t xml:space="preserve"> </w:t>
      </w:r>
      <w:r w:rsidRPr="00B7797E">
        <w:t>при</w:t>
      </w:r>
      <w:r w:rsidR="0013662F" w:rsidRPr="00B7797E">
        <w:t xml:space="preserve"> </w:t>
      </w:r>
      <w:r w:rsidRPr="00B7797E">
        <w:t>котором</w:t>
      </w:r>
      <w:r w:rsidR="0013662F" w:rsidRPr="00B7797E">
        <w:t xml:space="preserve"> </w:t>
      </w:r>
      <w:r w:rsidRPr="00B7797E">
        <w:t>число</w:t>
      </w:r>
      <w:r w:rsidR="0013662F" w:rsidRPr="00B7797E">
        <w:t xml:space="preserve"> </w:t>
      </w:r>
      <w:r w:rsidRPr="00B7797E">
        <w:t>хромосом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клетках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кратно</w:t>
      </w:r>
      <w:r w:rsidR="0013662F" w:rsidRPr="00B7797E">
        <w:t xml:space="preserve"> </w:t>
      </w:r>
      <w:r w:rsidRPr="00B7797E">
        <w:t>гаплоидному</w:t>
      </w:r>
      <w:r w:rsidR="0013662F" w:rsidRPr="00B7797E">
        <w:t xml:space="preserve"> </w:t>
      </w:r>
      <w:r w:rsidRPr="00B7797E">
        <w:t>набору</w:t>
      </w:r>
      <w:r w:rsidR="0013662F" w:rsidRPr="00B7797E">
        <w:t xml:space="preserve"> </w:t>
      </w:r>
      <w:r w:rsidRPr="00B7797E">
        <w:t>(n).</w:t>
      </w:r>
      <w:r w:rsidR="0013662F" w:rsidRPr="00B7797E">
        <w:t xml:space="preserve"> </w:t>
      </w:r>
      <w:r w:rsidRPr="00B7797E">
        <w:t>Таким</w:t>
      </w:r>
      <w:r w:rsidR="0013662F" w:rsidRPr="00B7797E">
        <w:t xml:space="preserve"> </w:t>
      </w:r>
      <w:r w:rsidRPr="00B7797E">
        <w:t>образом,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результате</w:t>
      </w:r>
      <w:r w:rsidR="0013662F" w:rsidRPr="00B7797E">
        <w:t xml:space="preserve"> </w:t>
      </w:r>
      <w:r w:rsidRPr="00B7797E">
        <w:t>анеуплоидии</w:t>
      </w:r>
      <w:r w:rsidR="0013662F" w:rsidRPr="00B7797E">
        <w:t xml:space="preserve"> </w:t>
      </w:r>
      <w:r w:rsidRPr="00B7797E">
        <w:t>отсутствует</w:t>
      </w:r>
      <w:r w:rsidR="0013662F" w:rsidRPr="00B7797E">
        <w:t xml:space="preserve"> </w:t>
      </w:r>
      <w:r w:rsidRPr="00B7797E">
        <w:t>одна</w:t>
      </w:r>
      <w:r w:rsidR="0013662F" w:rsidRPr="00B7797E">
        <w:t xml:space="preserve"> </w:t>
      </w:r>
      <w:r w:rsidRPr="00B7797E">
        <w:t>(или</w:t>
      </w:r>
      <w:r w:rsidR="0013662F" w:rsidRPr="00B7797E">
        <w:t xml:space="preserve"> </w:t>
      </w:r>
      <w:r w:rsidRPr="00B7797E">
        <w:t>несколько)</w:t>
      </w:r>
      <w:r w:rsidR="0013662F" w:rsidRPr="00B7797E">
        <w:t xml:space="preserve"> </w:t>
      </w:r>
      <w:r w:rsidRPr="00B7797E">
        <w:t>хромосом,</w:t>
      </w:r>
      <w:r w:rsidR="0013662F" w:rsidRPr="00B7797E">
        <w:t xml:space="preserve"> </w:t>
      </w:r>
      <w:r w:rsidRPr="00B7797E">
        <w:t>либо</w:t>
      </w:r>
      <w:r w:rsidR="0013662F" w:rsidRPr="00B7797E">
        <w:t xml:space="preserve"> </w:t>
      </w:r>
      <w:r w:rsidRPr="00B7797E">
        <w:t>же</w:t>
      </w:r>
      <w:r w:rsidR="0013662F" w:rsidRPr="00B7797E">
        <w:t xml:space="preserve"> </w:t>
      </w:r>
      <w:r w:rsidRPr="00B7797E">
        <w:t>хромосомы</w:t>
      </w:r>
      <w:r w:rsidR="0013662F" w:rsidRPr="00B7797E">
        <w:t xml:space="preserve"> </w:t>
      </w:r>
      <w:r w:rsidRPr="00B7797E">
        <w:t>имеются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избытке</w:t>
      </w:r>
      <w:r w:rsidR="0013662F" w:rsidRPr="00B7797E">
        <w:t xml:space="preserve"> </w:t>
      </w:r>
      <w:r w:rsidRPr="00B7797E">
        <w:t>("лишние"</w:t>
      </w:r>
      <w:r w:rsidR="0013662F" w:rsidRPr="00B7797E">
        <w:t xml:space="preserve"> </w:t>
      </w:r>
      <w:r w:rsidRPr="00B7797E">
        <w:t>хромосомы).</w:t>
      </w:r>
    </w:p>
    <w:p w:rsidR="00366A96" w:rsidRPr="00B7797E" w:rsidRDefault="00366A96" w:rsidP="00D5607B">
      <w:pPr>
        <w:shd w:val="clear" w:color="auto" w:fill="FFFFFF"/>
        <w:spacing w:line="360" w:lineRule="auto"/>
        <w:ind w:firstLine="709"/>
        <w:jc w:val="both"/>
      </w:pPr>
      <w:r w:rsidRPr="00B7797E">
        <w:t>В</w:t>
      </w:r>
      <w:r w:rsidR="0013662F" w:rsidRPr="00B7797E">
        <w:t xml:space="preserve"> </w:t>
      </w:r>
      <w:r w:rsidRPr="00B7797E">
        <w:t>случае</w:t>
      </w:r>
      <w:r w:rsidR="0013662F" w:rsidRPr="00B7797E">
        <w:t xml:space="preserve"> </w:t>
      </w:r>
      <w:r w:rsidRPr="00B7797E">
        <w:t>отсутствия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хромосомном</w:t>
      </w:r>
      <w:r w:rsidR="0013662F" w:rsidRPr="00B7797E">
        <w:t xml:space="preserve"> </w:t>
      </w:r>
      <w:r w:rsidRPr="00B7797E">
        <w:t>наборе</w:t>
      </w:r>
      <w:r w:rsidR="0013662F" w:rsidRPr="00B7797E">
        <w:t xml:space="preserve"> </w:t>
      </w:r>
      <w:r w:rsidRPr="00B7797E">
        <w:t>одной</w:t>
      </w:r>
      <w:r w:rsidR="0013662F" w:rsidRPr="00B7797E">
        <w:t xml:space="preserve"> </w:t>
      </w:r>
      <w:r w:rsidRPr="00B7797E">
        <w:t>хромосомы</w:t>
      </w:r>
      <w:r w:rsidR="0013662F" w:rsidRPr="00B7797E">
        <w:t xml:space="preserve"> </w:t>
      </w:r>
      <w:r w:rsidRPr="00B7797E">
        <w:t>говорят</w:t>
      </w:r>
      <w:r w:rsidR="0013662F" w:rsidRPr="00B7797E">
        <w:t xml:space="preserve"> </w:t>
      </w:r>
      <w:r w:rsidRPr="00B7797E">
        <w:t>о</w:t>
      </w:r>
      <w:r w:rsidR="0013662F" w:rsidRPr="00B7797E">
        <w:t xml:space="preserve"> </w:t>
      </w:r>
      <w:r w:rsidRPr="00B7797E">
        <w:t>моносомии,</w:t>
      </w:r>
      <w:r w:rsidR="0013662F" w:rsidRPr="00B7797E">
        <w:t xml:space="preserve"> </w:t>
      </w:r>
      <w:r w:rsidRPr="00B7797E">
        <w:t>двух</w:t>
      </w:r>
      <w:r w:rsidR="0013662F" w:rsidRPr="00B7797E">
        <w:t xml:space="preserve"> </w:t>
      </w:r>
      <w:r w:rsidRPr="00B7797E">
        <w:t>хромосом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нуллисомии.</w:t>
      </w:r>
      <w:r w:rsidR="0013662F" w:rsidRPr="00B7797E">
        <w:t xml:space="preserve"> </w:t>
      </w:r>
      <w:r w:rsidRPr="00B7797E">
        <w:t>Если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паре</w:t>
      </w:r>
      <w:r w:rsidR="0013662F" w:rsidRPr="00B7797E">
        <w:t xml:space="preserve"> </w:t>
      </w:r>
      <w:r w:rsidRPr="00B7797E">
        <w:t>хромосом</w:t>
      </w:r>
      <w:r w:rsidR="0013662F" w:rsidRPr="00B7797E">
        <w:t xml:space="preserve"> </w:t>
      </w:r>
      <w:r w:rsidRPr="00B7797E">
        <w:t>добавляется</w:t>
      </w:r>
      <w:r w:rsidR="0013662F" w:rsidRPr="00B7797E">
        <w:t xml:space="preserve"> </w:t>
      </w:r>
      <w:r w:rsidRPr="00B7797E">
        <w:t>одна</w:t>
      </w:r>
      <w:r w:rsidR="0013662F" w:rsidRPr="00B7797E">
        <w:t xml:space="preserve"> </w:t>
      </w:r>
      <w:r w:rsidRPr="00B7797E">
        <w:t>лишняя,</w:t>
      </w:r>
      <w:r w:rsidR="0013662F" w:rsidRPr="00B7797E">
        <w:t xml:space="preserve"> </w:t>
      </w:r>
      <w:r w:rsidRPr="00B7797E">
        <w:t>говорят</w:t>
      </w:r>
      <w:r w:rsidR="0013662F" w:rsidRPr="00B7797E">
        <w:t xml:space="preserve"> </w:t>
      </w:r>
      <w:r w:rsidRPr="00B7797E">
        <w:t>о</w:t>
      </w:r>
      <w:r w:rsidR="0013662F" w:rsidRPr="00B7797E">
        <w:t xml:space="preserve"> </w:t>
      </w:r>
      <w:r w:rsidRPr="00B7797E">
        <w:t>трисомии.</w:t>
      </w:r>
    </w:p>
    <w:p w:rsidR="00366A96" w:rsidRPr="00B7797E" w:rsidRDefault="00366A96" w:rsidP="00C16AD2">
      <w:pPr>
        <w:shd w:val="clear" w:color="auto" w:fill="FFFFFF"/>
        <w:spacing w:line="360" w:lineRule="auto"/>
        <w:ind w:firstLine="709"/>
        <w:jc w:val="both"/>
      </w:pPr>
      <w:r w:rsidRPr="00B7797E">
        <w:t>Наследственные</w:t>
      </w:r>
      <w:r w:rsidR="0013662F" w:rsidRPr="00B7797E">
        <w:t xml:space="preserve"> </w:t>
      </w:r>
      <w:r w:rsidRPr="00B7797E">
        <w:t>болезни,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том</w:t>
      </w:r>
      <w:r w:rsidR="0013662F" w:rsidRPr="00B7797E">
        <w:t xml:space="preserve"> </w:t>
      </w:r>
      <w:r w:rsidRPr="00B7797E">
        <w:t>числе</w:t>
      </w:r>
      <w:r w:rsidR="0013662F" w:rsidRPr="00B7797E">
        <w:t xml:space="preserve"> </w:t>
      </w:r>
      <w:r w:rsidRPr="00B7797E">
        <w:t>связанные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геномными</w:t>
      </w:r>
      <w:r w:rsidR="0013662F" w:rsidRPr="00B7797E">
        <w:t xml:space="preserve"> </w:t>
      </w:r>
      <w:r w:rsidRPr="00B7797E">
        <w:t>мутациями:</w:t>
      </w:r>
      <w:r w:rsidR="0013662F" w:rsidRPr="00B7797E">
        <w:t xml:space="preserve"> </w:t>
      </w:r>
      <w:r w:rsidRPr="00B7797E">
        <w:t>синдром</w:t>
      </w:r>
      <w:r w:rsidR="0013662F" w:rsidRPr="00B7797E">
        <w:t xml:space="preserve"> </w:t>
      </w:r>
      <w:r w:rsidRPr="00B7797E">
        <w:t>Шерешевского-Тёрнера,</w:t>
      </w:r>
      <w:r w:rsidR="0013662F" w:rsidRPr="00B7797E">
        <w:t xml:space="preserve"> </w:t>
      </w:r>
      <w:r w:rsidRPr="00B7797E">
        <w:t>Дауна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мы</w:t>
      </w:r>
      <w:r w:rsidR="0013662F" w:rsidRPr="00B7797E">
        <w:t xml:space="preserve"> </w:t>
      </w:r>
      <w:r w:rsidRPr="00B7797E">
        <w:t>более</w:t>
      </w:r>
      <w:r w:rsidR="0013662F" w:rsidRPr="00B7797E">
        <w:t xml:space="preserve"> </w:t>
      </w:r>
      <w:r w:rsidRPr="00B7797E">
        <w:t>детально</w:t>
      </w:r>
      <w:r w:rsidR="0013662F" w:rsidRPr="00B7797E">
        <w:t xml:space="preserve"> </w:t>
      </w:r>
      <w:r w:rsidRPr="00B7797E">
        <w:t>обсудим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следующей</w:t>
      </w:r>
      <w:r w:rsidR="0013662F" w:rsidRPr="00B7797E">
        <w:t xml:space="preserve"> </w:t>
      </w:r>
      <w:r w:rsidRPr="00B7797E">
        <w:t>статье,</w:t>
      </w:r>
      <w:r w:rsidR="0013662F" w:rsidRPr="00B7797E">
        <w:t xml:space="preserve"> </w:t>
      </w:r>
      <w:r w:rsidRPr="00B7797E">
        <w:t>которая</w:t>
      </w:r>
      <w:r w:rsidR="0013662F" w:rsidRPr="00B7797E">
        <w:t xml:space="preserve"> </w:t>
      </w:r>
      <w:r w:rsidRPr="00B7797E">
        <w:t>посвящена</w:t>
      </w:r>
      <w:r w:rsidR="0013662F" w:rsidRPr="00B7797E">
        <w:t xml:space="preserve"> </w:t>
      </w:r>
      <w:r w:rsidRPr="00B7797E">
        <w:t>наследственным</w:t>
      </w:r>
      <w:r w:rsidR="0013662F" w:rsidRPr="00B7797E">
        <w:t xml:space="preserve"> </w:t>
      </w:r>
      <w:r w:rsidRPr="00B7797E">
        <w:t>заболеваниям.</w:t>
      </w:r>
    </w:p>
    <w:p w:rsidR="00366A96" w:rsidRPr="00B7797E" w:rsidRDefault="00366A96" w:rsidP="00C16AD2">
      <w:pPr>
        <w:spacing w:line="360" w:lineRule="auto"/>
        <w:ind w:firstLine="709"/>
        <w:jc w:val="both"/>
        <w:rPr>
          <w:shd w:val="clear" w:color="auto" w:fill="FFFFFF"/>
        </w:rPr>
      </w:pPr>
      <w:r w:rsidRPr="00B7797E">
        <w:rPr>
          <w:shd w:val="clear" w:color="auto" w:fill="FFFFFF"/>
        </w:rPr>
        <w:t>Гетерозис</w:t>
      </w:r>
      <w:r w:rsidR="0013662F" w:rsidRPr="00B7797E">
        <w:rPr>
          <w:shd w:val="clear" w:color="auto" w:fill="FFFFFF"/>
        </w:rPr>
        <w:t xml:space="preserve"> </w:t>
      </w:r>
      <w:r w:rsidRPr="00B7797E">
        <w:rPr>
          <w:shd w:val="clear" w:color="auto" w:fill="FFFFFF"/>
        </w:rPr>
        <w:t>(греч.</w:t>
      </w:r>
      <w:r w:rsidR="0013662F" w:rsidRPr="00B7797E">
        <w:rPr>
          <w:shd w:val="clear" w:color="auto" w:fill="FFFFFF"/>
        </w:rPr>
        <w:t xml:space="preserve"> </w:t>
      </w:r>
      <w:r w:rsidRPr="00B7797E">
        <w:rPr>
          <w:shd w:val="clear" w:color="auto" w:fill="FFFFFF"/>
        </w:rPr>
        <w:t>ἕτερος</w:t>
      </w:r>
      <w:r w:rsidR="0013662F" w:rsidRPr="00B7797E">
        <w:rPr>
          <w:shd w:val="clear" w:color="auto" w:fill="FFFFFF"/>
        </w:rPr>
        <w:t xml:space="preserve"> </w:t>
      </w:r>
      <w:r w:rsidRPr="00B7797E">
        <w:rPr>
          <w:shd w:val="clear" w:color="auto" w:fill="FFFFFF"/>
        </w:rPr>
        <w:t>-</w:t>
      </w:r>
      <w:r w:rsidR="0013662F" w:rsidRPr="00B7797E">
        <w:rPr>
          <w:shd w:val="clear" w:color="auto" w:fill="FFFFFF"/>
        </w:rPr>
        <w:t xml:space="preserve"> </w:t>
      </w:r>
      <w:r w:rsidRPr="00B7797E">
        <w:rPr>
          <w:shd w:val="clear" w:color="auto" w:fill="FFFFFF"/>
        </w:rPr>
        <w:t>другой</w:t>
      </w:r>
      <w:r w:rsidR="0013662F" w:rsidRPr="00B7797E">
        <w:rPr>
          <w:shd w:val="clear" w:color="auto" w:fill="FFFFFF"/>
        </w:rPr>
        <w:t xml:space="preserve"> </w:t>
      </w:r>
      <w:r w:rsidRPr="00B7797E">
        <w:rPr>
          <w:shd w:val="clear" w:color="auto" w:fill="FFFFFF"/>
        </w:rPr>
        <w:t>+</w:t>
      </w:r>
      <w:r w:rsidR="0013662F" w:rsidRPr="00B7797E">
        <w:rPr>
          <w:shd w:val="clear" w:color="auto" w:fill="FFFFFF"/>
        </w:rPr>
        <w:t xml:space="preserve"> </w:t>
      </w:r>
      <w:r w:rsidRPr="00B7797E">
        <w:rPr>
          <w:shd w:val="clear" w:color="auto" w:fill="FFFFFF"/>
        </w:rPr>
        <w:t>-ωσις</w:t>
      </w:r>
      <w:r w:rsidR="0013662F" w:rsidRPr="00B7797E">
        <w:rPr>
          <w:shd w:val="clear" w:color="auto" w:fill="FFFFFF"/>
        </w:rPr>
        <w:t xml:space="preserve"> </w:t>
      </w:r>
      <w:r w:rsidRPr="00B7797E">
        <w:rPr>
          <w:shd w:val="clear" w:color="auto" w:fill="FFFFFF"/>
        </w:rPr>
        <w:t>-</w:t>
      </w:r>
      <w:r w:rsidR="0013662F" w:rsidRPr="00B7797E">
        <w:rPr>
          <w:shd w:val="clear" w:color="auto" w:fill="FFFFFF"/>
        </w:rPr>
        <w:t xml:space="preserve"> </w:t>
      </w:r>
      <w:r w:rsidRPr="00B7797E">
        <w:rPr>
          <w:shd w:val="clear" w:color="auto" w:fill="FFFFFF"/>
        </w:rPr>
        <w:t>состояние)</w:t>
      </w:r>
      <w:r w:rsidR="0013662F" w:rsidRPr="00B7797E">
        <w:rPr>
          <w:shd w:val="clear" w:color="auto" w:fill="FFFFFF"/>
        </w:rPr>
        <w:t xml:space="preserve"> </w:t>
      </w:r>
      <w:r w:rsidRPr="00B7797E">
        <w:rPr>
          <w:shd w:val="clear" w:color="auto" w:fill="FFFFFF"/>
        </w:rPr>
        <w:t>-</w:t>
      </w:r>
      <w:r w:rsidR="0013662F" w:rsidRPr="00B7797E">
        <w:rPr>
          <w:shd w:val="clear" w:color="auto" w:fill="FFFFFF"/>
        </w:rPr>
        <w:t xml:space="preserve"> </w:t>
      </w:r>
      <w:r w:rsidRPr="00B7797E">
        <w:rPr>
          <w:shd w:val="clear" w:color="auto" w:fill="FFFFFF"/>
        </w:rPr>
        <w:t>явление</w:t>
      </w:r>
      <w:r w:rsidR="0013662F" w:rsidRPr="00B7797E">
        <w:rPr>
          <w:shd w:val="clear" w:color="auto" w:fill="FFFFFF"/>
        </w:rPr>
        <w:t xml:space="preserve"> </w:t>
      </w:r>
      <w:r w:rsidRPr="00B7797E">
        <w:rPr>
          <w:shd w:val="clear" w:color="auto" w:fill="FFFFFF"/>
        </w:rPr>
        <w:t>увеличения</w:t>
      </w:r>
      <w:r w:rsidR="0013662F" w:rsidRPr="00B7797E">
        <w:rPr>
          <w:shd w:val="clear" w:color="auto" w:fill="FFFFFF"/>
        </w:rPr>
        <w:t xml:space="preserve"> </w:t>
      </w:r>
      <w:r w:rsidRPr="00B7797E">
        <w:rPr>
          <w:shd w:val="clear" w:color="auto" w:fill="FFFFFF"/>
        </w:rPr>
        <w:t>жизнеспособности</w:t>
      </w:r>
      <w:r w:rsidR="0013662F" w:rsidRPr="00B7797E">
        <w:rPr>
          <w:shd w:val="clear" w:color="auto" w:fill="FFFFFF"/>
        </w:rPr>
        <w:t xml:space="preserve"> </w:t>
      </w:r>
      <w:r w:rsidRPr="00B7797E">
        <w:rPr>
          <w:shd w:val="clear" w:color="auto" w:fill="FFFFFF"/>
        </w:rPr>
        <w:t>гибридов,</w:t>
      </w:r>
      <w:r w:rsidR="0013662F" w:rsidRPr="00B7797E">
        <w:rPr>
          <w:shd w:val="clear" w:color="auto" w:fill="FFFFFF"/>
        </w:rPr>
        <w:t xml:space="preserve"> </w:t>
      </w:r>
      <w:r w:rsidRPr="00B7797E">
        <w:rPr>
          <w:shd w:val="clear" w:color="auto" w:fill="FFFFFF"/>
        </w:rPr>
        <w:t>вследствие</w:t>
      </w:r>
      <w:r w:rsidR="0013662F" w:rsidRPr="00B7797E">
        <w:rPr>
          <w:shd w:val="clear" w:color="auto" w:fill="FFFFFF"/>
        </w:rPr>
        <w:t xml:space="preserve"> </w:t>
      </w:r>
      <w:r w:rsidRPr="00B7797E">
        <w:rPr>
          <w:shd w:val="clear" w:color="auto" w:fill="FFFFFF"/>
        </w:rPr>
        <w:t>унаследования</w:t>
      </w:r>
      <w:r w:rsidR="0013662F" w:rsidRPr="00B7797E">
        <w:rPr>
          <w:shd w:val="clear" w:color="auto" w:fill="FFFFFF"/>
        </w:rPr>
        <w:t xml:space="preserve"> </w:t>
      </w:r>
      <w:r w:rsidRPr="00B7797E">
        <w:rPr>
          <w:shd w:val="clear" w:color="auto" w:fill="FFFFFF"/>
        </w:rPr>
        <w:t>ими</w:t>
      </w:r>
      <w:r w:rsidR="0013662F" w:rsidRPr="00B7797E">
        <w:rPr>
          <w:shd w:val="clear" w:color="auto" w:fill="FFFFFF"/>
        </w:rPr>
        <w:t xml:space="preserve"> </w:t>
      </w:r>
      <w:r w:rsidRPr="00B7797E">
        <w:rPr>
          <w:shd w:val="clear" w:color="auto" w:fill="FFFFFF"/>
        </w:rPr>
        <w:t>различных</w:t>
      </w:r>
      <w:r w:rsidR="0013662F" w:rsidRPr="00B7797E">
        <w:rPr>
          <w:shd w:val="clear" w:color="auto" w:fill="FFFFFF"/>
        </w:rPr>
        <w:t xml:space="preserve"> </w:t>
      </w:r>
      <w:r w:rsidRPr="00B7797E">
        <w:rPr>
          <w:shd w:val="clear" w:color="auto" w:fill="FFFFFF"/>
        </w:rPr>
        <w:t>вариантов</w:t>
      </w:r>
      <w:r w:rsidR="0013662F" w:rsidRPr="00B7797E">
        <w:rPr>
          <w:shd w:val="clear" w:color="auto" w:fill="FFFFFF"/>
        </w:rPr>
        <w:t xml:space="preserve"> </w:t>
      </w:r>
      <w:r w:rsidRPr="00B7797E">
        <w:rPr>
          <w:shd w:val="clear" w:color="auto" w:fill="FFFFFF"/>
        </w:rPr>
        <w:t>аллельных</w:t>
      </w:r>
      <w:r w:rsidR="0013662F" w:rsidRPr="00B7797E">
        <w:rPr>
          <w:shd w:val="clear" w:color="auto" w:fill="FFFFFF"/>
        </w:rPr>
        <w:t xml:space="preserve"> </w:t>
      </w:r>
      <w:r w:rsidRPr="00B7797E">
        <w:rPr>
          <w:shd w:val="clear" w:color="auto" w:fill="FFFFFF"/>
        </w:rPr>
        <w:t>генов</w:t>
      </w:r>
      <w:r w:rsidR="0013662F" w:rsidRPr="00B7797E">
        <w:rPr>
          <w:shd w:val="clear" w:color="auto" w:fill="FFFFFF"/>
        </w:rPr>
        <w:t xml:space="preserve"> </w:t>
      </w:r>
      <w:r w:rsidRPr="00B7797E">
        <w:rPr>
          <w:shd w:val="clear" w:color="auto" w:fill="FFFFFF"/>
        </w:rPr>
        <w:t>от</w:t>
      </w:r>
      <w:r w:rsidR="0013662F" w:rsidRPr="00B7797E">
        <w:rPr>
          <w:shd w:val="clear" w:color="auto" w:fill="FFFFFF"/>
        </w:rPr>
        <w:t xml:space="preserve"> </w:t>
      </w:r>
      <w:r w:rsidRPr="00B7797E">
        <w:rPr>
          <w:shd w:val="clear" w:color="auto" w:fill="FFFFFF"/>
        </w:rPr>
        <w:t>своих</w:t>
      </w:r>
      <w:r w:rsidR="0013662F" w:rsidRPr="00B7797E">
        <w:rPr>
          <w:shd w:val="clear" w:color="auto" w:fill="FFFFFF"/>
        </w:rPr>
        <w:t xml:space="preserve"> </w:t>
      </w:r>
      <w:r w:rsidRPr="00B7797E">
        <w:rPr>
          <w:shd w:val="clear" w:color="auto" w:fill="FFFFFF"/>
        </w:rPr>
        <w:t>разнородных</w:t>
      </w:r>
      <w:r w:rsidR="0013662F" w:rsidRPr="00B7797E">
        <w:rPr>
          <w:shd w:val="clear" w:color="auto" w:fill="FFFFFF"/>
        </w:rPr>
        <w:t xml:space="preserve"> </w:t>
      </w:r>
      <w:r w:rsidRPr="00B7797E">
        <w:rPr>
          <w:shd w:val="clear" w:color="auto" w:fill="FFFFFF"/>
        </w:rPr>
        <w:t>родителей.</w:t>
      </w:r>
      <w:r w:rsidR="0013662F" w:rsidRPr="00B7797E">
        <w:rPr>
          <w:shd w:val="clear" w:color="auto" w:fill="FFFFFF"/>
        </w:rPr>
        <w:t xml:space="preserve"> </w:t>
      </w:r>
      <w:r w:rsidRPr="00B7797E">
        <w:rPr>
          <w:shd w:val="clear" w:color="auto" w:fill="FFFFFF"/>
        </w:rPr>
        <w:t>Увеличение</w:t>
      </w:r>
      <w:r w:rsidR="0013662F" w:rsidRPr="00B7797E">
        <w:rPr>
          <w:shd w:val="clear" w:color="auto" w:fill="FFFFFF"/>
        </w:rPr>
        <w:t xml:space="preserve"> </w:t>
      </w:r>
      <w:r w:rsidRPr="00B7797E">
        <w:rPr>
          <w:shd w:val="clear" w:color="auto" w:fill="FFFFFF"/>
        </w:rPr>
        <w:t>жизнеспособности</w:t>
      </w:r>
      <w:r w:rsidR="0013662F" w:rsidRPr="00B7797E">
        <w:rPr>
          <w:shd w:val="clear" w:color="auto" w:fill="FFFFFF"/>
        </w:rPr>
        <w:t xml:space="preserve"> </w:t>
      </w:r>
      <w:r w:rsidRPr="00B7797E">
        <w:rPr>
          <w:shd w:val="clear" w:color="auto" w:fill="FFFFFF"/>
        </w:rPr>
        <w:t>связывают</w:t>
      </w:r>
      <w:r w:rsidR="0013662F" w:rsidRPr="00B7797E">
        <w:rPr>
          <w:shd w:val="clear" w:color="auto" w:fill="FFFFFF"/>
        </w:rPr>
        <w:t xml:space="preserve"> </w:t>
      </w:r>
      <w:r w:rsidRPr="00B7797E">
        <w:rPr>
          <w:shd w:val="clear" w:color="auto" w:fill="FFFFFF"/>
        </w:rPr>
        <w:t>с</w:t>
      </w:r>
      <w:r w:rsidR="0013662F" w:rsidRPr="00B7797E">
        <w:rPr>
          <w:shd w:val="clear" w:color="auto" w:fill="FFFFFF"/>
        </w:rPr>
        <w:t xml:space="preserve"> </w:t>
      </w:r>
      <w:r w:rsidRPr="00B7797E">
        <w:rPr>
          <w:shd w:val="clear" w:color="auto" w:fill="FFFFFF"/>
        </w:rPr>
        <w:t>переходом</w:t>
      </w:r>
      <w:r w:rsidR="0013662F" w:rsidRPr="00B7797E">
        <w:rPr>
          <w:shd w:val="clear" w:color="auto" w:fill="FFFFFF"/>
        </w:rPr>
        <w:t xml:space="preserve"> </w:t>
      </w:r>
      <w:r w:rsidRPr="00B7797E">
        <w:rPr>
          <w:shd w:val="clear" w:color="auto" w:fill="FFFFFF"/>
        </w:rPr>
        <w:t>генов</w:t>
      </w:r>
      <w:r w:rsidR="0013662F" w:rsidRPr="00B7797E">
        <w:rPr>
          <w:shd w:val="clear" w:color="auto" w:fill="FFFFFF"/>
        </w:rPr>
        <w:t xml:space="preserve"> </w:t>
      </w:r>
      <w:r w:rsidRPr="00B7797E">
        <w:rPr>
          <w:shd w:val="clear" w:color="auto" w:fill="FFFFFF"/>
        </w:rPr>
        <w:t>в</w:t>
      </w:r>
      <w:r w:rsidR="0013662F" w:rsidRPr="00B7797E">
        <w:rPr>
          <w:shd w:val="clear" w:color="auto" w:fill="FFFFFF"/>
        </w:rPr>
        <w:t xml:space="preserve"> </w:t>
      </w:r>
      <w:r w:rsidRPr="00B7797E">
        <w:rPr>
          <w:shd w:val="clear" w:color="auto" w:fill="FFFFFF"/>
        </w:rPr>
        <w:t>гетерозиготное</w:t>
      </w:r>
      <w:r w:rsidR="0013662F" w:rsidRPr="00B7797E">
        <w:rPr>
          <w:shd w:val="clear" w:color="auto" w:fill="FFFFFF"/>
        </w:rPr>
        <w:t xml:space="preserve"> </w:t>
      </w:r>
      <w:r w:rsidRPr="00B7797E">
        <w:rPr>
          <w:shd w:val="clear" w:color="auto" w:fill="FFFFFF"/>
        </w:rPr>
        <w:t>состояние.</w:t>
      </w:r>
    </w:p>
    <w:p w:rsidR="00E7430D" w:rsidRPr="00B7797E" w:rsidRDefault="00E7430D" w:rsidP="00C16AD2">
      <w:pPr>
        <w:widowControl w:val="0"/>
        <w:spacing w:line="360" w:lineRule="auto"/>
        <w:ind w:firstLine="709"/>
        <w:jc w:val="both"/>
      </w:pPr>
    </w:p>
    <w:p w:rsidR="00E7430D" w:rsidRPr="00B7797E" w:rsidRDefault="00E7430D" w:rsidP="00B5603E">
      <w:pPr>
        <w:widowControl w:val="0"/>
        <w:spacing w:line="360" w:lineRule="auto"/>
        <w:ind w:firstLine="709"/>
        <w:jc w:val="both"/>
      </w:pPr>
    </w:p>
    <w:p w:rsidR="00E7430D" w:rsidRPr="00B7797E" w:rsidRDefault="00E7430D" w:rsidP="00B5603E">
      <w:pPr>
        <w:widowControl w:val="0"/>
        <w:spacing w:line="360" w:lineRule="auto"/>
        <w:ind w:firstLine="709"/>
        <w:jc w:val="both"/>
      </w:pPr>
      <w:r w:rsidRPr="00B7797E">
        <w:rPr>
          <w:u w:val="single"/>
        </w:rPr>
        <w:t>На</w:t>
      </w:r>
      <w:r w:rsidR="0013662F" w:rsidRPr="00B7797E">
        <w:rPr>
          <w:u w:val="single"/>
        </w:rPr>
        <w:t xml:space="preserve"> </w:t>
      </w:r>
      <w:r w:rsidRPr="00B7797E">
        <w:rPr>
          <w:u w:val="single"/>
        </w:rPr>
        <w:t>дом:</w:t>
      </w:r>
      <w:r w:rsidR="0013662F" w:rsidRPr="00B7797E">
        <w:t xml:space="preserve"> </w:t>
      </w:r>
      <w:r w:rsidRPr="00B7797E">
        <w:t>Лекция</w:t>
      </w:r>
      <w:r w:rsidR="0013662F" w:rsidRPr="00B7797E">
        <w:t xml:space="preserve"> </w:t>
      </w:r>
      <w:r w:rsidRPr="00B7797E">
        <w:t>№</w:t>
      </w:r>
      <w:r w:rsidR="0013662F" w:rsidRPr="00B7797E">
        <w:t xml:space="preserve"> </w:t>
      </w:r>
      <w:r w:rsidRPr="00B7797E">
        <w:t>13;</w:t>
      </w:r>
      <w:r w:rsidR="0013662F" w:rsidRPr="00B7797E">
        <w:t xml:space="preserve"> </w:t>
      </w:r>
      <w:r w:rsidRPr="00B7797E">
        <w:t>повторить</w:t>
      </w:r>
      <w:r w:rsidR="0013662F" w:rsidRPr="00B7797E">
        <w:t xml:space="preserve"> </w:t>
      </w:r>
      <w:r w:rsidRPr="00B7797E">
        <w:t>изученный</w:t>
      </w:r>
      <w:r w:rsidR="0013662F" w:rsidRPr="00B7797E">
        <w:t xml:space="preserve"> </w:t>
      </w:r>
      <w:r w:rsidRPr="00B7797E">
        <w:t>материал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конспекту.</w:t>
      </w:r>
    </w:p>
    <w:p w:rsidR="00D563F4" w:rsidRPr="00B7797E" w:rsidRDefault="00D563F4" w:rsidP="00D563F4">
      <w:pPr>
        <w:widowControl w:val="0"/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u w:val="single"/>
        </w:rPr>
      </w:pPr>
      <w:r w:rsidRPr="00B7797E">
        <w:rPr>
          <w:u w:val="single"/>
        </w:rPr>
        <w:t>Рекомендуемые</w:t>
      </w:r>
      <w:r w:rsidR="0013662F" w:rsidRPr="00B7797E">
        <w:rPr>
          <w:u w:val="single"/>
        </w:rPr>
        <w:t xml:space="preserve"> </w:t>
      </w:r>
      <w:r w:rsidRPr="00B7797E">
        <w:rPr>
          <w:u w:val="single"/>
        </w:rPr>
        <w:t>информационные</w:t>
      </w:r>
      <w:r w:rsidR="0013662F" w:rsidRPr="00B7797E">
        <w:rPr>
          <w:u w:val="single"/>
        </w:rPr>
        <w:t xml:space="preserve"> </w:t>
      </w:r>
      <w:r w:rsidRPr="00B7797E">
        <w:rPr>
          <w:u w:val="single"/>
        </w:rPr>
        <w:t>источники:</w:t>
      </w:r>
    </w:p>
    <w:p w:rsidR="00D563F4" w:rsidRPr="00B7797E" w:rsidRDefault="00D563F4" w:rsidP="00D563F4">
      <w:pPr>
        <w:pStyle w:val="ae"/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</w:rPr>
      </w:pPr>
      <w:r w:rsidRPr="00B7797E">
        <w:rPr>
          <w:rFonts w:eastAsia="Calibri"/>
        </w:rPr>
        <w:t>1.Козлова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И.И.,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Мустафин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А.Г.,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Волков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И.Н.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Биология.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–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М.: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Издательская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группа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«ГЭОТАР-Медиа»,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2016.</w:t>
      </w:r>
    </w:p>
    <w:p w:rsidR="00D563F4" w:rsidRPr="00B7797E" w:rsidRDefault="00D563F4" w:rsidP="00D563F4">
      <w:pPr>
        <w:pStyle w:val="ae"/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</w:rPr>
      </w:pPr>
      <w:r w:rsidRPr="00B7797E">
        <w:rPr>
          <w:rFonts w:eastAsia="Calibri"/>
        </w:rPr>
        <w:t>2.Константинов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В.М.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др.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Биология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для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профессий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специальностей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технического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естественнонаучного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профилей: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учебник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для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студентов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профессиональных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образовательных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организаций,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осваивающих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профессии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специальности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СПО.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–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М.,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2017.</w:t>
      </w:r>
    </w:p>
    <w:p w:rsidR="00D563F4" w:rsidRPr="00B7797E" w:rsidRDefault="00D563F4" w:rsidP="00D563F4">
      <w:pPr>
        <w:widowControl w:val="0"/>
        <w:spacing w:line="360" w:lineRule="auto"/>
        <w:ind w:firstLine="709"/>
        <w:jc w:val="both"/>
      </w:pPr>
    </w:p>
    <w:p w:rsidR="00E7430D" w:rsidRPr="00B7797E" w:rsidRDefault="00E7430D" w:rsidP="00B5603E">
      <w:pPr>
        <w:widowControl w:val="0"/>
        <w:spacing w:line="360" w:lineRule="auto"/>
        <w:ind w:firstLine="709"/>
        <w:jc w:val="center"/>
        <w:rPr>
          <w:b/>
          <w:bCs/>
        </w:rPr>
      </w:pPr>
      <w:r w:rsidRPr="00B7797E">
        <w:rPr>
          <w:b/>
          <w:bCs/>
        </w:rPr>
        <w:lastRenderedPageBreak/>
        <w:t>Лекция</w:t>
      </w:r>
      <w:r w:rsidR="0013662F" w:rsidRPr="00B7797E">
        <w:rPr>
          <w:b/>
          <w:bCs/>
        </w:rPr>
        <w:t xml:space="preserve"> </w:t>
      </w:r>
      <w:r w:rsidRPr="00B7797E">
        <w:rPr>
          <w:b/>
          <w:bCs/>
        </w:rPr>
        <w:t>№</w:t>
      </w:r>
      <w:r w:rsidR="0013662F" w:rsidRPr="00B7797E">
        <w:rPr>
          <w:b/>
          <w:bCs/>
        </w:rPr>
        <w:t xml:space="preserve"> </w:t>
      </w:r>
      <w:r w:rsidRPr="00B7797E">
        <w:rPr>
          <w:b/>
          <w:bCs/>
        </w:rPr>
        <w:t>14</w:t>
      </w:r>
    </w:p>
    <w:p w:rsidR="005F3619" w:rsidRPr="00B7797E" w:rsidRDefault="005F3619" w:rsidP="00D5607B">
      <w:pPr>
        <w:autoSpaceDE w:val="0"/>
        <w:autoSpaceDN w:val="0"/>
        <w:adjustRightInd w:val="0"/>
        <w:spacing w:line="360" w:lineRule="auto"/>
        <w:ind w:firstLine="709"/>
        <w:jc w:val="center"/>
        <w:rPr>
          <w:rFonts w:eastAsia="Calibri"/>
          <w:bCs/>
        </w:rPr>
      </w:pPr>
      <w:r w:rsidRPr="00B7797E">
        <w:rPr>
          <w:rFonts w:eastAsia="Calibri"/>
          <w:bCs/>
        </w:rPr>
        <w:t>Основы</w:t>
      </w:r>
      <w:r w:rsidR="0013662F" w:rsidRPr="00B7797E">
        <w:rPr>
          <w:rFonts w:eastAsia="Calibri"/>
          <w:bCs/>
        </w:rPr>
        <w:t xml:space="preserve"> </w:t>
      </w:r>
      <w:r w:rsidRPr="00B7797E">
        <w:rPr>
          <w:rFonts w:eastAsia="Calibri"/>
          <w:bCs/>
        </w:rPr>
        <w:t>селекции</w:t>
      </w:r>
      <w:r w:rsidR="0013662F" w:rsidRPr="00B7797E">
        <w:rPr>
          <w:rFonts w:eastAsia="Calibri"/>
          <w:bCs/>
        </w:rPr>
        <w:t xml:space="preserve"> </w:t>
      </w:r>
      <w:r w:rsidRPr="00B7797E">
        <w:rPr>
          <w:rFonts w:eastAsia="Calibri"/>
          <w:bCs/>
        </w:rPr>
        <w:t>растений,</w:t>
      </w:r>
      <w:r w:rsidR="0013662F" w:rsidRPr="00B7797E">
        <w:rPr>
          <w:rFonts w:eastAsia="Calibri"/>
          <w:bCs/>
        </w:rPr>
        <w:t xml:space="preserve"> </w:t>
      </w:r>
      <w:r w:rsidRPr="00B7797E">
        <w:rPr>
          <w:rFonts w:eastAsia="Calibri"/>
          <w:bCs/>
        </w:rPr>
        <w:t>животных</w:t>
      </w:r>
      <w:r w:rsidR="0013662F" w:rsidRPr="00B7797E">
        <w:rPr>
          <w:rFonts w:eastAsia="Calibri"/>
          <w:bCs/>
        </w:rPr>
        <w:t xml:space="preserve"> </w:t>
      </w:r>
      <w:r w:rsidRPr="00B7797E">
        <w:rPr>
          <w:rFonts w:eastAsia="Calibri"/>
          <w:bCs/>
        </w:rPr>
        <w:t>и</w:t>
      </w:r>
      <w:r w:rsidR="0013662F" w:rsidRPr="00B7797E">
        <w:rPr>
          <w:rFonts w:eastAsia="Calibri"/>
          <w:bCs/>
        </w:rPr>
        <w:t xml:space="preserve"> </w:t>
      </w:r>
      <w:r w:rsidRPr="00B7797E">
        <w:rPr>
          <w:rFonts w:eastAsia="Calibri"/>
          <w:bCs/>
        </w:rPr>
        <w:t>микроорганизмов.</w:t>
      </w:r>
    </w:p>
    <w:p w:rsidR="00D5607B" w:rsidRPr="00B7797E" w:rsidRDefault="005F3619" w:rsidP="00D5607B">
      <w:pPr>
        <w:widowControl w:val="0"/>
        <w:spacing w:line="360" w:lineRule="auto"/>
        <w:ind w:firstLine="709"/>
        <w:jc w:val="center"/>
        <w:rPr>
          <w:b/>
          <w:bCs/>
        </w:rPr>
      </w:pPr>
      <w:r w:rsidRPr="00B7797E">
        <w:rPr>
          <w:rFonts w:eastAsia="SchoolBookCSanPin-Regular"/>
        </w:rPr>
        <w:t>Генетика</w:t>
      </w:r>
      <w:r w:rsidR="0013662F" w:rsidRPr="00B7797E">
        <w:rPr>
          <w:rFonts w:eastAsia="SchoolBookCSanPin-Regular"/>
        </w:rPr>
        <w:t xml:space="preserve"> </w:t>
      </w:r>
      <w:r w:rsidR="00217DE5" w:rsidRPr="00B7797E">
        <w:rPr>
          <w:rFonts w:eastAsia="SchoolBookCSanPin-Regular"/>
        </w:rPr>
        <w:t>-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теоретическая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основа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селекции.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Одомашнивание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животных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и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выращивание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культурных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растений</w:t>
      </w:r>
      <w:r w:rsidR="0013662F" w:rsidRPr="00B7797E">
        <w:rPr>
          <w:rFonts w:eastAsia="SchoolBookCSanPin-Regular"/>
        </w:rPr>
        <w:t xml:space="preserve"> </w:t>
      </w:r>
      <w:r w:rsidR="00217DE5" w:rsidRPr="00B7797E">
        <w:rPr>
          <w:rFonts w:eastAsia="SchoolBookCSanPin-Regular"/>
        </w:rPr>
        <w:t>-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начальные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этапы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селекции.</w:t>
      </w:r>
      <w:r w:rsidR="0013662F" w:rsidRPr="00B7797E">
        <w:rPr>
          <w:b/>
          <w:bCs/>
        </w:rPr>
        <w:t xml:space="preserve"> </w:t>
      </w:r>
    </w:p>
    <w:p w:rsidR="00E7430D" w:rsidRPr="00B7797E" w:rsidRDefault="00E7430D" w:rsidP="00A94BC5">
      <w:pPr>
        <w:widowControl w:val="0"/>
        <w:spacing w:line="360" w:lineRule="auto"/>
        <w:ind w:firstLine="709"/>
        <w:jc w:val="both"/>
      </w:pPr>
    </w:p>
    <w:p w:rsidR="00A57A69" w:rsidRPr="00B7797E" w:rsidRDefault="00A57A69" w:rsidP="00A57A69">
      <w:pPr>
        <w:spacing w:line="360" w:lineRule="auto"/>
        <w:ind w:firstLine="709"/>
        <w:jc w:val="both"/>
      </w:pPr>
      <w:r w:rsidRPr="00B7797E">
        <w:t>Одним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крупнейших</w:t>
      </w:r>
      <w:r w:rsidR="0013662F" w:rsidRPr="00B7797E">
        <w:t xml:space="preserve"> </w:t>
      </w:r>
      <w:r w:rsidRPr="00B7797E">
        <w:t>достижений</w:t>
      </w:r>
      <w:r w:rsidR="0013662F" w:rsidRPr="00B7797E">
        <w:t xml:space="preserve"> </w:t>
      </w:r>
      <w:r w:rsidRPr="00B7797E">
        <w:t>человека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заре</w:t>
      </w:r>
      <w:r w:rsidR="0013662F" w:rsidRPr="00B7797E">
        <w:t xml:space="preserve"> </w:t>
      </w:r>
      <w:r w:rsidRPr="00B7797E">
        <w:t>его</w:t>
      </w:r>
      <w:r w:rsidR="0013662F" w:rsidRPr="00B7797E">
        <w:t xml:space="preserve"> </w:t>
      </w:r>
      <w:r w:rsidRPr="00B7797E">
        <w:t>развития</w:t>
      </w:r>
      <w:r w:rsidR="0013662F" w:rsidRPr="00B7797E">
        <w:t xml:space="preserve"> </w:t>
      </w:r>
      <w:r w:rsidRPr="00B7797E">
        <w:t>было</w:t>
      </w:r>
      <w:r w:rsidR="0013662F" w:rsidRPr="00B7797E">
        <w:t xml:space="preserve"> </w:t>
      </w:r>
      <w:r w:rsidRPr="00B7797E">
        <w:t>создание</w:t>
      </w:r>
      <w:r w:rsidR="0013662F" w:rsidRPr="00B7797E">
        <w:t xml:space="preserve"> </w:t>
      </w:r>
      <w:r w:rsidRPr="00B7797E">
        <w:t>постоянного</w:t>
      </w:r>
      <w:r w:rsidR="0013662F" w:rsidRPr="00B7797E">
        <w:t xml:space="preserve"> </w:t>
      </w:r>
      <w:r w:rsidRPr="00B7797E">
        <w:t>источника</w:t>
      </w:r>
      <w:r w:rsidR="0013662F" w:rsidRPr="00B7797E">
        <w:t xml:space="preserve"> </w:t>
      </w:r>
      <w:r w:rsidRPr="00B7797E">
        <w:t>продуктов</w:t>
      </w:r>
      <w:r w:rsidR="0013662F" w:rsidRPr="00B7797E">
        <w:t xml:space="preserve"> </w:t>
      </w:r>
      <w:r w:rsidRPr="00B7797E">
        <w:t>питания</w:t>
      </w:r>
      <w:r w:rsidR="0013662F" w:rsidRPr="00B7797E">
        <w:t xml:space="preserve"> </w:t>
      </w:r>
      <w:r w:rsidRPr="00B7797E">
        <w:t>путём</w:t>
      </w:r>
      <w:r w:rsidR="0013662F" w:rsidRPr="00B7797E">
        <w:t xml:space="preserve"> </w:t>
      </w:r>
      <w:r w:rsidRPr="00B7797E">
        <w:t>одомашнивания</w:t>
      </w:r>
      <w:r w:rsidR="0013662F" w:rsidRPr="00B7797E">
        <w:t xml:space="preserve"> </w:t>
      </w:r>
      <w:r w:rsidRPr="00B7797E">
        <w:t>диких</w:t>
      </w:r>
      <w:r w:rsidR="0013662F" w:rsidRPr="00B7797E">
        <w:t xml:space="preserve"> </w:t>
      </w:r>
      <w:r w:rsidRPr="00B7797E">
        <w:t>животных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возделывания</w:t>
      </w:r>
      <w:r w:rsidR="0013662F" w:rsidRPr="00B7797E">
        <w:t xml:space="preserve"> </w:t>
      </w:r>
      <w:r w:rsidRPr="00B7797E">
        <w:t>растений.</w:t>
      </w:r>
    </w:p>
    <w:p w:rsidR="00A57A69" w:rsidRPr="00B7797E" w:rsidRDefault="00A57A69" w:rsidP="00A57A69">
      <w:pPr>
        <w:spacing w:line="360" w:lineRule="auto"/>
        <w:ind w:firstLine="709"/>
        <w:jc w:val="both"/>
      </w:pPr>
      <w:r w:rsidRPr="00B7797E">
        <w:t>Создание</w:t>
      </w:r>
      <w:r w:rsidR="0013662F" w:rsidRPr="00B7797E">
        <w:t xml:space="preserve"> </w:t>
      </w:r>
      <w:r w:rsidRPr="00B7797E">
        <w:t>разнообразных</w:t>
      </w:r>
      <w:r w:rsidR="0013662F" w:rsidRPr="00B7797E">
        <w:t xml:space="preserve"> </w:t>
      </w:r>
      <w:r w:rsidRPr="00B7797E">
        <w:t>пород</w:t>
      </w:r>
      <w:r w:rsidR="0013662F" w:rsidRPr="00B7797E">
        <w:t xml:space="preserve"> </w:t>
      </w:r>
      <w:r w:rsidRPr="00B7797E">
        <w:t>животных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сортов</w:t>
      </w:r>
      <w:r w:rsidR="0013662F" w:rsidRPr="00B7797E">
        <w:t xml:space="preserve"> </w:t>
      </w:r>
      <w:r w:rsidRPr="00B7797E">
        <w:t>растений</w:t>
      </w:r>
      <w:r w:rsidR="0013662F" w:rsidRPr="00B7797E">
        <w:t xml:space="preserve"> </w:t>
      </w:r>
      <w:r w:rsidRPr="00B7797E">
        <w:t>стало</w:t>
      </w:r>
      <w:r w:rsidR="0013662F" w:rsidRPr="00B7797E">
        <w:t xml:space="preserve"> </w:t>
      </w:r>
      <w:r w:rsidRPr="00B7797E">
        <w:t>возможным</w:t>
      </w:r>
      <w:r w:rsidR="0013662F" w:rsidRPr="00B7797E">
        <w:t xml:space="preserve"> </w:t>
      </w:r>
      <w:r w:rsidRPr="00B7797E">
        <w:t>благодаря</w:t>
      </w:r>
      <w:r w:rsidR="0013662F" w:rsidRPr="00B7797E">
        <w:t xml:space="preserve"> </w:t>
      </w:r>
      <w:r w:rsidRPr="00B7797E">
        <w:t>разработке</w:t>
      </w:r>
      <w:r w:rsidR="0013662F" w:rsidRPr="00B7797E">
        <w:t xml:space="preserve"> </w:t>
      </w:r>
      <w:r w:rsidRPr="00B7797E">
        <w:t>принципов</w:t>
      </w:r>
      <w:r w:rsidR="0013662F" w:rsidRPr="00B7797E">
        <w:t xml:space="preserve"> </w:t>
      </w:r>
      <w:r w:rsidRPr="00B7797E">
        <w:t>искусственного</w:t>
      </w:r>
      <w:r w:rsidR="0013662F" w:rsidRPr="00B7797E">
        <w:t xml:space="preserve"> </w:t>
      </w:r>
      <w:r w:rsidRPr="00B7797E">
        <w:t>отбора.</w:t>
      </w:r>
      <w:r w:rsidR="0013662F" w:rsidRPr="00B7797E">
        <w:t xml:space="preserve"> </w:t>
      </w:r>
      <w:r w:rsidRPr="00B7797E">
        <w:t>Животные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растения,</w:t>
      </w:r>
      <w:r w:rsidR="0013662F" w:rsidRPr="00B7797E">
        <w:t xml:space="preserve"> </w:t>
      </w:r>
      <w:r w:rsidRPr="00B7797E">
        <w:t>созданные</w:t>
      </w:r>
      <w:r w:rsidR="0013662F" w:rsidRPr="00B7797E">
        <w:t xml:space="preserve"> </w:t>
      </w:r>
      <w:r w:rsidRPr="00B7797E">
        <w:t>человеком,</w:t>
      </w:r>
      <w:r w:rsidR="0013662F" w:rsidRPr="00B7797E">
        <w:t xml:space="preserve"> </w:t>
      </w:r>
      <w:r w:rsidRPr="00B7797E">
        <w:t>при</w:t>
      </w:r>
      <w:r w:rsidR="0013662F" w:rsidRPr="00B7797E">
        <w:t xml:space="preserve"> </w:t>
      </w:r>
      <w:r w:rsidRPr="00B7797E">
        <w:t>всём</w:t>
      </w:r>
      <w:r w:rsidR="0013662F" w:rsidRPr="00B7797E">
        <w:t xml:space="preserve"> </w:t>
      </w:r>
      <w:r w:rsidRPr="00B7797E">
        <w:t>разнообразии</w:t>
      </w:r>
      <w:r w:rsidR="0013662F" w:rsidRPr="00B7797E">
        <w:t xml:space="preserve"> </w:t>
      </w:r>
      <w:r w:rsidRPr="00B7797E">
        <w:t>имеют</w:t>
      </w:r>
      <w:r w:rsidR="0013662F" w:rsidRPr="00B7797E">
        <w:t xml:space="preserve"> </w:t>
      </w:r>
      <w:r w:rsidRPr="00B7797E">
        <w:t>общие</w:t>
      </w:r>
      <w:r w:rsidR="0013662F" w:rsidRPr="00B7797E">
        <w:t xml:space="preserve"> </w:t>
      </w:r>
      <w:r w:rsidRPr="00B7797E">
        <w:t>черты,</w:t>
      </w:r>
      <w:r w:rsidR="0013662F" w:rsidRPr="00B7797E">
        <w:t xml:space="preserve"> </w:t>
      </w:r>
      <w:r w:rsidRPr="00B7797E">
        <w:t>резко</w:t>
      </w:r>
      <w:r w:rsidR="0013662F" w:rsidRPr="00B7797E">
        <w:t xml:space="preserve"> </w:t>
      </w:r>
      <w:r w:rsidRPr="00B7797E">
        <w:t>отличающиеся</w:t>
      </w:r>
      <w:r w:rsidR="0013662F" w:rsidRPr="00B7797E">
        <w:t xml:space="preserve"> </w:t>
      </w:r>
      <w:r w:rsidRPr="00B7797E">
        <w:t>от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диких</w:t>
      </w:r>
      <w:r w:rsidR="0013662F" w:rsidRPr="00B7797E">
        <w:t xml:space="preserve"> </w:t>
      </w:r>
      <w:r w:rsidRPr="00B7797E">
        <w:t>видов.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культурных</w:t>
      </w:r>
      <w:r w:rsidR="0013662F" w:rsidRPr="00B7797E">
        <w:t xml:space="preserve"> </w:t>
      </w:r>
      <w:r w:rsidRPr="00B7797E">
        <w:t>форм</w:t>
      </w:r>
      <w:r w:rsidR="0013662F" w:rsidRPr="00B7797E">
        <w:t xml:space="preserve"> </w:t>
      </w:r>
      <w:r w:rsidRPr="00B7797E">
        <w:t>сильно</w:t>
      </w:r>
      <w:r w:rsidR="0013662F" w:rsidRPr="00B7797E">
        <w:t xml:space="preserve"> </w:t>
      </w:r>
      <w:r w:rsidRPr="00B7797E">
        <w:t>развиты</w:t>
      </w:r>
      <w:r w:rsidR="0013662F" w:rsidRPr="00B7797E">
        <w:t xml:space="preserve"> </w:t>
      </w:r>
      <w:r w:rsidRPr="00B7797E">
        <w:t>отдельные</w:t>
      </w:r>
      <w:r w:rsidR="0013662F" w:rsidRPr="00B7797E">
        <w:t xml:space="preserve"> </w:t>
      </w:r>
      <w:r w:rsidRPr="00B7797E">
        <w:t>признаки,</w:t>
      </w:r>
      <w:r w:rsidR="0013662F" w:rsidRPr="00B7797E">
        <w:t xml:space="preserve"> </w:t>
      </w:r>
      <w:r w:rsidRPr="00B7797E">
        <w:t>бесполезные</w:t>
      </w:r>
      <w:r w:rsidR="0013662F" w:rsidRPr="00B7797E">
        <w:t xml:space="preserve"> </w:t>
      </w:r>
      <w:r w:rsidRPr="00B7797E">
        <w:t>или</w:t>
      </w:r>
      <w:r w:rsidR="0013662F" w:rsidRPr="00B7797E">
        <w:t xml:space="preserve"> </w:t>
      </w:r>
      <w:r w:rsidRPr="00B7797E">
        <w:t>вредные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существования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естественных</w:t>
      </w:r>
      <w:r w:rsidR="0013662F" w:rsidRPr="00B7797E">
        <w:t xml:space="preserve"> </w:t>
      </w:r>
      <w:r w:rsidRPr="00B7797E">
        <w:t>условиях,</w:t>
      </w:r>
      <w:r w:rsidR="0013662F" w:rsidRPr="00B7797E">
        <w:t xml:space="preserve"> </w:t>
      </w:r>
      <w:r w:rsidRPr="00B7797E">
        <w:t>но</w:t>
      </w:r>
      <w:r w:rsidR="0013662F" w:rsidRPr="00B7797E">
        <w:t xml:space="preserve"> </w:t>
      </w:r>
      <w:r w:rsidRPr="00B7797E">
        <w:t>полезные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человека.</w:t>
      </w:r>
      <w:r w:rsidR="0013662F" w:rsidRPr="00B7797E">
        <w:t xml:space="preserve"> </w:t>
      </w:r>
      <w:r w:rsidRPr="00B7797E">
        <w:t>Например,</w:t>
      </w:r>
      <w:r w:rsidR="0013662F" w:rsidRPr="00B7797E">
        <w:t xml:space="preserve"> </w:t>
      </w:r>
      <w:r w:rsidRPr="00B7797E">
        <w:t>способность</w:t>
      </w:r>
      <w:r w:rsidR="0013662F" w:rsidRPr="00B7797E">
        <w:t xml:space="preserve"> </w:t>
      </w:r>
      <w:r w:rsidRPr="00B7797E">
        <w:t>некоторых</w:t>
      </w:r>
      <w:r w:rsidR="0013662F" w:rsidRPr="00B7797E">
        <w:t xml:space="preserve"> </w:t>
      </w:r>
      <w:r w:rsidRPr="00B7797E">
        <w:t>пород</w:t>
      </w:r>
      <w:r w:rsidR="0013662F" w:rsidRPr="00B7797E">
        <w:t xml:space="preserve"> </w:t>
      </w:r>
      <w:r w:rsidRPr="00B7797E">
        <w:t>кур</w:t>
      </w:r>
      <w:r w:rsidR="0013662F" w:rsidRPr="00B7797E">
        <w:t xml:space="preserve"> </w:t>
      </w:r>
      <w:r w:rsidRPr="00B7797E">
        <w:t>давать</w:t>
      </w:r>
      <w:r w:rsidR="0013662F" w:rsidRPr="00B7797E">
        <w:t xml:space="preserve"> </w:t>
      </w:r>
      <w:r w:rsidRPr="00B7797E">
        <w:t>300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более</w:t>
      </w:r>
      <w:r w:rsidR="0013662F" w:rsidRPr="00B7797E">
        <w:t xml:space="preserve"> </w:t>
      </w:r>
      <w:r w:rsidRPr="00B7797E">
        <w:t>яиц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год</w:t>
      </w:r>
      <w:r w:rsidR="0013662F" w:rsidRPr="00B7797E">
        <w:t xml:space="preserve"> </w:t>
      </w:r>
      <w:r w:rsidRPr="00B7797E">
        <w:t>лишена</w:t>
      </w:r>
      <w:r w:rsidR="0013662F" w:rsidRPr="00B7797E">
        <w:t xml:space="preserve"> </w:t>
      </w:r>
      <w:r w:rsidRPr="00B7797E">
        <w:t>биологического</w:t>
      </w:r>
      <w:r w:rsidR="0013662F" w:rsidRPr="00B7797E">
        <w:t xml:space="preserve"> </w:t>
      </w:r>
      <w:r w:rsidRPr="00B7797E">
        <w:t>смысла,</w:t>
      </w:r>
      <w:r w:rsidR="0013662F" w:rsidRPr="00B7797E">
        <w:t xml:space="preserve"> </w:t>
      </w:r>
      <w:r w:rsidRPr="00B7797E">
        <w:t>поскольку</w:t>
      </w:r>
      <w:r w:rsidR="0013662F" w:rsidRPr="00B7797E">
        <w:t xml:space="preserve"> </w:t>
      </w:r>
      <w:r w:rsidRPr="00B7797E">
        <w:t>такое</w:t>
      </w:r>
      <w:r w:rsidR="0013662F" w:rsidRPr="00B7797E">
        <w:t xml:space="preserve"> </w:t>
      </w:r>
      <w:r w:rsidRPr="00B7797E">
        <w:t>количество</w:t>
      </w:r>
      <w:r w:rsidR="0013662F" w:rsidRPr="00B7797E">
        <w:t xml:space="preserve"> </w:t>
      </w:r>
      <w:r w:rsidRPr="00B7797E">
        <w:t>яиц</w:t>
      </w:r>
      <w:r w:rsidR="0013662F" w:rsidRPr="00B7797E">
        <w:t xml:space="preserve"> </w:t>
      </w:r>
      <w:r w:rsidRPr="00B7797E">
        <w:t>курица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может</w:t>
      </w:r>
      <w:r w:rsidR="0013662F" w:rsidRPr="00B7797E">
        <w:t xml:space="preserve"> </w:t>
      </w:r>
      <w:r w:rsidRPr="00B7797E">
        <w:t>насиживать.</w:t>
      </w:r>
    </w:p>
    <w:p w:rsidR="00A57A69" w:rsidRPr="00B7797E" w:rsidRDefault="00A57A69" w:rsidP="00A57A69">
      <w:pPr>
        <w:spacing w:line="360" w:lineRule="auto"/>
        <w:ind w:firstLine="709"/>
        <w:jc w:val="both"/>
      </w:pPr>
      <w:r w:rsidRPr="00B7797E">
        <w:t>Размеры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продуктивность</w:t>
      </w:r>
      <w:r w:rsidR="0013662F" w:rsidRPr="00B7797E">
        <w:t xml:space="preserve"> </w:t>
      </w:r>
      <w:r w:rsidRPr="00B7797E">
        <w:t>культурных</w:t>
      </w:r>
      <w:r w:rsidR="0013662F" w:rsidRPr="00B7797E">
        <w:t xml:space="preserve"> </w:t>
      </w:r>
      <w:r w:rsidRPr="00B7797E">
        <w:t>растений</w:t>
      </w:r>
      <w:r w:rsidR="0013662F" w:rsidRPr="00B7797E">
        <w:t xml:space="preserve"> </w:t>
      </w:r>
      <w:r w:rsidRPr="00B7797E">
        <w:t>выше,</w:t>
      </w:r>
      <w:r w:rsidR="0013662F" w:rsidRPr="00B7797E">
        <w:t xml:space="preserve"> </w:t>
      </w:r>
      <w:r w:rsidRPr="00B7797E">
        <w:t>чем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родственных</w:t>
      </w:r>
      <w:r w:rsidR="0013662F" w:rsidRPr="00B7797E">
        <w:t xml:space="preserve"> </w:t>
      </w:r>
      <w:r w:rsidRPr="00B7797E">
        <w:t>диких</w:t>
      </w:r>
      <w:r w:rsidR="0013662F" w:rsidRPr="00B7797E">
        <w:t xml:space="preserve"> </w:t>
      </w:r>
      <w:r w:rsidRPr="00B7797E">
        <w:t>видов,</w:t>
      </w:r>
      <w:r w:rsidR="0013662F" w:rsidRPr="00B7797E">
        <w:t xml:space="preserve"> </w:t>
      </w:r>
      <w:r w:rsidRPr="00B7797E">
        <w:t>но</w:t>
      </w:r>
      <w:r w:rsidR="0013662F" w:rsidRPr="00B7797E">
        <w:t xml:space="preserve"> </w:t>
      </w:r>
      <w:r w:rsidRPr="00B7797E">
        <w:t>вместе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тем</w:t>
      </w:r>
      <w:r w:rsidR="0013662F" w:rsidRPr="00B7797E">
        <w:t xml:space="preserve"> </w:t>
      </w:r>
      <w:r w:rsidRPr="00B7797E">
        <w:t>они</w:t>
      </w:r>
      <w:r w:rsidR="0013662F" w:rsidRPr="00B7797E">
        <w:t xml:space="preserve"> </w:t>
      </w:r>
      <w:r w:rsidRPr="00B7797E">
        <w:t>лишены</w:t>
      </w:r>
      <w:r w:rsidR="0013662F" w:rsidRPr="00B7797E">
        <w:t xml:space="preserve"> </w:t>
      </w:r>
      <w:r w:rsidRPr="00B7797E">
        <w:t>средств</w:t>
      </w:r>
      <w:r w:rsidR="0013662F" w:rsidRPr="00B7797E">
        <w:t xml:space="preserve"> </w:t>
      </w:r>
      <w:r w:rsidRPr="00B7797E">
        <w:t>защиты</w:t>
      </w:r>
      <w:r w:rsidR="0013662F" w:rsidRPr="00B7797E">
        <w:t xml:space="preserve"> </w:t>
      </w:r>
      <w:r w:rsidRPr="00B7797E">
        <w:t>от</w:t>
      </w:r>
      <w:r w:rsidR="0013662F" w:rsidRPr="00B7797E">
        <w:t xml:space="preserve"> </w:t>
      </w:r>
      <w:r w:rsidRPr="00B7797E">
        <w:t>поедания.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более</w:t>
      </w:r>
      <w:r w:rsidR="0013662F" w:rsidRPr="00B7797E">
        <w:t xml:space="preserve"> </w:t>
      </w:r>
      <w:r w:rsidRPr="00B7797E">
        <w:t>полного</w:t>
      </w:r>
      <w:r w:rsidR="0013662F" w:rsidRPr="00B7797E">
        <w:t xml:space="preserve"> </w:t>
      </w:r>
      <w:r w:rsidRPr="00B7797E">
        <w:t>удовлетворения</w:t>
      </w:r>
      <w:r w:rsidR="0013662F" w:rsidRPr="00B7797E">
        <w:t xml:space="preserve"> </w:t>
      </w:r>
      <w:r w:rsidRPr="00B7797E">
        <w:t>пищевых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технических</w:t>
      </w:r>
      <w:r w:rsidR="0013662F" w:rsidRPr="00B7797E">
        <w:t xml:space="preserve"> </w:t>
      </w:r>
      <w:r w:rsidRPr="00B7797E">
        <w:t>потребностей</w:t>
      </w:r>
      <w:r w:rsidR="0013662F" w:rsidRPr="00B7797E">
        <w:t xml:space="preserve"> </w:t>
      </w:r>
      <w:r w:rsidRPr="00B7797E">
        <w:t>человека</w:t>
      </w:r>
      <w:r w:rsidR="0013662F" w:rsidRPr="00B7797E">
        <w:t xml:space="preserve"> </w:t>
      </w:r>
      <w:r w:rsidRPr="00B7797E">
        <w:t>создаются</w:t>
      </w:r>
      <w:r w:rsidR="0013662F" w:rsidRPr="00B7797E">
        <w:t xml:space="preserve"> </w:t>
      </w:r>
      <w:r w:rsidRPr="00B7797E">
        <w:t>всё</w:t>
      </w:r>
      <w:r w:rsidR="0013662F" w:rsidRPr="00B7797E">
        <w:t xml:space="preserve"> </w:t>
      </w:r>
      <w:r w:rsidRPr="00B7797E">
        <w:t>новые</w:t>
      </w:r>
      <w:r w:rsidR="0013662F" w:rsidRPr="00B7797E">
        <w:t xml:space="preserve"> </w:t>
      </w:r>
      <w:r w:rsidRPr="00B7797E">
        <w:t>сорта</w:t>
      </w:r>
      <w:r w:rsidR="0013662F" w:rsidRPr="00B7797E">
        <w:t xml:space="preserve"> </w:t>
      </w:r>
      <w:r w:rsidRPr="00B7797E">
        <w:t>растений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породы</w:t>
      </w:r>
      <w:r w:rsidR="0013662F" w:rsidRPr="00B7797E">
        <w:t xml:space="preserve"> </w:t>
      </w:r>
      <w:r w:rsidRPr="00B7797E">
        <w:t>животных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заранее</w:t>
      </w:r>
      <w:r w:rsidR="0013662F" w:rsidRPr="00B7797E">
        <w:t xml:space="preserve"> </w:t>
      </w:r>
      <w:r w:rsidRPr="00B7797E">
        <w:t>заданными</w:t>
      </w:r>
      <w:r w:rsidR="0013662F" w:rsidRPr="00B7797E">
        <w:t xml:space="preserve"> </w:t>
      </w:r>
      <w:r w:rsidRPr="00B7797E">
        <w:t>свойствами.</w:t>
      </w:r>
      <w:r w:rsidR="0013662F" w:rsidRPr="00B7797E">
        <w:t xml:space="preserve"> </w:t>
      </w:r>
      <w:r w:rsidRPr="00B7797E">
        <w:t>Разработка</w:t>
      </w:r>
      <w:r w:rsidR="0013662F" w:rsidRPr="00B7797E">
        <w:t xml:space="preserve"> </w:t>
      </w:r>
      <w:r w:rsidRPr="00B7797E">
        <w:t>теории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методов</w:t>
      </w:r>
      <w:r w:rsidR="0013662F" w:rsidRPr="00B7797E">
        <w:t xml:space="preserve"> </w:t>
      </w:r>
      <w:r w:rsidRPr="00B7797E">
        <w:t>создания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совершенствования</w:t>
      </w:r>
      <w:r w:rsidR="0013662F" w:rsidRPr="00B7797E">
        <w:t xml:space="preserve"> </w:t>
      </w:r>
      <w:r w:rsidRPr="00B7797E">
        <w:t>пород</w:t>
      </w:r>
      <w:r w:rsidR="0013662F" w:rsidRPr="00B7797E">
        <w:t xml:space="preserve"> </w:t>
      </w:r>
      <w:r w:rsidRPr="00B7797E">
        <w:t>животных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сортов</w:t>
      </w:r>
      <w:r w:rsidR="0013662F" w:rsidRPr="00B7797E">
        <w:t xml:space="preserve"> </w:t>
      </w:r>
      <w:r w:rsidRPr="00B7797E">
        <w:t>растений</w:t>
      </w:r>
      <w:r w:rsidR="0013662F" w:rsidRPr="00B7797E">
        <w:t xml:space="preserve"> </w:t>
      </w:r>
      <w:r w:rsidRPr="00B7797E">
        <w:t>представляет</w:t>
      </w:r>
      <w:r w:rsidR="0013662F" w:rsidRPr="00B7797E">
        <w:t xml:space="preserve"> </w:t>
      </w:r>
      <w:r w:rsidRPr="00B7797E">
        <w:t>предмет</w:t>
      </w:r>
      <w:r w:rsidR="0013662F" w:rsidRPr="00B7797E">
        <w:t xml:space="preserve"> </w:t>
      </w:r>
      <w:r w:rsidRPr="00B7797E">
        <w:t>особой</w:t>
      </w:r>
      <w:r w:rsidR="0013662F" w:rsidRPr="00B7797E">
        <w:t xml:space="preserve"> </w:t>
      </w:r>
      <w:r w:rsidRPr="00B7797E">
        <w:t>науки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селекции.</w:t>
      </w:r>
    </w:p>
    <w:p w:rsidR="00A94BC5" w:rsidRPr="00B7797E" w:rsidRDefault="00A94BC5" w:rsidP="00A57A69">
      <w:pPr>
        <w:spacing w:line="360" w:lineRule="auto"/>
        <w:ind w:firstLine="709"/>
        <w:jc w:val="both"/>
      </w:pPr>
      <w:r w:rsidRPr="00B7797E">
        <w:rPr>
          <w:u w:val="single"/>
        </w:rPr>
        <w:t>Селекция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это</w:t>
      </w:r>
      <w:r w:rsidR="0013662F" w:rsidRPr="00B7797E">
        <w:t xml:space="preserve"> </w:t>
      </w:r>
      <w:r w:rsidRPr="00B7797E">
        <w:t>наука</w:t>
      </w:r>
      <w:r w:rsidR="0013662F" w:rsidRPr="00B7797E">
        <w:t xml:space="preserve"> </w:t>
      </w:r>
      <w:r w:rsidRPr="00B7797E">
        <w:t>о</w:t>
      </w:r>
      <w:r w:rsidR="0013662F" w:rsidRPr="00B7797E">
        <w:t xml:space="preserve"> </w:t>
      </w:r>
      <w:r w:rsidRPr="00B7797E">
        <w:t>выведении</w:t>
      </w:r>
      <w:r w:rsidR="0013662F" w:rsidRPr="00B7797E">
        <w:t xml:space="preserve"> </w:t>
      </w:r>
      <w:r w:rsidRPr="00B7797E">
        <w:t>новых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улучшении</w:t>
      </w:r>
      <w:r w:rsidR="0013662F" w:rsidRPr="00B7797E">
        <w:t xml:space="preserve"> </w:t>
      </w:r>
      <w:r w:rsidRPr="00B7797E">
        <w:t>существующих</w:t>
      </w:r>
      <w:r w:rsidR="0013662F" w:rsidRPr="00B7797E">
        <w:t xml:space="preserve"> </w:t>
      </w:r>
      <w:r w:rsidRPr="00B7797E">
        <w:t>сортов</w:t>
      </w:r>
      <w:r w:rsidR="0013662F" w:rsidRPr="00B7797E">
        <w:t xml:space="preserve"> </w:t>
      </w:r>
      <w:r w:rsidRPr="00B7797E">
        <w:t>растений,</w:t>
      </w:r>
      <w:r w:rsidR="0013662F" w:rsidRPr="00B7797E">
        <w:t xml:space="preserve"> </w:t>
      </w:r>
      <w:r w:rsidRPr="00B7797E">
        <w:t>пород</w:t>
      </w:r>
      <w:r w:rsidR="0013662F" w:rsidRPr="00B7797E">
        <w:t xml:space="preserve"> </w:t>
      </w:r>
      <w:r w:rsidRPr="00B7797E">
        <w:t>животных,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штаммов</w:t>
      </w:r>
      <w:r w:rsidR="0013662F" w:rsidRPr="00B7797E">
        <w:t xml:space="preserve"> </w:t>
      </w:r>
      <w:r w:rsidRPr="00B7797E">
        <w:t>микроорганизмов.</w:t>
      </w:r>
    </w:p>
    <w:p w:rsidR="00A94BC5" w:rsidRPr="00B7797E" w:rsidRDefault="00A94BC5" w:rsidP="00A94BC5">
      <w:pPr>
        <w:spacing w:line="360" w:lineRule="auto"/>
        <w:ind w:firstLine="709"/>
        <w:jc w:val="both"/>
      </w:pPr>
      <w:r w:rsidRPr="00B7797E">
        <w:t>В</w:t>
      </w:r>
      <w:r w:rsidR="0013662F" w:rsidRPr="00B7797E">
        <w:t xml:space="preserve"> </w:t>
      </w:r>
      <w:r w:rsidRPr="00B7797E">
        <w:t>основе</w:t>
      </w:r>
      <w:r w:rsidR="0013662F" w:rsidRPr="00B7797E">
        <w:t xml:space="preserve"> </w:t>
      </w:r>
      <w:r w:rsidRPr="00B7797E">
        <w:t>селекции</w:t>
      </w:r>
      <w:r w:rsidR="0013662F" w:rsidRPr="00B7797E">
        <w:t xml:space="preserve"> </w:t>
      </w:r>
      <w:r w:rsidRPr="00B7797E">
        <w:t>лежат</w:t>
      </w:r>
      <w:r w:rsidR="0013662F" w:rsidRPr="00B7797E">
        <w:t xml:space="preserve"> </w:t>
      </w:r>
      <w:r w:rsidRPr="00B7797E">
        <w:t>генетические</w:t>
      </w:r>
      <w:r w:rsidR="0013662F" w:rsidRPr="00B7797E">
        <w:t xml:space="preserve"> </w:t>
      </w:r>
      <w:r w:rsidRPr="00B7797E">
        <w:t>знания,</w:t>
      </w:r>
      <w:r w:rsidR="0013662F" w:rsidRPr="00B7797E">
        <w:t xml:space="preserve"> </w:t>
      </w:r>
      <w:r w:rsidRPr="00B7797E">
        <w:t>а</w:t>
      </w:r>
      <w:r w:rsidR="0013662F" w:rsidRPr="00B7797E">
        <w:t xml:space="preserve"> </w:t>
      </w:r>
      <w:r w:rsidRPr="00B7797E">
        <w:t>именно,</w:t>
      </w:r>
      <w:r w:rsidR="0013662F" w:rsidRPr="00B7797E">
        <w:t xml:space="preserve"> </w:t>
      </w:r>
      <w:r w:rsidRPr="00B7797E">
        <w:t>о</w:t>
      </w:r>
      <w:r w:rsidR="0013662F" w:rsidRPr="00B7797E">
        <w:t xml:space="preserve"> </w:t>
      </w:r>
      <w:r w:rsidRPr="00B7797E">
        <w:t>наследственности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изменчивости.</w:t>
      </w:r>
      <w:r w:rsidR="00A1692A">
        <w:t xml:space="preserve"> </w:t>
      </w:r>
      <w:r w:rsidRPr="00B7797E">
        <w:t>Специфическими</w:t>
      </w:r>
      <w:r w:rsidR="0013662F" w:rsidRPr="00B7797E">
        <w:t xml:space="preserve"> </w:t>
      </w:r>
      <w:r w:rsidRPr="00B7797E">
        <w:t>методами</w:t>
      </w:r>
      <w:r w:rsidR="0013662F" w:rsidRPr="00B7797E">
        <w:t xml:space="preserve"> </w:t>
      </w:r>
      <w:r w:rsidRPr="00B7797E">
        <w:t>селекции</w:t>
      </w:r>
      <w:r w:rsidR="0013662F" w:rsidRPr="00B7797E">
        <w:t xml:space="preserve"> </w:t>
      </w:r>
      <w:r w:rsidRPr="00B7797E">
        <w:t>являются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гибридизация</w:t>
      </w:r>
      <w:r w:rsidR="0013662F" w:rsidRPr="00B7797E">
        <w:t xml:space="preserve"> </w:t>
      </w:r>
      <w:r w:rsidRPr="00B7797E">
        <w:t>или</w:t>
      </w:r>
      <w:r w:rsidR="0013662F" w:rsidRPr="00B7797E">
        <w:t xml:space="preserve"> </w:t>
      </w:r>
      <w:r w:rsidRPr="00B7797E">
        <w:t>скрещивание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отбор</w:t>
      </w:r>
      <w:r w:rsidR="0013662F" w:rsidRPr="00B7797E">
        <w:t xml:space="preserve"> </w:t>
      </w:r>
      <w:r w:rsidRPr="00B7797E">
        <w:t>или</w:t>
      </w:r>
      <w:r w:rsidR="0013662F" w:rsidRPr="00B7797E">
        <w:t xml:space="preserve"> </w:t>
      </w:r>
      <w:r w:rsidRPr="00B7797E">
        <w:t>селекция,</w:t>
      </w:r>
      <w:r w:rsidR="0013662F" w:rsidRPr="00B7797E">
        <w:t xml:space="preserve"> </w:t>
      </w:r>
      <w:r w:rsidRPr="00B7797E">
        <w:t>которые</w:t>
      </w:r>
      <w:r w:rsidR="0013662F" w:rsidRPr="00B7797E">
        <w:t xml:space="preserve"> </w:t>
      </w:r>
      <w:r w:rsidRPr="00B7797E">
        <w:t>используются</w:t>
      </w:r>
      <w:r w:rsidR="0013662F" w:rsidRPr="00B7797E">
        <w:t xml:space="preserve"> </w:t>
      </w:r>
      <w:r w:rsidRPr="00B7797E">
        <w:t>также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генетике.</w:t>
      </w:r>
      <w:r w:rsidR="0013662F" w:rsidRPr="00B7797E">
        <w:t xml:space="preserve"> </w:t>
      </w:r>
      <w:r w:rsidRPr="00B7797E">
        <w:t>Таким</w:t>
      </w:r>
      <w:r w:rsidR="0013662F" w:rsidRPr="00B7797E">
        <w:t xml:space="preserve"> </w:t>
      </w:r>
      <w:r w:rsidRPr="00B7797E">
        <w:t>образом,</w:t>
      </w:r>
      <w:r w:rsidR="0013662F" w:rsidRPr="00B7797E">
        <w:t xml:space="preserve"> </w:t>
      </w:r>
      <w:r w:rsidRPr="00B7797E">
        <w:t>селекция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это</w:t>
      </w:r>
      <w:r w:rsidR="0013662F" w:rsidRPr="00B7797E">
        <w:t xml:space="preserve"> </w:t>
      </w:r>
      <w:r w:rsidRPr="00B7797E">
        <w:t>прикладная</w:t>
      </w:r>
      <w:r w:rsidR="0013662F" w:rsidRPr="00B7797E">
        <w:t xml:space="preserve"> </w:t>
      </w:r>
      <w:r w:rsidRPr="00B7797E">
        <w:t>генетика.</w:t>
      </w:r>
    </w:p>
    <w:p w:rsidR="00A94BC5" w:rsidRPr="00B7797E" w:rsidRDefault="00A94BC5" w:rsidP="00A1692A">
      <w:pPr>
        <w:pStyle w:val="a9"/>
        <w:spacing w:after="0" w:line="360" w:lineRule="auto"/>
        <w:ind w:firstLine="709"/>
        <w:jc w:val="both"/>
      </w:pPr>
      <w:r w:rsidRPr="00B7797E">
        <w:t>Исходным</w:t>
      </w:r>
      <w:r w:rsidR="0013662F" w:rsidRPr="00B7797E">
        <w:t xml:space="preserve"> </w:t>
      </w:r>
      <w:r w:rsidRPr="00B7797E">
        <w:t>материалом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селекции</w:t>
      </w:r>
      <w:r w:rsidR="0013662F" w:rsidRPr="00B7797E">
        <w:t xml:space="preserve"> </w:t>
      </w:r>
      <w:r w:rsidRPr="00B7797E">
        <w:t>могут</w:t>
      </w:r>
      <w:r w:rsidR="0013662F" w:rsidRPr="00B7797E">
        <w:t xml:space="preserve"> </w:t>
      </w:r>
      <w:r w:rsidRPr="00B7797E">
        <w:t>быть</w:t>
      </w:r>
      <w:r w:rsidR="0013662F" w:rsidRPr="00B7797E">
        <w:t xml:space="preserve"> </w:t>
      </w:r>
      <w:r w:rsidRPr="00B7797E">
        <w:t>виды</w:t>
      </w:r>
      <w:r w:rsidR="0013662F" w:rsidRPr="00B7797E">
        <w:t xml:space="preserve"> </w:t>
      </w:r>
      <w:r w:rsidRPr="00B7797E">
        <w:t>живых</w:t>
      </w:r>
      <w:r w:rsidR="0013662F" w:rsidRPr="00B7797E">
        <w:t xml:space="preserve"> </w:t>
      </w:r>
      <w:r w:rsidRPr="00B7797E">
        <w:t>существ,</w:t>
      </w:r>
      <w:r w:rsidR="0013662F" w:rsidRPr="00B7797E">
        <w:t xml:space="preserve"> </w:t>
      </w:r>
      <w:r w:rsidRPr="00B7797E">
        <w:t>только</w:t>
      </w:r>
      <w:r w:rsidR="0013662F" w:rsidRPr="00B7797E">
        <w:t xml:space="preserve"> </w:t>
      </w:r>
      <w:r w:rsidRPr="00B7797E">
        <w:t>вводимые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культуру,</w:t>
      </w:r>
      <w:r w:rsidR="0013662F" w:rsidRPr="00B7797E">
        <w:t xml:space="preserve"> </w:t>
      </w:r>
      <w:r w:rsidRPr="00B7797E">
        <w:t>а</w:t>
      </w:r>
      <w:r w:rsidR="0013662F" w:rsidRPr="00B7797E">
        <w:t xml:space="preserve"> </w:t>
      </w:r>
      <w:r w:rsidRPr="00B7797E">
        <w:t>также</w:t>
      </w:r>
      <w:r w:rsidR="0013662F" w:rsidRPr="00B7797E">
        <w:t xml:space="preserve"> </w:t>
      </w:r>
      <w:r w:rsidRPr="00B7797E">
        <w:t>культурные</w:t>
      </w:r>
      <w:r w:rsidR="0013662F" w:rsidRPr="00B7797E">
        <w:t xml:space="preserve"> </w:t>
      </w:r>
      <w:r w:rsidRPr="00B7797E">
        <w:t>живые</w:t>
      </w:r>
      <w:r w:rsidR="0013662F" w:rsidRPr="00B7797E">
        <w:t xml:space="preserve"> </w:t>
      </w:r>
      <w:r w:rsidRPr="00B7797E">
        <w:t>существа,</w:t>
      </w:r>
      <w:r w:rsidR="0013662F" w:rsidRPr="00B7797E">
        <w:t xml:space="preserve"> </w:t>
      </w:r>
      <w:r w:rsidRPr="00B7797E">
        <w:t>нуждающиеся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улучшении.</w:t>
      </w:r>
      <w:r w:rsidR="0013662F" w:rsidRPr="00B7797E">
        <w:t xml:space="preserve"> </w:t>
      </w:r>
      <w:r w:rsidRPr="00B7797E">
        <w:t>Поиск</w:t>
      </w:r>
      <w:r w:rsidR="0013662F" w:rsidRPr="00B7797E">
        <w:t xml:space="preserve"> </w:t>
      </w:r>
      <w:r w:rsidRPr="00B7797E">
        <w:t>исходного</w:t>
      </w:r>
      <w:r w:rsidR="0013662F" w:rsidRPr="00B7797E">
        <w:t xml:space="preserve"> </w:t>
      </w:r>
      <w:r w:rsidRPr="00B7797E">
        <w:t>материала</w:t>
      </w:r>
      <w:r w:rsidR="0013662F" w:rsidRPr="00B7797E">
        <w:t xml:space="preserve"> </w:t>
      </w:r>
      <w:r w:rsidRPr="00B7797E">
        <w:t>направляется</w:t>
      </w:r>
      <w:r w:rsidR="0013662F" w:rsidRPr="00B7797E">
        <w:t xml:space="preserve"> </w:t>
      </w:r>
      <w:r w:rsidRPr="00B7797E">
        <w:t>учением,</w:t>
      </w:r>
      <w:r w:rsidR="0013662F" w:rsidRPr="00B7797E">
        <w:t xml:space="preserve"> </w:t>
      </w:r>
      <w:r w:rsidRPr="00B7797E">
        <w:t>созданным</w:t>
      </w:r>
      <w:r w:rsidR="0013662F" w:rsidRPr="00B7797E">
        <w:t xml:space="preserve"> </w:t>
      </w:r>
      <w:r w:rsidRPr="00B7797E">
        <w:t>Н.</w:t>
      </w:r>
      <w:r w:rsidR="0013662F" w:rsidRPr="00B7797E">
        <w:t xml:space="preserve"> </w:t>
      </w:r>
      <w:r w:rsidRPr="00B7797E">
        <w:t>И.</w:t>
      </w:r>
      <w:r w:rsidR="0013662F" w:rsidRPr="00B7797E">
        <w:t xml:space="preserve"> </w:t>
      </w:r>
      <w:r w:rsidRPr="00B7797E">
        <w:t>Вавиловым</w:t>
      </w:r>
      <w:r w:rsidR="0013662F" w:rsidRPr="00B7797E">
        <w:t xml:space="preserve"> </w:t>
      </w:r>
      <w:r w:rsidRPr="00B7797E">
        <w:t>о</w:t>
      </w:r>
      <w:r w:rsidR="0013662F" w:rsidRPr="00B7797E">
        <w:t xml:space="preserve"> </w:t>
      </w:r>
      <w:r w:rsidRPr="00B7797E">
        <w:t>центрах</w:t>
      </w:r>
      <w:r w:rsidR="0013662F" w:rsidRPr="00B7797E">
        <w:t xml:space="preserve"> </w:t>
      </w:r>
      <w:r w:rsidRPr="00B7797E">
        <w:t>происхождения</w:t>
      </w:r>
      <w:r w:rsidR="0013662F" w:rsidRPr="00B7797E">
        <w:t xml:space="preserve"> </w:t>
      </w:r>
      <w:r w:rsidRPr="00B7797E">
        <w:t>культурных</w:t>
      </w:r>
      <w:r w:rsidR="0013662F" w:rsidRPr="00B7797E">
        <w:t xml:space="preserve"> </w:t>
      </w:r>
      <w:r w:rsidRPr="00B7797E">
        <w:t>растений,</w:t>
      </w:r>
      <w:r w:rsidR="0013662F" w:rsidRPr="00B7797E">
        <w:t xml:space="preserve"> </w:t>
      </w:r>
      <w:r w:rsidRPr="00B7797E">
        <w:t>а</w:t>
      </w:r>
      <w:r w:rsidR="0013662F" w:rsidRPr="00B7797E">
        <w:t xml:space="preserve"> </w:t>
      </w:r>
      <w:r w:rsidRPr="00B7797E">
        <w:t>также</w:t>
      </w:r>
      <w:r w:rsidR="0013662F" w:rsidRPr="00B7797E">
        <w:t xml:space="preserve"> </w:t>
      </w:r>
      <w:r w:rsidRPr="00B7797E">
        <w:t>учением</w:t>
      </w:r>
      <w:r w:rsidR="0013662F" w:rsidRPr="00B7797E">
        <w:t xml:space="preserve"> </w:t>
      </w:r>
      <w:r w:rsidRPr="00B7797E">
        <w:t>академика</w:t>
      </w:r>
      <w:r w:rsidR="0013662F" w:rsidRPr="00B7797E">
        <w:t xml:space="preserve"> </w:t>
      </w:r>
      <w:r w:rsidRPr="00B7797E">
        <w:t>Д.</w:t>
      </w:r>
      <w:r w:rsidR="0013662F" w:rsidRPr="00B7797E">
        <w:t xml:space="preserve"> </w:t>
      </w:r>
      <w:r w:rsidRPr="00B7797E">
        <w:t>К.</w:t>
      </w:r>
      <w:r w:rsidR="0013662F" w:rsidRPr="00B7797E">
        <w:t xml:space="preserve"> </w:t>
      </w:r>
      <w:r w:rsidRPr="00B7797E">
        <w:t>Беляева</w:t>
      </w:r>
      <w:r w:rsidR="0013662F" w:rsidRPr="00B7797E">
        <w:t xml:space="preserve"> </w:t>
      </w:r>
      <w:r w:rsidRPr="00B7797E">
        <w:t>о</w:t>
      </w:r>
      <w:r w:rsidR="0013662F" w:rsidRPr="00B7797E">
        <w:t xml:space="preserve"> </w:t>
      </w:r>
      <w:r w:rsidRPr="00B7797E">
        <w:t>центрах</w:t>
      </w:r>
      <w:r w:rsidR="0013662F" w:rsidRPr="00B7797E">
        <w:t xml:space="preserve"> </w:t>
      </w:r>
      <w:r w:rsidRPr="00B7797E">
        <w:t>одомашнивания</w:t>
      </w:r>
      <w:r w:rsidR="0013662F" w:rsidRPr="00B7797E">
        <w:t xml:space="preserve"> </w:t>
      </w:r>
      <w:r w:rsidRPr="00B7797E">
        <w:t>животных.</w:t>
      </w:r>
      <w:r w:rsidR="00A1692A">
        <w:t xml:space="preserve"> </w:t>
      </w:r>
      <w:r w:rsidRPr="00B7797E">
        <w:t>Основными</w:t>
      </w:r>
      <w:r w:rsidR="0013662F" w:rsidRPr="00B7797E">
        <w:t xml:space="preserve"> </w:t>
      </w:r>
      <w:r w:rsidRPr="00B7797E">
        <w:t>методами</w:t>
      </w:r>
      <w:r w:rsidR="0013662F" w:rsidRPr="00B7797E">
        <w:t xml:space="preserve"> </w:t>
      </w:r>
      <w:r w:rsidRPr="00B7797E">
        <w:t>селекции</w:t>
      </w:r>
      <w:r w:rsidR="0013662F" w:rsidRPr="00B7797E">
        <w:t xml:space="preserve"> </w:t>
      </w:r>
      <w:r w:rsidRPr="00B7797E">
        <w:t>являются</w:t>
      </w:r>
      <w:r w:rsidR="0013662F" w:rsidRPr="00B7797E">
        <w:t xml:space="preserve"> </w:t>
      </w:r>
      <w:r w:rsidRPr="00B7797E">
        <w:t>гибридизация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отбор.</w:t>
      </w:r>
      <w:r w:rsidR="0013662F" w:rsidRPr="00B7797E">
        <w:t xml:space="preserve"> </w:t>
      </w:r>
      <w:r w:rsidRPr="00B7797E">
        <w:t>Методы</w:t>
      </w:r>
      <w:r w:rsidR="0013662F" w:rsidRPr="00B7797E">
        <w:t xml:space="preserve"> </w:t>
      </w:r>
      <w:r w:rsidRPr="00B7797E">
        <w:t>селекции</w:t>
      </w:r>
      <w:r w:rsidR="0013662F" w:rsidRPr="00B7797E">
        <w:t xml:space="preserve"> </w:t>
      </w:r>
      <w:r w:rsidRPr="00B7797E">
        <w:t>различных</w:t>
      </w:r>
      <w:r w:rsidR="0013662F" w:rsidRPr="00B7797E">
        <w:t xml:space="preserve"> </w:t>
      </w:r>
      <w:r w:rsidRPr="00B7797E">
        <w:t>групп</w:t>
      </w:r>
      <w:r w:rsidR="0013662F" w:rsidRPr="00B7797E">
        <w:t xml:space="preserve"> </w:t>
      </w:r>
      <w:r w:rsidRPr="00B7797E">
        <w:t>определяются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биологическими</w:t>
      </w:r>
      <w:r w:rsidR="0013662F" w:rsidRPr="00B7797E">
        <w:t xml:space="preserve"> </w:t>
      </w:r>
      <w:r w:rsidRPr="00B7797E">
        <w:t>особенностями.</w:t>
      </w:r>
    </w:p>
    <w:p w:rsidR="00A94BC5" w:rsidRPr="00B7797E" w:rsidRDefault="00A94BC5" w:rsidP="00A94BC5">
      <w:pPr>
        <w:spacing w:line="360" w:lineRule="auto"/>
        <w:ind w:firstLine="709"/>
        <w:jc w:val="both"/>
      </w:pPr>
      <w:r w:rsidRPr="00B7797E">
        <w:lastRenderedPageBreak/>
        <w:t>Существуют</w:t>
      </w:r>
      <w:r w:rsidR="0013662F" w:rsidRPr="00B7797E">
        <w:t xml:space="preserve"> </w:t>
      </w:r>
      <w:r w:rsidRPr="00B7797E">
        <w:t>две</w:t>
      </w:r>
      <w:r w:rsidR="0013662F" w:rsidRPr="00B7797E">
        <w:t xml:space="preserve"> </w:t>
      </w:r>
      <w:r w:rsidRPr="00B7797E">
        <w:t>системы</w:t>
      </w:r>
      <w:r w:rsidR="0013662F" w:rsidRPr="00B7797E">
        <w:t xml:space="preserve"> </w:t>
      </w:r>
      <w:r w:rsidRPr="00B7797E">
        <w:t>гибридизации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инбридинг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аутбридинг.</w:t>
      </w:r>
      <w:r w:rsidR="0013662F" w:rsidRPr="00B7797E">
        <w:t xml:space="preserve"> </w:t>
      </w:r>
      <w:r w:rsidRPr="00B7797E">
        <w:t>Инбридинг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это</w:t>
      </w:r>
      <w:r w:rsidR="0013662F" w:rsidRPr="00B7797E">
        <w:t xml:space="preserve"> </w:t>
      </w:r>
      <w:r w:rsidRPr="00B7797E">
        <w:t>система</w:t>
      </w:r>
      <w:r w:rsidR="0013662F" w:rsidRPr="00B7797E">
        <w:t xml:space="preserve"> </w:t>
      </w:r>
      <w:r w:rsidRPr="00B7797E">
        <w:t>близкородственных</w:t>
      </w:r>
      <w:r w:rsidR="0013662F" w:rsidRPr="00B7797E">
        <w:t xml:space="preserve"> </w:t>
      </w:r>
      <w:r w:rsidRPr="00B7797E">
        <w:t>скрещиваний</w:t>
      </w:r>
      <w:r w:rsidR="0013662F" w:rsidRPr="00B7797E">
        <w:t xml:space="preserve"> </w:t>
      </w:r>
      <w:r w:rsidRPr="00B7797E">
        <w:t>типа</w:t>
      </w:r>
      <w:r w:rsidR="0013662F" w:rsidRPr="00B7797E">
        <w:t xml:space="preserve"> </w:t>
      </w:r>
      <w:r w:rsidRPr="00B7797E">
        <w:t>брат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сестра,</w:t>
      </w:r>
      <w:r w:rsidR="0013662F" w:rsidRPr="00B7797E">
        <w:t xml:space="preserve"> </w:t>
      </w:r>
      <w:r w:rsidRPr="00B7797E">
        <w:t>отец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дочь,</w:t>
      </w:r>
      <w:r w:rsidR="0013662F" w:rsidRPr="00B7797E">
        <w:t xml:space="preserve"> </w:t>
      </w:r>
      <w:r w:rsidRPr="00B7797E">
        <w:t>мать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сын,</w:t>
      </w:r>
      <w:r w:rsidR="0013662F" w:rsidRPr="00B7797E">
        <w:t xml:space="preserve"> </w:t>
      </w:r>
      <w:r w:rsidRPr="00B7797E">
        <w:t>двоюродные</w:t>
      </w:r>
      <w:r w:rsidR="0013662F" w:rsidRPr="00B7797E">
        <w:t xml:space="preserve"> </w:t>
      </w:r>
      <w:r w:rsidRPr="00B7797E">
        <w:t>братья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сёстры.</w:t>
      </w:r>
      <w:r w:rsidR="0013662F" w:rsidRPr="00B7797E">
        <w:t xml:space="preserve"> </w:t>
      </w:r>
      <w:r w:rsidRPr="00B7797E">
        <w:t>Эта</w:t>
      </w:r>
      <w:r w:rsidR="0013662F" w:rsidRPr="00B7797E">
        <w:t xml:space="preserve"> </w:t>
      </w:r>
      <w:r w:rsidRPr="00B7797E">
        <w:t>система</w:t>
      </w:r>
      <w:r w:rsidR="0013662F" w:rsidRPr="00B7797E">
        <w:t xml:space="preserve"> </w:t>
      </w:r>
      <w:r w:rsidRPr="00B7797E">
        <w:t>скрещиваний</w:t>
      </w:r>
      <w:r w:rsidR="0013662F" w:rsidRPr="00B7797E">
        <w:t xml:space="preserve"> </w:t>
      </w:r>
      <w:r w:rsidRPr="00B7797E">
        <w:t>широко</w:t>
      </w:r>
      <w:r w:rsidR="0013662F" w:rsidRPr="00B7797E">
        <w:t xml:space="preserve"> </w:t>
      </w:r>
      <w:r w:rsidRPr="00B7797E">
        <w:t>используется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селекции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древнейших</w:t>
      </w:r>
      <w:r w:rsidR="0013662F" w:rsidRPr="00B7797E">
        <w:t xml:space="preserve"> </w:t>
      </w:r>
      <w:r w:rsidRPr="00B7797E">
        <w:t>времён.</w:t>
      </w:r>
      <w:r w:rsidR="0013662F" w:rsidRPr="00B7797E">
        <w:t xml:space="preserve"> </w:t>
      </w:r>
      <w:r w:rsidRPr="00B7797E">
        <w:t>Яркий</w:t>
      </w:r>
      <w:r w:rsidR="0013662F" w:rsidRPr="00B7797E">
        <w:t xml:space="preserve"> </w:t>
      </w:r>
      <w:r w:rsidRPr="00B7797E">
        <w:t>пример</w:t>
      </w:r>
      <w:r w:rsidR="0013662F" w:rsidRPr="00B7797E">
        <w:t xml:space="preserve"> </w:t>
      </w:r>
      <w:r w:rsidRPr="00B7797E">
        <w:t>инбридинга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это</w:t>
      </w:r>
      <w:r w:rsidR="0013662F" w:rsidRPr="00B7797E">
        <w:t xml:space="preserve"> </w:t>
      </w:r>
      <w:r w:rsidRPr="00B7797E">
        <w:t>самооплодотворение,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результате</w:t>
      </w:r>
      <w:r w:rsidR="0013662F" w:rsidRPr="00B7797E">
        <w:t xml:space="preserve"> </w:t>
      </w:r>
      <w:r w:rsidRPr="00B7797E">
        <w:t>которого</w:t>
      </w:r>
      <w:r w:rsidR="0013662F" w:rsidRPr="00B7797E">
        <w:t xml:space="preserve"> </w:t>
      </w:r>
      <w:r w:rsidRPr="00B7797E">
        <w:t>происходит</w:t>
      </w:r>
      <w:r w:rsidR="0013662F" w:rsidRPr="00B7797E">
        <w:t xml:space="preserve"> </w:t>
      </w:r>
      <w:r w:rsidRPr="00B7797E">
        <w:t>слияние</w:t>
      </w:r>
      <w:r w:rsidR="0013662F" w:rsidRPr="00B7797E">
        <w:t xml:space="preserve"> </w:t>
      </w:r>
      <w:r w:rsidRPr="00B7797E">
        <w:t>гамет,</w:t>
      </w:r>
      <w:r w:rsidR="0013662F" w:rsidRPr="00B7797E">
        <w:t xml:space="preserve"> </w:t>
      </w:r>
      <w:r w:rsidRPr="00B7797E">
        <w:t>образованных</w:t>
      </w:r>
      <w:r w:rsidR="0013662F" w:rsidRPr="00B7797E">
        <w:t xml:space="preserve"> </w:t>
      </w:r>
      <w:r w:rsidRPr="00B7797E">
        <w:t>одним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тем</w:t>
      </w:r>
      <w:r w:rsidR="0013662F" w:rsidRPr="00B7797E">
        <w:t xml:space="preserve"> </w:t>
      </w:r>
      <w:r w:rsidRPr="00B7797E">
        <w:t>же</w:t>
      </w:r>
      <w:r w:rsidR="0013662F" w:rsidRPr="00B7797E">
        <w:t xml:space="preserve"> </w:t>
      </w:r>
      <w:r w:rsidRPr="00B7797E">
        <w:t>организмом.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результате</w:t>
      </w:r>
      <w:r w:rsidR="0013662F" w:rsidRPr="00B7797E">
        <w:t xml:space="preserve"> </w:t>
      </w:r>
      <w:r w:rsidRPr="00B7797E">
        <w:t>инбридинга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каждом</w:t>
      </w:r>
      <w:r w:rsidR="0013662F" w:rsidRPr="00B7797E">
        <w:t xml:space="preserve"> </w:t>
      </w:r>
      <w:r w:rsidRPr="00B7797E">
        <w:t>новом</w:t>
      </w:r>
      <w:r w:rsidR="0013662F" w:rsidRPr="00B7797E">
        <w:t xml:space="preserve"> </w:t>
      </w:r>
      <w:r w:rsidRPr="00B7797E">
        <w:t>поколении</w:t>
      </w:r>
      <w:r w:rsidR="0013662F" w:rsidRPr="00B7797E">
        <w:t xml:space="preserve"> </w:t>
      </w:r>
      <w:r w:rsidRPr="00B7797E">
        <w:t>половина</w:t>
      </w:r>
      <w:r w:rsidR="0013662F" w:rsidRPr="00B7797E">
        <w:t xml:space="preserve"> </w:t>
      </w:r>
      <w:r w:rsidRPr="00B7797E">
        <w:t>генов,</w:t>
      </w:r>
      <w:r w:rsidR="0013662F" w:rsidRPr="00B7797E">
        <w:t xml:space="preserve"> </w:t>
      </w:r>
      <w:r w:rsidRPr="00B7797E">
        <w:t>бывшая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гетерозиготном</w:t>
      </w:r>
      <w:r w:rsidR="0013662F" w:rsidRPr="00B7797E">
        <w:t xml:space="preserve"> </w:t>
      </w:r>
      <w:r w:rsidRPr="00B7797E">
        <w:t>состоянии,</w:t>
      </w:r>
      <w:r w:rsidR="0013662F" w:rsidRPr="00B7797E">
        <w:t xml:space="preserve"> </w:t>
      </w:r>
      <w:r w:rsidRPr="00B7797E">
        <w:t>переходит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гомозиготное.</w:t>
      </w:r>
      <w:r w:rsidR="0013662F" w:rsidRPr="00B7797E">
        <w:t xml:space="preserve"> </w:t>
      </w:r>
      <w:r w:rsidRPr="00B7797E">
        <w:t>При</w:t>
      </w:r>
      <w:r w:rsidR="0013662F" w:rsidRPr="00B7797E">
        <w:t xml:space="preserve"> </w:t>
      </w:r>
      <w:r w:rsidRPr="00B7797E">
        <w:t>этом</w:t>
      </w:r>
      <w:r w:rsidR="0013662F" w:rsidRPr="00B7797E">
        <w:t xml:space="preserve"> </w:t>
      </w:r>
      <w:r w:rsidRPr="00B7797E">
        <w:t>часто</w:t>
      </w:r>
      <w:r w:rsidR="0013662F" w:rsidRPr="00B7797E">
        <w:t xml:space="preserve"> </w:t>
      </w:r>
      <w:r w:rsidRPr="00B7797E">
        <w:t>появляются</w:t>
      </w:r>
      <w:r w:rsidR="0013662F" w:rsidRPr="00B7797E">
        <w:t xml:space="preserve"> </w:t>
      </w:r>
      <w:r w:rsidRPr="00B7797E">
        <w:t>особи</w:t>
      </w:r>
      <w:r w:rsidR="0013662F" w:rsidRPr="00B7797E">
        <w:t xml:space="preserve"> </w:t>
      </w:r>
      <w:r w:rsidRPr="00B7797E">
        <w:t>гомозиготные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вредным</w:t>
      </w:r>
      <w:r w:rsidR="0013662F" w:rsidRPr="00B7797E">
        <w:t xml:space="preserve"> </w:t>
      </w:r>
      <w:r w:rsidRPr="00B7797E">
        <w:t>генам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пониженной</w:t>
      </w:r>
      <w:r w:rsidR="0013662F" w:rsidRPr="00B7797E">
        <w:t xml:space="preserve"> </w:t>
      </w:r>
      <w:r w:rsidRPr="00B7797E">
        <w:t>жизнеспособностью.</w:t>
      </w:r>
      <w:r w:rsidR="0013662F" w:rsidRPr="00B7797E">
        <w:t xml:space="preserve"> </w:t>
      </w:r>
      <w:r w:rsidRPr="00B7797E">
        <w:t>Это</w:t>
      </w:r>
      <w:r w:rsidR="0013662F" w:rsidRPr="00B7797E">
        <w:t xml:space="preserve"> </w:t>
      </w:r>
      <w:r w:rsidRPr="00B7797E">
        <w:t>явление</w:t>
      </w:r>
      <w:r w:rsidR="0013662F" w:rsidRPr="00B7797E">
        <w:t xml:space="preserve"> </w:t>
      </w:r>
      <w:r w:rsidRPr="00B7797E">
        <w:t>получило</w:t>
      </w:r>
      <w:r w:rsidR="0013662F" w:rsidRPr="00B7797E">
        <w:t xml:space="preserve"> </w:t>
      </w:r>
      <w:r w:rsidRPr="00B7797E">
        <w:t>название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инбредная</w:t>
      </w:r>
      <w:r w:rsidR="0013662F" w:rsidRPr="00B7797E">
        <w:t xml:space="preserve"> </w:t>
      </w:r>
      <w:r w:rsidRPr="00B7797E">
        <w:t>депрессия.</w:t>
      </w:r>
      <w:r w:rsidR="0013662F" w:rsidRPr="00B7797E">
        <w:t xml:space="preserve"> </w:t>
      </w:r>
      <w:r w:rsidRPr="00B7797E">
        <w:t>Инбредная</w:t>
      </w:r>
      <w:r w:rsidR="0013662F" w:rsidRPr="00B7797E">
        <w:t xml:space="preserve"> </w:t>
      </w:r>
      <w:r w:rsidRPr="00B7797E">
        <w:t>депрессия</w:t>
      </w:r>
      <w:r w:rsidR="0013662F" w:rsidRPr="00B7797E">
        <w:t xml:space="preserve"> </w:t>
      </w:r>
      <w:r w:rsidRPr="00B7797E">
        <w:t>особенно</w:t>
      </w:r>
      <w:r w:rsidR="0013662F" w:rsidRPr="00B7797E">
        <w:t xml:space="preserve"> </w:t>
      </w:r>
      <w:r w:rsidRPr="00B7797E">
        <w:t>ярко</w:t>
      </w:r>
      <w:r w:rsidR="0013662F" w:rsidRPr="00B7797E">
        <w:t xml:space="preserve"> </w:t>
      </w:r>
      <w:r w:rsidRPr="00B7797E">
        <w:t>проявляется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первых</w:t>
      </w:r>
      <w:r w:rsidR="0013662F" w:rsidRPr="00B7797E">
        <w:t xml:space="preserve"> </w:t>
      </w:r>
      <w:r w:rsidRPr="00B7797E">
        <w:t>поколениях</w:t>
      </w:r>
      <w:r w:rsidR="0013662F" w:rsidRPr="00B7797E">
        <w:t xml:space="preserve"> </w:t>
      </w:r>
      <w:r w:rsidRPr="00B7797E">
        <w:t>инбридинга.</w:t>
      </w:r>
      <w:r w:rsidR="0013662F" w:rsidRPr="00B7797E">
        <w:t xml:space="preserve"> </w:t>
      </w:r>
      <w:r w:rsidRPr="00B7797E">
        <w:t>Затем</w:t>
      </w:r>
      <w:r w:rsidR="0013662F" w:rsidRPr="00B7797E">
        <w:t xml:space="preserve"> </w:t>
      </w:r>
      <w:r w:rsidRPr="00B7797E">
        <w:t>она</w:t>
      </w:r>
      <w:r w:rsidR="0013662F" w:rsidRPr="00B7797E">
        <w:t xml:space="preserve"> </w:t>
      </w:r>
      <w:r w:rsidRPr="00B7797E">
        <w:t>постепенно</w:t>
      </w:r>
      <w:r w:rsidR="0013662F" w:rsidRPr="00B7797E">
        <w:t xml:space="preserve"> </w:t>
      </w:r>
      <w:r w:rsidRPr="00B7797E">
        <w:t>затухает,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мере</w:t>
      </w:r>
      <w:r w:rsidR="0013662F" w:rsidRPr="00B7797E">
        <w:t xml:space="preserve"> </w:t>
      </w:r>
      <w:r w:rsidRPr="00B7797E">
        <w:t>того,</w:t>
      </w:r>
      <w:r w:rsidR="0013662F" w:rsidRPr="00B7797E">
        <w:t xml:space="preserve"> </w:t>
      </w:r>
      <w:r w:rsidRPr="00B7797E">
        <w:t>как</w:t>
      </w:r>
      <w:r w:rsidR="0013662F" w:rsidRPr="00B7797E">
        <w:t xml:space="preserve"> </w:t>
      </w:r>
      <w:r w:rsidRPr="00B7797E">
        <w:t>популяция</w:t>
      </w:r>
      <w:r w:rsidR="0013662F" w:rsidRPr="00B7797E">
        <w:t xml:space="preserve"> </w:t>
      </w:r>
      <w:r w:rsidRPr="00B7797E">
        <w:t>освобождается</w:t>
      </w:r>
      <w:r w:rsidR="0013662F" w:rsidRPr="00B7797E">
        <w:t xml:space="preserve"> </w:t>
      </w:r>
      <w:r w:rsidRPr="00B7797E">
        <w:t>от</w:t>
      </w:r>
      <w:r w:rsidR="0013662F" w:rsidRPr="00B7797E">
        <w:t xml:space="preserve"> </w:t>
      </w:r>
      <w:r w:rsidRPr="00B7797E">
        <w:t>рецессивных</w:t>
      </w:r>
      <w:r w:rsidR="0013662F" w:rsidRPr="00B7797E">
        <w:t xml:space="preserve"> </w:t>
      </w:r>
      <w:r w:rsidRPr="00B7797E">
        <w:t>генов.</w:t>
      </w:r>
      <w:r w:rsidR="0013662F" w:rsidRPr="00B7797E">
        <w:t xml:space="preserve"> </w:t>
      </w:r>
      <w:r w:rsidRPr="00B7797E">
        <w:t>Скрещивание</w:t>
      </w:r>
      <w:r w:rsidR="0013662F" w:rsidRPr="00B7797E">
        <w:t xml:space="preserve"> </w:t>
      </w:r>
      <w:r w:rsidRPr="00B7797E">
        <w:t>двух</w:t>
      </w:r>
      <w:r w:rsidR="0013662F" w:rsidRPr="00B7797E">
        <w:t xml:space="preserve"> </w:t>
      </w:r>
      <w:r w:rsidRPr="00B7797E">
        <w:t>или</w:t>
      </w:r>
      <w:r w:rsidR="0013662F" w:rsidRPr="00B7797E">
        <w:t xml:space="preserve"> </w:t>
      </w:r>
      <w:r w:rsidRPr="00B7797E">
        <w:t>нескольких</w:t>
      </w:r>
      <w:r w:rsidR="0013662F" w:rsidRPr="00B7797E">
        <w:t xml:space="preserve"> </w:t>
      </w:r>
      <w:r w:rsidRPr="00B7797E">
        <w:t>стабильных</w:t>
      </w:r>
      <w:r w:rsidR="0013662F" w:rsidRPr="00B7797E">
        <w:t xml:space="preserve"> </w:t>
      </w:r>
      <w:r w:rsidRPr="00B7797E">
        <w:t>инбредных</w:t>
      </w:r>
      <w:r w:rsidR="0013662F" w:rsidRPr="00B7797E">
        <w:t xml:space="preserve"> </w:t>
      </w:r>
      <w:r w:rsidRPr="00B7797E">
        <w:t>линий</w:t>
      </w:r>
      <w:r w:rsidR="0013662F" w:rsidRPr="00B7797E">
        <w:t xml:space="preserve"> </w:t>
      </w:r>
      <w:r w:rsidRPr="00B7797E">
        <w:t>широко</w:t>
      </w:r>
      <w:r w:rsidR="0013662F" w:rsidRPr="00B7797E">
        <w:t xml:space="preserve"> </w:t>
      </w:r>
      <w:r w:rsidRPr="00B7797E">
        <w:t>применяется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селекции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получения</w:t>
      </w:r>
      <w:r w:rsidR="0013662F" w:rsidRPr="00B7797E">
        <w:t xml:space="preserve"> </w:t>
      </w:r>
      <w:r w:rsidRPr="00B7797E">
        <w:t>эффекта</w:t>
      </w:r>
      <w:r w:rsidR="0013662F" w:rsidRPr="00B7797E">
        <w:t xml:space="preserve"> </w:t>
      </w:r>
      <w:r w:rsidRPr="00B7797E">
        <w:t>гетерозиса.</w:t>
      </w:r>
      <w:r w:rsidR="0013662F" w:rsidRPr="00B7797E">
        <w:t xml:space="preserve"> </w:t>
      </w:r>
    </w:p>
    <w:p w:rsidR="00A94BC5" w:rsidRPr="00B7797E" w:rsidRDefault="00A94BC5" w:rsidP="00A94BC5">
      <w:pPr>
        <w:spacing w:line="360" w:lineRule="auto"/>
        <w:ind w:firstLine="709"/>
        <w:jc w:val="both"/>
      </w:pPr>
      <w:r w:rsidRPr="00B7797E">
        <w:t>Гетерозис</w:t>
      </w:r>
      <w:r w:rsidR="0013662F" w:rsidRPr="00B7797E">
        <w:t xml:space="preserve"> </w:t>
      </w:r>
      <w:r w:rsidRPr="00B7797E">
        <w:t>или</w:t>
      </w:r>
      <w:r w:rsidR="0013662F" w:rsidRPr="00B7797E">
        <w:t xml:space="preserve"> </w:t>
      </w:r>
      <w:r w:rsidRPr="00B7797E">
        <w:t>гибридная</w:t>
      </w:r>
      <w:r w:rsidR="0013662F" w:rsidRPr="00B7797E">
        <w:t xml:space="preserve"> </w:t>
      </w:r>
      <w:r w:rsidRPr="00B7797E">
        <w:t>сила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это</w:t>
      </w:r>
      <w:r w:rsidR="0013662F" w:rsidRPr="00B7797E">
        <w:t xml:space="preserve"> </w:t>
      </w:r>
      <w:r w:rsidRPr="00B7797E">
        <w:t>свойство</w:t>
      </w:r>
      <w:r w:rsidR="0013662F" w:rsidRPr="00B7797E">
        <w:t xml:space="preserve"> </w:t>
      </w:r>
      <w:r w:rsidRPr="00B7797E">
        <w:t>гибридов</w:t>
      </w:r>
      <w:r w:rsidR="0013662F" w:rsidRPr="00B7797E">
        <w:t xml:space="preserve"> </w:t>
      </w:r>
      <w:r w:rsidRPr="00B7797E">
        <w:t>первого</w:t>
      </w:r>
      <w:r w:rsidR="0013662F" w:rsidRPr="00B7797E">
        <w:t xml:space="preserve"> </w:t>
      </w:r>
      <w:r w:rsidRPr="00B7797E">
        <w:t>поколения</w:t>
      </w:r>
      <w:r w:rsidR="0013662F" w:rsidRPr="00B7797E">
        <w:t xml:space="preserve"> </w:t>
      </w:r>
      <w:r w:rsidRPr="00B7797E">
        <w:t>превосходить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совокупности</w:t>
      </w:r>
      <w:r w:rsidR="0013662F" w:rsidRPr="00B7797E">
        <w:t xml:space="preserve"> </w:t>
      </w:r>
      <w:r w:rsidRPr="00B7797E">
        <w:t>признаков</w:t>
      </w:r>
      <w:r w:rsidR="0013662F" w:rsidRPr="00B7797E">
        <w:t xml:space="preserve"> </w:t>
      </w:r>
      <w:r w:rsidRPr="00B7797E">
        <w:t>лучшую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родительских</w:t>
      </w:r>
      <w:r w:rsidR="0013662F" w:rsidRPr="00B7797E">
        <w:t xml:space="preserve"> </w:t>
      </w:r>
      <w:r w:rsidRPr="00B7797E">
        <w:t>форм.</w:t>
      </w:r>
      <w:r w:rsidR="0013662F" w:rsidRPr="00B7797E">
        <w:t xml:space="preserve"> </w:t>
      </w:r>
      <w:r w:rsidRPr="00B7797E">
        <w:t>Этот</w:t>
      </w:r>
      <w:r w:rsidR="0013662F" w:rsidRPr="00B7797E">
        <w:t xml:space="preserve"> </w:t>
      </w:r>
      <w:r w:rsidRPr="00B7797E">
        <w:t>эффект</w:t>
      </w:r>
      <w:r w:rsidR="0013662F" w:rsidRPr="00B7797E">
        <w:t xml:space="preserve"> </w:t>
      </w:r>
      <w:r w:rsidRPr="00B7797E">
        <w:t>при</w:t>
      </w:r>
      <w:r w:rsidR="0013662F" w:rsidRPr="00B7797E">
        <w:t xml:space="preserve"> </w:t>
      </w:r>
      <w:r w:rsidRPr="00B7797E">
        <w:t>половом</w:t>
      </w:r>
      <w:r w:rsidR="0013662F" w:rsidRPr="00B7797E">
        <w:t xml:space="preserve"> </w:t>
      </w:r>
      <w:r w:rsidRPr="00B7797E">
        <w:t>размножении</w:t>
      </w:r>
      <w:r w:rsidR="0013662F" w:rsidRPr="00B7797E">
        <w:t xml:space="preserve"> </w:t>
      </w:r>
      <w:r w:rsidRPr="00B7797E">
        <w:t>постепенно</w:t>
      </w:r>
      <w:r w:rsidR="0013662F" w:rsidRPr="00B7797E">
        <w:t xml:space="preserve"> </w:t>
      </w:r>
      <w:r w:rsidRPr="00B7797E">
        <w:t>затухает</w:t>
      </w:r>
      <w:r w:rsidR="0013662F" w:rsidRPr="00B7797E">
        <w:t xml:space="preserve"> </w:t>
      </w:r>
      <w:r w:rsidRPr="00B7797E">
        <w:t>во</w:t>
      </w:r>
      <w:r w:rsidR="0013662F" w:rsidRPr="00B7797E">
        <w:t xml:space="preserve"> </w:t>
      </w:r>
      <w:r w:rsidRPr="00B7797E">
        <w:t>втором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третьем</w:t>
      </w:r>
      <w:r w:rsidR="0013662F" w:rsidRPr="00B7797E">
        <w:t xml:space="preserve"> </w:t>
      </w:r>
      <w:r w:rsidRPr="00B7797E">
        <w:t>поколениях,</w:t>
      </w:r>
      <w:r w:rsidR="0013662F" w:rsidRPr="00B7797E">
        <w:t xml:space="preserve"> </w:t>
      </w:r>
      <w:r w:rsidRPr="00B7797E">
        <w:t>но</w:t>
      </w:r>
      <w:r w:rsidR="0013662F" w:rsidRPr="00B7797E">
        <w:t xml:space="preserve"> </w:t>
      </w:r>
      <w:r w:rsidRPr="00B7797E">
        <w:t>может</w:t>
      </w:r>
      <w:r w:rsidR="0013662F" w:rsidRPr="00B7797E">
        <w:t xml:space="preserve"> </w:t>
      </w:r>
      <w:r w:rsidRPr="00B7797E">
        <w:t>быть</w:t>
      </w:r>
      <w:r w:rsidR="0013662F" w:rsidRPr="00B7797E">
        <w:t xml:space="preserve"> </w:t>
      </w:r>
      <w:r w:rsidRPr="00B7797E">
        <w:t>сохранен</w:t>
      </w:r>
      <w:r w:rsidR="0013662F" w:rsidRPr="00B7797E">
        <w:t xml:space="preserve"> </w:t>
      </w:r>
      <w:r w:rsidRPr="00B7797E">
        <w:t>при</w:t>
      </w:r>
      <w:r w:rsidR="0013662F" w:rsidRPr="00B7797E">
        <w:t xml:space="preserve"> </w:t>
      </w:r>
      <w:r w:rsidRPr="00B7797E">
        <w:t>вегетативном</w:t>
      </w:r>
      <w:r w:rsidR="0013662F" w:rsidRPr="00B7797E">
        <w:t xml:space="preserve"> </w:t>
      </w:r>
      <w:r w:rsidRPr="00B7797E">
        <w:t>размножении.</w:t>
      </w:r>
      <w:r w:rsidR="0013662F" w:rsidRPr="00B7797E">
        <w:t xml:space="preserve"> </w:t>
      </w:r>
      <w:r w:rsidRPr="00B7797E">
        <w:t>Механизм</w:t>
      </w:r>
      <w:r w:rsidR="0013662F" w:rsidRPr="00B7797E">
        <w:t xml:space="preserve"> </w:t>
      </w:r>
      <w:r w:rsidRPr="00B7797E">
        <w:t>гетерозиса</w:t>
      </w:r>
      <w:r w:rsidR="0013662F" w:rsidRPr="00B7797E">
        <w:t xml:space="preserve"> </w:t>
      </w:r>
      <w:r w:rsidRPr="00B7797E">
        <w:t>остается</w:t>
      </w:r>
      <w:r w:rsidR="0013662F" w:rsidRPr="00B7797E">
        <w:t xml:space="preserve"> </w:t>
      </w:r>
      <w:r w:rsidRPr="00B7797E">
        <w:t>до</w:t>
      </w:r>
      <w:r w:rsidR="0013662F" w:rsidRPr="00B7797E">
        <w:t xml:space="preserve"> </w:t>
      </w:r>
      <w:r w:rsidRPr="00B7797E">
        <w:t>сих</w:t>
      </w:r>
      <w:r w:rsidR="0013662F" w:rsidRPr="00B7797E">
        <w:t xml:space="preserve"> </w:t>
      </w:r>
      <w:r w:rsidRPr="00B7797E">
        <w:t>пор</w:t>
      </w:r>
      <w:r w:rsidR="0013662F" w:rsidRPr="00B7797E">
        <w:t xml:space="preserve"> </w:t>
      </w:r>
      <w:r w:rsidRPr="00B7797E">
        <w:t>загадкой.</w:t>
      </w:r>
    </w:p>
    <w:p w:rsidR="00A94BC5" w:rsidRPr="00B7797E" w:rsidRDefault="00A94BC5" w:rsidP="00A94BC5">
      <w:pPr>
        <w:spacing w:line="360" w:lineRule="auto"/>
        <w:ind w:firstLine="709"/>
        <w:jc w:val="both"/>
      </w:pPr>
      <w:r w:rsidRPr="00B7797E">
        <w:t>Кроме</w:t>
      </w:r>
      <w:r w:rsidR="0013662F" w:rsidRPr="00B7797E">
        <w:t xml:space="preserve"> </w:t>
      </w:r>
      <w:r w:rsidRPr="00B7797E">
        <w:t>различных</w:t>
      </w:r>
      <w:r w:rsidR="0013662F" w:rsidRPr="00B7797E">
        <w:t xml:space="preserve"> </w:t>
      </w:r>
      <w:r w:rsidRPr="00B7797E">
        <w:t>систем</w:t>
      </w:r>
      <w:r w:rsidR="0013662F" w:rsidRPr="00B7797E">
        <w:t xml:space="preserve"> </w:t>
      </w:r>
      <w:r w:rsidRPr="00B7797E">
        <w:t>скрещивания</w:t>
      </w:r>
      <w:r w:rsidR="0013662F" w:rsidRPr="00B7797E">
        <w:t xml:space="preserve"> </w:t>
      </w:r>
      <w:r w:rsidRPr="00B7797E">
        <w:t>существуют</w:t>
      </w:r>
      <w:r w:rsidR="0013662F" w:rsidRPr="00B7797E">
        <w:t xml:space="preserve"> </w:t>
      </w:r>
      <w:r w:rsidRPr="00B7797E">
        <w:t>две</w:t>
      </w:r>
      <w:r w:rsidR="0013662F" w:rsidRPr="00B7797E">
        <w:t xml:space="preserve"> </w:t>
      </w:r>
      <w:r w:rsidRPr="00B7797E">
        <w:t>системы</w:t>
      </w:r>
      <w:r w:rsidR="0013662F" w:rsidRPr="00B7797E">
        <w:t xml:space="preserve"> </w:t>
      </w:r>
      <w:r w:rsidRPr="00B7797E">
        <w:t>отбора:</w:t>
      </w:r>
      <w:r w:rsidR="0013662F" w:rsidRPr="00B7797E">
        <w:t xml:space="preserve"> </w:t>
      </w:r>
      <w:r w:rsidRPr="00B7797E">
        <w:t>индивидуальный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массовый.</w:t>
      </w:r>
      <w:r w:rsidR="0013662F" w:rsidRPr="00B7797E">
        <w:t xml:space="preserve"> </w:t>
      </w:r>
      <w:r w:rsidRPr="00B7797E">
        <w:t>Массовый</w:t>
      </w:r>
      <w:r w:rsidR="0013662F" w:rsidRPr="00B7797E">
        <w:t xml:space="preserve"> </w:t>
      </w:r>
      <w:r w:rsidRPr="00B7797E">
        <w:t>отбор</w:t>
      </w:r>
      <w:r w:rsidR="0013662F" w:rsidRPr="00B7797E">
        <w:t xml:space="preserve"> </w:t>
      </w:r>
      <w:r w:rsidRPr="00B7797E">
        <w:t>базируется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внешних</w:t>
      </w:r>
      <w:r w:rsidR="0013662F" w:rsidRPr="00B7797E">
        <w:t xml:space="preserve"> </w:t>
      </w:r>
      <w:r w:rsidRPr="00B7797E">
        <w:t>(фенотипических)</w:t>
      </w:r>
      <w:r w:rsidR="0013662F" w:rsidRPr="00B7797E">
        <w:t xml:space="preserve"> </w:t>
      </w:r>
      <w:r w:rsidRPr="00B7797E">
        <w:t>показателях.</w:t>
      </w:r>
      <w:r w:rsidR="0013662F" w:rsidRPr="00B7797E">
        <w:t xml:space="preserve"> </w:t>
      </w:r>
      <w:r w:rsidRPr="00B7797E">
        <w:t>Этот</w:t>
      </w:r>
      <w:r w:rsidR="0013662F" w:rsidRPr="00B7797E">
        <w:t xml:space="preserve"> </w:t>
      </w:r>
      <w:r w:rsidRPr="00B7797E">
        <w:t>тип</w:t>
      </w:r>
      <w:r w:rsidR="0013662F" w:rsidRPr="00B7797E">
        <w:t xml:space="preserve"> </w:t>
      </w:r>
      <w:r w:rsidRPr="00B7797E">
        <w:t>отбора,</w:t>
      </w:r>
      <w:r w:rsidR="0013662F" w:rsidRPr="00B7797E">
        <w:t xml:space="preserve"> </w:t>
      </w:r>
      <w:r w:rsidRPr="00B7797E">
        <w:t>вследствие</w:t>
      </w:r>
      <w:r w:rsidR="0013662F" w:rsidRPr="00B7797E">
        <w:t xml:space="preserve"> </w:t>
      </w:r>
      <w:r w:rsidRPr="00B7797E">
        <w:t>отсутствия</w:t>
      </w:r>
      <w:r w:rsidR="0013662F" w:rsidRPr="00B7797E">
        <w:t xml:space="preserve"> </w:t>
      </w:r>
      <w:r w:rsidRPr="00B7797E">
        <w:t>прямой</w:t>
      </w:r>
      <w:r w:rsidR="0013662F" w:rsidRPr="00B7797E">
        <w:t xml:space="preserve"> </w:t>
      </w:r>
      <w:r w:rsidRPr="00B7797E">
        <w:t>оценки</w:t>
      </w:r>
      <w:r w:rsidR="0013662F" w:rsidRPr="00B7797E">
        <w:t xml:space="preserve"> </w:t>
      </w:r>
      <w:r w:rsidRPr="00B7797E">
        <w:t>наследственных</w:t>
      </w:r>
      <w:r w:rsidR="0013662F" w:rsidRPr="00B7797E">
        <w:t xml:space="preserve"> </w:t>
      </w:r>
      <w:r w:rsidRPr="00B7797E">
        <w:t>свойств,</w:t>
      </w:r>
      <w:r w:rsidR="0013662F" w:rsidRPr="00B7797E">
        <w:t xml:space="preserve"> </w:t>
      </w:r>
      <w:r w:rsidRPr="00B7797E">
        <w:t>приводит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медленным</w:t>
      </w:r>
      <w:r w:rsidR="0013662F" w:rsidRPr="00B7797E">
        <w:t xml:space="preserve"> </w:t>
      </w:r>
      <w:r w:rsidRPr="00B7797E">
        <w:t>темпам</w:t>
      </w:r>
      <w:r w:rsidR="0013662F" w:rsidRPr="00B7797E">
        <w:t xml:space="preserve"> </w:t>
      </w:r>
      <w:r w:rsidRPr="00B7797E">
        <w:t>селекции.</w:t>
      </w:r>
    </w:p>
    <w:p w:rsidR="00A94BC5" w:rsidRPr="00B7797E" w:rsidRDefault="00A94BC5" w:rsidP="00A94BC5">
      <w:pPr>
        <w:spacing w:line="360" w:lineRule="auto"/>
        <w:ind w:firstLine="709"/>
        <w:jc w:val="both"/>
      </w:pPr>
      <w:r w:rsidRPr="00B7797E">
        <w:t>В</w:t>
      </w:r>
      <w:r w:rsidR="0013662F" w:rsidRPr="00B7797E">
        <w:t xml:space="preserve"> </w:t>
      </w:r>
      <w:r w:rsidRPr="00B7797E">
        <w:t>отличие</w:t>
      </w:r>
      <w:r w:rsidR="0013662F" w:rsidRPr="00B7797E">
        <w:t xml:space="preserve"> </w:t>
      </w:r>
      <w:r w:rsidRPr="00B7797E">
        <w:t>от</w:t>
      </w:r>
      <w:r w:rsidR="0013662F" w:rsidRPr="00B7797E">
        <w:t xml:space="preserve"> </w:t>
      </w:r>
      <w:r w:rsidRPr="00B7797E">
        <w:t>массового</w:t>
      </w:r>
      <w:r w:rsidR="0013662F" w:rsidRPr="00B7797E">
        <w:t xml:space="preserve"> </w:t>
      </w:r>
      <w:r w:rsidRPr="00B7797E">
        <w:t>отбора</w:t>
      </w:r>
      <w:r w:rsidR="0013662F" w:rsidRPr="00B7797E">
        <w:t xml:space="preserve"> </w:t>
      </w:r>
      <w:r w:rsidRPr="00B7797E">
        <w:t>при</w:t>
      </w:r>
      <w:r w:rsidR="0013662F" w:rsidRPr="00B7797E">
        <w:t xml:space="preserve"> </w:t>
      </w:r>
      <w:r w:rsidRPr="00B7797E">
        <w:t>индивидуальном</w:t>
      </w:r>
      <w:r w:rsidR="0013662F" w:rsidRPr="00B7797E">
        <w:t xml:space="preserve"> </w:t>
      </w:r>
      <w:r w:rsidRPr="00B7797E">
        <w:t>отборе,</w:t>
      </w:r>
      <w:r w:rsidR="0013662F" w:rsidRPr="00B7797E">
        <w:t xml:space="preserve"> </w:t>
      </w:r>
      <w:r w:rsidRPr="00B7797E">
        <w:t>прежде</w:t>
      </w:r>
      <w:r w:rsidR="0013662F" w:rsidRPr="00B7797E">
        <w:t xml:space="preserve"> </w:t>
      </w:r>
      <w:r w:rsidRPr="00B7797E">
        <w:t>всего,</w:t>
      </w:r>
      <w:r w:rsidR="0013662F" w:rsidRPr="00B7797E">
        <w:t xml:space="preserve"> </w:t>
      </w:r>
      <w:r w:rsidRPr="00B7797E">
        <w:t>учитываются</w:t>
      </w:r>
      <w:r w:rsidR="0013662F" w:rsidRPr="00B7797E">
        <w:t xml:space="preserve"> </w:t>
      </w:r>
      <w:r w:rsidRPr="00B7797E">
        <w:t>свойства</w:t>
      </w:r>
      <w:r w:rsidR="0013662F" w:rsidRPr="00B7797E">
        <w:t xml:space="preserve"> </w:t>
      </w:r>
      <w:r w:rsidRPr="00B7797E">
        <w:t>потомства</w:t>
      </w:r>
      <w:r w:rsidR="0013662F" w:rsidRPr="00B7797E">
        <w:t xml:space="preserve"> </w:t>
      </w:r>
      <w:r w:rsidRPr="00B7797E">
        <w:t>отдельного</w:t>
      </w:r>
      <w:r w:rsidR="0013662F" w:rsidRPr="00B7797E">
        <w:t xml:space="preserve"> </w:t>
      </w:r>
      <w:r w:rsidRPr="00B7797E">
        <w:t>живого</w:t>
      </w:r>
      <w:r w:rsidR="0013662F" w:rsidRPr="00B7797E">
        <w:t xml:space="preserve"> </w:t>
      </w:r>
      <w:r w:rsidRPr="00B7797E">
        <w:t>существа,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увеличивает</w:t>
      </w:r>
      <w:r w:rsidR="0013662F" w:rsidRPr="00B7797E">
        <w:t xml:space="preserve"> </w:t>
      </w:r>
      <w:r w:rsidRPr="00B7797E">
        <w:t>темп</w:t>
      </w:r>
      <w:r w:rsidR="0013662F" w:rsidRPr="00B7797E">
        <w:t xml:space="preserve"> </w:t>
      </w:r>
      <w:r w:rsidRPr="00B7797E">
        <w:t>селекции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несколько</w:t>
      </w:r>
      <w:r w:rsidR="0013662F" w:rsidRPr="00B7797E">
        <w:t xml:space="preserve"> </w:t>
      </w:r>
      <w:r w:rsidRPr="00B7797E">
        <w:t>раз.</w:t>
      </w:r>
      <w:r w:rsidR="0013662F" w:rsidRPr="00B7797E">
        <w:t xml:space="preserve"> </w:t>
      </w:r>
      <w:r w:rsidRPr="00B7797E">
        <w:t>Однако</w:t>
      </w:r>
      <w:r w:rsidR="0013662F" w:rsidRPr="00B7797E">
        <w:t xml:space="preserve"> </w:t>
      </w:r>
      <w:r w:rsidRPr="00B7797E">
        <w:t>этот</w:t>
      </w:r>
      <w:r w:rsidR="0013662F" w:rsidRPr="00B7797E">
        <w:t xml:space="preserve"> </w:t>
      </w:r>
      <w:r w:rsidRPr="00B7797E">
        <w:t>подход</w:t>
      </w:r>
      <w:r w:rsidR="0013662F" w:rsidRPr="00B7797E">
        <w:t xml:space="preserve"> </w:t>
      </w:r>
      <w:r w:rsidRPr="00B7797E">
        <w:t>применим</w:t>
      </w:r>
      <w:r w:rsidR="0013662F" w:rsidRPr="00B7797E">
        <w:t xml:space="preserve"> </w:t>
      </w:r>
      <w:r w:rsidRPr="00B7797E">
        <w:t>далеко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во</w:t>
      </w:r>
      <w:r w:rsidR="0013662F" w:rsidRPr="00B7797E">
        <w:t xml:space="preserve"> </w:t>
      </w:r>
      <w:r w:rsidRPr="00B7797E">
        <w:t>всех</w:t>
      </w:r>
      <w:r w:rsidR="0013662F" w:rsidRPr="00B7797E">
        <w:t xml:space="preserve"> </w:t>
      </w:r>
      <w:r w:rsidRPr="00B7797E">
        <w:t>случаях.</w:t>
      </w:r>
    </w:p>
    <w:p w:rsidR="00A94BC5" w:rsidRPr="00B7797E" w:rsidRDefault="00A94BC5" w:rsidP="00A94BC5">
      <w:pPr>
        <w:spacing w:line="360" w:lineRule="auto"/>
        <w:ind w:firstLine="709"/>
        <w:jc w:val="center"/>
      </w:pPr>
      <w:r w:rsidRPr="00B7797E">
        <w:t>Селекция</w:t>
      </w:r>
      <w:r w:rsidR="0013662F" w:rsidRPr="00B7797E">
        <w:t xml:space="preserve"> </w:t>
      </w:r>
      <w:r w:rsidRPr="00B7797E">
        <w:t>растений</w:t>
      </w:r>
    </w:p>
    <w:p w:rsidR="00A94BC5" w:rsidRPr="00B7797E" w:rsidRDefault="00A94BC5" w:rsidP="00A94BC5">
      <w:pPr>
        <w:pStyle w:val="a9"/>
        <w:spacing w:after="0" w:line="360" w:lineRule="auto"/>
        <w:ind w:firstLine="709"/>
        <w:jc w:val="both"/>
      </w:pPr>
      <w:r w:rsidRPr="00B7797E">
        <w:t>Селекционная</w:t>
      </w:r>
      <w:r w:rsidR="0013662F" w:rsidRPr="00B7797E">
        <w:t xml:space="preserve">  </w:t>
      </w:r>
      <w:r w:rsidRPr="00B7797E">
        <w:t>работа</w:t>
      </w:r>
      <w:r w:rsidR="0013662F" w:rsidRPr="00B7797E">
        <w:t xml:space="preserve"> </w:t>
      </w:r>
      <w:r w:rsidRPr="00B7797E">
        <w:t>направлена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создание</w:t>
      </w:r>
      <w:r w:rsidR="0013662F" w:rsidRPr="00B7797E">
        <w:t xml:space="preserve"> </w:t>
      </w:r>
      <w:r w:rsidRPr="00B7797E">
        <w:t>новых</w:t>
      </w:r>
      <w:r w:rsidR="0013662F" w:rsidRPr="00B7797E">
        <w:t xml:space="preserve"> </w:t>
      </w:r>
      <w:r w:rsidRPr="00B7797E">
        <w:t>сортов</w:t>
      </w:r>
      <w:r w:rsidR="0013662F" w:rsidRPr="00B7797E">
        <w:t xml:space="preserve"> </w:t>
      </w:r>
      <w:r w:rsidRPr="00B7797E">
        <w:t>растений.</w:t>
      </w:r>
    </w:p>
    <w:p w:rsidR="00A94BC5" w:rsidRPr="00B7797E" w:rsidRDefault="00A94BC5" w:rsidP="00A94BC5">
      <w:pPr>
        <w:pStyle w:val="a9"/>
        <w:spacing w:after="0" w:line="360" w:lineRule="auto"/>
        <w:ind w:firstLine="709"/>
        <w:jc w:val="both"/>
      </w:pPr>
      <w:r w:rsidRPr="00B7797E">
        <w:t>Сорт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это</w:t>
      </w:r>
      <w:r w:rsidR="0013662F" w:rsidRPr="00B7797E">
        <w:t xml:space="preserve"> </w:t>
      </w:r>
      <w:r w:rsidRPr="00B7797E">
        <w:t>группа</w:t>
      </w:r>
      <w:r w:rsidR="0013662F" w:rsidRPr="00B7797E">
        <w:t xml:space="preserve"> </w:t>
      </w:r>
      <w:r w:rsidRPr="00B7797E">
        <w:t>организмов</w:t>
      </w:r>
      <w:r w:rsidR="0013662F" w:rsidRPr="00B7797E">
        <w:t xml:space="preserve"> </w:t>
      </w:r>
      <w:r w:rsidRPr="00B7797E">
        <w:t>одной</w:t>
      </w:r>
      <w:r w:rsidR="0013662F" w:rsidRPr="00B7797E">
        <w:t xml:space="preserve"> </w:t>
      </w:r>
      <w:r w:rsidRPr="00B7797E">
        <w:t>сельскохозяйственной</w:t>
      </w:r>
      <w:r w:rsidR="0013662F" w:rsidRPr="00B7797E">
        <w:t xml:space="preserve"> </w:t>
      </w:r>
      <w:r w:rsidRPr="00B7797E">
        <w:t>культуры,</w:t>
      </w:r>
      <w:r w:rsidR="0013662F" w:rsidRPr="00B7797E">
        <w:t xml:space="preserve"> </w:t>
      </w:r>
      <w:r w:rsidRPr="00B7797E">
        <w:t>родственных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происхождению,</w:t>
      </w:r>
      <w:r w:rsidR="0013662F" w:rsidRPr="00B7797E">
        <w:t xml:space="preserve"> </w:t>
      </w:r>
      <w:r w:rsidRPr="00B7797E">
        <w:t>обладающих</w:t>
      </w:r>
      <w:r w:rsidR="0013662F" w:rsidRPr="00B7797E">
        <w:t xml:space="preserve"> </w:t>
      </w:r>
      <w:r w:rsidRPr="00B7797E">
        <w:t>комплексом</w:t>
      </w:r>
      <w:r w:rsidR="0013662F" w:rsidRPr="00B7797E">
        <w:t xml:space="preserve"> </w:t>
      </w:r>
      <w:r w:rsidRPr="00B7797E">
        <w:t>хозяйственно</w:t>
      </w:r>
      <w:r w:rsidR="0013662F" w:rsidRPr="00B7797E">
        <w:t xml:space="preserve"> </w:t>
      </w:r>
      <w:r w:rsidRPr="00B7797E">
        <w:t>ценных</w:t>
      </w:r>
      <w:r w:rsidR="0013662F" w:rsidRPr="00B7797E">
        <w:t xml:space="preserve"> </w:t>
      </w:r>
      <w:r w:rsidRPr="00B7797E">
        <w:t>признаков,</w:t>
      </w:r>
      <w:r w:rsidR="0013662F" w:rsidRPr="00B7797E">
        <w:t xml:space="preserve"> </w:t>
      </w:r>
      <w:r w:rsidRPr="00B7797E">
        <w:t>отобранных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размноженных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возделывания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определенных</w:t>
      </w:r>
      <w:r w:rsidR="0013662F" w:rsidRPr="00B7797E">
        <w:t xml:space="preserve"> </w:t>
      </w:r>
      <w:r w:rsidRPr="00B7797E">
        <w:t>природных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производственных</w:t>
      </w:r>
      <w:r w:rsidR="0013662F" w:rsidRPr="00B7797E">
        <w:t xml:space="preserve"> </w:t>
      </w:r>
      <w:r w:rsidRPr="00B7797E">
        <w:t>условиях.</w:t>
      </w:r>
    </w:p>
    <w:p w:rsidR="00A94BC5" w:rsidRPr="00B7797E" w:rsidRDefault="00A94BC5" w:rsidP="00A94BC5">
      <w:pPr>
        <w:pStyle w:val="a9"/>
        <w:spacing w:after="0" w:line="360" w:lineRule="auto"/>
        <w:ind w:firstLine="709"/>
        <w:jc w:val="both"/>
      </w:pPr>
      <w:r w:rsidRPr="00B7797E">
        <w:t>Методы</w:t>
      </w:r>
      <w:r w:rsidR="0013662F" w:rsidRPr="00B7797E">
        <w:t xml:space="preserve"> </w:t>
      </w:r>
      <w:r w:rsidRPr="00B7797E">
        <w:t>селекции</w:t>
      </w:r>
      <w:r w:rsidR="0013662F" w:rsidRPr="00B7797E">
        <w:t xml:space="preserve"> </w:t>
      </w:r>
      <w:r w:rsidRPr="00B7797E">
        <w:t>растений</w:t>
      </w:r>
      <w:r w:rsidR="0013662F" w:rsidRPr="00B7797E">
        <w:t xml:space="preserve"> </w:t>
      </w:r>
      <w:r w:rsidRPr="00B7797E">
        <w:t>те</w:t>
      </w:r>
      <w:r w:rsidR="0013662F" w:rsidRPr="00B7797E">
        <w:t xml:space="preserve"> </w:t>
      </w:r>
      <w:r w:rsidRPr="00B7797E">
        <w:t>же</w:t>
      </w:r>
      <w:r w:rsidR="0013662F" w:rsidRPr="00B7797E">
        <w:t xml:space="preserve"> </w:t>
      </w:r>
      <w:r w:rsidRPr="00B7797E">
        <w:t>самые,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описаны</w:t>
      </w:r>
      <w:r w:rsidR="0013662F" w:rsidRPr="00B7797E">
        <w:t xml:space="preserve"> </w:t>
      </w:r>
      <w:r w:rsidRPr="00B7797E">
        <w:t>выше.</w:t>
      </w:r>
      <w:r w:rsidR="0013662F" w:rsidRPr="00B7797E">
        <w:t xml:space="preserve"> </w:t>
      </w:r>
      <w:r w:rsidRPr="00B7797E">
        <w:t>Здесь</w:t>
      </w:r>
      <w:r w:rsidR="0013662F" w:rsidRPr="00B7797E">
        <w:t xml:space="preserve"> </w:t>
      </w:r>
      <w:r w:rsidRPr="00B7797E">
        <w:t>широко</w:t>
      </w:r>
      <w:r w:rsidR="0013662F" w:rsidRPr="00B7797E">
        <w:t xml:space="preserve"> </w:t>
      </w:r>
      <w:r w:rsidRPr="00B7797E">
        <w:t>используется</w:t>
      </w:r>
      <w:r w:rsidR="0013662F" w:rsidRPr="00B7797E">
        <w:t xml:space="preserve"> </w:t>
      </w:r>
      <w:r w:rsidRPr="00B7797E">
        <w:t>инбридинг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последующим</w:t>
      </w:r>
      <w:r w:rsidR="0013662F" w:rsidRPr="00B7797E">
        <w:t xml:space="preserve"> </w:t>
      </w:r>
      <w:r w:rsidRPr="00B7797E">
        <w:t>получением</w:t>
      </w:r>
      <w:r w:rsidR="0013662F" w:rsidRPr="00B7797E">
        <w:t xml:space="preserve"> </w:t>
      </w:r>
      <w:r w:rsidRPr="00B7797E">
        <w:t>гетерозиса.</w:t>
      </w:r>
      <w:r w:rsidR="0013662F" w:rsidRPr="00B7797E">
        <w:t xml:space="preserve"> </w:t>
      </w:r>
      <w:r w:rsidRPr="00B7797E">
        <w:t>Используются</w:t>
      </w:r>
      <w:r w:rsidR="0013662F" w:rsidRPr="00B7797E">
        <w:t xml:space="preserve"> </w:t>
      </w:r>
      <w:r w:rsidRPr="00B7797E">
        <w:t>самые</w:t>
      </w:r>
      <w:r w:rsidR="0013662F" w:rsidRPr="00B7797E">
        <w:t xml:space="preserve"> </w:t>
      </w:r>
      <w:r w:rsidRPr="00B7797E">
        <w:t>разнообразные</w:t>
      </w:r>
      <w:r w:rsidR="0013662F" w:rsidRPr="00B7797E">
        <w:t xml:space="preserve"> </w:t>
      </w:r>
      <w:r w:rsidRPr="00B7797E">
        <w:t>методы</w:t>
      </w:r>
      <w:r w:rsidR="0013662F" w:rsidRPr="00B7797E">
        <w:t xml:space="preserve"> </w:t>
      </w:r>
      <w:r w:rsidRPr="00B7797E">
        <w:t>отбора.</w:t>
      </w:r>
    </w:p>
    <w:p w:rsidR="00A94BC5" w:rsidRPr="00B7797E" w:rsidRDefault="00A94BC5" w:rsidP="00A94BC5">
      <w:pPr>
        <w:pStyle w:val="a9"/>
        <w:spacing w:after="0" w:line="360" w:lineRule="auto"/>
        <w:ind w:firstLine="709"/>
        <w:jc w:val="both"/>
      </w:pPr>
      <w:r w:rsidRPr="00B7797E">
        <w:t>Большей</w:t>
      </w:r>
      <w:r w:rsidR="0013662F" w:rsidRPr="00B7797E">
        <w:t xml:space="preserve"> </w:t>
      </w:r>
      <w:r w:rsidRPr="00B7797E">
        <w:t>вклад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развитие</w:t>
      </w:r>
      <w:r w:rsidR="0013662F" w:rsidRPr="00B7797E">
        <w:t xml:space="preserve"> </w:t>
      </w:r>
      <w:r w:rsidRPr="00B7797E">
        <w:t>селекции</w:t>
      </w:r>
      <w:r w:rsidR="0013662F" w:rsidRPr="00B7797E">
        <w:t xml:space="preserve">  </w:t>
      </w:r>
      <w:r w:rsidRPr="00B7797E">
        <w:t>растений</w:t>
      </w:r>
      <w:r w:rsidR="0013662F" w:rsidRPr="00B7797E">
        <w:t xml:space="preserve"> </w:t>
      </w:r>
      <w:r w:rsidRPr="00B7797E">
        <w:t>внес</w:t>
      </w:r>
      <w:r w:rsidR="0013662F" w:rsidRPr="00B7797E">
        <w:t xml:space="preserve"> </w:t>
      </w:r>
      <w:r w:rsidRPr="00B7797E">
        <w:t>И.</w:t>
      </w:r>
      <w:r w:rsidR="0013662F" w:rsidRPr="00B7797E">
        <w:t xml:space="preserve"> </w:t>
      </w:r>
      <w:r w:rsidRPr="00B7797E">
        <w:t>В.</w:t>
      </w:r>
      <w:r w:rsidR="0013662F" w:rsidRPr="00B7797E">
        <w:t xml:space="preserve"> </w:t>
      </w:r>
      <w:r w:rsidRPr="00B7797E">
        <w:t>Мичурин,</w:t>
      </w:r>
      <w:r w:rsidR="0013662F" w:rsidRPr="00B7797E">
        <w:t xml:space="preserve"> </w:t>
      </w:r>
      <w:r w:rsidRPr="00B7797E">
        <w:t>который</w:t>
      </w:r>
      <w:r w:rsidR="0013662F" w:rsidRPr="00B7797E">
        <w:t xml:space="preserve"> </w:t>
      </w:r>
      <w:r w:rsidRPr="00B7797E">
        <w:t>помимо</w:t>
      </w:r>
      <w:r w:rsidR="0013662F" w:rsidRPr="00B7797E">
        <w:t xml:space="preserve"> </w:t>
      </w:r>
      <w:r w:rsidRPr="00B7797E">
        <w:t>традиционных</w:t>
      </w:r>
      <w:r w:rsidR="0013662F" w:rsidRPr="00B7797E">
        <w:t xml:space="preserve"> </w:t>
      </w:r>
      <w:r w:rsidRPr="00B7797E">
        <w:t>методов</w:t>
      </w:r>
      <w:r w:rsidR="0013662F" w:rsidRPr="00B7797E">
        <w:t xml:space="preserve"> </w:t>
      </w:r>
      <w:r w:rsidRPr="00B7797E">
        <w:t>селекции,</w:t>
      </w:r>
      <w:r w:rsidR="0013662F" w:rsidRPr="00B7797E">
        <w:t xml:space="preserve"> </w:t>
      </w:r>
      <w:r w:rsidRPr="00B7797E">
        <w:t>применял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другие</w:t>
      </w:r>
      <w:r w:rsidR="0013662F" w:rsidRPr="00B7797E">
        <w:t xml:space="preserve"> </w:t>
      </w:r>
      <w:r w:rsidRPr="00B7797E">
        <w:t>методы.</w:t>
      </w:r>
      <w:r w:rsidR="0013662F" w:rsidRPr="00B7797E">
        <w:t xml:space="preserve"> </w:t>
      </w:r>
      <w:r w:rsidRPr="00B7797E">
        <w:t>Одним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этих</w:t>
      </w:r>
      <w:r w:rsidR="0013662F" w:rsidRPr="00B7797E">
        <w:t xml:space="preserve"> </w:t>
      </w:r>
      <w:r w:rsidRPr="00B7797E">
        <w:t>методов</w:t>
      </w:r>
      <w:r w:rsidR="0013662F" w:rsidRPr="00B7797E">
        <w:t xml:space="preserve"> </w:t>
      </w:r>
      <w:r w:rsidRPr="00B7797E">
        <w:lastRenderedPageBreak/>
        <w:t>является</w:t>
      </w:r>
      <w:r w:rsidR="0013662F" w:rsidRPr="00B7797E">
        <w:t xml:space="preserve"> </w:t>
      </w:r>
      <w:r w:rsidRPr="00B7797E">
        <w:t>метод</w:t>
      </w:r>
      <w:r w:rsidR="0013662F" w:rsidRPr="00B7797E">
        <w:t xml:space="preserve"> </w:t>
      </w:r>
      <w:r w:rsidRPr="00B7797E">
        <w:t>«ментора».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воспитания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гибридном</w:t>
      </w:r>
      <w:r w:rsidR="0013662F" w:rsidRPr="00B7797E">
        <w:t xml:space="preserve"> </w:t>
      </w:r>
      <w:r w:rsidRPr="00B7797E">
        <w:t>сеянце</w:t>
      </w:r>
      <w:r w:rsidR="0013662F" w:rsidRPr="00B7797E">
        <w:t xml:space="preserve"> </w:t>
      </w:r>
      <w:r w:rsidRPr="00B7797E">
        <w:t>желательных</w:t>
      </w:r>
      <w:r w:rsidR="0013662F" w:rsidRPr="00B7797E">
        <w:t xml:space="preserve"> </w:t>
      </w:r>
      <w:r w:rsidRPr="00B7797E">
        <w:t>качеств</w:t>
      </w:r>
      <w:r w:rsidR="0013662F" w:rsidRPr="00B7797E">
        <w:t xml:space="preserve"> </w:t>
      </w:r>
      <w:r w:rsidRPr="00B7797E">
        <w:t>его</w:t>
      </w:r>
      <w:r w:rsidR="0013662F" w:rsidRPr="00B7797E">
        <w:t xml:space="preserve"> </w:t>
      </w:r>
      <w:r w:rsidRPr="00B7797E">
        <w:t>прививают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растению,</w:t>
      </w:r>
      <w:r w:rsidR="0013662F" w:rsidRPr="00B7797E">
        <w:t xml:space="preserve"> </w:t>
      </w:r>
      <w:r w:rsidRPr="00B7797E">
        <w:t>обладающему</w:t>
      </w:r>
      <w:r w:rsidR="0013662F" w:rsidRPr="00B7797E">
        <w:t xml:space="preserve"> </w:t>
      </w:r>
      <w:r w:rsidRPr="00B7797E">
        <w:t>этими</w:t>
      </w:r>
      <w:r w:rsidR="0013662F" w:rsidRPr="00B7797E">
        <w:t xml:space="preserve"> </w:t>
      </w:r>
      <w:r w:rsidRPr="00B7797E">
        <w:t>качествами.</w:t>
      </w:r>
      <w:r w:rsidR="0013662F" w:rsidRPr="00B7797E">
        <w:t xml:space="preserve"> </w:t>
      </w:r>
      <w:r w:rsidRPr="00B7797E">
        <w:t>Правда,</w:t>
      </w:r>
      <w:r w:rsidR="0013662F" w:rsidRPr="00B7797E">
        <w:t xml:space="preserve"> </w:t>
      </w:r>
      <w:r w:rsidRPr="00B7797E">
        <w:t>этой</w:t>
      </w:r>
      <w:r w:rsidR="0013662F" w:rsidRPr="00B7797E">
        <w:t xml:space="preserve"> </w:t>
      </w:r>
      <w:r w:rsidRPr="00B7797E">
        <w:t>работе</w:t>
      </w:r>
      <w:r w:rsidR="0013662F" w:rsidRPr="00B7797E">
        <w:t xml:space="preserve"> </w:t>
      </w:r>
      <w:r w:rsidRPr="00B7797E">
        <w:t>часто</w:t>
      </w:r>
      <w:r w:rsidR="0013662F" w:rsidRPr="00B7797E">
        <w:t xml:space="preserve"> </w:t>
      </w:r>
      <w:r w:rsidRPr="00B7797E">
        <w:t>предшествует</w:t>
      </w:r>
      <w:r w:rsidR="0013662F" w:rsidRPr="00B7797E">
        <w:t xml:space="preserve"> </w:t>
      </w:r>
      <w:r w:rsidRPr="00B7797E">
        <w:t>предварительная</w:t>
      </w:r>
      <w:r w:rsidR="0013662F" w:rsidRPr="00B7797E">
        <w:t xml:space="preserve"> </w:t>
      </w:r>
      <w:r w:rsidRPr="00B7797E">
        <w:t>гибридизация,</w:t>
      </w:r>
      <w:r w:rsidR="0013662F" w:rsidRPr="00B7797E">
        <w:t xml:space="preserve"> </w:t>
      </w:r>
      <w:r w:rsidRPr="00B7797E">
        <w:t>призванная</w:t>
      </w:r>
      <w:r w:rsidR="0013662F" w:rsidRPr="00B7797E">
        <w:t xml:space="preserve"> </w:t>
      </w:r>
      <w:r w:rsidRPr="00B7797E">
        <w:t>сблизить</w:t>
      </w:r>
      <w:r w:rsidR="0013662F" w:rsidRPr="00B7797E">
        <w:t xml:space="preserve"> </w:t>
      </w:r>
      <w:r w:rsidRPr="00B7797E">
        <w:t>эти</w:t>
      </w:r>
      <w:r w:rsidR="0013662F" w:rsidRPr="00B7797E">
        <w:t xml:space="preserve"> </w:t>
      </w:r>
      <w:r w:rsidRPr="00B7797E">
        <w:t>растения.</w:t>
      </w:r>
      <w:r w:rsidR="0013662F" w:rsidRPr="00B7797E">
        <w:t xml:space="preserve"> </w:t>
      </w:r>
      <w:r w:rsidRPr="00B7797E">
        <w:t>Дальнейшее</w:t>
      </w:r>
      <w:r w:rsidR="0013662F" w:rsidRPr="00B7797E">
        <w:t xml:space="preserve"> </w:t>
      </w:r>
      <w:r w:rsidRPr="00B7797E">
        <w:t>развитие</w:t>
      </w:r>
      <w:r w:rsidR="0013662F" w:rsidRPr="00B7797E">
        <w:t xml:space="preserve"> </w:t>
      </w:r>
      <w:r w:rsidRPr="00B7797E">
        <w:t>гибрида</w:t>
      </w:r>
      <w:r w:rsidR="0013662F" w:rsidRPr="00B7797E">
        <w:t xml:space="preserve"> </w:t>
      </w:r>
      <w:r w:rsidRPr="00B7797E">
        <w:t>идет</w:t>
      </w:r>
      <w:r w:rsidR="0013662F" w:rsidRPr="00B7797E">
        <w:t xml:space="preserve"> </w:t>
      </w:r>
      <w:r w:rsidRPr="00B7797E">
        <w:t>под</w:t>
      </w:r>
      <w:r w:rsidR="0013662F" w:rsidRPr="00B7797E">
        <w:t xml:space="preserve"> </w:t>
      </w:r>
      <w:r w:rsidRPr="00B7797E">
        <w:t>влиянием</w:t>
      </w:r>
      <w:r w:rsidR="0013662F" w:rsidRPr="00B7797E">
        <w:t xml:space="preserve"> </w:t>
      </w:r>
      <w:r w:rsidRPr="00B7797E">
        <w:t>веществ,</w:t>
      </w:r>
      <w:r w:rsidR="0013662F" w:rsidRPr="00B7797E">
        <w:t xml:space="preserve"> </w:t>
      </w:r>
      <w:r w:rsidRPr="00B7797E">
        <w:t>вырабатываемых</w:t>
      </w:r>
      <w:r w:rsidR="0013662F" w:rsidRPr="00B7797E">
        <w:t xml:space="preserve"> </w:t>
      </w:r>
      <w:r w:rsidRPr="00B7797E">
        <w:t>растением-</w:t>
      </w:r>
      <w:r w:rsidR="0013662F" w:rsidRPr="00B7797E">
        <w:t xml:space="preserve"> </w:t>
      </w:r>
      <w:r w:rsidRPr="00B7797E">
        <w:t>воспитателем</w:t>
      </w:r>
      <w:r w:rsidR="0013662F" w:rsidRPr="00B7797E">
        <w:t xml:space="preserve"> </w:t>
      </w:r>
      <w:r w:rsidRPr="00B7797E">
        <w:t>(ментором).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гибрида-привоя</w:t>
      </w:r>
      <w:r w:rsidR="0013662F" w:rsidRPr="00B7797E">
        <w:t xml:space="preserve"> </w:t>
      </w:r>
      <w:r w:rsidRPr="00B7797E">
        <w:t>усиливаются</w:t>
      </w:r>
      <w:r w:rsidR="0013662F" w:rsidRPr="00B7797E">
        <w:t xml:space="preserve"> </w:t>
      </w:r>
      <w:r w:rsidRPr="00B7797E">
        <w:t>искомые</w:t>
      </w:r>
      <w:r w:rsidR="0013662F" w:rsidRPr="00B7797E">
        <w:t xml:space="preserve"> </w:t>
      </w:r>
      <w:r w:rsidRPr="00B7797E">
        <w:t>качества,</w:t>
      </w:r>
      <w:r w:rsidR="0013662F" w:rsidRPr="00B7797E">
        <w:t xml:space="preserve"> </w:t>
      </w:r>
      <w:r w:rsidRPr="00B7797E">
        <w:t>например,</w:t>
      </w:r>
      <w:r w:rsidR="0013662F" w:rsidRPr="00B7797E">
        <w:t xml:space="preserve"> </w:t>
      </w:r>
      <w:r w:rsidRPr="00B7797E">
        <w:t>зимостойкость.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данном</w:t>
      </w:r>
      <w:r w:rsidR="0013662F" w:rsidRPr="00B7797E">
        <w:t xml:space="preserve"> </w:t>
      </w:r>
      <w:r w:rsidRPr="00B7797E">
        <w:t>случае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процессе</w:t>
      </w:r>
      <w:r w:rsidR="0013662F" w:rsidRPr="00B7797E">
        <w:t xml:space="preserve"> </w:t>
      </w:r>
      <w:r w:rsidRPr="00B7797E">
        <w:t>развития</w:t>
      </w:r>
      <w:r w:rsidR="0013662F" w:rsidRPr="00B7797E">
        <w:t xml:space="preserve"> </w:t>
      </w:r>
      <w:r w:rsidRPr="00B7797E">
        <w:t>гибридов</w:t>
      </w:r>
      <w:r w:rsidR="0013662F" w:rsidRPr="00B7797E">
        <w:t xml:space="preserve"> </w:t>
      </w:r>
      <w:r w:rsidRPr="00B7797E">
        <w:t>происходит</w:t>
      </w:r>
      <w:r w:rsidR="0013662F" w:rsidRPr="00B7797E">
        <w:t xml:space="preserve"> </w:t>
      </w:r>
      <w:r w:rsidRPr="00B7797E">
        <w:t>изменение</w:t>
      </w:r>
      <w:r w:rsidR="0013662F" w:rsidRPr="00B7797E">
        <w:t xml:space="preserve"> </w:t>
      </w:r>
      <w:r w:rsidRPr="00B7797E">
        <w:t>свойств</w:t>
      </w:r>
      <w:r w:rsidR="0013662F" w:rsidRPr="00B7797E">
        <w:t xml:space="preserve"> </w:t>
      </w:r>
      <w:r w:rsidRPr="00B7797E">
        <w:t>доминантности,</w:t>
      </w:r>
      <w:r w:rsidR="0013662F" w:rsidRPr="00B7797E">
        <w:t xml:space="preserve"> </w:t>
      </w:r>
      <w:r w:rsidRPr="00B7797E">
        <w:t>хотя</w:t>
      </w:r>
      <w:r w:rsidR="0013662F" w:rsidRPr="00B7797E">
        <w:t xml:space="preserve"> </w:t>
      </w:r>
      <w:r w:rsidRPr="00B7797E">
        <w:t>механизм</w:t>
      </w:r>
      <w:r w:rsidR="0013662F" w:rsidRPr="00B7797E">
        <w:t xml:space="preserve"> </w:t>
      </w:r>
      <w:r w:rsidRPr="00B7797E">
        <w:t>этого</w:t>
      </w:r>
      <w:r w:rsidR="0013662F" w:rsidRPr="00B7797E">
        <w:t xml:space="preserve"> </w:t>
      </w:r>
      <w:r w:rsidRPr="00B7797E">
        <w:t>явления</w:t>
      </w:r>
      <w:r w:rsidR="0013662F" w:rsidRPr="00B7797E">
        <w:t xml:space="preserve"> </w:t>
      </w:r>
      <w:r w:rsidRPr="00B7797E">
        <w:t>до</w:t>
      </w:r>
      <w:r w:rsidR="0013662F" w:rsidRPr="00B7797E">
        <w:t xml:space="preserve"> </w:t>
      </w:r>
      <w:r w:rsidRPr="00B7797E">
        <w:t>конца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понятен.</w:t>
      </w:r>
      <w:r w:rsidR="0013662F" w:rsidRPr="00B7797E">
        <w:t xml:space="preserve"> </w:t>
      </w:r>
      <w:r w:rsidRPr="00B7797E">
        <w:t>Интересно,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ментором</w:t>
      </w:r>
      <w:r w:rsidR="0013662F" w:rsidRPr="00B7797E">
        <w:t xml:space="preserve"> </w:t>
      </w:r>
      <w:r w:rsidRPr="00B7797E">
        <w:t>может</w:t>
      </w:r>
      <w:r w:rsidR="0013662F" w:rsidRPr="00B7797E">
        <w:t xml:space="preserve"> </w:t>
      </w:r>
      <w:r w:rsidRPr="00B7797E">
        <w:t>быть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привой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подвой.</w:t>
      </w:r>
    </w:p>
    <w:p w:rsidR="00A94BC5" w:rsidRPr="00B7797E" w:rsidRDefault="0013662F" w:rsidP="00A94BC5">
      <w:pPr>
        <w:pStyle w:val="a9"/>
        <w:spacing w:after="0" w:line="360" w:lineRule="auto"/>
        <w:ind w:firstLine="709"/>
        <w:jc w:val="both"/>
      </w:pPr>
      <w:r w:rsidRPr="00B7797E">
        <w:t xml:space="preserve">   </w:t>
      </w:r>
      <w:r w:rsidR="00A94BC5" w:rsidRPr="00B7797E">
        <w:t>У</w:t>
      </w:r>
      <w:r w:rsidRPr="00B7797E">
        <w:t xml:space="preserve"> </w:t>
      </w:r>
      <w:r w:rsidR="00A94BC5" w:rsidRPr="00B7797E">
        <w:t>Мичурина</w:t>
      </w:r>
      <w:r w:rsidRPr="00B7797E">
        <w:t xml:space="preserve"> </w:t>
      </w:r>
      <w:r w:rsidR="00A94BC5" w:rsidRPr="00B7797E">
        <w:t>были</w:t>
      </w:r>
      <w:r w:rsidRPr="00B7797E">
        <w:t xml:space="preserve"> </w:t>
      </w:r>
      <w:r w:rsidR="00A94BC5" w:rsidRPr="00B7797E">
        <w:t>и</w:t>
      </w:r>
      <w:r w:rsidRPr="00B7797E">
        <w:t xml:space="preserve"> </w:t>
      </w:r>
      <w:r w:rsidR="00A94BC5" w:rsidRPr="00B7797E">
        <w:t>другие</w:t>
      </w:r>
      <w:r w:rsidRPr="00B7797E">
        <w:t xml:space="preserve"> </w:t>
      </w:r>
      <w:r w:rsidR="00A94BC5" w:rsidRPr="00B7797E">
        <w:t>специфические</w:t>
      </w:r>
      <w:r w:rsidRPr="00B7797E">
        <w:t xml:space="preserve"> </w:t>
      </w:r>
      <w:r w:rsidR="00A94BC5" w:rsidRPr="00B7797E">
        <w:t>методы:</w:t>
      </w:r>
      <w:r w:rsidRPr="00B7797E">
        <w:t xml:space="preserve"> </w:t>
      </w:r>
      <w:r w:rsidR="00A94BC5" w:rsidRPr="00B7797E">
        <w:t>метод</w:t>
      </w:r>
      <w:r w:rsidRPr="00B7797E">
        <w:t xml:space="preserve"> </w:t>
      </w:r>
      <w:r w:rsidR="00A94BC5" w:rsidRPr="00B7797E">
        <w:t>посредника,</w:t>
      </w:r>
      <w:r w:rsidRPr="00B7797E">
        <w:t xml:space="preserve"> </w:t>
      </w:r>
      <w:r w:rsidR="00A94BC5" w:rsidRPr="00B7797E">
        <w:t>опыления</w:t>
      </w:r>
      <w:r w:rsidRPr="00B7797E">
        <w:t xml:space="preserve"> </w:t>
      </w:r>
      <w:r w:rsidR="00A94BC5" w:rsidRPr="00B7797E">
        <w:t>смесью</w:t>
      </w:r>
      <w:r w:rsidRPr="00B7797E">
        <w:t xml:space="preserve"> </w:t>
      </w:r>
      <w:r w:rsidR="00A94BC5" w:rsidRPr="00B7797E">
        <w:t>пыльцы,</w:t>
      </w:r>
      <w:r w:rsidRPr="00B7797E">
        <w:t xml:space="preserve"> </w:t>
      </w:r>
      <w:r w:rsidR="00A94BC5" w:rsidRPr="00B7797E">
        <w:t>метод</w:t>
      </w:r>
      <w:r w:rsidRPr="00B7797E">
        <w:t xml:space="preserve"> </w:t>
      </w:r>
      <w:r w:rsidR="00A94BC5" w:rsidRPr="00B7797E">
        <w:t>предварительного</w:t>
      </w:r>
      <w:r w:rsidRPr="00B7797E">
        <w:t xml:space="preserve"> </w:t>
      </w:r>
      <w:r w:rsidR="00A94BC5" w:rsidRPr="00B7797E">
        <w:t>вегетативного</w:t>
      </w:r>
      <w:r w:rsidRPr="00B7797E">
        <w:t xml:space="preserve"> </w:t>
      </w:r>
      <w:r w:rsidR="00A94BC5" w:rsidRPr="00B7797E">
        <w:t>сближения</w:t>
      </w:r>
      <w:r w:rsidRPr="00B7797E">
        <w:t xml:space="preserve"> </w:t>
      </w:r>
      <w:r w:rsidR="00A94BC5" w:rsidRPr="00B7797E">
        <w:t>и</w:t>
      </w:r>
      <w:r w:rsidRPr="00B7797E">
        <w:t xml:space="preserve"> </w:t>
      </w:r>
      <w:r w:rsidR="00A94BC5" w:rsidRPr="00B7797E">
        <w:t>другие.</w:t>
      </w:r>
      <w:r w:rsidRPr="00B7797E">
        <w:t xml:space="preserve"> </w:t>
      </w:r>
      <w:r w:rsidR="00A94BC5" w:rsidRPr="00B7797E">
        <w:t>И.</w:t>
      </w:r>
      <w:r w:rsidRPr="00B7797E">
        <w:t xml:space="preserve"> </w:t>
      </w:r>
      <w:r w:rsidR="00A94BC5" w:rsidRPr="00B7797E">
        <w:t>В.</w:t>
      </w:r>
      <w:r w:rsidRPr="00B7797E">
        <w:t xml:space="preserve"> </w:t>
      </w:r>
      <w:r w:rsidR="00A94BC5" w:rsidRPr="00B7797E">
        <w:t>Мичурин</w:t>
      </w:r>
      <w:r w:rsidRPr="00B7797E">
        <w:t xml:space="preserve"> </w:t>
      </w:r>
      <w:r w:rsidR="00A94BC5" w:rsidRPr="00B7797E">
        <w:t>вывел</w:t>
      </w:r>
      <w:r w:rsidRPr="00B7797E">
        <w:t xml:space="preserve"> </w:t>
      </w:r>
      <w:r w:rsidR="00A94BC5" w:rsidRPr="00B7797E">
        <w:t>сотни</w:t>
      </w:r>
      <w:r w:rsidRPr="00B7797E">
        <w:t xml:space="preserve"> </w:t>
      </w:r>
      <w:r w:rsidR="00A94BC5" w:rsidRPr="00B7797E">
        <w:t>сортов</w:t>
      </w:r>
      <w:r w:rsidRPr="00B7797E">
        <w:t xml:space="preserve"> </w:t>
      </w:r>
      <w:r w:rsidR="00A94BC5" w:rsidRPr="00B7797E">
        <w:t>растений.</w:t>
      </w:r>
    </w:p>
    <w:p w:rsidR="00A94BC5" w:rsidRPr="00B7797E" w:rsidRDefault="0013662F" w:rsidP="00A94BC5">
      <w:pPr>
        <w:pStyle w:val="a9"/>
        <w:spacing w:after="0" w:line="360" w:lineRule="auto"/>
        <w:ind w:firstLine="709"/>
        <w:jc w:val="both"/>
      </w:pPr>
      <w:r w:rsidRPr="00B7797E">
        <w:t xml:space="preserve">   </w:t>
      </w:r>
      <w:r w:rsidR="00A94BC5" w:rsidRPr="00B7797E">
        <w:t>К</w:t>
      </w:r>
      <w:r w:rsidRPr="00B7797E">
        <w:t xml:space="preserve"> </w:t>
      </w:r>
      <w:r w:rsidR="00A94BC5" w:rsidRPr="00B7797E">
        <w:t>специфическим</w:t>
      </w:r>
      <w:r w:rsidRPr="00B7797E">
        <w:t xml:space="preserve"> </w:t>
      </w:r>
      <w:r w:rsidR="00A94BC5" w:rsidRPr="00B7797E">
        <w:t>методам</w:t>
      </w:r>
      <w:r w:rsidRPr="00B7797E">
        <w:t xml:space="preserve"> </w:t>
      </w:r>
      <w:r w:rsidR="00A94BC5" w:rsidRPr="00B7797E">
        <w:t>селекции</w:t>
      </w:r>
      <w:r w:rsidRPr="00B7797E">
        <w:t xml:space="preserve"> </w:t>
      </w:r>
      <w:r w:rsidR="00A94BC5" w:rsidRPr="00B7797E">
        <w:t>растений</w:t>
      </w:r>
      <w:r w:rsidRPr="00B7797E">
        <w:t xml:space="preserve"> </w:t>
      </w:r>
      <w:r w:rsidR="00A94BC5" w:rsidRPr="00B7797E">
        <w:t>следует</w:t>
      </w:r>
      <w:r w:rsidRPr="00B7797E">
        <w:t xml:space="preserve"> </w:t>
      </w:r>
      <w:r w:rsidR="00A94BC5" w:rsidRPr="00B7797E">
        <w:t>отнести</w:t>
      </w:r>
      <w:r w:rsidRPr="00B7797E">
        <w:t xml:space="preserve"> </w:t>
      </w:r>
      <w:r w:rsidR="00A94BC5" w:rsidRPr="00B7797E">
        <w:t>методы,</w:t>
      </w:r>
      <w:r w:rsidRPr="00B7797E">
        <w:t xml:space="preserve"> </w:t>
      </w:r>
      <w:r w:rsidR="00A94BC5" w:rsidRPr="00B7797E">
        <w:t>способствующие</w:t>
      </w:r>
      <w:r w:rsidRPr="00B7797E">
        <w:t xml:space="preserve"> </w:t>
      </w:r>
      <w:r w:rsidR="00A94BC5" w:rsidRPr="00B7797E">
        <w:t>получению</w:t>
      </w:r>
      <w:r w:rsidRPr="00B7797E">
        <w:t xml:space="preserve"> </w:t>
      </w:r>
      <w:r w:rsidR="00A94BC5" w:rsidRPr="00B7797E">
        <w:t>полиплоидных</w:t>
      </w:r>
      <w:r w:rsidRPr="00B7797E">
        <w:t xml:space="preserve"> </w:t>
      </w:r>
      <w:r w:rsidR="00A94BC5" w:rsidRPr="00B7797E">
        <w:t>гибридов.</w:t>
      </w:r>
      <w:r w:rsidRPr="00B7797E">
        <w:t xml:space="preserve"> </w:t>
      </w:r>
      <w:r w:rsidR="00A94BC5" w:rsidRPr="00B7797E">
        <w:t>Они</w:t>
      </w:r>
      <w:r w:rsidRPr="00B7797E">
        <w:t xml:space="preserve"> </w:t>
      </w:r>
      <w:r w:rsidR="00A94BC5" w:rsidRPr="00B7797E">
        <w:t>основаны</w:t>
      </w:r>
      <w:r w:rsidRPr="00B7797E">
        <w:t xml:space="preserve"> </w:t>
      </w:r>
      <w:r w:rsidR="00A94BC5" w:rsidRPr="00B7797E">
        <w:t>на</w:t>
      </w:r>
      <w:r w:rsidRPr="00B7797E">
        <w:t xml:space="preserve"> </w:t>
      </w:r>
      <w:r w:rsidR="00A94BC5" w:rsidRPr="00B7797E">
        <w:t>обработке</w:t>
      </w:r>
      <w:r w:rsidRPr="00B7797E">
        <w:t xml:space="preserve"> </w:t>
      </w:r>
      <w:r w:rsidR="00A94BC5" w:rsidRPr="00B7797E">
        <w:t>клеток</w:t>
      </w:r>
      <w:r w:rsidRPr="00B7797E">
        <w:t xml:space="preserve"> </w:t>
      </w:r>
      <w:r w:rsidR="00A94BC5" w:rsidRPr="00B7797E">
        <w:t>веществами,</w:t>
      </w:r>
      <w:r w:rsidRPr="00B7797E">
        <w:t xml:space="preserve"> </w:t>
      </w:r>
      <w:r w:rsidR="00A94BC5" w:rsidRPr="00B7797E">
        <w:t>например</w:t>
      </w:r>
      <w:r w:rsidRPr="00B7797E">
        <w:t xml:space="preserve"> </w:t>
      </w:r>
      <w:r w:rsidR="00A94BC5" w:rsidRPr="00B7797E">
        <w:t>колхицином,</w:t>
      </w:r>
      <w:r w:rsidRPr="00B7797E">
        <w:t xml:space="preserve"> </w:t>
      </w:r>
      <w:r w:rsidR="00A94BC5" w:rsidRPr="00B7797E">
        <w:t>с</w:t>
      </w:r>
      <w:r w:rsidRPr="00B7797E">
        <w:t xml:space="preserve"> </w:t>
      </w:r>
      <w:r w:rsidR="00A94BC5" w:rsidRPr="00B7797E">
        <w:t>помощью</w:t>
      </w:r>
      <w:r w:rsidRPr="00B7797E">
        <w:t xml:space="preserve"> </w:t>
      </w:r>
      <w:r w:rsidR="00A94BC5" w:rsidRPr="00B7797E">
        <w:t>которых</w:t>
      </w:r>
      <w:r w:rsidRPr="00B7797E">
        <w:t xml:space="preserve"> </w:t>
      </w:r>
      <w:r w:rsidR="00A94BC5" w:rsidRPr="00B7797E">
        <w:t>достигается</w:t>
      </w:r>
      <w:r w:rsidRPr="00B7797E">
        <w:t xml:space="preserve"> </w:t>
      </w:r>
      <w:r w:rsidR="00A94BC5" w:rsidRPr="00B7797E">
        <w:t>нарасхождение</w:t>
      </w:r>
      <w:r w:rsidRPr="00B7797E">
        <w:t xml:space="preserve"> </w:t>
      </w:r>
      <w:r w:rsidR="00A94BC5" w:rsidRPr="00B7797E">
        <w:t>хромосом</w:t>
      </w:r>
      <w:r w:rsidRPr="00B7797E">
        <w:t xml:space="preserve">  </w:t>
      </w:r>
      <w:r w:rsidR="00A94BC5" w:rsidRPr="00B7797E">
        <w:t>в</w:t>
      </w:r>
      <w:r w:rsidRPr="00B7797E">
        <w:t xml:space="preserve"> </w:t>
      </w:r>
      <w:r w:rsidR="00A94BC5" w:rsidRPr="00B7797E">
        <w:t>мейозе</w:t>
      </w:r>
      <w:r w:rsidRPr="00B7797E">
        <w:t xml:space="preserve"> </w:t>
      </w:r>
      <w:r w:rsidR="00A94BC5" w:rsidRPr="00B7797E">
        <w:t>и</w:t>
      </w:r>
      <w:r w:rsidRPr="00B7797E">
        <w:t xml:space="preserve"> </w:t>
      </w:r>
      <w:r w:rsidR="00A94BC5" w:rsidRPr="00B7797E">
        <w:t>кратное</w:t>
      </w:r>
      <w:r w:rsidRPr="00B7797E">
        <w:t xml:space="preserve"> </w:t>
      </w:r>
      <w:r w:rsidR="00A94BC5" w:rsidRPr="00B7797E">
        <w:t>увеличение</w:t>
      </w:r>
      <w:r w:rsidRPr="00B7797E">
        <w:t xml:space="preserve"> </w:t>
      </w:r>
      <w:r w:rsidR="00A94BC5" w:rsidRPr="00B7797E">
        <w:t>гаплоидного</w:t>
      </w:r>
      <w:r w:rsidRPr="00B7797E">
        <w:t xml:space="preserve"> </w:t>
      </w:r>
      <w:r w:rsidR="00A94BC5" w:rsidRPr="00B7797E">
        <w:t>набора</w:t>
      </w:r>
      <w:r w:rsidRPr="00B7797E">
        <w:t xml:space="preserve"> </w:t>
      </w:r>
      <w:r w:rsidR="00A94BC5" w:rsidRPr="00B7797E">
        <w:t>хромосом.</w:t>
      </w:r>
      <w:r w:rsidRPr="00B7797E">
        <w:t xml:space="preserve"> </w:t>
      </w:r>
      <w:r w:rsidR="00A94BC5" w:rsidRPr="00B7797E">
        <w:t>С</w:t>
      </w:r>
      <w:r w:rsidRPr="00B7797E">
        <w:t xml:space="preserve"> </w:t>
      </w:r>
      <w:r w:rsidR="00A94BC5" w:rsidRPr="00B7797E">
        <w:t>помощью</w:t>
      </w:r>
      <w:r w:rsidRPr="00B7797E">
        <w:t xml:space="preserve"> </w:t>
      </w:r>
      <w:r w:rsidR="00A94BC5" w:rsidRPr="00B7797E">
        <w:t>колхицина</w:t>
      </w:r>
      <w:r w:rsidRPr="00B7797E">
        <w:t xml:space="preserve"> </w:t>
      </w:r>
      <w:r w:rsidR="00A94BC5" w:rsidRPr="00B7797E">
        <w:t>выдающемуся</w:t>
      </w:r>
      <w:r w:rsidRPr="00B7797E">
        <w:t xml:space="preserve"> </w:t>
      </w:r>
      <w:r w:rsidR="00A94BC5" w:rsidRPr="00B7797E">
        <w:t>отечественному</w:t>
      </w:r>
      <w:r w:rsidRPr="00B7797E">
        <w:t xml:space="preserve"> </w:t>
      </w:r>
      <w:r w:rsidR="00A94BC5" w:rsidRPr="00B7797E">
        <w:t>генетику</w:t>
      </w:r>
      <w:r w:rsidRPr="00B7797E">
        <w:t xml:space="preserve"> </w:t>
      </w:r>
      <w:r w:rsidR="00A94BC5" w:rsidRPr="00B7797E">
        <w:t>Г.</w:t>
      </w:r>
      <w:r w:rsidRPr="00B7797E">
        <w:t xml:space="preserve"> </w:t>
      </w:r>
      <w:r w:rsidR="00A94BC5" w:rsidRPr="00B7797E">
        <w:t>Д.</w:t>
      </w:r>
      <w:r w:rsidRPr="00B7797E">
        <w:t xml:space="preserve"> </w:t>
      </w:r>
      <w:r w:rsidR="00A94BC5" w:rsidRPr="00B7797E">
        <w:t>Карпеченко</w:t>
      </w:r>
      <w:r w:rsidRPr="00B7797E">
        <w:t xml:space="preserve"> </w:t>
      </w:r>
      <w:r w:rsidR="00A94BC5" w:rsidRPr="00B7797E">
        <w:t>удалось</w:t>
      </w:r>
      <w:r w:rsidRPr="00B7797E">
        <w:t xml:space="preserve"> </w:t>
      </w:r>
      <w:r w:rsidR="00A94BC5" w:rsidRPr="00B7797E">
        <w:t>получить</w:t>
      </w:r>
      <w:r w:rsidRPr="00B7797E">
        <w:t xml:space="preserve"> </w:t>
      </w:r>
      <w:r w:rsidR="00A94BC5" w:rsidRPr="00B7797E">
        <w:t>межвидовые</w:t>
      </w:r>
      <w:r w:rsidRPr="00B7797E">
        <w:t xml:space="preserve"> </w:t>
      </w:r>
      <w:r w:rsidR="00A94BC5" w:rsidRPr="00B7797E">
        <w:t>гибриды</w:t>
      </w:r>
      <w:r w:rsidRPr="00B7797E">
        <w:t xml:space="preserve"> </w:t>
      </w:r>
      <w:r w:rsidR="00A94BC5" w:rsidRPr="00B7797E">
        <w:t>редьки</w:t>
      </w:r>
      <w:r w:rsidRPr="00B7797E">
        <w:t xml:space="preserve"> </w:t>
      </w:r>
      <w:r w:rsidR="00A94BC5" w:rsidRPr="00B7797E">
        <w:t>и</w:t>
      </w:r>
      <w:r w:rsidRPr="00B7797E">
        <w:t xml:space="preserve"> </w:t>
      </w:r>
      <w:r w:rsidR="00A94BC5" w:rsidRPr="00B7797E">
        <w:t>капусты,</w:t>
      </w:r>
      <w:r w:rsidRPr="00B7797E">
        <w:t xml:space="preserve"> </w:t>
      </w:r>
      <w:r w:rsidR="00A94BC5" w:rsidRPr="00B7797E">
        <w:t>названные</w:t>
      </w:r>
      <w:r w:rsidRPr="00B7797E">
        <w:t xml:space="preserve"> </w:t>
      </w:r>
      <w:r w:rsidR="00A94BC5" w:rsidRPr="00B7797E">
        <w:t>им</w:t>
      </w:r>
      <w:r w:rsidRPr="00B7797E">
        <w:t xml:space="preserve"> </w:t>
      </w:r>
      <w:r w:rsidR="00A94BC5" w:rsidRPr="00B7797E">
        <w:t>рафанобрасика.</w:t>
      </w:r>
      <w:r w:rsidRPr="00B7797E">
        <w:t xml:space="preserve"> </w:t>
      </w:r>
    </w:p>
    <w:p w:rsidR="00A94BC5" w:rsidRPr="00B7797E" w:rsidRDefault="00A94BC5" w:rsidP="00A94BC5">
      <w:pPr>
        <w:pStyle w:val="a9"/>
        <w:spacing w:after="0" w:line="360" w:lineRule="auto"/>
        <w:ind w:firstLine="709"/>
        <w:jc w:val="center"/>
      </w:pPr>
      <w:r w:rsidRPr="00B7797E">
        <w:t>Селекция</w:t>
      </w:r>
      <w:r w:rsidR="0013662F" w:rsidRPr="00B7797E">
        <w:t xml:space="preserve"> </w:t>
      </w:r>
      <w:r w:rsidRPr="00B7797E">
        <w:t>животных.</w:t>
      </w:r>
      <w:r w:rsidR="0013662F" w:rsidRPr="00B7797E">
        <w:t xml:space="preserve"> </w:t>
      </w:r>
      <w:r w:rsidRPr="00B7797E">
        <w:t>Методы</w:t>
      </w:r>
      <w:r w:rsidR="0013662F" w:rsidRPr="00B7797E">
        <w:t xml:space="preserve"> </w:t>
      </w:r>
      <w:r w:rsidRPr="00B7797E">
        <w:t>селекции</w:t>
      </w:r>
      <w:r w:rsidR="0013662F" w:rsidRPr="00B7797E">
        <w:t xml:space="preserve"> </w:t>
      </w:r>
      <w:r w:rsidRPr="00B7797E">
        <w:t>микроорганизмов.</w:t>
      </w:r>
    </w:p>
    <w:p w:rsidR="00A94BC5" w:rsidRPr="00B7797E" w:rsidRDefault="00A94BC5" w:rsidP="00A94BC5">
      <w:pPr>
        <w:pStyle w:val="a9"/>
        <w:spacing w:after="0" w:line="360" w:lineRule="auto"/>
        <w:ind w:firstLine="709"/>
        <w:jc w:val="both"/>
      </w:pPr>
      <w:r w:rsidRPr="00B7797E">
        <w:t>Методы</w:t>
      </w:r>
      <w:r w:rsidR="0013662F" w:rsidRPr="00B7797E">
        <w:t xml:space="preserve"> </w:t>
      </w:r>
      <w:r w:rsidRPr="00B7797E">
        <w:t>селекции</w:t>
      </w:r>
      <w:r w:rsidR="0013662F" w:rsidRPr="00B7797E">
        <w:t xml:space="preserve"> </w:t>
      </w:r>
      <w:r w:rsidRPr="00B7797E">
        <w:t>животных</w:t>
      </w:r>
      <w:r w:rsidR="0013662F" w:rsidRPr="00B7797E">
        <w:t xml:space="preserve">  </w:t>
      </w:r>
      <w:r w:rsidRPr="00B7797E">
        <w:t>характеризуются</w:t>
      </w:r>
      <w:r w:rsidR="0013662F" w:rsidRPr="00B7797E">
        <w:t xml:space="preserve"> </w:t>
      </w:r>
      <w:r w:rsidRPr="00B7797E">
        <w:t>индивидуальным</w:t>
      </w:r>
      <w:r w:rsidR="0013662F" w:rsidRPr="00B7797E">
        <w:t xml:space="preserve"> </w:t>
      </w:r>
      <w:r w:rsidRPr="00B7797E">
        <w:t>характером</w:t>
      </w:r>
      <w:r w:rsidR="0013662F" w:rsidRPr="00B7797E">
        <w:t xml:space="preserve"> </w:t>
      </w:r>
      <w:r w:rsidRPr="00B7797E">
        <w:t>при</w:t>
      </w:r>
      <w:r w:rsidR="0013662F" w:rsidRPr="00B7797E">
        <w:t xml:space="preserve"> </w:t>
      </w:r>
      <w:r w:rsidRPr="00B7797E">
        <w:t>подборе</w:t>
      </w:r>
      <w:r w:rsidR="0013662F" w:rsidRPr="00B7797E">
        <w:t xml:space="preserve"> </w:t>
      </w:r>
      <w:r w:rsidRPr="00B7797E">
        <w:t>пар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отборе</w:t>
      </w:r>
      <w:r w:rsidR="0013662F" w:rsidRPr="00B7797E">
        <w:t xml:space="preserve"> </w:t>
      </w:r>
      <w:r w:rsidRPr="00B7797E">
        <w:t>потомства.</w:t>
      </w:r>
      <w:r w:rsidR="0013662F" w:rsidRPr="00B7797E">
        <w:t xml:space="preserve"> </w:t>
      </w:r>
      <w:r w:rsidRPr="00B7797E">
        <w:t>Используется</w:t>
      </w:r>
      <w:r w:rsidR="0013662F" w:rsidRPr="00B7797E">
        <w:t xml:space="preserve"> </w:t>
      </w:r>
      <w:r w:rsidRPr="00B7797E">
        <w:t>метод</w:t>
      </w:r>
      <w:r w:rsidR="0013662F" w:rsidRPr="00B7797E">
        <w:t xml:space="preserve"> </w:t>
      </w:r>
      <w:r w:rsidRPr="00B7797E">
        <w:t>искусственного</w:t>
      </w:r>
      <w:r w:rsidR="0013662F" w:rsidRPr="00B7797E">
        <w:t xml:space="preserve"> </w:t>
      </w:r>
      <w:r w:rsidRPr="00B7797E">
        <w:t>осеменения.</w:t>
      </w:r>
    </w:p>
    <w:p w:rsidR="00A94BC5" w:rsidRPr="00B7797E" w:rsidRDefault="00A94BC5" w:rsidP="00A94BC5">
      <w:pPr>
        <w:pStyle w:val="a9"/>
        <w:spacing w:after="0" w:line="360" w:lineRule="auto"/>
        <w:ind w:firstLine="709"/>
        <w:jc w:val="both"/>
      </w:pPr>
      <w:r w:rsidRPr="00B7797E">
        <w:t>Отличительной</w:t>
      </w:r>
      <w:r w:rsidR="0013662F" w:rsidRPr="00B7797E">
        <w:t xml:space="preserve"> </w:t>
      </w:r>
      <w:r w:rsidRPr="00B7797E">
        <w:t>чертой</w:t>
      </w:r>
      <w:r w:rsidR="0013662F" w:rsidRPr="00B7797E">
        <w:t xml:space="preserve"> </w:t>
      </w:r>
      <w:r w:rsidRPr="00B7797E">
        <w:t>животных</w:t>
      </w:r>
      <w:r w:rsidR="0013662F" w:rsidRPr="00B7797E">
        <w:t xml:space="preserve"> </w:t>
      </w:r>
      <w:r w:rsidRPr="00B7797E">
        <w:t>является</w:t>
      </w:r>
      <w:r w:rsidR="0013662F" w:rsidRPr="00B7797E">
        <w:t xml:space="preserve"> </w:t>
      </w:r>
      <w:r w:rsidRPr="00B7797E">
        <w:t>невозможность</w:t>
      </w:r>
      <w:r w:rsidR="0013662F" w:rsidRPr="00B7797E">
        <w:t xml:space="preserve"> </w:t>
      </w:r>
      <w:r w:rsidRPr="00B7797E">
        <w:t>вегетативного</w:t>
      </w:r>
      <w:r w:rsidR="0013662F" w:rsidRPr="00B7797E">
        <w:t xml:space="preserve"> </w:t>
      </w:r>
      <w:r w:rsidRPr="00B7797E">
        <w:t>размножения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них,</w:t>
      </w:r>
      <w:r w:rsidR="0013662F" w:rsidRPr="00B7797E">
        <w:t xml:space="preserve"> </w:t>
      </w:r>
      <w:r w:rsidRPr="00B7797E">
        <w:t>поэтому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поддержания</w:t>
      </w:r>
      <w:r w:rsidR="0013662F" w:rsidRPr="00B7797E">
        <w:t xml:space="preserve"> </w:t>
      </w:r>
      <w:r w:rsidRPr="00B7797E">
        <w:t>эффекта</w:t>
      </w:r>
      <w:r w:rsidR="0013662F" w:rsidRPr="00B7797E">
        <w:t xml:space="preserve"> </w:t>
      </w:r>
      <w:r w:rsidRPr="00B7797E">
        <w:t>гетерозиса</w:t>
      </w:r>
      <w:r w:rsidR="0013662F" w:rsidRPr="00B7797E">
        <w:t xml:space="preserve"> </w:t>
      </w:r>
      <w:r w:rsidRPr="00B7797E">
        <w:t>необходимо</w:t>
      </w:r>
      <w:r w:rsidR="0013662F" w:rsidRPr="00B7797E">
        <w:t xml:space="preserve"> </w:t>
      </w:r>
      <w:r w:rsidRPr="00B7797E">
        <w:t>постоянное</w:t>
      </w:r>
      <w:r w:rsidR="0013662F" w:rsidRPr="00B7797E">
        <w:t xml:space="preserve"> </w:t>
      </w:r>
      <w:r w:rsidRPr="00B7797E">
        <w:t>межлинейное</w:t>
      </w:r>
      <w:r w:rsidR="0013662F" w:rsidRPr="00B7797E">
        <w:t xml:space="preserve"> </w:t>
      </w:r>
      <w:r w:rsidRPr="00B7797E">
        <w:t>скрещивание.</w:t>
      </w:r>
      <w:r w:rsidR="0013662F" w:rsidRPr="00B7797E">
        <w:t xml:space="preserve"> </w:t>
      </w:r>
      <w:r w:rsidRPr="00B7797E">
        <w:t>При</w:t>
      </w:r>
      <w:r w:rsidR="0013662F" w:rsidRPr="00B7797E">
        <w:t xml:space="preserve"> </w:t>
      </w:r>
      <w:r w:rsidRPr="00B7797E">
        <w:t>индивидуальном</w:t>
      </w:r>
      <w:r w:rsidR="0013662F" w:rsidRPr="00B7797E">
        <w:t xml:space="preserve"> </w:t>
      </w:r>
      <w:r w:rsidRPr="00B7797E">
        <w:t>отборе</w:t>
      </w:r>
      <w:r w:rsidR="0013662F" w:rsidRPr="00B7797E">
        <w:t xml:space="preserve"> </w:t>
      </w:r>
      <w:r w:rsidRPr="00B7797E">
        <w:t>особи</w:t>
      </w:r>
      <w:r w:rsidR="0013662F" w:rsidRPr="00B7797E">
        <w:t xml:space="preserve"> </w:t>
      </w:r>
      <w:r w:rsidRPr="00B7797E">
        <w:t>оцениваются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только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фенотипу,</w:t>
      </w:r>
      <w:r w:rsidR="0013662F" w:rsidRPr="00B7797E">
        <w:t xml:space="preserve"> </w:t>
      </w:r>
      <w:r w:rsidRPr="00B7797E">
        <w:t>но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генотипу.</w:t>
      </w:r>
      <w:r w:rsidR="00A1692A">
        <w:t xml:space="preserve"> </w:t>
      </w:r>
      <w:r w:rsidRPr="00B7797E">
        <w:t>Среди</w:t>
      </w:r>
      <w:r w:rsidR="0013662F" w:rsidRPr="00B7797E">
        <w:t xml:space="preserve"> </w:t>
      </w:r>
      <w:r w:rsidRPr="00B7797E">
        <w:t>отечественных</w:t>
      </w:r>
      <w:r w:rsidR="0013662F" w:rsidRPr="00B7797E">
        <w:t xml:space="preserve"> </w:t>
      </w:r>
      <w:r w:rsidRPr="00B7797E">
        <w:t>селекционеров-животноводов</w:t>
      </w:r>
      <w:r w:rsidR="0013662F" w:rsidRPr="00B7797E">
        <w:t xml:space="preserve"> </w:t>
      </w:r>
      <w:r w:rsidRPr="00B7797E">
        <w:t>наиболее</w:t>
      </w:r>
      <w:r w:rsidR="0013662F" w:rsidRPr="00B7797E">
        <w:t xml:space="preserve"> </w:t>
      </w:r>
      <w:r w:rsidRPr="00B7797E">
        <w:t>известным</w:t>
      </w:r>
      <w:r w:rsidR="0013662F" w:rsidRPr="00B7797E">
        <w:t xml:space="preserve"> </w:t>
      </w:r>
      <w:r w:rsidRPr="00B7797E">
        <w:t>является</w:t>
      </w:r>
      <w:r w:rsidR="0013662F" w:rsidRPr="00B7797E">
        <w:t xml:space="preserve"> </w:t>
      </w:r>
      <w:r w:rsidRPr="00B7797E">
        <w:t>академик</w:t>
      </w:r>
      <w:r w:rsidR="0013662F" w:rsidRPr="00B7797E">
        <w:t xml:space="preserve"> </w:t>
      </w:r>
      <w:r w:rsidRPr="00B7797E">
        <w:t>М.</w:t>
      </w:r>
      <w:r w:rsidR="0013662F" w:rsidRPr="00B7797E">
        <w:t xml:space="preserve"> </w:t>
      </w:r>
      <w:r w:rsidRPr="00B7797E">
        <w:t>Ф.</w:t>
      </w:r>
      <w:r w:rsidR="0013662F" w:rsidRPr="00B7797E">
        <w:t xml:space="preserve"> </w:t>
      </w:r>
      <w:r w:rsidRPr="00B7797E">
        <w:t>Иванов,</w:t>
      </w:r>
      <w:r w:rsidR="0013662F" w:rsidRPr="00B7797E">
        <w:t xml:space="preserve"> </w:t>
      </w:r>
      <w:r w:rsidRPr="00B7797E">
        <w:t>который</w:t>
      </w:r>
      <w:r w:rsidR="0013662F" w:rsidRPr="00B7797E">
        <w:t xml:space="preserve"> </w:t>
      </w:r>
      <w:r w:rsidRPr="00B7797E">
        <w:t>вывел</w:t>
      </w:r>
      <w:r w:rsidR="0013662F" w:rsidRPr="00B7797E">
        <w:t xml:space="preserve"> </w:t>
      </w:r>
      <w:r w:rsidRPr="00B7797E">
        <w:t>прекрасную</w:t>
      </w:r>
      <w:r w:rsidR="0013662F" w:rsidRPr="00B7797E">
        <w:t xml:space="preserve"> </w:t>
      </w:r>
      <w:r w:rsidRPr="00B7797E">
        <w:t>белую</w:t>
      </w:r>
      <w:r w:rsidR="0013662F" w:rsidRPr="00B7797E">
        <w:t xml:space="preserve"> </w:t>
      </w:r>
      <w:r w:rsidRPr="00B7797E">
        <w:t>украинскую</w:t>
      </w:r>
      <w:r w:rsidR="0013662F" w:rsidRPr="00B7797E">
        <w:t xml:space="preserve"> </w:t>
      </w:r>
      <w:r w:rsidRPr="00B7797E">
        <w:t>степную</w:t>
      </w:r>
      <w:r w:rsidR="0013662F" w:rsidRPr="00B7797E">
        <w:t xml:space="preserve"> </w:t>
      </w:r>
      <w:r w:rsidRPr="00B7797E">
        <w:t>породу</w:t>
      </w:r>
      <w:r w:rsidR="0013662F" w:rsidRPr="00B7797E">
        <w:t xml:space="preserve"> </w:t>
      </w:r>
      <w:r w:rsidRPr="00B7797E">
        <w:t>свиней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основе</w:t>
      </w:r>
      <w:r w:rsidR="0013662F" w:rsidRPr="00B7797E">
        <w:t xml:space="preserve"> </w:t>
      </w:r>
      <w:r w:rsidRPr="00B7797E">
        <w:t>чистопородных</w:t>
      </w:r>
      <w:r w:rsidR="0013662F" w:rsidRPr="00B7797E">
        <w:t xml:space="preserve"> </w:t>
      </w:r>
      <w:r w:rsidRPr="00B7797E">
        <w:t>английских</w:t>
      </w:r>
      <w:r w:rsidR="0013662F" w:rsidRPr="00B7797E">
        <w:t xml:space="preserve"> </w:t>
      </w:r>
      <w:r w:rsidRPr="00B7797E">
        <w:t>свиней.</w:t>
      </w:r>
    </w:p>
    <w:p w:rsidR="00A94BC5" w:rsidRPr="00B7797E" w:rsidRDefault="00A94BC5" w:rsidP="00A94BC5">
      <w:pPr>
        <w:pStyle w:val="a9"/>
        <w:spacing w:after="0" w:line="360" w:lineRule="auto"/>
        <w:ind w:firstLine="709"/>
        <w:jc w:val="both"/>
      </w:pPr>
      <w:r w:rsidRPr="00B7797E">
        <w:t>Селекция</w:t>
      </w:r>
      <w:r w:rsidR="0013662F" w:rsidRPr="00B7797E">
        <w:t xml:space="preserve"> </w:t>
      </w:r>
      <w:r w:rsidRPr="00B7797E">
        <w:t>микроорганизмов</w:t>
      </w:r>
      <w:r w:rsidR="0013662F" w:rsidRPr="00B7797E">
        <w:t xml:space="preserve"> </w:t>
      </w:r>
      <w:r w:rsidRPr="00B7797E">
        <w:t>имеет</w:t>
      </w:r>
      <w:r w:rsidR="0013662F" w:rsidRPr="00B7797E">
        <w:t xml:space="preserve"> </w:t>
      </w:r>
      <w:r w:rsidRPr="00B7797E">
        <w:t>свои</w:t>
      </w:r>
      <w:r w:rsidR="0013662F" w:rsidRPr="00B7797E">
        <w:t xml:space="preserve"> </w:t>
      </w:r>
      <w:r w:rsidRPr="00B7797E">
        <w:t>особенные</w:t>
      </w:r>
      <w:r w:rsidR="0013662F" w:rsidRPr="00B7797E">
        <w:t xml:space="preserve"> </w:t>
      </w:r>
      <w:r w:rsidRPr="00B7797E">
        <w:t>методы.</w:t>
      </w:r>
      <w:r w:rsidR="0013662F" w:rsidRPr="00B7797E">
        <w:t xml:space="preserve"> </w:t>
      </w:r>
      <w:r w:rsidRPr="00B7797E">
        <w:t>Поскольку</w:t>
      </w:r>
      <w:r w:rsidR="0013662F" w:rsidRPr="00B7797E">
        <w:t xml:space="preserve"> </w:t>
      </w:r>
      <w:r w:rsidRPr="00B7797E">
        <w:t>микробы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это</w:t>
      </w:r>
      <w:r w:rsidR="0013662F" w:rsidRPr="00B7797E">
        <w:t xml:space="preserve"> </w:t>
      </w:r>
      <w:r w:rsidRPr="00B7797E">
        <w:t>одноклеточные</w:t>
      </w:r>
      <w:r w:rsidR="0013662F" w:rsidRPr="00B7797E">
        <w:t xml:space="preserve"> </w:t>
      </w:r>
      <w:r w:rsidRPr="00B7797E">
        <w:t>организмы,</w:t>
      </w:r>
      <w:r w:rsidR="0013662F" w:rsidRPr="00B7797E">
        <w:t xml:space="preserve">  </w:t>
      </w:r>
      <w:r w:rsidRPr="00B7797E">
        <w:t>на</w:t>
      </w:r>
      <w:r w:rsidR="0013662F" w:rsidRPr="00B7797E">
        <w:t xml:space="preserve"> </w:t>
      </w:r>
      <w:r w:rsidRPr="00B7797E">
        <w:t>них</w:t>
      </w:r>
      <w:r w:rsidR="0013662F" w:rsidRPr="00B7797E">
        <w:t xml:space="preserve"> </w:t>
      </w:r>
      <w:r w:rsidRPr="00B7797E">
        <w:t>можно</w:t>
      </w:r>
      <w:r w:rsidR="0013662F" w:rsidRPr="00B7797E">
        <w:t xml:space="preserve"> </w:t>
      </w:r>
      <w:r w:rsidRPr="00B7797E">
        <w:t>оказывать</w:t>
      </w:r>
      <w:r w:rsidR="0013662F" w:rsidRPr="00B7797E">
        <w:t xml:space="preserve"> </w:t>
      </w:r>
      <w:r w:rsidRPr="00B7797E">
        <w:t>прямое</w:t>
      </w:r>
      <w:r w:rsidR="0013662F" w:rsidRPr="00B7797E">
        <w:t xml:space="preserve"> </w:t>
      </w:r>
      <w:r w:rsidRPr="00B7797E">
        <w:t>действие</w:t>
      </w:r>
      <w:r w:rsidR="0013662F" w:rsidRPr="00B7797E">
        <w:t xml:space="preserve"> </w:t>
      </w:r>
      <w:r w:rsidRPr="00B7797E">
        <w:t>мутагенами.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получения</w:t>
      </w:r>
      <w:r w:rsidR="0013662F" w:rsidRPr="00B7797E">
        <w:t xml:space="preserve"> </w:t>
      </w:r>
      <w:r w:rsidRPr="00B7797E">
        <w:t>мутантов</w:t>
      </w:r>
      <w:r w:rsidR="0013662F" w:rsidRPr="00B7797E">
        <w:t xml:space="preserve"> </w:t>
      </w:r>
      <w:r w:rsidRPr="00B7797E">
        <w:t>исходный</w:t>
      </w:r>
      <w:r w:rsidR="0013662F" w:rsidRPr="00B7797E">
        <w:t xml:space="preserve"> </w:t>
      </w:r>
      <w:r w:rsidRPr="00B7797E">
        <w:t>материал</w:t>
      </w:r>
      <w:r w:rsidR="0013662F" w:rsidRPr="00B7797E">
        <w:t xml:space="preserve"> </w:t>
      </w:r>
      <w:r w:rsidRPr="00B7797E">
        <w:t>расщепляется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100-200</w:t>
      </w:r>
      <w:r w:rsidR="0013662F" w:rsidRPr="00B7797E">
        <w:t xml:space="preserve"> </w:t>
      </w:r>
      <w:r w:rsidRPr="00B7797E">
        <w:t>клонов-колоний,</w:t>
      </w:r>
      <w:r w:rsidR="0013662F" w:rsidRPr="00B7797E">
        <w:t xml:space="preserve"> </w:t>
      </w:r>
      <w:r w:rsidRPr="00B7797E">
        <w:t>состоящих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потомства</w:t>
      </w:r>
      <w:r w:rsidR="0013662F" w:rsidRPr="00B7797E">
        <w:t xml:space="preserve"> </w:t>
      </w:r>
      <w:r w:rsidRPr="00B7797E">
        <w:t>единичных</w:t>
      </w:r>
      <w:r w:rsidR="0013662F" w:rsidRPr="00B7797E">
        <w:t xml:space="preserve"> </w:t>
      </w:r>
      <w:r w:rsidRPr="00B7797E">
        <w:t>клеток,</w:t>
      </w:r>
      <w:r w:rsidR="0013662F" w:rsidRPr="00B7797E">
        <w:t xml:space="preserve"> </w:t>
      </w:r>
      <w:r w:rsidRPr="00B7797E">
        <w:t>далее</w:t>
      </w:r>
      <w:r w:rsidR="0013662F" w:rsidRPr="00B7797E">
        <w:t xml:space="preserve"> </w:t>
      </w:r>
      <w:r w:rsidRPr="00B7797E">
        <w:t>следует</w:t>
      </w:r>
      <w:r w:rsidR="0013662F" w:rsidRPr="00B7797E">
        <w:t xml:space="preserve"> </w:t>
      </w:r>
      <w:r w:rsidRPr="00B7797E">
        <w:t>отбор,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типу</w:t>
      </w:r>
      <w:r w:rsidR="0013662F" w:rsidRPr="00B7797E">
        <w:t xml:space="preserve"> </w:t>
      </w:r>
      <w:r w:rsidRPr="00B7797E">
        <w:t>являющийся</w:t>
      </w:r>
      <w:r w:rsidR="0013662F" w:rsidRPr="00B7797E">
        <w:t xml:space="preserve"> </w:t>
      </w:r>
      <w:r w:rsidRPr="00B7797E">
        <w:t>индивидуальным,</w:t>
      </w:r>
      <w:r w:rsidR="0013662F" w:rsidRPr="00B7797E">
        <w:t xml:space="preserve"> </w:t>
      </w:r>
      <w:r w:rsidRPr="00B7797E">
        <w:t>поскольку</w:t>
      </w:r>
      <w:r w:rsidR="0013662F" w:rsidRPr="00B7797E">
        <w:t xml:space="preserve"> </w:t>
      </w:r>
      <w:r w:rsidRPr="00B7797E">
        <w:t>каждая</w:t>
      </w:r>
      <w:r w:rsidR="0013662F" w:rsidRPr="00B7797E">
        <w:t xml:space="preserve"> </w:t>
      </w:r>
      <w:r w:rsidRPr="00B7797E">
        <w:t>колония,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сути,</w:t>
      </w:r>
      <w:r w:rsidR="0013662F" w:rsidRPr="00B7797E">
        <w:t xml:space="preserve"> </w:t>
      </w:r>
      <w:r w:rsidRPr="00B7797E">
        <w:t>является</w:t>
      </w:r>
      <w:r w:rsidR="0013662F" w:rsidRPr="00B7797E">
        <w:t xml:space="preserve"> </w:t>
      </w:r>
      <w:r w:rsidRPr="00B7797E">
        <w:t>однородной</w:t>
      </w:r>
      <w:r w:rsidR="0013662F" w:rsidRPr="00B7797E">
        <w:t xml:space="preserve"> </w:t>
      </w:r>
      <w:r w:rsidRPr="00B7797E">
        <w:t>популяцией.</w:t>
      </w:r>
      <w:r w:rsidR="0013662F" w:rsidRPr="00B7797E">
        <w:t xml:space="preserve"> </w:t>
      </w:r>
      <w:r w:rsidRPr="00B7797E">
        <w:t>Отбор</w:t>
      </w:r>
      <w:r w:rsidR="0013662F" w:rsidRPr="00B7797E">
        <w:t xml:space="preserve"> </w:t>
      </w:r>
      <w:r w:rsidRPr="00B7797E">
        <w:t>идет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повышению</w:t>
      </w:r>
      <w:r w:rsidR="0013662F" w:rsidRPr="00B7797E">
        <w:t xml:space="preserve"> </w:t>
      </w:r>
      <w:r w:rsidRPr="00B7797E">
        <w:t>биохимической</w:t>
      </w:r>
      <w:r w:rsidR="0013662F" w:rsidRPr="00B7797E">
        <w:t xml:space="preserve"> </w:t>
      </w:r>
      <w:r w:rsidRPr="00B7797E">
        <w:t>активности.</w:t>
      </w:r>
      <w:r w:rsidR="0013662F" w:rsidRPr="00B7797E">
        <w:t xml:space="preserve"> </w:t>
      </w:r>
      <w:r w:rsidRPr="00B7797E">
        <w:t>Новые</w:t>
      </w:r>
      <w:r w:rsidR="0013662F" w:rsidRPr="00B7797E">
        <w:t xml:space="preserve"> </w:t>
      </w:r>
      <w:r w:rsidRPr="00B7797E">
        <w:t>колонии</w:t>
      </w:r>
      <w:r w:rsidR="0013662F" w:rsidRPr="00B7797E">
        <w:t xml:space="preserve"> </w:t>
      </w:r>
      <w:r w:rsidRPr="00B7797E">
        <w:t>вновь</w:t>
      </w:r>
      <w:r w:rsidR="0013662F" w:rsidRPr="00B7797E">
        <w:t xml:space="preserve"> </w:t>
      </w:r>
      <w:r w:rsidRPr="00B7797E">
        <w:t>подвергаются</w:t>
      </w:r>
      <w:r w:rsidR="0013662F" w:rsidRPr="00B7797E">
        <w:t xml:space="preserve"> </w:t>
      </w:r>
      <w:r w:rsidRPr="00B7797E">
        <w:t>мутагенезу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отбирают</w:t>
      </w:r>
      <w:r w:rsidR="0013662F" w:rsidRPr="00B7797E">
        <w:t xml:space="preserve"> </w:t>
      </w:r>
      <w:r w:rsidRPr="00B7797E">
        <w:t>ещё</w:t>
      </w:r>
      <w:r w:rsidR="0013662F" w:rsidRPr="00B7797E">
        <w:t xml:space="preserve"> </w:t>
      </w:r>
      <w:r w:rsidRPr="00B7797E">
        <w:t>более</w:t>
      </w:r>
      <w:r w:rsidR="0013662F" w:rsidRPr="00B7797E">
        <w:t xml:space="preserve"> </w:t>
      </w:r>
      <w:r w:rsidRPr="00B7797E">
        <w:t>активные.</w:t>
      </w:r>
      <w:r w:rsidR="0013662F" w:rsidRPr="00B7797E">
        <w:t xml:space="preserve"> </w:t>
      </w:r>
      <w:r w:rsidRPr="00B7797E">
        <w:t>Так</w:t>
      </w:r>
      <w:r w:rsidR="0013662F" w:rsidRPr="00B7797E">
        <w:t xml:space="preserve"> </w:t>
      </w:r>
      <w:r w:rsidRPr="00B7797E">
        <w:t>можно</w:t>
      </w:r>
      <w:r w:rsidR="0013662F" w:rsidRPr="00B7797E">
        <w:t xml:space="preserve"> </w:t>
      </w:r>
      <w:r w:rsidRPr="00B7797E">
        <w:t>получить</w:t>
      </w:r>
      <w:r w:rsidR="0013662F" w:rsidRPr="00B7797E">
        <w:t xml:space="preserve"> </w:t>
      </w:r>
      <w:r w:rsidRPr="00B7797E">
        <w:t>штаммы</w:t>
      </w:r>
      <w:r w:rsidR="0013662F" w:rsidRPr="00B7797E">
        <w:t xml:space="preserve"> </w:t>
      </w:r>
      <w:r w:rsidRPr="00B7797E">
        <w:t>микроорганизмов,</w:t>
      </w:r>
      <w:r w:rsidR="0013662F" w:rsidRPr="00B7797E">
        <w:t xml:space="preserve"> </w:t>
      </w:r>
      <w:r w:rsidRPr="00B7797E">
        <w:t>отличающиеся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активности</w:t>
      </w:r>
      <w:r w:rsidR="0013662F" w:rsidRPr="00B7797E">
        <w:t xml:space="preserve"> </w:t>
      </w:r>
      <w:r w:rsidRPr="00B7797E">
        <w:t>от</w:t>
      </w:r>
      <w:r w:rsidR="0013662F" w:rsidRPr="00B7797E">
        <w:t xml:space="preserve"> </w:t>
      </w:r>
      <w:r w:rsidRPr="00B7797E">
        <w:t>исходных</w:t>
      </w:r>
      <w:r w:rsidR="0013662F" w:rsidRPr="00B7797E">
        <w:t xml:space="preserve"> </w:t>
      </w:r>
      <w:r w:rsidRPr="00B7797E">
        <w:t>форм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100-200</w:t>
      </w:r>
      <w:r w:rsidR="0013662F" w:rsidRPr="00B7797E">
        <w:t xml:space="preserve"> </w:t>
      </w:r>
      <w:r w:rsidRPr="00B7797E">
        <w:t>раз.</w:t>
      </w:r>
      <w:r w:rsidR="0013662F" w:rsidRPr="00B7797E">
        <w:t xml:space="preserve"> </w:t>
      </w:r>
    </w:p>
    <w:p w:rsidR="00A94BC5" w:rsidRPr="00B7797E" w:rsidRDefault="00A94BC5" w:rsidP="00A94BC5">
      <w:pPr>
        <w:pStyle w:val="a9"/>
        <w:spacing w:after="0" w:line="360" w:lineRule="auto"/>
        <w:ind w:firstLine="709"/>
        <w:jc w:val="both"/>
      </w:pPr>
      <w:r w:rsidRPr="00B7797E">
        <w:lastRenderedPageBreak/>
        <w:t>Классические</w:t>
      </w:r>
      <w:r w:rsidR="0013662F" w:rsidRPr="00B7797E">
        <w:t xml:space="preserve"> </w:t>
      </w:r>
      <w:r w:rsidRPr="00B7797E">
        <w:t>методы</w:t>
      </w:r>
      <w:r w:rsidR="0013662F" w:rsidRPr="00B7797E">
        <w:t xml:space="preserve"> </w:t>
      </w:r>
      <w:r w:rsidRPr="00B7797E">
        <w:t>селекции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потеряли</w:t>
      </w:r>
      <w:r w:rsidR="0013662F" w:rsidRPr="00B7797E">
        <w:t xml:space="preserve"> </w:t>
      </w:r>
      <w:r w:rsidRPr="00B7797E">
        <w:t>актуальности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наше</w:t>
      </w:r>
      <w:r w:rsidR="0013662F" w:rsidRPr="00B7797E">
        <w:t xml:space="preserve"> </w:t>
      </w:r>
      <w:r w:rsidRPr="00B7797E">
        <w:t>время,</w:t>
      </w:r>
      <w:r w:rsidR="0013662F" w:rsidRPr="00B7797E">
        <w:t xml:space="preserve"> </w:t>
      </w:r>
      <w:r w:rsidRPr="00B7797E">
        <w:t>хотя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потеснили</w:t>
      </w:r>
      <w:r w:rsidR="0013662F" w:rsidRPr="00B7797E">
        <w:t xml:space="preserve"> </w:t>
      </w:r>
      <w:r w:rsidRPr="00B7797E">
        <w:t>современные</w:t>
      </w:r>
      <w:r w:rsidR="0013662F" w:rsidRPr="00B7797E">
        <w:t xml:space="preserve"> </w:t>
      </w:r>
      <w:r w:rsidRPr="00B7797E">
        <w:t>методы,</w:t>
      </w:r>
      <w:r w:rsidR="0013662F" w:rsidRPr="00B7797E">
        <w:t xml:space="preserve"> </w:t>
      </w:r>
      <w:r w:rsidRPr="00B7797E">
        <w:t>основанные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генно-инженерных</w:t>
      </w:r>
      <w:r w:rsidR="0013662F" w:rsidRPr="00B7797E">
        <w:t xml:space="preserve"> </w:t>
      </w:r>
      <w:r w:rsidRPr="00B7797E">
        <w:t>методиках.</w:t>
      </w:r>
      <w:r w:rsidR="0013662F" w:rsidRPr="00B7797E">
        <w:t xml:space="preserve"> </w:t>
      </w:r>
      <w:r w:rsidRPr="00B7797E">
        <w:t>Однако</w:t>
      </w:r>
      <w:r w:rsidR="0013662F" w:rsidRPr="00B7797E">
        <w:t xml:space="preserve"> </w:t>
      </w:r>
      <w:r w:rsidRPr="00B7797E">
        <w:t>отбор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может</w:t>
      </w:r>
      <w:r w:rsidR="0013662F" w:rsidRPr="00B7797E">
        <w:t xml:space="preserve"> </w:t>
      </w:r>
      <w:r w:rsidRPr="00B7797E">
        <w:t>быть</w:t>
      </w:r>
      <w:r w:rsidR="0013662F" w:rsidRPr="00B7797E">
        <w:t xml:space="preserve"> </w:t>
      </w:r>
      <w:r w:rsidRPr="00B7797E">
        <w:t>заменен</w:t>
      </w:r>
      <w:r w:rsidR="0013662F" w:rsidRPr="00B7797E">
        <w:t xml:space="preserve"> </w:t>
      </w:r>
      <w:r w:rsidRPr="00B7797E">
        <w:t>полностью</w:t>
      </w:r>
      <w:r w:rsidR="0013662F" w:rsidRPr="00B7797E">
        <w:t xml:space="preserve"> </w:t>
      </w:r>
      <w:r w:rsidRPr="00B7797E">
        <w:t>этими</w:t>
      </w:r>
      <w:r w:rsidR="0013662F" w:rsidRPr="00B7797E">
        <w:t xml:space="preserve"> </w:t>
      </w:r>
      <w:r w:rsidRPr="00B7797E">
        <w:t>методами.</w:t>
      </w:r>
      <w:r w:rsidR="0013662F" w:rsidRPr="00B7797E">
        <w:t xml:space="preserve">    </w:t>
      </w:r>
    </w:p>
    <w:p w:rsidR="00A94BC5" w:rsidRPr="00B7797E" w:rsidRDefault="00A94BC5" w:rsidP="00A94BC5">
      <w:pPr>
        <w:pStyle w:val="a9"/>
        <w:spacing w:after="0" w:line="360" w:lineRule="auto"/>
        <w:ind w:firstLine="709"/>
        <w:jc w:val="center"/>
      </w:pPr>
      <w:r w:rsidRPr="00B7797E">
        <w:t>Генная</w:t>
      </w:r>
      <w:r w:rsidR="0013662F" w:rsidRPr="00B7797E">
        <w:t xml:space="preserve"> </w:t>
      </w:r>
      <w:r w:rsidRPr="00B7797E">
        <w:t>инженерия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селекция.</w:t>
      </w:r>
    </w:p>
    <w:p w:rsidR="00A94BC5" w:rsidRPr="00B7797E" w:rsidRDefault="00A94BC5" w:rsidP="00A94BC5">
      <w:pPr>
        <w:spacing w:line="360" w:lineRule="auto"/>
        <w:ind w:firstLine="709"/>
        <w:jc w:val="both"/>
      </w:pPr>
      <w:r w:rsidRPr="00B7797E">
        <w:t>Современные</w:t>
      </w:r>
      <w:r w:rsidR="0013662F" w:rsidRPr="00B7797E">
        <w:t xml:space="preserve"> </w:t>
      </w:r>
      <w:r w:rsidRPr="00B7797E">
        <w:t>методики,</w:t>
      </w:r>
      <w:r w:rsidR="0013662F" w:rsidRPr="00B7797E">
        <w:t xml:space="preserve"> </w:t>
      </w:r>
      <w:r w:rsidRPr="00B7797E">
        <w:t>заимствованные</w:t>
      </w:r>
      <w:r w:rsidR="0013662F" w:rsidRPr="00B7797E">
        <w:t xml:space="preserve"> </w:t>
      </w:r>
      <w:r w:rsidRPr="00B7797E">
        <w:t>селекционерами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молекулярной</w:t>
      </w:r>
      <w:r w:rsidR="0013662F" w:rsidRPr="00B7797E">
        <w:t xml:space="preserve"> </w:t>
      </w:r>
      <w:r w:rsidRPr="00B7797E">
        <w:t>биологии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генетики</w:t>
      </w:r>
      <w:r w:rsidR="0013662F" w:rsidRPr="00B7797E">
        <w:t xml:space="preserve"> </w:t>
      </w:r>
      <w:r w:rsidRPr="00B7797E">
        <w:t>открыли</w:t>
      </w:r>
      <w:r w:rsidR="0013662F" w:rsidRPr="00B7797E">
        <w:t xml:space="preserve"> </w:t>
      </w:r>
      <w:r w:rsidRPr="00B7797E">
        <w:t>новую</w:t>
      </w:r>
      <w:r w:rsidR="0013662F" w:rsidRPr="00B7797E">
        <w:t xml:space="preserve"> </w:t>
      </w:r>
      <w:r w:rsidRPr="00B7797E">
        <w:t>страницу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развитии</w:t>
      </w:r>
      <w:r w:rsidR="0013662F" w:rsidRPr="00B7797E">
        <w:t xml:space="preserve"> </w:t>
      </w:r>
      <w:r w:rsidRPr="00B7797E">
        <w:t>этой</w:t>
      </w:r>
      <w:r w:rsidR="0013662F" w:rsidRPr="00B7797E">
        <w:t xml:space="preserve"> </w:t>
      </w:r>
      <w:r w:rsidRPr="00B7797E">
        <w:t>науки.</w:t>
      </w:r>
      <w:r w:rsidR="0013662F" w:rsidRPr="00B7797E">
        <w:t xml:space="preserve"> </w:t>
      </w:r>
      <w:r w:rsidRPr="00B7797E">
        <w:t>Эти</w:t>
      </w:r>
      <w:r w:rsidR="0013662F" w:rsidRPr="00B7797E">
        <w:t xml:space="preserve"> </w:t>
      </w:r>
      <w:r w:rsidRPr="00B7797E">
        <w:t>прикладные</w:t>
      </w:r>
      <w:r w:rsidR="0013662F" w:rsidRPr="00B7797E">
        <w:t xml:space="preserve"> </w:t>
      </w:r>
      <w:r w:rsidRPr="00B7797E">
        <w:t>методы</w:t>
      </w:r>
      <w:r w:rsidR="0013662F" w:rsidRPr="00B7797E">
        <w:t xml:space="preserve"> </w:t>
      </w:r>
      <w:r w:rsidRPr="00B7797E">
        <w:t>называют</w:t>
      </w:r>
      <w:r w:rsidR="0013662F" w:rsidRPr="00B7797E">
        <w:t xml:space="preserve">  </w:t>
      </w:r>
      <w:r w:rsidRPr="00B7797E">
        <w:t>биотехнологией.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основе</w:t>
      </w:r>
      <w:r w:rsidR="0013662F" w:rsidRPr="00B7797E">
        <w:t xml:space="preserve"> </w:t>
      </w:r>
      <w:r w:rsidRPr="00B7797E">
        <w:t>биотехнологических</w:t>
      </w:r>
      <w:r w:rsidR="0013662F" w:rsidRPr="00B7797E">
        <w:t xml:space="preserve"> </w:t>
      </w:r>
      <w:r w:rsidRPr="00B7797E">
        <w:t>методов</w:t>
      </w:r>
      <w:r w:rsidR="0013662F" w:rsidRPr="00B7797E">
        <w:t xml:space="preserve"> </w:t>
      </w:r>
      <w:r w:rsidRPr="00B7797E">
        <w:t>лежат</w:t>
      </w:r>
      <w:r w:rsidR="0013662F" w:rsidRPr="00B7797E">
        <w:t xml:space="preserve"> </w:t>
      </w:r>
      <w:r w:rsidRPr="00B7797E">
        <w:t>хромосомная,</w:t>
      </w:r>
      <w:r w:rsidR="0013662F" w:rsidRPr="00B7797E">
        <w:t xml:space="preserve"> </w:t>
      </w:r>
      <w:r w:rsidRPr="00B7797E">
        <w:t>клеточная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генная</w:t>
      </w:r>
      <w:r w:rsidR="0013662F" w:rsidRPr="00B7797E">
        <w:t xml:space="preserve"> </w:t>
      </w:r>
      <w:r w:rsidRPr="00B7797E">
        <w:t>инженерия.</w:t>
      </w:r>
      <w:r w:rsidR="0013662F" w:rsidRPr="00B7797E">
        <w:t xml:space="preserve"> </w:t>
      </w:r>
      <w:r w:rsidRPr="00B7797E">
        <w:t>Работ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этих</w:t>
      </w:r>
      <w:r w:rsidR="0013662F" w:rsidRPr="00B7797E">
        <w:t xml:space="preserve"> </w:t>
      </w:r>
      <w:r w:rsidRPr="00B7797E">
        <w:t>областях</w:t>
      </w:r>
      <w:r w:rsidR="0013662F" w:rsidRPr="00B7797E">
        <w:t xml:space="preserve"> </w:t>
      </w:r>
      <w:r w:rsidRPr="00B7797E">
        <w:t>сделано</w:t>
      </w:r>
      <w:r w:rsidR="0013662F" w:rsidRPr="00B7797E">
        <w:t xml:space="preserve"> </w:t>
      </w:r>
      <w:r w:rsidRPr="00B7797E">
        <w:t>немало.</w:t>
      </w:r>
      <w:r w:rsidR="0013662F" w:rsidRPr="00B7797E">
        <w:t xml:space="preserve"> </w:t>
      </w:r>
      <w:r w:rsidRPr="00B7797E">
        <w:t>Ещё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конце</w:t>
      </w:r>
      <w:r w:rsidR="0013662F" w:rsidRPr="00B7797E">
        <w:t xml:space="preserve"> </w:t>
      </w:r>
      <w:r w:rsidRPr="00B7797E">
        <w:t>70-х</w:t>
      </w:r>
      <w:r w:rsidR="0013662F" w:rsidRPr="00B7797E">
        <w:t xml:space="preserve"> </w:t>
      </w:r>
      <w:r w:rsidRPr="00B7797E">
        <w:t>годов</w:t>
      </w:r>
      <w:r w:rsidR="0013662F" w:rsidRPr="00B7797E">
        <w:t xml:space="preserve"> </w:t>
      </w:r>
      <w:r w:rsidRPr="00B7797E">
        <w:t>во</w:t>
      </w:r>
      <w:r w:rsidR="0013662F" w:rsidRPr="00B7797E">
        <w:t xml:space="preserve"> </w:t>
      </w:r>
      <w:r w:rsidRPr="00B7797E">
        <w:t>Всесоюзном</w:t>
      </w:r>
      <w:r w:rsidR="0013662F" w:rsidRPr="00B7797E">
        <w:t xml:space="preserve"> </w:t>
      </w:r>
      <w:r w:rsidRPr="00B7797E">
        <w:t>научно-</w:t>
      </w:r>
      <w:r w:rsidR="0013662F" w:rsidRPr="00B7797E">
        <w:t xml:space="preserve"> </w:t>
      </w:r>
      <w:r w:rsidRPr="00B7797E">
        <w:t>исследовательском</w:t>
      </w:r>
      <w:r w:rsidR="0013662F" w:rsidRPr="00B7797E">
        <w:t xml:space="preserve"> </w:t>
      </w:r>
      <w:r w:rsidRPr="00B7797E">
        <w:t>институте</w:t>
      </w:r>
      <w:r w:rsidR="0013662F" w:rsidRPr="00B7797E">
        <w:t xml:space="preserve"> </w:t>
      </w:r>
      <w:r w:rsidRPr="00B7797E">
        <w:t>генетики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селекции</w:t>
      </w:r>
      <w:r w:rsidR="0013662F" w:rsidRPr="00B7797E">
        <w:t xml:space="preserve"> </w:t>
      </w:r>
      <w:r w:rsidRPr="00B7797E">
        <w:t>микроорганизмов</w:t>
      </w:r>
      <w:r w:rsidR="0013662F" w:rsidRPr="00B7797E">
        <w:t xml:space="preserve"> </w:t>
      </w:r>
      <w:r w:rsidRPr="00B7797E">
        <w:t>были</w:t>
      </w:r>
      <w:r w:rsidR="0013662F" w:rsidRPr="00B7797E">
        <w:t xml:space="preserve"> </w:t>
      </w:r>
      <w:r w:rsidRPr="00B7797E">
        <w:t>проведены</w:t>
      </w:r>
      <w:r w:rsidR="0013662F" w:rsidRPr="00B7797E">
        <w:t xml:space="preserve"> </w:t>
      </w:r>
      <w:r w:rsidRPr="00B7797E">
        <w:t>работы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получению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помощью</w:t>
      </w:r>
      <w:r w:rsidR="0013662F" w:rsidRPr="00B7797E">
        <w:t xml:space="preserve"> </w:t>
      </w:r>
      <w:r w:rsidRPr="00B7797E">
        <w:t>генной</w:t>
      </w:r>
      <w:r w:rsidR="0013662F" w:rsidRPr="00B7797E">
        <w:t xml:space="preserve"> </w:t>
      </w:r>
      <w:r w:rsidRPr="00B7797E">
        <w:t>инженерии</w:t>
      </w:r>
      <w:r w:rsidR="0013662F" w:rsidRPr="00B7797E">
        <w:t xml:space="preserve"> </w:t>
      </w:r>
      <w:r w:rsidRPr="00B7797E">
        <w:t>высокопродуктивных</w:t>
      </w:r>
      <w:r w:rsidR="0013662F" w:rsidRPr="00B7797E">
        <w:t xml:space="preserve"> </w:t>
      </w:r>
      <w:r w:rsidRPr="00B7797E">
        <w:t>штаммов</w:t>
      </w:r>
      <w:r w:rsidR="0013662F" w:rsidRPr="00B7797E">
        <w:t xml:space="preserve"> </w:t>
      </w:r>
      <w:r w:rsidRPr="00B7797E">
        <w:t>кишечной</w:t>
      </w:r>
      <w:r w:rsidR="0013662F" w:rsidRPr="00B7797E">
        <w:t xml:space="preserve"> </w:t>
      </w:r>
      <w:r w:rsidRPr="00B7797E">
        <w:t>палочки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производства</w:t>
      </w:r>
      <w:r w:rsidR="0013662F" w:rsidRPr="00B7797E">
        <w:t xml:space="preserve"> </w:t>
      </w:r>
      <w:r w:rsidRPr="00B7797E">
        <w:t>аминокислоты</w:t>
      </w:r>
      <w:r w:rsidR="0013662F" w:rsidRPr="00B7797E">
        <w:t xml:space="preserve"> </w:t>
      </w:r>
      <w:r w:rsidRPr="00B7797E">
        <w:t>треонина.</w:t>
      </w:r>
      <w:r w:rsidR="0013662F" w:rsidRPr="00B7797E">
        <w:t xml:space="preserve"> </w:t>
      </w:r>
      <w:r w:rsidRPr="00B7797E">
        <w:t>Вначале</w:t>
      </w:r>
      <w:r w:rsidR="0013662F" w:rsidRPr="00B7797E">
        <w:t xml:space="preserve"> </w:t>
      </w:r>
      <w:r w:rsidRPr="00B7797E">
        <w:t>был</w:t>
      </w:r>
      <w:r w:rsidR="0013662F" w:rsidRPr="00B7797E">
        <w:t xml:space="preserve"> </w:t>
      </w:r>
      <w:r w:rsidRPr="00B7797E">
        <w:t>клонирован</w:t>
      </w:r>
      <w:r w:rsidR="0013662F" w:rsidRPr="00B7797E">
        <w:t xml:space="preserve"> </w:t>
      </w:r>
      <w:r w:rsidRPr="00B7797E">
        <w:t>ген</w:t>
      </w:r>
      <w:r w:rsidR="0013662F" w:rsidRPr="00B7797E">
        <w:t xml:space="preserve"> </w:t>
      </w:r>
      <w:r w:rsidRPr="00B7797E">
        <w:t>этой</w:t>
      </w:r>
      <w:r w:rsidR="0013662F" w:rsidRPr="00B7797E">
        <w:t xml:space="preserve"> </w:t>
      </w:r>
      <w:r w:rsidRPr="00B7797E">
        <w:t>аминокислоты.</w:t>
      </w:r>
      <w:r w:rsidR="0013662F" w:rsidRPr="00B7797E">
        <w:t xml:space="preserve"> </w:t>
      </w:r>
      <w:r w:rsidRPr="00B7797E">
        <w:t>А</w:t>
      </w:r>
      <w:r w:rsidR="0013662F" w:rsidRPr="00B7797E">
        <w:t xml:space="preserve"> </w:t>
      </w:r>
      <w:r w:rsidRPr="00B7797E">
        <w:t>затем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помощью</w:t>
      </w:r>
      <w:r w:rsidR="0013662F" w:rsidRPr="00B7797E">
        <w:t xml:space="preserve"> </w:t>
      </w:r>
      <w:r w:rsidRPr="00B7797E">
        <w:t>специальной</w:t>
      </w:r>
      <w:r w:rsidR="0013662F" w:rsidRPr="00B7797E">
        <w:t xml:space="preserve"> </w:t>
      </w:r>
      <w:r w:rsidRPr="00B7797E">
        <w:t>плазмиды-вектора</w:t>
      </w:r>
      <w:r w:rsidR="0013662F" w:rsidRPr="00B7797E">
        <w:t xml:space="preserve"> </w:t>
      </w:r>
      <w:r w:rsidRPr="00B7797E">
        <w:t>этот</w:t>
      </w:r>
      <w:r w:rsidR="0013662F" w:rsidRPr="00B7797E">
        <w:t xml:space="preserve"> </w:t>
      </w:r>
      <w:r w:rsidRPr="00B7797E">
        <w:t>ген</w:t>
      </w:r>
      <w:r w:rsidR="0013662F" w:rsidRPr="00B7797E">
        <w:t xml:space="preserve"> </w:t>
      </w:r>
      <w:r w:rsidRPr="00B7797E">
        <w:t>введен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разные</w:t>
      </w:r>
      <w:r w:rsidR="0013662F" w:rsidRPr="00B7797E">
        <w:t xml:space="preserve"> </w:t>
      </w:r>
      <w:r w:rsidRPr="00B7797E">
        <w:t>штаммы</w:t>
      </w:r>
      <w:r w:rsidR="0013662F" w:rsidRPr="00B7797E">
        <w:t xml:space="preserve"> </w:t>
      </w:r>
      <w:r w:rsidRPr="00B7797E">
        <w:t>кишечной</w:t>
      </w:r>
      <w:r w:rsidR="0013662F" w:rsidRPr="00B7797E">
        <w:t xml:space="preserve"> </w:t>
      </w:r>
      <w:r w:rsidRPr="00B7797E">
        <w:t>палочки.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результате</w:t>
      </w:r>
      <w:r w:rsidR="0013662F" w:rsidRPr="00B7797E">
        <w:t xml:space="preserve"> </w:t>
      </w:r>
      <w:r w:rsidRPr="00B7797E">
        <w:t>дальнейшей</w:t>
      </w:r>
      <w:r w:rsidR="0013662F" w:rsidRPr="00B7797E">
        <w:t xml:space="preserve"> </w:t>
      </w:r>
      <w:r w:rsidRPr="00B7797E">
        <w:t>селекционной</w:t>
      </w:r>
      <w:r w:rsidR="0013662F" w:rsidRPr="00B7797E">
        <w:t xml:space="preserve"> </w:t>
      </w:r>
      <w:r w:rsidRPr="00B7797E">
        <w:t>работы</w:t>
      </w:r>
      <w:r w:rsidR="0013662F" w:rsidRPr="00B7797E">
        <w:t xml:space="preserve"> </w:t>
      </w:r>
      <w:r w:rsidRPr="00B7797E">
        <w:t>были</w:t>
      </w:r>
      <w:r w:rsidR="0013662F" w:rsidRPr="00B7797E">
        <w:t xml:space="preserve"> </w:t>
      </w:r>
      <w:r w:rsidRPr="00B7797E">
        <w:t>получены</w:t>
      </w:r>
      <w:r w:rsidR="0013662F" w:rsidRPr="00B7797E">
        <w:t xml:space="preserve"> </w:t>
      </w:r>
      <w:r w:rsidRPr="00B7797E">
        <w:t>высокопродуктивные</w:t>
      </w:r>
      <w:r w:rsidR="0013662F" w:rsidRPr="00B7797E">
        <w:t xml:space="preserve"> </w:t>
      </w:r>
      <w:r w:rsidRPr="00B7797E">
        <w:t>штаммы,</w:t>
      </w:r>
      <w:r w:rsidR="0013662F" w:rsidRPr="00B7797E">
        <w:t xml:space="preserve"> </w:t>
      </w:r>
      <w:r w:rsidRPr="00B7797E">
        <w:t>которые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тому</w:t>
      </w:r>
      <w:r w:rsidR="0013662F" w:rsidRPr="00B7797E">
        <w:t xml:space="preserve"> </w:t>
      </w:r>
      <w:r w:rsidRPr="00B7797E">
        <w:t>же</w:t>
      </w:r>
      <w:r w:rsidR="0013662F" w:rsidRPr="00B7797E">
        <w:t xml:space="preserve"> </w:t>
      </w:r>
      <w:r w:rsidRPr="00B7797E">
        <w:t>могли</w:t>
      </w:r>
      <w:r w:rsidR="0013662F" w:rsidRPr="00B7797E">
        <w:t xml:space="preserve"> </w:t>
      </w:r>
      <w:r w:rsidRPr="00B7797E">
        <w:t>выделять</w:t>
      </w:r>
      <w:r w:rsidR="0013662F" w:rsidRPr="00B7797E">
        <w:t xml:space="preserve"> </w:t>
      </w:r>
      <w:r w:rsidRPr="00B7797E">
        <w:t>эту</w:t>
      </w:r>
      <w:r w:rsidR="0013662F" w:rsidRPr="00B7797E">
        <w:t xml:space="preserve"> </w:t>
      </w:r>
      <w:r w:rsidRPr="00B7797E">
        <w:t>аминокислоту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окружающую</w:t>
      </w:r>
      <w:r w:rsidR="0013662F" w:rsidRPr="00B7797E">
        <w:t xml:space="preserve"> </w:t>
      </w:r>
      <w:r w:rsidRPr="00B7797E">
        <w:t>среду,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облегчает</w:t>
      </w:r>
      <w:r w:rsidR="0013662F" w:rsidRPr="00B7797E">
        <w:t xml:space="preserve"> </w:t>
      </w:r>
      <w:r w:rsidRPr="00B7797E">
        <w:t>её</w:t>
      </w:r>
      <w:r w:rsidR="0013662F" w:rsidRPr="00B7797E">
        <w:t xml:space="preserve"> </w:t>
      </w:r>
      <w:r w:rsidRPr="00B7797E">
        <w:t>очистку.</w:t>
      </w:r>
      <w:r w:rsidR="0013662F" w:rsidRPr="00B7797E">
        <w:t xml:space="preserve"> </w:t>
      </w:r>
      <w:r w:rsidRPr="00B7797E">
        <w:t>За</w:t>
      </w:r>
      <w:r w:rsidR="0013662F" w:rsidRPr="00B7797E">
        <w:t xml:space="preserve"> </w:t>
      </w:r>
      <w:r w:rsidRPr="00B7797E">
        <w:t>эту</w:t>
      </w:r>
      <w:r w:rsidR="0013662F" w:rsidRPr="00B7797E">
        <w:t xml:space="preserve"> </w:t>
      </w:r>
      <w:r w:rsidRPr="00B7797E">
        <w:t>работу</w:t>
      </w:r>
      <w:r w:rsidR="0013662F" w:rsidRPr="00B7797E">
        <w:t xml:space="preserve"> </w:t>
      </w:r>
      <w:r w:rsidRPr="00B7797E">
        <w:t>коллектив</w:t>
      </w:r>
      <w:r w:rsidR="0013662F" w:rsidRPr="00B7797E">
        <w:t xml:space="preserve"> </w:t>
      </w:r>
      <w:r w:rsidRPr="00B7797E">
        <w:t>авторов</w:t>
      </w:r>
      <w:r w:rsidR="0013662F" w:rsidRPr="00B7797E">
        <w:t xml:space="preserve"> </w:t>
      </w:r>
      <w:r w:rsidRPr="00B7797E">
        <w:t>получил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дальнейшем</w:t>
      </w:r>
      <w:r w:rsidR="0013662F" w:rsidRPr="00B7797E">
        <w:t xml:space="preserve"> </w:t>
      </w:r>
      <w:r w:rsidRPr="00B7797E">
        <w:t>Государственную</w:t>
      </w:r>
      <w:r w:rsidR="0013662F" w:rsidRPr="00B7797E">
        <w:t xml:space="preserve"> </w:t>
      </w:r>
      <w:r w:rsidRPr="00B7797E">
        <w:t>премию.</w:t>
      </w:r>
    </w:p>
    <w:p w:rsidR="00A94BC5" w:rsidRPr="00B7797E" w:rsidRDefault="00A94BC5" w:rsidP="00A94BC5">
      <w:pPr>
        <w:spacing w:line="360" w:lineRule="auto"/>
        <w:ind w:firstLine="709"/>
        <w:jc w:val="both"/>
      </w:pPr>
      <w:r w:rsidRPr="00B7797E">
        <w:t>Нужно</w:t>
      </w:r>
      <w:r w:rsidR="0013662F" w:rsidRPr="00B7797E">
        <w:t xml:space="preserve"> </w:t>
      </w:r>
      <w:r w:rsidRPr="00B7797E">
        <w:t>отметить,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новейшие</w:t>
      </w:r>
      <w:r w:rsidR="0013662F" w:rsidRPr="00B7797E">
        <w:t xml:space="preserve"> </w:t>
      </w:r>
      <w:r w:rsidRPr="00B7797E">
        <w:t>методы</w:t>
      </w:r>
      <w:r w:rsidR="0013662F" w:rsidRPr="00B7797E">
        <w:t xml:space="preserve"> </w:t>
      </w:r>
      <w:r w:rsidRPr="00B7797E">
        <w:t>селекции,</w:t>
      </w:r>
      <w:r w:rsidR="0013662F" w:rsidRPr="00B7797E">
        <w:t xml:space="preserve"> </w:t>
      </w:r>
      <w:r w:rsidRPr="00B7797E">
        <w:t>вовсе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заменяют</w:t>
      </w:r>
      <w:r w:rsidR="0013662F" w:rsidRPr="00B7797E">
        <w:t xml:space="preserve"> </w:t>
      </w:r>
      <w:r w:rsidRPr="00B7797E">
        <w:t>старые.</w:t>
      </w:r>
      <w:r w:rsidR="0013662F" w:rsidRPr="00B7797E">
        <w:t xml:space="preserve"> </w:t>
      </w:r>
      <w:r w:rsidRPr="00B7797E">
        <w:t>Главное,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они</w:t>
      </w:r>
      <w:r w:rsidR="0013662F" w:rsidRPr="00B7797E">
        <w:t xml:space="preserve"> </w:t>
      </w:r>
      <w:r w:rsidRPr="00B7797E">
        <w:t>дают</w:t>
      </w:r>
      <w:r w:rsidR="0013662F" w:rsidRPr="00B7797E">
        <w:t xml:space="preserve"> </w:t>
      </w:r>
      <w:r w:rsidRPr="00B7797E">
        <w:t>селекционерам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это</w:t>
      </w:r>
      <w:r w:rsidR="0013662F" w:rsidRPr="00B7797E">
        <w:t xml:space="preserve"> </w:t>
      </w:r>
      <w:r w:rsidRPr="00B7797E">
        <w:t>облегчают</w:t>
      </w:r>
      <w:r w:rsidR="0013662F" w:rsidRPr="00B7797E">
        <w:t xml:space="preserve"> </w:t>
      </w:r>
      <w:r w:rsidRPr="00B7797E">
        <w:t>им</w:t>
      </w:r>
      <w:r w:rsidR="0013662F" w:rsidRPr="00B7797E">
        <w:t xml:space="preserve"> </w:t>
      </w:r>
      <w:r w:rsidRPr="00B7797E">
        <w:t>поиск</w:t>
      </w:r>
      <w:r w:rsidR="0013662F" w:rsidRPr="00B7797E">
        <w:t xml:space="preserve"> </w:t>
      </w:r>
      <w:r w:rsidRPr="00B7797E">
        <w:t>исходного</w:t>
      </w:r>
      <w:r w:rsidR="0013662F" w:rsidRPr="00B7797E">
        <w:t xml:space="preserve"> </w:t>
      </w:r>
      <w:r w:rsidRPr="00B7797E">
        <w:t>материала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селекции.</w:t>
      </w:r>
      <w:r w:rsidR="0013662F" w:rsidRPr="00B7797E">
        <w:t xml:space="preserve"> </w:t>
      </w:r>
      <w:r w:rsidRPr="00B7797E">
        <w:t>После</w:t>
      </w:r>
      <w:r w:rsidR="0013662F" w:rsidRPr="00B7797E">
        <w:t xml:space="preserve"> </w:t>
      </w:r>
      <w:r w:rsidRPr="00B7797E">
        <w:t>появления</w:t>
      </w:r>
      <w:r w:rsidR="0013662F" w:rsidRPr="00B7797E">
        <w:t xml:space="preserve"> </w:t>
      </w:r>
      <w:r w:rsidRPr="00B7797E">
        <w:t>этих</w:t>
      </w:r>
      <w:r w:rsidR="0013662F" w:rsidRPr="00B7797E">
        <w:t xml:space="preserve"> </w:t>
      </w:r>
      <w:r w:rsidRPr="00B7797E">
        <w:t>методов</w:t>
      </w:r>
      <w:r w:rsidR="0013662F" w:rsidRPr="00B7797E">
        <w:t xml:space="preserve"> </w:t>
      </w:r>
      <w:r w:rsidRPr="00B7797E">
        <w:t>многим,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том</w:t>
      </w:r>
      <w:r w:rsidR="0013662F" w:rsidRPr="00B7797E">
        <w:t xml:space="preserve"> </w:t>
      </w:r>
      <w:r w:rsidRPr="00B7797E">
        <w:t>числе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серьезным</w:t>
      </w:r>
      <w:r w:rsidR="0013662F" w:rsidRPr="00B7797E">
        <w:t xml:space="preserve"> </w:t>
      </w:r>
      <w:r w:rsidRPr="00B7797E">
        <w:t>ученым,</w:t>
      </w:r>
      <w:r w:rsidR="0013662F" w:rsidRPr="00B7797E">
        <w:t xml:space="preserve"> </w:t>
      </w:r>
      <w:r w:rsidRPr="00B7797E">
        <w:t>казалось,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скоро</w:t>
      </w:r>
      <w:r w:rsidR="0013662F" w:rsidRPr="00B7797E">
        <w:t xml:space="preserve"> </w:t>
      </w:r>
      <w:r w:rsidRPr="00B7797E">
        <w:t>вся</w:t>
      </w:r>
      <w:r w:rsidR="0013662F" w:rsidRPr="00B7797E">
        <w:t xml:space="preserve"> </w:t>
      </w:r>
      <w:r w:rsidRPr="00B7797E">
        <w:t>селекция</w:t>
      </w:r>
      <w:r w:rsidR="0013662F" w:rsidRPr="00B7797E">
        <w:t xml:space="preserve"> </w:t>
      </w:r>
      <w:r w:rsidRPr="00B7797E">
        <w:t>сведется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биотехнологии.</w:t>
      </w:r>
      <w:r w:rsidR="0013662F" w:rsidRPr="00B7797E">
        <w:t xml:space="preserve"> </w:t>
      </w:r>
      <w:r w:rsidRPr="00B7797E">
        <w:t>Однако,</w:t>
      </w:r>
      <w:r w:rsidR="0013662F" w:rsidRPr="00B7797E">
        <w:t xml:space="preserve"> </w:t>
      </w:r>
      <w:r w:rsidRPr="00B7797E">
        <w:t>вряд</w:t>
      </w:r>
      <w:r w:rsidR="0013662F" w:rsidRPr="00B7797E">
        <w:t xml:space="preserve"> </w:t>
      </w:r>
      <w:r w:rsidRPr="00B7797E">
        <w:t>ли,</w:t>
      </w:r>
      <w:r w:rsidR="0013662F" w:rsidRPr="00B7797E">
        <w:t xml:space="preserve"> </w:t>
      </w:r>
      <w:r w:rsidRPr="00B7797E">
        <w:t>когда-нибудь</w:t>
      </w:r>
      <w:r w:rsidR="0013662F" w:rsidRPr="00B7797E">
        <w:t xml:space="preserve"> </w:t>
      </w:r>
      <w:r w:rsidRPr="00B7797E">
        <w:t>такое</w:t>
      </w:r>
      <w:r w:rsidR="0013662F" w:rsidRPr="00B7797E">
        <w:t xml:space="preserve"> </w:t>
      </w:r>
      <w:r w:rsidRPr="00B7797E">
        <w:t>время</w:t>
      </w:r>
      <w:r w:rsidR="0013662F" w:rsidRPr="00B7797E">
        <w:t xml:space="preserve"> </w:t>
      </w:r>
      <w:r w:rsidRPr="00B7797E">
        <w:t>настанет,</w:t>
      </w:r>
      <w:r w:rsidR="0013662F" w:rsidRPr="00B7797E">
        <w:t xml:space="preserve"> </w:t>
      </w:r>
      <w:r w:rsidRPr="00B7797E">
        <w:t>так</w:t>
      </w:r>
      <w:r w:rsidR="0013662F" w:rsidRPr="00B7797E">
        <w:t xml:space="preserve"> </w:t>
      </w:r>
      <w:r w:rsidRPr="00B7797E">
        <w:t>как,</w:t>
      </w:r>
      <w:r w:rsidR="0013662F" w:rsidRPr="00B7797E">
        <w:t xml:space="preserve"> </w:t>
      </w:r>
      <w:r w:rsidRPr="00B7797E">
        <w:t>чтобы</w:t>
      </w:r>
      <w:r w:rsidR="0013662F" w:rsidRPr="00B7797E">
        <w:t xml:space="preserve"> </w:t>
      </w:r>
      <w:r w:rsidRPr="00B7797E">
        <w:t>получить</w:t>
      </w:r>
      <w:r w:rsidR="0013662F" w:rsidRPr="00B7797E">
        <w:t xml:space="preserve"> </w:t>
      </w:r>
      <w:r w:rsidRPr="00B7797E">
        <w:t>новый</w:t>
      </w:r>
      <w:r w:rsidR="0013662F" w:rsidRPr="00B7797E">
        <w:t xml:space="preserve"> </w:t>
      </w:r>
      <w:r w:rsidRPr="00B7797E">
        <w:t>сорт</w:t>
      </w:r>
      <w:r w:rsidR="0013662F" w:rsidRPr="00B7797E">
        <w:t xml:space="preserve"> </w:t>
      </w:r>
      <w:r w:rsidRPr="00B7797E">
        <w:t>или</w:t>
      </w:r>
      <w:r w:rsidR="0013662F" w:rsidRPr="00B7797E">
        <w:t xml:space="preserve"> </w:t>
      </w:r>
      <w:r w:rsidRPr="00B7797E">
        <w:t>породу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нужно</w:t>
      </w:r>
      <w:r w:rsidR="0013662F" w:rsidRPr="00B7797E">
        <w:t xml:space="preserve"> </w:t>
      </w:r>
      <w:r w:rsidRPr="00B7797E">
        <w:t>провести</w:t>
      </w:r>
      <w:r w:rsidR="0013662F" w:rsidRPr="00B7797E">
        <w:t xml:space="preserve"> </w:t>
      </w:r>
      <w:r w:rsidRPr="00B7797E">
        <w:t>через</w:t>
      </w:r>
      <w:r w:rsidR="0013662F" w:rsidRPr="00B7797E">
        <w:t xml:space="preserve"> </w:t>
      </w:r>
      <w:r w:rsidRPr="00B7797E">
        <w:t>отбор.</w:t>
      </w:r>
      <w:r w:rsidR="0013662F" w:rsidRPr="00B7797E">
        <w:t xml:space="preserve"> </w:t>
      </w:r>
      <w:r w:rsidRPr="00B7797E">
        <w:t>Поэтому</w:t>
      </w:r>
      <w:r w:rsidR="0013662F" w:rsidRPr="00B7797E">
        <w:t xml:space="preserve"> </w:t>
      </w:r>
      <w:r w:rsidRPr="00B7797E">
        <w:t>новые</w:t>
      </w:r>
      <w:r w:rsidR="0013662F" w:rsidRPr="00B7797E">
        <w:t xml:space="preserve"> </w:t>
      </w:r>
      <w:r w:rsidRPr="00B7797E">
        <w:t>методы</w:t>
      </w:r>
      <w:r w:rsidR="0013662F" w:rsidRPr="00B7797E">
        <w:t xml:space="preserve"> </w:t>
      </w:r>
      <w:r w:rsidRPr="00B7797E">
        <w:t>позволяют</w:t>
      </w:r>
      <w:r w:rsidR="0013662F" w:rsidRPr="00B7797E">
        <w:t xml:space="preserve"> </w:t>
      </w:r>
      <w:r w:rsidRPr="00B7797E">
        <w:t>селекционерам</w:t>
      </w:r>
      <w:r w:rsidR="0013662F" w:rsidRPr="00B7797E">
        <w:t xml:space="preserve"> </w:t>
      </w:r>
      <w:r w:rsidRPr="00B7797E">
        <w:t>быстро</w:t>
      </w:r>
      <w:r w:rsidR="0013662F" w:rsidRPr="00B7797E">
        <w:t xml:space="preserve"> </w:t>
      </w:r>
      <w:r w:rsidRPr="00B7797E">
        <w:t>получить</w:t>
      </w:r>
      <w:r w:rsidR="0013662F" w:rsidRPr="00B7797E">
        <w:t xml:space="preserve"> </w:t>
      </w:r>
      <w:r w:rsidRPr="00B7797E">
        <w:t>материал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селекции,</w:t>
      </w:r>
      <w:r w:rsidR="0013662F" w:rsidRPr="00B7797E">
        <w:t xml:space="preserve"> </w:t>
      </w:r>
      <w:r w:rsidRPr="00B7797E">
        <w:t>причем,</w:t>
      </w:r>
      <w:r w:rsidR="0013662F" w:rsidRPr="00B7797E">
        <w:t xml:space="preserve"> </w:t>
      </w:r>
      <w:r w:rsidRPr="00B7797E">
        <w:t>получить</w:t>
      </w:r>
      <w:r w:rsidR="0013662F" w:rsidRPr="00B7797E">
        <w:t xml:space="preserve"> </w:t>
      </w:r>
      <w:r w:rsidRPr="00B7797E">
        <w:t>его</w:t>
      </w:r>
      <w:r w:rsidR="0013662F" w:rsidRPr="00B7797E">
        <w:t xml:space="preserve"> </w:t>
      </w:r>
      <w:r w:rsidRPr="00B7797E">
        <w:t>более</w:t>
      </w:r>
      <w:r w:rsidR="0013662F" w:rsidRPr="00B7797E">
        <w:t xml:space="preserve"> </w:t>
      </w:r>
      <w:r w:rsidRPr="00B7797E">
        <w:t>целенаправлен.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целом</w:t>
      </w:r>
      <w:r w:rsidR="0013662F" w:rsidRPr="00B7797E">
        <w:t xml:space="preserve"> </w:t>
      </w:r>
      <w:r w:rsidRPr="00B7797E">
        <w:t>это</w:t>
      </w:r>
      <w:r w:rsidR="0013662F" w:rsidRPr="00B7797E">
        <w:t xml:space="preserve"> </w:t>
      </w:r>
      <w:r w:rsidRPr="00B7797E">
        <w:t>ускоряет</w:t>
      </w:r>
      <w:r w:rsidR="0013662F" w:rsidRPr="00B7797E">
        <w:t xml:space="preserve"> </w:t>
      </w:r>
      <w:r w:rsidRPr="00B7797E">
        <w:t>работу,</w:t>
      </w:r>
      <w:r w:rsidR="0013662F" w:rsidRPr="00B7797E">
        <w:t xml:space="preserve"> </w:t>
      </w:r>
      <w:r w:rsidRPr="00B7797E">
        <w:t>но</w:t>
      </w:r>
      <w:r w:rsidR="0013662F" w:rsidRPr="00B7797E">
        <w:t xml:space="preserve"> </w:t>
      </w:r>
      <w:r w:rsidRPr="00B7797E">
        <w:t>вывести</w:t>
      </w:r>
      <w:r w:rsidR="0013662F" w:rsidRPr="00B7797E">
        <w:t xml:space="preserve"> </w:t>
      </w:r>
      <w:r w:rsidRPr="00B7797E">
        <w:t>новый</w:t>
      </w:r>
      <w:r w:rsidR="0013662F" w:rsidRPr="00B7797E">
        <w:t xml:space="preserve"> </w:t>
      </w:r>
      <w:r w:rsidRPr="00B7797E">
        <w:t>сорт</w:t>
      </w:r>
      <w:r w:rsidR="0013662F" w:rsidRPr="00B7797E">
        <w:t xml:space="preserve"> </w:t>
      </w:r>
      <w:r w:rsidRPr="00B7797E">
        <w:t>растения</w:t>
      </w:r>
      <w:r w:rsidR="0013662F" w:rsidRPr="00B7797E">
        <w:t xml:space="preserve"> </w:t>
      </w:r>
      <w:r w:rsidRPr="00B7797E">
        <w:t>за</w:t>
      </w:r>
      <w:r w:rsidR="0013662F" w:rsidRPr="00B7797E">
        <w:t xml:space="preserve"> </w:t>
      </w:r>
      <w:r w:rsidRPr="00B7797E">
        <w:t>несколько</w:t>
      </w:r>
      <w:r w:rsidR="0013662F" w:rsidRPr="00B7797E">
        <w:t xml:space="preserve"> </w:t>
      </w:r>
      <w:r w:rsidRPr="00B7797E">
        <w:t>месяцев</w:t>
      </w:r>
      <w:r w:rsidR="0013662F" w:rsidRPr="00B7797E">
        <w:t xml:space="preserve"> </w:t>
      </w:r>
      <w:r w:rsidRPr="00B7797E">
        <w:t>все</w:t>
      </w:r>
      <w:r w:rsidR="0013662F" w:rsidRPr="00B7797E">
        <w:t xml:space="preserve"> </w:t>
      </w:r>
      <w:r w:rsidRPr="00B7797E">
        <w:t>равно</w:t>
      </w:r>
      <w:r w:rsidR="0013662F" w:rsidRPr="00B7797E">
        <w:t xml:space="preserve"> </w:t>
      </w:r>
      <w:r w:rsidRPr="00B7797E">
        <w:t>нельзя.</w:t>
      </w:r>
    </w:p>
    <w:p w:rsidR="00A94BC5" w:rsidRPr="00B7797E" w:rsidRDefault="00A94BC5" w:rsidP="00A94BC5">
      <w:pPr>
        <w:spacing w:line="360" w:lineRule="auto"/>
        <w:ind w:firstLine="709"/>
        <w:jc w:val="both"/>
      </w:pPr>
      <w:r w:rsidRPr="00B7797E">
        <w:t>Новые</w:t>
      </w:r>
      <w:r w:rsidR="0013662F" w:rsidRPr="00B7797E">
        <w:t xml:space="preserve"> </w:t>
      </w:r>
      <w:r w:rsidRPr="00B7797E">
        <w:t>так</w:t>
      </w:r>
      <w:r w:rsidR="0013662F" w:rsidRPr="00B7797E">
        <w:t xml:space="preserve"> </w:t>
      </w:r>
      <w:r w:rsidRPr="00B7797E">
        <w:t>называемые</w:t>
      </w:r>
      <w:r w:rsidR="0013662F" w:rsidRPr="00B7797E">
        <w:t xml:space="preserve"> </w:t>
      </w:r>
      <w:r w:rsidRPr="00B7797E">
        <w:t>трансгенные</w:t>
      </w:r>
      <w:r w:rsidR="0013662F" w:rsidRPr="00B7797E">
        <w:t xml:space="preserve"> </w:t>
      </w:r>
      <w:r w:rsidRPr="00B7797E">
        <w:t>организмы</w:t>
      </w:r>
      <w:r w:rsidR="0013662F" w:rsidRPr="00B7797E">
        <w:t xml:space="preserve"> </w:t>
      </w:r>
      <w:r w:rsidRPr="00B7797E">
        <w:t>имеют</w:t>
      </w:r>
      <w:r w:rsidR="0013662F" w:rsidRPr="00B7797E">
        <w:t xml:space="preserve"> </w:t>
      </w:r>
      <w:r w:rsidRPr="00B7797E">
        <w:t>более</w:t>
      </w:r>
      <w:r w:rsidR="0013662F" w:rsidRPr="00B7797E">
        <w:t xml:space="preserve"> </w:t>
      </w:r>
      <w:r w:rsidRPr="00B7797E">
        <w:t>высокую</w:t>
      </w:r>
      <w:r w:rsidR="0013662F" w:rsidRPr="00B7797E">
        <w:t xml:space="preserve"> </w:t>
      </w:r>
      <w:r w:rsidRPr="00B7797E">
        <w:t>плодовитость,</w:t>
      </w:r>
      <w:r w:rsidR="0013662F" w:rsidRPr="00B7797E">
        <w:t xml:space="preserve"> </w:t>
      </w:r>
      <w:r w:rsidRPr="00B7797E">
        <w:t>урожайность,</w:t>
      </w:r>
      <w:r w:rsidR="0013662F" w:rsidRPr="00B7797E">
        <w:t xml:space="preserve"> </w:t>
      </w:r>
      <w:r w:rsidRPr="00B7797E">
        <w:t>быстрее</w:t>
      </w:r>
      <w:r w:rsidR="0013662F" w:rsidRPr="00B7797E">
        <w:t xml:space="preserve"> </w:t>
      </w:r>
      <w:r w:rsidRPr="00B7797E">
        <w:t>растут.</w:t>
      </w:r>
      <w:r w:rsidR="0013662F" w:rsidRPr="00B7797E">
        <w:t xml:space="preserve"> </w:t>
      </w:r>
      <w:r w:rsidRPr="00B7797E">
        <w:t>Некоторые</w:t>
      </w:r>
      <w:r w:rsidR="0013662F" w:rsidRPr="00B7797E">
        <w:t xml:space="preserve"> </w:t>
      </w:r>
      <w:r w:rsidRPr="00B7797E">
        <w:t>считают,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потребление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пищу</w:t>
      </w:r>
      <w:r w:rsidR="0013662F" w:rsidRPr="00B7797E">
        <w:t xml:space="preserve"> </w:t>
      </w:r>
      <w:r w:rsidRPr="00B7797E">
        <w:t>вредит</w:t>
      </w:r>
      <w:r w:rsidR="0013662F" w:rsidRPr="00B7797E">
        <w:t xml:space="preserve"> </w:t>
      </w:r>
      <w:r w:rsidRPr="00B7797E">
        <w:t>здоровью.</w:t>
      </w:r>
      <w:r w:rsidR="0013662F" w:rsidRPr="00B7797E">
        <w:t xml:space="preserve"> </w:t>
      </w:r>
      <w:r w:rsidRPr="00B7797E">
        <w:t>Думается,</w:t>
      </w:r>
      <w:r w:rsidR="0013662F" w:rsidRPr="00B7797E">
        <w:t xml:space="preserve"> </w:t>
      </w:r>
      <w:r w:rsidRPr="00B7797E">
        <w:t>эти</w:t>
      </w:r>
      <w:r w:rsidR="0013662F" w:rsidRPr="00B7797E">
        <w:t xml:space="preserve"> </w:t>
      </w:r>
      <w:r w:rsidRPr="00B7797E">
        <w:t>опасения</w:t>
      </w:r>
      <w:r w:rsidR="0013662F" w:rsidRPr="00B7797E">
        <w:t xml:space="preserve"> </w:t>
      </w:r>
      <w:r w:rsidRPr="00B7797E">
        <w:t>сильно</w:t>
      </w:r>
      <w:r w:rsidR="0013662F" w:rsidRPr="00B7797E">
        <w:t xml:space="preserve"> </w:t>
      </w:r>
      <w:r w:rsidRPr="00B7797E">
        <w:t>преувеличены,</w:t>
      </w:r>
      <w:r w:rsidR="0013662F" w:rsidRPr="00B7797E">
        <w:t xml:space="preserve"> </w:t>
      </w:r>
      <w:r w:rsidRPr="00B7797E">
        <w:t>так</w:t>
      </w:r>
      <w:r w:rsidR="0013662F" w:rsidRPr="00B7797E">
        <w:t xml:space="preserve"> </w:t>
      </w:r>
      <w:r w:rsidRPr="00B7797E">
        <w:t>как</w:t>
      </w:r>
      <w:r w:rsidR="0013662F" w:rsidRPr="00B7797E">
        <w:t xml:space="preserve"> </w:t>
      </w:r>
      <w:r w:rsidRPr="00B7797E">
        <w:t>чаще</w:t>
      </w:r>
      <w:r w:rsidR="0013662F" w:rsidRPr="00B7797E">
        <w:t xml:space="preserve"> </w:t>
      </w:r>
      <w:r w:rsidRPr="00B7797E">
        <w:t>всего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 </w:t>
      </w:r>
      <w:r w:rsidRPr="00B7797E">
        <w:t>получения</w:t>
      </w:r>
      <w:r w:rsidR="0013662F" w:rsidRPr="00B7797E">
        <w:t xml:space="preserve"> </w:t>
      </w:r>
      <w:r w:rsidRPr="00B7797E">
        <w:t>этих</w:t>
      </w:r>
      <w:r w:rsidR="0013662F" w:rsidRPr="00B7797E">
        <w:t xml:space="preserve"> </w:t>
      </w:r>
      <w:r w:rsidRPr="00B7797E">
        <w:t>организмов</w:t>
      </w:r>
      <w:r w:rsidR="0013662F" w:rsidRPr="00B7797E">
        <w:t xml:space="preserve"> </w:t>
      </w:r>
      <w:r w:rsidRPr="00B7797E">
        <w:t>ученые</w:t>
      </w:r>
      <w:r w:rsidR="0013662F" w:rsidRPr="00B7797E">
        <w:t xml:space="preserve"> </w:t>
      </w:r>
      <w:r w:rsidRPr="00B7797E">
        <w:t>используют</w:t>
      </w:r>
      <w:r w:rsidR="0013662F" w:rsidRPr="00B7797E">
        <w:t xml:space="preserve"> </w:t>
      </w:r>
      <w:r w:rsidRPr="00B7797E">
        <w:t>гены</w:t>
      </w:r>
      <w:r w:rsidR="0013662F" w:rsidRPr="00B7797E">
        <w:t xml:space="preserve"> </w:t>
      </w:r>
      <w:r w:rsidRPr="00B7797E">
        <w:t>этих</w:t>
      </w:r>
      <w:r w:rsidR="0013662F" w:rsidRPr="00B7797E">
        <w:t xml:space="preserve"> </w:t>
      </w:r>
      <w:r w:rsidRPr="00B7797E">
        <w:t>же</w:t>
      </w:r>
      <w:r w:rsidR="0013662F" w:rsidRPr="00B7797E">
        <w:t xml:space="preserve"> </w:t>
      </w:r>
      <w:r w:rsidRPr="00B7797E">
        <w:t>организмов,</w:t>
      </w:r>
      <w:r w:rsidR="0013662F" w:rsidRPr="00B7797E">
        <w:t xml:space="preserve"> </w:t>
      </w:r>
      <w:r w:rsidRPr="00B7797E">
        <w:t>а</w:t>
      </w:r>
      <w:r w:rsidR="0013662F" w:rsidRPr="00B7797E">
        <w:t xml:space="preserve"> </w:t>
      </w:r>
      <w:r w:rsidRPr="00B7797E">
        <w:t>эффекта</w:t>
      </w:r>
      <w:r w:rsidR="0013662F" w:rsidRPr="00B7797E">
        <w:t xml:space="preserve"> </w:t>
      </w:r>
      <w:r w:rsidRPr="00B7797E">
        <w:t>добиваются</w:t>
      </w:r>
      <w:r w:rsidR="0013662F" w:rsidRPr="00B7797E">
        <w:t xml:space="preserve"> </w:t>
      </w:r>
      <w:r w:rsidRPr="00B7797E">
        <w:t>за</w:t>
      </w:r>
      <w:r w:rsidR="0013662F" w:rsidRPr="00B7797E">
        <w:t xml:space="preserve"> </w:t>
      </w:r>
      <w:r w:rsidRPr="00B7797E">
        <w:t>счет</w:t>
      </w:r>
      <w:r w:rsidR="0013662F" w:rsidRPr="00B7797E">
        <w:t xml:space="preserve"> </w:t>
      </w:r>
      <w:r w:rsidRPr="00B7797E">
        <w:t>увеличения</w:t>
      </w:r>
      <w:r w:rsidR="0013662F" w:rsidRPr="00B7797E">
        <w:t xml:space="preserve"> </w:t>
      </w:r>
      <w:r w:rsidRPr="00B7797E">
        <w:t>количества</w:t>
      </w:r>
      <w:r w:rsidR="0013662F" w:rsidRPr="00B7797E">
        <w:t xml:space="preserve"> </w:t>
      </w:r>
      <w:r w:rsidRPr="00B7797E">
        <w:t>копий</w:t>
      </w:r>
      <w:r w:rsidR="0013662F" w:rsidRPr="00B7797E">
        <w:t xml:space="preserve"> </w:t>
      </w:r>
      <w:r w:rsidRPr="00B7797E">
        <w:t>гена,</w:t>
      </w:r>
      <w:r w:rsidR="0013662F" w:rsidRPr="00B7797E">
        <w:t xml:space="preserve"> </w:t>
      </w:r>
      <w:r w:rsidRPr="00B7797E">
        <w:t>отвечающего</w:t>
      </w:r>
      <w:r w:rsidR="0013662F" w:rsidRPr="00B7797E">
        <w:t xml:space="preserve"> </w:t>
      </w:r>
      <w:r w:rsidRPr="00B7797E">
        <w:t>за</w:t>
      </w:r>
      <w:r w:rsidR="0013662F" w:rsidRPr="00B7797E">
        <w:t xml:space="preserve"> </w:t>
      </w:r>
      <w:r w:rsidRPr="00B7797E">
        <w:t>рост</w:t>
      </w:r>
      <w:r w:rsidR="0013662F" w:rsidRPr="00B7797E">
        <w:t xml:space="preserve"> </w:t>
      </w:r>
      <w:r w:rsidRPr="00B7797E">
        <w:t>или</w:t>
      </w:r>
      <w:r w:rsidR="0013662F" w:rsidRPr="00B7797E">
        <w:t xml:space="preserve"> </w:t>
      </w:r>
      <w:r w:rsidRPr="00B7797E">
        <w:t>плодовитость.</w:t>
      </w:r>
      <w:r w:rsidR="0013662F" w:rsidRPr="00B7797E">
        <w:t xml:space="preserve">  </w:t>
      </w:r>
    </w:p>
    <w:p w:rsidR="00A94BC5" w:rsidRPr="00B7797E" w:rsidRDefault="00A94BC5" w:rsidP="00A94BC5">
      <w:pPr>
        <w:jc w:val="both"/>
      </w:pPr>
    </w:p>
    <w:p w:rsidR="00E7430D" w:rsidRPr="00B7797E" w:rsidRDefault="00E7430D" w:rsidP="00B5603E">
      <w:pPr>
        <w:widowControl w:val="0"/>
        <w:spacing w:line="360" w:lineRule="auto"/>
        <w:ind w:firstLine="709"/>
        <w:jc w:val="both"/>
      </w:pPr>
      <w:r w:rsidRPr="00B7797E">
        <w:rPr>
          <w:u w:val="single"/>
        </w:rPr>
        <w:t>На</w:t>
      </w:r>
      <w:r w:rsidR="0013662F" w:rsidRPr="00B7797E">
        <w:rPr>
          <w:u w:val="single"/>
        </w:rPr>
        <w:t xml:space="preserve"> </w:t>
      </w:r>
      <w:r w:rsidRPr="00B7797E">
        <w:rPr>
          <w:u w:val="single"/>
        </w:rPr>
        <w:t>дом:</w:t>
      </w:r>
      <w:r w:rsidR="0013662F" w:rsidRPr="00B7797E">
        <w:t xml:space="preserve"> </w:t>
      </w:r>
      <w:r w:rsidRPr="00B7797E">
        <w:t>Лекция</w:t>
      </w:r>
      <w:r w:rsidR="0013662F" w:rsidRPr="00B7797E">
        <w:t xml:space="preserve"> </w:t>
      </w:r>
      <w:r w:rsidRPr="00B7797E">
        <w:t>№</w:t>
      </w:r>
      <w:r w:rsidR="0013662F" w:rsidRPr="00B7797E">
        <w:t xml:space="preserve"> </w:t>
      </w:r>
      <w:r w:rsidRPr="00B7797E">
        <w:t>14;</w:t>
      </w:r>
      <w:r w:rsidR="0013662F" w:rsidRPr="00B7797E">
        <w:t xml:space="preserve"> </w:t>
      </w:r>
      <w:r w:rsidRPr="00B7797E">
        <w:t>повторить</w:t>
      </w:r>
      <w:r w:rsidR="0013662F" w:rsidRPr="00B7797E">
        <w:t xml:space="preserve"> </w:t>
      </w:r>
      <w:r w:rsidRPr="00B7797E">
        <w:t>изученный</w:t>
      </w:r>
      <w:r w:rsidR="0013662F" w:rsidRPr="00B7797E">
        <w:t xml:space="preserve"> </w:t>
      </w:r>
      <w:r w:rsidRPr="00B7797E">
        <w:t>материал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конспекту.</w:t>
      </w:r>
    </w:p>
    <w:p w:rsidR="00D563F4" w:rsidRPr="00B7797E" w:rsidRDefault="00D563F4" w:rsidP="00D563F4">
      <w:pPr>
        <w:widowControl w:val="0"/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u w:val="single"/>
        </w:rPr>
      </w:pPr>
      <w:r w:rsidRPr="00B7797E">
        <w:rPr>
          <w:u w:val="single"/>
        </w:rPr>
        <w:t>Рекомендуемые</w:t>
      </w:r>
      <w:r w:rsidR="0013662F" w:rsidRPr="00B7797E">
        <w:rPr>
          <w:u w:val="single"/>
        </w:rPr>
        <w:t xml:space="preserve"> </w:t>
      </w:r>
      <w:r w:rsidRPr="00B7797E">
        <w:rPr>
          <w:u w:val="single"/>
        </w:rPr>
        <w:t>информационные</w:t>
      </w:r>
      <w:r w:rsidR="0013662F" w:rsidRPr="00B7797E">
        <w:rPr>
          <w:u w:val="single"/>
        </w:rPr>
        <w:t xml:space="preserve"> </w:t>
      </w:r>
      <w:r w:rsidRPr="00B7797E">
        <w:rPr>
          <w:u w:val="single"/>
        </w:rPr>
        <w:t>источники:</w:t>
      </w:r>
    </w:p>
    <w:p w:rsidR="00D563F4" w:rsidRPr="00B7797E" w:rsidRDefault="00D563F4" w:rsidP="00D563F4">
      <w:pPr>
        <w:pStyle w:val="ae"/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</w:rPr>
      </w:pPr>
      <w:r w:rsidRPr="00B7797E">
        <w:rPr>
          <w:rFonts w:eastAsia="Calibri"/>
        </w:rPr>
        <w:t>1.Козлова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И.И.,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Мустафин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А.Г.,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Волков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И.Н.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Биология.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–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М.: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Издательская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группа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«ГЭОТАР-Медиа»,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2016.</w:t>
      </w:r>
    </w:p>
    <w:p w:rsidR="00D563F4" w:rsidRPr="00B7797E" w:rsidRDefault="00D563F4" w:rsidP="00D563F4">
      <w:pPr>
        <w:pStyle w:val="ae"/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</w:rPr>
      </w:pPr>
      <w:r w:rsidRPr="00B7797E">
        <w:rPr>
          <w:rFonts w:eastAsia="Calibri"/>
        </w:rPr>
        <w:lastRenderedPageBreak/>
        <w:t>2.Константинов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В.М.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др.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Биология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для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профессий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специальностей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технического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естественнонаучного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профилей: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учебник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для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студентов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профессиональных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образовательных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организаций,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осваивающих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профессии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специальности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СПО.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–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М.,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2017.</w:t>
      </w:r>
    </w:p>
    <w:p w:rsidR="00D563F4" w:rsidRPr="00B7797E" w:rsidRDefault="00D563F4" w:rsidP="00D563F4">
      <w:pPr>
        <w:widowControl w:val="0"/>
        <w:spacing w:line="360" w:lineRule="auto"/>
        <w:ind w:firstLine="709"/>
        <w:jc w:val="both"/>
      </w:pPr>
    </w:p>
    <w:p w:rsidR="00D563F4" w:rsidRPr="00B7797E" w:rsidRDefault="00D563F4" w:rsidP="00D563F4">
      <w:pPr>
        <w:widowControl w:val="0"/>
        <w:spacing w:line="360" w:lineRule="auto"/>
        <w:ind w:firstLine="709"/>
        <w:jc w:val="both"/>
      </w:pPr>
    </w:p>
    <w:p w:rsidR="00E7430D" w:rsidRPr="00B7797E" w:rsidRDefault="00E7430D" w:rsidP="00B5603E">
      <w:pPr>
        <w:widowControl w:val="0"/>
        <w:spacing w:line="360" w:lineRule="auto"/>
        <w:ind w:firstLine="709"/>
        <w:jc w:val="center"/>
        <w:rPr>
          <w:b/>
          <w:bCs/>
        </w:rPr>
      </w:pPr>
    </w:p>
    <w:p w:rsidR="00E7430D" w:rsidRPr="00B7797E" w:rsidRDefault="00E7430D" w:rsidP="00B5603E">
      <w:pPr>
        <w:widowControl w:val="0"/>
        <w:spacing w:line="360" w:lineRule="auto"/>
        <w:ind w:firstLine="709"/>
        <w:jc w:val="center"/>
        <w:rPr>
          <w:b/>
          <w:bCs/>
        </w:rPr>
      </w:pPr>
    </w:p>
    <w:p w:rsidR="00E7430D" w:rsidRDefault="00E7430D" w:rsidP="00B5603E">
      <w:pPr>
        <w:widowControl w:val="0"/>
        <w:spacing w:line="360" w:lineRule="auto"/>
        <w:ind w:firstLine="709"/>
        <w:jc w:val="center"/>
        <w:rPr>
          <w:b/>
          <w:bCs/>
        </w:rPr>
      </w:pPr>
    </w:p>
    <w:p w:rsidR="00A1692A" w:rsidRDefault="00A1692A" w:rsidP="00B5603E">
      <w:pPr>
        <w:widowControl w:val="0"/>
        <w:spacing w:line="360" w:lineRule="auto"/>
        <w:ind w:firstLine="709"/>
        <w:jc w:val="center"/>
        <w:rPr>
          <w:b/>
          <w:bCs/>
        </w:rPr>
      </w:pPr>
    </w:p>
    <w:p w:rsidR="00A1692A" w:rsidRDefault="00A1692A" w:rsidP="00B5603E">
      <w:pPr>
        <w:widowControl w:val="0"/>
        <w:spacing w:line="360" w:lineRule="auto"/>
        <w:ind w:firstLine="709"/>
        <w:jc w:val="center"/>
        <w:rPr>
          <w:b/>
          <w:bCs/>
        </w:rPr>
      </w:pPr>
    </w:p>
    <w:p w:rsidR="00A1692A" w:rsidRDefault="00A1692A" w:rsidP="00B5603E">
      <w:pPr>
        <w:widowControl w:val="0"/>
        <w:spacing w:line="360" w:lineRule="auto"/>
        <w:ind w:firstLine="709"/>
        <w:jc w:val="center"/>
        <w:rPr>
          <w:b/>
          <w:bCs/>
        </w:rPr>
      </w:pPr>
    </w:p>
    <w:p w:rsidR="00A1692A" w:rsidRDefault="00A1692A" w:rsidP="00B5603E">
      <w:pPr>
        <w:widowControl w:val="0"/>
        <w:spacing w:line="360" w:lineRule="auto"/>
        <w:ind w:firstLine="709"/>
        <w:jc w:val="center"/>
        <w:rPr>
          <w:b/>
          <w:bCs/>
        </w:rPr>
      </w:pPr>
    </w:p>
    <w:p w:rsidR="00A1692A" w:rsidRDefault="00A1692A" w:rsidP="00B5603E">
      <w:pPr>
        <w:widowControl w:val="0"/>
        <w:spacing w:line="360" w:lineRule="auto"/>
        <w:ind w:firstLine="709"/>
        <w:jc w:val="center"/>
        <w:rPr>
          <w:b/>
          <w:bCs/>
        </w:rPr>
      </w:pPr>
    </w:p>
    <w:p w:rsidR="00A1692A" w:rsidRDefault="00A1692A" w:rsidP="00B5603E">
      <w:pPr>
        <w:widowControl w:val="0"/>
        <w:spacing w:line="360" w:lineRule="auto"/>
        <w:ind w:firstLine="709"/>
        <w:jc w:val="center"/>
        <w:rPr>
          <w:b/>
          <w:bCs/>
        </w:rPr>
      </w:pPr>
    </w:p>
    <w:p w:rsidR="00A1692A" w:rsidRDefault="00A1692A" w:rsidP="00B5603E">
      <w:pPr>
        <w:widowControl w:val="0"/>
        <w:spacing w:line="360" w:lineRule="auto"/>
        <w:ind w:firstLine="709"/>
        <w:jc w:val="center"/>
        <w:rPr>
          <w:b/>
          <w:bCs/>
        </w:rPr>
      </w:pPr>
    </w:p>
    <w:p w:rsidR="00A1692A" w:rsidRDefault="00A1692A" w:rsidP="00B5603E">
      <w:pPr>
        <w:widowControl w:val="0"/>
        <w:spacing w:line="360" w:lineRule="auto"/>
        <w:ind w:firstLine="709"/>
        <w:jc w:val="center"/>
        <w:rPr>
          <w:b/>
          <w:bCs/>
        </w:rPr>
      </w:pPr>
    </w:p>
    <w:p w:rsidR="00A1692A" w:rsidRDefault="00A1692A" w:rsidP="00B5603E">
      <w:pPr>
        <w:widowControl w:val="0"/>
        <w:spacing w:line="360" w:lineRule="auto"/>
        <w:ind w:firstLine="709"/>
        <w:jc w:val="center"/>
        <w:rPr>
          <w:b/>
          <w:bCs/>
        </w:rPr>
      </w:pPr>
    </w:p>
    <w:p w:rsidR="00A1692A" w:rsidRDefault="00A1692A" w:rsidP="00B5603E">
      <w:pPr>
        <w:widowControl w:val="0"/>
        <w:spacing w:line="360" w:lineRule="auto"/>
        <w:ind w:firstLine="709"/>
        <w:jc w:val="center"/>
        <w:rPr>
          <w:b/>
          <w:bCs/>
        </w:rPr>
      </w:pPr>
    </w:p>
    <w:p w:rsidR="00A1692A" w:rsidRDefault="00A1692A" w:rsidP="00B5603E">
      <w:pPr>
        <w:widowControl w:val="0"/>
        <w:spacing w:line="360" w:lineRule="auto"/>
        <w:ind w:firstLine="709"/>
        <w:jc w:val="center"/>
        <w:rPr>
          <w:b/>
          <w:bCs/>
        </w:rPr>
      </w:pPr>
    </w:p>
    <w:p w:rsidR="00A1692A" w:rsidRDefault="00A1692A" w:rsidP="00B5603E">
      <w:pPr>
        <w:widowControl w:val="0"/>
        <w:spacing w:line="360" w:lineRule="auto"/>
        <w:ind w:firstLine="709"/>
        <w:jc w:val="center"/>
        <w:rPr>
          <w:b/>
          <w:bCs/>
        </w:rPr>
      </w:pPr>
    </w:p>
    <w:p w:rsidR="00A1692A" w:rsidRDefault="00A1692A" w:rsidP="00B5603E">
      <w:pPr>
        <w:widowControl w:val="0"/>
        <w:spacing w:line="360" w:lineRule="auto"/>
        <w:ind w:firstLine="709"/>
        <w:jc w:val="center"/>
        <w:rPr>
          <w:b/>
          <w:bCs/>
        </w:rPr>
      </w:pPr>
    </w:p>
    <w:p w:rsidR="00A1692A" w:rsidRDefault="00A1692A" w:rsidP="00B5603E">
      <w:pPr>
        <w:widowControl w:val="0"/>
        <w:spacing w:line="360" w:lineRule="auto"/>
        <w:ind w:firstLine="709"/>
        <w:jc w:val="center"/>
        <w:rPr>
          <w:b/>
          <w:bCs/>
        </w:rPr>
      </w:pPr>
    </w:p>
    <w:p w:rsidR="00A1692A" w:rsidRDefault="00A1692A" w:rsidP="00B5603E">
      <w:pPr>
        <w:widowControl w:val="0"/>
        <w:spacing w:line="360" w:lineRule="auto"/>
        <w:ind w:firstLine="709"/>
        <w:jc w:val="center"/>
        <w:rPr>
          <w:b/>
          <w:bCs/>
        </w:rPr>
      </w:pPr>
    </w:p>
    <w:p w:rsidR="00A1692A" w:rsidRDefault="00A1692A" w:rsidP="00B5603E">
      <w:pPr>
        <w:widowControl w:val="0"/>
        <w:spacing w:line="360" w:lineRule="auto"/>
        <w:ind w:firstLine="709"/>
        <w:jc w:val="center"/>
        <w:rPr>
          <w:b/>
          <w:bCs/>
        </w:rPr>
      </w:pPr>
    </w:p>
    <w:p w:rsidR="00A1692A" w:rsidRDefault="00A1692A" w:rsidP="00B5603E">
      <w:pPr>
        <w:widowControl w:val="0"/>
        <w:spacing w:line="360" w:lineRule="auto"/>
        <w:ind w:firstLine="709"/>
        <w:jc w:val="center"/>
        <w:rPr>
          <w:b/>
          <w:bCs/>
        </w:rPr>
      </w:pPr>
    </w:p>
    <w:p w:rsidR="00A1692A" w:rsidRDefault="00A1692A" w:rsidP="00B5603E">
      <w:pPr>
        <w:widowControl w:val="0"/>
        <w:spacing w:line="360" w:lineRule="auto"/>
        <w:ind w:firstLine="709"/>
        <w:jc w:val="center"/>
        <w:rPr>
          <w:b/>
          <w:bCs/>
        </w:rPr>
      </w:pPr>
    </w:p>
    <w:p w:rsidR="00A1692A" w:rsidRDefault="00A1692A" w:rsidP="00B5603E">
      <w:pPr>
        <w:widowControl w:val="0"/>
        <w:spacing w:line="360" w:lineRule="auto"/>
        <w:ind w:firstLine="709"/>
        <w:jc w:val="center"/>
        <w:rPr>
          <w:b/>
          <w:bCs/>
        </w:rPr>
      </w:pPr>
    </w:p>
    <w:p w:rsidR="00A1692A" w:rsidRDefault="00A1692A" w:rsidP="00B5603E">
      <w:pPr>
        <w:widowControl w:val="0"/>
        <w:spacing w:line="360" w:lineRule="auto"/>
        <w:ind w:firstLine="709"/>
        <w:jc w:val="center"/>
        <w:rPr>
          <w:b/>
          <w:bCs/>
        </w:rPr>
      </w:pPr>
    </w:p>
    <w:p w:rsidR="00A1692A" w:rsidRDefault="00A1692A" w:rsidP="00B5603E">
      <w:pPr>
        <w:widowControl w:val="0"/>
        <w:spacing w:line="360" w:lineRule="auto"/>
        <w:ind w:firstLine="709"/>
        <w:jc w:val="center"/>
        <w:rPr>
          <w:b/>
          <w:bCs/>
        </w:rPr>
      </w:pPr>
    </w:p>
    <w:p w:rsidR="00A1692A" w:rsidRDefault="00A1692A" w:rsidP="00B5603E">
      <w:pPr>
        <w:widowControl w:val="0"/>
        <w:spacing w:line="360" w:lineRule="auto"/>
        <w:ind w:firstLine="709"/>
        <w:jc w:val="center"/>
        <w:rPr>
          <w:b/>
          <w:bCs/>
        </w:rPr>
      </w:pPr>
    </w:p>
    <w:p w:rsidR="00A1692A" w:rsidRPr="00B7797E" w:rsidRDefault="00A1692A" w:rsidP="00B5603E">
      <w:pPr>
        <w:widowControl w:val="0"/>
        <w:spacing w:line="360" w:lineRule="auto"/>
        <w:ind w:firstLine="709"/>
        <w:jc w:val="center"/>
        <w:rPr>
          <w:b/>
          <w:bCs/>
        </w:rPr>
      </w:pPr>
    </w:p>
    <w:p w:rsidR="00E7430D" w:rsidRPr="00B7797E" w:rsidRDefault="00E7430D" w:rsidP="00B5603E">
      <w:pPr>
        <w:widowControl w:val="0"/>
        <w:spacing w:line="360" w:lineRule="auto"/>
        <w:ind w:firstLine="709"/>
        <w:jc w:val="center"/>
        <w:rPr>
          <w:b/>
          <w:bCs/>
        </w:rPr>
      </w:pPr>
    </w:p>
    <w:p w:rsidR="00E7430D" w:rsidRPr="00B7797E" w:rsidRDefault="00E7430D" w:rsidP="00B5603E">
      <w:pPr>
        <w:widowControl w:val="0"/>
        <w:spacing w:line="360" w:lineRule="auto"/>
        <w:ind w:firstLine="709"/>
        <w:jc w:val="center"/>
        <w:rPr>
          <w:b/>
          <w:bCs/>
        </w:rPr>
      </w:pPr>
    </w:p>
    <w:p w:rsidR="00E7430D" w:rsidRPr="00B7797E" w:rsidRDefault="00E7430D" w:rsidP="00B5603E">
      <w:pPr>
        <w:widowControl w:val="0"/>
        <w:spacing w:line="360" w:lineRule="auto"/>
        <w:ind w:firstLine="709"/>
        <w:jc w:val="center"/>
        <w:rPr>
          <w:b/>
          <w:bCs/>
        </w:rPr>
      </w:pPr>
    </w:p>
    <w:p w:rsidR="00E7430D" w:rsidRPr="00B7797E" w:rsidRDefault="00E7430D" w:rsidP="00B5603E">
      <w:pPr>
        <w:widowControl w:val="0"/>
        <w:spacing w:line="360" w:lineRule="auto"/>
        <w:ind w:firstLine="709"/>
        <w:jc w:val="center"/>
        <w:rPr>
          <w:b/>
          <w:bCs/>
        </w:rPr>
      </w:pPr>
    </w:p>
    <w:p w:rsidR="00E7430D" w:rsidRPr="00B7797E" w:rsidRDefault="00E7430D" w:rsidP="00B5603E">
      <w:pPr>
        <w:widowControl w:val="0"/>
        <w:spacing w:line="360" w:lineRule="auto"/>
        <w:ind w:firstLine="709"/>
        <w:jc w:val="center"/>
        <w:rPr>
          <w:b/>
          <w:bCs/>
        </w:rPr>
      </w:pPr>
      <w:r w:rsidRPr="00B7797E">
        <w:rPr>
          <w:b/>
          <w:bCs/>
        </w:rPr>
        <w:lastRenderedPageBreak/>
        <w:t>Лекция</w:t>
      </w:r>
      <w:r w:rsidR="0013662F" w:rsidRPr="00B7797E">
        <w:rPr>
          <w:b/>
          <w:bCs/>
        </w:rPr>
        <w:t xml:space="preserve"> </w:t>
      </w:r>
      <w:r w:rsidRPr="00B7797E">
        <w:rPr>
          <w:b/>
          <w:bCs/>
        </w:rPr>
        <w:t>№</w:t>
      </w:r>
      <w:r w:rsidR="0013662F" w:rsidRPr="00B7797E">
        <w:rPr>
          <w:b/>
          <w:bCs/>
        </w:rPr>
        <w:t xml:space="preserve"> </w:t>
      </w:r>
      <w:r w:rsidRPr="00B7797E">
        <w:rPr>
          <w:b/>
          <w:bCs/>
        </w:rPr>
        <w:t>15</w:t>
      </w:r>
    </w:p>
    <w:p w:rsidR="00CF61FA" w:rsidRPr="00B7797E" w:rsidRDefault="00CF61FA" w:rsidP="00A57A69">
      <w:pPr>
        <w:autoSpaceDE w:val="0"/>
        <w:autoSpaceDN w:val="0"/>
        <w:adjustRightInd w:val="0"/>
        <w:spacing w:line="360" w:lineRule="auto"/>
        <w:ind w:firstLine="709"/>
        <w:jc w:val="center"/>
        <w:rPr>
          <w:rFonts w:eastAsia="SchoolBookCSanPin-Regular"/>
        </w:rPr>
      </w:pPr>
      <w:r w:rsidRPr="00B7797E">
        <w:rPr>
          <w:rFonts w:eastAsia="SchoolBookCSanPin-Regular"/>
        </w:rPr>
        <w:t>Учение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Н.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И.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Вавилова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о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центрах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многообразия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и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происхождения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культурных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растений.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Основные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методы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селекции: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гибридизация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и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искусственный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отбор.</w:t>
      </w:r>
    </w:p>
    <w:p w:rsidR="00CF61FA" w:rsidRPr="00B7797E" w:rsidRDefault="00CF61FA" w:rsidP="00A57A69">
      <w:pPr>
        <w:widowControl w:val="0"/>
        <w:spacing w:line="360" w:lineRule="auto"/>
        <w:ind w:firstLine="709"/>
        <w:jc w:val="center"/>
        <w:rPr>
          <w:b/>
          <w:bCs/>
        </w:rPr>
      </w:pPr>
      <w:r w:rsidRPr="00B7797E">
        <w:rPr>
          <w:rFonts w:eastAsia="SchoolBookCSanPin-Regular"/>
        </w:rPr>
        <w:t>Основные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достижения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современной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селекции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культурных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растений,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домашних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животных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и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микроорганизмов.</w:t>
      </w:r>
    </w:p>
    <w:p w:rsidR="00E7430D" w:rsidRPr="00B7797E" w:rsidRDefault="00E7430D" w:rsidP="00A57A69">
      <w:pPr>
        <w:widowControl w:val="0"/>
        <w:spacing w:line="360" w:lineRule="auto"/>
        <w:ind w:firstLine="709"/>
        <w:jc w:val="both"/>
        <w:rPr>
          <w:u w:val="single"/>
        </w:rPr>
      </w:pPr>
    </w:p>
    <w:p w:rsidR="00A57A69" w:rsidRPr="00B7797E" w:rsidRDefault="00A57A69" w:rsidP="00A57A69">
      <w:pPr>
        <w:spacing w:line="360" w:lineRule="auto"/>
        <w:ind w:firstLine="709"/>
        <w:jc w:val="both"/>
      </w:pPr>
      <w:r w:rsidRPr="00B7797E">
        <w:t>Как</w:t>
      </w:r>
      <w:r w:rsidR="0013662F" w:rsidRPr="00B7797E">
        <w:t xml:space="preserve"> </w:t>
      </w:r>
      <w:r w:rsidRPr="00B7797E">
        <w:t>указывал</w:t>
      </w:r>
      <w:r w:rsidR="0013662F" w:rsidRPr="00B7797E">
        <w:t xml:space="preserve"> </w:t>
      </w:r>
      <w:r w:rsidRPr="00B7797E">
        <w:t>выдающийся</w:t>
      </w:r>
      <w:r w:rsidR="0013662F" w:rsidRPr="00B7797E">
        <w:t xml:space="preserve"> </w:t>
      </w:r>
      <w:r w:rsidRPr="00B7797E">
        <w:t>генетик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селекционер</w:t>
      </w:r>
      <w:r w:rsidR="0013662F" w:rsidRPr="00B7797E">
        <w:t xml:space="preserve"> </w:t>
      </w:r>
      <w:r w:rsidRPr="00B7797E">
        <w:t>академик</w:t>
      </w:r>
      <w:r w:rsidR="0013662F" w:rsidRPr="00B7797E">
        <w:t xml:space="preserve"> </w:t>
      </w:r>
      <w:r w:rsidRPr="00B7797E">
        <w:t>Н.И.</w:t>
      </w:r>
      <w:r w:rsidR="0013662F" w:rsidRPr="00B7797E">
        <w:t xml:space="preserve"> </w:t>
      </w:r>
      <w:r w:rsidRPr="00B7797E">
        <w:t>Вавилов,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основе</w:t>
      </w:r>
      <w:r w:rsidR="0013662F" w:rsidRPr="00B7797E">
        <w:t xml:space="preserve"> </w:t>
      </w:r>
      <w:r w:rsidRPr="00B7797E">
        <w:t>селекции</w:t>
      </w:r>
      <w:r w:rsidR="0013662F" w:rsidRPr="00B7797E">
        <w:t xml:space="preserve"> </w:t>
      </w:r>
      <w:r w:rsidRPr="00B7797E">
        <w:t>лежит</w:t>
      </w:r>
      <w:r w:rsidR="0013662F" w:rsidRPr="00B7797E">
        <w:t xml:space="preserve"> </w:t>
      </w:r>
      <w:r w:rsidRPr="00B7797E">
        <w:t>изучение</w:t>
      </w:r>
      <w:r w:rsidR="0013662F" w:rsidRPr="00B7797E">
        <w:t xml:space="preserve"> </w:t>
      </w:r>
      <w:r w:rsidRPr="00B7797E">
        <w:t>сортового,</w:t>
      </w:r>
      <w:r w:rsidR="0013662F" w:rsidRPr="00B7797E">
        <w:t xml:space="preserve"> </w:t>
      </w:r>
      <w:r w:rsidRPr="00B7797E">
        <w:t>видового,</w:t>
      </w:r>
      <w:r w:rsidR="0013662F" w:rsidRPr="00B7797E">
        <w:t xml:space="preserve"> </w:t>
      </w:r>
      <w:r w:rsidRPr="00B7797E">
        <w:t>родового</w:t>
      </w:r>
      <w:r w:rsidR="0013662F" w:rsidRPr="00B7797E">
        <w:t xml:space="preserve"> </w:t>
      </w:r>
      <w:r w:rsidRPr="00B7797E">
        <w:t>потенциала,</w:t>
      </w:r>
      <w:r w:rsidR="0013662F" w:rsidRPr="00B7797E">
        <w:t xml:space="preserve"> </w:t>
      </w:r>
      <w:r w:rsidRPr="00B7797E">
        <w:t>генетического</w:t>
      </w:r>
      <w:r w:rsidR="0013662F" w:rsidRPr="00B7797E">
        <w:t xml:space="preserve"> </w:t>
      </w:r>
      <w:r w:rsidRPr="00B7797E">
        <w:t>разнообразия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роли</w:t>
      </w:r>
      <w:r w:rsidR="0013662F" w:rsidRPr="00B7797E">
        <w:t xml:space="preserve"> </w:t>
      </w:r>
      <w:r w:rsidRPr="00B7797E">
        <w:t>среды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проявлении</w:t>
      </w:r>
      <w:r w:rsidR="0013662F" w:rsidRPr="00B7797E">
        <w:t xml:space="preserve"> </w:t>
      </w:r>
      <w:r w:rsidRPr="00B7797E">
        <w:t>наследственных</w:t>
      </w:r>
      <w:r w:rsidR="0013662F" w:rsidRPr="00B7797E">
        <w:t xml:space="preserve"> </w:t>
      </w:r>
      <w:r w:rsidRPr="00B7797E">
        <w:t>признаков,</w:t>
      </w:r>
      <w:r w:rsidR="0013662F" w:rsidRPr="00B7797E">
        <w:t xml:space="preserve"> </w:t>
      </w:r>
      <w:r w:rsidRPr="00B7797E">
        <w:t>а</w:t>
      </w:r>
      <w:r w:rsidR="0013662F" w:rsidRPr="00B7797E">
        <w:t xml:space="preserve"> </w:t>
      </w:r>
      <w:r w:rsidRPr="00B7797E">
        <w:t>так</w:t>
      </w:r>
      <w:r w:rsidR="0013662F" w:rsidRPr="00B7797E">
        <w:t xml:space="preserve"> </w:t>
      </w:r>
      <w:r w:rsidRPr="00B7797E">
        <w:t>же</w:t>
      </w:r>
      <w:r w:rsidR="0013662F" w:rsidRPr="00B7797E">
        <w:t xml:space="preserve"> </w:t>
      </w:r>
      <w:r w:rsidRPr="00B7797E">
        <w:t>изучение</w:t>
      </w:r>
      <w:r w:rsidR="0013662F" w:rsidRPr="00B7797E">
        <w:t xml:space="preserve"> </w:t>
      </w:r>
      <w:r w:rsidRPr="00B7797E">
        <w:t>закономерностей</w:t>
      </w:r>
      <w:r w:rsidR="0013662F" w:rsidRPr="00B7797E">
        <w:t xml:space="preserve"> </w:t>
      </w:r>
      <w:r w:rsidRPr="00B7797E">
        <w:t>наследования</w:t>
      </w:r>
      <w:r w:rsidR="0013662F" w:rsidRPr="00B7797E">
        <w:t xml:space="preserve"> </w:t>
      </w:r>
      <w:r w:rsidRPr="00B7797E">
        <w:t>при</w:t>
      </w:r>
      <w:r w:rsidR="0013662F" w:rsidRPr="00B7797E">
        <w:t xml:space="preserve"> </w:t>
      </w:r>
      <w:r w:rsidRPr="00B7797E">
        <w:t>гибридизации</w:t>
      </w:r>
      <w:r w:rsidR="0013662F" w:rsidRPr="00B7797E">
        <w:t xml:space="preserve"> </w:t>
      </w:r>
      <w:r w:rsidRPr="00B7797E">
        <w:t>близких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отдалённых</w:t>
      </w:r>
      <w:r w:rsidR="0013662F" w:rsidRPr="00B7797E">
        <w:t xml:space="preserve"> </w:t>
      </w:r>
      <w:r w:rsidRPr="00B7797E">
        <w:t>видов.</w:t>
      </w:r>
    </w:p>
    <w:p w:rsidR="00A57A69" w:rsidRPr="00B7797E" w:rsidRDefault="00A57A69" w:rsidP="00A57A69">
      <w:pPr>
        <w:spacing w:line="360" w:lineRule="auto"/>
        <w:ind w:firstLine="709"/>
        <w:jc w:val="both"/>
        <w:rPr>
          <w:bCs/>
        </w:rPr>
      </w:pPr>
      <w:r w:rsidRPr="00B7797E">
        <w:rPr>
          <w:bCs/>
        </w:rPr>
        <w:t>Центры</w:t>
      </w:r>
      <w:r w:rsidR="0013662F" w:rsidRPr="00B7797E">
        <w:rPr>
          <w:bCs/>
        </w:rPr>
        <w:t xml:space="preserve"> </w:t>
      </w:r>
      <w:r w:rsidRPr="00B7797E">
        <w:rPr>
          <w:bCs/>
        </w:rPr>
        <w:t>многообразия</w:t>
      </w:r>
      <w:r w:rsidR="0013662F" w:rsidRPr="00B7797E">
        <w:rPr>
          <w:bCs/>
        </w:rPr>
        <w:t xml:space="preserve"> </w:t>
      </w:r>
      <w:r w:rsidRPr="00B7797E">
        <w:rPr>
          <w:bCs/>
        </w:rPr>
        <w:t>и</w:t>
      </w:r>
      <w:r w:rsidR="0013662F" w:rsidRPr="00B7797E">
        <w:rPr>
          <w:bCs/>
        </w:rPr>
        <w:t xml:space="preserve"> </w:t>
      </w:r>
      <w:r w:rsidRPr="00B7797E">
        <w:rPr>
          <w:bCs/>
        </w:rPr>
        <w:t>происхождения</w:t>
      </w:r>
      <w:r w:rsidR="0013662F" w:rsidRPr="00B7797E">
        <w:rPr>
          <w:bCs/>
        </w:rPr>
        <w:t xml:space="preserve"> </w:t>
      </w:r>
      <w:r w:rsidRPr="00B7797E">
        <w:rPr>
          <w:bCs/>
        </w:rPr>
        <w:t>культурных</w:t>
      </w:r>
      <w:r w:rsidR="0013662F" w:rsidRPr="00B7797E">
        <w:rPr>
          <w:bCs/>
        </w:rPr>
        <w:t xml:space="preserve"> </w:t>
      </w:r>
      <w:r w:rsidRPr="00B7797E">
        <w:rPr>
          <w:bCs/>
        </w:rPr>
        <w:t>растений.</w:t>
      </w:r>
      <w:r w:rsidR="0013662F" w:rsidRPr="00B7797E">
        <w:rPr>
          <w:bCs/>
        </w:rPr>
        <w:t xml:space="preserve"> </w:t>
      </w:r>
      <w:r w:rsidRPr="00B7797E">
        <w:rPr>
          <w:bCs/>
        </w:rPr>
        <w:t>Закон</w:t>
      </w:r>
      <w:r w:rsidR="0013662F" w:rsidRPr="00B7797E">
        <w:rPr>
          <w:bCs/>
        </w:rPr>
        <w:t xml:space="preserve"> </w:t>
      </w:r>
      <w:r w:rsidRPr="00B7797E">
        <w:rPr>
          <w:bCs/>
        </w:rPr>
        <w:t>гомологических</w:t>
      </w:r>
      <w:r w:rsidR="0013662F" w:rsidRPr="00B7797E">
        <w:rPr>
          <w:bCs/>
        </w:rPr>
        <w:t xml:space="preserve"> </w:t>
      </w:r>
      <w:r w:rsidRPr="00B7797E">
        <w:rPr>
          <w:bCs/>
        </w:rPr>
        <w:t>рядов</w:t>
      </w:r>
      <w:r w:rsidR="0013662F" w:rsidRPr="00B7797E">
        <w:rPr>
          <w:bCs/>
        </w:rPr>
        <w:t xml:space="preserve"> </w:t>
      </w:r>
      <w:r w:rsidRPr="00B7797E">
        <w:rPr>
          <w:bCs/>
        </w:rPr>
        <w:t>наследственной</w:t>
      </w:r>
      <w:r w:rsidR="0013662F" w:rsidRPr="00B7797E">
        <w:rPr>
          <w:bCs/>
        </w:rPr>
        <w:t xml:space="preserve"> </w:t>
      </w:r>
      <w:r w:rsidRPr="00B7797E">
        <w:rPr>
          <w:bCs/>
        </w:rPr>
        <w:t>изменчивости</w:t>
      </w:r>
      <w:r w:rsidR="0013662F" w:rsidRPr="00B7797E">
        <w:rPr>
          <w:bCs/>
        </w:rPr>
        <w:t xml:space="preserve"> </w:t>
      </w:r>
      <w:r w:rsidRPr="00B7797E">
        <w:rPr>
          <w:bCs/>
        </w:rPr>
        <w:t>Н.И.</w:t>
      </w:r>
      <w:r w:rsidR="0013662F" w:rsidRPr="00B7797E">
        <w:rPr>
          <w:bCs/>
        </w:rPr>
        <w:t xml:space="preserve"> </w:t>
      </w:r>
      <w:r w:rsidRPr="00B7797E">
        <w:rPr>
          <w:bCs/>
        </w:rPr>
        <w:t>Вавилова</w:t>
      </w:r>
    </w:p>
    <w:p w:rsidR="00A57A69" w:rsidRPr="00B7797E" w:rsidRDefault="00A57A69" w:rsidP="00A57A69">
      <w:pPr>
        <w:spacing w:line="360" w:lineRule="auto"/>
        <w:ind w:firstLine="709"/>
        <w:jc w:val="both"/>
      </w:pPr>
      <w:r w:rsidRPr="00B7797E">
        <w:t>Центры</w:t>
      </w:r>
      <w:r w:rsidR="0013662F" w:rsidRPr="00B7797E">
        <w:t xml:space="preserve"> </w:t>
      </w:r>
      <w:r w:rsidRPr="00B7797E">
        <w:t>многообразия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происхождения</w:t>
      </w:r>
      <w:r w:rsidR="0013662F" w:rsidRPr="00B7797E">
        <w:t xml:space="preserve"> </w:t>
      </w:r>
      <w:r w:rsidRPr="00B7797E">
        <w:t>культурных</w:t>
      </w:r>
      <w:r w:rsidR="0013662F" w:rsidRPr="00B7797E">
        <w:t xml:space="preserve"> </w:t>
      </w:r>
      <w:r w:rsidRPr="00B7797E">
        <w:t>растений.</w:t>
      </w:r>
      <w:r w:rsidR="0013662F" w:rsidRPr="00B7797E">
        <w:t xml:space="preserve"> </w:t>
      </w:r>
      <w:r w:rsidRPr="00B7797E">
        <w:t>Растениеводство,</w:t>
      </w:r>
      <w:r w:rsidR="0013662F" w:rsidRPr="00B7797E">
        <w:t xml:space="preserve"> </w:t>
      </w:r>
      <w:r w:rsidRPr="00B7797E">
        <w:t>как</w:t>
      </w:r>
      <w:r w:rsidR="0013662F" w:rsidRPr="00B7797E">
        <w:t xml:space="preserve"> </w:t>
      </w:r>
      <w:r w:rsidRPr="00B7797E">
        <w:t>результат</w:t>
      </w:r>
      <w:r w:rsidR="0013662F" w:rsidRPr="00B7797E">
        <w:t xml:space="preserve"> </w:t>
      </w:r>
      <w:r w:rsidRPr="00B7797E">
        <w:t>окультуривания</w:t>
      </w:r>
      <w:r w:rsidR="0013662F" w:rsidRPr="00B7797E">
        <w:t xml:space="preserve"> </w:t>
      </w:r>
      <w:r w:rsidRPr="00B7797E">
        <w:t>диких</w:t>
      </w:r>
      <w:r w:rsidR="0013662F" w:rsidRPr="00B7797E">
        <w:t xml:space="preserve"> </w:t>
      </w:r>
      <w:r w:rsidRPr="00B7797E">
        <w:t>растений</w:t>
      </w:r>
      <w:r w:rsidR="0013662F" w:rsidRPr="00B7797E">
        <w:t xml:space="preserve"> </w:t>
      </w:r>
      <w:r w:rsidRPr="00B7797E">
        <w:t>возникло</w:t>
      </w:r>
      <w:r w:rsidR="0013662F" w:rsidRPr="00B7797E">
        <w:t xml:space="preserve"> </w:t>
      </w:r>
      <w:r w:rsidRPr="00B7797E">
        <w:t>около</w:t>
      </w:r>
      <w:r w:rsidR="0013662F" w:rsidRPr="00B7797E">
        <w:t xml:space="preserve"> </w:t>
      </w:r>
      <w:r w:rsidRPr="00B7797E">
        <w:t>10</w:t>
      </w:r>
      <w:r w:rsidR="0013662F" w:rsidRPr="00B7797E">
        <w:t xml:space="preserve"> </w:t>
      </w:r>
      <w:r w:rsidRPr="00B7797E">
        <w:t>тыс.</w:t>
      </w:r>
      <w:r w:rsidR="0013662F" w:rsidRPr="00B7797E">
        <w:t xml:space="preserve"> </w:t>
      </w:r>
      <w:r w:rsidRPr="00B7797E">
        <w:t>лет</w:t>
      </w:r>
      <w:r w:rsidR="0013662F" w:rsidRPr="00B7797E">
        <w:t xml:space="preserve"> </w:t>
      </w:r>
      <w:r w:rsidRPr="00B7797E">
        <w:t>назад.</w:t>
      </w:r>
      <w:r w:rsidR="0013662F" w:rsidRPr="00B7797E">
        <w:t xml:space="preserve"> </w:t>
      </w:r>
      <w:r w:rsidRPr="00B7797E">
        <w:t>Эта</w:t>
      </w:r>
      <w:r w:rsidR="0013662F" w:rsidRPr="00B7797E">
        <w:t xml:space="preserve"> </w:t>
      </w:r>
      <w:r w:rsidRPr="00B7797E">
        <w:t>форма</w:t>
      </w:r>
      <w:r w:rsidR="0013662F" w:rsidRPr="00B7797E">
        <w:t xml:space="preserve"> </w:t>
      </w:r>
      <w:r w:rsidRPr="00B7797E">
        <w:t>хозяйственной</w:t>
      </w:r>
      <w:r w:rsidR="0013662F" w:rsidRPr="00B7797E">
        <w:t xml:space="preserve"> </w:t>
      </w:r>
      <w:r w:rsidRPr="00B7797E">
        <w:t>деятельности</w:t>
      </w:r>
      <w:r w:rsidR="0013662F" w:rsidRPr="00B7797E">
        <w:t xml:space="preserve"> </w:t>
      </w:r>
      <w:r w:rsidRPr="00B7797E">
        <w:t>человека</w:t>
      </w:r>
      <w:r w:rsidR="0013662F" w:rsidRPr="00B7797E">
        <w:t xml:space="preserve"> </w:t>
      </w:r>
      <w:r w:rsidRPr="00B7797E">
        <w:t>возникла</w:t>
      </w:r>
      <w:r w:rsidR="0013662F" w:rsidRPr="00B7797E">
        <w:t xml:space="preserve"> </w:t>
      </w:r>
      <w:r w:rsidRPr="00B7797E">
        <w:t>независимо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разных</w:t>
      </w:r>
      <w:r w:rsidR="0013662F" w:rsidRPr="00B7797E">
        <w:t xml:space="preserve"> </w:t>
      </w:r>
      <w:r w:rsidRPr="00B7797E">
        <w:t>географических</w:t>
      </w:r>
      <w:r w:rsidR="0013662F" w:rsidRPr="00B7797E">
        <w:t xml:space="preserve"> </w:t>
      </w:r>
      <w:r w:rsidRPr="00B7797E">
        <w:t>областях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основывалась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местной</w:t>
      </w:r>
      <w:r w:rsidR="0013662F" w:rsidRPr="00B7797E">
        <w:t xml:space="preserve"> </w:t>
      </w:r>
      <w:r w:rsidRPr="00B7797E">
        <w:t>флоре.</w:t>
      </w:r>
      <w:r w:rsidR="0013662F" w:rsidRPr="00B7797E">
        <w:t xml:space="preserve"> </w:t>
      </w:r>
      <w:r w:rsidRPr="00B7797E">
        <w:t>Расселение</w:t>
      </w:r>
      <w:r w:rsidR="0013662F" w:rsidRPr="00B7797E">
        <w:t xml:space="preserve"> </w:t>
      </w:r>
      <w:r w:rsidRPr="00B7797E">
        <w:t>культурных</w:t>
      </w:r>
      <w:r w:rsidR="0013662F" w:rsidRPr="00B7797E">
        <w:t xml:space="preserve"> </w:t>
      </w:r>
      <w:r w:rsidRPr="00B7797E">
        <w:t>растений</w:t>
      </w:r>
      <w:r w:rsidR="0013662F" w:rsidRPr="00B7797E">
        <w:t xml:space="preserve"> </w:t>
      </w:r>
      <w:r w:rsidRPr="00B7797E">
        <w:t>за</w:t>
      </w:r>
      <w:r w:rsidR="0013662F" w:rsidRPr="00B7797E">
        <w:t xml:space="preserve"> </w:t>
      </w:r>
      <w:r w:rsidRPr="00B7797E">
        <w:t>пределы</w:t>
      </w:r>
      <w:r w:rsidR="0013662F" w:rsidRPr="00B7797E">
        <w:t xml:space="preserve"> </w:t>
      </w:r>
      <w:r w:rsidRPr="00B7797E">
        <w:t>центра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возникновения</w:t>
      </w:r>
      <w:r w:rsidR="0013662F" w:rsidRPr="00B7797E">
        <w:t xml:space="preserve"> </w:t>
      </w:r>
      <w:r w:rsidRPr="00B7797E">
        <w:t>осуществлялось</w:t>
      </w:r>
      <w:r w:rsidR="0013662F" w:rsidRPr="00B7797E">
        <w:t xml:space="preserve"> </w:t>
      </w:r>
      <w:r w:rsidRPr="00B7797E">
        <w:t>как</w:t>
      </w:r>
      <w:r w:rsidR="0013662F" w:rsidRPr="00B7797E">
        <w:t xml:space="preserve"> </w:t>
      </w:r>
      <w:r w:rsidRPr="00B7797E">
        <w:t>естественным</w:t>
      </w:r>
      <w:r w:rsidR="0013662F" w:rsidRPr="00B7797E">
        <w:t xml:space="preserve"> </w:t>
      </w:r>
      <w:r w:rsidRPr="00B7797E">
        <w:t>путём,</w:t>
      </w:r>
      <w:r w:rsidR="0013662F" w:rsidRPr="00B7797E">
        <w:t xml:space="preserve"> </w:t>
      </w:r>
      <w:r w:rsidRPr="00B7797E">
        <w:t>так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вследствие</w:t>
      </w:r>
      <w:r w:rsidR="0013662F" w:rsidRPr="00B7797E">
        <w:t xml:space="preserve"> </w:t>
      </w:r>
      <w:r w:rsidRPr="00B7797E">
        <w:t>миграций</w:t>
      </w:r>
      <w:r w:rsidR="0013662F" w:rsidRPr="00B7797E">
        <w:t xml:space="preserve"> </w:t>
      </w:r>
      <w:r w:rsidRPr="00B7797E">
        <w:t>населения.</w:t>
      </w:r>
      <w:r w:rsidR="0013662F" w:rsidRPr="00B7797E">
        <w:t xml:space="preserve"> </w:t>
      </w:r>
      <w:r w:rsidRPr="00B7797E">
        <w:t>Так</w:t>
      </w:r>
      <w:r w:rsidR="0013662F" w:rsidRPr="00B7797E">
        <w:t xml:space="preserve"> </w:t>
      </w:r>
      <w:r w:rsidRPr="00B7797E">
        <w:t>возникли</w:t>
      </w:r>
      <w:r w:rsidR="0013662F" w:rsidRPr="00B7797E">
        <w:t xml:space="preserve"> </w:t>
      </w:r>
      <w:r w:rsidRPr="00B7797E">
        <w:t>первичные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вторичные</w:t>
      </w:r>
      <w:r w:rsidR="0013662F" w:rsidRPr="00B7797E">
        <w:t xml:space="preserve"> </w:t>
      </w:r>
      <w:r w:rsidRPr="00B7797E">
        <w:t>центры</w:t>
      </w:r>
      <w:r w:rsidR="0013662F" w:rsidRPr="00B7797E">
        <w:t xml:space="preserve"> </w:t>
      </w:r>
      <w:r w:rsidRPr="00B7797E">
        <w:t>происхождения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разнообразия</w:t>
      </w:r>
      <w:r w:rsidR="0013662F" w:rsidRPr="00B7797E">
        <w:t xml:space="preserve"> </w:t>
      </w:r>
      <w:r w:rsidRPr="00B7797E">
        <w:t>культурных</w:t>
      </w:r>
      <w:r w:rsidR="0013662F" w:rsidRPr="00B7797E">
        <w:t xml:space="preserve"> </w:t>
      </w:r>
      <w:r w:rsidRPr="00B7797E">
        <w:t>растений.</w:t>
      </w:r>
      <w:r w:rsidR="0013662F" w:rsidRPr="00B7797E">
        <w:t xml:space="preserve"> </w:t>
      </w:r>
      <w:r w:rsidRPr="00B7797E">
        <w:t>Открытие</w:t>
      </w:r>
      <w:r w:rsidR="0013662F" w:rsidRPr="00B7797E">
        <w:t xml:space="preserve"> </w:t>
      </w:r>
      <w:r w:rsidRPr="00B7797E">
        <w:t>этих</w:t>
      </w:r>
      <w:r w:rsidR="0013662F" w:rsidRPr="00B7797E">
        <w:t xml:space="preserve"> </w:t>
      </w:r>
      <w:r w:rsidRPr="00B7797E">
        <w:t>центров</w:t>
      </w:r>
      <w:r w:rsidR="0013662F" w:rsidRPr="00B7797E">
        <w:t xml:space="preserve"> </w:t>
      </w:r>
      <w:r w:rsidRPr="00B7797E">
        <w:t>принадлежит</w:t>
      </w:r>
      <w:r w:rsidR="0013662F" w:rsidRPr="00B7797E">
        <w:t xml:space="preserve"> </w:t>
      </w:r>
      <w:r w:rsidRPr="00B7797E">
        <w:t>выдающемуся</w:t>
      </w:r>
      <w:r w:rsidR="0013662F" w:rsidRPr="00B7797E">
        <w:t xml:space="preserve"> </w:t>
      </w:r>
      <w:r w:rsidRPr="00B7797E">
        <w:t>русскому</w:t>
      </w:r>
      <w:r w:rsidR="0013662F" w:rsidRPr="00B7797E">
        <w:t xml:space="preserve"> </w:t>
      </w:r>
      <w:r w:rsidRPr="00B7797E">
        <w:t>учёному</w:t>
      </w:r>
      <w:r w:rsidR="0013662F" w:rsidRPr="00B7797E">
        <w:t xml:space="preserve"> </w:t>
      </w:r>
      <w:r w:rsidRPr="00B7797E">
        <w:t>Н.И.</w:t>
      </w:r>
      <w:r w:rsidR="0013662F" w:rsidRPr="00B7797E">
        <w:t xml:space="preserve"> </w:t>
      </w:r>
      <w:r w:rsidRPr="00B7797E">
        <w:t>Вавилову.</w:t>
      </w:r>
      <w:r w:rsidR="0013662F" w:rsidRPr="00B7797E">
        <w:t xml:space="preserve"> </w:t>
      </w:r>
      <w:r w:rsidRPr="00B7797E">
        <w:t>Он</w:t>
      </w:r>
      <w:r w:rsidR="0013662F" w:rsidRPr="00B7797E">
        <w:t xml:space="preserve"> </w:t>
      </w:r>
      <w:r w:rsidRPr="00B7797E">
        <w:t>собрал</w:t>
      </w:r>
      <w:r w:rsidR="0013662F" w:rsidRPr="00B7797E">
        <w:t xml:space="preserve"> </w:t>
      </w:r>
      <w:r w:rsidRPr="00B7797E">
        <w:t>огромный</w:t>
      </w:r>
      <w:r w:rsidR="0013662F" w:rsidRPr="00B7797E">
        <w:t xml:space="preserve"> </w:t>
      </w:r>
      <w:r w:rsidRPr="00B7797E">
        <w:t>семенной</w:t>
      </w:r>
      <w:r w:rsidR="0013662F" w:rsidRPr="00B7797E">
        <w:t xml:space="preserve"> </w:t>
      </w:r>
      <w:r w:rsidRPr="00B7797E">
        <w:t>материал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использования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селекционной</w:t>
      </w:r>
      <w:r w:rsidR="0013662F" w:rsidRPr="00B7797E">
        <w:t xml:space="preserve"> </w:t>
      </w:r>
      <w:r w:rsidRPr="00B7797E">
        <w:t>работе.</w:t>
      </w:r>
      <w:r w:rsidR="0013662F" w:rsidRPr="00B7797E">
        <w:t xml:space="preserve"> </w:t>
      </w:r>
      <w:r w:rsidRPr="00B7797E">
        <w:t>Н.И.</w:t>
      </w:r>
      <w:r w:rsidR="0013662F" w:rsidRPr="00B7797E">
        <w:t xml:space="preserve"> </w:t>
      </w:r>
      <w:r w:rsidRPr="00B7797E">
        <w:t>Вавилов</w:t>
      </w:r>
      <w:r w:rsidR="0013662F" w:rsidRPr="00B7797E">
        <w:t xml:space="preserve"> </w:t>
      </w:r>
      <w:r w:rsidRPr="00B7797E">
        <w:t>открыл</w:t>
      </w:r>
      <w:r w:rsidR="0013662F" w:rsidRPr="00B7797E">
        <w:t xml:space="preserve"> </w:t>
      </w:r>
      <w:r w:rsidRPr="00B7797E">
        <w:t>8</w:t>
      </w:r>
      <w:r w:rsidR="0013662F" w:rsidRPr="00B7797E">
        <w:t xml:space="preserve"> </w:t>
      </w:r>
      <w:r w:rsidRPr="00B7797E">
        <w:t>центров</w:t>
      </w:r>
      <w:r w:rsidR="0013662F" w:rsidRPr="00B7797E">
        <w:t xml:space="preserve"> </w:t>
      </w:r>
      <w:r w:rsidRPr="00B7797E">
        <w:t>древнего</w:t>
      </w:r>
      <w:r w:rsidR="0013662F" w:rsidRPr="00B7797E">
        <w:t xml:space="preserve"> </w:t>
      </w:r>
      <w:r w:rsidRPr="00B7797E">
        <w:t>земледелия,</w:t>
      </w:r>
      <w:r w:rsidR="0013662F" w:rsidRPr="00B7797E">
        <w:t xml:space="preserve"> </w:t>
      </w:r>
      <w:r w:rsidRPr="00B7797E">
        <w:t>где</w:t>
      </w:r>
      <w:r w:rsidR="0013662F" w:rsidRPr="00B7797E">
        <w:t xml:space="preserve"> </w:t>
      </w:r>
      <w:r w:rsidRPr="00B7797E">
        <w:t>были</w:t>
      </w:r>
      <w:r w:rsidR="0013662F" w:rsidRPr="00B7797E">
        <w:t xml:space="preserve"> </w:t>
      </w:r>
      <w:r w:rsidRPr="00B7797E">
        <w:t>окультурены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выращивались</w:t>
      </w:r>
      <w:r w:rsidR="0013662F" w:rsidRPr="00B7797E">
        <w:t xml:space="preserve"> </w:t>
      </w:r>
      <w:r w:rsidRPr="00B7797E">
        <w:t>дикие</w:t>
      </w:r>
      <w:r w:rsidR="0013662F" w:rsidRPr="00B7797E">
        <w:t xml:space="preserve"> </w:t>
      </w:r>
      <w:r w:rsidRPr="00B7797E">
        <w:t>виды</w:t>
      </w:r>
      <w:r w:rsidR="0013662F" w:rsidRPr="00B7797E">
        <w:t xml:space="preserve"> </w:t>
      </w:r>
      <w:r w:rsidRPr="00B7797E">
        <w:t>растений.</w:t>
      </w:r>
      <w:r w:rsidR="0013662F" w:rsidRPr="00B7797E">
        <w:t xml:space="preserve"> </w:t>
      </w:r>
      <w:r w:rsidRPr="00B7797E">
        <w:t>Индонезийско-Индо-Китайский,</w:t>
      </w:r>
      <w:r w:rsidR="0013662F" w:rsidRPr="00B7797E">
        <w:t xml:space="preserve"> </w:t>
      </w:r>
      <w:r w:rsidRPr="00B7797E">
        <w:t>Китайско-Японский,</w:t>
      </w:r>
      <w:r w:rsidR="0013662F" w:rsidRPr="00B7797E">
        <w:t xml:space="preserve"> </w:t>
      </w:r>
      <w:r w:rsidRPr="00B7797E">
        <w:t>Среднеазиатский,</w:t>
      </w:r>
      <w:r w:rsidR="0013662F" w:rsidRPr="00B7797E">
        <w:t xml:space="preserve"> </w:t>
      </w:r>
      <w:r w:rsidRPr="00B7797E">
        <w:t>Переднеазиатский,</w:t>
      </w:r>
      <w:r w:rsidR="0013662F" w:rsidRPr="00B7797E">
        <w:t xml:space="preserve"> </w:t>
      </w:r>
      <w:r w:rsidRPr="00B7797E">
        <w:t>Среднеземноморский,</w:t>
      </w:r>
      <w:r w:rsidR="0013662F" w:rsidRPr="00B7797E">
        <w:t xml:space="preserve"> </w:t>
      </w:r>
      <w:r w:rsidRPr="00B7797E">
        <w:t>Африканский,</w:t>
      </w:r>
      <w:r w:rsidR="0013662F" w:rsidRPr="00B7797E">
        <w:t xml:space="preserve"> </w:t>
      </w:r>
      <w:r w:rsidRPr="00B7797E">
        <w:t>Среднеамериканс-кий.</w:t>
      </w:r>
      <w:r w:rsidR="0013662F" w:rsidRPr="00B7797E">
        <w:t xml:space="preserve"> </w:t>
      </w:r>
    </w:p>
    <w:p w:rsidR="00A57A69" w:rsidRPr="00B7797E" w:rsidRDefault="00A57A69" w:rsidP="00A57A69">
      <w:pPr>
        <w:spacing w:line="360" w:lineRule="auto"/>
        <w:ind w:firstLine="709"/>
        <w:jc w:val="both"/>
      </w:pPr>
      <w:r w:rsidRPr="00B7797E">
        <w:t>Начатая</w:t>
      </w:r>
      <w:r w:rsidR="0013662F" w:rsidRPr="00B7797E">
        <w:t xml:space="preserve"> </w:t>
      </w:r>
      <w:r w:rsidRPr="00B7797E">
        <w:t>Вавиловым</w:t>
      </w:r>
      <w:r w:rsidR="0013662F" w:rsidRPr="00B7797E">
        <w:t xml:space="preserve"> </w:t>
      </w:r>
      <w:r w:rsidRPr="00B7797E">
        <w:t>работа</w:t>
      </w:r>
      <w:r w:rsidR="0013662F" w:rsidRPr="00B7797E">
        <w:t xml:space="preserve"> </w:t>
      </w:r>
      <w:r w:rsidRPr="00B7797E">
        <w:t>была</w:t>
      </w:r>
      <w:r w:rsidR="0013662F" w:rsidRPr="00B7797E">
        <w:t xml:space="preserve"> </w:t>
      </w:r>
      <w:r w:rsidRPr="00B7797E">
        <w:t>продолжена</w:t>
      </w:r>
      <w:r w:rsidR="0013662F" w:rsidRPr="00B7797E">
        <w:t xml:space="preserve"> </w:t>
      </w:r>
      <w:r w:rsidRPr="00B7797E">
        <w:t>другими</w:t>
      </w:r>
      <w:r w:rsidR="0013662F" w:rsidRPr="00B7797E">
        <w:t xml:space="preserve"> </w:t>
      </w:r>
      <w:r w:rsidRPr="00B7797E">
        <w:t>ботаниками,</w:t>
      </w:r>
      <w:r w:rsidR="0013662F" w:rsidRPr="00B7797E">
        <w:t xml:space="preserve"> </w:t>
      </w:r>
      <w:r w:rsidRPr="00B7797E">
        <w:t>после</w:t>
      </w:r>
      <w:r w:rsidR="0013662F" w:rsidRPr="00B7797E">
        <w:t xml:space="preserve"> </w:t>
      </w:r>
      <w:r w:rsidRPr="00B7797E">
        <w:t>ряда</w:t>
      </w:r>
      <w:r w:rsidR="0013662F" w:rsidRPr="00B7797E">
        <w:t xml:space="preserve"> </w:t>
      </w:r>
      <w:r w:rsidRPr="00B7797E">
        <w:t>уточнений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настоящее</w:t>
      </w:r>
      <w:r w:rsidR="0013662F" w:rsidRPr="00B7797E">
        <w:t xml:space="preserve"> </w:t>
      </w:r>
      <w:r w:rsidRPr="00B7797E">
        <w:t>время</w:t>
      </w:r>
      <w:r w:rsidR="0013662F" w:rsidRPr="00B7797E">
        <w:t xml:space="preserve"> </w:t>
      </w:r>
      <w:r w:rsidRPr="00B7797E">
        <w:t>насчитывают</w:t>
      </w:r>
      <w:r w:rsidR="0013662F" w:rsidRPr="00B7797E">
        <w:t xml:space="preserve"> </w:t>
      </w:r>
      <w:r w:rsidRPr="00B7797E">
        <w:t>12</w:t>
      </w:r>
      <w:r w:rsidR="0013662F" w:rsidRPr="00B7797E">
        <w:t xml:space="preserve"> </w:t>
      </w:r>
      <w:r w:rsidRPr="00B7797E">
        <w:t>первичных</w:t>
      </w:r>
      <w:r w:rsidR="0013662F" w:rsidRPr="00B7797E">
        <w:t xml:space="preserve"> </w:t>
      </w:r>
      <w:r w:rsidRPr="00B7797E">
        <w:t>центров</w:t>
      </w:r>
      <w:r w:rsidR="0013662F" w:rsidRPr="00B7797E">
        <w:t xml:space="preserve"> </w:t>
      </w:r>
      <w:r w:rsidRPr="00B7797E">
        <w:t>происхождения</w:t>
      </w:r>
      <w:r w:rsidR="0013662F" w:rsidRPr="00B7797E">
        <w:t xml:space="preserve"> </w:t>
      </w:r>
      <w:r w:rsidRPr="00B7797E">
        <w:t>культурных</w:t>
      </w:r>
      <w:r w:rsidR="0013662F" w:rsidRPr="00B7797E">
        <w:t xml:space="preserve"> </w:t>
      </w:r>
      <w:r w:rsidRPr="00B7797E">
        <w:t>растений.</w:t>
      </w:r>
      <w:r w:rsidR="0013662F" w:rsidRPr="00B7797E">
        <w:t xml:space="preserve"> </w:t>
      </w:r>
    </w:p>
    <w:p w:rsidR="00A57A69" w:rsidRPr="00B7797E" w:rsidRDefault="00A57A69" w:rsidP="00A57A69">
      <w:pPr>
        <w:spacing w:line="360" w:lineRule="auto"/>
        <w:ind w:firstLine="709"/>
        <w:jc w:val="both"/>
      </w:pPr>
      <w:r w:rsidRPr="00B7797E">
        <w:t>Поиски</w:t>
      </w:r>
      <w:r w:rsidR="0013662F" w:rsidRPr="00B7797E">
        <w:t xml:space="preserve"> </w:t>
      </w:r>
      <w:r w:rsidRPr="00B7797E">
        <w:t>мест</w:t>
      </w:r>
      <w:r w:rsidR="0013662F" w:rsidRPr="00B7797E">
        <w:t xml:space="preserve"> </w:t>
      </w:r>
      <w:r w:rsidRPr="00B7797E">
        <w:t>обитания</w:t>
      </w:r>
      <w:r w:rsidR="0013662F" w:rsidRPr="00B7797E">
        <w:t xml:space="preserve"> </w:t>
      </w:r>
      <w:r w:rsidRPr="00B7797E">
        <w:t>диких</w:t>
      </w:r>
      <w:r w:rsidR="0013662F" w:rsidRPr="00B7797E">
        <w:t xml:space="preserve"> </w:t>
      </w:r>
      <w:r w:rsidRPr="00B7797E">
        <w:t>предков</w:t>
      </w:r>
      <w:r w:rsidR="0013662F" w:rsidRPr="00B7797E">
        <w:t xml:space="preserve"> </w:t>
      </w:r>
      <w:r w:rsidRPr="00B7797E">
        <w:t>современных</w:t>
      </w:r>
      <w:r w:rsidR="0013662F" w:rsidRPr="00B7797E">
        <w:t xml:space="preserve"> </w:t>
      </w:r>
      <w:r w:rsidRPr="00B7797E">
        <w:t>нам</w:t>
      </w:r>
      <w:r w:rsidR="0013662F" w:rsidRPr="00B7797E">
        <w:t xml:space="preserve"> </w:t>
      </w:r>
      <w:r w:rsidRPr="00B7797E">
        <w:t>возделываемых</w:t>
      </w:r>
      <w:r w:rsidR="0013662F" w:rsidRPr="00B7797E">
        <w:t xml:space="preserve"> </w:t>
      </w:r>
      <w:r w:rsidRPr="00B7797E">
        <w:t>растений</w:t>
      </w:r>
      <w:r w:rsidR="0013662F" w:rsidRPr="00B7797E">
        <w:t xml:space="preserve"> </w:t>
      </w:r>
      <w:r w:rsidRPr="00B7797E">
        <w:t>были</w:t>
      </w:r>
      <w:r w:rsidR="0013662F" w:rsidRPr="00B7797E">
        <w:t xml:space="preserve"> </w:t>
      </w:r>
      <w:r w:rsidRPr="00B7797E">
        <w:t>обусловлены</w:t>
      </w:r>
      <w:r w:rsidR="0013662F" w:rsidRPr="00B7797E">
        <w:t xml:space="preserve"> </w:t>
      </w:r>
      <w:r w:rsidRPr="00B7797E">
        <w:t>потребностями</w:t>
      </w:r>
      <w:r w:rsidR="0013662F" w:rsidRPr="00B7797E">
        <w:t xml:space="preserve"> </w:t>
      </w:r>
      <w:r w:rsidRPr="00B7797E">
        <w:t>практики.</w:t>
      </w:r>
      <w:r w:rsidR="0013662F" w:rsidRPr="00B7797E">
        <w:t xml:space="preserve"> </w:t>
      </w:r>
      <w:r w:rsidRPr="00B7797E">
        <w:t>Успех</w:t>
      </w:r>
      <w:r w:rsidR="0013662F" w:rsidRPr="00B7797E">
        <w:t xml:space="preserve"> </w:t>
      </w:r>
      <w:r w:rsidRPr="00B7797E">
        <w:t>селекционной</w:t>
      </w:r>
      <w:r w:rsidR="0013662F" w:rsidRPr="00B7797E">
        <w:t xml:space="preserve"> </w:t>
      </w:r>
      <w:r w:rsidRPr="00B7797E">
        <w:t>работы</w:t>
      </w:r>
      <w:r w:rsidR="0013662F" w:rsidRPr="00B7797E">
        <w:t xml:space="preserve"> </w:t>
      </w:r>
      <w:r w:rsidRPr="00B7797E">
        <w:t>зависит</w:t>
      </w:r>
      <w:r w:rsidR="0013662F" w:rsidRPr="00B7797E">
        <w:t xml:space="preserve"> </w:t>
      </w:r>
      <w:r w:rsidRPr="00B7797E">
        <w:t>главным</w:t>
      </w:r>
      <w:r w:rsidR="0013662F" w:rsidRPr="00B7797E">
        <w:t xml:space="preserve"> </w:t>
      </w:r>
      <w:r w:rsidRPr="00B7797E">
        <w:t>образом</w:t>
      </w:r>
      <w:r w:rsidR="0013662F" w:rsidRPr="00B7797E">
        <w:t xml:space="preserve"> </w:t>
      </w:r>
      <w:r w:rsidRPr="00B7797E">
        <w:t>от</w:t>
      </w:r>
      <w:r w:rsidR="0013662F" w:rsidRPr="00B7797E">
        <w:t xml:space="preserve"> </w:t>
      </w:r>
      <w:r w:rsidRPr="00B7797E">
        <w:t>генетического</w:t>
      </w:r>
      <w:r w:rsidR="0013662F" w:rsidRPr="00B7797E">
        <w:t xml:space="preserve"> </w:t>
      </w:r>
      <w:r w:rsidRPr="00B7797E">
        <w:t>разнообразия</w:t>
      </w:r>
      <w:r w:rsidR="0013662F" w:rsidRPr="00B7797E">
        <w:t xml:space="preserve"> </w:t>
      </w:r>
      <w:r w:rsidRPr="00B7797E">
        <w:t>исходной</w:t>
      </w:r>
      <w:r w:rsidR="0013662F" w:rsidRPr="00B7797E">
        <w:t xml:space="preserve"> </w:t>
      </w:r>
      <w:r w:rsidRPr="00B7797E">
        <w:t>группы</w:t>
      </w:r>
      <w:r w:rsidR="0013662F" w:rsidRPr="00B7797E">
        <w:t xml:space="preserve"> </w:t>
      </w:r>
      <w:r w:rsidRPr="00B7797E">
        <w:t>растений</w:t>
      </w:r>
      <w:r w:rsidR="0013662F" w:rsidRPr="00B7797E">
        <w:t xml:space="preserve"> </w:t>
      </w:r>
      <w:r w:rsidRPr="00B7797E">
        <w:t>или</w:t>
      </w:r>
      <w:r w:rsidR="0013662F" w:rsidRPr="00B7797E">
        <w:t xml:space="preserve"> </w:t>
      </w:r>
      <w:r w:rsidRPr="00B7797E">
        <w:t>животных.</w:t>
      </w:r>
      <w:r w:rsidR="0013662F" w:rsidRPr="00B7797E">
        <w:t xml:space="preserve"> </w:t>
      </w:r>
      <w:r w:rsidRPr="00B7797E">
        <w:t>Между</w:t>
      </w:r>
      <w:r w:rsidR="0013662F" w:rsidRPr="00B7797E">
        <w:t xml:space="preserve"> </w:t>
      </w:r>
      <w:r w:rsidRPr="00B7797E">
        <w:t>тем</w:t>
      </w:r>
      <w:r w:rsidR="0013662F" w:rsidRPr="00B7797E">
        <w:t xml:space="preserve"> </w:t>
      </w:r>
      <w:r w:rsidRPr="00B7797E">
        <w:t>генофонд</w:t>
      </w:r>
      <w:r w:rsidR="0013662F" w:rsidRPr="00B7797E">
        <w:t xml:space="preserve"> </w:t>
      </w:r>
      <w:r w:rsidRPr="00B7797E">
        <w:t>существующих</w:t>
      </w:r>
      <w:r w:rsidR="0013662F" w:rsidRPr="00B7797E">
        <w:t xml:space="preserve"> </w:t>
      </w:r>
      <w:r w:rsidRPr="00B7797E">
        <w:t>пород</w:t>
      </w:r>
      <w:r w:rsidR="0013662F" w:rsidRPr="00B7797E">
        <w:t xml:space="preserve"> </w:t>
      </w:r>
      <w:r w:rsidRPr="00B7797E">
        <w:t>животных</w:t>
      </w:r>
      <w:r w:rsidR="0013662F" w:rsidRPr="00B7797E">
        <w:t xml:space="preserve"> </w:t>
      </w:r>
      <w:r w:rsidRPr="00B7797E">
        <w:t>или</w:t>
      </w:r>
      <w:r w:rsidR="0013662F" w:rsidRPr="00B7797E">
        <w:t xml:space="preserve"> </w:t>
      </w:r>
      <w:r w:rsidRPr="00B7797E">
        <w:t>сортов</w:t>
      </w:r>
      <w:r w:rsidR="0013662F" w:rsidRPr="00B7797E">
        <w:t xml:space="preserve"> </w:t>
      </w:r>
      <w:r w:rsidRPr="00B7797E">
        <w:t>растений,</w:t>
      </w:r>
      <w:r w:rsidR="0013662F" w:rsidRPr="00B7797E">
        <w:t xml:space="preserve"> </w:t>
      </w:r>
      <w:r w:rsidRPr="00B7797E">
        <w:t>естественно,</w:t>
      </w:r>
      <w:r w:rsidR="0013662F" w:rsidRPr="00B7797E">
        <w:t xml:space="preserve"> </w:t>
      </w:r>
      <w:r w:rsidRPr="00B7797E">
        <w:t>менее</w:t>
      </w:r>
      <w:r w:rsidR="0013662F" w:rsidRPr="00B7797E">
        <w:t xml:space="preserve"> </w:t>
      </w:r>
      <w:r w:rsidRPr="00B7797E">
        <w:t>разнообразен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сравнению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генофондом</w:t>
      </w:r>
      <w:r w:rsidR="0013662F" w:rsidRPr="00B7797E">
        <w:t xml:space="preserve"> </w:t>
      </w:r>
      <w:r w:rsidRPr="00B7797E">
        <w:t>исходного</w:t>
      </w:r>
      <w:r w:rsidR="0013662F" w:rsidRPr="00B7797E">
        <w:t xml:space="preserve"> </w:t>
      </w:r>
      <w:r w:rsidRPr="00B7797E">
        <w:t>дикого</w:t>
      </w:r>
      <w:r w:rsidR="0013662F" w:rsidRPr="00B7797E">
        <w:t xml:space="preserve"> </w:t>
      </w:r>
      <w:r w:rsidRPr="00B7797E">
        <w:t>вида.</w:t>
      </w:r>
      <w:r w:rsidR="0013662F" w:rsidRPr="00B7797E">
        <w:t xml:space="preserve"> </w:t>
      </w:r>
      <w:r w:rsidRPr="00B7797E">
        <w:t>Поэтому</w:t>
      </w:r>
      <w:r w:rsidR="0013662F" w:rsidRPr="00B7797E">
        <w:t xml:space="preserve"> </w:t>
      </w:r>
      <w:r w:rsidRPr="00B7797E">
        <w:t>при</w:t>
      </w:r>
      <w:r w:rsidR="0013662F" w:rsidRPr="00B7797E">
        <w:t xml:space="preserve"> </w:t>
      </w:r>
      <w:r w:rsidRPr="00B7797E">
        <w:t>выведении</w:t>
      </w:r>
      <w:r w:rsidR="0013662F" w:rsidRPr="00B7797E">
        <w:t xml:space="preserve"> </w:t>
      </w:r>
      <w:r w:rsidRPr="00B7797E">
        <w:t>новых</w:t>
      </w:r>
      <w:r w:rsidR="0013662F" w:rsidRPr="00B7797E">
        <w:t xml:space="preserve"> </w:t>
      </w:r>
      <w:r w:rsidRPr="00B7797E">
        <w:t>сортов</w:t>
      </w:r>
      <w:r w:rsidR="0013662F" w:rsidRPr="00B7797E">
        <w:t xml:space="preserve"> </w:t>
      </w:r>
      <w:r w:rsidRPr="00B7797E">
        <w:t>растений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пород</w:t>
      </w:r>
      <w:r w:rsidR="0013662F" w:rsidRPr="00B7797E">
        <w:t xml:space="preserve"> </w:t>
      </w:r>
      <w:r w:rsidRPr="00B7797E">
        <w:t>животных</w:t>
      </w:r>
      <w:r w:rsidR="0013662F" w:rsidRPr="00B7797E">
        <w:t xml:space="preserve"> </w:t>
      </w:r>
      <w:r w:rsidRPr="00B7797E">
        <w:t>очень</w:t>
      </w:r>
      <w:r w:rsidR="0013662F" w:rsidRPr="00B7797E">
        <w:t xml:space="preserve"> </w:t>
      </w:r>
      <w:r w:rsidRPr="00B7797E">
        <w:t>важны</w:t>
      </w:r>
      <w:r w:rsidR="0013662F" w:rsidRPr="00B7797E">
        <w:t xml:space="preserve"> </w:t>
      </w:r>
      <w:r w:rsidRPr="00B7797E">
        <w:t>поиски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выявление</w:t>
      </w:r>
      <w:r w:rsidR="0013662F" w:rsidRPr="00B7797E">
        <w:t xml:space="preserve"> </w:t>
      </w:r>
      <w:r w:rsidRPr="00B7797E">
        <w:t>полезных</w:t>
      </w:r>
      <w:r w:rsidR="0013662F" w:rsidRPr="00B7797E">
        <w:t xml:space="preserve"> </w:t>
      </w:r>
      <w:r w:rsidRPr="00B7797E">
        <w:t>признаков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диких</w:t>
      </w:r>
      <w:r w:rsidR="0013662F" w:rsidRPr="00B7797E">
        <w:t xml:space="preserve"> </w:t>
      </w:r>
      <w:r w:rsidRPr="00B7797E">
        <w:t>предков.</w:t>
      </w:r>
      <w:r w:rsidR="0013662F" w:rsidRPr="00B7797E">
        <w:t xml:space="preserve"> </w:t>
      </w:r>
      <w:r w:rsidRPr="00B7797E">
        <w:t>Признано,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наибольшее</w:t>
      </w:r>
      <w:r w:rsidR="0013662F" w:rsidRPr="00B7797E">
        <w:t xml:space="preserve"> </w:t>
      </w:r>
      <w:r w:rsidRPr="00B7797E">
        <w:t>число</w:t>
      </w:r>
      <w:r w:rsidR="0013662F" w:rsidRPr="00B7797E">
        <w:t xml:space="preserve"> </w:t>
      </w:r>
      <w:r w:rsidRPr="00B7797E">
        <w:t>видов</w:t>
      </w:r>
      <w:r w:rsidR="0013662F" w:rsidRPr="00B7797E">
        <w:t xml:space="preserve"> </w:t>
      </w:r>
      <w:r w:rsidRPr="00B7797E">
        <w:t>возделываемых</w:t>
      </w:r>
      <w:r w:rsidR="0013662F" w:rsidRPr="00B7797E">
        <w:t xml:space="preserve"> </w:t>
      </w:r>
      <w:r w:rsidRPr="00B7797E">
        <w:t>растений</w:t>
      </w:r>
      <w:r w:rsidR="0013662F" w:rsidRPr="00B7797E">
        <w:t xml:space="preserve"> </w:t>
      </w:r>
      <w:r w:rsidRPr="00B7797E">
        <w:t>происходит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Азии.</w:t>
      </w:r>
    </w:p>
    <w:p w:rsidR="00A57A69" w:rsidRPr="00B7797E" w:rsidRDefault="00A57A69" w:rsidP="00A57A69">
      <w:pPr>
        <w:spacing w:line="360" w:lineRule="auto"/>
        <w:ind w:firstLine="709"/>
        <w:jc w:val="both"/>
      </w:pPr>
      <w:r w:rsidRPr="00B7797E">
        <w:lastRenderedPageBreak/>
        <w:t>В</w:t>
      </w:r>
      <w:r w:rsidR="0013662F" w:rsidRPr="00B7797E">
        <w:t xml:space="preserve"> </w:t>
      </w:r>
      <w:r w:rsidRPr="00B7797E">
        <w:t>Австралии</w:t>
      </w:r>
      <w:r w:rsidR="0013662F" w:rsidRPr="00B7797E">
        <w:t xml:space="preserve"> </w:t>
      </w:r>
      <w:r w:rsidRPr="00B7797E">
        <w:t>растениеводства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было,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сейчас</w:t>
      </w:r>
      <w:r w:rsidR="0013662F" w:rsidRPr="00B7797E">
        <w:t xml:space="preserve"> </w:t>
      </w:r>
      <w:r w:rsidRPr="00B7797E">
        <w:t>её</w:t>
      </w:r>
      <w:r w:rsidR="0013662F" w:rsidRPr="00B7797E">
        <w:t xml:space="preserve"> </w:t>
      </w:r>
      <w:r w:rsidRPr="00B7797E">
        <w:t>земледелие</w:t>
      </w:r>
      <w:r w:rsidR="0013662F" w:rsidRPr="00B7797E">
        <w:t xml:space="preserve"> </w:t>
      </w:r>
      <w:r w:rsidRPr="00B7797E">
        <w:t>построено</w:t>
      </w:r>
      <w:r w:rsidR="0013662F" w:rsidRPr="00B7797E">
        <w:t xml:space="preserve"> </w:t>
      </w:r>
      <w:r w:rsidRPr="00B7797E">
        <w:t>почти</w:t>
      </w:r>
      <w:r w:rsidR="0013662F" w:rsidRPr="00B7797E">
        <w:t xml:space="preserve"> </w:t>
      </w:r>
      <w:r w:rsidRPr="00B7797E">
        <w:t>полностью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чужеземных,</w:t>
      </w:r>
      <w:r w:rsidR="0013662F" w:rsidRPr="00B7797E">
        <w:t xml:space="preserve"> </w:t>
      </w:r>
      <w:r w:rsidRPr="00B7797E">
        <w:t>привозных</w:t>
      </w:r>
      <w:r w:rsidR="0013662F" w:rsidRPr="00B7797E">
        <w:t xml:space="preserve"> </w:t>
      </w:r>
      <w:r w:rsidRPr="00B7797E">
        <w:t>культурных</w:t>
      </w:r>
      <w:r w:rsidR="0013662F" w:rsidRPr="00B7797E">
        <w:t xml:space="preserve"> </w:t>
      </w:r>
      <w:r w:rsidRPr="00B7797E">
        <w:t>растениях.</w:t>
      </w:r>
      <w:r w:rsidR="0013662F" w:rsidRPr="00B7797E">
        <w:t xml:space="preserve"> </w:t>
      </w:r>
      <w:r w:rsidRPr="00B7797E">
        <w:t>Однако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этом</w:t>
      </w:r>
      <w:r w:rsidR="0013662F" w:rsidRPr="00B7797E">
        <w:t xml:space="preserve"> </w:t>
      </w:r>
      <w:r w:rsidRPr="00B7797E">
        <w:t>континенте</w:t>
      </w:r>
      <w:r w:rsidR="0013662F" w:rsidRPr="00B7797E">
        <w:t xml:space="preserve"> </w:t>
      </w:r>
      <w:r w:rsidRPr="00B7797E">
        <w:t>обитает</w:t>
      </w:r>
      <w:r w:rsidR="0013662F" w:rsidRPr="00B7797E">
        <w:t xml:space="preserve"> </w:t>
      </w:r>
      <w:r w:rsidRPr="00B7797E">
        <w:t>много</w:t>
      </w:r>
      <w:r w:rsidR="0013662F" w:rsidRPr="00B7797E">
        <w:t xml:space="preserve"> </w:t>
      </w:r>
      <w:r w:rsidRPr="00B7797E">
        <w:t>растений,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встречающихся</w:t>
      </w:r>
      <w:r w:rsidR="0013662F" w:rsidRPr="00B7797E">
        <w:t xml:space="preserve"> </w:t>
      </w:r>
      <w:r w:rsidRPr="00B7797E">
        <w:t>больше</w:t>
      </w:r>
      <w:r w:rsidR="0013662F" w:rsidRPr="00B7797E">
        <w:t xml:space="preserve"> </w:t>
      </w:r>
      <w:r w:rsidRPr="00B7797E">
        <w:t>нигде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перспективных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селекционной</w:t>
      </w:r>
      <w:r w:rsidR="0013662F" w:rsidRPr="00B7797E">
        <w:t xml:space="preserve"> </w:t>
      </w:r>
      <w:r w:rsidRPr="00B7797E">
        <w:t>работы.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ним</w:t>
      </w:r>
      <w:r w:rsidR="0013662F" w:rsidRPr="00B7797E">
        <w:t xml:space="preserve"> </w:t>
      </w:r>
      <w:r w:rsidRPr="00B7797E">
        <w:t>относятся</w:t>
      </w:r>
      <w:r w:rsidR="0013662F" w:rsidRPr="00B7797E">
        <w:t xml:space="preserve"> </w:t>
      </w:r>
      <w:r w:rsidRPr="00B7797E">
        <w:t>быстрорастущие</w:t>
      </w:r>
      <w:r w:rsidR="0013662F" w:rsidRPr="00B7797E">
        <w:t xml:space="preserve"> </w:t>
      </w:r>
      <w:r w:rsidRPr="00B7797E">
        <w:t>породы</w:t>
      </w:r>
      <w:r w:rsidR="0013662F" w:rsidRPr="00B7797E">
        <w:t xml:space="preserve"> </w:t>
      </w:r>
      <w:r w:rsidRPr="00B7797E">
        <w:t>деревьев:</w:t>
      </w:r>
      <w:r w:rsidR="0013662F" w:rsidRPr="00B7797E">
        <w:t xml:space="preserve"> </w:t>
      </w:r>
      <w:r w:rsidRPr="00B7797E">
        <w:t>эвкалипты,</w:t>
      </w:r>
      <w:r w:rsidR="0013662F" w:rsidRPr="00B7797E">
        <w:t xml:space="preserve"> </w:t>
      </w:r>
      <w:r w:rsidRPr="00B7797E">
        <w:t>акации,</w:t>
      </w:r>
      <w:r w:rsidR="0013662F" w:rsidRPr="00B7797E">
        <w:t xml:space="preserve"> </w:t>
      </w:r>
      <w:r w:rsidRPr="00B7797E">
        <w:t>дикий</w:t>
      </w:r>
      <w:r w:rsidR="0013662F" w:rsidRPr="00B7797E">
        <w:t xml:space="preserve"> </w:t>
      </w:r>
      <w:r w:rsidRPr="00B7797E">
        <w:t>табак,</w:t>
      </w:r>
      <w:r w:rsidR="0013662F" w:rsidRPr="00B7797E">
        <w:t xml:space="preserve"> </w:t>
      </w:r>
      <w:r w:rsidRPr="00B7797E">
        <w:t>хлопчатник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др.</w:t>
      </w:r>
    </w:p>
    <w:p w:rsidR="00A57A69" w:rsidRPr="00B7797E" w:rsidRDefault="00A57A69" w:rsidP="00A57A69">
      <w:pPr>
        <w:spacing w:line="360" w:lineRule="auto"/>
        <w:ind w:firstLine="709"/>
        <w:jc w:val="both"/>
      </w:pPr>
      <w:r w:rsidRPr="00B7797E">
        <w:t>Важная</w:t>
      </w:r>
      <w:r w:rsidR="0013662F" w:rsidRPr="00B7797E">
        <w:t xml:space="preserve"> </w:t>
      </w:r>
      <w:r w:rsidRPr="00B7797E">
        <w:t>роль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окультуривании</w:t>
      </w:r>
      <w:r w:rsidR="0013662F" w:rsidRPr="00B7797E">
        <w:t xml:space="preserve"> </w:t>
      </w:r>
      <w:r w:rsidRPr="00B7797E">
        <w:t>диких</w:t>
      </w:r>
      <w:r w:rsidR="0013662F" w:rsidRPr="00B7797E">
        <w:t xml:space="preserve"> </w:t>
      </w:r>
      <w:r w:rsidRPr="00B7797E">
        <w:t>растений</w:t>
      </w:r>
      <w:r w:rsidR="0013662F" w:rsidRPr="00B7797E">
        <w:t xml:space="preserve"> </w:t>
      </w:r>
      <w:r w:rsidRPr="00B7797E">
        <w:t>принадлежала</w:t>
      </w:r>
      <w:r w:rsidR="0013662F" w:rsidRPr="00B7797E">
        <w:t xml:space="preserve"> </w:t>
      </w:r>
      <w:r w:rsidRPr="00B7797E">
        <w:t>Индостану.</w:t>
      </w:r>
      <w:r w:rsidR="0013662F" w:rsidRPr="00B7797E">
        <w:t xml:space="preserve"> </w:t>
      </w:r>
      <w:r w:rsidRPr="00B7797E">
        <w:t>Этот</w:t>
      </w:r>
      <w:r w:rsidR="0013662F" w:rsidRPr="00B7797E">
        <w:t xml:space="preserve"> </w:t>
      </w:r>
      <w:r w:rsidRPr="00B7797E">
        <w:t>генетический</w:t>
      </w:r>
      <w:r w:rsidR="0013662F" w:rsidRPr="00B7797E">
        <w:t xml:space="preserve"> </w:t>
      </w:r>
      <w:r w:rsidRPr="00B7797E">
        <w:t>центр</w:t>
      </w:r>
      <w:r w:rsidR="0013662F" w:rsidRPr="00B7797E">
        <w:t xml:space="preserve"> </w:t>
      </w:r>
      <w:r w:rsidRPr="00B7797E">
        <w:t>оказывал</w:t>
      </w:r>
      <w:r w:rsidR="0013662F" w:rsidRPr="00B7797E">
        <w:t xml:space="preserve"> </w:t>
      </w:r>
      <w:r w:rsidRPr="00B7797E">
        <w:t>влияние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развитие</w:t>
      </w:r>
      <w:r w:rsidR="0013662F" w:rsidRPr="00B7797E">
        <w:t xml:space="preserve"> </w:t>
      </w:r>
      <w:r w:rsidRPr="00B7797E">
        <w:t>растениеводства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Древнем</w:t>
      </w:r>
      <w:r w:rsidR="0013662F" w:rsidRPr="00B7797E">
        <w:t xml:space="preserve"> </w:t>
      </w:r>
      <w:r w:rsidRPr="00B7797E">
        <w:t>Египте,</w:t>
      </w:r>
      <w:r w:rsidR="0013662F" w:rsidRPr="00B7797E">
        <w:t xml:space="preserve"> </w:t>
      </w:r>
      <w:r w:rsidRPr="00B7797E">
        <w:t>Ассирии,</w:t>
      </w:r>
      <w:r w:rsidR="0013662F" w:rsidRPr="00B7797E">
        <w:t xml:space="preserve"> </w:t>
      </w:r>
      <w:r w:rsidRPr="00B7797E">
        <w:t>Шумере.</w:t>
      </w:r>
    </w:p>
    <w:p w:rsidR="00A57A69" w:rsidRPr="00B7797E" w:rsidRDefault="00A57A69" w:rsidP="00A57A69">
      <w:pPr>
        <w:spacing w:line="360" w:lineRule="auto"/>
        <w:ind w:firstLine="709"/>
        <w:jc w:val="both"/>
      </w:pPr>
      <w:r w:rsidRPr="00B7797E">
        <w:t>Среднеазиатский</w:t>
      </w:r>
      <w:r w:rsidR="0013662F" w:rsidRPr="00B7797E">
        <w:t xml:space="preserve"> </w:t>
      </w:r>
      <w:r w:rsidRPr="00B7797E">
        <w:t>ботанико-географический</w:t>
      </w:r>
      <w:r w:rsidR="0013662F" w:rsidRPr="00B7797E">
        <w:t xml:space="preserve"> </w:t>
      </w:r>
      <w:r w:rsidRPr="00B7797E">
        <w:t>центр</w:t>
      </w:r>
      <w:r w:rsidR="0013662F" w:rsidRPr="00B7797E">
        <w:t xml:space="preserve"> </w:t>
      </w:r>
      <w:r w:rsidRPr="00B7797E">
        <w:t>объединяет</w:t>
      </w:r>
      <w:r w:rsidR="0013662F" w:rsidRPr="00B7797E">
        <w:t xml:space="preserve"> </w:t>
      </w:r>
      <w:r w:rsidRPr="00B7797E">
        <w:t>Афганистан,</w:t>
      </w:r>
      <w:r w:rsidR="0013662F" w:rsidRPr="00B7797E">
        <w:t xml:space="preserve"> </w:t>
      </w:r>
      <w:r w:rsidRPr="00B7797E">
        <w:t>Таджикистан,</w:t>
      </w:r>
      <w:r w:rsidR="0013662F" w:rsidRPr="00B7797E">
        <w:t xml:space="preserve"> </w:t>
      </w:r>
      <w:r w:rsidRPr="00B7797E">
        <w:t>Узбекистан.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этом</w:t>
      </w:r>
      <w:r w:rsidR="0013662F" w:rsidRPr="00B7797E">
        <w:t xml:space="preserve"> </w:t>
      </w:r>
      <w:r w:rsidRPr="00B7797E">
        <w:t>центре</w:t>
      </w:r>
      <w:r w:rsidR="0013662F" w:rsidRPr="00B7797E">
        <w:t xml:space="preserve"> </w:t>
      </w:r>
      <w:r w:rsidRPr="00B7797E">
        <w:t>возникла</w:t>
      </w:r>
      <w:r w:rsidR="0013662F" w:rsidRPr="00B7797E">
        <w:t xml:space="preserve"> </w:t>
      </w:r>
      <w:r w:rsidRPr="00B7797E">
        <w:t>гексаплоидная</w:t>
      </w:r>
      <w:r w:rsidR="0013662F" w:rsidRPr="00B7797E">
        <w:t xml:space="preserve"> </w:t>
      </w:r>
      <w:r w:rsidRPr="00B7797E">
        <w:t>пшеница,</w:t>
      </w:r>
      <w:r w:rsidR="0013662F" w:rsidRPr="00B7797E">
        <w:t xml:space="preserve"> </w:t>
      </w:r>
      <w:r w:rsidRPr="00B7797E">
        <w:t>формы</w:t>
      </w:r>
      <w:r w:rsidR="0013662F" w:rsidRPr="00B7797E">
        <w:t xml:space="preserve"> </w:t>
      </w:r>
      <w:r w:rsidRPr="00B7797E">
        <w:t>бобовых,</w:t>
      </w:r>
      <w:r w:rsidR="0013662F" w:rsidRPr="00B7797E">
        <w:t xml:space="preserve"> </w:t>
      </w:r>
      <w:r w:rsidRPr="00B7797E">
        <w:t>люцерны,</w:t>
      </w:r>
      <w:r w:rsidR="0013662F" w:rsidRPr="00B7797E">
        <w:t xml:space="preserve"> </w:t>
      </w:r>
      <w:r w:rsidRPr="00B7797E">
        <w:t>репчатого</w:t>
      </w:r>
      <w:r w:rsidR="0013662F" w:rsidRPr="00B7797E">
        <w:t xml:space="preserve"> </w:t>
      </w:r>
      <w:r w:rsidRPr="00B7797E">
        <w:t>лука.</w:t>
      </w:r>
      <w:r w:rsidR="0013662F" w:rsidRPr="00B7797E">
        <w:t xml:space="preserve"> </w:t>
      </w:r>
      <w:r w:rsidRPr="00B7797E">
        <w:t>Здесь</w:t>
      </w:r>
      <w:r w:rsidR="0013662F" w:rsidRPr="00B7797E">
        <w:t xml:space="preserve"> </w:t>
      </w:r>
      <w:r w:rsidRPr="00B7797E">
        <w:t>издревле</w:t>
      </w:r>
      <w:r w:rsidR="0013662F" w:rsidRPr="00B7797E">
        <w:t xml:space="preserve"> </w:t>
      </w:r>
      <w:r w:rsidRPr="00B7797E">
        <w:t>возделывались</w:t>
      </w:r>
      <w:r w:rsidR="0013662F" w:rsidRPr="00B7797E">
        <w:t xml:space="preserve"> </w:t>
      </w:r>
      <w:r w:rsidRPr="00B7797E">
        <w:t>плодовые</w:t>
      </w:r>
      <w:r w:rsidR="0013662F" w:rsidRPr="00B7797E">
        <w:t xml:space="preserve"> </w:t>
      </w:r>
      <w:r w:rsidRPr="00B7797E">
        <w:t>культуры:</w:t>
      </w:r>
      <w:r w:rsidR="0013662F" w:rsidRPr="00B7797E">
        <w:t xml:space="preserve"> </w:t>
      </w:r>
      <w:r w:rsidRPr="00B7797E">
        <w:t>абрикос,</w:t>
      </w:r>
      <w:r w:rsidR="0013662F" w:rsidRPr="00B7797E">
        <w:t xml:space="preserve"> </w:t>
      </w:r>
      <w:r w:rsidRPr="00B7797E">
        <w:t>инжир,</w:t>
      </w:r>
      <w:r w:rsidR="0013662F" w:rsidRPr="00B7797E">
        <w:t xml:space="preserve"> </w:t>
      </w:r>
      <w:r w:rsidRPr="00B7797E">
        <w:t>миндаль,</w:t>
      </w:r>
      <w:r w:rsidR="0013662F" w:rsidRPr="00B7797E">
        <w:t xml:space="preserve"> </w:t>
      </w:r>
      <w:r w:rsidRPr="00B7797E">
        <w:t>гранат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др.</w:t>
      </w:r>
    </w:p>
    <w:p w:rsidR="00A57A69" w:rsidRPr="00B7797E" w:rsidRDefault="00A57A69" w:rsidP="00A57A69">
      <w:pPr>
        <w:spacing w:line="360" w:lineRule="auto"/>
        <w:ind w:firstLine="709"/>
        <w:jc w:val="both"/>
      </w:pPr>
      <w:r w:rsidRPr="00B7797E">
        <w:t>Передняя</w:t>
      </w:r>
      <w:r w:rsidR="0013662F" w:rsidRPr="00B7797E">
        <w:t xml:space="preserve"> </w:t>
      </w:r>
      <w:r w:rsidRPr="00B7797E">
        <w:t>Азия</w:t>
      </w:r>
      <w:r w:rsidR="0013662F" w:rsidRPr="00B7797E">
        <w:t xml:space="preserve"> </w:t>
      </w:r>
      <w:r w:rsidRPr="00B7797E">
        <w:t>имеет</w:t>
      </w:r>
      <w:r w:rsidR="0013662F" w:rsidRPr="00B7797E">
        <w:t xml:space="preserve"> </w:t>
      </w:r>
      <w:r w:rsidRPr="00B7797E">
        <w:t>значение</w:t>
      </w:r>
      <w:r w:rsidR="0013662F" w:rsidRPr="00B7797E">
        <w:t xml:space="preserve"> </w:t>
      </w:r>
      <w:r w:rsidRPr="00B7797E">
        <w:t>прежде</w:t>
      </w:r>
      <w:r w:rsidR="0013662F" w:rsidRPr="00B7797E">
        <w:t xml:space="preserve"> </w:t>
      </w:r>
      <w:r w:rsidRPr="00B7797E">
        <w:t>всего,</w:t>
      </w:r>
      <w:r w:rsidR="0013662F" w:rsidRPr="00B7797E">
        <w:t xml:space="preserve"> </w:t>
      </w:r>
      <w:r w:rsidRPr="00B7797E">
        <w:t>как</w:t>
      </w:r>
      <w:r w:rsidR="0013662F" w:rsidRPr="00B7797E">
        <w:t xml:space="preserve"> </w:t>
      </w:r>
      <w:r w:rsidRPr="00B7797E">
        <w:t>центр</w:t>
      </w:r>
      <w:r w:rsidR="0013662F" w:rsidRPr="00B7797E">
        <w:t xml:space="preserve"> </w:t>
      </w:r>
      <w:r w:rsidRPr="00B7797E">
        <w:t>происхождения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окультуривания</w:t>
      </w:r>
      <w:r w:rsidR="0013662F" w:rsidRPr="00B7797E">
        <w:t xml:space="preserve"> </w:t>
      </w:r>
      <w:r w:rsidRPr="00B7797E">
        <w:t>пшениц,</w:t>
      </w:r>
      <w:r w:rsidR="0013662F" w:rsidRPr="00B7797E">
        <w:t xml:space="preserve"> </w:t>
      </w:r>
      <w:r w:rsidRPr="00B7797E">
        <w:t>ячменей,</w:t>
      </w:r>
      <w:r w:rsidR="0013662F" w:rsidRPr="00B7797E">
        <w:t xml:space="preserve"> </w:t>
      </w:r>
      <w:r w:rsidRPr="00B7797E">
        <w:t>овса.</w:t>
      </w:r>
    </w:p>
    <w:p w:rsidR="00A57A69" w:rsidRPr="00B7797E" w:rsidRDefault="00A57A69" w:rsidP="00A57A69">
      <w:pPr>
        <w:spacing w:line="360" w:lineRule="auto"/>
        <w:ind w:firstLine="709"/>
        <w:jc w:val="both"/>
      </w:pPr>
      <w:r w:rsidRPr="00B7797E">
        <w:t>Среднеземноморский</w:t>
      </w:r>
      <w:r w:rsidR="0013662F" w:rsidRPr="00B7797E">
        <w:t xml:space="preserve"> </w:t>
      </w:r>
      <w:r w:rsidRPr="00B7797E">
        <w:t>ботанико-географический</w:t>
      </w:r>
      <w:r w:rsidR="0013662F" w:rsidRPr="00B7797E">
        <w:t xml:space="preserve"> </w:t>
      </w:r>
      <w:r w:rsidRPr="00B7797E">
        <w:t>центр</w:t>
      </w:r>
      <w:r w:rsidR="0013662F" w:rsidRPr="00B7797E">
        <w:t xml:space="preserve"> </w:t>
      </w:r>
      <w:r w:rsidRPr="00B7797E">
        <w:t>является</w:t>
      </w:r>
      <w:r w:rsidR="0013662F" w:rsidRPr="00B7797E">
        <w:t xml:space="preserve"> </w:t>
      </w:r>
      <w:r w:rsidRPr="00B7797E">
        <w:t>древнейшим.</w:t>
      </w:r>
      <w:r w:rsidR="0013662F" w:rsidRPr="00B7797E">
        <w:t xml:space="preserve"> </w:t>
      </w:r>
      <w:r w:rsidRPr="00B7797E">
        <w:t>Здесь</w:t>
      </w:r>
      <w:r w:rsidR="0013662F" w:rsidRPr="00B7797E">
        <w:t xml:space="preserve"> </w:t>
      </w:r>
      <w:r w:rsidRPr="00B7797E">
        <w:t>возник</w:t>
      </w:r>
      <w:r w:rsidR="0013662F" w:rsidRPr="00B7797E">
        <w:t xml:space="preserve"> </w:t>
      </w:r>
      <w:r w:rsidRPr="00B7797E">
        <w:t>первичный</w:t>
      </w:r>
      <w:r w:rsidR="0013662F" w:rsidRPr="00B7797E">
        <w:t xml:space="preserve"> </w:t>
      </w:r>
      <w:r w:rsidRPr="00B7797E">
        <w:t>очаг</w:t>
      </w:r>
      <w:r w:rsidR="0013662F" w:rsidRPr="00B7797E">
        <w:t xml:space="preserve"> </w:t>
      </w:r>
      <w:r w:rsidRPr="00B7797E">
        <w:t>разнообразия</w:t>
      </w:r>
      <w:r w:rsidR="0013662F" w:rsidRPr="00B7797E">
        <w:t xml:space="preserve"> </w:t>
      </w:r>
      <w:r w:rsidRPr="00B7797E">
        <w:t>овсов,</w:t>
      </w:r>
      <w:r w:rsidR="0013662F" w:rsidRPr="00B7797E">
        <w:t xml:space="preserve"> </w:t>
      </w:r>
      <w:r w:rsidRPr="00B7797E">
        <w:t>лютика,</w:t>
      </w:r>
      <w:r w:rsidR="0013662F" w:rsidRPr="00B7797E">
        <w:t xml:space="preserve"> </w:t>
      </w:r>
      <w:r w:rsidRPr="00B7797E">
        <w:t>льна,</w:t>
      </w:r>
      <w:r w:rsidR="0013662F" w:rsidRPr="00B7797E">
        <w:t xml:space="preserve"> </w:t>
      </w:r>
      <w:r w:rsidRPr="00B7797E">
        <w:t>клевера,</w:t>
      </w:r>
      <w:r w:rsidR="0013662F" w:rsidRPr="00B7797E">
        <w:t xml:space="preserve"> </w:t>
      </w:r>
      <w:r w:rsidRPr="00B7797E">
        <w:t>оливкового</w:t>
      </w:r>
      <w:r w:rsidR="0013662F" w:rsidRPr="00B7797E">
        <w:t xml:space="preserve"> </w:t>
      </w:r>
      <w:r w:rsidRPr="00B7797E">
        <w:t>дерева,</w:t>
      </w:r>
      <w:r w:rsidR="0013662F" w:rsidRPr="00B7797E">
        <w:t xml:space="preserve"> </w:t>
      </w:r>
      <w:r w:rsidRPr="00B7797E">
        <w:t>винограда.</w:t>
      </w:r>
    </w:p>
    <w:p w:rsidR="00A57A69" w:rsidRPr="00B7797E" w:rsidRDefault="00A57A69" w:rsidP="00A57A69">
      <w:pPr>
        <w:spacing w:line="360" w:lineRule="auto"/>
        <w:ind w:firstLine="709"/>
        <w:jc w:val="both"/>
      </w:pPr>
      <w:r w:rsidRPr="00B7797E">
        <w:t>В</w:t>
      </w:r>
      <w:r w:rsidR="0013662F" w:rsidRPr="00B7797E">
        <w:t xml:space="preserve"> </w:t>
      </w:r>
      <w:r w:rsidRPr="00B7797E">
        <w:t>Африканском</w:t>
      </w:r>
      <w:r w:rsidR="0013662F" w:rsidRPr="00B7797E">
        <w:t xml:space="preserve"> </w:t>
      </w:r>
      <w:r w:rsidRPr="00B7797E">
        <w:t>центре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культуру</w:t>
      </w:r>
      <w:r w:rsidR="0013662F" w:rsidRPr="00B7797E">
        <w:t xml:space="preserve"> </w:t>
      </w:r>
      <w:r w:rsidRPr="00B7797E">
        <w:t>были</w:t>
      </w:r>
      <w:r w:rsidR="0013662F" w:rsidRPr="00B7797E">
        <w:t xml:space="preserve"> </w:t>
      </w:r>
      <w:r w:rsidRPr="00B7797E">
        <w:t>введены</w:t>
      </w:r>
      <w:r w:rsidR="0013662F" w:rsidRPr="00B7797E">
        <w:t xml:space="preserve"> </w:t>
      </w:r>
      <w:r w:rsidRPr="00B7797E">
        <w:t>африканский</w:t>
      </w:r>
      <w:r w:rsidR="0013662F" w:rsidRPr="00B7797E">
        <w:t xml:space="preserve"> </w:t>
      </w:r>
      <w:r w:rsidRPr="00B7797E">
        <w:t>рис,</w:t>
      </w:r>
      <w:r w:rsidR="0013662F" w:rsidRPr="00B7797E">
        <w:t xml:space="preserve"> </w:t>
      </w:r>
      <w:r w:rsidRPr="00B7797E">
        <w:t>сорго,</w:t>
      </w:r>
      <w:r w:rsidR="0013662F" w:rsidRPr="00B7797E">
        <w:t xml:space="preserve"> </w:t>
      </w:r>
      <w:r w:rsidRPr="00B7797E">
        <w:t>африканское</w:t>
      </w:r>
      <w:r w:rsidR="0013662F" w:rsidRPr="00B7797E">
        <w:t xml:space="preserve"> </w:t>
      </w:r>
      <w:r w:rsidRPr="00B7797E">
        <w:t>просо,</w:t>
      </w:r>
      <w:r w:rsidR="0013662F" w:rsidRPr="00B7797E">
        <w:t xml:space="preserve"> </w:t>
      </w:r>
      <w:r w:rsidRPr="00B7797E">
        <w:t>кофе,</w:t>
      </w:r>
      <w:r w:rsidR="0013662F" w:rsidRPr="00B7797E">
        <w:t xml:space="preserve"> </w:t>
      </w:r>
      <w:r w:rsidRPr="00B7797E">
        <w:t>масличная</w:t>
      </w:r>
      <w:r w:rsidR="0013662F" w:rsidRPr="00B7797E">
        <w:t xml:space="preserve"> </w:t>
      </w:r>
      <w:r w:rsidRPr="00B7797E">
        <w:t>пальма,</w:t>
      </w:r>
      <w:r w:rsidR="0013662F" w:rsidRPr="00B7797E">
        <w:t xml:space="preserve"> </w:t>
      </w:r>
      <w:r w:rsidRPr="00B7797E">
        <w:t>финиковая</w:t>
      </w:r>
      <w:r w:rsidR="0013662F" w:rsidRPr="00B7797E">
        <w:t xml:space="preserve"> </w:t>
      </w:r>
      <w:r w:rsidRPr="00B7797E">
        <w:t>пальма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др.</w:t>
      </w:r>
      <w:r w:rsidR="0013662F" w:rsidRPr="00B7797E">
        <w:t xml:space="preserve"> </w:t>
      </w:r>
      <w:r w:rsidRPr="00B7797E">
        <w:t>Африканскими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происхождению</w:t>
      </w:r>
      <w:r w:rsidR="0013662F" w:rsidRPr="00B7797E">
        <w:t xml:space="preserve"> </w:t>
      </w:r>
      <w:r w:rsidRPr="00B7797E">
        <w:t>являются</w:t>
      </w:r>
      <w:r w:rsidR="0013662F" w:rsidRPr="00B7797E">
        <w:t xml:space="preserve"> </w:t>
      </w:r>
      <w:r w:rsidRPr="00B7797E">
        <w:t>дикие</w:t>
      </w:r>
      <w:r w:rsidR="0013662F" w:rsidRPr="00B7797E">
        <w:t xml:space="preserve"> </w:t>
      </w:r>
      <w:r w:rsidRPr="00B7797E">
        <w:t>виды</w:t>
      </w:r>
      <w:r w:rsidR="0013662F" w:rsidRPr="00B7797E">
        <w:t xml:space="preserve"> </w:t>
      </w:r>
      <w:r w:rsidRPr="00B7797E">
        <w:t>хлопчатника.</w:t>
      </w:r>
    </w:p>
    <w:p w:rsidR="00A57A69" w:rsidRPr="00B7797E" w:rsidRDefault="00A57A69" w:rsidP="00A57A69">
      <w:pPr>
        <w:spacing w:line="360" w:lineRule="auto"/>
        <w:ind w:firstLine="709"/>
        <w:jc w:val="both"/>
      </w:pPr>
      <w:r w:rsidRPr="00B7797E">
        <w:t>Европейско-Сибирский</w:t>
      </w:r>
      <w:r w:rsidR="0013662F" w:rsidRPr="00B7797E">
        <w:t xml:space="preserve"> </w:t>
      </w:r>
      <w:r w:rsidRPr="00B7797E">
        <w:t>ботанико-географический</w:t>
      </w:r>
      <w:r w:rsidR="0013662F" w:rsidRPr="00B7797E">
        <w:t xml:space="preserve"> </w:t>
      </w:r>
      <w:r w:rsidRPr="00B7797E">
        <w:t>центр</w:t>
      </w:r>
      <w:r w:rsidR="0013662F" w:rsidRPr="00B7797E">
        <w:t xml:space="preserve"> </w:t>
      </w:r>
      <w:r w:rsidRPr="00B7797E">
        <w:t>дал</w:t>
      </w:r>
      <w:r w:rsidR="0013662F" w:rsidRPr="00B7797E">
        <w:t xml:space="preserve"> </w:t>
      </w:r>
      <w:r w:rsidRPr="00B7797E">
        <w:t>мировому</w:t>
      </w:r>
      <w:r w:rsidR="0013662F" w:rsidRPr="00B7797E">
        <w:t xml:space="preserve"> </w:t>
      </w:r>
      <w:r w:rsidRPr="00B7797E">
        <w:t>земледелию</w:t>
      </w:r>
      <w:r w:rsidR="0013662F" w:rsidRPr="00B7797E">
        <w:t xml:space="preserve"> </w:t>
      </w:r>
      <w:r w:rsidRPr="00B7797E">
        <w:t>сахарную</w:t>
      </w:r>
      <w:r w:rsidR="0013662F" w:rsidRPr="00B7797E">
        <w:t xml:space="preserve"> </w:t>
      </w:r>
      <w:r w:rsidRPr="00B7797E">
        <w:t>свёклу,</w:t>
      </w:r>
      <w:r w:rsidR="0013662F" w:rsidRPr="00B7797E">
        <w:t xml:space="preserve"> </w:t>
      </w:r>
      <w:r w:rsidRPr="00B7797E">
        <w:t>красный</w:t>
      </w:r>
      <w:r w:rsidR="0013662F" w:rsidRPr="00B7797E">
        <w:t xml:space="preserve"> </w:t>
      </w:r>
      <w:r w:rsidRPr="00B7797E">
        <w:t>клевер,</w:t>
      </w:r>
      <w:r w:rsidR="0013662F" w:rsidRPr="00B7797E">
        <w:t xml:space="preserve"> </w:t>
      </w:r>
      <w:r w:rsidRPr="00B7797E">
        <w:t>европейскую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сибирскую</w:t>
      </w:r>
      <w:r w:rsidR="0013662F" w:rsidRPr="00B7797E">
        <w:t xml:space="preserve"> </w:t>
      </w:r>
      <w:r w:rsidRPr="00B7797E">
        <w:t>яблони,</w:t>
      </w:r>
      <w:r w:rsidR="0013662F" w:rsidRPr="00B7797E">
        <w:t xml:space="preserve"> </w:t>
      </w:r>
      <w:r w:rsidRPr="00B7797E">
        <w:t>грушу,</w:t>
      </w:r>
      <w:r w:rsidR="0013662F" w:rsidRPr="00B7797E">
        <w:t xml:space="preserve"> </w:t>
      </w:r>
      <w:r w:rsidRPr="00B7797E">
        <w:t>землянику,</w:t>
      </w:r>
      <w:r w:rsidR="0013662F" w:rsidRPr="00B7797E">
        <w:t xml:space="preserve"> </w:t>
      </w:r>
      <w:r w:rsidRPr="00B7797E">
        <w:t>смородину,</w:t>
      </w:r>
      <w:r w:rsidR="0013662F" w:rsidRPr="00B7797E">
        <w:t xml:space="preserve"> </w:t>
      </w:r>
      <w:r w:rsidRPr="00B7797E">
        <w:t>крыжовник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др.</w:t>
      </w:r>
    </w:p>
    <w:p w:rsidR="00A57A69" w:rsidRPr="00B7797E" w:rsidRDefault="00A57A69" w:rsidP="00A57A69">
      <w:pPr>
        <w:spacing w:line="360" w:lineRule="auto"/>
        <w:ind w:firstLine="709"/>
        <w:jc w:val="both"/>
      </w:pPr>
      <w:r w:rsidRPr="00B7797E">
        <w:t>Центральная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Южная</w:t>
      </w:r>
      <w:r w:rsidR="0013662F" w:rsidRPr="00B7797E">
        <w:t xml:space="preserve"> </w:t>
      </w:r>
      <w:r w:rsidRPr="00B7797E">
        <w:t>Америка</w:t>
      </w:r>
      <w:r w:rsidR="0013662F" w:rsidRPr="00B7797E">
        <w:t xml:space="preserve"> </w:t>
      </w:r>
      <w:r w:rsidRPr="00B7797E">
        <w:t>послужили</w:t>
      </w:r>
      <w:r w:rsidR="0013662F" w:rsidRPr="00B7797E">
        <w:t xml:space="preserve"> </w:t>
      </w:r>
      <w:r w:rsidRPr="00B7797E">
        <w:t>центрами</w:t>
      </w:r>
      <w:r w:rsidR="0013662F" w:rsidRPr="00B7797E">
        <w:t xml:space="preserve"> </w:t>
      </w:r>
      <w:r w:rsidRPr="00B7797E">
        <w:t>происхождения</w:t>
      </w:r>
      <w:r w:rsidR="0013662F" w:rsidRPr="00B7797E">
        <w:t xml:space="preserve"> </w:t>
      </w:r>
      <w:r w:rsidRPr="00B7797E">
        <w:t>таких</w:t>
      </w:r>
      <w:r w:rsidR="0013662F" w:rsidRPr="00B7797E">
        <w:t xml:space="preserve"> </w:t>
      </w:r>
      <w:r w:rsidRPr="00B7797E">
        <w:t>ценных</w:t>
      </w:r>
      <w:r w:rsidR="0013662F" w:rsidRPr="00B7797E">
        <w:t xml:space="preserve"> </w:t>
      </w:r>
      <w:r w:rsidRPr="00B7797E">
        <w:t>культур:</w:t>
      </w:r>
      <w:r w:rsidR="0013662F" w:rsidRPr="00B7797E">
        <w:t xml:space="preserve"> </w:t>
      </w:r>
      <w:r w:rsidRPr="00B7797E">
        <w:t>кукуруза,</w:t>
      </w:r>
      <w:r w:rsidR="0013662F" w:rsidRPr="00B7797E">
        <w:t xml:space="preserve"> </w:t>
      </w:r>
      <w:r w:rsidRPr="00B7797E">
        <w:t>батат,</w:t>
      </w:r>
      <w:r w:rsidR="0013662F" w:rsidRPr="00B7797E">
        <w:t xml:space="preserve"> </w:t>
      </w:r>
      <w:r w:rsidRPr="00B7797E">
        <w:t>какао,</w:t>
      </w:r>
      <w:r w:rsidR="0013662F" w:rsidRPr="00B7797E">
        <w:t xml:space="preserve"> </w:t>
      </w:r>
      <w:r w:rsidRPr="00B7797E">
        <w:t>тыква,</w:t>
      </w:r>
      <w:r w:rsidR="0013662F" w:rsidRPr="00B7797E">
        <w:t xml:space="preserve"> </w:t>
      </w:r>
      <w:r w:rsidRPr="00B7797E">
        <w:t>перец,</w:t>
      </w:r>
      <w:r w:rsidR="0013662F" w:rsidRPr="00B7797E">
        <w:t xml:space="preserve"> </w:t>
      </w:r>
      <w:r w:rsidRPr="00B7797E">
        <w:t>подсолнечник,</w:t>
      </w:r>
      <w:r w:rsidR="0013662F" w:rsidRPr="00B7797E">
        <w:t xml:space="preserve"> </w:t>
      </w:r>
      <w:r w:rsidRPr="00B7797E">
        <w:t>табак,</w:t>
      </w:r>
      <w:r w:rsidR="0013662F" w:rsidRPr="00B7797E">
        <w:t xml:space="preserve"> </w:t>
      </w:r>
      <w:r w:rsidRPr="00B7797E">
        <w:t>томат,</w:t>
      </w:r>
      <w:r w:rsidR="0013662F" w:rsidRPr="00B7797E">
        <w:t xml:space="preserve"> </w:t>
      </w:r>
      <w:r w:rsidRPr="00B7797E">
        <w:t>гевея.</w:t>
      </w:r>
    </w:p>
    <w:p w:rsidR="00A57A69" w:rsidRPr="00B7797E" w:rsidRDefault="00A57A69" w:rsidP="00A57A69">
      <w:pPr>
        <w:spacing w:line="360" w:lineRule="auto"/>
        <w:ind w:firstLine="709"/>
        <w:jc w:val="both"/>
      </w:pPr>
      <w:r w:rsidRPr="00B7797E">
        <w:t>Результаты</w:t>
      </w:r>
      <w:r w:rsidR="0013662F" w:rsidRPr="00B7797E">
        <w:t xml:space="preserve"> </w:t>
      </w:r>
      <w:r w:rsidRPr="00B7797E">
        <w:t>изучения</w:t>
      </w:r>
      <w:r w:rsidR="0013662F" w:rsidRPr="00B7797E">
        <w:t xml:space="preserve"> </w:t>
      </w:r>
      <w:r w:rsidRPr="00B7797E">
        <w:t>происхождения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географического</w:t>
      </w:r>
      <w:r w:rsidR="0013662F" w:rsidRPr="00B7797E">
        <w:t xml:space="preserve"> </w:t>
      </w:r>
      <w:r w:rsidRPr="00B7797E">
        <w:t>распространения</w:t>
      </w:r>
      <w:r w:rsidR="0013662F" w:rsidRPr="00B7797E">
        <w:t xml:space="preserve"> </w:t>
      </w:r>
      <w:r w:rsidRPr="00B7797E">
        <w:t>культурных</w:t>
      </w:r>
      <w:r w:rsidR="0013662F" w:rsidRPr="00B7797E">
        <w:t xml:space="preserve"> </w:t>
      </w:r>
      <w:r w:rsidRPr="00B7797E">
        <w:t>растений</w:t>
      </w:r>
      <w:r w:rsidR="0013662F" w:rsidRPr="00B7797E">
        <w:t xml:space="preserve"> </w:t>
      </w:r>
      <w:r w:rsidRPr="00B7797E">
        <w:t>позволили</w:t>
      </w:r>
      <w:r w:rsidR="0013662F" w:rsidRPr="00B7797E">
        <w:t xml:space="preserve"> </w:t>
      </w:r>
      <w:r w:rsidRPr="00B7797E">
        <w:t>сделать</w:t>
      </w:r>
      <w:r w:rsidR="0013662F" w:rsidRPr="00B7797E">
        <w:t xml:space="preserve"> </w:t>
      </w:r>
      <w:r w:rsidRPr="00B7797E">
        <w:t>два</w:t>
      </w:r>
      <w:r w:rsidR="0013662F" w:rsidRPr="00B7797E">
        <w:t xml:space="preserve"> </w:t>
      </w:r>
      <w:r w:rsidRPr="00B7797E">
        <w:t>очень</w:t>
      </w:r>
      <w:r w:rsidR="0013662F" w:rsidRPr="00B7797E">
        <w:t xml:space="preserve"> </w:t>
      </w:r>
      <w:r w:rsidRPr="00B7797E">
        <w:t>важных</w:t>
      </w:r>
      <w:r w:rsidR="0013662F" w:rsidRPr="00B7797E">
        <w:t xml:space="preserve"> </w:t>
      </w:r>
      <w:r w:rsidRPr="00B7797E">
        <w:t>вывода.</w:t>
      </w:r>
      <w:r w:rsidR="0013662F" w:rsidRPr="00B7797E">
        <w:t xml:space="preserve"> </w:t>
      </w:r>
      <w:r w:rsidRPr="00B7797E">
        <w:t>Во-первых,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разных</w:t>
      </w:r>
      <w:r w:rsidR="0013662F" w:rsidRPr="00B7797E">
        <w:t xml:space="preserve"> </w:t>
      </w:r>
      <w:r w:rsidRPr="00B7797E">
        <w:t>регионах</w:t>
      </w:r>
      <w:r w:rsidR="0013662F" w:rsidRPr="00B7797E">
        <w:t xml:space="preserve"> </w:t>
      </w:r>
      <w:r w:rsidRPr="00B7797E">
        <w:t>суши</w:t>
      </w:r>
      <w:r w:rsidR="0013662F" w:rsidRPr="00B7797E">
        <w:t xml:space="preserve"> </w:t>
      </w:r>
      <w:r w:rsidRPr="00B7797E">
        <w:t>предметом</w:t>
      </w:r>
      <w:r w:rsidR="0013662F" w:rsidRPr="00B7797E">
        <w:t xml:space="preserve"> </w:t>
      </w:r>
      <w:r w:rsidRPr="00B7797E">
        <w:t>одомашнивания</w:t>
      </w:r>
      <w:r w:rsidR="0013662F" w:rsidRPr="00B7797E">
        <w:t xml:space="preserve"> </w:t>
      </w:r>
      <w:r w:rsidRPr="00B7797E">
        <w:t>могли</w:t>
      </w:r>
      <w:r w:rsidR="0013662F" w:rsidRPr="00B7797E">
        <w:t xml:space="preserve"> </w:t>
      </w:r>
      <w:r w:rsidRPr="00B7797E">
        <w:t>быть</w:t>
      </w:r>
      <w:r w:rsidR="0013662F" w:rsidRPr="00B7797E">
        <w:t xml:space="preserve"> </w:t>
      </w:r>
      <w:r w:rsidRPr="00B7797E">
        <w:t>близкородственные,</w:t>
      </w:r>
      <w:r w:rsidR="0013662F" w:rsidRPr="00B7797E">
        <w:t xml:space="preserve"> </w:t>
      </w:r>
      <w:r w:rsidRPr="00B7797E">
        <w:t>но</w:t>
      </w:r>
      <w:r w:rsidR="0013662F" w:rsidRPr="00B7797E">
        <w:t xml:space="preserve"> </w:t>
      </w:r>
      <w:r w:rsidRPr="00B7797E">
        <w:t>разные</w:t>
      </w:r>
      <w:r w:rsidR="0013662F" w:rsidRPr="00B7797E">
        <w:t xml:space="preserve"> </w:t>
      </w:r>
      <w:r w:rsidRPr="00B7797E">
        <w:t>виды</w:t>
      </w:r>
      <w:r w:rsidR="0013662F" w:rsidRPr="00B7797E">
        <w:t xml:space="preserve"> </w:t>
      </w:r>
      <w:r w:rsidRPr="00B7797E">
        <w:t>диких</w:t>
      </w:r>
      <w:r w:rsidR="0013662F" w:rsidRPr="00B7797E">
        <w:t xml:space="preserve"> </w:t>
      </w:r>
      <w:r w:rsidRPr="00B7797E">
        <w:t>растений.</w:t>
      </w:r>
      <w:r w:rsidR="0013662F" w:rsidRPr="00B7797E">
        <w:t xml:space="preserve"> </w:t>
      </w:r>
      <w:r w:rsidRPr="00B7797E">
        <w:t>Во-вторых,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многих</w:t>
      </w:r>
      <w:r w:rsidR="0013662F" w:rsidRPr="00B7797E">
        <w:t xml:space="preserve"> </w:t>
      </w:r>
      <w:r w:rsidRPr="00B7797E">
        <w:t>видов</w:t>
      </w:r>
      <w:r w:rsidR="0013662F" w:rsidRPr="00B7797E">
        <w:t xml:space="preserve"> </w:t>
      </w:r>
      <w:r w:rsidRPr="00B7797E">
        <w:t>дикорастущих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селекции</w:t>
      </w:r>
      <w:r w:rsidR="0013662F" w:rsidRPr="00B7797E">
        <w:t xml:space="preserve"> </w:t>
      </w:r>
      <w:r w:rsidRPr="00B7797E">
        <w:t>обычно</w:t>
      </w:r>
      <w:r w:rsidR="0013662F" w:rsidRPr="00B7797E">
        <w:t xml:space="preserve"> </w:t>
      </w:r>
      <w:r w:rsidRPr="00B7797E">
        <w:t>выбирались</w:t>
      </w:r>
      <w:r w:rsidR="0013662F" w:rsidRPr="00B7797E">
        <w:t xml:space="preserve"> </w:t>
      </w:r>
      <w:r w:rsidRPr="00B7797E">
        <w:t>один-два.</w:t>
      </w:r>
    </w:p>
    <w:p w:rsidR="00F754EF" w:rsidRPr="00B7797E" w:rsidRDefault="00A57A69" w:rsidP="00F754EF">
      <w:pPr>
        <w:spacing w:line="360" w:lineRule="auto"/>
        <w:ind w:firstLine="709"/>
        <w:jc w:val="center"/>
      </w:pPr>
      <w:r w:rsidRPr="00B7797E">
        <w:t>Закон</w:t>
      </w:r>
      <w:r w:rsidR="0013662F" w:rsidRPr="00B7797E">
        <w:t xml:space="preserve"> </w:t>
      </w:r>
      <w:r w:rsidRPr="00B7797E">
        <w:t>гомологических</w:t>
      </w:r>
      <w:r w:rsidR="0013662F" w:rsidRPr="00B7797E">
        <w:t xml:space="preserve"> </w:t>
      </w:r>
      <w:r w:rsidRPr="00B7797E">
        <w:t>рядов</w:t>
      </w:r>
      <w:r w:rsidR="0013662F" w:rsidRPr="00B7797E">
        <w:t xml:space="preserve"> </w:t>
      </w:r>
      <w:r w:rsidRPr="00B7797E">
        <w:t>наследственной</w:t>
      </w:r>
      <w:r w:rsidR="0013662F" w:rsidRPr="00B7797E">
        <w:t xml:space="preserve"> </w:t>
      </w:r>
      <w:r w:rsidRPr="00B7797E">
        <w:t>изменчивости</w:t>
      </w:r>
    </w:p>
    <w:p w:rsidR="00A57A69" w:rsidRPr="00B7797E" w:rsidRDefault="0013662F" w:rsidP="00A57A69">
      <w:pPr>
        <w:spacing w:line="360" w:lineRule="auto"/>
        <w:ind w:firstLine="709"/>
        <w:jc w:val="both"/>
      </w:pPr>
      <w:r w:rsidRPr="00B7797E">
        <w:t xml:space="preserve"> </w:t>
      </w:r>
      <w:r w:rsidR="00A57A69" w:rsidRPr="00B7797E">
        <w:t>Наследование</w:t>
      </w:r>
      <w:r w:rsidRPr="00B7797E">
        <w:t xml:space="preserve"> </w:t>
      </w:r>
      <w:r w:rsidR="00A57A69" w:rsidRPr="00B7797E">
        <w:t>признаков</w:t>
      </w:r>
      <w:r w:rsidRPr="00B7797E">
        <w:t xml:space="preserve"> </w:t>
      </w:r>
      <w:r w:rsidR="00A57A69" w:rsidRPr="00B7797E">
        <w:t>и</w:t>
      </w:r>
      <w:r w:rsidRPr="00B7797E">
        <w:t xml:space="preserve"> </w:t>
      </w:r>
      <w:r w:rsidR="00A57A69" w:rsidRPr="00B7797E">
        <w:t>свойств</w:t>
      </w:r>
      <w:r w:rsidRPr="00B7797E">
        <w:t xml:space="preserve"> </w:t>
      </w:r>
      <w:r w:rsidR="00A57A69" w:rsidRPr="00B7797E">
        <w:t>родичей</w:t>
      </w:r>
      <w:r w:rsidRPr="00B7797E">
        <w:t xml:space="preserve"> </w:t>
      </w:r>
      <w:r w:rsidR="00A57A69" w:rsidRPr="00B7797E">
        <w:t>культурных</w:t>
      </w:r>
      <w:r w:rsidRPr="00B7797E">
        <w:t xml:space="preserve"> </w:t>
      </w:r>
      <w:r w:rsidR="00A57A69" w:rsidRPr="00B7797E">
        <w:t>растений</w:t>
      </w:r>
      <w:r w:rsidRPr="00B7797E">
        <w:t xml:space="preserve"> </w:t>
      </w:r>
      <w:r w:rsidR="00A57A69" w:rsidRPr="00B7797E">
        <w:t>привело</w:t>
      </w:r>
      <w:r w:rsidRPr="00B7797E">
        <w:t xml:space="preserve"> </w:t>
      </w:r>
      <w:r w:rsidR="00A57A69" w:rsidRPr="00B7797E">
        <w:t>Н.И.</w:t>
      </w:r>
      <w:r w:rsidRPr="00B7797E">
        <w:t xml:space="preserve"> </w:t>
      </w:r>
      <w:r w:rsidR="00A57A69" w:rsidRPr="00B7797E">
        <w:t>Вавилова</w:t>
      </w:r>
      <w:r w:rsidRPr="00B7797E">
        <w:t xml:space="preserve"> </w:t>
      </w:r>
      <w:r w:rsidR="00A57A69" w:rsidRPr="00B7797E">
        <w:t>важным</w:t>
      </w:r>
      <w:r w:rsidRPr="00B7797E">
        <w:t xml:space="preserve"> </w:t>
      </w:r>
      <w:r w:rsidR="00A57A69" w:rsidRPr="00B7797E">
        <w:t>обобщениям,</w:t>
      </w:r>
      <w:r w:rsidRPr="00B7797E">
        <w:t xml:space="preserve"> </w:t>
      </w:r>
      <w:r w:rsidR="00A57A69" w:rsidRPr="00B7797E">
        <w:t>имеющим</w:t>
      </w:r>
      <w:r w:rsidRPr="00B7797E">
        <w:t xml:space="preserve"> </w:t>
      </w:r>
      <w:r w:rsidR="00A57A69" w:rsidRPr="00B7797E">
        <w:t>большое</w:t>
      </w:r>
      <w:r w:rsidRPr="00B7797E">
        <w:t xml:space="preserve"> </w:t>
      </w:r>
      <w:r w:rsidR="00A57A69" w:rsidRPr="00B7797E">
        <w:t>значение</w:t>
      </w:r>
      <w:r w:rsidRPr="00B7797E">
        <w:t xml:space="preserve"> </w:t>
      </w:r>
      <w:r w:rsidR="00A57A69" w:rsidRPr="00B7797E">
        <w:t>для</w:t>
      </w:r>
      <w:r w:rsidRPr="00B7797E">
        <w:t xml:space="preserve"> </w:t>
      </w:r>
      <w:r w:rsidR="00A57A69" w:rsidRPr="00B7797E">
        <w:t>теории</w:t>
      </w:r>
      <w:r w:rsidRPr="00B7797E">
        <w:t xml:space="preserve"> </w:t>
      </w:r>
      <w:r w:rsidR="00A57A69" w:rsidRPr="00B7797E">
        <w:t>вида</w:t>
      </w:r>
      <w:r w:rsidRPr="00B7797E">
        <w:t xml:space="preserve"> </w:t>
      </w:r>
      <w:r w:rsidR="00A57A69" w:rsidRPr="00B7797E">
        <w:t>и</w:t>
      </w:r>
      <w:r w:rsidRPr="00B7797E">
        <w:t xml:space="preserve"> </w:t>
      </w:r>
      <w:r w:rsidR="00A57A69" w:rsidRPr="00B7797E">
        <w:t>для</w:t>
      </w:r>
      <w:r w:rsidRPr="00B7797E">
        <w:t xml:space="preserve"> </w:t>
      </w:r>
      <w:r w:rsidR="00A57A69" w:rsidRPr="00B7797E">
        <w:t>практики</w:t>
      </w:r>
      <w:r w:rsidRPr="00B7797E">
        <w:t xml:space="preserve"> </w:t>
      </w:r>
      <w:r w:rsidR="00A57A69" w:rsidRPr="00B7797E">
        <w:t>селекционной</w:t>
      </w:r>
      <w:r w:rsidRPr="00B7797E">
        <w:t xml:space="preserve"> </w:t>
      </w:r>
      <w:r w:rsidR="00A57A69" w:rsidRPr="00B7797E">
        <w:t>работы.</w:t>
      </w:r>
      <w:r w:rsidRPr="00B7797E">
        <w:t xml:space="preserve"> </w:t>
      </w:r>
      <w:r w:rsidR="00A57A69" w:rsidRPr="00B7797E">
        <w:t>Эти</w:t>
      </w:r>
      <w:r w:rsidRPr="00B7797E">
        <w:t xml:space="preserve"> </w:t>
      </w:r>
      <w:r w:rsidR="00A57A69" w:rsidRPr="00B7797E">
        <w:t>обобщения</w:t>
      </w:r>
      <w:r w:rsidRPr="00B7797E">
        <w:t xml:space="preserve"> </w:t>
      </w:r>
      <w:r w:rsidR="00A57A69" w:rsidRPr="00B7797E">
        <w:t>сформулированы</w:t>
      </w:r>
      <w:r w:rsidRPr="00B7797E">
        <w:t xml:space="preserve"> </w:t>
      </w:r>
      <w:r w:rsidR="00A57A69" w:rsidRPr="00B7797E">
        <w:t>Вавиловым</w:t>
      </w:r>
      <w:r w:rsidRPr="00B7797E">
        <w:t xml:space="preserve"> </w:t>
      </w:r>
      <w:r w:rsidR="00A57A69" w:rsidRPr="00B7797E">
        <w:t>в</w:t>
      </w:r>
      <w:r w:rsidRPr="00B7797E">
        <w:t xml:space="preserve"> </w:t>
      </w:r>
      <w:r w:rsidR="00A57A69" w:rsidRPr="00B7797E">
        <w:t>виде</w:t>
      </w:r>
      <w:r w:rsidRPr="00B7797E">
        <w:t xml:space="preserve"> </w:t>
      </w:r>
      <w:r w:rsidR="00A57A69" w:rsidRPr="00B7797E">
        <w:t>закона</w:t>
      </w:r>
      <w:r w:rsidRPr="00B7797E">
        <w:t xml:space="preserve"> </w:t>
      </w:r>
      <w:r w:rsidR="00A57A69" w:rsidRPr="00B7797E">
        <w:t>гомологических</w:t>
      </w:r>
      <w:r w:rsidRPr="00B7797E">
        <w:t xml:space="preserve"> </w:t>
      </w:r>
      <w:r w:rsidR="00A57A69" w:rsidRPr="00B7797E">
        <w:t>рядов</w:t>
      </w:r>
      <w:r w:rsidRPr="00B7797E">
        <w:t xml:space="preserve"> </w:t>
      </w:r>
      <w:r w:rsidR="00A57A69" w:rsidRPr="00B7797E">
        <w:t>наследственной</w:t>
      </w:r>
      <w:r w:rsidRPr="00B7797E">
        <w:t xml:space="preserve"> </w:t>
      </w:r>
      <w:r w:rsidR="00A57A69" w:rsidRPr="00B7797E">
        <w:t>изменчивости:</w:t>
      </w:r>
    </w:p>
    <w:p w:rsidR="00A57A69" w:rsidRPr="00B7797E" w:rsidRDefault="00A57A69" w:rsidP="00A57A69">
      <w:pPr>
        <w:spacing w:line="360" w:lineRule="auto"/>
        <w:ind w:firstLine="709"/>
        <w:jc w:val="both"/>
      </w:pPr>
      <w:r w:rsidRPr="00B7797E">
        <w:lastRenderedPageBreak/>
        <w:t>«Виды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роды,</w:t>
      </w:r>
      <w:r w:rsidR="0013662F" w:rsidRPr="00B7797E">
        <w:t xml:space="preserve"> </w:t>
      </w:r>
      <w:r w:rsidRPr="00B7797E">
        <w:t>генетически</w:t>
      </w:r>
      <w:r w:rsidR="0013662F" w:rsidRPr="00B7797E">
        <w:t xml:space="preserve"> </w:t>
      </w:r>
      <w:r w:rsidRPr="00B7797E">
        <w:t>близкие,</w:t>
      </w:r>
      <w:r w:rsidR="0013662F" w:rsidRPr="00B7797E">
        <w:t xml:space="preserve"> </w:t>
      </w:r>
      <w:r w:rsidRPr="00B7797E">
        <w:t>характеризуются</w:t>
      </w:r>
      <w:r w:rsidR="0013662F" w:rsidRPr="00B7797E">
        <w:t xml:space="preserve"> </w:t>
      </w:r>
      <w:r w:rsidRPr="00B7797E">
        <w:t>сходными</w:t>
      </w:r>
      <w:r w:rsidR="0013662F" w:rsidRPr="00B7797E">
        <w:t xml:space="preserve"> </w:t>
      </w:r>
      <w:r w:rsidRPr="00B7797E">
        <w:t>рядами</w:t>
      </w:r>
      <w:r w:rsidR="0013662F" w:rsidRPr="00B7797E">
        <w:t xml:space="preserve"> </w:t>
      </w:r>
      <w:r w:rsidRPr="00B7797E">
        <w:t>наследственной</w:t>
      </w:r>
      <w:r w:rsidR="0013662F" w:rsidRPr="00B7797E">
        <w:t xml:space="preserve"> </w:t>
      </w:r>
      <w:r w:rsidRPr="00B7797E">
        <w:t>изменчивости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такой</w:t>
      </w:r>
      <w:r w:rsidR="0013662F" w:rsidRPr="00B7797E">
        <w:t xml:space="preserve"> </w:t>
      </w:r>
      <w:r w:rsidRPr="00B7797E">
        <w:t>правильностью,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зная</w:t>
      </w:r>
      <w:r w:rsidR="0013662F" w:rsidRPr="00B7797E">
        <w:t xml:space="preserve"> </w:t>
      </w:r>
      <w:r w:rsidRPr="00B7797E">
        <w:t>ряд</w:t>
      </w:r>
      <w:r w:rsidR="0013662F" w:rsidRPr="00B7797E">
        <w:t xml:space="preserve"> </w:t>
      </w:r>
      <w:r w:rsidRPr="00B7797E">
        <w:t>форм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пределах</w:t>
      </w:r>
      <w:r w:rsidR="0013662F" w:rsidRPr="00B7797E">
        <w:t xml:space="preserve"> </w:t>
      </w:r>
      <w:r w:rsidRPr="00B7797E">
        <w:t>одного</w:t>
      </w:r>
      <w:r w:rsidR="0013662F" w:rsidRPr="00B7797E">
        <w:t xml:space="preserve"> </w:t>
      </w:r>
      <w:r w:rsidRPr="00B7797E">
        <w:t>вида,</w:t>
      </w:r>
      <w:r w:rsidR="0013662F" w:rsidRPr="00B7797E">
        <w:t xml:space="preserve"> </w:t>
      </w:r>
      <w:r w:rsidRPr="00B7797E">
        <w:t>можно</w:t>
      </w:r>
      <w:r w:rsidR="0013662F" w:rsidRPr="00B7797E">
        <w:t xml:space="preserve"> </w:t>
      </w:r>
      <w:r w:rsidRPr="00B7797E">
        <w:t>предвидеть</w:t>
      </w:r>
      <w:r w:rsidR="0013662F" w:rsidRPr="00B7797E">
        <w:t xml:space="preserve"> </w:t>
      </w:r>
      <w:r w:rsidRPr="00B7797E">
        <w:t>нахождение</w:t>
      </w:r>
      <w:r w:rsidR="0013662F" w:rsidRPr="00B7797E">
        <w:t xml:space="preserve"> </w:t>
      </w:r>
      <w:r w:rsidRPr="00B7797E">
        <w:t>параллельных</w:t>
      </w:r>
      <w:r w:rsidR="0013662F" w:rsidRPr="00B7797E">
        <w:t xml:space="preserve"> </w:t>
      </w:r>
      <w:r w:rsidRPr="00B7797E">
        <w:t>форм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других</w:t>
      </w:r>
      <w:r w:rsidR="0013662F" w:rsidRPr="00B7797E">
        <w:t xml:space="preserve"> </w:t>
      </w:r>
      <w:r w:rsidRPr="00B7797E">
        <w:t>видов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родов.</w:t>
      </w:r>
      <w:r w:rsidR="0013662F" w:rsidRPr="00B7797E">
        <w:t xml:space="preserve"> </w:t>
      </w:r>
      <w:r w:rsidRPr="00B7797E">
        <w:t>Чем</w:t>
      </w:r>
      <w:r w:rsidR="0013662F" w:rsidRPr="00B7797E">
        <w:t xml:space="preserve"> </w:t>
      </w:r>
      <w:r w:rsidRPr="00B7797E">
        <w:t>ближе</w:t>
      </w:r>
      <w:r w:rsidR="0013662F" w:rsidRPr="00B7797E">
        <w:t xml:space="preserve"> </w:t>
      </w:r>
      <w:r w:rsidRPr="00B7797E">
        <w:t>генетически</w:t>
      </w:r>
      <w:r w:rsidR="0013662F" w:rsidRPr="00B7797E">
        <w:t xml:space="preserve"> </w:t>
      </w:r>
      <w:r w:rsidRPr="00B7797E">
        <w:t>расположены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общей</w:t>
      </w:r>
      <w:r w:rsidR="0013662F" w:rsidRPr="00B7797E">
        <w:t xml:space="preserve"> </w:t>
      </w:r>
      <w:r w:rsidRPr="00B7797E">
        <w:t>системе</w:t>
      </w:r>
      <w:r w:rsidR="0013662F" w:rsidRPr="00B7797E">
        <w:t xml:space="preserve"> </w:t>
      </w:r>
      <w:r w:rsidRPr="00B7797E">
        <w:t>роды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виды,</w:t>
      </w:r>
      <w:r w:rsidR="0013662F" w:rsidRPr="00B7797E">
        <w:t xml:space="preserve"> </w:t>
      </w:r>
      <w:r w:rsidRPr="00B7797E">
        <w:t>тем</w:t>
      </w:r>
      <w:r w:rsidR="0013662F" w:rsidRPr="00B7797E">
        <w:t xml:space="preserve"> </w:t>
      </w:r>
      <w:r w:rsidRPr="00B7797E">
        <w:t>полнее</w:t>
      </w:r>
      <w:r w:rsidR="0013662F" w:rsidRPr="00B7797E">
        <w:t xml:space="preserve"> </w:t>
      </w:r>
      <w:r w:rsidRPr="00B7797E">
        <w:t>сходство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рядах,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изменчивости.</w:t>
      </w:r>
      <w:r w:rsidR="0013662F" w:rsidRPr="00B7797E">
        <w:t xml:space="preserve"> </w:t>
      </w:r>
      <w:r w:rsidRPr="00B7797E">
        <w:t>Целые</w:t>
      </w:r>
      <w:r w:rsidR="0013662F" w:rsidRPr="00B7797E">
        <w:t xml:space="preserve"> </w:t>
      </w:r>
      <w:r w:rsidRPr="00B7797E">
        <w:t>семейства</w:t>
      </w:r>
      <w:r w:rsidR="0013662F" w:rsidRPr="00B7797E">
        <w:t xml:space="preserve"> </w:t>
      </w:r>
      <w:r w:rsidRPr="00B7797E">
        <w:t>растений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общем</w:t>
      </w:r>
      <w:r w:rsidR="0013662F" w:rsidRPr="00B7797E">
        <w:t xml:space="preserve"> </w:t>
      </w:r>
      <w:r w:rsidRPr="00B7797E">
        <w:t>характеризуются</w:t>
      </w:r>
      <w:r w:rsidR="0013662F" w:rsidRPr="00B7797E">
        <w:t xml:space="preserve"> </w:t>
      </w:r>
      <w:r w:rsidRPr="00B7797E">
        <w:t>определённым</w:t>
      </w:r>
      <w:r w:rsidR="0013662F" w:rsidRPr="00B7797E">
        <w:t xml:space="preserve"> </w:t>
      </w:r>
      <w:r w:rsidRPr="00B7797E">
        <w:t>циклом</w:t>
      </w:r>
      <w:r w:rsidR="0013662F" w:rsidRPr="00B7797E">
        <w:t xml:space="preserve"> </w:t>
      </w:r>
      <w:r w:rsidRPr="00B7797E">
        <w:t>изменчивости,</w:t>
      </w:r>
      <w:r w:rsidR="0013662F" w:rsidRPr="00B7797E">
        <w:t xml:space="preserve"> </w:t>
      </w:r>
      <w:r w:rsidRPr="00B7797E">
        <w:t>проходящей</w:t>
      </w:r>
      <w:r w:rsidR="0013662F" w:rsidRPr="00B7797E">
        <w:t xml:space="preserve"> </w:t>
      </w:r>
      <w:r w:rsidRPr="00B7797E">
        <w:t>через</w:t>
      </w:r>
      <w:r w:rsidR="0013662F" w:rsidRPr="00B7797E">
        <w:t xml:space="preserve"> </w:t>
      </w:r>
      <w:r w:rsidRPr="00B7797E">
        <w:t>все</w:t>
      </w:r>
      <w:r w:rsidR="0013662F" w:rsidRPr="00B7797E">
        <w:t xml:space="preserve"> </w:t>
      </w:r>
      <w:r w:rsidRPr="00B7797E">
        <w:t>роды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виды,</w:t>
      </w:r>
      <w:r w:rsidR="0013662F" w:rsidRPr="00B7797E">
        <w:t xml:space="preserve"> </w:t>
      </w:r>
      <w:r w:rsidRPr="00B7797E">
        <w:t>составляющие</w:t>
      </w:r>
      <w:r w:rsidR="0013662F" w:rsidRPr="00B7797E">
        <w:t xml:space="preserve"> </w:t>
      </w:r>
      <w:r w:rsidRPr="00B7797E">
        <w:t>семейство».</w:t>
      </w:r>
    </w:p>
    <w:p w:rsidR="00A57A69" w:rsidRPr="00B7797E" w:rsidRDefault="00A57A69" w:rsidP="00A57A69">
      <w:pPr>
        <w:spacing w:line="360" w:lineRule="auto"/>
        <w:ind w:firstLine="709"/>
        <w:jc w:val="both"/>
      </w:pPr>
      <w:r w:rsidRPr="00B7797E">
        <w:t>На</w:t>
      </w:r>
      <w:r w:rsidR="0013662F" w:rsidRPr="00B7797E">
        <w:t xml:space="preserve"> </w:t>
      </w:r>
      <w:r w:rsidRPr="00B7797E">
        <w:t>примере</w:t>
      </w:r>
      <w:r w:rsidR="0013662F" w:rsidRPr="00B7797E">
        <w:t xml:space="preserve"> </w:t>
      </w:r>
      <w:r w:rsidRPr="00B7797E">
        <w:t>семейства</w:t>
      </w:r>
      <w:r w:rsidR="0013662F" w:rsidRPr="00B7797E">
        <w:t xml:space="preserve"> </w:t>
      </w:r>
      <w:r w:rsidRPr="00B7797E">
        <w:t>злаковых</w:t>
      </w:r>
      <w:r w:rsidR="0013662F" w:rsidRPr="00B7797E">
        <w:t xml:space="preserve"> </w:t>
      </w:r>
      <w:r w:rsidRPr="00B7797E">
        <w:t>Вавилов</w:t>
      </w:r>
      <w:r w:rsidR="0013662F" w:rsidRPr="00B7797E">
        <w:t xml:space="preserve"> </w:t>
      </w:r>
      <w:r w:rsidRPr="00B7797E">
        <w:t>показал,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сходные</w:t>
      </w:r>
      <w:r w:rsidR="0013662F" w:rsidRPr="00B7797E">
        <w:t xml:space="preserve"> </w:t>
      </w:r>
      <w:r w:rsidRPr="00B7797E">
        <w:t>мутации</w:t>
      </w:r>
      <w:r w:rsidR="0013662F" w:rsidRPr="00B7797E">
        <w:t xml:space="preserve"> </w:t>
      </w:r>
      <w:r w:rsidRPr="00B7797E">
        <w:t>обнаруживаются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целого</w:t>
      </w:r>
      <w:r w:rsidR="0013662F" w:rsidRPr="00B7797E">
        <w:t xml:space="preserve"> </w:t>
      </w:r>
      <w:r w:rsidRPr="00B7797E">
        <w:t>ряда</w:t>
      </w:r>
      <w:r w:rsidR="0013662F" w:rsidRPr="00B7797E">
        <w:t xml:space="preserve"> </w:t>
      </w:r>
      <w:r w:rsidRPr="00B7797E">
        <w:t>видов</w:t>
      </w:r>
      <w:r w:rsidR="0013662F" w:rsidRPr="00B7797E">
        <w:t xml:space="preserve"> </w:t>
      </w:r>
      <w:r w:rsidRPr="00B7797E">
        <w:t>этого</w:t>
      </w:r>
      <w:r w:rsidR="0013662F" w:rsidRPr="00B7797E">
        <w:t xml:space="preserve"> </w:t>
      </w:r>
      <w:r w:rsidRPr="00B7797E">
        <w:t>семейства.</w:t>
      </w:r>
      <w:r w:rsidR="0013662F" w:rsidRPr="00B7797E">
        <w:t xml:space="preserve"> </w:t>
      </w:r>
      <w:r w:rsidRPr="00B7797E">
        <w:t>Так,</w:t>
      </w:r>
      <w:r w:rsidR="0013662F" w:rsidRPr="00B7797E">
        <w:t xml:space="preserve"> </w:t>
      </w:r>
      <w:r w:rsidRPr="00B7797E">
        <w:t>чёрная</w:t>
      </w:r>
      <w:r w:rsidR="0013662F" w:rsidRPr="00B7797E">
        <w:t xml:space="preserve"> </w:t>
      </w:r>
      <w:r w:rsidRPr="00B7797E">
        <w:t>окраска</w:t>
      </w:r>
      <w:r w:rsidR="0013662F" w:rsidRPr="00B7797E">
        <w:t xml:space="preserve"> </w:t>
      </w:r>
      <w:r w:rsidRPr="00B7797E">
        <w:t>семян</w:t>
      </w:r>
      <w:r w:rsidR="0013662F" w:rsidRPr="00B7797E">
        <w:t xml:space="preserve"> </w:t>
      </w:r>
      <w:r w:rsidRPr="00B7797E">
        <w:t>встречается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ржи,</w:t>
      </w:r>
      <w:r w:rsidR="0013662F" w:rsidRPr="00B7797E">
        <w:t xml:space="preserve"> </w:t>
      </w:r>
      <w:r w:rsidRPr="00B7797E">
        <w:t>пшеницы,</w:t>
      </w:r>
      <w:r w:rsidR="0013662F" w:rsidRPr="00B7797E">
        <w:t xml:space="preserve"> </w:t>
      </w:r>
      <w:r w:rsidRPr="00B7797E">
        <w:t>ячменя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др.</w:t>
      </w:r>
      <w:r w:rsidR="0013662F" w:rsidRPr="00B7797E">
        <w:t xml:space="preserve"> </w:t>
      </w:r>
      <w:r w:rsidRPr="00B7797E">
        <w:t>за</w:t>
      </w:r>
      <w:r w:rsidR="0013662F" w:rsidRPr="00B7797E">
        <w:t xml:space="preserve"> </w:t>
      </w:r>
      <w:r w:rsidRPr="00B7797E">
        <w:t>исключением</w:t>
      </w:r>
      <w:r w:rsidR="0013662F" w:rsidRPr="00B7797E">
        <w:t xml:space="preserve"> </w:t>
      </w:r>
      <w:r w:rsidRPr="00B7797E">
        <w:t>овса,</w:t>
      </w:r>
      <w:r w:rsidR="0013662F" w:rsidRPr="00B7797E">
        <w:t xml:space="preserve"> </w:t>
      </w:r>
      <w:r w:rsidRPr="00B7797E">
        <w:t>проса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пырея.</w:t>
      </w:r>
      <w:r w:rsidR="0013662F" w:rsidRPr="00B7797E">
        <w:t xml:space="preserve"> </w:t>
      </w:r>
      <w:r w:rsidRPr="00B7797E">
        <w:t>Удлинённая</w:t>
      </w:r>
      <w:r w:rsidR="0013662F" w:rsidRPr="00B7797E">
        <w:t xml:space="preserve"> </w:t>
      </w:r>
      <w:r w:rsidRPr="00B7797E">
        <w:t>форма</w:t>
      </w:r>
      <w:r w:rsidR="0013662F" w:rsidRPr="00B7797E">
        <w:t xml:space="preserve"> </w:t>
      </w:r>
      <w:r w:rsidRPr="00B7797E">
        <w:t>семян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всех</w:t>
      </w:r>
      <w:r w:rsidR="0013662F" w:rsidRPr="00B7797E">
        <w:t xml:space="preserve"> </w:t>
      </w:r>
      <w:r w:rsidRPr="00B7797E">
        <w:t>изученных</w:t>
      </w:r>
      <w:r w:rsidR="0013662F" w:rsidRPr="00B7797E">
        <w:t xml:space="preserve"> </w:t>
      </w:r>
      <w:r w:rsidRPr="00B7797E">
        <w:t>видов.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животных</w:t>
      </w:r>
      <w:r w:rsidR="0013662F" w:rsidRPr="00B7797E">
        <w:t xml:space="preserve"> </w:t>
      </w:r>
      <w:r w:rsidRPr="00B7797E">
        <w:t>так</w:t>
      </w:r>
      <w:r w:rsidR="0013662F" w:rsidRPr="00B7797E">
        <w:t xml:space="preserve"> </w:t>
      </w:r>
      <w:r w:rsidRPr="00B7797E">
        <w:t>же</w:t>
      </w:r>
      <w:r w:rsidR="0013662F" w:rsidRPr="00B7797E">
        <w:t xml:space="preserve"> </w:t>
      </w:r>
      <w:r w:rsidRPr="00B7797E">
        <w:t>наблюдаются</w:t>
      </w:r>
      <w:r w:rsidR="0013662F" w:rsidRPr="00B7797E">
        <w:t xml:space="preserve"> </w:t>
      </w:r>
      <w:r w:rsidRPr="00B7797E">
        <w:t>схожие</w:t>
      </w:r>
      <w:r w:rsidR="0013662F" w:rsidRPr="00B7797E">
        <w:t xml:space="preserve"> </w:t>
      </w:r>
      <w:r w:rsidRPr="00B7797E">
        <w:t>мутации:</w:t>
      </w:r>
      <w:r w:rsidR="0013662F" w:rsidRPr="00B7797E">
        <w:t xml:space="preserve"> </w:t>
      </w:r>
      <w:r w:rsidRPr="00B7797E">
        <w:t>альбинизм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отсутствие</w:t>
      </w:r>
      <w:r w:rsidR="0013662F" w:rsidRPr="00B7797E">
        <w:t xml:space="preserve"> </w:t>
      </w:r>
      <w:r w:rsidRPr="00B7797E">
        <w:t>шерсти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млекопитающих,</w:t>
      </w:r>
      <w:r w:rsidR="0013662F" w:rsidRPr="00B7797E">
        <w:t xml:space="preserve"> </w:t>
      </w:r>
      <w:r w:rsidRPr="00B7797E">
        <w:t>альбинизм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отсутствие</w:t>
      </w:r>
      <w:r w:rsidR="0013662F" w:rsidRPr="00B7797E">
        <w:t xml:space="preserve"> </w:t>
      </w:r>
      <w:r w:rsidRPr="00B7797E">
        <w:t>перьев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птиц.</w:t>
      </w:r>
      <w:r w:rsidR="0013662F" w:rsidRPr="00B7797E">
        <w:t xml:space="preserve"> </w:t>
      </w:r>
      <w:r w:rsidRPr="00B7797E">
        <w:t>Некоторые</w:t>
      </w:r>
      <w:r w:rsidR="0013662F" w:rsidRPr="00B7797E">
        <w:t xml:space="preserve"> </w:t>
      </w:r>
      <w:r w:rsidRPr="00B7797E">
        <w:t>наследственные</w:t>
      </w:r>
      <w:r w:rsidR="0013662F" w:rsidRPr="00B7797E">
        <w:t xml:space="preserve"> </w:t>
      </w:r>
      <w:r w:rsidRPr="00B7797E">
        <w:t>заболевания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уродства,</w:t>
      </w:r>
      <w:r w:rsidR="0013662F" w:rsidRPr="00B7797E">
        <w:t xml:space="preserve"> </w:t>
      </w:r>
      <w:r w:rsidRPr="00B7797E">
        <w:t>встречающиеся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человека,</w:t>
      </w:r>
      <w:r w:rsidR="0013662F" w:rsidRPr="00B7797E">
        <w:t xml:space="preserve"> </w:t>
      </w:r>
      <w:r w:rsidRPr="00B7797E">
        <w:t>отмечены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некоторых</w:t>
      </w:r>
      <w:r w:rsidR="0013662F" w:rsidRPr="00B7797E">
        <w:t xml:space="preserve"> </w:t>
      </w:r>
      <w:r w:rsidRPr="00B7797E">
        <w:t>животных.</w:t>
      </w:r>
      <w:r w:rsidR="0013662F" w:rsidRPr="00B7797E">
        <w:t xml:space="preserve"> </w:t>
      </w:r>
      <w:r w:rsidRPr="00B7797E">
        <w:t>Животных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такими</w:t>
      </w:r>
      <w:r w:rsidR="0013662F" w:rsidRPr="00B7797E">
        <w:t xml:space="preserve"> </w:t>
      </w:r>
      <w:r w:rsidRPr="00B7797E">
        <w:t>болезнями</w:t>
      </w:r>
      <w:r w:rsidR="0013662F" w:rsidRPr="00B7797E">
        <w:t xml:space="preserve"> </w:t>
      </w:r>
      <w:r w:rsidRPr="00B7797E">
        <w:t>используют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качестве</w:t>
      </w:r>
      <w:r w:rsidR="0013662F" w:rsidRPr="00B7797E">
        <w:t xml:space="preserve"> </w:t>
      </w:r>
      <w:r w:rsidRPr="00B7797E">
        <w:t>модели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изучения</w:t>
      </w:r>
      <w:r w:rsidR="0013662F" w:rsidRPr="00B7797E">
        <w:t xml:space="preserve"> </w:t>
      </w:r>
      <w:r w:rsidRPr="00B7797E">
        <w:t>аналогичных</w:t>
      </w:r>
      <w:r w:rsidR="0013662F" w:rsidRPr="00B7797E">
        <w:t xml:space="preserve"> </w:t>
      </w:r>
      <w:r w:rsidRPr="00B7797E">
        <w:t>дефектов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человека.</w:t>
      </w:r>
      <w:r w:rsidR="0013662F" w:rsidRPr="00B7797E">
        <w:t xml:space="preserve"> </w:t>
      </w:r>
      <w:r w:rsidRPr="00B7797E">
        <w:t>Например,</w:t>
      </w:r>
      <w:r w:rsidR="0013662F" w:rsidRPr="00B7797E">
        <w:t xml:space="preserve"> </w:t>
      </w:r>
      <w:r w:rsidRPr="00B7797E">
        <w:t>катаракта</w:t>
      </w:r>
      <w:r w:rsidR="0013662F" w:rsidRPr="00B7797E">
        <w:t xml:space="preserve"> </w:t>
      </w:r>
      <w:r w:rsidRPr="00B7797E">
        <w:t>глаз</w:t>
      </w:r>
      <w:r w:rsidR="0013662F" w:rsidRPr="00B7797E">
        <w:t xml:space="preserve"> </w:t>
      </w:r>
      <w:r w:rsidRPr="00B7797E">
        <w:t>бывает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мышей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кошек,</w:t>
      </w:r>
      <w:r w:rsidR="0013662F" w:rsidRPr="00B7797E">
        <w:t xml:space="preserve"> </w:t>
      </w:r>
      <w:r w:rsidRPr="00B7797E">
        <w:t>глухота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мышей,</w:t>
      </w:r>
      <w:r w:rsidR="0013662F" w:rsidRPr="00B7797E">
        <w:t xml:space="preserve"> </w:t>
      </w:r>
      <w:r w:rsidRPr="00B7797E">
        <w:t>собак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т.д.</w:t>
      </w:r>
      <w:r w:rsidR="0013662F" w:rsidRPr="00B7797E">
        <w:t xml:space="preserve"> </w:t>
      </w:r>
      <w:r w:rsidRPr="00B7797E">
        <w:t>То,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сходные,</w:t>
      </w:r>
      <w:r w:rsidR="0013662F" w:rsidRPr="00B7797E">
        <w:t xml:space="preserve"> </w:t>
      </w:r>
      <w:r w:rsidRPr="00B7797E">
        <w:t>наследственно</w:t>
      </w:r>
      <w:r w:rsidR="0013662F" w:rsidRPr="00B7797E">
        <w:t xml:space="preserve"> </w:t>
      </w:r>
      <w:r w:rsidRPr="00B7797E">
        <w:t>обусловленные</w:t>
      </w:r>
      <w:r w:rsidR="0013662F" w:rsidRPr="00B7797E">
        <w:t xml:space="preserve"> </w:t>
      </w:r>
      <w:r w:rsidRPr="00B7797E">
        <w:t>нарушения</w:t>
      </w:r>
      <w:r w:rsidR="0013662F" w:rsidRPr="00B7797E">
        <w:t xml:space="preserve"> </w:t>
      </w:r>
      <w:r w:rsidRPr="00B7797E">
        <w:t>жизнедеятельности</w:t>
      </w:r>
      <w:r w:rsidR="0013662F" w:rsidRPr="00B7797E">
        <w:t xml:space="preserve"> </w:t>
      </w:r>
      <w:r w:rsidRPr="00B7797E">
        <w:t>встречаются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представителей</w:t>
      </w:r>
      <w:r w:rsidR="0013662F" w:rsidRPr="00B7797E">
        <w:t xml:space="preserve"> </w:t>
      </w:r>
      <w:r w:rsidRPr="00B7797E">
        <w:t>разных</w:t>
      </w:r>
      <w:r w:rsidR="0013662F" w:rsidRPr="00B7797E">
        <w:t xml:space="preserve"> </w:t>
      </w:r>
      <w:r w:rsidRPr="00B7797E">
        <w:t>видов</w:t>
      </w:r>
      <w:r w:rsidR="0013662F" w:rsidRPr="00B7797E">
        <w:t xml:space="preserve"> </w:t>
      </w:r>
      <w:r w:rsidRPr="00B7797E">
        <w:t>одного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того</w:t>
      </w:r>
      <w:r w:rsidR="0013662F" w:rsidRPr="00B7797E">
        <w:t xml:space="preserve"> </w:t>
      </w:r>
      <w:r w:rsidRPr="00B7797E">
        <w:t>же</w:t>
      </w:r>
      <w:r w:rsidR="0013662F" w:rsidRPr="00B7797E">
        <w:t xml:space="preserve"> </w:t>
      </w:r>
      <w:r w:rsidRPr="00B7797E">
        <w:t>класса</w:t>
      </w:r>
      <w:r w:rsidR="0013662F" w:rsidRPr="00B7797E">
        <w:t xml:space="preserve"> </w:t>
      </w:r>
      <w:r w:rsidRPr="00B7797E">
        <w:t>млекопитающих,</w:t>
      </w:r>
      <w:r w:rsidR="0013662F" w:rsidRPr="00B7797E">
        <w:t xml:space="preserve"> </w:t>
      </w:r>
      <w:r w:rsidRPr="00B7797E">
        <w:t>убедительно</w:t>
      </w:r>
      <w:r w:rsidR="0013662F" w:rsidRPr="00B7797E">
        <w:t xml:space="preserve"> </w:t>
      </w:r>
      <w:r w:rsidRPr="00B7797E">
        <w:t>подтверждает</w:t>
      </w:r>
      <w:r w:rsidR="0013662F" w:rsidRPr="00B7797E">
        <w:t xml:space="preserve"> </w:t>
      </w:r>
      <w:r w:rsidRPr="00B7797E">
        <w:t>закон</w:t>
      </w:r>
      <w:r w:rsidR="0013662F" w:rsidRPr="00B7797E">
        <w:t xml:space="preserve"> </w:t>
      </w:r>
      <w:r w:rsidRPr="00B7797E">
        <w:t>гомологических</w:t>
      </w:r>
      <w:r w:rsidR="0013662F" w:rsidRPr="00B7797E">
        <w:t xml:space="preserve"> </w:t>
      </w:r>
      <w:r w:rsidRPr="00B7797E">
        <w:t>рядов</w:t>
      </w:r>
      <w:r w:rsidR="0013662F" w:rsidRPr="00B7797E">
        <w:t xml:space="preserve"> </w:t>
      </w:r>
      <w:r w:rsidRPr="00B7797E">
        <w:t>наследственной</w:t>
      </w:r>
      <w:r w:rsidR="0013662F" w:rsidRPr="00B7797E">
        <w:t xml:space="preserve"> </w:t>
      </w:r>
      <w:r w:rsidRPr="00B7797E">
        <w:t>изменчивости</w:t>
      </w:r>
      <w:r w:rsidR="0013662F" w:rsidRPr="00B7797E">
        <w:t xml:space="preserve"> </w:t>
      </w:r>
      <w:r w:rsidRPr="00B7797E">
        <w:t>Вавилова.</w:t>
      </w:r>
      <w:r w:rsidR="0013662F" w:rsidRPr="00B7797E">
        <w:t xml:space="preserve"> </w:t>
      </w:r>
      <w:r w:rsidRPr="00B7797E">
        <w:t>Появление</w:t>
      </w:r>
      <w:r w:rsidR="0013662F" w:rsidRPr="00B7797E">
        <w:t xml:space="preserve"> </w:t>
      </w:r>
      <w:r w:rsidRPr="00B7797E">
        <w:t>сходных</w:t>
      </w:r>
      <w:r w:rsidR="0013662F" w:rsidRPr="00B7797E">
        <w:t xml:space="preserve"> </w:t>
      </w:r>
      <w:r w:rsidRPr="00B7797E">
        <w:t>мутаций</w:t>
      </w:r>
      <w:r w:rsidR="0013662F" w:rsidRPr="00B7797E">
        <w:t xml:space="preserve"> </w:t>
      </w:r>
      <w:r w:rsidRPr="00B7797E">
        <w:t>объясняется</w:t>
      </w:r>
      <w:r w:rsidR="0013662F" w:rsidRPr="00B7797E">
        <w:t xml:space="preserve"> </w:t>
      </w:r>
      <w:r w:rsidRPr="00B7797E">
        <w:t>общностью</w:t>
      </w:r>
      <w:r w:rsidR="0013662F" w:rsidRPr="00B7797E">
        <w:t xml:space="preserve"> </w:t>
      </w:r>
      <w:r w:rsidRPr="00B7797E">
        <w:t>происхождения</w:t>
      </w:r>
      <w:r w:rsidR="0013662F" w:rsidRPr="00B7797E">
        <w:t xml:space="preserve"> </w:t>
      </w:r>
      <w:r w:rsidRPr="00B7797E">
        <w:t>генотипов.</w:t>
      </w:r>
      <w:r w:rsidR="0013662F" w:rsidRPr="00B7797E">
        <w:t xml:space="preserve"> </w:t>
      </w:r>
      <w:r w:rsidRPr="00B7797E">
        <w:t>Многие</w:t>
      </w:r>
      <w:r w:rsidR="0013662F" w:rsidRPr="00B7797E">
        <w:t xml:space="preserve"> </w:t>
      </w:r>
      <w:r w:rsidRPr="00B7797E">
        <w:t>гены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видов,</w:t>
      </w:r>
      <w:r w:rsidR="0013662F" w:rsidRPr="00B7797E">
        <w:t xml:space="preserve"> </w:t>
      </w:r>
      <w:r w:rsidRPr="00B7797E">
        <w:t>имеющих</w:t>
      </w:r>
      <w:r w:rsidR="0013662F" w:rsidRPr="00B7797E">
        <w:t xml:space="preserve"> </w:t>
      </w:r>
      <w:r w:rsidRPr="00B7797E">
        <w:t>общее</w:t>
      </w:r>
      <w:r w:rsidR="0013662F" w:rsidRPr="00B7797E">
        <w:t xml:space="preserve"> </w:t>
      </w:r>
      <w:r w:rsidRPr="00B7797E">
        <w:t>происхождение,</w:t>
      </w:r>
      <w:r w:rsidR="0013662F" w:rsidRPr="00B7797E">
        <w:t xml:space="preserve"> </w:t>
      </w:r>
      <w:r w:rsidRPr="00B7797E">
        <w:t>остаются</w:t>
      </w:r>
      <w:r w:rsidR="0013662F" w:rsidRPr="00B7797E">
        <w:t xml:space="preserve"> </w:t>
      </w:r>
      <w:r w:rsidRPr="00B7797E">
        <w:t>неизменными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при</w:t>
      </w:r>
      <w:r w:rsidR="0013662F" w:rsidRPr="00B7797E">
        <w:t xml:space="preserve"> </w:t>
      </w:r>
      <w:r w:rsidRPr="00B7797E">
        <w:t>мутировании</w:t>
      </w:r>
      <w:r w:rsidR="0013662F" w:rsidRPr="00B7797E">
        <w:t xml:space="preserve"> </w:t>
      </w:r>
      <w:r w:rsidRPr="00B7797E">
        <w:t>дают</w:t>
      </w:r>
      <w:r w:rsidR="0013662F" w:rsidRPr="00B7797E">
        <w:t xml:space="preserve"> </w:t>
      </w:r>
      <w:r w:rsidRPr="00B7797E">
        <w:t>сходные</w:t>
      </w:r>
      <w:r w:rsidR="0013662F" w:rsidRPr="00B7797E">
        <w:t xml:space="preserve"> </w:t>
      </w:r>
      <w:r w:rsidRPr="00B7797E">
        <w:t>признаки.</w:t>
      </w:r>
    </w:p>
    <w:p w:rsidR="00A57A69" w:rsidRPr="00B7797E" w:rsidRDefault="00A57A69" w:rsidP="00A57A69">
      <w:pPr>
        <w:spacing w:line="360" w:lineRule="auto"/>
        <w:ind w:firstLine="709"/>
        <w:jc w:val="both"/>
      </w:pPr>
      <w:r w:rsidRPr="00B7797E">
        <w:t>Таким</w:t>
      </w:r>
      <w:r w:rsidR="0013662F" w:rsidRPr="00B7797E">
        <w:t xml:space="preserve"> </w:t>
      </w:r>
      <w:r w:rsidRPr="00B7797E">
        <w:t>образом,</w:t>
      </w:r>
      <w:r w:rsidR="0013662F" w:rsidRPr="00B7797E">
        <w:t xml:space="preserve"> </w:t>
      </w:r>
      <w:r w:rsidRPr="00B7797E">
        <w:t>обнаружение</w:t>
      </w:r>
      <w:r w:rsidR="0013662F" w:rsidRPr="00B7797E">
        <w:t xml:space="preserve"> </w:t>
      </w:r>
      <w:r w:rsidRPr="00B7797E">
        <w:t>индуцированных</w:t>
      </w:r>
      <w:r w:rsidR="0013662F" w:rsidRPr="00B7797E">
        <w:t xml:space="preserve"> </w:t>
      </w:r>
      <w:r w:rsidRPr="00B7797E">
        <w:t>мутаций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одного</w:t>
      </w:r>
      <w:r w:rsidR="0013662F" w:rsidRPr="00B7797E">
        <w:t xml:space="preserve"> </w:t>
      </w:r>
      <w:r w:rsidRPr="00B7797E">
        <w:t>вида</w:t>
      </w:r>
      <w:r w:rsidR="0013662F" w:rsidRPr="00B7797E">
        <w:t xml:space="preserve"> </w:t>
      </w:r>
      <w:r w:rsidRPr="00B7797E">
        <w:t>даёт</w:t>
      </w:r>
      <w:r w:rsidR="0013662F" w:rsidRPr="00B7797E">
        <w:t xml:space="preserve"> </w:t>
      </w:r>
      <w:r w:rsidRPr="00B7797E">
        <w:t>основание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поиска</w:t>
      </w:r>
      <w:r w:rsidR="0013662F" w:rsidRPr="00B7797E">
        <w:t xml:space="preserve"> </w:t>
      </w:r>
      <w:r w:rsidRPr="00B7797E">
        <w:t>сходных</w:t>
      </w:r>
      <w:r w:rsidR="0013662F" w:rsidRPr="00B7797E">
        <w:t xml:space="preserve"> </w:t>
      </w:r>
      <w:r w:rsidRPr="00B7797E">
        <w:t>мутаций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родственных</w:t>
      </w:r>
      <w:r w:rsidR="0013662F" w:rsidRPr="00B7797E">
        <w:t xml:space="preserve"> </w:t>
      </w:r>
      <w:r w:rsidRPr="00B7797E">
        <w:t>видов</w:t>
      </w:r>
      <w:r w:rsidR="0013662F" w:rsidRPr="00B7797E">
        <w:t xml:space="preserve"> </w:t>
      </w:r>
      <w:r w:rsidRPr="00B7797E">
        <w:t>растений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животных.</w:t>
      </w:r>
    </w:p>
    <w:p w:rsidR="00A57A69" w:rsidRPr="00B7797E" w:rsidRDefault="00A57A69" w:rsidP="00A57A69">
      <w:pPr>
        <w:spacing w:line="360" w:lineRule="auto"/>
        <w:ind w:firstLine="709"/>
        <w:jc w:val="both"/>
      </w:pPr>
      <w:r w:rsidRPr="00B7797E">
        <w:t>Закон</w:t>
      </w:r>
      <w:r w:rsidR="0013662F" w:rsidRPr="00B7797E">
        <w:t xml:space="preserve"> </w:t>
      </w:r>
      <w:r w:rsidRPr="00B7797E">
        <w:t>гомологических</w:t>
      </w:r>
      <w:r w:rsidR="0013662F" w:rsidRPr="00B7797E">
        <w:t xml:space="preserve"> </w:t>
      </w:r>
      <w:r w:rsidRPr="00B7797E">
        <w:t>рядов</w:t>
      </w:r>
      <w:r w:rsidR="0013662F" w:rsidRPr="00B7797E">
        <w:t xml:space="preserve"> </w:t>
      </w:r>
      <w:r w:rsidRPr="00B7797E">
        <w:t>успешно</w:t>
      </w:r>
      <w:r w:rsidR="0013662F" w:rsidRPr="00B7797E">
        <w:t xml:space="preserve"> </w:t>
      </w:r>
      <w:r w:rsidRPr="00B7797E">
        <w:t>используется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селекционной</w:t>
      </w:r>
      <w:r w:rsidR="0013662F" w:rsidRPr="00B7797E">
        <w:t xml:space="preserve"> </w:t>
      </w:r>
      <w:r w:rsidRPr="00B7797E">
        <w:t>практике.</w:t>
      </w:r>
      <w:r w:rsidR="0013662F" w:rsidRPr="00B7797E">
        <w:t xml:space="preserve"> </w:t>
      </w:r>
      <w:r w:rsidRPr="00B7797E">
        <w:t>Работа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созданию</w:t>
      </w:r>
      <w:r w:rsidR="0013662F" w:rsidRPr="00B7797E">
        <w:t xml:space="preserve"> </w:t>
      </w:r>
      <w:r w:rsidRPr="00B7797E">
        <w:t>семенных</w:t>
      </w:r>
      <w:r w:rsidR="0013662F" w:rsidRPr="00B7797E">
        <w:t xml:space="preserve"> </w:t>
      </w:r>
      <w:r w:rsidRPr="00B7797E">
        <w:t>коллекций</w:t>
      </w:r>
      <w:r w:rsidR="0013662F" w:rsidRPr="00B7797E">
        <w:t xml:space="preserve"> </w:t>
      </w:r>
      <w:r w:rsidRPr="00B7797E">
        <w:t>сортов</w:t>
      </w:r>
      <w:r w:rsidR="0013662F" w:rsidRPr="00B7797E">
        <w:t xml:space="preserve"> </w:t>
      </w:r>
      <w:r w:rsidRPr="00B7797E">
        <w:t>культурных</w:t>
      </w:r>
      <w:r w:rsidR="0013662F" w:rsidRPr="00B7797E">
        <w:t xml:space="preserve"> </w:t>
      </w:r>
      <w:r w:rsidRPr="00B7797E">
        <w:t>растений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диких</w:t>
      </w:r>
      <w:r w:rsidR="0013662F" w:rsidRPr="00B7797E">
        <w:t xml:space="preserve"> </w:t>
      </w:r>
      <w:r w:rsidRPr="00B7797E">
        <w:t>предков,</w:t>
      </w:r>
      <w:r w:rsidR="0013662F" w:rsidRPr="00B7797E">
        <w:t xml:space="preserve"> </w:t>
      </w:r>
      <w:r w:rsidRPr="00B7797E">
        <w:t>начатая</w:t>
      </w:r>
      <w:r w:rsidR="0013662F" w:rsidRPr="00B7797E">
        <w:t xml:space="preserve"> </w:t>
      </w:r>
      <w:r w:rsidRPr="00B7797E">
        <w:t>Вавиловым,</w:t>
      </w:r>
      <w:r w:rsidR="0013662F" w:rsidRPr="00B7797E">
        <w:t xml:space="preserve"> </w:t>
      </w:r>
      <w:r w:rsidRPr="00B7797E">
        <w:t>продолжается.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настоящее</w:t>
      </w:r>
      <w:r w:rsidR="0013662F" w:rsidRPr="00B7797E">
        <w:t xml:space="preserve"> </w:t>
      </w:r>
      <w:r w:rsidRPr="00B7797E">
        <w:t>время</w:t>
      </w:r>
      <w:r w:rsidR="0013662F" w:rsidRPr="00B7797E">
        <w:t xml:space="preserve"> </w:t>
      </w:r>
      <w:r w:rsidRPr="00B7797E">
        <w:t>коллекция</w:t>
      </w:r>
      <w:r w:rsidR="0013662F" w:rsidRPr="00B7797E">
        <w:t xml:space="preserve"> </w:t>
      </w:r>
      <w:r w:rsidRPr="00B7797E">
        <w:t>включает</w:t>
      </w:r>
      <w:r w:rsidR="0013662F" w:rsidRPr="00B7797E">
        <w:t xml:space="preserve"> </w:t>
      </w:r>
      <w:r w:rsidRPr="00B7797E">
        <w:t>более</w:t>
      </w:r>
      <w:r w:rsidR="0013662F" w:rsidRPr="00B7797E">
        <w:t xml:space="preserve"> </w:t>
      </w:r>
      <w:r w:rsidRPr="00B7797E">
        <w:t>320</w:t>
      </w:r>
      <w:r w:rsidR="0013662F" w:rsidRPr="00B7797E">
        <w:t xml:space="preserve"> </w:t>
      </w:r>
      <w:r w:rsidRPr="00B7797E">
        <w:t>тыс.</w:t>
      </w:r>
      <w:r w:rsidR="0013662F" w:rsidRPr="00B7797E">
        <w:t xml:space="preserve"> </w:t>
      </w:r>
      <w:r w:rsidRPr="00B7797E">
        <w:t>образцов,</w:t>
      </w:r>
      <w:r w:rsidR="0013662F" w:rsidRPr="00B7797E">
        <w:t xml:space="preserve"> </w:t>
      </w:r>
      <w:r w:rsidRPr="00B7797E">
        <w:t>относящихся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1041</w:t>
      </w:r>
      <w:r w:rsidR="0013662F" w:rsidRPr="00B7797E">
        <w:t xml:space="preserve"> </w:t>
      </w:r>
      <w:r w:rsidRPr="00B7797E">
        <w:t>виду</w:t>
      </w:r>
      <w:r w:rsidR="0013662F" w:rsidRPr="00B7797E">
        <w:t xml:space="preserve"> </w:t>
      </w:r>
      <w:r w:rsidRPr="00B7797E">
        <w:t>растений.</w:t>
      </w:r>
    </w:p>
    <w:p w:rsidR="00E7430D" w:rsidRPr="00B7797E" w:rsidRDefault="00E7430D" w:rsidP="00B5603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9"/>
        <w:jc w:val="both"/>
      </w:pPr>
    </w:p>
    <w:p w:rsidR="00E7430D" w:rsidRPr="00B7797E" w:rsidRDefault="00E7430D" w:rsidP="00B5603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9"/>
        <w:jc w:val="both"/>
      </w:pPr>
    </w:p>
    <w:p w:rsidR="00E7430D" w:rsidRPr="00B7797E" w:rsidRDefault="00E7430D" w:rsidP="00B5603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9"/>
        <w:jc w:val="both"/>
      </w:pPr>
      <w:r w:rsidRPr="00B7797E">
        <w:rPr>
          <w:u w:val="single"/>
        </w:rPr>
        <w:t>На</w:t>
      </w:r>
      <w:r w:rsidR="0013662F" w:rsidRPr="00B7797E">
        <w:rPr>
          <w:u w:val="single"/>
        </w:rPr>
        <w:t xml:space="preserve"> </w:t>
      </w:r>
      <w:r w:rsidRPr="00B7797E">
        <w:rPr>
          <w:u w:val="single"/>
        </w:rPr>
        <w:t>дом:</w:t>
      </w:r>
      <w:r w:rsidR="0013662F" w:rsidRPr="00B7797E">
        <w:t xml:space="preserve"> </w:t>
      </w:r>
      <w:r w:rsidRPr="00B7797E">
        <w:t>Лекция</w:t>
      </w:r>
      <w:r w:rsidR="0013662F" w:rsidRPr="00B7797E">
        <w:t xml:space="preserve"> </w:t>
      </w:r>
      <w:r w:rsidRPr="00B7797E">
        <w:t>№</w:t>
      </w:r>
      <w:r w:rsidR="0013662F" w:rsidRPr="00B7797E">
        <w:t xml:space="preserve"> </w:t>
      </w:r>
      <w:r w:rsidRPr="00B7797E">
        <w:t>15;</w:t>
      </w:r>
      <w:r w:rsidR="0013662F" w:rsidRPr="00B7797E">
        <w:t xml:space="preserve"> </w:t>
      </w:r>
      <w:r w:rsidRPr="00B7797E">
        <w:t>повторить</w:t>
      </w:r>
      <w:r w:rsidR="0013662F" w:rsidRPr="00B7797E">
        <w:t xml:space="preserve"> </w:t>
      </w:r>
      <w:r w:rsidRPr="00B7797E">
        <w:t>изученный</w:t>
      </w:r>
      <w:r w:rsidR="0013662F" w:rsidRPr="00B7797E">
        <w:t xml:space="preserve"> </w:t>
      </w:r>
      <w:r w:rsidRPr="00B7797E">
        <w:t>материал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конспекту.</w:t>
      </w:r>
    </w:p>
    <w:p w:rsidR="00D563F4" w:rsidRPr="00B7797E" w:rsidRDefault="00D563F4" w:rsidP="00D563F4">
      <w:pPr>
        <w:widowControl w:val="0"/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u w:val="single"/>
        </w:rPr>
      </w:pPr>
      <w:r w:rsidRPr="00B7797E">
        <w:rPr>
          <w:u w:val="single"/>
        </w:rPr>
        <w:t>Рекомендуемые</w:t>
      </w:r>
      <w:r w:rsidR="0013662F" w:rsidRPr="00B7797E">
        <w:rPr>
          <w:u w:val="single"/>
        </w:rPr>
        <w:t xml:space="preserve"> </w:t>
      </w:r>
      <w:r w:rsidRPr="00B7797E">
        <w:rPr>
          <w:u w:val="single"/>
        </w:rPr>
        <w:t>информационные</w:t>
      </w:r>
      <w:r w:rsidR="0013662F" w:rsidRPr="00B7797E">
        <w:rPr>
          <w:u w:val="single"/>
        </w:rPr>
        <w:t xml:space="preserve"> </w:t>
      </w:r>
      <w:r w:rsidRPr="00B7797E">
        <w:rPr>
          <w:u w:val="single"/>
        </w:rPr>
        <w:t>источники:</w:t>
      </w:r>
    </w:p>
    <w:p w:rsidR="00D563F4" w:rsidRPr="00B7797E" w:rsidRDefault="00D563F4" w:rsidP="00D563F4">
      <w:pPr>
        <w:pStyle w:val="ae"/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</w:rPr>
      </w:pPr>
      <w:r w:rsidRPr="00B7797E">
        <w:rPr>
          <w:rFonts w:eastAsia="Calibri"/>
        </w:rPr>
        <w:t>1.Козлова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И.И.,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Мустафин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А.Г.,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Волков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И.Н.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Биология.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–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М.: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Издательская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группа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«ГЭОТАР-Медиа»,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2016.</w:t>
      </w:r>
    </w:p>
    <w:p w:rsidR="00D563F4" w:rsidRPr="00B7797E" w:rsidRDefault="00D563F4" w:rsidP="00D563F4">
      <w:pPr>
        <w:pStyle w:val="ae"/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</w:rPr>
      </w:pPr>
      <w:r w:rsidRPr="00B7797E">
        <w:rPr>
          <w:rFonts w:eastAsia="Calibri"/>
        </w:rPr>
        <w:t>2.Константинов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В.М.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др.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Биология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для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профессий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специальностей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технического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естественнонаучного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профилей: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учебник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для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студентов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профессиональных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образовательных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организаций,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осваивающих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профессии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специальности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СПО.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–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М.,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2017.</w:t>
      </w:r>
    </w:p>
    <w:p w:rsidR="005B563D" w:rsidRPr="00B7797E" w:rsidRDefault="005B563D" w:rsidP="005B563D">
      <w:pPr>
        <w:widowControl w:val="0"/>
        <w:spacing w:line="360" w:lineRule="auto"/>
        <w:ind w:firstLine="709"/>
        <w:jc w:val="center"/>
        <w:rPr>
          <w:b/>
          <w:bCs/>
        </w:rPr>
      </w:pPr>
      <w:r w:rsidRPr="00B7797E">
        <w:rPr>
          <w:b/>
          <w:bCs/>
        </w:rPr>
        <w:lastRenderedPageBreak/>
        <w:t>Лекция</w:t>
      </w:r>
      <w:r w:rsidR="0013662F" w:rsidRPr="00B7797E">
        <w:rPr>
          <w:b/>
          <w:bCs/>
        </w:rPr>
        <w:t xml:space="preserve"> </w:t>
      </w:r>
      <w:r w:rsidRPr="00B7797E">
        <w:rPr>
          <w:b/>
          <w:bCs/>
        </w:rPr>
        <w:t>№</w:t>
      </w:r>
      <w:r w:rsidR="0013662F" w:rsidRPr="00B7797E">
        <w:rPr>
          <w:b/>
          <w:bCs/>
        </w:rPr>
        <w:t xml:space="preserve"> </w:t>
      </w:r>
      <w:r w:rsidRPr="00B7797E">
        <w:rPr>
          <w:b/>
          <w:bCs/>
        </w:rPr>
        <w:t>16</w:t>
      </w:r>
    </w:p>
    <w:p w:rsidR="005B563D" w:rsidRPr="00B7797E" w:rsidRDefault="005B563D" w:rsidP="00F754EF">
      <w:pPr>
        <w:autoSpaceDE w:val="0"/>
        <w:autoSpaceDN w:val="0"/>
        <w:adjustRightInd w:val="0"/>
        <w:spacing w:line="360" w:lineRule="auto"/>
        <w:ind w:firstLine="709"/>
        <w:jc w:val="center"/>
        <w:rPr>
          <w:rFonts w:eastAsia="SchoolBookCSanPin-Regular"/>
        </w:rPr>
      </w:pPr>
      <w:r w:rsidRPr="00B7797E">
        <w:rPr>
          <w:rFonts w:eastAsia="SchoolBookCSanPin-Regular"/>
        </w:rPr>
        <w:t>Биотехнология,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ее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достижения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и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перспективы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развития.</w:t>
      </w:r>
    </w:p>
    <w:p w:rsidR="00D563F4" w:rsidRPr="00B7797E" w:rsidRDefault="005B563D" w:rsidP="00F754EF">
      <w:pPr>
        <w:widowControl w:val="0"/>
        <w:spacing w:line="360" w:lineRule="auto"/>
        <w:ind w:firstLine="709"/>
        <w:jc w:val="center"/>
        <w:rPr>
          <w:b/>
          <w:bCs/>
        </w:rPr>
      </w:pPr>
      <w:r w:rsidRPr="00B7797E">
        <w:rPr>
          <w:rFonts w:eastAsia="SchoolBookCSanPin-Regular"/>
          <w:iCs/>
        </w:rPr>
        <w:t>Этические</w:t>
      </w:r>
      <w:r w:rsidR="0013662F" w:rsidRPr="00B7797E">
        <w:rPr>
          <w:rFonts w:eastAsia="SchoolBookCSanPin-Regular"/>
          <w:iCs/>
        </w:rPr>
        <w:t xml:space="preserve"> </w:t>
      </w:r>
      <w:r w:rsidRPr="00B7797E">
        <w:rPr>
          <w:rFonts w:eastAsia="SchoolBookCSanPin-Regular"/>
          <w:iCs/>
        </w:rPr>
        <w:t>аспекты</w:t>
      </w:r>
      <w:r w:rsidR="0013662F" w:rsidRPr="00B7797E">
        <w:rPr>
          <w:rFonts w:eastAsia="SchoolBookCSanPin-Regular"/>
          <w:iCs/>
        </w:rPr>
        <w:t xml:space="preserve"> </w:t>
      </w:r>
      <w:r w:rsidRPr="00B7797E">
        <w:rPr>
          <w:rFonts w:eastAsia="SchoolBookCSanPin-Regular"/>
          <w:iCs/>
        </w:rPr>
        <w:t>некоторых</w:t>
      </w:r>
      <w:r w:rsidR="0013662F" w:rsidRPr="00B7797E">
        <w:rPr>
          <w:rFonts w:eastAsia="SchoolBookCSanPin-Regular"/>
          <w:iCs/>
        </w:rPr>
        <w:t xml:space="preserve"> </w:t>
      </w:r>
      <w:r w:rsidRPr="00B7797E">
        <w:rPr>
          <w:rFonts w:eastAsia="SchoolBookCSanPin-Regular"/>
          <w:iCs/>
        </w:rPr>
        <w:t>достижений</w:t>
      </w:r>
      <w:r w:rsidR="0013662F" w:rsidRPr="00B7797E">
        <w:rPr>
          <w:rFonts w:eastAsia="SchoolBookCSanPin-Regular"/>
          <w:iCs/>
        </w:rPr>
        <w:t xml:space="preserve"> </w:t>
      </w:r>
      <w:r w:rsidRPr="00B7797E">
        <w:rPr>
          <w:rFonts w:eastAsia="SchoolBookCSanPin-Regular"/>
          <w:iCs/>
        </w:rPr>
        <w:t>в</w:t>
      </w:r>
      <w:r w:rsidR="0013662F" w:rsidRPr="00B7797E">
        <w:rPr>
          <w:rFonts w:eastAsia="SchoolBookCSanPin-Regular"/>
          <w:iCs/>
        </w:rPr>
        <w:t xml:space="preserve"> </w:t>
      </w:r>
      <w:r w:rsidRPr="00B7797E">
        <w:rPr>
          <w:rFonts w:eastAsia="SchoolBookCSanPin-Regular"/>
          <w:iCs/>
        </w:rPr>
        <w:t>биотехнологии.</w:t>
      </w:r>
      <w:r w:rsidR="0013662F" w:rsidRPr="00B7797E">
        <w:rPr>
          <w:rFonts w:eastAsia="SchoolBookCSanPin-Regular"/>
          <w:iCs/>
        </w:rPr>
        <w:t xml:space="preserve"> </w:t>
      </w:r>
      <w:r w:rsidRPr="00B7797E">
        <w:rPr>
          <w:rFonts w:eastAsia="SchoolBookCSanPin-Regular"/>
          <w:iCs/>
        </w:rPr>
        <w:t>Клонирование</w:t>
      </w:r>
      <w:r w:rsidR="0013662F" w:rsidRPr="00B7797E">
        <w:rPr>
          <w:rFonts w:eastAsia="SchoolBookCSanPin-Regular"/>
          <w:iCs/>
        </w:rPr>
        <w:t xml:space="preserve"> </w:t>
      </w:r>
      <w:r w:rsidRPr="00B7797E">
        <w:rPr>
          <w:rFonts w:eastAsia="SchoolBookCSanPin-Regular"/>
          <w:iCs/>
        </w:rPr>
        <w:t>животных</w:t>
      </w:r>
      <w:r w:rsidR="0013662F" w:rsidRPr="00B7797E">
        <w:rPr>
          <w:rFonts w:eastAsia="SchoolBookCSanPin-Regular"/>
          <w:iCs/>
        </w:rPr>
        <w:t xml:space="preserve"> </w:t>
      </w:r>
      <w:r w:rsidRPr="00B7797E">
        <w:rPr>
          <w:rFonts w:eastAsia="SchoolBookCSanPin-Regular"/>
        </w:rPr>
        <w:t>(</w:t>
      </w:r>
      <w:r w:rsidRPr="00B7797E">
        <w:rPr>
          <w:rFonts w:eastAsia="SchoolBookCSanPin-Regular"/>
          <w:iCs/>
        </w:rPr>
        <w:t>проблемы</w:t>
      </w:r>
      <w:r w:rsidR="0013662F" w:rsidRPr="00B7797E">
        <w:rPr>
          <w:rFonts w:eastAsia="SchoolBookCSanPin-Regular"/>
          <w:iCs/>
        </w:rPr>
        <w:t xml:space="preserve"> </w:t>
      </w:r>
      <w:r w:rsidRPr="00B7797E">
        <w:rPr>
          <w:rFonts w:eastAsia="SchoolBookCSanPin-Regular"/>
          <w:iCs/>
        </w:rPr>
        <w:t>клонирования</w:t>
      </w:r>
      <w:r w:rsidR="0013662F" w:rsidRPr="00B7797E">
        <w:rPr>
          <w:rFonts w:eastAsia="SchoolBookCSanPin-Regular"/>
          <w:iCs/>
        </w:rPr>
        <w:t xml:space="preserve"> </w:t>
      </w:r>
      <w:r w:rsidRPr="00B7797E">
        <w:rPr>
          <w:rFonts w:eastAsia="SchoolBookCSanPin-Regular"/>
          <w:iCs/>
        </w:rPr>
        <w:t>человека</w:t>
      </w:r>
      <w:r w:rsidRPr="00B7797E">
        <w:rPr>
          <w:rFonts w:eastAsia="SchoolBookCSanPin-Regular"/>
        </w:rPr>
        <w:t>)</w:t>
      </w:r>
      <w:r w:rsidRPr="00B7797E">
        <w:rPr>
          <w:rFonts w:eastAsia="SchoolBookCSanPin-Regular"/>
          <w:iCs/>
        </w:rPr>
        <w:t>.</w:t>
      </w:r>
      <w:r w:rsidR="0013662F" w:rsidRPr="00B7797E">
        <w:rPr>
          <w:b/>
          <w:bCs/>
        </w:rPr>
        <w:t xml:space="preserve"> </w:t>
      </w:r>
    </w:p>
    <w:p w:rsidR="005B563D" w:rsidRPr="00B7797E" w:rsidRDefault="005B563D" w:rsidP="00274F37">
      <w:pPr>
        <w:widowControl w:val="0"/>
        <w:spacing w:line="360" w:lineRule="auto"/>
        <w:ind w:firstLine="709"/>
        <w:jc w:val="both"/>
        <w:rPr>
          <w:u w:val="single"/>
        </w:rPr>
      </w:pPr>
    </w:p>
    <w:p w:rsidR="00274F37" w:rsidRPr="00B7797E" w:rsidRDefault="00274F37" w:rsidP="00274F37">
      <w:pPr>
        <w:shd w:val="clear" w:color="auto" w:fill="FFFFFF"/>
        <w:spacing w:line="360" w:lineRule="auto"/>
        <w:ind w:firstLine="709"/>
        <w:jc w:val="both"/>
      </w:pPr>
      <w:r w:rsidRPr="00B7797E">
        <w:rPr>
          <w:u w:val="single"/>
        </w:rPr>
        <w:t>Биотехнология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это</w:t>
      </w:r>
      <w:r w:rsidR="0013662F" w:rsidRPr="00B7797E">
        <w:t xml:space="preserve"> </w:t>
      </w:r>
      <w:r w:rsidRPr="00B7797E">
        <w:t>наука,</w:t>
      </w:r>
      <w:r w:rsidR="0013662F" w:rsidRPr="00B7797E">
        <w:t xml:space="preserve"> </w:t>
      </w:r>
      <w:r w:rsidRPr="00B7797E">
        <w:t>изучающая</w:t>
      </w:r>
      <w:r w:rsidR="0013662F" w:rsidRPr="00B7797E">
        <w:t xml:space="preserve"> </w:t>
      </w:r>
      <w:r w:rsidRPr="00B7797E">
        <w:t>возможность</w:t>
      </w:r>
      <w:r w:rsidR="0013662F" w:rsidRPr="00B7797E">
        <w:t xml:space="preserve"> </w:t>
      </w:r>
      <w:r w:rsidRPr="00B7797E">
        <w:t>использовать</w:t>
      </w:r>
      <w:r w:rsidR="0013662F" w:rsidRPr="00B7797E">
        <w:t xml:space="preserve"> </w:t>
      </w:r>
      <w:r w:rsidRPr="00B7797E">
        <w:t>живые</w:t>
      </w:r>
      <w:r w:rsidR="0013662F" w:rsidRPr="00B7797E">
        <w:t xml:space="preserve"> </w:t>
      </w:r>
      <w:r w:rsidRPr="00B7797E">
        <w:t>организмы</w:t>
      </w:r>
      <w:r w:rsidR="0013662F" w:rsidRPr="00B7797E">
        <w:t xml:space="preserve"> </w:t>
      </w:r>
      <w:r w:rsidRPr="00B7797E">
        <w:t>или</w:t>
      </w:r>
      <w:r w:rsidR="0013662F" w:rsidRPr="00B7797E">
        <w:t xml:space="preserve"> </w:t>
      </w:r>
      <w:r w:rsidRPr="00B7797E">
        <w:t>продукты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жизнедеятельности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решения</w:t>
      </w:r>
      <w:r w:rsidR="0013662F" w:rsidRPr="00B7797E">
        <w:t xml:space="preserve"> </w:t>
      </w:r>
      <w:r w:rsidRPr="00B7797E">
        <w:t>определенных</w:t>
      </w:r>
      <w:r w:rsidR="0013662F" w:rsidRPr="00B7797E">
        <w:t xml:space="preserve"> </w:t>
      </w:r>
      <w:r w:rsidRPr="00B7797E">
        <w:t>технологических</w:t>
      </w:r>
      <w:r w:rsidR="0013662F" w:rsidRPr="00B7797E">
        <w:t xml:space="preserve"> </w:t>
      </w:r>
      <w:r w:rsidRPr="00B7797E">
        <w:t>задач.</w:t>
      </w:r>
    </w:p>
    <w:p w:rsidR="00274F37" w:rsidRPr="00B7797E" w:rsidRDefault="00274F37" w:rsidP="00274F37">
      <w:pPr>
        <w:shd w:val="clear" w:color="auto" w:fill="FFFFFF"/>
        <w:spacing w:line="360" w:lineRule="auto"/>
        <w:ind w:firstLine="709"/>
        <w:jc w:val="both"/>
        <w:rPr>
          <w:shd w:val="clear" w:color="auto" w:fill="FFFFFF"/>
        </w:rPr>
      </w:pPr>
      <w:r w:rsidRPr="00B7797E">
        <w:rPr>
          <w:shd w:val="clear" w:color="auto" w:fill="FFFFFF"/>
        </w:rPr>
        <w:t>Впервые</w:t>
      </w:r>
      <w:r w:rsidR="0013662F" w:rsidRPr="00B7797E">
        <w:rPr>
          <w:shd w:val="clear" w:color="auto" w:fill="FFFFFF"/>
        </w:rPr>
        <w:t xml:space="preserve"> </w:t>
      </w:r>
      <w:r w:rsidRPr="00B7797E">
        <w:rPr>
          <w:shd w:val="clear" w:color="auto" w:fill="FFFFFF"/>
        </w:rPr>
        <w:t>термин</w:t>
      </w:r>
      <w:r w:rsidR="0013662F" w:rsidRPr="00B7797E">
        <w:rPr>
          <w:shd w:val="clear" w:color="auto" w:fill="FFFFFF"/>
        </w:rPr>
        <w:t xml:space="preserve"> </w:t>
      </w:r>
      <w:r w:rsidRPr="00B7797E">
        <w:rPr>
          <w:shd w:val="clear" w:color="auto" w:fill="FFFFFF"/>
        </w:rPr>
        <w:t>"биотехнология"</w:t>
      </w:r>
      <w:r w:rsidR="0013662F" w:rsidRPr="00B7797E">
        <w:rPr>
          <w:shd w:val="clear" w:color="auto" w:fill="FFFFFF"/>
        </w:rPr>
        <w:t xml:space="preserve"> </w:t>
      </w:r>
      <w:r w:rsidRPr="00B7797E">
        <w:rPr>
          <w:shd w:val="clear" w:color="auto" w:fill="FFFFFF"/>
        </w:rPr>
        <w:t>применил</w:t>
      </w:r>
      <w:r w:rsidR="0013662F" w:rsidRPr="00B7797E">
        <w:rPr>
          <w:shd w:val="clear" w:color="auto" w:fill="FFFFFF"/>
        </w:rPr>
        <w:t xml:space="preserve"> </w:t>
      </w:r>
      <w:r w:rsidRPr="00B7797E">
        <w:rPr>
          <w:shd w:val="clear" w:color="auto" w:fill="FFFFFF"/>
        </w:rPr>
        <w:t>венгерский</w:t>
      </w:r>
      <w:r w:rsidR="0013662F" w:rsidRPr="00B7797E">
        <w:rPr>
          <w:shd w:val="clear" w:color="auto" w:fill="FFFFFF"/>
        </w:rPr>
        <w:t xml:space="preserve"> </w:t>
      </w:r>
      <w:r w:rsidRPr="00B7797E">
        <w:rPr>
          <w:shd w:val="clear" w:color="auto" w:fill="FFFFFF"/>
        </w:rPr>
        <w:t>инженер</w:t>
      </w:r>
      <w:r w:rsidR="0013662F" w:rsidRPr="00B7797E">
        <w:rPr>
          <w:shd w:val="clear" w:color="auto" w:fill="FFFFFF"/>
        </w:rPr>
        <w:t xml:space="preserve"> </w:t>
      </w:r>
      <w:r w:rsidRPr="00B7797E">
        <w:rPr>
          <w:shd w:val="clear" w:color="auto" w:fill="FFFFFF"/>
        </w:rPr>
        <w:t>Карл</w:t>
      </w:r>
      <w:r w:rsidR="0013662F" w:rsidRPr="00B7797E">
        <w:rPr>
          <w:shd w:val="clear" w:color="auto" w:fill="FFFFFF"/>
        </w:rPr>
        <w:t xml:space="preserve"> </w:t>
      </w:r>
      <w:r w:rsidRPr="00B7797E">
        <w:rPr>
          <w:shd w:val="clear" w:color="auto" w:fill="FFFFFF"/>
        </w:rPr>
        <w:t>Эреки</w:t>
      </w:r>
      <w:r w:rsidR="0013662F" w:rsidRPr="00B7797E">
        <w:rPr>
          <w:shd w:val="clear" w:color="auto" w:fill="FFFFFF"/>
        </w:rPr>
        <w:t xml:space="preserve"> </w:t>
      </w:r>
      <w:r w:rsidRPr="00B7797E">
        <w:rPr>
          <w:shd w:val="clear" w:color="auto" w:fill="FFFFFF"/>
        </w:rPr>
        <w:t>в</w:t>
      </w:r>
      <w:r w:rsidR="0013662F" w:rsidRPr="00B7797E">
        <w:rPr>
          <w:shd w:val="clear" w:color="auto" w:fill="FFFFFF"/>
        </w:rPr>
        <w:t xml:space="preserve"> </w:t>
      </w:r>
      <w:r w:rsidRPr="00B7797E">
        <w:rPr>
          <w:shd w:val="clear" w:color="auto" w:fill="FFFFFF"/>
        </w:rPr>
        <w:t>1917</w:t>
      </w:r>
      <w:r w:rsidR="0013662F" w:rsidRPr="00B7797E">
        <w:rPr>
          <w:shd w:val="clear" w:color="auto" w:fill="FFFFFF"/>
        </w:rPr>
        <w:t xml:space="preserve"> </w:t>
      </w:r>
      <w:r w:rsidRPr="00B7797E">
        <w:rPr>
          <w:shd w:val="clear" w:color="auto" w:fill="FFFFFF"/>
        </w:rPr>
        <w:t>году.</w:t>
      </w:r>
      <w:r w:rsidR="0013662F" w:rsidRPr="00B7797E">
        <w:rPr>
          <w:b/>
          <w:bCs/>
          <w:shd w:val="clear" w:color="auto" w:fill="FFFFFF"/>
        </w:rPr>
        <w:t xml:space="preserve"> </w:t>
      </w:r>
      <w:r w:rsidRPr="00B7797E">
        <w:rPr>
          <w:shd w:val="clear" w:color="auto" w:fill="FFFFFF"/>
        </w:rPr>
        <w:t>Слово</w:t>
      </w:r>
      <w:r w:rsidR="0013662F" w:rsidRPr="00B7797E">
        <w:rPr>
          <w:shd w:val="clear" w:color="auto" w:fill="FFFFFF"/>
        </w:rPr>
        <w:t xml:space="preserve"> </w:t>
      </w:r>
      <w:r w:rsidRPr="00B7797E">
        <w:rPr>
          <w:shd w:val="clear" w:color="auto" w:fill="FFFFFF"/>
        </w:rPr>
        <w:t>«биотехнология»</w:t>
      </w:r>
      <w:r w:rsidR="0013662F" w:rsidRPr="00B7797E">
        <w:rPr>
          <w:shd w:val="clear" w:color="auto" w:fill="FFFFFF"/>
        </w:rPr>
        <w:t xml:space="preserve"> </w:t>
      </w:r>
      <w:r w:rsidRPr="00B7797E">
        <w:rPr>
          <w:shd w:val="clear" w:color="auto" w:fill="FFFFFF"/>
        </w:rPr>
        <w:t>состоит</w:t>
      </w:r>
      <w:r w:rsidR="0013662F" w:rsidRPr="00B7797E">
        <w:rPr>
          <w:shd w:val="clear" w:color="auto" w:fill="FFFFFF"/>
        </w:rPr>
        <w:t xml:space="preserve"> </w:t>
      </w:r>
      <w:r w:rsidRPr="00B7797E">
        <w:rPr>
          <w:shd w:val="clear" w:color="auto" w:fill="FFFFFF"/>
        </w:rPr>
        <w:t>из</w:t>
      </w:r>
      <w:r w:rsidR="0013662F" w:rsidRPr="00B7797E">
        <w:rPr>
          <w:shd w:val="clear" w:color="auto" w:fill="FFFFFF"/>
        </w:rPr>
        <w:t xml:space="preserve"> </w:t>
      </w:r>
      <w:r w:rsidRPr="00B7797E">
        <w:rPr>
          <w:shd w:val="clear" w:color="auto" w:fill="FFFFFF"/>
        </w:rPr>
        <w:t>двух</w:t>
      </w:r>
      <w:r w:rsidR="0013662F" w:rsidRPr="00B7797E">
        <w:rPr>
          <w:shd w:val="clear" w:color="auto" w:fill="FFFFFF"/>
        </w:rPr>
        <w:t xml:space="preserve"> </w:t>
      </w:r>
      <w:r w:rsidRPr="00B7797E">
        <w:rPr>
          <w:shd w:val="clear" w:color="auto" w:fill="FFFFFF"/>
        </w:rPr>
        <w:t>смысловых</w:t>
      </w:r>
      <w:r w:rsidR="0013662F" w:rsidRPr="00B7797E">
        <w:rPr>
          <w:shd w:val="clear" w:color="auto" w:fill="FFFFFF"/>
        </w:rPr>
        <w:t xml:space="preserve"> </w:t>
      </w:r>
      <w:r w:rsidRPr="00B7797E">
        <w:rPr>
          <w:shd w:val="clear" w:color="auto" w:fill="FFFFFF"/>
        </w:rPr>
        <w:t>частей:</w:t>
      </w:r>
      <w:r w:rsidR="0013662F" w:rsidRPr="00B7797E">
        <w:rPr>
          <w:shd w:val="clear" w:color="auto" w:fill="FFFFFF"/>
        </w:rPr>
        <w:t xml:space="preserve"> </w:t>
      </w:r>
      <w:r w:rsidRPr="00B7797E">
        <w:rPr>
          <w:shd w:val="clear" w:color="auto" w:fill="FFFFFF"/>
        </w:rPr>
        <w:t>«био»</w:t>
      </w:r>
      <w:r w:rsidR="0013662F" w:rsidRPr="00B7797E">
        <w:rPr>
          <w:shd w:val="clear" w:color="auto" w:fill="FFFFFF"/>
        </w:rPr>
        <w:t xml:space="preserve"> </w:t>
      </w:r>
      <w:r w:rsidRPr="00B7797E">
        <w:rPr>
          <w:shd w:val="clear" w:color="auto" w:fill="FFFFFF"/>
        </w:rPr>
        <w:t>и</w:t>
      </w:r>
      <w:r w:rsidR="0013662F" w:rsidRPr="00B7797E">
        <w:rPr>
          <w:shd w:val="clear" w:color="auto" w:fill="FFFFFF"/>
        </w:rPr>
        <w:t xml:space="preserve"> </w:t>
      </w:r>
      <w:r w:rsidRPr="00B7797E">
        <w:rPr>
          <w:shd w:val="clear" w:color="auto" w:fill="FFFFFF"/>
        </w:rPr>
        <w:t>«технология».</w:t>
      </w:r>
      <w:r w:rsidR="0013662F" w:rsidRPr="00B7797E">
        <w:rPr>
          <w:shd w:val="clear" w:color="auto" w:fill="FFFFFF"/>
        </w:rPr>
        <w:t xml:space="preserve"> </w:t>
      </w:r>
      <w:r w:rsidRPr="00B7797E">
        <w:rPr>
          <w:shd w:val="clear" w:color="auto" w:fill="FFFFFF"/>
        </w:rPr>
        <w:t>«Био»</w:t>
      </w:r>
      <w:r w:rsidR="0013662F" w:rsidRPr="00B7797E">
        <w:rPr>
          <w:shd w:val="clear" w:color="auto" w:fill="FFFFFF"/>
        </w:rPr>
        <w:t xml:space="preserve"> </w:t>
      </w:r>
      <w:r w:rsidRPr="00B7797E">
        <w:rPr>
          <w:shd w:val="clear" w:color="auto" w:fill="FFFFFF"/>
        </w:rPr>
        <w:t>–</w:t>
      </w:r>
      <w:r w:rsidR="0013662F" w:rsidRPr="00B7797E">
        <w:rPr>
          <w:shd w:val="clear" w:color="auto" w:fill="FFFFFF"/>
        </w:rPr>
        <w:t xml:space="preserve"> </w:t>
      </w:r>
      <w:r w:rsidRPr="00B7797E">
        <w:rPr>
          <w:shd w:val="clear" w:color="auto" w:fill="FFFFFF"/>
        </w:rPr>
        <w:t>«жизнь»,</w:t>
      </w:r>
      <w:r w:rsidR="0013662F" w:rsidRPr="00B7797E">
        <w:rPr>
          <w:shd w:val="clear" w:color="auto" w:fill="FFFFFF"/>
        </w:rPr>
        <w:t xml:space="preserve"> </w:t>
      </w:r>
      <w:r w:rsidRPr="00B7797E">
        <w:rPr>
          <w:shd w:val="clear" w:color="auto" w:fill="FFFFFF"/>
        </w:rPr>
        <w:t>а</w:t>
      </w:r>
      <w:r w:rsidR="0013662F" w:rsidRPr="00B7797E">
        <w:rPr>
          <w:shd w:val="clear" w:color="auto" w:fill="FFFFFF"/>
        </w:rPr>
        <w:t xml:space="preserve"> </w:t>
      </w:r>
      <w:r w:rsidRPr="00B7797E">
        <w:rPr>
          <w:shd w:val="clear" w:color="auto" w:fill="FFFFFF"/>
        </w:rPr>
        <w:t>слово</w:t>
      </w:r>
      <w:r w:rsidR="0013662F" w:rsidRPr="00B7797E">
        <w:rPr>
          <w:shd w:val="clear" w:color="auto" w:fill="FFFFFF"/>
        </w:rPr>
        <w:t xml:space="preserve"> </w:t>
      </w:r>
      <w:r w:rsidRPr="00B7797E">
        <w:rPr>
          <w:shd w:val="clear" w:color="auto" w:fill="FFFFFF"/>
        </w:rPr>
        <w:t>«технология»</w:t>
      </w:r>
      <w:r w:rsidR="0013662F" w:rsidRPr="00B7797E">
        <w:rPr>
          <w:shd w:val="clear" w:color="auto" w:fill="FFFFFF"/>
        </w:rPr>
        <w:t xml:space="preserve"> </w:t>
      </w:r>
      <w:r w:rsidRPr="00B7797E">
        <w:rPr>
          <w:shd w:val="clear" w:color="auto" w:fill="FFFFFF"/>
        </w:rPr>
        <w:t>само</w:t>
      </w:r>
      <w:r w:rsidR="0013662F" w:rsidRPr="00B7797E">
        <w:rPr>
          <w:shd w:val="clear" w:color="auto" w:fill="FFFFFF"/>
        </w:rPr>
        <w:t xml:space="preserve"> </w:t>
      </w:r>
      <w:r w:rsidRPr="00B7797E">
        <w:rPr>
          <w:shd w:val="clear" w:color="auto" w:fill="FFFFFF"/>
        </w:rPr>
        <w:t>образовано</w:t>
      </w:r>
      <w:r w:rsidR="0013662F" w:rsidRPr="00B7797E">
        <w:rPr>
          <w:shd w:val="clear" w:color="auto" w:fill="FFFFFF"/>
        </w:rPr>
        <w:t xml:space="preserve"> </w:t>
      </w:r>
      <w:r w:rsidRPr="00B7797E">
        <w:rPr>
          <w:shd w:val="clear" w:color="auto" w:fill="FFFFFF"/>
        </w:rPr>
        <w:t>из</w:t>
      </w:r>
      <w:r w:rsidR="0013662F" w:rsidRPr="00B7797E">
        <w:rPr>
          <w:shd w:val="clear" w:color="auto" w:fill="FFFFFF"/>
        </w:rPr>
        <w:t xml:space="preserve"> </w:t>
      </w:r>
      <w:r w:rsidRPr="00B7797E">
        <w:rPr>
          <w:shd w:val="clear" w:color="auto" w:fill="FFFFFF"/>
        </w:rPr>
        <w:t>двух</w:t>
      </w:r>
      <w:r w:rsidR="0013662F" w:rsidRPr="00B7797E">
        <w:rPr>
          <w:shd w:val="clear" w:color="auto" w:fill="FFFFFF"/>
        </w:rPr>
        <w:t xml:space="preserve"> </w:t>
      </w:r>
      <w:r w:rsidRPr="00B7797E">
        <w:rPr>
          <w:shd w:val="clear" w:color="auto" w:fill="FFFFFF"/>
        </w:rPr>
        <w:t>частей:</w:t>
      </w:r>
      <w:r w:rsidR="0013662F" w:rsidRPr="00B7797E">
        <w:rPr>
          <w:shd w:val="clear" w:color="auto" w:fill="FFFFFF"/>
        </w:rPr>
        <w:t xml:space="preserve"> </w:t>
      </w:r>
      <w:r w:rsidRPr="00B7797E">
        <w:rPr>
          <w:shd w:val="clear" w:color="auto" w:fill="FFFFFF"/>
        </w:rPr>
        <w:t>«техне»</w:t>
      </w:r>
      <w:r w:rsidR="0013662F" w:rsidRPr="00B7797E">
        <w:rPr>
          <w:shd w:val="clear" w:color="auto" w:fill="FFFFFF"/>
        </w:rPr>
        <w:t xml:space="preserve"> </w:t>
      </w:r>
      <w:r w:rsidRPr="00B7797E">
        <w:rPr>
          <w:shd w:val="clear" w:color="auto" w:fill="FFFFFF"/>
        </w:rPr>
        <w:t>–</w:t>
      </w:r>
      <w:r w:rsidR="0013662F" w:rsidRPr="00B7797E">
        <w:rPr>
          <w:shd w:val="clear" w:color="auto" w:fill="FFFFFF"/>
        </w:rPr>
        <w:t xml:space="preserve"> </w:t>
      </w:r>
      <w:r w:rsidRPr="00B7797E">
        <w:rPr>
          <w:shd w:val="clear" w:color="auto" w:fill="FFFFFF"/>
        </w:rPr>
        <w:t>мастерство</w:t>
      </w:r>
      <w:r w:rsidR="0013662F" w:rsidRPr="00B7797E">
        <w:rPr>
          <w:shd w:val="clear" w:color="auto" w:fill="FFFFFF"/>
        </w:rPr>
        <w:t xml:space="preserve"> </w:t>
      </w:r>
      <w:r w:rsidRPr="00B7797E">
        <w:rPr>
          <w:shd w:val="clear" w:color="auto" w:fill="FFFFFF"/>
        </w:rPr>
        <w:t>и</w:t>
      </w:r>
      <w:r w:rsidR="0013662F" w:rsidRPr="00B7797E">
        <w:rPr>
          <w:shd w:val="clear" w:color="auto" w:fill="FFFFFF"/>
        </w:rPr>
        <w:t xml:space="preserve"> </w:t>
      </w:r>
      <w:r w:rsidRPr="00B7797E">
        <w:rPr>
          <w:shd w:val="clear" w:color="auto" w:fill="FFFFFF"/>
        </w:rPr>
        <w:t>«логос»</w:t>
      </w:r>
      <w:r w:rsidR="0013662F" w:rsidRPr="00B7797E">
        <w:rPr>
          <w:shd w:val="clear" w:color="auto" w:fill="FFFFFF"/>
        </w:rPr>
        <w:t xml:space="preserve"> </w:t>
      </w:r>
      <w:r w:rsidRPr="00B7797E">
        <w:rPr>
          <w:shd w:val="clear" w:color="auto" w:fill="FFFFFF"/>
        </w:rPr>
        <w:t>–</w:t>
      </w:r>
      <w:r w:rsidR="0013662F" w:rsidRPr="00B7797E">
        <w:rPr>
          <w:shd w:val="clear" w:color="auto" w:fill="FFFFFF"/>
        </w:rPr>
        <w:t xml:space="preserve"> </w:t>
      </w:r>
      <w:r w:rsidRPr="00B7797E">
        <w:rPr>
          <w:shd w:val="clear" w:color="auto" w:fill="FFFFFF"/>
        </w:rPr>
        <w:t>учение.</w:t>
      </w:r>
      <w:r w:rsidR="0013662F" w:rsidRPr="00B7797E">
        <w:rPr>
          <w:shd w:val="clear" w:color="auto" w:fill="FFFFFF"/>
        </w:rPr>
        <w:t xml:space="preserve"> </w:t>
      </w:r>
      <w:r w:rsidRPr="00B7797E">
        <w:rPr>
          <w:shd w:val="clear" w:color="auto" w:fill="FFFFFF"/>
        </w:rPr>
        <w:t>В</w:t>
      </w:r>
      <w:r w:rsidR="0013662F" w:rsidRPr="00B7797E">
        <w:rPr>
          <w:shd w:val="clear" w:color="auto" w:fill="FFFFFF"/>
        </w:rPr>
        <w:t xml:space="preserve"> </w:t>
      </w:r>
      <w:r w:rsidRPr="00B7797E">
        <w:rPr>
          <w:shd w:val="clear" w:color="auto" w:fill="FFFFFF"/>
        </w:rPr>
        <w:t>современном</w:t>
      </w:r>
      <w:r w:rsidR="0013662F" w:rsidRPr="00B7797E">
        <w:rPr>
          <w:shd w:val="clear" w:color="auto" w:fill="FFFFFF"/>
        </w:rPr>
        <w:t xml:space="preserve"> </w:t>
      </w:r>
      <w:r w:rsidRPr="00B7797E">
        <w:rPr>
          <w:shd w:val="clear" w:color="auto" w:fill="FFFFFF"/>
        </w:rPr>
        <w:t>языке</w:t>
      </w:r>
      <w:r w:rsidR="0013662F" w:rsidRPr="00B7797E">
        <w:rPr>
          <w:shd w:val="clear" w:color="auto" w:fill="FFFFFF"/>
        </w:rPr>
        <w:t xml:space="preserve"> </w:t>
      </w:r>
      <w:r w:rsidRPr="00B7797E">
        <w:rPr>
          <w:shd w:val="clear" w:color="auto" w:fill="FFFFFF"/>
        </w:rPr>
        <w:t>«технология»</w:t>
      </w:r>
      <w:r w:rsidR="0013662F" w:rsidRPr="00B7797E">
        <w:rPr>
          <w:shd w:val="clear" w:color="auto" w:fill="FFFFFF"/>
        </w:rPr>
        <w:t xml:space="preserve"> </w:t>
      </w:r>
      <w:r w:rsidRPr="00B7797E">
        <w:rPr>
          <w:shd w:val="clear" w:color="auto" w:fill="FFFFFF"/>
        </w:rPr>
        <w:t>имеет</w:t>
      </w:r>
      <w:r w:rsidR="0013662F" w:rsidRPr="00B7797E">
        <w:rPr>
          <w:shd w:val="clear" w:color="auto" w:fill="FFFFFF"/>
        </w:rPr>
        <w:t xml:space="preserve"> </w:t>
      </w:r>
      <w:r w:rsidRPr="00B7797E">
        <w:rPr>
          <w:shd w:val="clear" w:color="auto" w:fill="FFFFFF"/>
        </w:rPr>
        <w:t>еще</w:t>
      </w:r>
      <w:r w:rsidR="0013662F" w:rsidRPr="00B7797E">
        <w:rPr>
          <w:shd w:val="clear" w:color="auto" w:fill="FFFFFF"/>
        </w:rPr>
        <w:t xml:space="preserve"> </w:t>
      </w:r>
      <w:r w:rsidRPr="00B7797E">
        <w:rPr>
          <w:shd w:val="clear" w:color="auto" w:fill="FFFFFF"/>
        </w:rPr>
        <w:t>и</w:t>
      </w:r>
      <w:r w:rsidR="0013662F" w:rsidRPr="00B7797E">
        <w:rPr>
          <w:shd w:val="clear" w:color="auto" w:fill="FFFFFF"/>
        </w:rPr>
        <w:t xml:space="preserve"> </w:t>
      </w:r>
      <w:r w:rsidRPr="00B7797E">
        <w:rPr>
          <w:shd w:val="clear" w:color="auto" w:fill="FFFFFF"/>
        </w:rPr>
        <w:t>значение</w:t>
      </w:r>
      <w:r w:rsidR="0013662F" w:rsidRPr="00B7797E">
        <w:rPr>
          <w:shd w:val="clear" w:color="auto" w:fill="FFFFFF"/>
        </w:rPr>
        <w:t xml:space="preserve"> </w:t>
      </w:r>
      <w:r w:rsidRPr="00B7797E">
        <w:rPr>
          <w:shd w:val="clear" w:color="auto" w:fill="FFFFFF"/>
        </w:rPr>
        <w:t>«способ</w:t>
      </w:r>
      <w:r w:rsidR="0013662F" w:rsidRPr="00B7797E">
        <w:rPr>
          <w:shd w:val="clear" w:color="auto" w:fill="FFFFFF"/>
        </w:rPr>
        <w:t xml:space="preserve"> </w:t>
      </w:r>
      <w:r w:rsidRPr="00B7797E">
        <w:rPr>
          <w:shd w:val="clear" w:color="auto" w:fill="FFFFFF"/>
        </w:rPr>
        <w:t>промышленного</w:t>
      </w:r>
      <w:r w:rsidR="0013662F" w:rsidRPr="00B7797E">
        <w:rPr>
          <w:shd w:val="clear" w:color="auto" w:fill="FFFFFF"/>
        </w:rPr>
        <w:t xml:space="preserve"> </w:t>
      </w:r>
      <w:r w:rsidRPr="00B7797E">
        <w:rPr>
          <w:shd w:val="clear" w:color="auto" w:fill="FFFFFF"/>
        </w:rPr>
        <w:t>производства».</w:t>
      </w:r>
      <w:r w:rsidR="0013662F" w:rsidRPr="00B7797E">
        <w:rPr>
          <w:shd w:val="clear" w:color="auto" w:fill="FFFFFF"/>
        </w:rPr>
        <w:t xml:space="preserve"> </w:t>
      </w:r>
    </w:p>
    <w:p w:rsidR="00274F37" w:rsidRPr="00B7797E" w:rsidRDefault="00274F37" w:rsidP="00274F37">
      <w:pPr>
        <w:shd w:val="clear" w:color="auto" w:fill="FFFFFF"/>
        <w:spacing w:line="360" w:lineRule="auto"/>
        <w:ind w:firstLine="709"/>
        <w:jc w:val="both"/>
      </w:pPr>
      <w:r w:rsidRPr="00B7797E">
        <w:t>С</w:t>
      </w:r>
      <w:r w:rsidR="0013662F" w:rsidRPr="00B7797E">
        <w:t xml:space="preserve"> </w:t>
      </w:r>
      <w:r w:rsidRPr="00B7797E">
        <w:t>помощью</w:t>
      </w:r>
      <w:r w:rsidR="0013662F" w:rsidRPr="00B7797E">
        <w:t xml:space="preserve"> </w:t>
      </w:r>
      <w:r w:rsidRPr="00B7797E">
        <w:t>биотехнологий,</w:t>
      </w:r>
      <w:r w:rsidR="0013662F" w:rsidRPr="00B7797E">
        <w:t xml:space="preserve"> </w:t>
      </w:r>
      <w:r w:rsidRPr="00B7797E">
        <w:t>происходит</w:t>
      </w:r>
      <w:r w:rsidR="0013662F" w:rsidRPr="00B7797E">
        <w:t xml:space="preserve"> </w:t>
      </w:r>
      <w:r w:rsidRPr="00B7797E">
        <w:t>обеспечение</w:t>
      </w:r>
      <w:r w:rsidR="0013662F" w:rsidRPr="00B7797E">
        <w:t xml:space="preserve"> </w:t>
      </w:r>
      <w:r w:rsidRPr="00B7797E">
        <w:t>определенных</w:t>
      </w:r>
      <w:r w:rsidR="0013662F" w:rsidRPr="00B7797E">
        <w:t xml:space="preserve"> </w:t>
      </w:r>
      <w:r w:rsidRPr="00B7797E">
        <w:t>человеческих</w:t>
      </w:r>
      <w:r w:rsidR="0013662F" w:rsidRPr="00B7797E">
        <w:t xml:space="preserve"> </w:t>
      </w:r>
      <w:r w:rsidRPr="00B7797E">
        <w:t>потребностей,</w:t>
      </w:r>
      <w:r w:rsidR="0013662F" w:rsidRPr="00B7797E">
        <w:t xml:space="preserve"> </w:t>
      </w:r>
      <w:r w:rsidRPr="00B7797E">
        <w:t>например:</w:t>
      </w:r>
      <w:r w:rsidR="0013662F" w:rsidRPr="00B7797E">
        <w:t xml:space="preserve"> </w:t>
      </w:r>
      <w:r w:rsidRPr="00B7797E">
        <w:t>разработка</w:t>
      </w:r>
      <w:r w:rsidR="0013662F" w:rsidRPr="00B7797E">
        <w:t xml:space="preserve"> </w:t>
      </w:r>
      <w:r w:rsidRPr="00B7797E">
        <w:t>медицинских</w:t>
      </w:r>
      <w:r w:rsidR="0013662F" w:rsidRPr="00B7797E">
        <w:t xml:space="preserve"> </w:t>
      </w:r>
      <w:r w:rsidRPr="00B7797E">
        <w:t>препаратов,</w:t>
      </w:r>
      <w:r w:rsidR="0013662F" w:rsidRPr="00B7797E">
        <w:t xml:space="preserve"> </w:t>
      </w:r>
      <w:r w:rsidRPr="00B7797E">
        <w:t>модификация</w:t>
      </w:r>
      <w:r w:rsidR="0013662F" w:rsidRPr="00B7797E">
        <w:t xml:space="preserve"> </w:t>
      </w:r>
      <w:r w:rsidRPr="00B7797E">
        <w:t>или</w:t>
      </w:r>
      <w:r w:rsidR="0013662F" w:rsidRPr="00B7797E">
        <w:t xml:space="preserve"> </w:t>
      </w:r>
      <w:r w:rsidRPr="00B7797E">
        <w:t>создание</w:t>
      </w:r>
      <w:r w:rsidR="0013662F" w:rsidRPr="00B7797E">
        <w:t xml:space="preserve"> </w:t>
      </w:r>
      <w:r w:rsidRPr="00B7797E">
        <w:t>новых</w:t>
      </w:r>
      <w:r w:rsidR="0013662F" w:rsidRPr="00B7797E">
        <w:t xml:space="preserve"> </w:t>
      </w:r>
      <w:r w:rsidRPr="00B7797E">
        <w:t>видов</w:t>
      </w:r>
      <w:r w:rsidR="0013662F" w:rsidRPr="00B7797E">
        <w:t xml:space="preserve"> </w:t>
      </w:r>
      <w:r w:rsidRPr="00B7797E">
        <w:t>растений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животных,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увеличивает</w:t>
      </w:r>
      <w:r w:rsidR="0013662F" w:rsidRPr="00B7797E">
        <w:t xml:space="preserve"> </w:t>
      </w:r>
      <w:r w:rsidRPr="00B7797E">
        <w:t>качество</w:t>
      </w:r>
      <w:r w:rsidR="0013662F" w:rsidRPr="00B7797E">
        <w:t xml:space="preserve"> </w:t>
      </w:r>
      <w:r w:rsidRPr="00B7797E">
        <w:t>пищевых</w:t>
      </w:r>
      <w:r w:rsidR="0013662F" w:rsidRPr="00B7797E">
        <w:t xml:space="preserve"> </w:t>
      </w:r>
      <w:r w:rsidRPr="00B7797E">
        <w:t>продуктов.</w:t>
      </w:r>
    </w:p>
    <w:p w:rsidR="00274F37" w:rsidRPr="00B7797E" w:rsidRDefault="00274F37" w:rsidP="00274F37">
      <w:pPr>
        <w:shd w:val="clear" w:color="auto" w:fill="FFFFFF"/>
        <w:spacing w:line="360" w:lineRule="auto"/>
        <w:ind w:firstLine="709"/>
        <w:jc w:val="center"/>
        <w:outlineLvl w:val="1"/>
      </w:pPr>
      <w:r w:rsidRPr="00B7797E">
        <w:t>Биотехнология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современной</w:t>
      </w:r>
      <w:r w:rsidR="0013662F" w:rsidRPr="00B7797E">
        <w:t xml:space="preserve"> </w:t>
      </w:r>
      <w:r w:rsidRPr="00B7797E">
        <w:t>медицине</w:t>
      </w:r>
    </w:p>
    <w:p w:rsidR="00274F37" w:rsidRPr="00B7797E" w:rsidRDefault="00274F37" w:rsidP="00274F37">
      <w:pPr>
        <w:shd w:val="clear" w:color="auto" w:fill="FFFFFF"/>
        <w:spacing w:line="360" w:lineRule="auto"/>
        <w:ind w:firstLine="709"/>
        <w:jc w:val="both"/>
      </w:pPr>
      <w:r w:rsidRPr="00B7797E">
        <w:t>Биотехнология,</w:t>
      </w:r>
      <w:r w:rsidR="0013662F" w:rsidRPr="00B7797E">
        <w:t xml:space="preserve"> </w:t>
      </w:r>
      <w:r w:rsidRPr="00B7797E">
        <w:t>как</w:t>
      </w:r>
      <w:r w:rsidR="0013662F" w:rsidRPr="00B7797E">
        <w:t xml:space="preserve"> </w:t>
      </w:r>
      <w:r w:rsidRPr="00B7797E">
        <w:t>наука,</w:t>
      </w:r>
      <w:r w:rsidR="0013662F" w:rsidRPr="00B7797E">
        <w:t xml:space="preserve"> </w:t>
      </w:r>
      <w:r w:rsidRPr="00B7797E">
        <w:t>зарекомендовала</w:t>
      </w:r>
      <w:r w:rsidR="0013662F" w:rsidRPr="00B7797E">
        <w:t xml:space="preserve"> </w:t>
      </w:r>
      <w:r w:rsidRPr="00B7797E">
        <w:t>себя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конце</w:t>
      </w:r>
      <w:r w:rsidR="0013662F" w:rsidRPr="00B7797E">
        <w:t xml:space="preserve"> </w:t>
      </w:r>
      <w:r w:rsidRPr="00B7797E">
        <w:t>ХХ</w:t>
      </w:r>
      <w:r w:rsidR="0013662F" w:rsidRPr="00B7797E">
        <w:t xml:space="preserve"> </w:t>
      </w:r>
      <w:r w:rsidRPr="00B7797E">
        <w:t>века,</w:t>
      </w:r>
      <w:r w:rsidR="0013662F" w:rsidRPr="00B7797E">
        <w:t xml:space="preserve"> </w:t>
      </w:r>
      <w:r w:rsidRPr="00B7797E">
        <w:t>а</w:t>
      </w:r>
      <w:r w:rsidR="0013662F" w:rsidRPr="00B7797E">
        <w:t xml:space="preserve"> </w:t>
      </w:r>
      <w:r w:rsidRPr="00B7797E">
        <w:t>именно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начале</w:t>
      </w:r>
      <w:r w:rsidR="0013662F" w:rsidRPr="00B7797E">
        <w:t xml:space="preserve"> </w:t>
      </w:r>
      <w:r w:rsidRPr="00B7797E">
        <w:t>70-х</w:t>
      </w:r>
      <w:r w:rsidR="0013662F" w:rsidRPr="00B7797E">
        <w:t xml:space="preserve"> </w:t>
      </w:r>
      <w:r w:rsidRPr="00B7797E">
        <w:t>годов.</w:t>
      </w:r>
      <w:r w:rsidR="0013662F" w:rsidRPr="00B7797E">
        <w:t xml:space="preserve"> </w:t>
      </w:r>
      <w:r w:rsidRPr="00B7797E">
        <w:t>Все</w:t>
      </w:r>
      <w:r w:rsidR="0013662F" w:rsidRPr="00B7797E">
        <w:t xml:space="preserve"> </w:t>
      </w:r>
      <w:r w:rsidRPr="00B7797E">
        <w:t>началось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генетической</w:t>
      </w:r>
      <w:r w:rsidR="0013662F" w:rsidRPr="00B7797E">
        <w:t xml:space="preserve"> </w:t>
      </w:r>
      <w:r w:rsidRPr="00B7797E">
        <w:t>инженерии,</w:t>
      </w:r>
      <w:r w:rsidR="0013662F" w:rsidRPr="00B7797E">
        <w:t xml:space="preserve"> </w:t>
      </w:r>
      <w:r w:rsidRPr="00B7797E">
        <w:t>когда</w:t>
      </w:r>
      <w:r w:rsidR="0013662F" w:rsidRPr="00B7797E">
        <w:t xml:space="preserve"> </w:t>
      </w:r>
      <w:r w:rsidRPr="00B7797E">
        <w:t>ученые</w:t>
      </w:r>
      <w:r w:rsidR="0013662F" w:rsidRPr="00B7797E">
        <w:t xml:space="preserve"> </w:t>
      </w:r>
      <w:r w:rsidRPr="00B7797E">
        <w:t>смогли</w:t>
      </w:r>
      <w:r w:rsidR="0013662F" w:rsidRPr="00B7797E">
        <w:t xml:space="preserve"> </w:t>
      </w:r>
      <w:r w:rsidRPr="00B7797E">
        <w:t>перенести</w:t>
      </w:r>
      <w:r w:rsidR="0013662F" w:rsidRPr="00B7797E">
        <w:t xml:space="preserve"> </w:t>
      </w:r>
      <w:r w:rsidRPr="00B7797E">
        <w:t>генетический</w:t>
      </w:r>
      <w:r w:rsidR="0013662F" w:rsidRPr="00B7797E">
        <w:t xml:space="preserve"> </w:t>
      </w:r>
      <w:r w:rsidRPr="00B7797E">
        <w:t>материал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одного</w:t>
      </w:r>
      <w:r w:rsidR="0013662F" w:rsidRPr="00B7797E">
        <w:t xml:space="preserve"> </w:t>
      </w:r>
      <w:r w:rsidRPr="00B7797E">
        <w:t>организма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другому</w:t>
      </w:r>
      <w:r w:rsidR="0013662F" w:rsidRPr="00B7797E">
        <w:t xml:space="preserve"> </w:t>
      </w:r>
      <w:r w:rsidRPr="00B7797E">
        <w:t>без</w:t>
      </w:r>
      <w:r w:rsidR="0013662F" w:rsidRPr="00B7797E">
        <w:t xml:space="preserve"> </w:t>
      </w:r>
      <w:r w:rsidRPr="00B7797E">
        <w:t>осуществления</w:t>
      </w:r>
      <w:r w:rsidR="0013662F" w:rsidRPr="00B7797E">
        <w:t xml:space="preserve"> </w:t>
      </w:r>
      <w:r w:rsidRPr="00B7797E">
        <w:t>половых</w:t>
      </w:r>
      <w:r w:rsidR="0013662F" w:rsidRPr="00B7797E">
        <w:t xml:space="preserve"> </w:t>
      </w:r>
      <w:r w:rsidRPr="00B7797E">
        <w:t>процессов.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этого</w:t>
      </w:r>
      <w:r w:rsidR="0013662F" w:rsidRPr="00B7797E">
        <w:t xml:space="preserve"> </w:t>
      </w:r>
      <w:r w:rsidRPr="00B7797E">
        <w:t>была</w:t>
      </w:r>
      <w:r w:rsidR="0013662F" w:rsidRPr="00B7797E">
        <w:t xml:space="preserve"> </w:t>
      </w:r>
      <w:r w:rsidRPr="00B7797E">
        <w:t>использовано</w:t>
      </w:r>
      <w:r w:rsidR="0013662F" w:rsidRPr="00B7797E">
        <w:t xml:space="preserve"> </w:t>
      </w:r>
      <w:r w:rsidRPr="00B7797E">
        <w:t>рекомбинантная</w:t>
      </w:r>
      <w:r w:rsidR="0013662F" w:rsidRPr="00B7797E">
        <w:t xml:space="preserve"> </w:t>
      </w:r>
      <w:r w:rsidRPr="00B7797E">
        <w:t>ДНК</w:t>
      </w:r>
      <w:r w:rsidR="0013662F" w:rsidRPr="00B7797E">
        <w:t xml:space="preserve"> </w:t>
      </w:r>
      <w:r w:rsidRPr="00B7797E">
        <w:t>или</w:t>
      </w:r>
      <w:r w:rsidR="0013662F" w:rsidRPr="00B7797E">
        <w:t xml:space="preserve"> </w:t>
      </w:r>
      <w:r w:rsidRPr="00B7797E">
        <w:t>рДНК.</w:t>
      </w:r>
      <w:r w:rsidR="0013662F" w:rsidRPr="00B7797E">
        <w:t xml:space="preserve"> </w:t>
      </w:r>
      <w:r w:rsidRPr="00B7797E">
        <w:t>Такой</w:t>
      </w:r>
      <w:r w:rsidR="0013662F" w:rsidRPr="00B7797E">
        <w:t xml:space="preserve"> </w:t>
      </w:r>
      <w:r w:rsidRPr="00B7797E">
        <w:t>метод</w:t>
      </w:r>
      <w:r w:rsidR="0013662F" w:rsidRPr="00B7797E">
        <w:t xml:space="preserve"> </w:t>
      </w:r>
      <w:r w:rsidRPr="00B7797E">
        <w:t>применяется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изменения</w:t>
      </w:r>
      <w:r w:rsidR="0013662F" w:rsidRPr="00B7797E">
        <w:t xml:space="preserve"> </w:t>
      </w:r>
      <w:r w:rsidRPr="00B7797E">
        <w:t>или</w:t>
      </w:r>
      <w:r w:rsidR="0013662F" w:rsidRPr="00B7797E">
        <w:t xml:space="preserve"> </w:t>
      </w:r>
      <w:r w:rsidRPr="00B7797E">
        <w:t>улучшения</w:t>
      </w:r>
      <w:r w:rsidR="0013662F" w:rsidRPr="00B7797E">
        <w:t xml:space="preserve"> </w:t>
      </w:r>
      <w:r w:rsidRPr="00B7797E">
        <w:t>определенного</w:t>
      </w:r>
      <w:r w:rsidR="0013662F" w:rsidRPr="00B7797E">
        <w:t xml:space="preserve"> </w:t>
      </w:r>
      <w:r w:rsidRPr="00B7797E">
        <w:t>организма.</w:t>
      </w:r>
    </w:p>
    <w:p w:rsidR="00274F37" w:rsidRPr="00B7797E" w:rsidRDefault="00274F37" w:rsidP="00274F37">
      <w:pPr>
        <w:shd w:val="clear" w:color="auto" w:fill="FFFFFF"/>
        <w:spacing w:line="360" w:lineRule="auto"/>
        <w:ind w:firstLine="709"/>
        <w:jc w:val="both"/>
      </w:pPr>
      <w:r w:rsidRPr="00B7797E">
        <w:rPr>
          <w:bCs/>
          <w:iCs/>
        </w:rPr>
        <w:t>Чтобы</w:t>
      </w:r>
      <w:r w:rsidR="0013662F" w:rsidRPr="00B7797E">
        <w:rPr>
          <w:bCs/>
          <w:iCs/>
        </w:rPr>
        <w:t xml:space="preserve"> </w:t>
      </w:r>
      <w:r w:rsidRPr="00B7797E">
        <w:rPr>
          <w:bCs/>
          <w:iCs/>
        </w:rPr>
        <w:t>создать</w:t>
      </w:r>
      <w:r w:rsidR="0013662F" w:rsidRPr="00B7797E">
        <w:rPr>
          <w:bCs/>
          <w:iCs/>
        </w:rPr>
        <w:t xml:space="preserve"> </w:t>
      </w:r>
      <w:r w:rsidRPr="00B7797E">
        <w:rPr>
          <w:bCs/>
          <w:iCs/>
        </w:rPr>
        <w:t>молекулу</w:t>
      </w:r>
      <w:r w:rsidR="0013662F" w:rsidRPr="00B7797E">
        <w:rPr>
          <w:bCs/>
          <w:iCs/>
        </w:rPr>
        <w:t xml:space="preserve"> </w:t>
      </w:r>
      <w:r w:rsidRPr="00B7797E">
        <w:rPr>
          <w:bCs/>
          <w:iCs/>
        </w:rPr>
        <w:t>рДНК</w:t>
      </w:r>
      <w:r w:rsidR="0013662F" w:rsidRPr="00B7797E">
        <w:rPr>
          <w:bCs/>
          <w:iCs/>
        </w:rPr>
        <w:t xml:space="preserve"> </w:t>
      </w:r>
      <w:r w:rsidRPr="00B7797E">
        <w:rPr>
          <w:bCs/>
          <w:iCs/>
        </w:rPr>
        <w:t>нужно</w:t>
      </w:r>
      <w:r w:rsidRPr="00B7797E">
        <w:rPr>
          <w:b/>
          <w:bCs/>
          <w:iCs/>
        </w:rPr>
        <w:t>:</w:t>
      </w:r>
    </w:p>
    <w:p w:rsidR="00274F37" w:rsidRPr="00B7797E" w:rsidRDefault="00274F37" w:rsidP="00274F37">
      <w:pPr>
        <w:shd w:val="clear" w:color="auto" w:fill="FFFFFF"/>
        <w:spacing w:line="360" w:lineRule="auto"/>
        <w:ind w:firstLine="709"/>
        <w:jc w:val="both"/>
      </w:pPr>
      <w:r w:rsidRPr="00B7797E">
        <w:t>-</w:t>
      </w:r>
      <w:r w:rsidR="0013662F" w:rsidRPr="00B7797E">
        <w:t xml:space="preserve"> </w:t>
      </w:r>
      <w:r w:rsidRPr="00B7797E">
        <w:t>извлечь</w:t>
      </w:r>
      <w:r w:rsidR="0013662F" w:rsidRPr="00B7797E">
        <w:t xml:space="preserve"> </w:t>
      </w:r>
      <w:r w:rsidRPr="00B7797E">
        <w:t>молекулу</w:t>
      </w:r>
      <w:r w:rsidR="0013662F" w:rsidRPr="00B7797E">
        <w:t xml:space="preserve"> </w:t>
      </w:r>
      <w:r w:rsidRPr="00B7797E">
        <w:t>ДНК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клетки</w:t>
      </w:r>
      <w:r w:rsidR="0013662F" w:rsidRPr="00B7797E">
        <w:t xml:space="preserve"> </w:t>
      </w:r>
      <w:r w:rsidRPr="00B7797E">
        <w:t>животного</w:t>
      </w:r>
      <w:r w:rsidR="0013662F" w:rsidRPr="00B7797E">
        <w:t xml:space="preserve"> </w:t>
      </w:r>
      <w:r w:rsidRPr="00B7797E">
        <w:t>или</w:t>
      </w:r>
      <w:r w:rsidR="0013662F" w:rsidRPr="00B7797E">
        <w:t xml:space="preserve"> </w:t>
      </w:r>
      <w:r w:rsidRPr="00B7797E">
        <w:t>растения;</w:t>
      </w:r>
    </w:p>
    <w:p w:rsidR="00274F37" w:rsidRPr="00B7797E" w:rsidRDefault="00274F37" w:rsidP="00274F37">
      <w:pPr>
        <w:shd w:val="clear" w:color="auto" w:fill="FFFFFF"/>
        <w:spacing w:line="360" w:lineRule="auto"/>
        <w:ind w:firstLine="709"/>
        <w:jc w:val="both"/>
      </w:pPr>
      <w:r w:rsidRPr="00B7797E">
        <w:t>-</w:t>
      </w:r>
      <w:r w:rsidR="0013662F" w:rsidRPr="00B7797E">
        <w:t xml:space="preserve"> </w:t>
      </w:r>
      <w:r w:rsidRPr="00B7797E">
        <w:t>обработать</w:t>
      </w:r>
      <w:r w:rsidR="0013662F" w:rsidRPr="00B7797E">
        <w:t xml:space="preserve"> </w:t>
      </w:r>
      <w:r w:rsidRPr="00B7797E">
        <w:t>изолированную</w:t>
      </w:r>
      <w:r w:rsidR="0013662F" w:rsidRPr="00B7797E">
        <w:t xml:space="preserve"> </w:t>
      </w:r>
      <w:r w:rsidRPr="00B7797E">
        <w:t>клетку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плазмиду,</w:t>
      </w:r>
      <w:r w:rsidR="0013662F" w:rsidRPr="00B7797E">
        <w:t xml:space="preserve"> </w:t>
      </w:r>
      <w:r w:rsidRPr="00B7797E">
        <w:t>а</w:t>
      </w:r>
      <w:r w:rsidR="0013662F" w:rsidRPr="00B7797E">
        <w:t xml:space="preserve"> </w:t>
      </w:r>
      <w:r w:rsidRPr="00B7797E">
        <w:t>затем</w:t>
      </w:r>
      <w:r w:rsidR="0013662F" w:rsidRPr="00B7797E">
        <w:t xml:space="preserve"> </w:t>
      </w:r>
      <w:r w:rsidRPr="00B7797E">
        <w:t>смешать</w:t>
      </w:r>
      <w:r w:rsidR="0013662F" w:rsidRPr="00B7797E">
        <w:t xml:space="preserve"> </w:t>
      </w:r>
      <w:r w:rsidRPr="00B7797E">
        <w:t>их;</w:t>
      </w:r>
    </w:p>
    <w:p w:rsidR="00274F37" w:rsidRPr="00B7797E" w:rsidRDefault="00274F37" w:rsidP="00274F37">
      <w:pPr>
        <w:shd w:val="clear" w:color="auto" w:fill="FFFFFF"/>
        <w:spacing w:line="360" w:lineRule="auto"/>
        <w:ind w:firstLine="709"/>
        <w:jc w:val="both"/>
      </w:pPr>
      <w:r w:rsidRPr="00B7797E">
        <w:t>-</w:t>
      </w:r>
      <w:r w:rsidR="0013662F" w:rsidRPr="00B7797E">
        <w:t xml:space="preserve"> </w:t>
      </w:r>
      <w:r w:rsidRPr="00B7797E">
        <w:t>затем,</w:t>
      </w:r>
      <w:r w:rsidR="0013662F" w:rsidRPr="00B7797E">
        <w:t xml:space="preserve"> </w:t>
      </w:r>
      <w:r w:rsidRPr="00B7797E">
        <w:t>измененная</w:t>
      </w:r>
      <w:r w:rsidR="0013662F" w:rsidRPr="00B7797E">
        <w:t xml:space="preserve"> </w:t>
      </w:r>
      <w:r w:rsidRPr="00B7797E">
        <w:t>плазмида</w:t>
      </w:r>
      <w:r w:rsidR="0013662F" w:rsidRPr="00B7797E">
        <w:t xml:space="preserve"> </w:t>
      </w:r>
      <w:r w:rsidRPr="00B7797E">
        <w:t>переносится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бактерию,</w:t>
      </w:r>
      <w:r w:rsidR="0013662F" w:rsidRPr="00B7797E">
        <w:t xml:space="preserve"> </w:t>
      </w:r>
      <w:r w:rsidRPr="00B7797E">
        <w:t>а</w:t>
      </w:r>
      <w:r w:rsidR="0013662F" w:rsidRPr="00B7797E">
        <w:t xml:space="preserve"> </w:t>
      </w:r>
      <w:r w:rsidRPr="00B7797E">
        <w:t>та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свою</w:t>
      </w:r>
      <w:r w:rsidR="0013662F" w:rsidRPr="00B7797E">
        <w:t xml:space="preserve"> </w:t>
      </w:r>
      <w:r w:rsidRPr="00B7797E">
        <w:t>очередь</w:t>
      </w:r>
      <w:r w:rsidR="0013662F" w:rsidRPr="00B7797E">
        <w:t xml:space="preserve"> </w:t>
      </w:r>
      <w:r w:rsidRPr="00B7797E">
        <w:t>приумножает</w:t>
      </w:r>
      <w:r w:rsidR="0013662F" w:rsidRPr="00B7797E">
        <w:t xml:space="preserve"> </w:t>
      </w:r>
      <w:r w:rsidRPr="00B7797E">
        <w:t>копии</w:t>
      </w:r>
      <w:r w:rsidR="0013662F" w:rsidRPr="00B7797E">
        <w:t xml:space="preserve"> </w:t>
      </w:r>
      <w:r w:rsidRPr="00B7797E">
        <w:t>информации,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были</w:t>
      </w:r>
      <w:r w:rsidR="0013662F" w:rsidRPr="00B7797E">
        <w:t xml:space="preserve"> </w:t>
      </w:r>
      <w:r w:rsidRPr="00B7797E">
        <w:t>внесены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нее.</w:t>
      </w:r>
    </w:p>
    <w:p w:rsidR="00274F37" w:rsidRPr="00B7797E" w:rsidRDefault="00274F37" w:rsidP="00274F37">
      <w:pPr>
        <w:shd w:val="clear" w:color="auto" w:fill="FFFFFF"/>
        <w:spacing w:line="360" w:lineRule="auto"/>
        <w:ind w:firstLine="709"/>
        <w:jc w:val="both"/>
      </w:pPr>
      <w:r w:rsidRPr="00B7797E">
        <w:rPr>
          <w:bCs/>
          <w:iCs/>
        </w:rPr>
        <w:t>Медицинские</w:t>
      </w:r>
      <w:r w:rsidR="0013662F" w:rsidRPr="00B7797E">
        <w:rPr>
          <w:bCs/>
          <w:iCs/>
        </w:rPr>
        <w:t xml:space="preserve"> </w:t>
      </w:r>
      <w:r w:rsidRPr="00B7797E">
        <w:rPr>
          <w:bCs/>
          <w:iCs/>
        </w:rPr>
        <w:t>биотехнологии</w:t>
      </w:r>
      <w:r w:rsidR="0013662F" w:rsidRPr="00B7797E">
        <w:rPr>
          <w:bCs/>
          <w:iCs/>
        </w:rPr>
        <w:t xml:space="preserve"> </w:t>
      </w:r>
      <w:r w:rsidRPr="00B7797E">
        <w:rPr>
          <w:bCs/>
          <w:iCs/>
        </w:rPr>
        <w:t>подразделяются</w:t>
      </w:r>
      <w:r w:rsidR="0013662F" w:rsidRPr="00B7797E">
        <w:rPr>
          <w:bCs/>
          <w:iCs/>
        </w:rPr>
        <w:t xml:space="preserve"> </w:t>
      </w:r>
      <w:r w:rsidRPr="00B7797E">
        <w:rPr>
          <w:bCs/>
          <w:iCs/>
        </w:rPr>
        <w:t>на</w:t>
      </w:r>
      <w:r w:rsidR="0013662F" w:rsidRPr="00B7797E">
        <w:rPr>
          <w:bCs/>
          <w:iCs/>
        </w:rPr>
        <w:t xml:space="preserve"> </w:t>
      </w:r>
      <w:r w:rsidRPr="00B7797E">
        <w:rPr>
          <w:bCs/>
          <w:iCs/>
        </w:rPr>
        <w:t>2</w:t>
      </w:r>
      <w:r w:rsidR="0013662F" w:rsidRPr="00B7797E">
        <w:rPr>
          <w:bCs/>
          <w:iCs/>
        </w:rPr>
        <w:t xml:space="preserve"> </w:t>
      </w:r>
      <w:r w:rsidRPr="00B7797E">
        <w:rPr>
          <w:bCs/>
          <w:iCs/>
        </w:rPr>
        <w:t>большие</w:t>
      </w:r>
      <w:r w:rsidR="0013662F" w:rsidRPr="00B7797E">
        <w:rPr>
          <w:bCs/>
          <w:iCs/>
        </w:rPr>
        <w:t xml:space="preserve"> </w:t>
      </w:r>
      <w:r w:rsidRPr="00B7797E">
        <w:rPr>
          <w:bCs/>
          <w:iCs/>
        </w:rPr>
        <w:t>группы:</w:t>
      </w:r>
    </w:p>
    <w:p w:rsidR="00274F37" w:rsidRPr="00B7797E" w:rsidRDefault="00274F37" w:rsidP="00577837">
      <w:pPr>
        <w:numPr>
          <w:ilvl w:val="0"/>
          <w:numId w:val="27"/>
        </w:numPr>
        <w:shd w:val="clear" w:color="auto" w:fill="FFFFFF"/>
        <w:spacing w:line="360" w:lineRule="auto"/>
        <w:ind w:left="0" w:firstLine="709"/>
        <w:jc w:val="both"/>
      </w:pPr>
      <w:r w:rsidRPr="00B7797E">
        <w:rPr>
          <w:bCs/>
        </w:rPr>
        <w:t>Диагностические</w:t>
      </w:r>
      <w:r w:rsidRPr="00B7797E">
        <w:t>,</w:t>
      </w:r>
      <w:r w:rsidR="0013662F" w:rsidRPr="00B7797E">
        <w:t xml:space="preserve"> </w:t>
      </w:r>
      <w:r w:rsidRPr="00B7797E">
        <w:t>которые,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свою</w:t>
      </w:r>
      <w:r w:rsidR="0013662F" w:rsidRPr="00B7797E">
        <w:t xml:space="preserve"> </w:t>
      </w:r>
      <w:r w:rsidRPr="00B7797E">
        <w:t>очередь,</w:t>
      </w:r>
      <w:r w:rsidR="0013662F" w:rsidRPr="00B7797E">
        <w:t xml:space="preserve"> </w:t>
      </w:r>
      <w:r w:rsidRPr="00B7797E">
        <w:t>бывают:</w:t>
      </w:r>
      <w:r w:rsidR="0013662F" w:rsidRPr="00B7797E">
        <w:t xml:space="preserve"> </w:t>
      </w:r>
      <w:r w:rsidRPr="00B7797E">
        <w:t>химическими</w:t>
      </w:r>
      <w:r w:rsidR="0013662F" w:rsidRPr="00B7797E">
        <w:t xml:space="preserve"> </w:t>
      </w:r>
      <w:r w:rsidRPr="00B7797E">
        <w:t>(определение</w:t>
      </w:r>
      <w:r w:rsidR="0013662F" w:rsidRPr="00B7797E">
        <w:t xml:space="preserve"> </w:t>
      </w:r>
      <w:r w:rsidRPr="00B7797E">
        <w:t>диагностических</w:t>
      </w:r>
      <w:r w:rsidR="0013662F" w:rsidRPr="00B7797E">
        <w:t xml:space="preserve"> </w:t>
      </w:r>
      <w:r w:rsidRPr="00B7797E">
        <w:t>веществ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параметров</w:t>
      </w:r>
      <w:r w:rsidR="0013662F" w:rsidRPr="00B7797E">
        <w:t xml:space="preserve"> </w:t>
      </w:r>
      <w:r w:rsidRPr="00B7797E">
        <w:t>обмена);</w:t>
      </w:r>
      <w:r w:rsidR="0013662F" w:rsidRPr="00B7797E">
        <w:t xml:space="preserve"> </w:t>
      </w:r>
      <w:r w:rsidRPr="00B7797E">
        <w:t>физическими</w:t>
      </w:r>
      <w:r w:rsidR="0013662F" w:rsidRPr="00B7797E">
        <w:t xml:space="preserve"> </w:t>
      </w:r>
      <w:r w:rsidRPr="00B7797E">
        <w:t>(определение</w:t>
      </w:r>
      <w:r w:rsidR="0013662F" w:rsidRPr="00B7797E">
        <w:t xml:space="preserve"> </w:t>
      </w:r>
      <w:r w:rsidRPr="00B7797E">
        <w:t>физических</w:t>
      </w:r>
      <w:r w:rsidR="0013662F" w:rsidRPr="00B7797E">
        <w:t xml:space="preserve"> </w:t>
      </w:r>
      <w:r w:rsidRPr="00B7797E">
        <w:t>полей</w:t>
      </w:r>
      <w:r w:rsidR="0013662F" w:rsidRPr="00B7797E">
        <w:t xml:space="preserve"> </w:t>
      </w:r>
      <w:r w:rsidRPr="00B7797E">
        <w:t>организма);</w:t>
      </w:r>
    </w:p>
    <w:p w:rsidR="00274F37" w:rsidRPr="00B7797E" w:rsidRDefault="00274F37" w:rsidP="00577837">
      <w:pPr>
        <w:numPr>
          <w:ilvl w:val="0"/>
          <w:numId w:val="27"/>
        </w:numPr>
        <w:shd w:val="clear" w:color="auto" w:fill="FFFFFF"/>
        <w:spacing w:line="360" w:lineRule="auto"/>
        <w:ind w:left="0" w:firstLine="709"/>
        <w:jc w:val="both"/>
      </w:pPr>
      <w:r w:rsidRPr="00B7797E">
        <w:rPr>
          <w:bCs/>
        </w:rPr>
        <w:t>Лечебные</w:t>
      </w:r>
      <w:r w:rsidRPr="00B7797E">
        <w:t>.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медицинской</w:t>
      </w:r>
      <w:r w:rsidR="0013662F" w:rsidRPr="00B7797E">
        <w:t xml:space="preserve"> </w:t>
      </w:r>
      <w:r w:rsidRPr="00B7797E">
        <w:t>биотехнологии</w:t>
      </w:r>
      <w:r w:rsidR="0013662F" w:rsidRPr="00B7797E">
        <w:t xml:space="preserve"> </w:t>
      </w:r>
      <w:r w:rsidRPr="00B7797E">
        <w:t>относят</w:t>
      </w:r>
      <w:r w:rsidR="0013662F" w:rsidRPr="00B7797E">
        <w:t xml:space="preserve"> </w:t>
      </w:r>
      <w:r w:rsidRPr="00B7797E">
        <w:t>такие</w:t>
      </w:r>
      <w:r w:rsidR="0013662F" w:rsidRPr="00B7797E">
        <w:t xml:space="preserve"> </w:t>
      </w:r>
      <w:r w:rsidRPr="00B7797E">
        <w:t>производственные</w:t>
      </w:r>
      <w:r w:rsidR="0013662F" w:rsidRPr="00B7797E">
        <w:t xml:space="preserve"> </w:t>
      </w:r>
      <w:r w:rsidRPr="00B7797E">
        <w:t>процессы,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ходе</w:t>
      </w:r>
      <w:r w:rsidR="0013662F" w:rsidRPr="00B7797E">
        <w:t xml:space="preserve"> </w:t>
      </w:r>
      <w:r w:rsidRPr="00B7797E">
        <w:t>которых</w:t>
      </w:r>
      <w:r w:rsidR="0013662F" w:rsidRPr="00B7797E">
        <w:t xml:space="preserve"> </w:t>
      </w:r>
      <w:r w:rsidRPr="00B7797E">
        <w:t>создаются</w:t>
      </w:r>
      <w:r w:rsidR="0013662F" w:rsidRPr="00B7797E">
        <w:t xml:space="preserve"> </w:t>
      </w:r>
      <w:r w:rsidRPr="00B7797E">
        <w:t>биообъекты</w:t>
      </w:r>
      <w:r w:rsidR="0013662F" w:rsidRPr="00B7797E">
        <w:t xml:space="preserve"> </w:t>
      </w:r>
      <w:r w:rsidRPr="00B7797E">
        <w:t>или</w:t>
      </w:r>
      <w:r w:rsidR="0013662F" w:rsidRPr="00B7797E">
        <w:t xml:space="preserve"> </w:t>
      </w:r>
      <w:r w:rsidRPr="00B7797E">
        <w:t>вещества</w:t>
      </w:r>
      <w:r w:rsidR="0013662F" w:rsidRPr="00B7797E">
        <w:t xml:space="preserve"> </w:t>
      </w:r>
      <w:r w:rsidRPr="00B7797E">
        <w:t>медицинского</w:t>
      </w:r>
      <w:r w:rsidR="0013662F" w:rsidRPr="00B7797E">
        <w:t xml:space="preserve"> </w:t>
      </w:r>
      <w:r w:rsidRPr="00B7797E">
        <w:t>назначения.</w:t>
      </w:r>
      <w:r w:rsidR="0013662F" w:rsidRPr="00B7797E">
        <w:t xml:space="preserve"> </w:t>
      </w:r>
      <w:r w:rsidRPr="00B7797E">
        <w:t>Это</w:t>
      </w:r>
      <w:r w:rsidR="0013662F" w:rsidRPr="00B7797E">
        <w:t xml:space="preserve"> </w:t>
      </w:r>
      <w:r w:rsidRPr="00B7797E">
        <w:t>ферменты,</w:t>
      </w:r>
      <w:r w:rsidR="0013662F" w:rsidRPr="00B7797E">
        <w:t xml:space="preserve"> </w:t>
      </w:r>
      <w:r w:rsidRPr="00B7797E">
        <w:t>витамины,</w:t>
      </w:r>
      <w:r w:rsidR="0013662F" w:rsidRPr="00B7797E">
        <w:t xml:space="preserve"> </w:t>
      </w:r>
      <w:r w:rsidRPr="00B7797E">
        <w:t>антибиотики,</w:t>
      </w:r>
      <w:r w:rsidR="0013662F" w:rsidRPr="00B7797E">
        <w:t xml:space="preserve"> </w:t>
      </w:r>
      <w:r w:rsidRPr="00B7797E">
        <w:t>отдельные</w:t>
      </w:r>
      <w:r w:rsidR="0013662F" w:rsidRPr="00B7797E">
        <w:t xml:space="preserve"> </w:t>
      </w:r>
      <w:r w:rsidRPr="00B7797E">
        <w:t>микробные</w:t>
      </w:r>
      <w:r w:rsidR="0013662F" w:rsidRPr="00B7797E">
        <w:t xml:space="preserve"> </w:t>
      </w:r>
      <w:r w:rsidRPr="00B7797E">
        <w:t>полисахариды,</w:t>
      </w:r>
      <w:r w:rsidR="0013662F" w:rsidRPr="00B7797E">
        <w:t xml:space="preserve"> </w:t>
      </w:r>
      <w:r w:rsidRPr="00B7797E">
        <w:t>которые</w:t>
      </w:r>
      <w:r w:rsidR="0013662F" w:rsidRPr="00B7797E">
        <w:t xml:space="preserve"> </w:t>
      </w:r>
      <w:r w:rsidRPr="00B7797E">
        <w:lastRenderedPageBreak/>
        <w:t>могут</w:t>
      </w:r>
      <w:r w:rsidR="0013662F" w:rsidRPr="00B7797E">
        <w:t xml:space="preserve"> </w:t>
      </w:r>
      <w:r w:rsidRPr="00B7797E">
        <w:t>применяться</w:t>
      </w:r>
      <w:r w:rsidR="0013662F" w:rsidRPr="00B7797E">
        <w:t xml:space="preserve"> </w:t>
      </w:r>
      <w:r w:rsidRPr="00B7797E">
        <w:t>как</w:t>
      </w:r>
      <w:r w:rsidR="0013662F" w:rsidRPr="00B7797E">
        <w:t xml:space="preserve"> </w:t>
      </w:r>
      <w:r w:rsidRPr="00B7797E">
        <w:t>самостоятельные</w:t>
      </w:r>
      <w:r w:rsidR="0013662F" w:rsidRPr="00B7797E">
        <w:t xml:space="preserve"> </w:t>
      </w:r>
      <w:r w:rsidRPr="00B7797E">
        <w:t>средства</w:t>
      </w:r>
      <w:r w:rsidR="0013662F" w:rsidRPr="00B7797E">
        <w:t xml:space="preserve"> </w:t>
      </w:r>
      <w:r w:rsidRPr="00B7797E">
        <w:t>или</w:t>
      </w:r>
      <w:r w:rsidR="0013662F" w:rsidRPr="00B7797E">
        <w:t xml:space="preserve"> </w:t>
      </w:r>
      <w:r w:rsidRPr="00B7797E">
        <w:t>как</w:t>
      </w:r>
      <w:r w:rsidR="0013662F" w:rsidRPr="00B7797E">
        <w:t xml:space="preserve"> </w:t>
      </w:r>
      <w:r w:rsidRPr="00B7797E">
        <w:t>вспомогательные</w:t>
      </w:r>
      <w:r w:rsidR="0013662F" w:rsidRPr="00B7797E">
        <w:t xml:space="preserve"> </w:t>
      </w:r>
      <w:r w:rsidRPr="00B7797E">
        <w:t>вещества</w:t>
      </w:r>
      <w:r w:rsidR="0013662F" w:rsidRPr="00B7797E">
        <w:t xml:space="preserve"> </w:t>
      </w:r>
      <w:r w:rsidRPr="00B7797E">
        <w:t>при</w:t>
      </w:r>
      <w:r w:rsidR="0013662F" w:rsidRPr="00B7797E">
        <w:t xml:space="preserve"> </w:t>
      </w:r>
      <w:r w:rsidRPr="00B7797E">
        <w:t>создании</w:t>
      </w:r>
      <w:r w:rsidR="0013662F" w:rsidRPr="00B7797E">
        <w:t xml:space="preserve"> </w:t>
      </w:r>
      <w:r w:rsidRPr="00B7797E">
        <w:t>различных</w:t>
      </w:r>
      <w:r w:rsidR="0013662F" w:rsidRPr="00B7797E">
        <w:t xml:space="preserve"> </w:t>
      </w:r>
      <w:r w:rsidRPr="00B7797E">
        <w:t>лекарственных</w:t>
      </w:r>
      <w:r w:rsidR="0013662F" w:rsidRPr="00B7797E">
        <w:t xml:space="preserve"> </w:t>
      </w:r>
      <w:r w:rsidRPr="00B7797E">
        <w:t>форм,</w:t>
      </w:r>
      <w:r w:rsidR="0013662F" w:rsidRPr="00B7797E">
        <w:t xml:space="preserve"> </w:t>
      </w:r>
      <w:r w:rsidRPr="00B7797E">
        <w:t>аминокислоты.</w:t>
      </w:r>
    </w:p>
    <w:p w:rsidR="00274F37" w:rsidRPr="00B7797E" w:rsidRDefault="00274F37" w:rsidP="00274F37">
      <w:pPr>
        <w:shd w:val="clear" w:color="auto" w:fill="FFFFFF"/>
        <w:spacing w:line="360" w:lineRule="auto"/>
        <w:ind w:firstLine="709"/>
        <w:jc w:val="both"/>
      </w:pPr>
      <w:r w:rsidRPr="00B7797E">
        <w:rPr>
          <w:bCs/>
        </w:rPr>
        <w:t>Так,</w:t>
      </w:r>
      <w:r w:rsidR="0013662F" w:rsidRPr="00B7797E">
        <w:rPr>
          <w:bCs/>
        </w:rPr>
        <w:t xml:space="preserve"> </w:t>
      </w:r>
      <w:r w:rsidRPr="00B7797E">
        <w:rPr>
          <w:bCs/>
        </w:rPr>
        <w:t>методы</w:t>
      </w:r>
      <w:r w:rsidR="0013662F" w:rsidRPr="00B7797E">
        <w:rPr>
          <w:bCs/>
        </w:rPr>
        <w:t xml:space="preserve"> </w:t>
      </w:r>
      <w:r w:rsidRPr="00B7797E">
        <w:rPr>
          <w:bCs/>
        </w:rPr>
        <w:t>биотехнологий</w:t>
      </w:r>
      <w:r w:rsidR="0013662F" w:rsidRPr="00B7797E">
        <w:rPr>
          <w:bCs/>
        </w:rPr>
        <w:t xml:space="preserve"> </w:t>
      </w:r>
      <w:r w:rsidRPr="00B7797E">
        <w:rPr>
          <w:bCs/>
        </w:rPr>
        <w:t>применяются:</w:t>
      </w:r>
    </w:p>
    <w:p w:rsidR="00274F37" w:rsidRPr="00B7797E" w:rsidRDefault="00274F37" w:rsidP="00274F37">
      <w:pPr>
        <w:shd w:val="clear" w:color="auto" w:fill="FFFFFF"/>
        <w:spacing w:line="360" w:lineRule="auto"/>
        <w:ind w:firstLine="709"/>
        <w:jc w:val="both"/>
      </w:pPr>
      <w:r w:rsidRPr="00B7797E">
        <w:t>-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производства</w:t>
      </w:r>
      <w:r w:rsidR="0013662F" w:rsidRPr="00B7797E">
        <w:t xml:space="preserve"> </w:t>
      </w:r>
      <w:r w:rsidRPr="00B7797E">
        <w:t>человеческого</w:t>
      </w:r>
      <w:r w:rsidR="0013662F" w:rsidRPr="00B7797E">
        <w:t xml:space="preserve"> </w:t>
      </w:r>
      <w:r w:rsidRPr="00B7797E">
        <w:t>инсулина</w:t>
      </w:r>
      <w:r w:rsidR="0013662F" w:rsidRPr="00B7797E">
        <w:t xml:space="preserve"> </w:t>
      </w:r>
      <w:r w:rsidRPr="00B7797E">
        <w:t>путем</w:t>
      </w:r>
      <w:r w:rsidR="0013662F" w:rsidRPr="00B7797E">
        <w:t xml:space="preserve"> </w:t>
      </w:r>
      <w:r w:rsidRPr="00B7797E">
        <w:t>использования</w:t>
      </w:r>
      <w:r w:rsidR="0013662F" w:rsidRPr="00B7797E">
        <w:t xml:space="preserve"> </w:t>
      </w:r>
      <w:r w:rsidRPr="00B7797E">
        <w:t>генно-модифицированных</w:t>
      </w:r>
      <w:r w:rsidR="0013662F" w:rsidRPr="00B7797E">
        <w:t xml:space="preserve"> </w:t>
      </w:r>
      <w:r w:rsidRPr="00B7797E">
        <w:t>бактерий;</w:t>
      </w:r>
    </w:p>
    <w:p w:rsidR="00274F37" w:rsidRPr="00B7797E" w:rsidRDefault="00274F37" w:rsidP="00274F37">
      <w:pPr>
        <w:shd w:val="clear" w:color="auto" w:fill="FFFFFF"/>
        <w:spacing w:line="360" w:lineRule="auto"/>
        <w:ind w:firstLine="709"/>
        <w:jc w:val="both"/>
      </w:pPr>
      <w:r w:rsidRPr="00B7797E">
        <w:t>-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создания</w:t>
      </w:r>
      <w:r w:rsidR="0013662F" w:rsidRPr="00B7797E">
        <w:t xml:space="preserve"> </w:t>
      </w:r>
      <w:r w:rsidRPr="00B7797E">
        <w:t>эритропоэтина</w:t>
      </w:r>
      <w:r w:rsidR="0013662F" w:rsidRPr="00B7797E">
        <w:t xml:space="preserve"> </w:t>
      </w:r>
      <w:r w:rsidRPr="00B7797E">
        <w:t>(гормона,</w:t>
      </w:r>
      <w:r w:rsidR="0013662F" w:rsidRPr="00B7797E">
        <w:t xml:space="preserve"> </w:t>
      </w:r>
      <w:r w:rsidRPr="00B7797E">
        <w:t>стимулирующего</w:t>
      </w:r>
      <w:r w:rsidR="0013662F" w:rsidRPr="00B7797E">
        <w:t xml:space="preserve"> </w:t>
      </w:r>
      <w:r w:rsidRPr="00B7797E">
        <w:t>образование</w:t>
      </w:r>
      <w:r w:rsidR="0013662F" w:rsidRPr="00B7797E">
        <w:t xml:space="preserve"> </w:t>
      </w:r>
      <w:r w:rsidRPr="00B7797E">
        <w:t>эритроцитов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костном</w:t>
      </w:r>
      <w:r w:rsidR="0013662F" w:rsidRPr="00B7797E">
        <w:t xml:space="preserve"> </w:t>
      </w:r>
      <w:r w:rsidRPr="00B7797E">
        <w:t>мозге.</w:t>
      </w:r>
    </w:p>
    <w:p w:rsidR="00274F37" w:rsidRPr="00B7797E" w:rsidRDefault="00274F37" w:rsidP="00274F37">
      <w:pPr>
        <w:shd w:val="clear" w:color="auto" w:fill="FFFFFF"/>
        <w:spacing w:line="360" w:lineRule="auto"/>
        <w:ind w:firstLine="709"/>
        <w:jc w:val="both"/>
      </w:pPr>
      <w:r w:rsidRPr="00B7797E">
        <w:t>Медицинская</w:t>
      </w:r>
      <w:r w:rsidR="0013662F" w:rsidRPr="00B7797E">
        <w:t xml:space="preserve"> </w:t>
      </w:r>
      <w:r w:rsidRPr="00B7797E">
        <w:t>генетика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будущем</w:t>
      </w:r>
      <w:r w:rsidR="0013662F" w:rsidRPr="00B7797E">
        <w:t xml:space="preserve"> </w:t>
      </w:r>
      <w:r w:rsidRPr="00B7797E">
        <w:t>сможет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только</w:t>
      </w:r>
      <w:r w:rsidR="0013662F" w:rsidRPr="00B7797E">
        <w:t xml:space="preserve"> </w:t>
      </w:r>
      <w:r w:rsidRPr="00B7797E">
        <w:t>предотвращать</w:t>
      </w:r>
      <w:r w:rsidR="0013662F" w:rsidRPr="00B7797E">
        <w:t xml:space="preserve"> </w:t>
      </w:r>
      <w:r w:rsidRPr="00B7797E">
        <w:t>появление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свет</w:t>
      </w:r>
      <w:r w:rsidR="0013662F" w:rsidRPr="00B7797E">
        <w:t xml:space="preserve"> </w:t>
      </w:r>
      <w:r w:rsidRPr="00B7797E">
        <w:t>неполноценных</w:t>
      </w:r>
      <w:r w:rsidR="0013662F" w:rsidRPr="00B7797E">
        <w:t xml:space="preserve"> </w:t>
      </w:r>
      <w:r w:rsidRPr="00B7797E">
        <w:t>детей</w:t>
      </w:r>
      <w:r w:rsidR="0013662F" w:rsidRPr="00B7797E">
        <w:t xml:space="preserve"> </w:t>
      </w:r>
      <w:r w:rsidRPr="00B7797E">
        <w:t>путем</w:t>
      </w:r>
      <w:r w:rsidR="0013662F" w:rsidRPr="00B7797E">
        <w:t xml:space="preserve"> </w:t>
      </w:r>
      <w:r w:rsidRPr="00B7797E">
        <w:t>диагностирования</w:t>
      </w:r>
      <w:r w:rsidR="0013662F" w:rsidRPr="00B7797E">
        <w:t xml:space="preserve"> </w:t>
      </w:r>
      <w:r w:rsidRPr="00B7797E">
        <w:t>генетических</w:t>
      </w:r>
      <w:r w:rsidR="0013662F" w:rsidRPr="00B7797E">
        <w:t xml:space="preserve"> </w:t>
      </w:r>
      <w:r w:rsidRPr="00B7797E">
        <w:t>заболеваний,</w:t>
      </w:r>
      <w:r w:rsidR="0013662F" w:rsidRPr="00B7797E">
        <w:t xml:space="preserve"> </w:t>
      </w:r>
      <w:r w:rsidRPr="00B7797E">
        <w:t>но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проводить</w:t>
      </w:r>
      <w:r w:rsidR="0013662F" w:rsidRPr="00B7797E">
        <w:t xml:space="preserve"> </w:t>
      </w:r>
      <w:r w:rsidRPr="00B7797E">
        <w:t>пересадку</w:t>
      </w:r>
      <w:r w:rsidR="0013662F" w:rsidRPr="00B7797E">
        <w:t xml:space="preserve"> </w:t>
      </w:r>
      <w:r w:rsidRPr="00B7797E">
        <w:t>генов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решения</w:t>
      </w:r>
      <w:r w:rsidR="0013662F" w:rsidRPr="00B7797E">
        <w:t xml:space="preserve"> </w:t>
      </w:r>
      <w:r w:rsidRPr="00B7797E">
        <w:t>существующей</w:t>
      </w:r>
      <w:r w:rsidR="0013662F" w:rsidRPr="00B7797E">
        <w:t xml:space="preserve"> </w:t>
      </w:r>
      <w:r w:rsidRPr="00B7797E">
        <w:t>проблемы.</w:t>
      </w:r>
    </w:p>
    <w:p w:rsidR="00274F37" w:rsidRPr="00B7797E" w:rsidRDefault="00274F37" w:rsidP="00274F37">
      <w:pPr>
        <w:shd w:val="clear" w:color="auto" w:fill="FFFFFF"/>
        <w:spacing w:line="360" w:lineRule="auto"/>
        <w:ind w:firstLine="709"/>
        <w:jc w:val="both"/>
      </w:pPr>
      <w:r w:rsidRPr="00B7797E">
        <w:t>Биотехнология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будущем</w:t>
      </w:r>
      <w:r w:rsidR="0013662F" w:rsidRPr="00B7797E">
        <w:t xml:space="preserve"> </w:t>
      </w:r>
      <w:r w:rsidRPr="00B7797E">
        <w:t>даст</w:t>
      </w:r>
      <w:r w:rsidR="0013662F" w:rsidRPr="00B7797E">
        <w:t xml:space="preserve"> </w:t>
      </w:r>
      <w:r w:rsidRPr="00B7797E">
        <w:t>человечеству</w:t>
      </w:r>
      <w:r w:rsidR="0013662F" w:rsidRPr="00B7797E">
        <w:t xml:space="preserve"> </w:t>
      </w:r>
      <w:r w:rsidRPr="00B7797E">
        <w:t>огромные</w:t>
      </w:r>
      <w:r w:rsidR="0013662F" w:rsidRPr="00B7797E">
        <w:t xml:space="preserve"> </w:t>
      </w:r>
      <w:r w:rsidRPr="00B7797E">
        <w:t>возможности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только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медицине,</w:t>
      </w:r>
      <w:r w:rsidR="0013662F" w:rsidRPr="00B7797E">
        <w:t xml:space="preserve"> </w:t>
      </w:r>
      <w:r w:rsidRPr="00B7797E">
        <w:t>но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других</w:t>
      </w:r>
      <w:r w:rsidR="0013662F" w:rsidRPr="00B7797E">
        <w:t xml:space="preserve"> </w:t>
      </w:r>
      <w:r w:rsidRPr="00B7797E">
        <w:t>направлениях</w:t>
      </w:r>
      <w:r w:rsidR="0013662F" w:rsidRPr="00B7797E">
        <w:t xml:space="preserve"> </w:t>
      </w:r>
      <w:r w:rsidRPr="00B7797E">
        <w:t>современных</w:t>
      </w:r>
      <w:r w:rsidR="0013662F" w:rsidRPr="00B7797E">
        <w:t xml:space="preserve"> </w:t>
      </w:r>
      <w:r w:rsidRPr="00B7797E">
        <w:t>наук.</w:t>
      </w:r>
    </w:p>
    <w:p w:rsidR="00274F37" w:rsidRPr="00B7797E" w:rsidRDefault="00274F37" w:rsidP="00274F37">
      <w:pPr>
        <w:shd w:val="clear" w:color="auto" w:fill="FFFFFF"/>
        <w:spacing w:line="360" w:lineRule="auto"/>
        <w:ind w:firstLine="709"/>
        <w:jc w:val="center"/>
        <w:outlineLvl w:val="1"/>
      </w:pPr>
      <w:r w:rsidRPr="00B7797E">
        <w:t>Биотехнологии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современной</w:t>
      </w:r>
      <w:r w:rsidR="0013662F" w:rsidRPr="00B7797E">
        <w:t xml:space="preserve"> </w:t>
      </w:r>
      <w:r w:rsidRPr="00B7797E">
        <w:t>науке</w:t>
      </w:r>
    </w:p>
    <w:p w:rsidR="00274F37" w:rsidRPr="00B7797E" w:rsidRDefault="00274F37" w:rsidP="00274F37">
      <w:pPr>
        <w:shd w:val="clear" w:color="auto" w:fill="FFFFFF"/>
        <w:spacing w:line="360" w:lineRule="auto"/>
        <w:ind w:firstLine="709"/>
        <w:jc w:val="both"/>
      </w:pPr>
      <w:r w:rsidRPr="00B7797E">
        <w:t>Биотехнологии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современной</w:t>
      </w:r>
      <w:r w:rsidR="0013662F" w:rsidRPr="00B7797E">
        <w:t xml:space="preserve"> </w:t>
      </w:r>
      <w:r w:rsidRPr="00B7797E">
        <w:t>науке</w:t>
      </w:r>
      <w:r w:rsidR="0013662F" w:rsidRPr="00B7797E">
        <w:t xml:space="preserve"> </w:t>
      </w:r>
      <w:r w:rsidRPr="00B7797E">
        <w:t>несет</w:t>
      </w:r>
      <w:r w:rsidR="0013662F" w:rsidRPr="00B7797E">
        <w:t xml:space="preserve"> </w:t>
      </w:r>
      <w:r w:rsidRPr="00B7797E">
        <w:t>огромную</w:t>
      </w:r>
      <w:r w:rsidR="0013662F" w:rsidRPr="00B7797E">
        <w:t xml:space="preserve"> </w:t>
      </w:r>
      <w:r w:rsidRPr="00B7797E">
        <w:t>пользу.</w:t>
      </w:r>
      <w:r w:rsidR="0013662F" w:rsidRPr="00B7797E">
        <w:t xml:space="preserve"> </w:t>
      </w:r>
      <w:r w:rsidRPr="00B7797E">
        <w:t>За</w:t>
      </w:r>
      <w:r w:rsidR="0013662F" w:rsidRPr="00B7797E">
        <w:t xml:space="preserve"> </w:t>
      </w:r>
      <w:r w:rsidRPr="00B7797E">
        <w:t>счет</w:t>
      </w:r>
      <w:r w:rsidR="0013662F" w:rsidRPr="00B7797E">
        <w:t xml:space="preserve"> </w:t>
      </w:r>
      <w:r w:rsidRPr="00B7797E">
        <w:t>открытия</w:t>
      </w:r>
      <w:r w:rsidR="0013662F" w:rsidRPr="00B7797E">
        <w:t xml:space="preserve"> </w:t>
      </w:r>
      <w:r w:rsidRPr="00B7797E">
        <w:t>генной</w:t>
      </w:r>
      <w:r w:rsidR="0013662F" w:rsidRPr="00B7797E">
        <w:t xml:space="preserve"> </w:t>
      </w:r>
      <w:r w:rsidRPr="00B7797E">
        <w:t>инженерии</w:t>
      </w:r>
      <w:r w:rsidR="0013662F" w:rsidRPr="00B7797E">
        <w:t xml:space="preserve"> </w:t>
      </w:r>
      <w:r w:rsidRPr="00B7797E">
        <w:t>стало</w:t>
      </w:r>
      <w:r w:rsidR="0013662F" w:rsidRPr="00B7797E">
        <w:t xml:space="preserve"> </w:t>
      </w:r>
      <w:r w:rsidRPr="00B7797E">
        <w:t>возможным</w:t>
      </w:r>
      <w:r w:rsidR="0013662F" w:rsidRPr="00B7797E">
        <w:t xml:space="preserve"> </w:t>
      </w:r>
      <w:r w:rsidRPr="00B7797E">
        <w:t>выведения</w:t>
      </w:r>
      <w:r w:rsidR="0013662F" w:rsidRPr="00B7797E">
        <w:t xml:space="preserve"> </w:t>
      </w:r>
      <w:r w:rsidRPr="00B7797E">
        <w:t>новых</w:t>
      </w:r>
      <w:r w:rsidR="0013662F" w:rsidRPr="00B7797E">
        <w:t xml:space="preserve"> </w:t>
      </w:r>
      <w:r w:rsidRPr="00B7797E">
        <w:t>сортов</w:t>
      </w:r>
      <w:r w:rsidR="0013662F" w:rsidRPr="00B7797E">
        <w:t xml:space="preserve"> </w:t>
      </w:r>
      <w:r w:rsidRPr="00B7797E">
        <w:t>растений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пород</w:t>
      </w:r>
      <w:r w:rsidR="0013662F" w:rsidRPr="00B7797E">
        <w:t xml:space="preserve"> </w:t>
      </w:r>
      <w:r w:rsidRPr="00B7797E">
        <w:t>животных,</w:t>
      </w:r>
      <w:r w:rsidR="0013662F" w:rsidRPr="00B7797E">
        <w:t xml:space="preserve"> </w:t>
      </w:r>
      <w:r w:rsidRPr="00B7797E">
        <w:t>которые</w:t>
      </w:r>
      <w:r w:rsidR="0013662F" w:rsidRPr="00B7797E">
        <w:t xml:space="preserve"> </w:t>
      </w:r>
      <w:r w:rsidRPr="00B7797E">
        <w:t>принесут</w:t>
      </w:r>
      <w:r w:rsidR="0013662F" w:rsidRPr="00B7797E">
        <w:t xml:space="preserve"> </w:t>
      </w:r>
      <w:r w:rsidRPr="00B7797E">
        <w:t>пользу</w:t>
      </w:r>
      <w:r w:rsidR="0013662F" w:rsidRPr="00B7797E">
        <w:t xml:space="preserve"> </w:t>
      </w:r>
      <w:r w:rsidRPr="00B7797E">
        <w:t>сельскому</w:t>
      </w:r>
      <w:r w:rsidR="0013662F" w:rsidRPr="00B7797E">
        <w:t xml:space="preserve"> </w:t>
      </w:r>
      <w:r w:rsidRPr="00B7797E">
        <w:t>хозяйству.</w:t>
      </w:r>
    </w:p>
    <w:p w:rsidR="00274F37" w:rsidRPr="00B7797E" w:rsidRDefault="00274F37" w:rsidP="00274F37">
      <w:pPr>
        <w:shd w:val="clear" w:color="auto" w:fill="FFFFFF"/>
        <w:spacing w:line="360" w:lineRule="auto"/>
        <w:ind w:firstLine="709"/>
        <w:jc w:val="both"/>
      </w:pPr>
      <w:r w:rsidRPr="00B7797E">
        <w:t>Изучения</w:t>
      </w:r>
      <w:r w:rsidR="0013662F" w:rsidRPr="00B7797E">
        <w:t xml:space="preserve"> </w:t>
      </w:r>
      <w:r w:rsidRPr="00B7797E">
        <w:t>биотехнологии</w:t>
      </w:r>
      <w:r w:rsidR="0013662F" w:rsidRPr="00B7797E">
        <w:t xml:space="preserve"> </w:t>
      </w:r>
      <w:r w:rsidRPr="00B7797E">
        <w:t>связано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только</w:t>
      </w:r>
      <w:r w:rsidR="0013662F" w:rsidRPr="00B7797E">
        <w:t xml:space="preserve"> </w:t>
      </w:r>
      <w:r w:rsidRPr="00B7797E">
        <w:t>лишь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науками</w:t>
      </w:r>
      <w:r w:rsidR="0013662F" w:rsidRPr="00B7797E">
        <w:t xml:space="preserve"> </w:t>
      </w:r>
      <w:r w:rsidRPr="00B7797E">
        <w:t>биологического</w:t>
      </w:r>
      <w:r w:rsidR="0013662F" w:rsidRPr="00B7797E">
        <w:t xml:space="preserve"> </w:t>
      </w:r>
      <w:r w:rsidRPr="00B7797E">
        <w:t>направления.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микроэлектронике</w:t>
      </w:r>
      <w:r w:rsidR="0013662F" w:rsidRPr="00B7797E">
        <w:t xml:space="preserve"> </w:t>
      </w:r>
      <w:r w:rsidRPr="00B7797E">
        <w:t>разработаны</w:t>
      </w:r>
      <w:r w:rsidR="0013662F" w:rsidRPr="00B7797E">
        <w:t xml:space="preserve"> </w:t>
      </w:r>
      <w:r w:rsidRPr="00B7797E">
        <w:t>ион-селективные</w:t>
      </w:r>
      <w:r w:rsidR="0013662F" w:rsidRPr="00B7797E">
        <w:t xml:space="preserve"> </w:t>
      </w:r>
      <w:r w:rsidRPr="00B7797E">
        <w:t>транзисторы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основе</w:t>
      </w:r>
      <w:r w:rsidR="0013662F" w:rsidRPr="00B7797E">
        <w:t xml:space="preserve"> </w:t>
      </w:r>
      <w:r w:rsidRPr="00B7797E">
        <w:t>полевого</w:t>
      </w:r>
      <w:r w:rsidR="0013662F" w:rsidRPr="00B7797E">
        <w:t xml:space="preserve"> </w:t>
      </w:r>
      <w:r w:rsidRPr="00B7797E">
        <w:t>эффекта</w:t>
      </w:r>
      <w:r w:rsidR="0013662F" w:rsidRPr="00B7797E">
        <w:t xml:space="preserve"> </w:t>
      </w:r>
      <w:r w:rsidRPr="00B7797E">
        <w:t>(HpaI).</w:t>
      </w:r>
    </w:p>
    <w:p w:rsidR="00274F37" w:rsidRPr="00B7797E" w:rsidRDefault="00274F37" w:rsidP="00274F37">
      <w:pPr>
        <w:shd w:val="clear" w:color="auto" w:fill="FFFFFF"/>
        <w:spacing w:line="360" w:lineRule="auto"/>
        <w:ind w:firstLine="709"/>
        <w:jc w:val="both"/>
      </w:pPr>
      <w:r w:rsidRPr="00B7797E">
        <w:t>Биотехнология</w:t>
      </w:r>
      <w:r w:rsidR="0013662F" w:rsidRPr="00B7797E">
        <w:t xml:space="preserve"> </w:t>
      </w:r>
      <w:r w:rsidRPr="00B7797E">
        <w:t>необходима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повышения</w:t>
      </w:r>
      <w:r w:rsidR="0013662F" w:rsidRPr="00B7797E">
        <w:t xml:space="preserve"> </w:t>
      </w:r>
      <w:r w:rsidRPr="00B7797E">
        <w:t>нефтеотдачи</w:t>
      </w:r>
      <w:r w:rsidR="0013662F" w:rsidRPr="00B7797E">
        <w:t xml:space="preserve"> </w:t>
      </w:r>
      <w:r w:rsidRPr="00B7797E">
        <w:t>нефтяных</w:t>
      </w:r>
      <w:r w:rsidR="0013662F" w:rsidRPr="00B7797E">
        <w:t xml:space="preserve"> </w:t>
      </w:r>
      <w:r w:rsidRPr="00B7797E">
        <w:t>пластов.</w:t>
      </w:r>
      <w:r w:rsidR="0013662F" w:rsidRPr="00B7797E">
        <w:t xml:space="preserve"> </w:t>
      </w:r>
      <w:r w:rsidRPr="00B7797E">
        <w:t>Наиболее</w:t>
      </w:r>
      <w:r w:rsidR="0013662F" w:rsidRPr="00B7797E">
        <w:t xml:space="preserve"> </w:t>
      </w:r>
      <w:r w:rsidRPr="00B7797E">
        <w:t>развитым</w:t>
      </w:r>
      <w:r w:rsidR="0013662F" w:rsidRPr="00B7797E">
        <w:t xml:space="preserve"> </w:t>
      </w:r>
      <w:r w:rsidRPr="00B7797E">
        <w:t>направлением</w:t>
      </w:r>
      <w:r w:rsidR="0013662F" w:rsidRPr="00B7797E">
        <w:t xml:space="preserve"> </w:t>
      </w:r>
      <w:r w:rsidRPr="00B7797E">
        <w:t>является</w:t>
      </w:r>
      <w:r w:rsidR="0013662F" w:rsidRPr="00B7797E">
        <w:t xml:space="preserve"> </w:t>
      </w:r>
      <w:r w:rsidRPr="00B7797E">
        <w:t>использование</w:t>
      </w:r>
      <w:r w:rsidR="0013662F" w:rsidRPr="00B7797E">
        <w:t xml:space="preserve"> </w:t>
      </w:r>
      <w:r w:rsidRPr="00B7797E">
        <w:t>биотехнологии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экологии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очистки</w:t>
      </w:r>
      <w:r w:rsidR="0013662F" w:rsidRPr="00B7797E">
        <w:t xml:space="preserve"> </w:t>
      </w:r>
      <w:r w:rsidRPr="00B7797E">
        <w:t>промышленных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бытовых</w:t>
      </w:r>
      <w:r w:rsidR="0013662F" w:rsidRPr="00B7797E">
        <w:t xml:space="preserve"> </w:t>
      </w:r>
      <w:r w:rsidRPr="00B7797E">
        <w:t>сточных</w:t>
      </w:r>
      <w:r w:rsidR="0013662F" w:rsidRPr="00B7797E">
        <w:t xml:space="preserve"> </w:t>
      </w:r>
      <w:r w:rsidRPr="00B7797E">
        <w:t>вод.</w:t>
      </w:r>
    </w:p>
    <w:p w:rsidR="00274F37" w:rsidRPr="00B7797E" w:rsidRDefault="00274F37" w:rsidP="00274F37">
      <w:pPr>
        <w:shd w:val="clear" w:color="auto" w:fill="FFFFFF"/>
        <w:spacing w:line="360" w:lineRule="auto"/>
        <w:ind w:firstLine="709"/>
        <w:jc w:val="both"/>
      </w:pPr>
      <w:r w:rsidRPr="00B7797E">
        <w:t>В</w:t>
      </w:r>
      <w:r w:rsidR="0013662F" w:rsidRPr="00B7797E">
        <w:t xml:space="preserve"> </w:t>
      </w:r>
      <w:r w:rsidRPr="00B7797E">
        <w:t>развитие</w:t>
      </w:r>
      <w:r w:rsidR="0013662F" w:rsidRPr="00B7797E">
        <w:t xml:space="preserve"> </w:t>
      </w:r>
      <w:r w:rsidRPr="00B7797E">
        <w:t>биотехнологии</w:t>
      </w:r>
      <w:r w:rsidR="0013662F" w:rsidRPr="00B7797E">
        <w:t xml:space="preserve"> </w:t>
      </w:r>
      <w:r w:rsidRPr="00B7797E">
        <w:t>внесли</w:t>
      </w:r>
      <w:r w:rsidR="0013662F" w:rsidRPr="00B7797E">
        <w:t xml:space="preserve"> </w:t>
      </w:r>
      <w:r w:rsidRPr="00B7797E">
        <w:t>свой</w:t>
      </w:r>
      <w:r w:rsidR="0013662F" w:rsidRPr="00B7797E">
        <w:t xml:space="preserve"> </w:t>
      </w:r>
      <w:r w:rsidRPr="00B7797E">
        <w:t>вклад</w:t>
      </w:r>
      <w:r w:rsidR="0013662F" w:rsidRPr="00B7797E">
        <w:t xml:space="preserve"> </w:t>
      </w:r>
      <w:r w:rsidRPr="00B7797E">
        <w:t>многие</w:t>
      </w:r>
      <w:r w:rsidR="0013662F" w:rsidRPr="00B7797E">
        <w:t xml:space="preserve"> </w:t>
      </w:r>
      <w:r w:rsidRPr="00B7797E">
        <w:t>другие</w:t>
      </w:r>
      <w:r w:rsidR="0013662F" w:rsidRPr="00B7797E">
        <w:t xml:space="preserve"> </w:t>
      </w:r>
      <w:r w:rsidRPr="00B7797E">
        <w:t>дисциплины,</w:t>
      </w:r>
      <w:r w:rsidR="0013662F" w:rsidRPr="00B7797E">
        <w:t xml:space="preserve"> </w:t>
      </w:r>
      <w:r w:rsidRPr="00B7797E">
        <w:t>именно</w:t>
      </w:r>
      <w:r w:rsidR="0013662F" w:rsidRPr="00B7797E">
        <w:t xml:space="preserve"> </w:t>
      </w:r>
      <w:r w:rsidRPr="00B7797E">
        <w:t>поэтому</w:t>
      </w:r>
      <w:r w:rsidR="0013662F" w:rsidRPr="00B7797E">
        <w:t xml:space="preserve"> </w:t>
      </w:r>
      <w:r w:rsidRPr="00B7797E">
        <w:t>биотехнологии</w:t>
      </w:r>
      <w:r w:rsidR="0013662F" w:rsidRPr="00B7797E">
        <w:t xml:space="preserve"> </w:t>
      </w:r>
      <w:r w:rsidRPr="00B7797E">
        <w:t>стоит</w:t>
      </w:r>
      <w:r w:rsidR="0013662F" w:rsidRPr="00B7797E">
        <w:t xml:space="preserve"> </w:t>
      </w:r>
      <w:r w:rsidRPr="00B7797E">
        <w:t>отнести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комплексной</w:t>
      </w:r>
      <w:r w:rsidR="0013662F" w:rsidRPr="00B7797E">
        <w:t xml:space="preserve"> </w:t>
      </w:r>
      <w:r w:rsidRPr="00B7797E">
        <w:t>науке.</w:t>
      </w:r>
    </w:p>
    <w:p w:rsidR="00274F37" w:rsidRPr="00B7797E" w:rsidRDefault="00274F37" w:rsidP="00274F37">
      <w:pPr>
        <w:shd w:val="clear" w:color="auto" w:fill="FFFFFF"/>
        <w:spacing w:line="360" w:lineRule="auto"/>
        <w:ind w:firstLine="709"/>
        <w:jc w:val="both"/>
      </w:pPr>
      <w:r w:rsidRPr="00B7797E">
        <w:t>Еще</w:t>
      </w:r>
      <w:r w:rsidR="0013662F" w:rsidRPr="00B7797E">
        <w:t xml:space="preserve"> </w:t>
      </w:r>
      <w:r w:rsidRPr="00B7797E">
        <w:t>одной</w:t>
      </w:r>
      <w:r w:rsidR="0013662F" w:rsidRPr="00B7797E">
        <w:t xml:space="preserve"> </w:t>
      </w:r>
      <w:r w:rsidRPr="00B7797E">
        <w:t>причиной</w:t>
      </w:r>
      <w:r w:rsidR="0013662F" w:rsidRPr="00B7797E">
        <w:t xml:space="preserve"> </w:t>
      </w:r>
      <w:r w:rsidRPr="00B7797E">
        <w:t>активного</w:t>
      </w:r>
      <w:r w:rsidR="0013662F" w:rsidRPr="00B7797E">
        <w:t xml:space="preserve"> </w:t>
      </w:r>
      <w:r w:rsidRPr="00B7797E">
        <w:t>изучения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усовершенствования</w:t>
      </w:r>
      <w:r w:rsidR="0013662F" w:rsidRPr="00B7797E">
        <w:t xml:space="preserve"> </w:t>
      </w:r>
      <w:r w:rsidRPr="00B7797E">
        <w:t>знаний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биотехнологии</w:t>
      </w:r>
      <w:r w:rsidR="0013662F" w:rsidRPr="00B7797E">
        <w:t xml:space="preserve"> </w:t>
      </w:r>
      <w:r w:rsidRPr="00B7797E">
        <w:t>стал</w:t>
      </w:r>
      <w:r w:rsidR="0013662F" w:rsidRPr="00B7797E">
        <w:t xml:space="preserve"> </w:t>
      </w:r>
      <w:r w:rsidRPr="00B7797E">
        <w:t>вопрос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недостатке</w:t>
      </w:r>
      <w:r w:rsidR="0013662F" w:rsidRPr="00B7797E">
        <w:t xml:space="preserve"> </w:t>
      </w:r>
      <w:r w:rsidRPr="00B7797E">
        <w:t>(или</w:t>
      </w:r>
      <w:r w:rsidR="0013662F" w:rsidRPr="00B7797E">
        <w:t xml:space="preserve"> </w:t>
      </w:r>
      <w:r w:rsidRPr="00B7797E">
        <w:t>будущем</w:t>
      </w:r>
      <w:r w:rsidR="0013662F" w:rsidRPr="00B7797E">
        <w:t xml:space="preserve"> </w:t>
      </w:r>
      <w:r w:rsidRPr="00B7797E">
        <w:t>дефиците)</w:t>
      </w:r>
      <w:r w:rsidR="0013662F" w:rsidRPr="00B7797E">
        <w:t xml:space="preserve"> </w:t>
      </w:r>
      <w:r w:rsidRPr="00B7797E">
        <w:t>социально-экономических</w:t>
      </w:r>
      <w:r w:rsidR="0013662F" w:rsidRPr="00B7797E">
        <w:t xml:space="preserve"> </w:t>
      </w:r>
      <w:r w:rsidRPr="00B7797E">
        <w:t>потребностей.</w:t>
      </w:r>
    </w:p>
    <w:p w:rsidR="00274F37" w:rsidRPr="00B7797E" w:rsidRDefault="00274F37" w:rsidP="00274F37">
      <w:pPr>
        <w:shd w:val="clear" w:color="auto" w:fill="FFFFFF"/>
        <w:spacing w:line="360" w:lineRule="auto"/>
        <w:ind w:firstLine="709"/>
        <w:jc w:val="both"/>
      </w:pPr>
      <w:r w:rsidRPr="00B7797E">
        <w:rPr>
          <w:bCs/>
          <w:iCs/>
        </w:rPr>
        <w:t>В</w:t>
      </w:r>
      <w:r w:rsidR="0013662F" w:rsidRPr="00B7797E">
        <w:rPr>
          <w:bCs/>
          <w:iCs/>
        </w:rPr>
        <w:t xml:space="preserve"> </w:t>
      </w:r>
      <w:r w:rsidRPr="00B7797E">
        <w:rPr>
          <w:bCs/>
          <w:iCs/>
        </w:rPr>
        <w:t>мире</w:t>
      </w:r>
      <w:r w:rsidR="0013662F" w:rsidRPr="00B7797E">
        <w:rPr>
          <w:bCs/>
          <w:iCs/>
        </w:rPr>
        <w:t xml:space="preserve"> </w:t>
      </w:r>
      <w:r w:rsidRPr="00B7797E">
        <w:rPr>
          <w:bCs/>
          <w:iCs/>
        </w:rPr>
        <w:t>существуют</w:t>
      </w:r>
      <w:r w:rsidR="0013662F" w:rsidRPr="00B7797E">
        <w:rPr>
          <w:bCs/>
          <w:iCs/>
        </w:rPr>
        <w:t xml:space="preserve"> </w:t>
      </w:r>
      <w:r w:rsidRPr="00B7797E">
        <w:rPr>
          <w:bCs/>
          <w:iCs/>
        </w:rPr>
        <w:t>такие</w:t>
      </w:r>
      <w:r w:rsidR="0013662F" w:rsidRPr="00B7797E">
        <w:rPr>
          <w:bCs/>
          <w:iCs/>
        </w:rPr>
        <w:t xml:space="preserve"> </w:t>
      </w:r>
      <w:r w:rsidRPr="00B7797E">
        <w:rPr>
          <w:bCs/>
          <w:iCs/>
        </w:rPr>
        <w:t>проблемы,</w:t>
      </w:r>
      <w:r w:rsidR="0013662F" w:rsidRPr="00B7797E">
        <w:rPr>
          <w:bCs/>
          <w:iCs/>
        </w:rPr>
        <w:t xml:space="preserve"> </w:t>
      </w:r>
      <w:r w:rsidRPr="00B7797E">
        <w:rPr>
          <w:bCs/>
          <w:iCs/>
        </w:rPr>
        <w:t>как:</w:t>
      </w:r>
    </w:p>
    <w:p w:rsidR="00274F37" w:rsidRPr="00B7797E" w:rsidRDefault="00274F37" w:rsidP="00274F37">
      <w:pPr>
        <w:shd w:val="clear" w:color="auto" w:fill="FFFFFF"/>
        <w:spacing w:line="360" w:lineRule="auto"/>
        <w:ind w:firstLine="709"/>
        <w:jc w:val="both"/>
      </w:pPr>
      <w:r w:rsidRPr="00B7797E">
        <w:t>-</w:t>
      </w:r>
      <w:r w:rsidR="0013662F" w:rsidRPr="00B7797E">
        <w:t xml:space="preserve"> </w:t>
      </w:r>
      <w:r w:rsidRPr="00B7797E">
        <w:t>нехватка</w:t>
      </w:r>
      <w:r w:rsidR="0013662F" w:rsidRPr="00B7797E">
        <w:t xml:space="preserve"> </w:t>
      </w:r>
      <w:r w:rsidRPr="00B7797E">
        <w:t>пресной</w:t>
      </w:r>
      <w:r w:rsidR="0013662F" w:rsidRPr="00B7797E">
        <w:t xml:space="preserve"> </w:t>
      </w:r>
      <w:r w:rsidRPr="00B7797E">
        <w:t>или</w:t>
      </w:r>
      <w:r w:rsidR="0013662F" w:rsidRPr="00B7797E">
        <w:t xml:space="preserve"> </w:t>
      </w:r>
      <w:r w:rsidRPr="00B7797E">
        <w:t>очищенной</w:t>
      </w:r>
      <w:r w:rsidR="0013662F" w:rsidRPr="00B7797E">
        <w:t xml:space="preserve"> </w:t>
      </w:r>
      <w:r w:rsidRPr="00B7797E">
        <w:t>воды</w:t>
      </w:r>
      <w:r w:rsidR="0013662F" w:rsidRPr="00B7797E">
        <w:t xml:space="preserve"> </w:t>
      </w:r>
      <w:r w:rsidRPr="00B7797E">
        <w:t>(в</w:t>
      </w:r>
      <w:r w:rsidR="0013662F" w:rsidRPr="00B7797E">
        <w:t xml:space="preserve"> </w:t>
      </w:r>
      <w:r w:rsidRPr="00B7797E">
        <w:t>некоторых</w:t>
      </w:r>
      <w:r w:rsidR="0013662F" w:rsidRPr="00B7797E">
        <w:t xml:space="preserve"> </w:t>
      </w:r>
      <w:r w:rsidRPr="00B7797E">
        <w:t>странах);</w:t>
      </w:r>
    </w:p>
    <w:p w:rsidR="00274F37" w:rsidRPr="00B7797E" w:rsidRDefault="00274F37" w:rsidP="00274F37">
      <w:pPr>
        <w:shd w:val="clear" w:color="auto" w:fill="FFFFFF"/>
        <w:spacing w:line="360" w:lineRule="auto"/>
        <w:ind w:firstLine="709"/>
        <w:jc w:val="both"/>
      </w:pPr>
      <w:r w:rsidRPr="00B7797E">
        <w:t>-</w:t>
      </w:r>
      <w:r w:rsidR="0013662F" w:rsidRPr="00B7797E">
        <w:t xml:space="preserve"> </w:t>
      </w:r>
      <w:r w:rsidRPr="00B7797E">
        <w:t>загрязнение</w:t>
      </w:r>
      <w:r w:rsidR="0013662F" w:rsidRPr="00B7797E">
        <w:t xml:space="preserve"> </w:t>
      </w:r>
      <w:r w:rsidRPr="00B7797E">
        <w:t>окружающей</w:t>
      </w:r>
      <w:r w:rsidR="0013662F" w:rsidRPr="00B7797E">
        <w:t xml:space="preserve"> </w:t>
      </w:r>
      <w:r w:rsidRPr="00B7797E">
        <w:t>среды</w:t>
      </w:r>
      <w:r w:rsidR="0013662F" w:rsidRPr="00B7797E">
        <w:t xml:space="preserve"> </w:t>
      </w:r>
      <w:r w:rsidRPr="00B7797E">
        <w:t>различными</w:t>
      </w:r>
      <w:r w:rsidR="0013662F" w:rsidRPr="00B7797E">
        <w:t xml:space="preserve"> </w:t>
      </w:r>
      <w:r w:rsidRPr="00B7797E">
        <w:t>химическими</w:t>
      </w:r>
      <w:r w:rsidR="0013662F" w:rsidRPr="00B7797E">
        <w:t xml:space="preserve"> </w:t>
      </w:r>
      <w:r w:rsidRPr="00B7797E">
        <w:t>веществами;</w:t>
      </w:r>
    </w:p>
    <w:p w:rsidR="00274F37" w:rsidRPr="00B7797E" w:rsidRDefault="00274F37" w:rsidP="00274F37">
      <w:pPr>
        <w:shd w:val="clear" w:color="auto" w:fill="FFFFFF"/>
        <w:spacing w:line="360" w:lineRule="auto"/>
        <w:ind w:firstLine="709"/>
        <w:jc w:val="both"/>
      </w:pPr>
      <w:r w:rsidRPr="00B7797E">
        <w:t>-</w:t>
      </w:r>
      <w:r w:rsidR="0013662F" w:rsidRPr="00B7797E">
        <w:t xml:space="preserve"> </w:t>
      </w:r>
      <w:r w:rsidRPr="00B7797E">
        <w:t>дефицит</w:t>
      </w:r>
      <w:r w:rsidR="0013662F" w:rsidRPr="00B7797E">
        <w:t xml:space="preserve"> </w:t>
      </w:r>
      <w:r w:rsidRPr="00B7797E">
        <w:t>энергетического</w:t>
      </w:r>
      <w:r w:rsidR="0013662F" w:rsidRPr="00B7797E">
        <w:t xml:space="preserve"> </w:t>
      </w:r>
      <w:r w:rsidRPr="00B7797E">
        <w:t>ресурса;</w:t>
      </w:r>
    </w:p>
    <w:p w:rsidR="00274F37" w:rsidRPr="00B7797E" w:rsidRDefault="00274F37" w:rsidP="00274F37">
      <w:pPr>
        <w:shd w:val="clear" w:color="auto" w:fill="FFFFFF"/>
        <w:spacing w:line="360" w:lineRule="auto"/>
        <w:ind w:firstLine="709"/>
        <w:jc w:val="both"/>
      </w:pPr>
      <w:r w:rsidRPr="00B7797E">
        <w:t>-</w:t>
      </w:r>
      <w:r w:rsidR="0013662F" w:rsidRPr="00B7797E">
        <w:t xml:space="preserve"> </w:t>
      </w:r>
      <w:r w:rsidRPr="00B7797E">
        <w:t>необходимость</w:t>
      </w:r>
      <w:r w:rsidR="0013662F" w:rsidRPr="00B7797E">
        <w:t xml:space="preserve"> </w:t>
      </w:r>
      <w:r w:rsidRPr="00B7797E">
        <w:t>усовершенствования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получения</w:t>
      </w:r>
      <w:r w:rsidR="0013662F" w:rsidRPr="00B7797E">
        <w:t xml:space="preserve"> </w:t>
      </w:r>
      <w:r w:rsidRPr="00B7797E">
        <w:t>совершенно</w:t>
      </w:r>
      <w:r w:rsidR="0013662F" w:rsidRPr="00B7797E">
        <w:t xml:space="preserve"> </w:t>
      </w:r>
      <w:r w:rsidRPr="00B7797E">
        <w:t>новые</w:t>
      </w:r>
      <w:r w:rsidR="0013662F" w:rsidRPr="00B7797E">
        <w:t xml:space="preserve"> </w:t>
      </w:r>
      <w:r w:rsidRPr="00B7797E">
        <w:t>экологически</w:t>
      </w:r>
      <w:r w:rsidR="0013662F" w:rsidRPr="00B7797E">
        <w:t xml:space="preserve"> </w:t>
      </w:r>
      <w:r w:rsidRPr="00B7797E">
        <w:t>чистых</w:t>
      </w:r>
      <w:r w:rsidR="0013662F" w:rsidRPr="00B7797E">
        <w:t xml:space="preserve"> </w:t>
      </w:r>
      <w:r w:rsidRPr="00B7797E">
        <w:t>материалов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продуктов;</w:t>
      </w:r>
    </w:p>
    <w:p w:rsidR="00274F37" w:rsidRPr="00B7797E" w:rsidRDefault="00274F37" w:rsidP="00274F37">
      <w:pPr>
        <w:shd w:val="clear" w:color="auto" w:fill="FFFFFF"/>
        <w:spacing w:line="360" w:lineRule="auto"/>
        <w:ind w:firstLine="709"/>
        <w:jc w:val="both"/>
      </w:pPr>
      <w:r w:rsidRPr="00B7797E">
        <w:t>-</w:t>
      </w:r>
      <w:r w:rsidR="0013662F" w:rsidRPr="00B7797E">
        <w:t xml:space="preserve"> </w:t>
      </w:r>
      <w:r w:rsidRPr="00B7797E">
        <w:t>повышение</w:t>
      </w:r>
      <w:r w:rsidR="0013662F" w:rsidRPr="00B7797E">
        <w:t xml:space="preserve"> </w:t>
      </w:r>
      <w:r w:rsidRPr="00B7797E">
        <w:t>уровня</w:t>
      </w:r>
      <w:r w:rsidR="0013662F" w:rsidRPr="00B7797E">
        <w:t xml:space="preserve"> </w:t>
      </w:r>
      <w:r w:rsidRPr="00B7797E">
        <w:t>медицины.</w:t>
      </w:r>
    </w:p>
    <w:p w:rsidR="00274F37" w:rsidRPr="00B7797E" w:rsidRDefault="00274F37" w:rsidP="00274F37">
      <w:pPr>
        <w:shd w:val="clear" w:color="auto" w:fill="FFFFFF"/>
        <w:spacing w:line="360" w:lineRule="auto"/>
        <w:ind w:firstLine="709"/>
        <w:jc w:val="both"/>
      </w:pPr>
      <w:r w:rsidRPr="00B7797E">
        <w:lastRenderedPageBreak/>
        <w:t>Ученые</w:t>
      </w:r>
      <w:r w:rsidR="0013662F" w:rsidRPr="00B7797E">
        <w:t xml:space="preserve"> </w:t>
      </w:r>
      <w:r w:rsidRPr="00B7797E">
        <w:t>уверенны,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решить</w:t>
      </w:r>
      <w:r w:rsidR="0013662F" w:rsidRPr="00B7797E">
        <w:t xml:space="preserve"> </w:t>
      </w:r>
      <w:r w:rsidRPr="00B7797E">
        <w:t>эти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многие</w:t>
      </w:r>
      <w:r w:rsidR="0013662F" w:rsidRPr="00B7797E">
        <w:t xml:space="preserve"> </w:t>
      </w:r>
      <w:r w:rsidRPr="00B7797E">
        <w:t>другие</w:t>
      </w:r>
      <w:r w:rsidR="0013662F" w:rsidRPr="00B7797E">
        <w:t xml:space="preserve"> </w:t>
      </w:r>
      <w:r w:rsidRPr="00B7797E">
        <w:t>проблемы</w:t>
      </w:r>
      <w:r w:rsidR="0013662F" w:rsidRPr="00B7797E">
        <w:t xml:space="preserve"> </w:t>
      </w:r>
      <w:r w:rsidRPr="00B7797E">
        <w:t>возможно</w:t>
      </w:r>
      <w:r w:rsidR="0013662F" w:rsidRPr="00B7797E">
        <w:t xml:space="preserve"> </w:t>
      </w:r>
      <w:r w:rsidRPr="00B7797E">
        <w:t>при</w:t>
      </w:r>
      <w:r w:rsidR="0013662F" w:rsidRPr="00B7797E">
        <w:t xml:space="preserve"> </w:t>
      </w:r>
      <w:r w:rsidRPr="00B7797E">
        <w:t>помощи</w:t>
      </w:r>
      <w:r w:rsidR="0013662F" w:rsidRPr="00B7797E">
        <w:t xml:space="preserve"> </w:t>
      </w:r>
      <w:r w:rsidRPr="00B7797E">
        <w:t>биотехнологии.</w:t>
      </w:r>
    </w:p>
    <w:p w:rsidR="00274F37" w:rsidRPr="00B7797E" w:rsidRDefault="00274F37" w:rsidP="00274F37">
      <w:pPr>
        <w:shd w:val="clear" w:color="auto" w:fill="FFFFFF"/>
        <w:spacing w:line="360" w:lineRule="auto"/>
        <w:ind w:firstLine="709"/>
        <w:jc w:val="both"/>
        <w:outlineLvl w:val="1"/>
      </w:pPr>
      <w:r w:rsidRPr="00B7797E">
        <w:t>Основные</w:t>
      </w:r>
      <w:r w:rsidR="0013662F" w:rsidRPr="00B7797E">
        <w:t xml:space="preserve"> </w:t>
      </w:r>
      <w:r w:rsidRPr="00B7797E">
        <w:t>типовые</w:t>
      </w:r>
      <w:r w:rsidR="0013662F" w:rsidRPr="00B7797E">
        <w:t xml:space="preserve"> </w:t>
      </w:r>
      <w:r w:rsidRPr="00B7797E">
        <w:t>технологические</w:t>
      </w:r>
      <w:r w:rsidR="0013662F" w:rsidRPr="00B7797E">
        <w:t xml:space="preserve"> </w:t>
      </w:r>
      <w:r w:rsidRPr="00B7797E">
        <w:t>приемы</w:t>
      </w:r>
      <w:r w:rsidR="0013662F" w:rsidRPr="00B7797E">
        <w:t xml:space="preserve"> </w:t>
      </w:r>
      <w:r w:rsidRPr="00B7797E">
        <w:t>современной</w:t>
      </w:r>
      <w:r w:rsidR="0013662F" w:rsidRPr="00B7797E">
        <w:t xml:space="preserve"> </w:t>
      </w:r>
      <w:r w:rsidRPr="00B7797E">
        <w:t>биотехнологии</w:t>
      </w:r>
    </w:p>
    <w:p w:rsidR="00274F37" w:rsidRPr="00B7797E" w:rsidRDefault="00274F37" w:rsidP="00274F37">
      <w:pPr>
        <w:shd w:val="clear" w:color="auto" w:fill="FFFFFF"/>
        <w:spacing w:line="360" w:lineRule="auto"/>
        <w:ind w:firstLine="709"/>
        <w:jc w:val="both"/>
      </w:pPr>
      <w:r w:rsidRPr="00B7797E">
        <w:t>Биотехнологию</w:t>
      </w:r>
      <w:r w:rsidR="0013662F" w:rsidRPr="00B7797E">
        <w:t xml:space="preserve"> </w:t>
      </w:r>
      <w:r w:rsidRPr="00B7797E">
        <w:t>можно</w:t>
      </w:r>
      <w:r w:rsidR="0013662F" w:rsidRPr="00B7797E">
        <w:t xml:space="preserve"> </w:t>
      </w:r>
      <w:r w:rsidRPr="00B7797E">
        <w:t>выделить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только</w:t>
      </w:r>
      <w:r w:rsidR="0013662F" w:rsidRPr="00B7797E">
        <w:t xml:space="preserve"> </w:t>
      </w:r>
      <w:r w:rsidRPr="00B7797E">
        <w:t>как</w:t>
      </w:r>
      <w:r w:rsidR="0013662F" w:rsidRPr="00B7797E">
        <w:t xml:space="preserve"> </w:t>
      </w:r>
      <w:r w:rsidRPr="00B7797E">
        <w:t>науку,</w:t>
      </w:r>
      <w:r w:rsidR="0013662F" w:rsidRPr="00B7797E">
        <w:t xml:space="preserve"> </w:t>
      </w:r>
      <w:r w:rsidRPr="00B7797E">
        <w:t>но</w:t>
      </w:r>
      <w:r w:rsidR="0013662F" w:rsidRPr="00B7797E">
        <w:t xml:space="preserve"> </w:t>
      </w:r>
      <w:r w:rsidRPr="00B7797E">
        <w:t>еще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как</w:t>
      </w:r>
      <w:r w:rsidR="0013662F" w:rsidRPr="00B7797E">
        <w:t xml:space="preserve"> </w:t>
      </w:r>
      <w:r w:rsidRPr="00B7797E">
        <w:t>сферу</w:t>
      </w:r>
      <w:r w:rsidR="0013662F" w:rsidRPr="00B7797E">
        <w:t xml:space="preserve"> </w:t>
      </w:r>
      <w:r w:rsidRPr="00B7797E">
        <w:t>практической</w:t>
      </w:r>
      <w:r w:rsidR="0013662F" w:rsidRPr="00B7797E">
        <w:t xml:space="preserve"> </w:t>
      </w:r>
      <w:r w:rsidRPr="00B7797E">
        <w:t>деятельности</w:t>
      </w:r>
      <w:r w:rsidR="0013662F" w:rsidRPr="00B7797E">
        <w:t xml:space="preserve"> </w:t>
      </w:r>
      <w:r w:rsidRPr="00B7797E">
        <w:t>человека,</w:t>
      </w:r>
      <w:r w:rsidR="0013662F" w:rsidRPr="00B7797E">
        <w:t xml:space="preserve"> </w:t>
      </w:r>
      <w:r w:rsidRPr="00B7797E">
        <w:t>которая</w:t>
      </w:r>
      <w:r w:rsidR="0013662F" w:rsidRPr="00B7797E">
        <w:t xml:space="preserve"> </w:t>
      </w:r>
      <w:r w:rsidRPr="00B7797E">
        <w:t>отвечает</w:t>
      </w:r>
      <w:r w:rsidR="0013662F" w:rsidRPr="00B7797E">
        <w:t xml:space="preserve"> </w:t>
      </w:r>
      <w:r w:rsidRPr="00B7797E">
        <w:t>за</w:t>
      </w:r>
      <w:r w:rsidR="0013662F" w:rsidRPr="00B7797E">
        <w:t xml:space="preserve"> </w:t>
      </w:r>
      <w:r w:rsidRPr="00B7797E">
        <w:t>производство</w:t>
      </w:r>
      <w:r w:rsidR="0013662F" w:rsidRPr="00B7797E">
        <w:t xml:space="preserve"> </w:t>
      </w:r>
      <w:r w:rsidRPr="00B7797E">
        <w:t>разного</w:t>
      </w:r>
      <w:r w:rsidR="0013662F" w:rsidRPr="00B7797E">
        <w:t xml:space="preserve"> </w:t>
      </w:r>
      <w:r w:rsidRPr="00B7797E">
        <w:t>вида</w:t>
      </w:r>
      <w:r w:rsidR="0013662F" w:rsidRPr="00B7797E">
        <w:t xml:space="preserve"> </w:t>
      </w:r>
      <w:r w:rsidRPr="00B7797E">
        <w:t>продукции</w:t>
      </w:r>
      <w:r w:rsidR="0013662F" w:rsidRPr="00B7797E">
        <w:t xml:space="preserve"> </w:t>
      </w:r>
      <w:r w:rsidRPr="00B7797E">
        <w:t>при</w:t>
      </w:r>
      <w:r w:rsidR="0013662F" w:rsidRPr="00B7797E">
        <w:t xml:space="preserve"> </w:t>
      </w:r>
      <w:r w:rsidRPr="00B7797E">
        <w:t>участии</w:t>
      </w:r>
      <w:r w:rsidR="0013662F" w:rsidRPr="00B7797E">
        <w:t xml:space="preserve"> </w:t>
      </w:r>
      <w:r w:rsidRPr="00B7797E">
        <w:t>живых</w:t>
      </w:r>
      <w:r w:rsidR="0013662F" w:rsidRPr="00B7797E">
        <w:t xml:space="preserve"> </w:t>
      </w:r>
      <w:r w:rsidRPr="00B7797E">
        <w:t>организмов</w:t>
      </w:r>
      <w:r w:rsidR="0013662F" w:rsidRPr="00B7797E">
        <w:t xml:space="preserve"> </w:t>
      </w:r>
      <w:r w:rsidRPr="00B7797E">
        <w:t>или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клеток.</w:t>
      </w:r>
    </w:p>
    <w:p w:rsidR="00274F37" w:rsidRPr="00B7797E" w:rsidRDefault="00274F37" w:rsidP="00274F37">
      <w:pPr>
        <w:shd w:val="clear" w:color="auto" w:fill="FFFFFF"/>
        <w:spacing w:line="360" w:lineRule="auto"/>
        <w:ind w:firstLine="709"/>
        <w:jc w:val="both"/>
      </w:pPr>
      <w:r w:rsidRPr="00B7797E">
        <w:t>Теоретической</w:t>
      </w:r>
      <w:r w:rsidR="0013662F" w:rsidRPr="00B7797E">
        <w:t xml:space="preserve"> </w:t>
      </w:r>
      <w:r w:rsidRPr="00B7797E">
        <w:t>основой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биотехнологии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свое</w:t>
      </w:r>
      <w:r w:rsidR="0013662F" w:rsidRPr="00B7797E">
        <w:t xml:space="preserve"> </w:t>
      </w:r>
      <w:r w:rsidRPr="00B7797E">
        <w:t>время</w:t>
      </w:r>
      <w:r w:rsidR="0013662F" w:rsidRPr="00B7797E">
        <w:t xml:space="preserve"> </w:t>
      </w:r>
      <w:r w:rsidRPr="00B7797E">
        <w:t>стала</w:t>
      </w:r>
      <w:r w:rsidR="0013662F" w:rsidRPr="00B7797E">
        <w:t xml:space="preserve"> </w:t>
      </w:r>
      <w:r w:rsidRPr="00B7797E">
        <w:t>такая</w:t>
      </w:r>
      <w:r w:rsidR="0013662F" w:rsidRPr="00B7797E">
        <w:t xml:space="preserve"> </w:t>
      </w:r>
      <w:r w:rsidRPr="00B7797E">
        <w:t>наука,</w:t>
      </w:r>
      <w:r w:rsidR="0013662F" w:rsidRPr="00B7797E">
        <w:t xml:space="preserve"> </w:t>
      </w:r>
      <w:r w:rsidRPr="00B7797E">
        <w:t>как</w:t>
      </w:r>
      <w:r w:rsidR="0013662F" w:rsidRPr="00B7797E">
        <w:t xml:space="preserve"> </w:t>
      </w:r>
      <w:r w:rsidRPr="00B7797E">
        <w:t>генетика,</w:t>
      </w:r>
      <w:r w:rsidR="0013662F" w:rsidRPr="00B7797E">
        <w:t xml:space="preserve"> </w:t>
      </w:r>
      <w:r w:rsidRPr="00B7797E">
        <w:t>это</w:t>
      </w:r>
      <w:r w:rsidR="0013662F" w:rsidRPr="00B7797E">
        <w:t xml:space="preserve"> </w:t>
      </w:r>
      <w:r w:rsidRPr="00B7797E">
        <w:t>случилось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ХХ</w:t>
      </w:r>
      <w:r w:rsidR="0013662F" w:rsidRPr="00B7797E">
        <w:t xml:space="preserve"> </w:t>
      </w:r>
      <w:r w:rsidRPr="00B7797E">
        <w:t>веке.</w:t>
      </w:r>
      <w:r w:rsidR="0013662F" w:rsidRPr="00B7797E">
        <w:t xml:space="preserve"> </w:t>
      </w:r>
      <w:r w:rsidRPr="00B7797E">
        <w:t>А</w:t>
      </w:r>
      <w:r w:rsidR="0013662F" w:rsidRPr="00B7797E">
        <w:t xml:space="preserve"> </w:t>
      </w:r>
      <w:r w:rsidRPr="00B7797E">
        <w:t>вот</w:t>
      </w:r>
      <w:r w:rsidR="0013662F" w:rsidRPr="00B7797E">
        <w:t xml:space="preserve"> </w:t>
      </w:r>
      <w:r w:rsidRPr="00B7797E">
        <w:t>практически</w:t>
      </w:r>
      <w:r w:rsidR="0013662F" w:rsidRPr="00B7797E">
        <w:t xml:space="preserve"> </w:t>
      </w:r>
      <w:r w:rsidRPr="00B7797E">
        <w:t>биотехнология</w:t>
      </w:r>
      <w:r w:rsidR="0013662F" w:rsidRPr="00B7797E">
        <w:t xml:space="preserve"> </w:t>
      </w:r>
      <w:r w:rsidRPr="00B7797E">
        <w:t>основывалась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микробиологической</w:t>
      </w:r>
      <w:r w:rsidR="0013662F" w:rsidRPr="00B7797E">
        <w:t xml:space="preserve"> </w:t>
      </w:r>
      <w:r w:rsidRPr="00B7797E">
        <w:t>промышленности.</w:t>
      </w:r>
    </w:p>
    <w:p w:rsidR="00274F37" w:rsidRPr="00B7797E" w:rsidRDefault="00274F37" w:rsidP="00274F37">
      <w:pPr>
        <w:shd w:val="clear" w:color="auto" w:fill="FFFFFF"/>
        <w:spacing w:line="360" w:lineRule="auto"/>
        <w:ind w:firstLine="709"/>
        <w:jc w:val="both"/>
      </w:pPr>
      <w:r w:rsidRPr="00B7797E">
        <w:t>Микробиологическая</w:t>
      </w:r>
      <w:r w:rsidR="0013662F" w:rsidRPr="00B7797E">
        <w:t xml:space="preserve"> </w:t>
      </w:r>
      <w:r w:rsidRPr="00B7797E">
        <w:t>промышленность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свою</w:t>
      </w:r>
      <w:r w:rsidR="0013662F" w:rsidRPr="00B7797E">
        <w:t xml:space="preserve"> </w:t>
      </w:r>
      <w:r w:rsidRPr="00B7797E">
        <w:t>очередь</w:t>
      </w:r>
      <w:r w:rsidR="0013662F" w:rsidRPr="00B7797E">
        <w:t xml:space="preserve"> </w:t>
      </w:r>
      <w:r w:rsidRPr="00B7797E">
        <w:t>получила</w:t>
      </w:r>
      <w:r w:rsidR="0013662F" w:rsidRPr="00B7797E">
        <w:t xml:space="preserve"> </w:t>
      </w:r>
      <w:r w:rsidRPr="00B7797E">
        <w:t>сильный</w:t>
      </w:r>
      <w:r w:rsidR="0013662F" w:rsidRPr="00B7797E">
        <w:t xml:space="preserve"> </w:t>
      </w:r>
      <w:r w:rsidRPr="00B7797E">
        <w:t>толчок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развитии</w:t>
      </w:r>
      <w:r w:rsidR="0013662F" w:rsidRPr="00B7797E">
        <w:t xml:space="preserve"> </w:t>
      </w:r>
      <w:r w:rsidRPr="00B7797E">
        <w:t>после</w:t>
      </w:r>
      <w:r w:rsidR="0013662F" w:rsidRPr="00B7797E">
        <w:t xml:space="preserve"> </w:t>
      </w:r>
      <w:r w:rsidRPr="00B7797E">
        <w:t>открытия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активного</w:t>
      </w:r>
      <w:r w:rsidR="0013662F" w:rsidRPr="00B7797E">
        <w:t xml:space="preserve"> </w:t>
      </w:r>
      <w:r w:rsidRPr="00B7797E">
        <w:t>производства</w:t>
      </w:r>
      <w:r w:rsidR="0013662F" w:rsidRPr="00B7797E">
        <w:t xml:space="preserve"> </w:t>
      </w:r>
      <w:r w:rsidRPr="00B7797E">
        <w:t>антибиотиков.</w:t>
      </w:r>
    </w:p>
    <w:p w:rsidR="00274F37" w:rsidRPr="00B7797E" w:rsidRDefault="00274F37" w:rsidP="00274F37">
      <w:pPr>
        <w:shd w:val="clear" w:color="auto" w:fill="FFFFFF"/>
        <w:spacing w:line="360" w:lineRule="auto"/>
        <w:ind w:firstLine="709"/>
        <w:jc w:val="both"/>
      </w:pPr>
      <w:r w:rsidRPr="00B7797E">
        <w:t>Объектами,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которыми</w:t>
      </w:r>
      <w:r w:rsidR="0013662F" w:rsidRPr="00B7797E">
        <w:t xml:space="preserve"> </w:t>
      </w:r>
      <w:r w:rsidRPr="00B7797E">
        <w:t>работает</w:t>
      </w:r>
      <w:r w:rsidR="0013662F" w:rsidRPr="00B7797E">
        <w:t xml:space="preserve"> </w:t>
      </w:r>
      <w:r w:rsidRPr="00B7797E">
        <w:t>биотехнология,</w:t>
      </w:r>
      <w:r w:rsidR="0013662F" w:rsidRPr="00B7797E">
        <w:t xml:space="preserve"> </w:t>
      </w:r>
      <w:r w:rsidRPr="00B7797E">
        <w:t>являются</w:t>
      </w:r>
      <w:r w:rsidR="0013662F" w:rsidRPr="00B7797E">
        <w:t xml:space="preserve"> </w:t>
      </w:r>
      <w:r w:rsidRPr="00B7797E">
        <w:t>вирусы,</w:t>
      </w:r>
      <w:r w:rsidR="0013662F" w:rsidRPr="00B7797E">
        <w:t xml:space="preserve"> </w:t>
      </w:r>
      <w:r w:rsidRPr="00B7797E">
        <w:t>бактерии,</w:t>
      </w:r>
      <w:r w:rsidR="0013662F" w:rsidRPr="00B7797E">
        <w:t xml:space="preserve"> </w:t>
      </w:r>
      <w:r w:rsidRPr="00B7797E">
        <w:t>различные</w:t>
      </w:r>
      <w:r w:rsidR="0013662F" w:rsidRPr="00B7797E">
        <w:t xml:space="preserve"> </w:t>
      </w:r>
      <w:r w:rsidRPr="00B7797E">
        <w:t>представители</w:t>
      </w:r>
      <w:r w:rsidR="0013662F" w:rsidRPr="00B7797E">
        <w:t xml:space="preserve"> </w:t>
      </w:r>
      <w:r w:rsidRPr="00B7797E">
        <w:t>флоры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фауны,</w:t>
      </w:r>
      <w:r w:rsidR="0013662F" w:rsidRPr="00B7797E">
        <w:t xml:space="preserve"> </w:t>
      </w:r>
      <w:r w:rsidRPr="00B7797E">
        <w:t>грибы,</w:t>
      </w:r>
      <w:r w:rsidR="0013662F" w:rsidRPr="00B7797E">
        <w:t xml:space="preserve"> </w:t>
      </w:r>
      <w:r w:rsidRPr="00B7797E">
        <w:t>а</w:t>
      </w:r>
      <w:r w:rsidR="0013662F" w:rsidRPr="00B7797E">
        <w:t xml:space="preserve"> </w:t>
      </w:r>
      <w:r w:rsidRPr="00B7797E">
        <w:t>также</w:t>
      </w:r>
      <w:r w:rsidR="0013662F" w:rsidRPr="00B7797E">
        <w:t xml:space="preserve"> </w:t>
      </w:r>
      <w:r w:rsidRPr="00B7797E">
        <w:t>органоиды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изолированные</w:t>
      </w:r>
      <w:r w:rsidR="0013662F" w:rsidRPr="00B7797E">
        <w:t xml:space="preserve"> </w:t>
      </w:r>
      <w:r w:rsidRPr="00B7797E">
        <w:t>клетки.</w:t>
      </w:r>
    </w:p>
    <w:p w:rsidR="00274F37" w:rsidRPr="00B7797E" w:rsidRDefault="00274F37" w:rsidP="00274F37">
      <w:pPr>
        <w:shd w:val="clear" w:color="auto" w:fill="FFFFFF"/>
        <w:spacing w:line="360" w:lineRule="auto"/>
        <w:ind w:firstLine="709"/>
        <w:jc w:val="center"/>
        <w:outlineLvl w:val="1"/>
      </w:pPr>
      <w:r w:rsidRPr="00B7797E">
        <w:t>Наглядная</w:t>
      </w:r>
      <w:r w:rsidR="0013662F" w:rsidRPr="00B7797E">
        <w:t xml:space="preserve"> </w:t>
      </w:r>
      <w:r w:rsidRPr="00B7797E">
        <w:t>биотехнология.</w:t>
      </w:r>
      <w:r w:rsidR="0013662F" w:rsidRPr="00B7797E">
        <w:t xml:space="preserve"> </w:t>
      </w:r>
      <w:r w:rsidRPr="00B7797E">
        <w:t>Генная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клеточная</w:t>
      </w:r>
      <w:r w:rsidR="0013662F" w:rsidRPr="00B7797E">
        <w:t xml:space="preserve"> </w:t>
      </w:r>
      <w:r w:rsidRPr="00B7797E">
        <w:t>инженерия</w:t>
      </w:r>
    </w:p>
    <w:p w:rsidR="00274F37" w:rsidRPr="00B7797E" w:rsidRDefault="00274F37" w:rsidP="00274F37">
      <w:pPr>
        <w:shd w:val="clear" w:color="auto" w:fill="FFFFFF"/>
        <w:spacing w:line="360" w:lineRule="auto"/>
        <w:ind w:firstLine="709"/>
        <w:jc w:val="both"/>
      </w:pPr>
      <w:r w:rsidRPr="00B7797E">
        <w:t>Генетическая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клеточная</w:t>
      </w:r>
      <w:r w:rsidR="0013662F" w:rsidRPr="00B7797E">
        <w:t xml:space="preserve"> </w:t>
      </w:r>
      <w:r w:rsidRPr="00B7797E">
        <w:t>инженерия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сочетании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биохимией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это</w:t>
      </w:r>
      <w:r w:rsidR="0013662F" w:rsidRPr="00B7797E">
        <w:t xml:space="preserve"> </w:t>
      </w:r>
      <w:r w:rsidRPr="00B7797E">
        <w:t>основные</w:t>
      </w:r>
      <w:r w:rsidR="0013662F" w:rsidRPr="00B7797E">
        <w:t xml:space="preserve"> </w:t>
      </w:r>
      <w:r w:rsidRPr="00B7797E">
        <w:t>сферы</w:t>
      </w:r>
      <w:r w:rsidR="0013662F" w:rsidRPr="00B7797E">
        <w:t xml:space="preserve"> </w:t>
      </w:r>
      <w:r w:rsidRPr="00B7797E">
        <w:t>современной</w:t>
      </w:r>
      <w:r w:rsidR="0013662F" w:rsidRPr="00B7797E">
        <w:t xml:space="preserve"> </w:t>
      </w:r>
      <w:r w:rsidRPr="00B7797E">
        <w:t>биотехнологии.</w:t>
      </w:r>
    </w:p>
    <w:p w:rsidR="00274F37" w:rsidRPr="00B7797E" w:rsidRDefault="00274F37" w:rsidP="00274F37">
      <w:pPr>
        <w:shd w:val="clear" w:color="auto" w:fill="FFFFFF"/>
        <w:spacing w:line="360" w:lineRule="auto"/>
        <w:ind w:firstLine="709"/>
        <w:jc w:val="both"/>
      </w:pPr>
      <w:r w:rsidRPr="00B7797E">
        <w:t>Клеточная</w:t>
      </w:r>
      <w:r w:rsidR="0013662F" w:rsidRPr="00B7797E">
        <w:t xml:space="preserve"> </w:t>
      </w:r>
      <w:r w:rsidRPr="00B7797E">
        <w:t>инженерия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выращивание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специальных</w:t>
      </w:r>
      <w:r w:rsidR="0013662F" w:rsidRPr="00B7797E">
        <w:t xml:space="preserve"> </w:t>
      </w:r>
      <w:r w:rsidRPr="00B7797E">
        <w:t>условиях</w:t>
      </w:r>
      <w:r w:rsidR="0013662F" w:rsidRPr="00B7797E">
        <w:t xml:space="preserve"> </w:t>
      </w:r>
      <w:r w:rsidRPr="00B7797E">
        <w:t>клеток</w:t>
      </w:r>
      <w:r w:rsidR="0013662F" w:rsidRPr="00B7797E">
        <w:t xml:space="preserve"> </w:t>
      </w:r>
      <w:r w:rsidRPr="00B7797E">
        <w:t>различных</w:t>
      </w:r>
      <w:r w:rsidR="0013662F" w:rsidRPr="00B7797E">
        <w:t xml:space="preserve"> </w:t>
      </w:r>
      <w:r w:rsidRPr="00B7797E">
        <w:t>живых</w:t>
      </w:r>
      <w:r w:rsidR="0013662F" w:rsidRPr="00B7797E">
        <w:t xml:space="preserve"> </w:t>
      </w:r>
      <w:r w:rsidRPr="00B7797E">
        <w:t>организмов</w:t>
      </w:r>
      <w:r w:rsidR="0013662F" w:rsidRPr="00B7797E">
        <w:t xml:space="preserve"> </w:t>
      </w:r>
      <w:r w:rsidRPr="00B7797E">
        <w:t>(растений,</w:t>
      </w:r>
      <w:r w:rsidR="0013662F" w:rsidRPr="00B7797E">
        <w:t xml:space="preserve"> </w:t>
      </w:r>
      <w:r w:rsidRPr="00B7797E">
        <w:t>животных,</w:t>
      </w:r>
      <w:r w:rsidR="0013662F" w:rsidRPr="00B7797E">
        <w:t xml:space="preserve"> </w:t>
      </w:r>
      <w:r w:rsidRPr="00B7797E">
        <w:t>бактерий),</w:t>
      </w:r>
      <w:r w:rsidR="0013662F" w:rsidRPr="00B7797E">
        <w:t xml:space="preserve"> </w:t>
      </w:r>
      <w:r w:rsidRPr="00B7797E">
        <w:t>разного</w:t>
      </w:r>
      <w:r w:rsidR="0013662F" w:rsidRPr="00B7797E">
        <w:t xml:space="preserve"> </w:t>
      </w:r>
      <w:r w:rsidRPr="00B7797E">
        <w:t>рода</w:t>
      </w:r>
      <w:r w:rsidR="0013662F" w:rsidRPr="00B7797E">
        <w:t xml:space="preserve"> </w:t>
      </w:r>
      <w:r w:rsidRPr="00B7797E">
        <w:t>исследования</w:t>
      </w:r>
      <w:r w:rsidR="0013662F" w:rsidRPr="00B7797E">
        <w:t xml:space="preserve"> </w:t>
      </w:r>
      <w:r w:rsidRPr="00B7797E">
        <w:t>над</w:t>
      </w:r>
      <w:r w:rsidR="0013662F" w:rsidRPr="00B7797E">
        <w:t xml:space="preserve"> </w:t>
      </w:r>
      <w:r w:rsidRPr="00B7797E">
        <w:t>ними</w:t>
      </w:r>
      <w:r w:rsidR="0013662F" w:rsidRPr="00B7797E">
        <w:t xml:space="preserve"> </w:t>
      </w:r>
      <w:r w:rsidRPr="00B7797E">
        <w:t>(комбинация,</w:t>
      </w:r>
      <w:r w:rsidR="0013662F" w:rsidRPr="00B7797E">
        <w:t xml:space="preserve"> </w:t>
      </w:r>
      <w:r w:rsidRPr="00B7797E">
        <w:t>извлечение</w:t>
      </w:r>
      <w:r w:rsidR="0013662F" w:rsidRPr="00B7797E">
        <w:t xml:space="preserve"> </w:t>
      </w:r>
      <w:r w:rsidRPr="00B7797E">
        <w:t>или</w:t>
      </w:r>
      <w:r w:rsidR="0013662F" w:rsidRPr="00B7797E">
        <w:t xml:space="preserve"> </w:t>
      </w:r>
      <w:r w:rsidRPr="00B7797E">
        <w:t>пересадка).</w:t>
      </w:r>
    </w:p>
    <w:p w:rsidR="00274F37" w:rsidRPr="00B7797E" w:rsidRDefault="00274F37" w:rsidP="00274F37">
      <w:pPr>
        <w:shd w:val="clear" w:color="auto" w:fill="FFFFFF"/>
        <w:spacing w:line="360" w:lineRule="auto"/>
        <w:ind w:firstLine="709"/>
        <w:jc w:val="both"/>
      </w:pPr>
      <w:r w:rsidRPr="00B7797E">
        <w:t>Самой</w:t>
      </w:r>
      <w:r w:rsidR="0013662F" w:rsidRPr="00B7797E">
        <w:t xml:space="preserve"> </w:t>
      </w:r>
      <w:r w:rsidRPr="00B7797E">
        <w:t>успешной</w:t>
      </w:r>
      <w:r w:rsidR="0013662F" w:rsidRPr="00B7797E">
        <w:t xml:space="preserve"> </w:t>
      </w:r>
      <w:r w:rsidRPr="00B7797E">
        <w:t>считается</w:t>
      </w:r>
      <w:r w:rsidR="0013662F" w:rsidRPr="00B7797E">
        <w:t xml:space="preserve"> </w:t>
      </w:r>
      <w:r w:rsidRPr="00B7797E">
        <w:t>клеточная</w:t>
      </w:r>
      <w:r w:rsidR="0013662F" w:rsidRPr="00B7797E">
        <w:t xml:space="preserve"> </w:t>
      </w:r>
      <w:r w:rsidRPr="00B7797E">
        <w:t>инженерия</w:t>
      </w:r>
      <w:r w:rsidR="0013662F" w:rsidRPr="00B7797E">
        <w:t xml:space="preserve"> </w:t>
      </w:r>
      <w:r w:rsidRPr="00B7797E">
        <w:t>растений.</w:t>
      </w:r>
      <w:r w:rsidR="0013662F" w:rsidRPr="00B7797E">
        <w:t xml:space="preserve"> </w:t>
      </w:r>
      <w:r w:rsidRPr="00B7797E">
        <w:t>При</w:t>
      </w:r>
      <w:r w:rsidR="0013662F" w:rsidRPr="00B7797E">
        <w:t xml:space="preserve"> </w:t>
      </w:r>
      <w:r w:rsidRPr="00B7797E">
        <w:t>помощи</w:t>
      </w:r>
      <w:r w:rsidR="0013662F" w:rsidRPr="00B7797E">
        <w:t xml:space="preserve"> </w:t>
      </w:r>
      <w:r w:rsidRPr="00B7797E">
        <w:t>клеточной</w:t>
      </w:r>
      <w:r w:rsidR="0013662F" w:rsidRPr="00B7797E">
        <w:t xml:space="preserve"> </w:t>
      </w:r>
      <w:r w:rsidRPr="00B7797E">
        <w:t>инженерии</w:t>
      </w:r>
      <w:r w:rsidR="0013662F" w:rsidRPr="00B7797E">
        <w:t xml:space="preserve"> </w:t>
      </w:r>
      <w:r w:rsidRPr="00B7797E">
        <w:t>растений</w:t>
      </w:r>
      <w:r w:rsidR="0013662F" w:rsidRPr="00B7797E">
        <w:t xml:space="preserve"> </w:t>
      </w:r>
      <w:r w:rsidRPr="00B7797E">
        <w:t>стало</w:t>
      </w:r>
      <w:r w:rsidR="0013662F" w:rsidRPr="00B7797E">
        <w:t xml:space="preserve"> </w:t>
      </w:r>
      <w:r w:rsidRPr="00B7797E">
        <w:t>возможным</w:t>
      </w:r>
      <w:r w:rsidR="0013662F" w:rsidRPr="00B7797E">
        <w:t xml:space="preserve"> </w:t>
      </w:r>
      <w:r w:rsidRPr="00B7797E">
        <w:t>ускорение</w:t>
      </w:r>
      <w:r w:rsidR="0013662F" w:rsidRPr="00B7797E">
        <w:t xml:space="preserve"> </w:t>
      </w:r>
      <w:r w:rsidRPr="00B7797E">
        <w:t>селекционных</w:t>
      </w:r>
      <w:r w:rsidR="0013662F" w:rsidRPr="00B7797E">
        <w:t xml:space="preserve"> </w:t>
      </w:r>
      <w:r w:rsidRPr="00B7797E">
        <w:t>процессов,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позволяет</w:t>
      </w:r>
      <w:r w:rsidR="0013662F" w:rsidRPr="00B7797E">
        <w:t xml:space="preserve"> </w:t>
      </w:r>
      <w:r w:rsidRPr="00B7797E">
        <w:t>выводить</w:t>
      </w:r>
      <w:r w:rsidR="0013662F" w:rsidRPr="00B7797E">
        <w:t xml:space="preserve"> </w:t>
      </w:r>
      <w:r w:rsidRPr="00B7797E">
        <w:t>новые</w:t>
      </w:r>
      <w:r w:rsidR="0013662F" w:rsidRPr="00B7797E">
        <w:t xml:space="preserve"> </w:t>
      </w:r>
      <w:r w:rsidRPr="00B7797E">
        <w:t>сорта</w:t>
      </w:r>
      <w:r w:rsidR="0013662F" w:rsidRPr="00B7797E">
        <w:t xml:space="preserve"> </w:t>
      </w:r>
      <w:r w:rsidRPr="00B7797E">
        <w:t>сельхоз</w:t>
      </w:r>
      <w:r w:rsidR="0013662F" w:rsidRPr="00B7797E">
        <w:t xml:space="preserve"> </w:t>
      </w:r>
      <w:r w:rsidRPr="00B7797E">
        <w:t>культур.</w:t>
      </w:r>
      <w:r w:rsidR="0013662F" w:rsidRPr="00B7797E">
        <w:t xml:space="preserve"> </w:t>
      </w:r>
      <w:r w:rsidRPr="00B7797E">
        <w:t>Теперь</w:t>
      </w:r>
      <w:r w:rsidR="0013662F" w:rsidRPr="00B7797E">
        <w:t xml:space="preserve"> </w:t>
      </w:r>
      <w:r w:rsidRPr="00B7797E">
        <w:t>выведение</w:t>
      </w:r>
      <w:r w:rsidR="0013662F" w:rsidRPr="00B7797E">
        <w:t xml:space="preserve"> </w:t>
      </w:r>
      <w:r w:rsidRPr="00B7797E">
        <w:t>нового</w:t>
      </w:r>
      <w:r w:rsidR="0013662F" w:rsidRPr="00B7797E">
        <w:t xml:space="preserve"> </w:t>
      </w:r>
      <w:r w:rsidRPr="00B7797E">
        <w:t>сорта</w:t>
      </w:r>
      <w:r w:rsidR="0013662F" w:rsidRPr="00B7797E">
        <w:t xml:space="preserve"> </w:t>
      </w:r>
      <w:r w:rsidRPr="00B7797E">
        <w:t>сократилось</w:t>
      </w:r>
      <w:r w:rsidR="0013662F" w:rsidRPr="00B7797E">
        <w:t xml:space="preserve"> </w:t>
      </w:r>
      <w:r w:rsidRPr="00B7797E">
        <w:t>от</w:t>
      </w:r>
      <w:r w:rsidR="0013662F" w:rsidRPr="00B7797E">
        <w:t xml:space="preserve"> </w:t>
      </w:r>
      <w:r w:rsidRPr="00B7797E">
        <w:t>11</w:t>
      </w:r>
      <w:r w:rsidR="0013662F" w:rsidRPr="00B7797E">
        <w:t xml:space="preserve"> </w:t>
      </w:r>
      <w:r w:rsidRPr="00B7797E">
        <w:t>лет</w:t>
      </w:r>
      <w:r w:rsidR="0013662F" w:rsidRPr="00B7797E">
        <w:t xml:space="preserve"> </w:t>
      </w:r>
      <w:r w:rsidRPr="00B7797E">
        <w:t>до</w:t>
      </w:r>
      <w:r w:rsidR="0013662F" w:rsidRPr="00B7797E">
        <w:t xml:space="preserve"> </w:t>
      </w:r>
      <w:r w:rsidRPr="00B7797E">
        <w:t>3-4.</w:t>
      </w:r>
    </w:p>
    <w:p w:rsidR="00274F37" w:rsidRPr="00B7797E" w:rsidRDefault="00274F37" w:rsidP="00274F37">
      <w:pPr>
        <w:shd w:val="clear" w:color="auto" w:fill="FFFFFF"/>
        <w:spacing w:line="360" w:lineRule="auto"/>
        <w:ind w:firstLine="709"/>
        <w:jc w:val="both"/>
      </w:pPr>
      <w:r w:rsidRPr="00B7797E">
        <w:t>Генетическая</w:t>
      </w:r>
      <w:r w:rsidR="0013662F" w:rsidRPr="00B7797E">
        <w:t xml:space="preserve"> </w:t>
      </w:r>
      <w:r w:rsidRPr="00B7797E">
        <w:t>(или</w:t>
      </w:r>
      <w:r w:rsidR="0013662F" w:rsidRPr="00B7797E">
        <w:t xml:space="preserve"> </w:t>
      </w:r>
      <w:r w:rsidRPr="00B7797E">
        <w:t>генная)</w:t>
      </w:r>
      <w:r w:rsidR="0013662F" w:rsidRPr="00B7797E">
        <w:t xml:space="preserve"> </w:t>
      </w:r>
      <w:r w:rsidRPr="00B7797E">
        <w:t>инженерия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отдел</w:t>
      </w:r>
      <w:r w:rsidR="0013662F" w:rsidRPr="00B7797E">
        <w:t xml:space="preserve"> </w:t>
      </w:r>
      <w:r w:rsidRPr="00B7797E">
        <w:t>молекулярной</w:t>
      </w:r>
      <w:r w:rsidR="0013662F" w:rsidRPr="00B7797E">
        <w:t xml:space="preserve"> </w:t>
      </w:r>
      <w:r w:rsidRPr="00B7797E">
        <w:t>биологии,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котором</w:t>
      </w:r>
      <w:r w:rsidR="0013662F" w:rsidRPr="00B7797E">
        <w:t xml:space="preserve"> </w:t>
      </w:r>
      <w:r w:rsidRPr="00B7797E">
        <w:t>занимаются</w:t>
      </w:r>
      <w:r w:rsidR="0013662F" w:rsidRPr="00B7797E">
        <w:t xml:space="preserve"> </w:t>
      </w:r>
      <w:r w:rsidRPr="00B7797E">
        <w:t>изучением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выделением</w:t>
      </w:r>
      <w:r w:rsidR="0013662F" w:rsidRPr="00B7797E">
        <w:t xml:space="preserve"> </w:t>
      </w:r>
      <w:r w:rsidRPr="00B7797E">
        <w:t>генов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клеток</w:t>
      </w:r>
      <w:r w:rsidR="0013662F" w:rsidRPr="00B7797E">
        <w:t xml:space="preserve"> </w:t>
      </w:r>
      <w:r w:rsidRPr="00B7797E">
        <w:t>живых</w:t>
      </w:r>
      <w:r w:rsidR="0013662F" w:rsidRPr="00B7797E">
        <w:t xml:space="preserve"> </w:t>
      </w:r>
      <w:r w:rsidRPr="00B7797E">
        <w:t>организмов,</w:t>
      </w:r>
      <w:r w:rsidR="0013662F" w:rsidRPr="00B7797E">
        <w:t xml:space="preserve"> </w:t>
      </w:r>
      <w:r w:rsidRPr="00B7797E">
        <w:t>после</w:t>
      </w:r>
      <w:r w:rsidR="0013662F" w:rsidRPr="00B7797E">
        <w:t xml:space="preserve"> </w:t>
      </w:r>
      <w:r w:rsidRPr="00B7797E">
        <w:t>чего</w:t>
      </w:r>
      <w:r w:rsidR="0013662F" w:rsidRPr="00B7797E">
        <w:t xml:space="preserve"> </w:t>
      </w:r>
      <w:r w:rsidRPr="00B7797E">
        <w:t>над</w:t>
      </w:r>
      <w:r w:rsidR="0013662F" w:rsidRPr="00B7797E">
        <w:t xml:space="preserve"> </w:t>
      </w:r>
      <w:r w:rsidRPr="00B7797E">
        <w:t>ними</w:t>
      </w:r>
      <w:r w:rsidR="0013662F" w:rsidRPr="00B7797E">
        <w:t xml:space="preserve"> </w:t>
      </w:r>
      <w:r w:rsidRPr="00B7797E">
        <w:t>проводятся</w:t>
      </w:r>
      <w:r w:rsidR="0013662F" w:rsidRPr="00B7797E">
        <w:t xml:space="preserve"> </w:t>
      </w:r>
      <w:r w:rsidRPr="00B7797E">
        <w:t>манипуляции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достижения</w:t>
      </w:r>
      <w:r w:rsidR="0013662F" w:rsidRPr="00B7797E">
        <w:t xml:space="preserve"> </w:t>
      </w:r>
      <w:r w:rsidRPr="00B7797E">
        <w:t>определенной</w:t>
      </w:r>
      <w:r w:rsidR="0013662F" w:rsidRPr="00B7797E">
        <w:t xml:space="preserve"> </w:t>
      </w:r>
      <w:r w:rsidRPr="00B7797E">
        <w:t>цели.</w:t>
      </w:r>
      <w:r w:rsidR="0013662F" w:rsidRPr="00B7797E">
        <w:t xml:space="preserve"> </w:t>
      </w:r>
      <w:r w:rsidRPr="00B7797E">
        <w:t>Главными</w:t>
      </w:r>
      <w:r w:rsidR="0013662F" w:rsidRPr="00B7797E">
        <w:t xml:space="preserve"> </w:t>
      </w:r>
      <w:r w:rsidRPr="00B7797E">
        <w:t>инструментами,</w:t>
      </w:r>
      <w:r w:rsidR="0013662F" w:rsidRPr="00B7797E">
        <w:t xml:space="preserve"> </w:t>
      </w:r>
      <w:r w:rsidRPr="00B7797E">
        <w:t>которые</w:t>
      </w:r>
      <w:r w:rsidR="0013662F" w:rsidRPr="00B7797E">
        <w:t xml:space="preserve"> </w:t>
      </w:r>
      <w:r w:rsidRPr="00B7797E">
        <w:t>используются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генной</w:t>
      </w:r>
      <w:r w:rsidR="0013662F" w:rsidRPr="00B7797E">
        <w:t xml:space="preserve"> </w:t>
      </w:r>
      <w:r w:rsidRPr="00B7797E">
        <w:t>инженерии,</w:t>
      </w:r>
      <w:r w:rsidR="0013662F" w:rsidRPr="00B7797E">
        <w:t xml:space="preserve"> </w:t>
      </w:r>
      <w:r w:rsidRPr="00B7797E">
        <w:t>являются</w:t>
      </w:r>
      <w:r w:rsidR="0013662F" w:rsidRPr="00B7797E">
        <w:t xml:space="preserve"> </w:t>
      </w:r>
      <w:r w:rsidRPr="00B7797E">
        <w:t>ферменты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векторы.</w:t>
      </w:r>
    </w:p>
    <w:p w:rsidR="00274F37" w:rsidRPr="00B7797E" w:rsidRDefault="00274F37" w:rsidP="00274F37">
      <w:pPr>
        <w:shd w:val="clear" w:color="auto" w:fill="FFFFFF"/>
        <w:spacing w:line="360" w:lineRule="auto"/>
        <w:ind w:firstLine="709"/>
        <w:jc w:val="center"/>
        <w:outlineLvl w:val="1"/>
      </w:pPr>
      <w:r w:rsidRPr="00B7797E">
        <w:t>Биотехнологии</w:t>
      </w:r>
      <w:r w:rsidR="0013662F" w:rsidRPr="00B7797E">
        <w:t xml:space="preserve"> </w:t>
      </w:r>
      <w:r w:rsidRPr="00B7797E">
        <w:t>клонирования</w:t>
      </w:r>
    </w:p>
    <w:p w:rsidR="00274F37" w:rsidRPr="00B7797E" w:rsidRDefault="00274F37" w:rsidP="00274F37">
      <w:pPr>
        <w:shd w:val="clear" w:color="auto" w:fill="FFFFFF"/>
        <w:spacing w:line="360" w:lineRule="auto"/>
        <w:ind w:firstLine="709"/>
        <w:jc w:val="both"/>
      </w:pPr>
      <w:r w:rsidRPr="00B7797E">
        <w:t>Клонирование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это</w:t>
      </w:r>
      <w:r w:rsidR="0013662F" w:rsidRPr="00B7797E">
        <w:t xml:space="preserve"> </w:t>
      </w:r>
      <w:r w:rsidRPr="00B7797E">
        <w:t>процесс</w:t>
      </w:r>
      <w:r w:rsidR="0013662F" w:rsidRPr="00B7797E">
        <w:t xml:space="preserve"> </w:t>
      </w:r>
      <w:r w:rsidRPr="00B7797E">
        <w:t>получения</w:t>
      </w:r>
      <w:r w:rsidR="0013662F" w:rsidRPr="00B7797E">
        <w:t xml:space="preserve"> </w:t>
      </w:r>
      <w:r w:rsidRPr="00B7797E">
        <w:t>клонов</w:t>
      </w:r>
      <w:r w:rsidR="0013662F" w:rsidRPr="00B7797E">
        <w:t xml:space="preserve"> </w:t>
      </w:r>
      <w:r w:rsidRPr="00B7797E">
        <w:t>(то</w:t>
      </w:r>
      <w:r w:rsidR="0013662F" w:rsidRPr="00B7797E">
        <w:t xml:space="preserve"> </w:t>
      </w:r>
      <w:r w:rsidRPr="00B7797E">
        <w:t>есть</w:t>
      </w:r>
      <w:r w:rsidR="0013662F" w:rsidRPr="00B7797E">
        <w:t xml:space="preserve"> </w:t>
      </w:r>
      <w:r w:rsidRPr="00B7797E">
        <w:t>потомков</w:t>
      </w:r>
      <w:r w:rsidR="0013662F" w:rsidRPr="00B7797E">
        <w:t xml:space="preserve"> </w:t>
      </w:r>
      <w:r w:rsidRPr="00B7797E">
        <w:t>полностью</w:t>
      </w:r>
      <w:r w:rsidR="0013662F" w:rsidRPr="00B7797E">
        <w:t xml:space="preserve"> </w:t>
      </w:r>
      <w:r w:rsidRPr="00B7797E">
        <w:t>идентичных</w:t>
      </w:r>
      <w:r w:rsidR="0013662F" w:rsidRPr="00B7797E">
        <w:t xml:space="preserve"> </w:t>
      </w:r>
      <w:r w:rsidRPr="00B7797E">
        <w:t>прототипу).</w:t>
      </w:r>
      <w:r w:rsidR="0013662F" w:rsidRPr="00B7797E">
        <w:t xml:space="preserve"> </w:t>
      </w:r>
      <w:r w:rsidRPr="00B7797E">
        <w:t>Первый</w:t>
      </w:r>
      <w:r w:rsidR="0013662F" w:rsidRPr="00B7797E">
        <w:t xml:space="preserve"> </w:t>
      </w:r>
      <w:r w:rsidRPr="00B7797E">
        <w:t>опыт</w:t>
      </w:r>
      <w:r w:rsidR="0013662F" w:rsidRPr="00B7797E">
        <w:t xml:space="preserve"> </w:t>
      </w:r>
      <w:r w:rsidRPr="00B7797E">
        <w:t>клонирования</w:t>
      </w:r>
      <w:r w:rsidR="0013662F" w:rsidRPr="00B7797E">
        <w:t xml:space="preserve"> </w:t>
      </w:r>
      <w:r w:rsidRPr="00B7797E">
        <w:t>был</w:t>
      </w:r>
      <w:r w:rsidR="0013662F" w:rsidRPr="00B7797E">
        <w:t xml:space="preserve"> </w:t>
      </w:r>
      <w:r w:rsidRPr="00B7797E">
        <w:t>проведен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растениях,</w:t>
      </w:r>
      <w:r w:rsidR="0013662F" w:rsidRPr="00B7797E">
        <w:t xml:space="preserve"> </w:t>
      </w:r>
      <w:r w:rsidRPr="00B7797E">
        <w:t>которые</w:t>
      </w:r>
      <w:r w:rsidR="0013662F" w:rsidRPr="00B7797E">
        <w:t xml:space="preserve"> </w:t>
      </w:r>
      <w:r w:rsidRPr="00B7797E">
        <w:t>клонировались</w:t>
      </w:r>
      <w:r w:rsidR="0013662F" w:rsidRPr="00B7797E">
        <w:t xml:space="preserve"> </w:t>
      </w:r>
      <w:r w:rsidRPr="00B7797E">
        <w:t>вегетативным</w:t>
      </w:r>
      <w:r w:rsidR="0013662F" w:rsidRPr="00B7797E">
        <w:t xml:space="preserve"> </w:t>
      </w:r>
      <w:r w:rsidRPr="00B7797E">
        <w:t>путем.</w:t>
      </w:r>
      <w:r w:rsidR="0013662F" w:rsidRPr="00B7797E">
        <w:t xml:space="preserve"> </w:t>
      </w:r>
      <w:r w:rsidRPr="00B7797E">
        <w:t>Каждое</w:t>
      </w:r>
      <w:r w:rsidR="0013662F" w:rsidRPr="00B7797E">
        <w:t xml:space="preserve"> </w:t>
      </w:r>
      <w:r w:rsidRPr="00B7797E">
        <w:t>отдельное</w:t>
      </w:r>
      <w:r w:rsidR="0013662F" w:rsidRPr="00B7797E">
        <w:t xml:space="preserve"> </w:t>
      </w:r>
      <w:r w:rsidRPr="00B7797E">
        <w:t>растение,</w:t>
      </w:r>
      <w:r w:rsidR="0013662F" w:rsidRPr="00B7797E">
        <w:t xml:space="preserve"> </w:t>
      </w:r>
      <w:r w:rsidRPr="00B7797E">
        <w:t>которое</w:t>
      </w:r>
      <w:r w:rsidR="0013662F" w:rsidRPr="00B7797E">
        <w:t xml:space="preserve"> </w:t>
      </w:r>
      <w:r w:rsidRPr="00B7797E">
        <w:t>получилось</w:t>
      </w:r>
      <w:r w:rsidR="0013662F" w:rsidRPr="00B7797E">
        <w:t xml:space="preserve"> </w:t>
      </w:r>
      <w:r w:rsidRPr="00B7797E">
        <w:t>вследствие</w:t>
      </w:r>
      <w:r w:rsidR="0013662F" w:rsidRPr="00B7797E">
        <w:t xml:space="preserve"> </w:t>
      </w:r>
      <w:r w:rsidRPr="00B7797E">
        <w:t>клонирования,</w:t>
      </w:r>
      <w:r w:rsidR="0013662F" w:rsidRPr="00B7797E">
        <w:t xml:space="preserve"> </w:t>
      </w:r>
      <w:r w:rsidRPr="00B7797E">
        <w:t>называлось</w:t>
      </w:r>
      <w:r w:rsidR="0013662F" w:rsidRPr="00B7797E">
        <w:t xml:space="preserve"> </w:t>
      </w:r>
      <w:r w:rsidRPr="00B7797E">
        <w:t>клоном.</w:t>
      </w:r>
    </w:p>
    <w:p w:rsidR="00274F37" w:rsidRPr="00B7797E" w:rsidRDefault="00274F37" w:rsidP="00274F37">
      <w:pPr>
        <w:shd w:val="clear" w:color="auto" w:fill="FFFFFF"/>
        <w:spacing w:line="360" w:lineRule="auto"/>
        <w:ind w:firstLine="709"/>
        <w:jc w:val="both"/>
      </w:pPr>
      <w:r w:rsidRPr="00B7797E">
        <w:t>В</w:t>
      </w:r>
      <w:r w:rsidR="0013662F" w:rsidRPr="00B7797E">
        <w:t xml:space="preserve"> </w:t>
      </w:r>
      <w:r w:rsidRPr="00B7797E">
        <w:t>процессе</w:t>
      </w:r>
      <w:r w:rsidR="0013662F" w:rsidRPr="00B7797E">
        <w:t xml:space="preserve"> </w:t>
      </w:r>
      <w:r w:rsidRPr="00B7797E">
        <w:t>развития</w:t>
      </w:r>
      <w:r w:rsidR="0013662F" w:rsidRPr="00B7797E">
        <w:t xml:space="preserve"> </w:t>
      </w:r>
      <w:r w:rsidRPr="00B7797E">
        <w:t>генетики</w:t>
      </w:r>
      <w:r w:rsidR="0013662F" w:rsidRPr="00B7797E">
        <w:t xml:space="preserve"> </w:t>
      </w:r>
      <w:r w:rsidRPr="00B7797E">
        <w:t>это</w:t>
      </w:r>
      <w:r w:rsidR="0013662F" w:rsidRPr="00B7797E">
        <w:t xml:space="preserve"> </w:t>
      </w:r>
      <w:r w:rsidRPr="00B7797E">
        <w:t>термин</w:t>
      </w:r>
      <w:r w:rsidR="0013662F" w:rsidRPr="00B7797E">
        <w:t xml:space="preserve"> </w:t>
      </w:r>
      <w:r w:rsidRPr="00B7797E">
        <w:t>начали</w:t>
      </w:r>
      <w:r w:rsidR="0013662F" w:rsidRPr="00B7797E">
        <w:t xml:space="preserve"> </w:t>
      </w:r>
      <w:r w:rsidRPr="00B7797E">
        <w:t>применять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только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растениям,</w:t>
      </w:r>
      <w:r w:rsidR="0013662F" w:rsidRPr="00B7797E">
        <w:t xml:space="preserve"> </w:t>
      </w:r>
      <w:r w:rsidRPr="00B7797E">
        <w:t>но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генетическому</w:t>
      </w:r>
      <w:r w:rsidR="0013662F" w:rsidRPr="00B7797E">
        <w:t xml:space="preserve"> </w:t>
      </w:r>
      <w:r w:rsidRPr="00B7797E">
        <w:t>выведению</w:t>
      </w:r>
      <w:r w:rsidR="0013662F" w:rsidRPr="00B7797E">
        <w:t xml:space="preserve"> </w:t>
      </w:r>
      <w:r w:rsidRPr="00B7797E">
        <w:t>бактерий.</w:t>
      </w:r>
    </w:p>
    <w:p w:rsidR="00274F37" w:rsidRPr="00B7797E" w:rsidRDefault="00274F37" w:rsidP="00274F37">
      <w:pPr>
        <w:shd w:val="clear" w:color="auto" w:fill="FFFFFF"/>
        <w:spacing w:line="360" w:lineRule="auto"/>
        <w:ind w:firstLine="709"/>
        <w:jc w:val="both"/>
      </w:pPr>
      <w:r w:rsidRPr="00B7797E">
        <w:lastRenderedPageBreak/>
        <w:t>Уже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конце</w:t>
      </w:r>
      <w:r w:rsidR="0013662F" w:rsidRPr="00B7797E">
        <w:t xml:space="preserve"> </w:t>
      </w:r>
      <w:r w:rsidRPr="00B7797E">
        <w:t>ХХ</w:t>
      </w:r>
      <w:r w:rsidR="0013662F" w:rsidRPr="00B7797E">
        <w:t xml:space="preserve"> </w:t>
      </w:r>
      <w:r w:rsidRPr="00B7797E">
        <w:t>века</w:t>
      </w:r>
      <w:r w:rsidR="0013662F" w:rsidRPr="00B7797E">
        <w:t xml:space="preserve"> </w:t>
      </w:r>
      <w:r w:rsidRPr="00B7797E">
        <w:t>ученые</w:t>
      </w:r>
      <w:r w:rsidR="0013662F" w:rsidRPr="00B7797E">
        <w:t xml:space="preserve"> </w:t>
      </w:r>
      <w:r w:rsidRPr="00B7797E">
        <w:t>начали</w:t>
      </w:r>
      <w:r w:rsidR="0013662F" w:rsidRPr="00B7797E">
        <w:t xml:space="preserve"> </w:t>
      </w:r>
      <w:r w:rsidRPr="00B7797E">
        <w:t>активное</w:t>
      </w:r>
      <w:r w:rsidR="0013662F" w:rsidRPr="00B7797E">
        <w:t xml:space="preserve"> </w:t>
      </w:r>
      <w:r w:rsidRPr="00B7797E">
        <w:t>обсуждение</w:t>
      </w:r>
      <w:r w:rsidR="0013662F" w:rsidRPr="00B7797E">
        <w:t xml:space="preserve"> </w:t>
      </w:r>
      <w:r w:rsidRPr="00B7797E">
        <w:t>клонирования</w:t>
      </w:r>
      <w:r w:rsidR="0013662F" w:rsidRPr="00B7797E">
        <w:t xml:space="preserve"> </w:t>
      </w:r>
      <w:r w:rsidRPr="00B7797E">
        <w:t>человека.</w:t>
      </w:r>
      <w:r w:rsidR="0013662F" w:rsidRPr="00B7797E">
        <w:t xml:space="preserve"> </w:t>
      </w:r>
      <w:r w:rsidRPr="00B7797E">
        <w:t>Таким</w:t>
      </w:r>
      <w:r w:rsidR="0013662F" w:rsidRPr="00B7797E">
        <w:t xml:space="preserve"> </w:t>
      </w:r>
      <w:r w:rsidRPr="00B7797E">
        <w:t>образом,</w:t>
      </w:r>
      <w:r w:rsidR="0013662F" w:rsidRPr="00B7797E">
        <w:t xml:space="preserve"> </w:t>
      </w:r>
      <w:r w:rsidRPr="00B7797E">
        <w:t>термин</w:t>
      </w:r>
      <w:r w:rsidR="0013662F" w:rsidRPr="00B7797E">
        <w:t xml:space="preserve"> </w:t>
      </w:r>
      <w:r w:rsidRPr="00B7797E">
        <w:t>«клон»</w:t>
      </w:r>
      <w:r w:rsidR="0013662F" w:rsidRPr="00B7797E">
        <w:t xml:space="preserve"> </w:t>
      </w:r>
      <w:r w:rsidRPr="00B7797E">
        <w:t>стал</w:t>
      </w:r>
      <w:r w:rsidR="0013662F" w:rsidRPr="00B7797E">
        <w:t xml:space="preserve"> </w:t>
      </w:r>
      <w:r w:rsidRPr="00B7797E">
        <w:t>употребляться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СМИ,</w:t>
      </w:r>
      <w:r w:rsidR="0013662F" w:rsidRPr="00B7797E">
        <w:t xml:space="preserve"> </w:t>
      </w:r>
      <w:r w:rsidRPr="00B7797E">
        <w:t>а</w:t>
      </w:r>
      <w:r w:rsidR="0013662F" w:rsidRPr="00B7797E">
        <w:t xml:space="preserve"> </w:t>
      </w:r>
      <w:r w:rsidRPr="00B7797E">
        <w:t>позже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литературе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искусстве.</w:t>
      </w:r>
    </w:p>
    <w:p w:rsidR="00274F37" w:rsidRPr="00B7797E" w:rsidRDefault="00274F37" w:rsidP="00274F37">
      <w:pPr>
        <w:shd w:val="clear" w:color="auto" w:fill="FFFFFF"/>
        <w:spacing w:line="360" w:lineRule="auto"/>
        <w:ind w:firstLine="709"/>
        <w:jc w:val="both"/>
      </w:pPr>
      <w:r w:rsidRPr="00B7797E">
        <w:t>Что</w:t>
      </w:r>
      <w:r w:rsidR="0013662F" w:rsidRPr="00B7797E">
        <w:t xml:space="preserve"> </w:t>
      </w:r>
      <w:r w:rsidRPr="00B7797E">
        <w:t>касается</w:t>
      </w:r>
      <w:r w:rsidR="0013662F" w:rsidRPr="00B7797E">
        <w:t xml:space="preserve"> </w:t>
      </w:r>
      <w:r w:rsidRPr="00B7797E">
        <w:t>бактерий,</w:t>
      </w:r>
      <w:r w:rsidR="0013662F" w:rsidRPr="00B7797E">
        <w:t xml:space="preserve"> </w:t>
      </w:r>
      <w:r w:rsidRPr="00B7797E">
        <w:t>то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них</w:t>
      </w:r>
      <w:r w:rsidR="0013662F" w:rsidRPr="00B7797E">
        <w:t xml:space="preserve"> </w:t>
      </w:r>
      <w:r w:rsidRPr="00B7797E">
        <w:t>клонирование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это</w:t>
      </w:r>
      <w:r w:rsidR="0013662F" w:rsidRPr="00B7797E">
        <w:t xml:space="preserve"> </w:t>
      </w:r>
      <w:r w:rsidRPr="00B7797E">
        <w:t>практически</w:t>
      </w:r>
      <w:r w:rsidR="0013662F" w:rsidRPr="00B7797E">
        <w:t xml:space="preserve"> </w:t>
      </w:r>
      <w:r w:rsidRPr="00B7797E">
        <w:t>единственный</w:t>
      </w:r>
      <w:r w:rsidR="0013662F" w:rsidRPr="00B7797E">
        <w:t xml:space="preserve"> </w:t>
      </w:r>
      <w:r w:rsidRPr="00B7797E">
        <w:t>способ</w:t>
      </w:r>
      <w:r w:rsidR="0013662F" w:rsidRPr="00B7797E">
        <w:t xml:space="preserve"> </w:t>
      </w:r>
      <w:r w:rsidRPr="00B7797E">
        <w:t>размножения.</w:t>
      </w:r>
      <w:r w:rsidR="0013662F" w:rsidRPr="00B7797E">
        <w:t xml:space="preserve"> </w:t>
      </w:r>
      <w:r w:rsidRPr="00B7797E">
        <w:t>Именно</w:t>
      </w:r>
      <w:r w:rsidR="0013662F" w:rsidRPr="00B7797E">
        <w:t xml:space="preserve"> </w:t>
      </w:r>
      <w:r w:rsidRPr="00B7797E">
        <w:t>«клонирование</w:t>
      </w:r>
      <w:r w:rsidR="0013662F" w:rsidRPr="00B7797E">
        <w:t xml:space="preserve"> </w:t>
      </w:r>
      <w:r w:rsidRPr="00B7797E">
        <w:t>бактерий»</w:t>
      </w:r>
      <w:r w:rsidR="0013662F" w:rsidRPr="00B7797E">
        <w:t xml:space="preserve"> </w:t>
      </w:r>
      <w:r w:rsidRPr="00B7797E">
        <w:t>употребляется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том</w:t>
      </w:r>
      <w:r w:rsidR="0013662F" w:rsidRPr="00B7797E">
        <w:t xml:space="preserve"> </w:t>
      </w:r>
      <w:r w:rsidRPr="00B7797E">
        <w:t>случаи,</w:t>
      </w:r>
      <w:r w:rsidR="0013662F" w:rsidRPr="00B7797E">
        <w:t xml:space="preserve"> </w:t>
      </w:r>
      <w:r w:rsidRPr="00B7797E">
        <w:t>когда</w:t>
      </w:r>
      <w:r w:rsidR="0013662F" w:rsidRPr="00B7797E">
        <w:t xml:space="preserve"> </w:t>
      </w:r>
      <w:r w:rsidRPr="00B7797E">
        <w:t>процесс</w:t>
      </w:r>
      <w:r w:rsidR="0013662F" w:rsidRPr="00B7797E">
        <w:t xml:space="preserve"> </w:t>
      </w:r>
      <w:r w:rsidRPr="00B7797E">
        <w:t>искусственный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им</w:t>
      </w:r>
      <w:r w:rsidR="0013662F" w:rsidRPr="00B7797E">
        <w:t xml:space="preserve"> </w:t>
      </w:r>
      <w:r w:rsidRPr="00B7797E">
        <w:t>управляет</w:t>
      </w:r>
      <w:r w:rsidR="0013662F" w:rsidRPr="00B7797E">
        <w:t xml:space="preserve"> </w:t>
      </w:r>
      <w:r w:rsidRPr="00B7797E">
        <w:t>человек.</w:t>
      </w:r>
      <w:r w:rsidR="0013662F" w:rsidRPr="00B7797E">
        <w:t xml:space="preserve"> </w:t>
      </w:r>
      <w:r w:rsidRPr="00B7797E">
        <w:t>Этот</w:t>
      </w:r>
      <w:r w:rsidR="0013662F" w:rsidRPr="00B7797E">
        <w:t xml:space="preserve"> </w:t>
      </w:r>
      <w:r w:rsidRPr="00B7797E">
        <w:t>термин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касается</w:t>
      </w:r>
      <w:r w:rsidR="0013662F" w:rsidRPr="00B7797E">
        <w:t xml:space="preserve"> </w:t>
      </w:r>
      <w:r w:rsidRPr="00B7797E">
        <w:t>естественного</w:t>
      </w:r>
      <w:r w:rsidR="0013662F" w:rsidRPr="00B7797E">
        <w:t xml:space="preserve"> </w:t>
      </w:r>
      <w:r w:rsidRPr="00B7797E">
        <w:t>размножения</w:t>
      </w:r>
      <w:r w:rsidR="0013662F" w:rsidRPr="00B7797E">
        <w:t xml:space="preserve"> </w:t>
      </w:r>
      <w:r w:rsidRPr="00B7797E">
        <w:t>микроорганизмов.</w:t>
      </w:r>
    </w:p>
    <w:p w:rsidR="00274F37" w:rsidRPr="00B7797E" w:rsidRDefault="00274F37" w:rsidP="00274F37">
      <w:pPr>
        <w:shd w:val="clear" w:color="auto" w:fill="FFFFFF"/>
        <w:spacing w:line="360" w:lineRule="auto"/>
        <w:ind w:firstLine="709"/>
        <w:jc w:val="center"/>
        <w:outlineLvl w:val="1"/>
      </w:pPr>
      <w:r w:rsidRPr="00B7797E">
        <w:t>Генетическая</w:t>
      </w:r>
      <w:r w:rsidR="0013662F" w:rsidRPr="00B7797E">
        <w:t xml:space="preserve"> </w:t>
      </w:r>
      <w:r w:rsidRPr="00B7797E">
        <w:t>инженерия</w:t>
      </w:r>
    </w:p>
    <w:p w:rsidR="00274F37" w:rsidRPr="00B7797E" w:rsidRDefault="00274F37" w:rsidP="00274F37">
      <w:pPr>
        <w:shd w:val="clear" w:color="auto" w:fill="FFFFFF"/>
        <w:spacing w:line="360" w:lineRule="auto"/>
        <w:ind w:firstLine="709"/>
        <w:jc w:val="both"/>
      </w:pPr>
      <w:r w:rsidRPr="00B7797E">
        <w:t>Генная</w:t>
      </w:r>
      <w:r w:rsidR="0013662F" w:rsidRPr="00B7797E">
        <w:t xml:space="preserve"> </w:t>
      </w:r>
      <w:r w:rsidRPr="00B7797E">
        <w:t>инженерия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это</w:t>
      </w:r>
      <w:r w:rsidR="0013662F" w:rsidRPr="00B7797E">
        <w:t xml:space="preserve"> </w:t>
      </w:r>
      <w:r w:rsidRPr="00B7797E">
        <w:t>искусственные</w:t>
      </w:r>
      <w:r w:rsidR="0013662F" w:rsidRPr="00B7797E">
        <w:t xml:space="preserve"> </w:t>
      </w:r>
      <w:r w:rsidRPr="00B7797E">
        <w:t>изменения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генотипе</w:t>
      </w:r>
      <w:r w:rsidR="0013662F" w:rsidRPr="00B7797E">
        <w:t xml:space="preserve"> </w:t>
      </w:r>
      <w:r w:rsidRPr="00B7797E">
        <w:t>микроорганизма,</w:t>
      </w:r>
      <w:r w:rsidR="0013662F" w:rsidRPr="00B7797E">
        <w:t xml:space="preserve"> </w:t>
      </w:r>
      <w:r w:rsidRPr="00B7797E">
        <w:t>вызванное</w:t>
      </w:r>
      <w:r w:rsidR="0013662F" w:rsidRPr="00B7797E">
        <w:t xml:space="preserve"> </w:t>
      </w:r>
      <w:r w:rsidRPr="00B7797E">
        <w:t>вмешательством</w:t>
      </w:r>
      <w:r w:rsidR="0013662F" w:rsidRPr="00B7797E">
        <w:t xml:space="preserve"> </w:t>
      </w:r>
      <w:r w:rsidRPr="00B7797E">
        <w:t>человека,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получения</w:t>
      </w:r>
      <w:r w:rsidR="0013662F" w:rsidRPr="00B7797E">
        <w:t xml:space="preserve"> </w:t>
      </w:r>
      <w:r w:rsidRPr="00B7797E">
        <w:t>культур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необходимыми</w:t>
      </w:r>
      <w:r w:rsidR="0013662F" w:rsidRPr="00B7797E">
        <w:t xml:space="preserve"> </w:t>
      </w:r>
      <w:r w:rsidRPr="00B7797E">
        <w:t>качествами.</w:t>
      </w:r>
    </w:p>
    <w:p w:rsidR="00274F37" w:rsidRPr="00B7797E" w:rsidRDefault="00274F37" w:rsidP="00274F37">
      <w:pPr>
        <w:shd w:val="clear" w:color="auto" w:fill="FFFFFF"/>
        <w:spacing w:line="360" w:lineRule="auto"/>
        <w:ind w:firstLine="709"/>
        <w:jc w:val="both"/>
      </w:pPr>
      <w:r w:rsidRPr="00B7797E">
        <w:t>Генная</w:t>
      </w:r>
      <w:r w:rsidR="0013662F" w:rsidRPr="00B7797E">
        <w:t xml:space="preserve"> </w:t>
      </w:r>
      <w:r w:rsidRPr="00B7797E">
        <w:t>инженерия</w:t>
      </w:r>
      <w:r w:rsidR="0013662F" w:rsidRPr="00B7797E">
        <w:t xml:space="preserve"> </w:t>
      </w:r>
      <w:r w:rsidRPr="00B7797E">
        <w:t>занимается</w:t>
      </w:r>
      <w:r w:rsidR="0013662F" w:rsidRPr="00B7797E">
        <w:t xml:space="preserve"> </w:t>
      </w:r>
      <w:r w:rsidRPr="00B7797E">
        <w:t>исследованиями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изучением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только</w:t>
      </w:r>
      <w:r w:rsidR="0013662F" w:rsidRPr="00B7797E">
        <w:t xml:space="preserve"> </w:t>
      </w:r>
      <w:r w:rsidRPr="00B7797E">
        <w:t>микроорганизмов,</w:t>
      </w:r>
      <w:r w:rsidR="0013662F" w:rsidRPr="00B7797E">
        <w:t xml:space="preserve"> </w:t>
      </w:r>
      <w:r w:rsidRPr="00B7797E">
        <w:t>но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человека,</w:t>
      </w:r>
      <w:r w:rsidR="0013662F" w:rsidRPr="00B7797E">
        <w:t xml:space="preserve"> </w:t>
      </w:r>
      <w:r w:rsidRPr="00B7797E">
        <w:t>активно</w:t>
      </w:r>
      <w:r w:rsidR="0013662F" w:rsidRPr="00B7797E">
        <w:t xml:space="preserve"> </w:t>
      </w:r>
      <w:r w:rsidRPr="00B7797E">
        <w:t>изучает</w:t>
      </w:r>
      <w:r w:rsidR="0013662F" w:rsidRPr="00B7797E">
        <w:t xml:space="preserve"> </w:t>
      </w:r>
      <w:r w:rsidRPr="00B7797E">
        <w:t>заболевания,</w:t>
      </w:r>
      <w:r w:rsidR="0013662F" w:rsidRPr="00B7797E">
        <w:t xml:space="preserve"> </w:t>
      </w:r>
      <w:r w:rsidRPr="00B7797E">
        <w:t>связанные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иммунной</w:t>
      </w:r>
      <w:r w:rsidR="0013662F" w:rsidRPr="00B7797E">
        <w:t xml:space="preserve"> </w:t>
      </w:r>
      <w:r w:rsidRPr="00B7797E">
        <w:t>системой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онкологией.</w:t>
      </w:r>
    </w:p>
    <w:p w:rsidR="00274F37" w:rsidRPr="00B7797E" w:rsidRDefault="00274F37" w:rsidP="00274F37">
      <w:pPr>
        <w:shd w:val="clear" w:color="auto" w:fill="FFFFFF"/>
        <w:spacing w:line="360" w:lineRule="auto"/>
        <w:ind w:firstLine="709"/>
        <w:jc w:val="center"/>
        <w:outlineLvl w:val="1"/>
      </w:pPr>
      <w:r w:rsidRPr="00B7797E">
        <w:t>Клеточная</w:t>
      </w:r>
      <w:r w:rsidR="0013662F" w:rsidRPr="00B7797E">
        <w:t xml:space="preserve"> </w:t>
      </w:r>
      <w:r w:rsidRPr="00B7797E">
        <w:t>биотехнология</w:t>
      </w:r>
      <w:r w:rsidR="0013662F" w:rsidRPr="00B7797E">
        <w:t xml:space="preserve"> </w:t>
      </w:r>
      <w:r w:rsidRPr="00B7797E">
        <w:t>растений</w:t>
      </w:r>
    </w:p>
    <w:p w:rsidR="00274F37" w:rsidRPr="00B7797E" w:rsidRDefault="00274F37" w:rsidP="00274F37">
      <w:pPr>
        <w:shd w:val="clear" w:color="auto" w:fill="FFFFFF"/>
        <w:spacing w:line="360" w:lineRule="auto"/>
        <w:ind w:firstLine="709"/>
        <w:jc w:val="both"/>
      </w:pPr>
      <w:r w:rsidRPr="00B7797E">
        <w:t>Клеточная</w:t>
      </w:r>
      <w:r w:rsidR="0013662F" w:rsidRPr="00B7797E">
        <w:t xml:space="preserve"> </w:t>
      </w:r>
      <w:r w:rsidRPr="00B7797E">
        <w:t>биотехнология</w:t>
      </w:r>
      <w:r w:rsidR="0013662F" w:rsidRPr="00B7797E">
        <w:t xml:space="preserve"> </w:t>
      </w:r>
      <w:r w:rsidRPr="00B7797E">
        <w:t>основывается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применении</w:t>
      </w:r>
      <w:r w:rsidR="0013662F" w:rsidRPr="00B7797E">
        <w:t xml:space="preserve"> </w:t>
      </w:r>
      <w:r w:rsidRPr="00B7797E">
        <w:t>клеток,</w:t>
      </w:r>
      <w:r w:rsidR="0013662F" w:rsidRPr="00B7797E">
        <w:t xml:space="preserve"> </w:t>
      </w:r>
      <w:r w:rsidRPr="00B7797E">
        <w:t>тканей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протопластов.</w:t>
      </w:r>
      <w:r w:rsidR="0013662F" w:rsidRPr="00B7797E">
        <w:t xml:space="preserve"> </w:t>
      </w:r>
      <w:r w:rsidRPr="00B7797E">
        <w:t>Чтобы</w:t>
      </w:r>
      <w:r w:rsidR="0013662F" w:rsidRPr="00B7797E">
        <w:t xml:space="preserve"> </w:t>
      </w:r>
      <w:r w:rsidRPr="00B7797E">
        <w:t>успешно</w:t>
      </w:r>
      <w:r w:rsidR="0013662F" w:rsidRPr="00B7797E">
        <w:t xml:space="preserve"> </w:t>
      </w:r>
      <w:r w:rsidRPr="00B7797E">
        <w:t>управлять</w:t>
      </w:r>
      <w:r w:rsidR="0013662F" w:rsidRPr="00B7797E">
        <w:t xml:space="preserve"> </w:t>
      </w:r>
      <w:r w:rsidRPr="00B7797E">
        <w:t>клетками,</w:t>
      </w:r>
      <w:r w:rsidR="0013662F" w:rsidRPr="00B7797E">
        <w:t xml:space="preserve"> </w:t>
      </w:r>
      <w:r w:rsidRPr="00B7797E">
        <w:t>необходимо</w:t>
      </w:r>
      <w:r w:rsidR="0013662F" w:rsidRPr="00B7797E">
        <w:t xml:space="preserve"> </w:t>
      </w:r>
      <w:r w:rsidRPr="00B7797E">
        <w:t>отделить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от</w:t>
      </w:r>
      <w:r w:rsidR="0013662F" w:rsidRPr="00B7797E">
        <w:t xml:space="preserve"> </w:t>
      </w:r>
      <w:r w:rsidRPr="00B7797E">
        <w:t>растения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создать</w:t>
      </w:r>
      <w:r w:rsidR="0013662F" w:rsidRPr="00B7797E">
        <w:t xml:space="preserve"> </w:t>
      </w:r>
      <w:r w:rsidRPr="00B7797E">
        <w:t>им</w:t>
      </w:r>
      <w:r w:rsidR="0013662F" w:rsidRPr="00B7797E">
        <w:t xml:space="preserve"> </w:t>
      </w:r>
      <w:r w:rsidRPr="00B7797E">
        <w:t>все</w:t>
      </w:r>
      <w:r w:rsidR="0013662F" w:rsidRPr="00B7797E">
        <w:t xml:space="preserve"> </w:t>
      </w:r>
      <w:r w:rsidRPr="00B7797E">
        <w:t>необходимые</w:t>
      </w:r>
      <w:r w:rsidR="0013662F" w:rsidRPr="00B7797E">
        <w:t xml:space="preserve"> </w:t>
      </w:r>
      <w:r w:rsidRPr="00B7797E">
        <w:t>условия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успешного</w:t>
      </w:r>
      <w:r w:rsidR="0013662F" w:rsidRPr="00B7797E">
        <w:t xml:space="preserve"> </w:t>
      </w:r>
      <w:r w:rsidRPr="00B7797E">
        <w:t>существования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размножения</w:t>
      </w:r>
      <w:r w:rsidR="0013662F" w:rsidRPr="00B7797E">
        <w:t xml:space="preserve"> </w:t>
      </w:r>
      <w:r w:rsidRPr="00B7797E">
        <w:t>вне</w:t>
      </w:r>
      <w:r w:rsidR="0013662F" w:rsidRPr="00B7797E">
        <w:t xml:space="preserve"> </w:t>
      </w:r>
      <w:r w:rsidRPr="00B7797E">
        <w:t>организма</w:t>
      </w:r>
      <w:r w:rsidR="0013662F" w:rsidRPr="00B7797E">
        <w:t xml:space="preserve"> </w:t>
      </w:r>
      <w:r w:rsidRPr="00B7797E">
        <w:t>растения.</w:t>
      </w:r>
      <w:r w:rsidR="0013662F" w:rsidRPr="00B7797E">
        <w:t xml:space="preserve"> </w:t>
      </w:r>
      <w:r w:rsidRPr="00B7797E">
        <w:t>Такой</w:t>
      </w:r>
      <w:r w:rsidR="0013662F" w:rsidRPr="00B7797E">
        <w:t xml:space="preserve"> </w:t>
      </w:r>
      <w:r w:rsidRPr="00B7797E">
        <w:t>метод</w:t>
      </w:r>
      <w:r w:rsidR="0013662F" w:rsidRPr="00B7797E">
        <w:t xml:space="preserve"> </w:t>
      </w:r>
      <w:r w:rsidRPr="00B7797E">
        <w:t>выращивания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размножения</w:t>
      </w:r>
      <w:r w:rsidR="0013662F" w:rsidRPr="00B7797E">
        <w:t xml:space="preserve"> </w:t>
      </w:r>
      <w:r w:rsidRPr="00B7797E">
        <w:t>клеток</w:t>
      </w:r>
      <w:r w:rsidR="0013662F" w:rsidRPr="00B7797E">
        <w:t xml:space="preserve"> </w:t>
      </w:r>
      <w:r w:rsidRPr="00B7797E">
        <w:t>носит</w:t>
      </w:r>
      <w:r w:rsidR="0013662F" w:rsidRPr="00B7797E">
        <w:t xml:space="preserve"> </w:t>
      </w:r>
      <w:r w:rsidRPr="00B7797E">
        <w:t>название</w:t>
      </w:r>
      <w:r w:rsidR="0013662F" w:rsidRPr="00B7797E">
        <w:t xml:space="preserve"> </w:t>
      </w:r>
      <w:r w:rsidRPr="00B7797E">
        <w:t>«культуры</w:t>
      </w:r>
      <w:r w:rsidR="0013662F" w:rsidRPr="00B7797E">
        <w:t xml:space="preserve"> </w:t>
      </w:r>
      <w:r w:rsidRPr="00B7797E">
        <w:t>изолированных</w:t>
      </w:r>
      <w:r w:rsidR="0013662F" w:rsidRPr="00B7797E">
        <w:t xml:space="preserve"> </w:t>
      </w:r>
      <w:r w:rsidRPr="00B7797E">
        <w:t>тканей»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получил</w:t>
      </w:r>
      <w:r w:rsidR="0013662F" w:rsidRPr="00B7797E">
        <w:t xml:space="preserve"> </w:t>
      </w:r>
      <w:r w:rsidRPr="00B7797E">
        <w:t>особое</w:t>
      </w:r>
      <w:r w:rsidR="0013662F" w:rsidRPr="00B7797E">
        <w:t xml:space="preserve"> </w:t>
      </w:r>
      <w:r w:rsidRPr="00B7797E">
        <w:t>значение</w:t>
      </w:r>
      <w:r w:rsidR="0013662F" w:rsidRPr="00B7797E">
        <w:t xml:space="preserve"> </w:t>
      </w:r>
      <w:r w:rsidRPr="00B7797E">
        <w:t>из-за</w:t>
      </w:r>
      <w:r w:rsidR="0013662F" w:rsidRPr="00B7797E">
        <w:t xml:space="preserve"> </w:t>
      </w:r>
      <w:r w:rsidRPr="00B7797E">
        <w:t>возможности</w:t>
      </w:r>
      <w:r w:rsidR="0013662F" w:rsidRPr="00B7797E">
        <w:t xml:space="preserve"> </w:t>
      </w:r>
      <w:r w:rsidRPr="00B7797E">
        <w:t>применения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биотехнологии.</w:t>
      </w:r>
    </w:p>
    <w:p w:rsidR="00274F37" w:rsidRPr="00B7797E" w:rsidRDefault="00274F37" w:rsidP="00274F37">
      <w:pPr>
        <w:shd w:val="clear" w:color="auto" w:fill="FFFFFF"/>
        <w:spacing w:line="360" w:lineRule="auto"/>
        <w:ind w:firstLine="709"/>
        <w:jc w:val="center"/>
        <w:outlineLvl w:val="1"/>
      </w:pPr>
      <w:r w:rsidRPr="00B7797E">
        <w:t>Биотехнологии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современном</w:t>
      </w:r>
      <w:r w:rsidR="0013662F" w:rsidRPr="00B7797E">
        <w:t xml:space="preserve"> </w:t>
      </w:r>
      <w:r w:rsidRPr="00B7797E">
        <w:t>мире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жизни</w:t>
      </w:r>
      <w:r w:rsidR="0013662F" w:rsidRPr="00B7797E">
        <w:t xml:space="preserve"> </w:t>
      </w:r>
      <w:r w:rsidRPr="00B7797E">
        <w:t>человека</w:t>
      </w:r>
    </w:p>
    <w:p w:rsidR="00274F37" w:rsidRPr="00B7797E" w:rsidRDefault="00274F37" w:rsidP="00274F37">
      <w:pPr>
        <w:shd w:val="clear" w:color="auto" w:fill="FFFFFF"/>
        <w:spacing w:line="360" w:lineRule="auto"/>
        <w:ind w:firstLine="709"/>
        <w:jc w:val="both"/>
      </w:pPr>
      <w:r w:rsidRPr="00B7797E">
        <w:t>Потенциал,</w:t>
      </w:r>
      <w:r w:rsidR="0013662F" w:rsidRPr="00B7797E">
        <w:t xml:space="preserve"> </w:t>
      </w:r>
      <w:r w:rsidRPr="00B7797E">
        <w:t>который</w:t>
      </w:r>
      <w:r w:rsidR="0013662F" w:rsidRPr="00B7797E">
        <w:t xml:space="preserve"> </w:t>
      </w:r>
      <w:r w:rsidRPr="00B7797E">
        <w:t>открывает</w:t>
      </w:r>
      <w:r w:rsidR="0013662F" w:rsidRPr="00B7797E">
        <w:t xml:space="preserve"> </w:t>
      </w:r>
      <w:r w:rsidRPr="00B7797E">
        <w:t>биотехнология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человека,</w:t>
      </w:r>
      <w:r w:rsidR="0013662F" w:rsidRPr="00B7797E">
        <w:t xml:space="preserve"> </w:t>
      </w:r>
      <w:r w:rsidRPr="00B7797E">
        <w:t>велик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только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фундаментальной</w:t>
      </w:r>
      <w:r w:rsidR="0013662F" w:rsidRPr="00B7797E">
        <w:t xml:space="preserve"> </w:t>
      </w:r>
      <w:r w:rsidRPr="00B7797E">
        <w:t>науке,</w:t>
      </w:r>
      <w:r w:rsidR="0013662F" w:rsidRPr="00B7797E">
        <w:t xml:space="preserve"> </w:t>
      </w:r>
      <w:r w:rsidRPr="00B7797E">
        <w:t>но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других</w:t>
      </w:r>
      <w:r w:rsidR="0013662F" w:rsidRPr="00B7797E">
        <w:t xml:space="preserve"> </w:t>
      </w:r>
      <w:r w:rsidRPr="00B7797E">
        <w:t>сферах</w:t>
      </w:r>
      <w:r w:rsidR="0013662F" w:rsidRPr="00B7797E">
        <w:t xml:space="preserve"> </w:t>
      </w:r>
      <w:r w:rsidRPr="00B7797E">
        <w:t>деятельности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областях</w:t>
      </w:r>
      <w:r w:rsidR="0013662F" w:rsidRPr="00B7797E">
        <w:t xml:space="preserve"> </w:t>
      </w:r>
      <w:r w:rsidRPr="00B7797E">
        <w:t>знаний.</w:t>
      </w:r>
      <w:r w:rsidR="0013662F" w:rsidRPr="00B7797E">
        <w:t xml:space="preserve"> </w:t>
      </w:r>
      <w:r w:rsidRPr="00B7797E">
        <w:t>При</w:t>
      </w:r>
      <w:r w:rsidR="0013662F" w:rsidRPr="00B7797E">
        <w:t xml:space="preserve"> </w:t>
      </w:r>
      <w:r w:rsidRPr="00B7797E">
        <w:t>использовании</w:t>
      </w:r>
      <w:r w:rsidR="0013662F" w:rsidRPr="00B7797E">
        <w:t xml:space="preserve"> </w:t>
      </w:r>
      <w:r w:rsidRPr="00B7797E">
        <w:t>биотехнологических</w:t>
      </w:r>
      <w:r w:rsidR="0013662F" w:rsidRPr="00B7797E">
        <w:t xml:space="preserve"> </w:t>
      </w:r>
      <w:r w:rsidRPr="00B7797E">
        <w:t>методов</w:t>
      </w:r>
      <w:r w:rsidR="0013662F" w:rsidRPr="00B7797E">
        <w:t xml:space="preserve"> </w:t>
      </w:r>
      <w:r w:rsidRPr="00B7797E">
        <w:t>стало</w:t>
      </w:r>
      <w:r w:rsidR="0013662F" w:rsidRPr="00B7797E">
        <w:t xml:space="preserve"> </w:t>
      </w:r>
      <w:r w:rsidRPr="00B7797E">
        <w:t>возможно</w:t>
      </w:r>
      <w:r w:rsidR="0013662F" w:rsidRPr="00B7797E">
        <w:t xml:space="preserve"> </w:t>
      </w:r>
      <w:r w:rsidRPr="00B7797E">
        <w:t>массовое</w:t>
      </w:r>
      <w:r w:rsidR="0013662F" w:rsidRPr="00B7797E">
        <w:t xml:space="preserve"> </w:t>
      </w:r>
      <w:r w:rsidRPr="00B7797E">
        <w:t>производство</w:t>
      </w:r>
      <w:r w:rsidR="0013662F" w:rsidRPr="00B7797E">
        <w:t xml:space="preserve"> </w:t>
      </w:r>
      <w:r w:rsidRPr="00B7797E">
        <w:t>всех</w:t>
      </w:r>
      <w:r w:rsidR="0013662F" w:rsidRPr="00B7797E">
        <w:t xml:space="preserve"> </w:t>
      </w:r>
      <w:r w:rsidRPr="00B7797E">
        <w:t>необходимых</w:t>
      </w:r>
      <w:r w:rsidR="0013662F" w:rsidRPr="00B7797E">
        <w:t xml:space="preserve"> </w:t>
      </w:r>
      <w:r w:rsidRPr="00B7797E">
        <w:t>белков.</w:t>
      </w:r>
    </w:p>
    <w:p w:rsidR="00274F37" w:rsidRPr="00B7797E" w:rsidRDefault="00274F37" w:rsidP="00274F37">
      <w:pPr>
        <w:shd w:val="clear" w:color="auto" w:fill="FFFFFF"/>
        <w:spacing w:line="360" w:lineRule="auto"/>
        <w:ind w:firstLine="709"/>
        <w:jc w:val="both"/>
      </w:pPr>
      <w:r w:rsidRPr="00B7797E">
        <w:t>Значительно</w:t>
      </w:r>
      <w:r w:rsidR="0013662F" w:rsidRPr="00B7797E">
        <w:t xml:space="preserve"> </w:t>
      </w:r>
      <w:r w:rsidRPr="00B7797E">
        <w:t>проще</w:t>
      </w:r>
      <w:r w:rsidR="0013662F" w:rsidRPr="00B7797E">
        <w:t xml:space="preserve"> </w:t>
      </w:r>
      <w:r w:rsidRPr="00B7797E">
        <w:t>стали</w:t>
      </w:r>
      <w:r w:rsidR="0013662F" w:rsidRPr="00B7797E">
        <w:t xml:space="preserve"> </w:t>
      </w:r>
      <w:r w:rsidRPr="00B7797E">
        <w:t>процессы</w:t>
      </w:r>
      <w:r w:rsidR="0013662F" w:rsidRPr="00B7797E">
        <w:t xml:space="preserve"> </w:t>
      </w:r>
      <w:r w:rsidRPr="00B7797E">
        <w:t>получения</w:t>
      </w:r>
      <w:r w:rsidR="0013662F" w:rsidRPr="00B7797E">
        <w:t xml:space="preserve"> </w:t>
      </w:r>
      <w:r w:rsidRPr="00B7797E">
        <w:t>продуктов</w:t>
      </w:r>
      <w:r w:rsidR="0013662F" w:rsidRPr="00B7797E">
        <w:t xml:space="preserve"> </w:t>
      </w:r>
      <w:r w:rsidRPr="00B7797E">
        <w:t>ферментации.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будущем</w:t>
      </w:r>
      <w:r w:rsidR="0013662F" w:rsidRPr="00B7797E">
        <w:t xml:space="preserve"> </w:t>
      </w:r>
      <w:r w:rsidRPr="00B7797E">
        <w:t>биотехнологии</w:t>
      </w:r>
      <w:r w:rsidR="0013662F" w:rsidRPr="00B7797E">
        <w:t xml:space="preserve"> </w:t>
      </w:r>
      <w:r w:rsidRPr="00B7797E">
        <w:t>позволят</w:t>
      </w:r>
      <w:r w:rsidR="0013662F" w:rsidRPr="00B7797E">
        <w:t xml:space="preserve"> </w:t>
      </w:r>
      <w:r w:rsidRPr="00B7797E">
        <w:t>улучшать</w:t>
      </w:r>
      <w:r w:rsidR="0013662F" w:rsidRPr="00B7797E">
        <w:t xml:space="preserve"> </w:t>
      </w:r>
      <w:r w:rsidRPr="00B7797E">
        <w:t>животных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растений.</w:t>
      </w:r>
      <w:r w:rsidR="0013662F" w:rsidRPr="00B7797E">
        <w:t xml:space="preserve"> </w:t>
      </w:r>
      <w:r w:rsidRPr="00B7797E">
        <w:t>Учеными</w:t>
      </w:r>
      <w:r w:rsidR="0013662F" w:rsidRPr="00B7797E">
        <w:t xml:space="preserve"> </w:t>
      </w:r>
      <w:r w:rsidRPr="00B7797E">
        <w:t>рассматриваются</w:t>
      </w:r>
      <w:r w:rsidR="0013662F" w:rsidRPr="00B7797E">
        <w:t xml:space="preserve"> </w:t>
      </w:r>
      <w:r w:rsidRPr="00B7797E">
        <w:t>варианты</w:t>
      </w:r>
      <w:r w:rsidR="0013662F" w:rsidRPr="00B7797E">
        <w:t xml:space="preserve"> </w:t>
      </w:r>
      <w:r w:rsidRPr="00B7797E">
        <w:t>борьбы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наследственными</w:t>
      </w:r>
      <w:r w:rsidR="0013662F" w:rsidRPr="00B7797E">
        <w:t xml:space="preserve"> </w:t>
      </w:r>
      <w:r w:rsidRPr="00B7797E">
        <w:t>болезнями</w:t>
      </w:r>
      <w:r w:rsidR="0013662F" w:rsidRPr="00B7797E">
        <w:t xml:space="preserve"> </w:t>
      </w:r>
      <w:r w:rsidRPr="00B7797E">
        <w:t>при</w:t>
      </w:r>
      <w:r w:rsidR="0013662F" w:rsidRPr="00B7797E">
        <w:t xml:space="preserve"> </w:t>
      </w:r>
      <w:r w:rsidRPr="00B7797E">
        <w:t>помощи</w:t>
      </w:r>
      <w:r w:rsidR="0013662F" w:rsidRPr="00B7797E">
        <w:t xml:space="preserve"> </w:t>
      </w:r>
      <w:r w:rsidRPr="00B7797E">
        <w:t>генной</w:t>
      </w:r>
      <w:r w:rsidR="0013662F" w:rsidRPr="00B7797E">
        <w:t xml:space="preserve"> </w:t>
      </w:r>
      <w:r w:rsidRPr="00B7797E">
        <w:t>инженерии.</w:t>
      </w:r>
    </w:p>
    <w:p w:rsidR="00274F37" w:rsidRPr="00B7797E" w:rsidRDefault="00274F37" w:rsidP="00274F37">
      <w:pPr>
        <w:shd w:val="clear" w:color="auto" w:fill="FFFFFF"/>
        <w:spacing w:line="360" w:lineRule="auto"/>
        <w:ind w:firstLine="709"/>
        <w:jc w:val="both"/>
      </w:pPr>
      <w:r w:rsidRPr="00B7797E">
        <w:t>Генная</w:t>
      </w:r>
      <w:r w:rsidR="0013662F" w:rsidRPr="00B7797E">
        <w:t xml:space="preserve"> </w:t>
      </w:r>
      <w:r w:rsidRPr="00B7797E">
        <w:t>инженерия,</w:t>
      </w:r>
      <w:r w:rsidR="0013662F" w:rsidRPr="00B7797E">
        <w:t xml:space="preserve"> </w:t>
      </w:r>
      <w:r w:rsidRPr="00B7797E">
        <w:t>как</w:t>
      </w:r>
      <w:r w:rsidR="0013662F" w:rsidRPr="00B7797E">
        <w:t xml:space="preserve"> </w:t>
      </w:r>
      <w:r w:rsidRPr="00B7797E">
        <w:t>основное</w:t>
      </w:r>
      <w:r w:rsidR="0013662F" w:rsidRPr="00B7797E">
        <w:t xml:space="preserve"> </w:t>
      </w:r>
      <w:r w:rsidRPr="00B7797E">
        <w:t>направление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биотехнологии,</w:t>
      </w:r>
      <w:r w:rsidR="0013662F" w:rsidRPr="00B7797E">
        <w:t xml:space="preserve"> </w:t>
      </w:r>
      <w:r w:rsidRPr="00B7797E">
        <w:t>значительно</w:t>
      </w:r>
      <w:r w:rsidR="0013662F" w:rsidRPr="00B7797E">
        <w:t xml:space="preserve"> </w:t>
      </w:r>
      <w:r w:rsidRPr="00B7797E">
        <w:t>ускоряет</w:t>
      </w:r>
      <w:r w:rsidR="0013662F" w:rsidRPr="00B7797E">
        <w:t xml:space="preserve"> </w:t>
      </w:r>
      <w:r w:rsidRPr="00B7797E">
        <w:t>решение</w:t>
      </w:r>
      <w:r w:rsidR="0013662F" w:rsidRPr="00B7797E">
        <w:t xml:space="preserve"> </w:t>
      </w:r>
      <w:r w:rsidRPr="00B7797E">
        <w:t>проблемы</w:t>
      </w:r>
      <w:r w:rsidR="0013662F" w:rsidRPr="00B7797E">
        <w:t xml:space="preserve"> </w:t>
      </w:r>
      <w:r w:rsidRPr="00B7797E">
        <w:t>продовольственного,</w:t>
      </w:r>
      <w:r w:rsidR="0013662F" w:rsidRPr="00B7797E">
        <w:t xml:space="preserve"> </w:t>
      </w:r>
      <w:r w:rsidRPr="00B7797E">
        <w:t>аграрного,</w:t>
      </w:r>
      <w:r w:rsidR="0013662F" w:rsidRPr="00B7797E">
        <w:t xml:space="preserve"> </w:t>
      </w:r>
      <w:r w:rsidRPr="00B7797E">
        <w:t>энергетического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экологического</w:t>
      </w:r>
      <w:r w:rsidR="0013662F" w:rsidRPr="00B7797E">
        <w:t xml:space="preserve"> </w:t>
      </w:r>
      <w:r w:rsidRPr="00B7797E">
        <w:t>кризисов.</w:t>
      </w:r>
    </w:p>
    <w:p w:rsidR="00274F37" w:rsidRPr="00B7797E" w:rsidRDefault="00274F37" w:rsidP="00274F37">
      <w:pPr>
        <w:shd w:val="clear" w:color="auto" w:fill="FFFFFF"/>
        <w:spacing w:line="360" w:lineRule="auto"/>
        <w:ind w:firstLine="709"/>
        <w:jc w:val="both"/>
      </w:pPr>
      <w:r w:rsidRPr="00B7797E">
        <w:t>Самое</w:t>
      </w:r>
      <w:r w:rsidR="0013662F" w:rsidRPr="00B7797E">
        <w:t xml:space="preserve"> </w:t>
      </w:r>
      <w:r w:rsidRPr="00B7797E">
        <w:t>большее</w:t>
      </w:r>
      <w:r w:rsidR="0013662F" w:rsidRPr="00B7797E">
        <w:t xml:space="preserve"> </w:t>
      </w:r>
      <w:r w:rsidRPr="00B7797E">
        <w:t>влияние</w:t>
      </w:r>
      <w:r w:rsidR="0013662F" w:rsidRPr="00B7797E">
        <w:t xml:space="preserve"> </w:t>
      </w:r>
      <w:r w:rsidRPr="00B7797E">
        <w:t>биотехнология</w:t>
      </w:r>
      <w:r w:rsidR="0013662F" w:rsidRPr="00B7797E">
        <w:t xml:space="preserve"> </w:t>
      </w:r>
      <w:r w:rsidRPr="00B7797E">
        <w:t>оказывает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медицину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фармацевтику.</w:t>
      </w:r>
      <w:r w:rsidR="0013662F" w:rsidRPr="00B7797E">
        <w:t xml:space="preserve"> </w:t>
      </w:r>
      <w:r w:rsidRPr="00B7797E">
        <w:t>Прогнозируется,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будущем</w:t>
      </w:r>
      <w:r w:rsidR="0013662F" w:rsidRPr="00B7797E">
        <w:t xml:space="preserve"> </w:t>
      </w:r>
      <w:r w:rsidRPr="00B7797E">
        <w:t>станет</w:t>
      </w:r>
      <w:r w:rsidR="0013662F" w:rsidRPr="00B7797E">
        <w:t xml:space="preserve"> </w:t>
      </w:r>
      <w:r w:rsidRPr="00B7797E">
        <w:t>возможным</w:t>
      </w:r>
      <w:r w:rsidR="0013662F" w:rsidRPr="00B7797E">
        <w:t xml:space="preserve"> </w:t>
      </w:r>
      <w:r w:rsidRPr="00B7797E">
        <w:t>диагностика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лечение</w:t>
      </w:r>
      <w:r w:rsidR="0013662F" w:rsidRPr="00B7797E">
        <w:t xml:space="preserve"> </w:t>
      </w:r>
      <w:r w:rsidRPr="00B7797E">
        <w:t>тех</w:t>
      </w:r>
      <w:r w:rsidR="0013662F" w:rsidRPr="00B7797E">
        <w:t xml:space="preserve"> </w:t>
      </w:r>
      <w:r w:rsidRPr="00B7797E">
        <w:t>заболеваний,</w:t>
      </w:r>
      <w:r w:rsidR="0013662F" w:rsidRPr="00B7797E">
        <w:t xml:space="preserve"> </w:t>
      </w:r>
      <w:r w:rsidRPr="00B7797E">
        <w:t>которые</w:t>
      </w:r>
      <w:r w:rsidR="0013662F" w:rsidRPr="00B7797E">
        <w:t xml:space="preserve"> </w:t>
      </w:r>
      <w:r w:rsidRPr="00B7797E">
        <w:t>имеют</w:t>
      </w:r>
      <w:r w:rsidR="0013662F" w:rsidRPr="00B7797E">
        <w:t xml:space="preserve"> </w:t>
      </w:r>
      <w:r w:rsidRPr="00B7797E">
        <w:t>статус</w:t>
      </w:r>
      <w:r w:rsidR="0013662F" w:rsidRPr="00B7797E">
        <w:t xml:space="preserve"> </w:t>
      </w:r>
      <w:r w:rsidRPr="00B7797E">
        <w:t>«неизлечимых».</w:t>
      </w:r>
    </w:p>
    <w:p w:rsidR="00274F37" w:rsidRPr="00B7797E" w:rsidRDefault="00274F37" w:rsidP="00274F37">
      <w:pPr>
        <w:shd w:val="clear" w:color="auto" w:fill="FFFFFF"/>
        <w:spacing w:line="360" w:lineRule="auto"/>
        <w:ind w:firstLine="709"/>
        <w:jc w:val="center"/>
        <w:outlineLvl w:val="1"/>
      </w:pPr>
      <w:r w:rsidRPr="00B7797E">
        <w:t>Этические</w:t>
      </w:r>
      <w:r w:rsidR="0013662F" w:rsidRPr="00B7797E">
        <w:t xml:space="preserve"> </w:t>
      </w:r>
      <w:r w:rsidRPr="00B7797E">
        <w:t>аспекты</w:t>
      </w:r>
      <w:r w:rsidR="0013662F" w:rsidRPr="00B7797E">
        <w:t xml:space="preserve"> </w:t>
      </w:r>
      <w:r w:rsidRPr="00B7797E">
        <w:t>некоторых</w:t>
      </w:r>
      <w:r w:rsidR="0013662F" w:rsidRPr="00B7797E">
        <w:t xml:space="preserve"> </w:t>
      </w:r>
      <w:r w:rsidRPr="00B7797E">
        <w:t>достижений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биотехнологии</w:t>
      </w:r>
    </w:p>
    <w:p w:rsidR="00274F37" w:rsidRPr="00B7797E" w:rsidRDefault="00274F37" w:rsidP="00274F37">
      <w:pPr>
        <w:shd w:val="clear" w:color="auto" w:fill="FFFFFF"/>
        <w:spacing w:line="360" w:lineRule="auto"/>
        <w:ind w:firstLine="709"/>
        <w:jc w:val="both"/>
      </w:pPr>
      <w:r w:rsidRPr="00B7797E">
        <w:lastRenderedPageBreak/>
        <w:t>После</w:t>
      </w:r>
      <w:r w:rsidR="0013662F" w:rsidRPr="00B7797E">
        <w:t xml:space="preserve"> </w:t>
      </w:r>
      <w:r w:rsidRPr="00B7797E">
        <w:t>того,</w:t>
      </w:r>
      <w:r w:rsidR="0013662F" w:rsidRPr="00B7797E">
        <w:t xml:space="preserve"> </w:t>
      </w:r>
      <w:r w:rsidRPr="00B7797E">
        <w:t>как</w:t>
      </w:r>
      <w:r w:rsidR="0013662F" w:rsidRPr="00B7797E">
        <w:t xml:space="preserve"> </w:t>
      </w:r>
      <w:r w:rsidRPr="00B7797E">
        <w:t>стало</w:t>
      </w:r>
      <w:r w:rsidR="0013662F" w:rsidRPr="00B7797E">
        <w:t xml:space="preserve"> </w:t>
      </w:r>
      <w:r w:rsidRPr="00B7797E">
        <w:t>известно,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некоторые</w:t>
      </w:r>
      <w:r w:rsidR="0013662F" w:rsidRPr="00B7797E">
        <w:t xml:space="preserve"> </w:t>
      </w:r>
      <w:r w:rsidRPr="00B7797E">
        <w:t>научные</w:t>
      </w:r>
      <w:r w:rsidR="0013662F" w:rsidRPr="00B7797E">
        <w:t xml:space="preserve"> </w:t>
      </w:r>
      <w:r w:rsidRPr="00B7797E">
        <w:t>лаборатории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только</w:t>
      </w:r>
      <w:r w:rsidR="0013662F" w:rsidRPr="00B7797E">
        <w:t xml:space="preserve"> </w:t>
      </w:r>
      <w:r w:rsidRPr="00B7797E">
        <w:t>проводили</w:t>
      </w:r>
      <w:r w:rsidR="0013662F" w:rsidRPr="00B7797E">
        <w:t xml:space="preserve"> </w:t>
      </w:r>
      <w:r w:rsidRPr="00B7797E">
        <w:t>опыты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человеческих</w:t>
      </w:r>
      <w:r w:rsidR="0013662F" w:rsidRPr="00B7797E">
        <w:t xml:space="preserve"> </w:t>
      </w:r>
      <w:r w:rsidRPr="00B7797E">
        <w:t>эмбрионах,</w:t>
      </w:r>
      <w:r w:rsidR="0013662F" w:rsidRPr="00B7797E">
        <w:t xml:space="preserve"> </w:t>
      </w:r>
      <w:r w:rsidRPr="00B7797E">
        <w:t>но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пытались</w:t>
      </w:r>
      <w:r w:rsidR="0013662F" w:rsidRPr="00B7797E">
        <w:t xml:space="preserve"> </w:t>
      </w:r>
      <w:r w:rsidRPr="00B7797E">
        <w:t>произвести</w:t>
      </w:r>
      <w:r w:rsidR="0013662F" w:rsidRPr="00B7797E">
        <w:t xml:space="preserve"> </w:t>
      </w:r>
      <w:r w:rsidRPr="00B7797E">
        <w:t>клонирование</w:t>
      </w:r>
      <w:r w:rsidR="0013662F" w:rsidRPr="00B7797E">
        <w:t xml:space="preserve"> </w:t>
      </w:r>
      <w:r w:rsidRPr="00B7797E">
        <w:t>людей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пошла</w:t>
      </w:r>
      <w:r w:rsidR="0013662F" w:rsidRPr="00B7797E">
        <w:t xml:space="preserve"> </w:t>
      </w:r>
      <w:r w:rsidRPr="00B7797E">
        <w:t>волна</w:t>
      </w:r>
      <w:r w:rsidR="0013662F" w:rsidRPr="00B7797E">
        <w:t xml:space="preserve"> </w:t>
      </w:r>
      <w:r w:rsidRPr="00B7797E">
        <w:t>бурного</w:t>
      </w:r>
      <w:r w:rsidR="0013662F" w:rsidRPr="00B7797E">
        <w:t xml:space="preserve"> </w:t>
      </w:r>
      <w:r w:rsidRPr="00B7797E">
        <w:t>обсуждения</w:t>
      </w:r>
      <w:r w:rsidR="0013662F" w:rsidRPr="00B7797E">
        <w:t xml:space="preserve"> </w:t>
      </w:r>
      <w:r w:rsidRPr="00B7797E">
        <w:t>этого</w:t>
      </w:r>
      <w:r w:rsidR="0013662F" w:rsidRPr="00B7797E">
        <w:t xml:space="preserve"> </w:t>
      </w:r>
      <w:r w:rsidRPr="00B7797E">
        <w:t>вопроса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только</w:t>
      </w:r>
      <w:r w:rsidR="0013662F" w:rsidRPr="00B7797E">
        <w:t xml:space="preserve"> </w:t>
      </w:r>
      <w:r w:rsidRPr="00B7797E">
        <w:t>среди</w:t>
      </w:r>
      <w:r w:rsidR="0013662F" w:rsidRPr="00B7797E">
        <w:t xml:space="preserve"> </w:t>
      </w:r>
      <w:r w:rsidRPr="00B7797E">
        <w:t>ученых,</w:t>
      </w:r>
      <w:r w:rsidR="0013662F" w:rsidRPr="00B7797E">
        <w:t xml:space="preserve"> </w:t>
      </w:r>
      <w:r w:rsidRPr="00B7797E">
        <w:t>но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среди</w:t>
      </w:r>
      <w:r w:rsidR="0013662F" w:rsidRPr="00B7797E">
        <w:t xml:space="preserve"> </w:t>
      </w:r>
      <w:r w:rsidRPr="00B7797E">
        <w:t>обычных</w:t>
      </w:r>
      <w:r w:rsidR="0013662F" w:rsidRPr="00B7797E">
        <w:t xml:space="preserve"> </w:t>
      </w:r>
      <w:r w:rsidRPr="00B7797E">
        <w:t>людей.</w:t>
      </w:r>
    </w:p>
    <w:p w:rsidR="00274F37" w:rsidRPr="00B7797E" w:rsidRDefault="00274F37" w:rsidP="00274F37">
      <w:pPr>
        <w:shd w:val="clear" w:color="auto" w:fill="FFFFFF"/>
        <w:spacing w:line="360" w:lineRule="auto"/>
        <w:ind w:firstLine="709"/>
        <w:jc w:val="center"/>
      </w:pPr>
      <w:r w:rsidRPr="00B7797E">
        <w:rPr>
          <w:bCs/>
          <w:iCs/>
        </w:rPr>
        <w:t>В</w:t>
      </w:r>
      <w:r w:rsidR="0013662F" w:rsidRPr="00B7797E">
        <w:rPr>
          <w:bCs/>
          <w:iCs/>
        </w:rPr>
        <w:t xml:space="preserve"> </w:t>
      </w:r>
      <w:r w:rsidRPr="00B7797E">
        <w:rPr>
          <w:bCs/>
          <w:iCs/>
        </w:rPr>
        <w:t>биотехнологии</w:t>
      </w:r>
      <w:r w:rsidR="0013662F" w:rsidRPr="00B7797E">
        <w:rPr>
          <w:bCs/>
          <w:iCs/>
        </w:rPr>
        <w:t xml:space="preserve"> </w:t>
      </w:r>
      <w:r w:rsidRPr="00B7797E">
        <w:rPr>
          <w:bCs/>
          <w:iCs/>
        </w:rPr>
        <w:t>можно</w:t>
      </w:r>
      <w:r w:rsidR="0013662F" w:rsidRPr="00B7797E">
        <w:rPr>
          <w:bCs/>
          <w:iCs/>
        </w:rPr>
        <w:t xml:space="preserve"> </w:t>
      </w:r>
      <w:r w:rsidRPr="00B7797E">
        <w:rPr>
          <w:bCs/>
          <w:iCs/>
        </w:rPr>
        <w:t>выделить</w:t>
      </w:r>
      <w:r w:rsidR="0013662F" w:rsidRPr="00B7797E">
        <w:rPr>
          <w:bCs/>
          <w:iCs/>
        </w:rPr>
        <w:t xml:space="preserve"> </w:t>
      </w:r>
      <w:r w:rsidRPr="00B7797E">
        <w:rPr>
          <w:bCs/>
          <w:iCs/>
        </w:rPr>
        <w:t>две</w:t>
      </w:r>
      <w:r w:rsidR="0013662F" w:rsidRPr="00B7797E">
        <w:rPr>
          <w:bCs/>
          <w:iCs/>
        </w:rPr>
        <w:t xml:space="preserve"> </w:t>
      </w:r>
      <w:r w:rsidRPr="00B7797E">
        <w:rPr>
          <w:bCs/>
          <w:iCs/>
        </w:rPr>
        <w:t>этические</w:t>
      </w:r>
      <w:r w:rsidR="0013662F" w:rsidRPr="00B7797E">
        <w:rPr>
          <w:bCs/>
          <w:iCs/>
        </w:rPr>
        <w:t xml:space="preserve"> </w:t>
      </w:r>
      <w:r w:rsidRPr="00B7797E">
        <w:rPr>
          <w:bCs/>
          <w:iCs/>
        </w:rPr>
        <w:t>проблемы,</w:t>
      </w:r>
      <w:r w:rsidR="0013662F" w:rsidRPr="00B7797E">
        <w:rPr>
          <w:bCs/>
          <w:iCs/>
        </w:rPr>
        <w:t xml:space="preserve"> </w:t>
      </w:r>
      <w:r w:rsidRPr="00B7797E">
        <w:rPr>
          <w:bCs/>
          <w:iCs/>
        </w:rPr>
        <w:t>связанные</w:t>
      </w:r>
      <w:r w:rsidR="0013662F" w:rsidRPr="00B7797E">
        <w:rPr>
          <w:bCs/>
          <w:iCs/>
        </w:rPr>
        <w:t xml:space="preserve"> </w:t>
      </w:r>
      <w:r w:rsidRPr="00B7797E">
        <w:rPr>
          <w:bCs/>
          <w:iCs/>
        </w:rPr>
        <w:t>с</w:t>
      </w:r>
      <w:r w:rsidR="0013662F" w:rsidRPr="00B7797E">
        <w:rPr>
          <w:bCs/>
          <w:iCs/>
        </w:rPr>
        <w:t xml:space="preserve"> </w:t>
      </w:r>
      <w:r w:rsidRPr="00B7797E">
        <w:rPr>
          <w:bCs/>
          <w:iCs/>
        </w:rPr>
        <w:t>клонированием</w:t>
      </w:r>
      <w:r w:rsidR="0013662F" w:rsidRPr="00B7797E">
        <w:rPr>
          <w:bCs/>
          <w:iCs/>
        </w:rPr>
        <w:t xml:space="preserve"> </w:t>
      </w:r>
      <w:r w:rsidRPr="00B7797E">
        <w:rPr>
          <w:bCs/>
          <w:iCs/>
        </w:rPr>
        <w:t>человека:</w:t>
      </w:r>
    </w:p>
    <w:p w:rsidR="00274F37" w:rsidRPr="00B7797E" w:rsidRDefault="00274F37" w:rsidP="00274F37">
      <w:pPr>
        <w:shd w:val="clear" w:color="auto" w:fill="FFFFFF"/>
        <w:spacing w:line="360" w:lineRule="auto"/>
        <w:ind w:firstLine="709"/>
        <w:jc w:val="both"/>
      </w:pPr>
      <w:r w:rsidRPr="00B7797E">
        <w:t>-</w:t>
      </w:r>
      <w:r w:rsidR="0013662F" w:rsidRPr="00B7797E">
        <w:t xml:space="preserve"> </w:t>
      </w:r>
      <w:r w:rsidRPr="00B7797E">
        <w:t>терапевтическое</w:t>
      </w:r>
      <w:r w:rsidR="0013662F" w:rsidRPr="00B7797E">
        <w:t xml:space="preserve"> </w:t>
      </w:r>
      <w:r w:rsidRPr="00B7797E">
        <w:t>клонирование</w:t>
      </w:r>
      <w:r w:rsidR="0013662F" w:rsidRPr="00B7797E">
        <w:t xml:space="preserve"> </w:t>
      </w:r>
      <w:r w:rsidRPr="00B7797E">
        <w:t>(культивация</w:t>
      </w:r>
      <w:r w:rsidR="0013662F" w:rsidRPr="00B7797E">
        <w:t xml:space="preserve"> </w:t>
      </w:r>
      <w:r w:rsidRPr="00B7797E">
        <w:t>человеческих</w:t>
      </w:r>
      <w:r w:rsidR="0013662F" w:rsidRPr="00B7797E">
        <w:t xml:space="preserve"> </w:t>
      </w:r>
      <w:r w:rsidRPr="00B7797E">
        <w:t>эмбрионов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применения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клеток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целью</w:t>
      </w:r>
      <w:r w:rsidR="0013662F" w:rsidRPr="00B7797E">
        <w:t xml:space="preserve"> </w:t>
      </w:r>
      <w:r w:rsidRPr="00B7797E">
        <w:t>лечения);</w:t>
      </w:r>
    </w:p>
    <w:p w:rsidR="00274F37" w:rsidRPr="00B7797E" w:rsidRDefault="00274F37" w:rsidP="00274F37">
      <w:pPr>
        <w:shd w:val="clear" w:color="auto" w:fill="FFFFFF"/>
        <w:spacing w:line="360" w:lineRule="auto"/>
        <w:ind w:firstLine="709"/>
        <w:jc w:val="both"/>
      </w:pPr>
      <w:r w:rsidRPr="00B7797E">
        <w:t>-</w:t>
      </w:r>
      <w:r w:rsidR="0013662F" w:rsidRPr="00B7797E">
        <w:t xml:space="preserve"> </w:t>
      </w:r>
      <w:r w:rsidRPr="00B7797E">
        <w:t>репродуктивное</w:t>
      </w:r>
      <w:r w:rsidR="0013662F" w:rsidRPr="00B7797E">
        <w:t xml:space="preserve"> </w:t>
      </w:r>
      <w:r w:rsidRPr="00B7797E">
        <w:t>клонирование</w:t>
      </w:r>
      <w:r w:rsidR="0013662F" w:rsidRPr="00B7797E">
        <w:t xml:space="preserve"> </w:t>
      </w:r>
      <w:r w:rsidRPr="00B7797E">
        <w:t>(создание</w:t>
      </w:r>
      <w:r w:rsidR="0013662F" w:rsidRPr="00B7797E">
        <w:t xml:space="preserve"> </w:t>
      </w:r>
      <w:r w:rsidRPr="00B7797E">
        <w:t>человеческих</w:t>
      </w:r>
      <w:r w:rsidR="0013662F" w:rsidRPr="00B7797E">
        <w:t xml:space="preserve"> </w:t>
      </w:r>
      <w:r w:rsidRPr="00B7797E">
        <w:t>клонов).</w:t>
      </w:r>
    </w:p>
    <w:p w:rsidR="00274F37" w:rsidRPr="00B7797E" w:rsidRDefault="00274F37" w:rsidP="00274F37">
      <w:pPr>
        <w:shd w:val="clear" w:color="auto" w:fill="FFFFFF"/>
        <w:spacing w:line="360" w:lineRule="auto"/>
        <w:ind w:firstLine="709"/>
        <w:jc w:val="center"/>
        <w:outlineLvl w:val="1"/>
      </w:pPr>
      <w:r w:rsidRPr="00B7797E">
        <w:t>Современные</w:t>
      </w:r>
      <w:r w:rsidR="0013662F" w:rsidRPr="00B7797E">
        <w:t xml:space="preserve"> </w:t>
      </w:r>
      <w:r w:rsidRPr="00B7797E">
        <w:t>достижения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проблемы</w:t>
      </w:r>
      <w:r w:rsidR="0013662F" w:rsidRPr="00B7797E">
        <w:t xml:space="preserve"> </w:t>
      </w:r>
      <w:r w:rsidRPr="00B7797E">
        <w:t>биотехнологии</w:t>
      </w:r>
    </w:p>
    <w:p w:rsidR="00274F37" w:rsidRPr="00B7797E" w:rsidRDefault="00274F37" w:rsidP="00274F37">
      <w:pPr>
        <w:shd w:val="clear" w:color="auto" w:fill="FFFFFF"/>
        <w:spacing w:line="360" w:lineRule="auto"/>
        <w:ind w:firstLine="709"/>
        <w:jc w:val="both"/>
      </w:pPr>
      <w:r w:rsidRPr="00B7797E">
        <w:t>При</w:t>
      </w:r>
      <w:r w:rsidR="0013662F" w:rsidRPr="00B7797E">
        <w:t xml:space="preserve"> </w:t>
      </w:r>
      <w:r w:rsidRPr="00B7797E">
        <w:t>помощи</w:t>
      </w:r>
      <w:r w:rsidR="0013662F" w:rsidRPr="00B7797E">
        <w:t xml:space="preserve"> </w:t>
      </w:r>
      <w:r w:rsidRPr="00B7797E">
        <w:t>биотехнологии</w:t>
      </w:r>
      <w:r w:rsidR="0013662F" w:rsidRPr="00B7797E">
        <w:t xml:space="preserve"> </w:t>
      </w:r>
      <w:r w:rsidRPr="00B7797E">
        <w:t>было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будет</w:t>
      </w:r>
      <w:r w:rsidR="0013662F" w:rsidRPr="00B7797E">
        <w:t xml:space="preserve"> </w:t>
      </w:r>
      <w:r w:rsidRPr="00B7797E">
        <w:t>получено</w:t>
      </w:r>
      <w:r w:rsidR="0013662F" w:rsidRPr="00B7797E">
        <w:t xml:space="preserve"> </w:t>
      </w:r>
      <w:r w:rsidRPr="00B7797E">
        <w:t>огромное</w:t>
      </w:r>
      <w:r w:rsidR="0013662F" w:rsidRPr="00B7797E">
        <w:t xml:space="preserve"> </w:t>
      </w:r>
      <w:r w:rsidRPr="00B7797E">
        <w:t>количество</w:t>
      </w:r>
      <w:r w:rsidR="0013662F" w:rsidRPr="00B7797E">
        <w:t xml:space="preserve"> </w:t>
      </w:r>
      <w:r w:rsidRPr="00B7797E">
        <w:t>продуктов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здравоохранения,</w:t>
      </w:r>
      <w:r w:rsidR="0013662F" w:rsidRPr="00B7797E">
        <w:t xml:space="preserve"> </w:t>
      </w:r>
      <w:r w:rsidRPr="00B7797E">
        <w:t>сельского</w:t>
      </w:r>
      <w:r w:rsidR="0013662F" w:rsidRPr="00B7797E">
        <w:t xml:space="preserve"> </w:t>
      </w:r>
      <w:r w:rsidRPr="00B7797E">
        <w:t>хозяйства</w:t>
      </w:r>
      <w:r w:rsidR="0013662F" w:rsidRPr="00B7797E">
        <w:t xml:space="preserve"> </w:t>
      </w:r>
      <w:r w:rsidRPr="00B7797E">
        <w:t>продовольственной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химической</w:t>
      </w:r>
      <w:r w:rsidR="0013662F" w:rsidRPr="00B7797E">
        <w:t xml:space="preserve"> </w:t>
      </w:r>
      <w:r w:rsidRPr="00B7797E">
        <w:t>промышленности.</w:t>
      </w:r>
      <w:r w:rsidR="0013662F" w:rsidRPr="00B7797E">
        <w:t xml:space="preserve"> </w:t>
      </w:r>
      <w:r w:rsidRPr="00B7797E">
        <w:t>Стоит</w:t>
      </w:r>
      <w:r w:rsidR="0013662F" w:rsidRPr="00B7797E">
        <w:t xml:space="preserve"> </w:t>
      </w:r>
      <w:r w:rsidRPr="00B7797E">
        <w:t>упомянуть,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многие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продуктов</w:t>
      </w:r>
      <w:r w:rsidR="0013662F" w:rsidRPr="00B7797E">
        <w:t xml:space="preserve"> </w:t>
      </w:r>
      <w:r w:rsidRPr="00B7797E">
        <w:t>никаким</w:t>
      </w:r>
      <w:r w:rsidR="0013662F" w:rsidRPr="00B7797E">
        <w:t xml:space="preserve"> </w:t>
      </w:r>
      <w:r w:rsidRPr="00B7797E">
        <w:t>другим</w:t>
      </w:r>
      <w:r w:rsidR="0013662F" w:rsidRPr="00B7797E">
        <w:t xml:space="preserve"> </w:t>
      </w:r>
      <w:r w:rsidRPr="00B7797E">
        <w:t>способом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могли</w:t>
      </w:r>
      <w:r w:rsidR="0013662F" w:rsidRPr="00B7797E">
        <w:t xml:space="preserve"> </w:t>
      </w:r>
      <w:r w:rsidRPr="00B7797E">
        <w:t>быть</w:t>
      </w:r>
      <w:r w:rsidR="0013662F" w:rsidRPr="00B7797E">
        <w:t xml:space="preserve"> </w:t>
      </w:r>
      <w:r w:rsidRPr="00B7797E">
        <w:t>получены.</w:t>
      </w:r>
    </w:p>
    <w:p w:rsidR="00274F37" w:rsidRPr="00B7797E" w:rsidRDefault="00274F37" w:rsidP="00274F37">
      <w:pPr>
        <w:shd w:val="clear" w:color="auto" w:fill="FFFFFF"/>
        <w:spacing w:line="360" w:lineRule="auto"/>
        <w:ind w:firstLine="709"/>
        <w:jc w:val="both"/>
      </w:pPr>
      <w:r w:rsidRPr="00B7797E">
        <w:t>Что</w:t>
      </w:r>
      <w:r w:rsidR="0013662F" w:rsidRPr="00B7797E">
        <w:t xml:space="preserve"> </w:t>
      </w:r>
      <w:r w:rsidRPr="00B7797E">
        <w:t>касается</w:t>
      </w:r>
      <w:r w:rsidR="0013662F" w:rsidRPr="00B7797E">
        <w:t xml:space="preserve"> </w:t>
      </w:r>
      <w:r w:rsidRPr="00B7797E">
        <w:t>проблем,</w:t>
      </w:r>
      <w:r w:rsidR="0013662F" w:rsidRPr="00B7797E">
        <w:t xml:space="preserve"> </w:t>
      </w:r>
      <w:r w:rsidRPr="00B7797E">
        <w:t>так</w:t>
      </w:r>
      <w:r w:rsidR="0013662F" w:rsidRPr="00B7797E">
        <w:t xml:space="preserve"> </w:t>
      </w:r>
      <w:r w:rsidRPr="00B7797E">
        <w:t>основным</w:t>
      </w:r>
      <w:r w:rsidR="0013662F" w:rsidRPr="00B7797E">
        <w:t xml:space="preserve"> </w:t>
      </w:r>
      <w:r w:rsidRPr="00B7797E">
        <w:t>образом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это</w:t>
      </w:r>
      <w:r w:rsidR="0013662F" w:rsidRPr="00B7797E">
        <w:t xml:space="preserve"> </w:t>
      </w:r>
      <w:r w:rsidRPr="00B7797E">
        <w:t>этические</w:t>
      </w:r>
      <w:r w:rsidR="0013662F" w:rsidRPr="00B7797E">
        <w:t xml:space="preserve"> </w:t>
      </w:r>
      <w:r w:rsidRPr="00B7797E">
        <w:t>аспекты,</w:t>
      </w:r>
      <w:r w:rsidR="0013662F" w:rsidRPr="00B7797E">
        <w:t xml:space="preserve"> </w:t>
      </w:r>
      <w:r w:rsidRPr="00B7797E">
        <w:t>связанные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тем,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общество</w:t>
      </w:r>
      <w:r w:rsidR="0013662F" w:rsidRPr="00B7797E">
        <w:t xml:space="preserve"> </w:t>
      </w:r>
      <w:r w:rsidRPr="00B7797E">
        <w:t>отрицает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считает</w:t>
      </w:r>
      <w:r w:rsidR="0013662F" w:rsidRPr="00B7797E">
        <w:t xml:space="preserve"> </w:t>
      </w:r>
      <w:r w:rsidRPr="00B7797E">
        <w:t>негативным</w:t>
      </w:r>
      <w:r w:rsidR="0013662F" w:rsidRPr="00B7797E">
        <w:t xml:space="preserve"> </w:t>
      </w:r>
      <w:r w:rsidRPr="00B7797E">
        <w:t>клонирование</w:t>
      </w:r>
      <w:r w:rsidR="0013662F" w:rsidRPr="00B7797E">
        <w:t xml:space="preserve"> </w:t>
      </w:r>
      <w:r w:rsidRPr="00B7797E">
        <w:t>человека</w:t>
      </w:r>
      <w:r w:rsidR="0013662F" w:rsidRPr="00B7797E">
        <w:t xml:space="preserve"> </w:t>
      </w:r>
      <w:r w:rsidRPr="00B7797E">
        <w:t>или</w:t>
      </w:r>
      <w:r w:rsidR="0013662F" w:rsidRPr="00B7797E">
        <w:t xml:space="preserve"> </w:t>
      </w:r>
      <w:r w:rsidRPr="00B7797E">
        <w:t>человеческого</w:t>
      </w:r>
      <w:r w:rsidR="0013662F" w:rsidRPr="00B7797E">
        <w:t xml:space="preserve"> </w:t>
      </w:r>
      <w:r w:rsidRPr="00B7797E">
        <w:t>эмбриона.</w:t>
      </w:r>
    </w:p>
    <w:p w:rsidR="00274F37" w:rsidRPr="00B7797E" w:rsidRDefault="00274F37" w:rsidP="00274F37">
      <w:pPr>
        <w:shd w:val="clear" w:color="auto" w:fill="FFFFFF"/>
        <w:spacing w:line="360" w:lineRule="auto"/>
        <w:ind w:firstLine="709"/>
        <w:jc w:val="center"/>
        <w:outlineLvl w:val="1"/>
      </w:pPr>
      <w:r w:rsidRPr="00B7797E">
        <w:t>Современное</w:t>
      </w:r>
      <w:r w:rsidR="0013662F" w:rsidRPr="00B7797E">
        <w:t xml:space="preserve"> </w:t>
      </w:r>
      <w:r w:rsidRPr="00B7797E">
        <w:t>состояние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перспективы</w:t>
      </w:r>
      <w:r w:rsidR="0013662F" w:rsidRPr="00B7797E">
        <w:t xml:space="preserve"> </w:t>
      </w:r>
      <w:r w:rsidRPr="00B7797E">
        <w:t>биотехнологии</w:t>
      </w:r>
    </w:p>
    <w:p w:rsidR="00274F37" w:rsidRPr="00B7797E" w:rsidRDefault="00274F37" w:rsidP="00274F37">
      <w:pPr>
        <w:shd w:val="clear" w:color="auto" w:fill="FFFFFF"/>
        <w:spacing w:line="360" w:lineRule="auto"/>
        <w:ind w:firstLine="709"/>
        <w:jc w:val="both"/>
      </w:pPr>
      <w:r w:rsidRPr="00B7797E">
        <w:t>В</w:t>
      </w:r>
      <w:r w:rsidR="0013662F" w:rsidRPr="00B7797E">
        <w:t xml:space="preserve"> </w:t>
      </w:r>
      <w:r w:rsidRPr="00B7797E">
        <w:t>биотехнологии</w:t>
      </w:r>
      <w:r w:rsidR="0013662F" w:rsidRPr="00B7797E">
        <w:t xml:space="preserve"> </w:t>
      </w:r>
      <w:r w:rsidRPr="00B7797E">
        <w:t>активно</w:t>
      </w:r>
      <w:r w:rsidR="0013662F" w:rsidRPr="00B7797E">
        <w:t xml:space="preserve"> </w:t>
      </w:r>
      <w:r w:rsidRPr="00B7797E">
        <w:t>начала</w:t>
      </w:r>
      <w:r w:rsidR="0013662F" w:rsidRPr="00B7797E">
        <w:t xml:space="preserve"> </w:t>
      </w:r>
      <w:r w:rsidRPr="00B7797E">
        <w:t>развиваться</w:t>
      </w:r>
      <w:r w:rsidR="0013662F" w:rsidRPr="00B7797E">
        <w:t xml:space="preserve"> </w:t>
      </w:r>
      <w:r w:rsidRPr="00B7797E">
        <w:t>отрасль</w:t>
      </w:r>
      <w:r w:rsidR="0013662F" w:rsidRPr="00B7797E">
        <w:t xml:space="preserve"> </w:t>
      </w:r>
      <w:r w:rsidRPr="00B7797E">
        <w:t>микробного</w:t>
      </w:r>
      <w:r w:rsidR="0013662F" w:rsidRPr="00B7797E">
        <w:t xml:space="preserve"> </w:t>
      </w:r>
      <w:r w:rsidRPr="00B7797E">
        <w:t>синтеза</w:t>
      </w:r>
      <w:r w:rsidR="0013662F" w:rsidRPr="00B7797E">
        <w:t xml:space="preserve"> </w:t>
      </w:r>
      <w:r w:rsidRPr="00B7797E">
        <w:t>ценных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человечества</w:t>
      </w:r>
      <w:r w:rsidR="0013662F" w:rsidRPr="00B7797E">
        <w:t xml:space="preserve"> </w:t>
      </w:r>
      <w:r w:rsidRPr="00B7797E">
        <w:t>веществ.</w:t>
      </w:r>
      <w:r w:rsidR="0013662F" w:rsidRPr="00B7797E">
        <w:t xml:space="preserve"> </w:t>
      </w:r>
      <w:r w:rsidRPr="00B7797E">
        <w:t>Это</w:t>
      </w:r>
      <w:r w:rsidR="0013662F" w:rsidRPr="00B7797E">
        <w:t xml:space="preserve"> </w:t>
      </w:r>
      <w:r w:rsidRPr="00B7797E">
        <w:t>может</w:t>
      </w:r>
      <w:r w:rsidR="0013662F" w:rsidRPr="00B7797E">
        <w:t xml:space="preserve"> </w:t>
      </w:r>
      <w:r w:rsidRPr="00B7797E">
        <w:t>повлечь</w:t>
      </w:r>
      <w:r w:rsidR="0013662F" w:rsidRPr="00B7797E">
        <w:t xml:space="preserve"> </w:t>
      </w:r>
      <w:r w:rsidRPr="00B7797E">
        <w:t>за</w:t>
      </w:r>
      <w:r w:rsidR="0013662F" w:rsidRPr="00B7797E">
        <w:t xml:space="preserve"> </w:t>
      </w:r>
      <w:r w:rsidRPr="00B7797E">
        <w:t>собой</w:t>
      </w:r>
      <w:r w:rsidR="0013662F" w:rsidRPr="00B7797E">
        <w:t xml:space="preserve"> </w:t>
      </w:r>
      <w:r w:rsidRPr="00B7797E">
        <w:t>смену</w:t>
      </w:r>
      <w:r w:rsidR="0013662F" w:rsidRPr="00B7797E">
        <w:t xml:space="preserve"> </w:t>
      </w:r>
      <w:r w:rsidRPr="00B7797E">
        <w:t>распределения</w:t>
      </w:r>
      <w:r w:rsidR="0013662F" w:rsidRPr="00B7797E">
        <w:t xml:space="preserve"> </w:t>
      </w:r>
      <w:r w:rsidRPr="00B7797E">
        <w:t>роли</w:t>
      </w:r>
      <w:r w:rsidR="0013662F" w:rsidRPr="00B7797E">
        <w:t xml:space="preserve"> </w:t>
      </w:r>
      <w:r w:rsidRPr="00B7797E">
        <w:t>продовольственной</w:t>
      </w:r>
      <w:r w:rsidR="0013662F" w:rsidRPr="00B7797E">
        <w:t xml:space="preserve"> </w:t>
      </w:r>
      <w:r w:rsidRPr="00B7797E">
        <w:t>базы,</w:t>
      </w:r>
      <w:r w:rsidR="0013662F" w:rsidRPr="00B7797E">
        <w:t xml:space="preserve"> </w:t>
      </w:r>
      <w:r w:rsidRPr="00B7797E">
        <w:t>основанной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растениях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животных,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сторону</w:t>
      </w:r>
      <w:r w:rsidR="0013662F" w:rsidRPr="00B7797E">
        <w:t xml:space="preserve"> </w:t>
      </w:r>
      <w:r w:rsidRPr="00B7797E">
        <w:t>микробного</w:t>
      </w:r>
      <w:r w:rsidR="0013662F" w:rsidRPr="00B7797E">
        <w:t xml:space="preserve"> </w:t>
      </w:r>
      <w:r w:rsidRPr="00B7797E">
        <w:t>синтеза.</w:t>
      </w:r>
    </w:p>
    <w:p w:rsidR="00274F37" w:rsidRPr="00B7797E" w:rsidRDefault="00274F37" w:rsidP="00274F37">
      <w:pPr>
        <w:shd w:val="clear" w:color="auto" w:fill="FFFFFF"/>
        <w:spacing w:line="360" w:lineRule="auto"/>
        <w:ind w:firstLine="709"/>
        <w:jc w:val="both"/>
      </w:pPr>
      <w:r w:rsidRPr="00B7797E">
        <w:t>Получение</w:t>
      </w:r>
      <w:r w:rsidR="0013662F" w:rsidRPr="00B7797E">
        <w:t xml:space="preserve"> </w:t>
      </w:r>
      <w:r w:rsidRPr="00B7797E">
        <w:t>экологически</w:t>
      </w:r>
      <w:r w:rsidR="0013662F" w:rsidRPr="00B7797E">
        <w:t xml:space="preserve"> </w:t>
      </w:r>
      <w:r w:rsidRPr="00B7797E">
        <w:t>чистой</w:t>
      </w:r>
      <w:r w:rsidR="0013662F" w:rsidRPr="00B7797E">
        <w:t xml:space="preserve"> </w:t>
      </w:r>
      <w:r w:rsidRPr="00B7797E">
        <w:t>энергии</w:t>
      </w:r>
      <w:r w:rsidR="0013662F" w:rsidRPr="00B7797E">
        <w:t xml:space="preserve"> </w:t>
      </w:r>
      <w:r w:rsidRPr="00B7797E">
        <w:t>при</w:t>
      </w:r>
      <w:r w:rsidR="0013662F" w:rsidRPr="00B7797E">
        <w:t xml:space="preserve"> </w:t>
      </w:r>
      <w:r w:rsidRPr="00B7797E">
        <w:t>помощи</w:t>
      </w:r>
      <w:r w:rsidR="0013662F" w:rsidRPr="00B7797E">
        <w:t xml:space="preserve"> </w:t>
      </w:r>
      <w:r w:rsidRPr="00B7797E">
        <w:t>биотехнологий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еще</w:t>
      </w:r>
      <w:r w:rsidR="0013662F" w:rsidRPr="00B7797E">
        <w:t xml:space="preserve"> </w:t>
      </w:r>
      <w:r w:rsidRPr="00B7797E">
        <w:t>одно</w:t>
      </w:r>
      <w:r w:rsidR="0013662F" w:rsidRPr="00B7797E">
        <w:t xml:space="preserve"> </w:t>
      </w:r>
      <w:r w:rsidRPr="00B7797E">
        <w:t>важное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перспективное</w:t>
      </w:r>
      <w:r w:rsidR="0013662F" w:rsidRPr="00B7797E">
        <w:t xml:space="preserve"> </w:t>
      </w:r>
      <w:r w:rsidRPr="00B7797E">
        <w:t>направление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науке.</w:t>
      </w:r>
    </w:p>
    <w:p w:rsidR="00274F37" w:rsidRPr="00B7797E" w:rsidRDefault="00274F37" w:rsidP="00274F37">
      <w:pPr>
        <w:shd w:val="clear" w:color="auto" w:fill="FFFFFF"/>
        <w:spacing w:line="360" w:lineRule="auto"/>
        <w:ind w:firstLine="709"/>
        <w:jc w:val="center"/>
        <w:outlineLvl w:val="1"/>
      </w:pPr>
      <w:r w:rsidRPr="00B7797E">
        <w:t>Компании,</w:t>
      </w:r>
      <w:r w:rsidR="0013662F" w:rsidRPr="00B7797E">
        <w:t xml:space="preserve"> </w:t>
      </w:r>
      <w:r w:rsidRPr="00B7797E">
        <w:t>разрабатывающие</w:t>
      </w:r>
      <w:r w:rsidR="0013662F" w:rsidRPr="00B7797E">
        <w:t xml:space="preserve"> </w:t>
      </w:r>
      <w:r w:rsidRPr="00B7797E">
        <w:t>новые</w:t>
      </w:r>
      <w:r w:rsidR="0013662F" w:rsidRPr="00B7797E">
        <w:t xml:space="preserve"> </w:t>
      </w:r>
      <w:r w:rsidRPr="00B7797E">
        <w:t>биотехнологии</w:t>
      </w:r>
    </w:p>
    <w:p w:rsidR="00274F37" w:rsidRPr="00B7797E" w:rsidRDefault="00274F37" w:rsidP="00274F37">
      <w:pPr>
        <w:shd w:val="clear" w:color="auto" w:fill="FFFFFF"/>
        <w:spacing w:line="360" w:lineRule="auto"/>
        <w:ind w:firstLine="709"/>
        <w:jc w:val="both"/>
      </w:pPr>
      <w:r w:rsidRPr="00B7797E">
        <w:t>Журнал</w:t>
      </w:r>
      <w:r w:rsidR="0013662F" w:rsidRPr="00B7797E">
        <w:t xml:space="preserve"> </w:t>
      </w:r>
      <w:r w:rsidRPr="00B7797E">
        <w:t>«Forbes»</w:t>
      </w:r>
      <w:r w:rsidR="0013662F" w:rsidRPr="00B7797E">
        <w:t xml:space="preserve"> </w:t>
      </w:r>
      <w:r w:rsidRPr="00B7797E">
        <w:t>представил</w:t>
      </w:r>
      <w:r w:rsidR="0013662F" w:rsidRPr="00B7797E">
        <w:t xml:space="preserve"> </w:t>
      </w:r>
      <w:r w:rsidRPr="00B7797E">
        <w:t>список</w:t>
      </w:r>
      <w:r w:rsidR="0013662F" w:rsidRPr="00B7797E">
        <w:t xml:space="preserve"> </w:t>
      </w:r>
      <w:r w:rsidRPr="00B7797E">
        <w:t>самых</w:t>
      </w:r>
      <w:r w:rsidR="0013662F" w:rsidRPr="00B7797E">
        <w:t xml:space="preserve"> </w:t>
      </w:r>
      <w:r w:rsidRPr="00B7797E">
        <w:t>инновационных</w:t>
      </w:r>
      <w:r w:rsidR="0013662F" w:rsidRPr="00B7797E">
        <w:t xml:space="preserve"> </w:t>
      </w:r>
      <w:r w:rsidRPr="00B7797E">
        <w:t>компаний</w:t>
      </w:r>
      <w:r w:rsidR="0013662F" w:rsidRPr="00B7797E">
        <w:t xml:space="preserve"> </w:t>
      </w:r>
      <w:r w:rsidRPr="00B7797E">
        <w:t>мира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разработке</w:t>
      </w:r>
      <w:r w:rsidR="0013662F" w:rsidRPr="00B7797E">
        <w:t xml:space="preserve"> </w:t>
      </w:r>
      <w:r w:rsidRPr="00B7797E">
        <w:t>биотехнологий,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него</w:t>
      </w:r>
      <w:r w:rsidR="0013662F" w:rsidRPr="00B7797E">
        <w:t xml:space="preserve"> </w:t>
      </w:r>
      <w:r w:rsidRPr="00B7797E">
        <w:t>вошли</w:t>
      </w:r>
      <w:r w:rsidR="0013662F" w:rsidRPr="00B7797E">
        <w:t xml:space="preserve"> </w:t>
      </w:r>
      <w:r w:rsidRPr="00B7797E">
        <w:t>такие</w:t>
      </w:r>
      <w:r w:rsidR="0013662F" w:rsidRPr="00B7797E">
        <w:t xml:space="preserve"> </w:t>
      </w:r>
      <w:r w:rsidRPr="00B7797E">
        <w:t>компании,</w:t>
      </w:r>
      <w:r w:rsidR="0013662F" w:rsidRPr="00B7797E">
        <w:t xml:space="preserve"> </w:t>
      </w:r>
      <w:r w:rsidRPr="00B7797E">
        <w:t>как:</w:t>
      </w:r>
      <w:r w:rsidR="0013662F" w:rsidRPr="00B7797E">
        <w:t xml:space="preserve"> </w:t>
      </w:r>
      <w:r w:rsidRPr="00B7797E">
        <w:t>«Genentech</w:t>
      </w:r>
      <w:r w:rsidR="0013662F" w:rsidRPr="00B7797E">
        <w:t xml:space="preserve"> </w:t>
      </w:r>
      <w:r w:rsidRPr="00B7797E">
        <w:t>«Pfizer»,</w:t>
      </w:r>
      <w:r w:rsidR="0013662F" w:rsidRPr="00B7797E">
        <w:t xml:space="preserve"> </w:t>
      </w:r>
      <w:r w:rsidRPr="00B7797E">
        <w:t>«Sanofi»,</w:t>
      </w:r>
      <w:r w:rsidR="0013662F" w:rsidRPr="00B7797E">
        <w:t xml:space="preserve"> </w:t>
      </w:r>
      <w:r w:rsidRPr="00B7797E">
        <w:t>«Perrigo».</w:t>
      </w:r>
      <w:r w:rsidR="0013662F" w:rsidRPr="00B7797E">
        <w:t xml:space="preserve"> </w:t>
      </w:r>
      <w:r w:rsidRPr="00B7797E">
        <w:t>Все</w:t>
      </w:r>
      <w:r w:rsidR="0013662F" w:rsidRPr="00B7797E">
        <w:t xml:space="preserve"> </w:t>
      </w:r>
      <w:r w:rsidRPr="00B7797E">
        <w:t>эти</w:t>
      </w:r>
      <w:r w:rsidR="0013662F" w:rsidRPr="00B7797E">
        <w:t xml:space="preserve"> </w:t>
      </w:r>
      <w:r w:rsidRPr="00B7797E">
        <w:t>компании</w:t>
      </w:r>
      <w:r w:rsidR="0013662F" w:rsidRPr="00B7797E">
        <w:t xml:space="preserve"> </w:t>
      </w:r>
      <w:r w:rsidRPr="00B7797E">
        <w:t>напрямую</w:t>
      </w:r>
      <w:r w:rsidR="0013662F" w:rsidRPr="00B7797E">
        <w:t xml:space="preserve"> </w:t>
      </w:r>
      <w:r w:rsidRPr="00B7797E">
        <w:t>связаны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фармацевтикой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развиваются</w:t>
      </w:r>
      <w:r w:rsidR="0013662F" w:rsidRPr="00B7797E">
        <w:t xml:space="preserve"> </w:t>
      </w:r>
      <w:r w:rsidRPr="00B7797E">
        <w:t>именно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этом</w:t>
      </w:r>
      <w:r w:rsidR="0013662F" w:rsidRPr="00B7797E">
        <w:t xml:space="preserve"> </w:t>
      </w:r>
      <w:r w:rsidRPr="00B7797E">
        <w:t>направлении.</w:t>
      </w:r>
    </w:p>
    <w:p w:rsidR="00274F37" w:rsidRPr="00B7797E" w:rsidRDefault="00274F37" w:rsidP="00274F37">
      <w:pPr>
        <w:shd w:val="clear" w:color="auto" w:fill="FFFFFF"/>
        <w:spacing w:line="360" w:lineRule="auto"/>
        <w:ind w:firstLine="709"/>
        <w:jc w:val="both"/>
      </w:pPr>
      <w:r w:rsidRPr="00B7797E">
        <w:rPr>
          <w:bCs/>
          <w:iCs/>
        </w:rPr>
        <w:t>Многие</w:t>
      </w:r>
      <w:r w:rsidR="0013662F" w:rsidRPr="00B7797E">
        <w:rPr>
          <w:bCs/>
          <w:iCs/>
        </w:rPr>
        <w:t xml:space="preserve"> </w:t>
      </w:r>
      <w:r w:rsidRPr="00B7797E">
        <w:rPr>
          <w:bCs/>
          <w:iCs/>
        </w:rPr>
        <w:t>из</w:t>
      </w:r>
      <w:r w:rsidR="0013662F" w:rsidRPr="00B7797E">
        <w:rPr>
          <w:bCs/>
          <w:iCs/>
        </w:rPr>
        <w:t xml:space="preserve"> </w:t>
      </w:r>
      <w:r w:rsidRPr="00B7797E">
        <w:rPr>
          <w:bCs/>
          <w:iCs/>
        </w:rPr>
        <w:t>компаний</w:t>
      </w:r>
      <w:r w:rsidR="0013662F" w:rsidRPr="00B7797E">
        <w:rPr>
          <w:bCs/>
          <w:iCs/>
        </w:rPr>
        <w:t xml:space="preserve"> </w:t>
      </w:r>
      <w:r w:rsidRPr="00B7797E">
        <w:rPr>
          <w:bCs/>
          <w:iCs/>
        </w:rPr>
        <w:t>успешно</w:t>
      </w:r>
      <w:r w:rsidR="0013662F" w:rsidRPr="00B7797E">
        <w:rPr>
          <w:bCs/>
          <w:iCs/>
        </w:rPr>
        <w:t xml:space="preserve"> </w:t>
      </w:r>
      <w:r w:rsidRPr="00B7797E">
        <w:rPr>
          <w:bCs/>
          <w:iCs/>
        </w:rPr>
        <w:t>принимают</w:t>
      </w:r>
      <w:r w:rsidR="0013662F" w:rsidRPr="00B7797E">
        <w:rPr>
          <w:bCs/>
          <w:iCs/>
        </w:rPr>
        <w:t xml:space="preserve"> </w:t>
      </w:r>
      <w:r w:rsidRPr="00B7797E">
        <w:rPr>
          <w:bCs/>
          <w:iCs/>
        </w:rPr>
        <w:t>активное</w:t>
      </w:r>
      <w:r w:rsidR="0013662F" w:rsidRPr="00B7797E">
        <w:rPr>
          <w:bCs/>
          <w:iCs/>
        </w:rPr>
        <w:t xml:space="preserve"> </w:t>
      </w:r>
      <w:r w:rsidRPr="00B7797E">
        <w:rPr>
          <w:bCs/>
          <w:iCs/>
        </w:rPr>
        <w:t>участие</w:t>
      </w:r>
      <w:r w:rsidR="0013662F" w:rsidRPr="00B7797E">
        <w:rPr>
          <w:bCs/>
          <w:iCs/>
        </w:rPr>
        <w:t xml:space="preserve"> </w:t>
      </w:r>
      <w:r w:rsidRPr="00B7797E">
        <w:rPr>
          <w:bCs/>
          <w:iCs/>
        </w:rPr>
        <w:t>в</w:t>
      </w:r>
      <w:r w:rsidR="0013662F" w:rsidRPr="00B7797E">
        <w:rPr>
          <w:bCs/>
          <w:iCs/>
        </w:rPr>
        <w:t xml:space="preserve"> </w:t>
      </w:r>
      <w:r w:rsidRPr="00B7797E">
        <w:rPr>
          <w:bCs/>
          <w:iCs/>
        </w:rPr>
        <w:t>развитии</w:t>
      </w:r>
      <w:r w:rsidR="0013662F" w:rsidRPr="00B7797E">
        <w:rPr>
          <w:bCs/>
          <w:iCs/>
        </w:rPr>
        <w:t xml:space="preserve"> </w:t>
      </w:r>
      <w:r w:rsidRPr="00B7797E">
        <w:rPr>
          <w:bCs/>
          <w:iCs/>
        </w:rPr>
        <w:t>российского</w:t>
      </w:r>
      <w:r w:rsidR="0013662F" w:rsidRPr="00B7797E">
        <w:rPr>
          <w:bCs/>
          <w:iCs/>
        </w:rPr>
        <w:t xml:space="preserve"> </w:t>
      </w:r>
      <w:r w:rsidRPr="00B7797E">
        <w:rPr>
          <w:bCs/>
          <w:iCs/>
        </w:rPr>
        <w:t>рынка</w:t>
      </w:r>
      <w:r w:rsidR="0013662F" w:rsidRPr="00B7797E">
        <w:rPr>
          <w:bCs/>
          <w:iCs/>
        </w:rPr>
        <w:t xml:space="preserve"> </w:t>
      </w:r>
      <w:r w:rsidRPr="00B7797E">
        <w:rPr>
          <w:bCs/>
          <w:iCs/>
        </w:rPr>
        <w:t>биотехнологий:</w:t>
      </w:r>
    </w:p>
    <w:p w:rsidR="00274F37" w:rsidRPr="00B7797E" w:rsidRDefault="00274F37" w:rsidP="00577837">
      <w:pPr>
        <w:numPr>
          <w:ilvl w:val="0"/>
          <w:numId w:val="28"/>
        </w:numPr>
        <w:shd w:val="clear" w:color="auto" w:fill="FFFFFF"/>
        <w:tabs>
          <w:tab w:val="clear" w:pos="720"/>
        </w:tabs>
        <w:spacing w:line="360" w:lineRule="auto"/>
        <w:ind w:left="0" w:firstLine="709"/>
        <w:jc w:val="both"/>
      </w:pPr>
      <w:r w:rsidRPr="00B7797E">
        <w:t>«Novartis</w:t>
      </w:r>
      <w:r w:rsidR="0013662F" w:rsidRPr="00B7797E">
        <w:t xml:space="preserve"> </w:t>
      </w:r>
      <w:r w:rsidRPr="00B7797E">
        <w:t>International</w:t>
      </w:r>
      <w:r w:rsidR="0013662F" w:rsidRPr="00B7797E">
        <w:t xml:space="preserve"> </w:t>
      </w:r>
      <w:r w:rsidRPr="00B7797E">
        <w:t>AG»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компания</w:t>
      </w:r>
      <w:r w:rsidR="0013662F" w:rsidRPr="00B7797E">
        <w:t xml:space="preserve"> </w:t>
      </w:r>
      <w:r w:rsidRPr="00B7797E">
        <w:t>занимается</w:t>
      </w:r>
      <w:r w:rsidR="0013662F" w:rsidRPr="00B7797E">
        <w:t xml:space="preserve"> </w:t>
      </w:r>
      <w:r w:rsidRPr="00B7797E">
        <w:t>выведением</w:t>
      </w:r>
      <w:r w:rsidR="0013662F" w:rsidRPr="00B7797E">
        <w:t xml:space="preserve"> </w:t>
      </w:r>
      <w:r w:rsidRPr="00B7797E">
        <w:t>вакцин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производством</w:t>
      </w:r>
      <w:r w:rsidR="0013662F" w:rsidRPr="00B7797E">
        <w:t xml:space="preserve"> </w:t>
      </w:r>
      <w:r w:rsidRPr="00B7797E">
        <w:t>препаратов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сфере</w:t>
      </w:r>
      <w:r w:rsidR="0013662F" w:rsidRPr="00B7797E">
        <w:t xml:space="preserve"> </w:t>
      </w:r>
      <w:r w:rsidRPr="00B7797E">
        <w:t>онкологии,</w:t>
      </w:r>
      <w:r w:rsidR="0013662F" w:rsidRPr="00B7797E">
        <w:t xml:space="preserve"> </w:t>
      </w:r>
      <w:r w:rsidRPr="00B7797E">
        <w:t>одно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предприятий</w:t>
      </w:r>
      <w:r w:rsidR="0013662F" w:rsidRPr="00B7797E">
        <w:t xml:space="preserve"> </w:t>
      </w:r>
      <w:r w:rsidRPr="00B7797E">
        <w:t>работает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СПб.</w:t>
      </w:r>
    </w:p>
    <w:p w:rsidR="00274F37" w:rsidRPr="00B7797E" w:rsidRDefault="00274F37" w:rsidP="00577837">
      <w:pPr>
        <w:numPr>
          <w:ilvl w:val="0"/>
          <w:numId w:val="28"/>
        </w:numPr>
        <w:shd w:val="clear" w:color="auto" w:fill="FFFFFF"/>
        <w:spacing w:line="360" w:lineRule="auto"/>
        <w:ind w:left="0" w:firstLine="709"/>
        <w:jc w:val="both"/>
      </w:pPr>
      <w:r w:rsidRPr="00B7797E">
        <w:t>«Pfizer»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производит</w:t>
      </w:r>
      <w:r w:rsidR="0013662F" w:rsidRPr="00B7797E">
        <w:t xml:space="preserve"> </w:t>
      </w:r>
      <w:r w:rsidRPr="00B7797E">
        <w:t>безрецептурные</w:t>
      </w:r>
      <w:r w:rsidR="0013662F" w:rsidRPr="00B7797E">
        <w:t xml:space="preserve"> </w:t>
      </w:r>
      <w:r w:rsidRPr="00B7797E">
        <w:t>препараты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разных</w:t>
      </w:r>
      <w:r w:rsidR="0013662F" w:rsidRPr="00B7797E">
        <w:t xml:space="preserve"> </w:t>
      </w:r>
      <w:r w:rsidRPr="00B7797E">
        <w:t>отраслях</w:t>
      </w:r>
      <w:r w:rsidR="0013662F" w:rsidRPr="00B7797E">
        <w:t xml:space="preserve"> </w:t>
      </w:r>
      <w:r w:rsidRPr="00B7797E">
        <w:t>медицины.</w:t>
      </w:r>
      <w:r w:rsidR="0013662F" w:rsidRPr="00B7797E">
        <w:t xml:space="preserve"> </w:t>
      </w:r>
      <w:r w:rsidRPr="00B7797E">
        <w:t>Pfizer</w:t>
      </w:r>
      <w:r w:rsidR="0013662F" w:rsidRPr="00B7797E">
        <w:t xml:space="preserve"> </w:t>
      </w:r>
      <w:r w:rsidRPr="00B7797E">
        <w:t>уже</w:t>
      </w:r>
      <w:r w:rsidR="0013662F" w:rsidRPr="00B7797E">
        <w:t xml:space="preserve"> </w:t>
      </w:r>
      <w:r w:rsidRPr="00B7797E">
        <w:t>несколько</w:t>
      </w:r>
      <w:r w:rsidR="0013662F" w:rsidRPr="00B7797E">
        <w:t xml:space="preserve"> </w:t>
      </w:r>
      <w:r w:rsidRPr="00B7797E">
        <w:t>лет</w:t>
      </w:r>
      <w:r w:rsidR="0013662F" w:rsidRPr="00B7797E">
        <w:t xml:space="preserve"> </w:t>
      </w:r>
      <w:r w:rsidRPr="00B7797E">
        <w:t>реализует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России</w:t>
      </w:r>
      <w:r w:rsidR="0013662F" w:rsidRPr="00B7797E">
        <w:t xml:space="preserve"> </w:t>
      </w:r>
      <w:r w:rsidRPr="00B7797E">
        <w:t>программу</w:t>
      </w:r>
      <w:r w:rsidR="0013662F" w:rsidRPr="00B7797E">
        <w:t xml:space="preserve"> </w:t>
      </w:r>
      <w:r w:rsidRPr="00B7797E">
        <w:t>«Больше,</w:t>
      </w:r>
      <w:r w:rsidR="0013662F" w:rsidRPr="00B7797E">
        <w:t xml:space="preserve"> </w:t>
      </w:r>
      <w:r w:rsidRPr="00B7797E">
        <w:t>чем</w:t>
      </w:r>
      <w:r w:rsidR="0013662F" w:rsidRPr="00B7797E">
        <w:t xml:space="preserve"> </w:t>
      </w:r>
      <w:r w:rsidRPr="00B7797E">
        <w:t>образование»</w:t>
      </w:r>
      <w:r w:rsidR="0013662F" w:rsidRPr="00B7797E">
        <w:t xml:space="preserve"> </w:t>
      </w:r>
      <w:r w:rsidRPr="00B7797E">
        <w:lastRenderedPageBreak/>
        <w:t>по</w:t>
      </w:r>
      <w:r w:rsidR="0013662F" w:rsidRPr="00B7797E">
        <w:t xml:space="preserve"> </w:t>
      </w:r>
      <w:r w:rsidRPr="00B7797E">
        <w:t>соглашениям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МГУ</w:t>
      </w:r>
      <w:r w:rsidR="0013662F" w:rsidRPr="00B7797E">
        <w:t xml:space="preserve"> </w:t>
      </w:r>
      <w:r w:rsidRPr="00B7797E">
        <w:t>им.</w:t>
      </w:r>
      <w:r w:rsidR="0013662F" w:rsidRPr="00B7797E">
        <w:t xml:space="preserve"> </w:t>
      </w:r>
      <w:r w:rsidRPr="00B7797E">
        <w:t>М.В.</w:t>
      </w:r>
      <w:r w:rsidR="0013662F" w:rsidRPr="00B7797E">
        <w:t xml:space="preserve"> </w:t>
      </w:r>
      <w:r w:rsidRPr="00B7797E">
        <w:t>Ломоносова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Санкт-Петербургской</w:t>
      </w:r>
      <w:r w:rsidR="0013662F" w:rsidRPr="00B7797E">
        <w:t xml:space="preserve"> </w:t>
      </w:r>
      <w:r w:rsidRPr="00B7797E">
        <w:t>государственной</w:t>
      </w:r>
      <w:r w:rsidR="0013662F" w:rsidRPr="00B7797E">
        <w:t xml:space="preserve"> </w:t>
      </w:r>
      <w:r w:rsidRPr="00B7797E">
        <w:t>химико-фармацевтической</w:t>
      </w:r>
      <w:r w:rsidR="0013662F" w:rsidRPr="00B7797E">
        <w:t xml:space="preserve"> </w:t>
      </w:r>
      <w:r w:rsidRPr="00B7797E">
        <w:t>академией.</w:t>
      </w:r>
    </w:p>
    <w:p w:rsidR="00274F37" w:rsidRPr="00B7797E" w:rsidRDefault="00274F37" w:rsidP="00577837">
      <w:pPr>
        <w:numPr>
          <w:ilvl w:val="0"/>
          <w:numId w:val="28"/>
        </w:numPr>
        <w:shd w:val="clear" w:color="auto" w:fill="FFFFFF"/>
        <w:spacing w:line="360" w:lineRule="auto"/>
        <w:ind w:left="0" w:firstLine="709"/>
        <w:jc w:val="both"/>
      </w:pPr>
      <w:r w:rsidRPr="00B7797E">
        <w:t>«Sanofi»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компания</w:t>
      </w:r>
      <w:r w:rsidR="0013662F" w:rsidRPr="00B7797E">
        <w:t xml:space="preserve"> </w:t>
      </w:r>
      <w:r w:rsidRPr="00B7797E">
        <w:t>занимается</w:t>
      </w:r>
      <w:r w:rsidR="0013662F" w:rsidRPr="00B7797E">
        <w:t xml:space="preserve"> </w:t>
      </w:r>
      <w:r w:rsidRPr="00B7797E">
        <w:t>производством</w:t>
      </w:r>
      <w:r w:rsidR="0013662F" w:rsidRPr="00B7797E">
        <w:t xml:space="preserve"> </w:t>
      </w:r>
      <w:r w:rsidRPr="00B7797E">
        <w:t>препаратов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лечения</w:t>
      </w:r>
      <w:r w:rsidR="0013662F" w:rsidRPr="00B7797E">
        <w:t xml:space="preserve"> </w:t>
      </w:r>
      <w:r w:rsidRPr="00B7797E">
        <w:t>сахарного</w:t>
      </w:r>
      <w:r w:rsidR="0013662F" w:rsidRPr="00B7797E">
        <w:t xml:space="preserve"> </w:t>
      </w:r>
      <w:r w:rsidRPr="00B7797E">
        <w:t>диабета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склероза.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России</w:t>
      </w:r>
      <w:r w:rsidR="0013662F" w:rsidRPr="00B7797E">
        <w:t xml:space="preserve"> </w:t>
      </w:r>
      <w:r w:rsidRPr="00B7797E">
        <w:t>успешно</w:t>
      </w:r>
      <w:r w:rsidR="0013662F" w:rsidRPr="00B7797E">
        <w:t xml:space="preserve"> </w:t>
      </w:r>
      <w:r w:rsidRPr="00B7797E">
        <w:t>работает</w:t>
      </w:r>
      <w:r w:rsidR="0013662F" w:rsidRPr="00B7797E">
        <w:t xml:space="preserve"> </w:t>
      </w:r>
      <w:r w:rsidRPr="00B7797E">
        <w:t>уникальное</w:t>
      </w:r>
      <w:r w:rsidR="0013662F" w:rsidRPr="00B7797E">
        <w:t xml:space="preserve"> </w:t>
      </w:r>
      <w:r w:rsidRPr="00B7797E">
        <w:t>предприятие</w:t>
      </w:r>
      <w:r w:rsidR="0013662F" w:rsidRPr="00B7797E">
        <w:t xml:space="preserve"> </w:t>
      </w:r>
      <w:r w:rsidRPr="00B7797E">
        <w:t>компании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завод</w:t>
      </w:r>
      <w:r w:rsidR="0013662F" w:rsidRPr="00B7797E">
        <w:t xml:space="preserve"> </w:t>
      </w:r>
      <w:r w:rsidRPr="00B7797E">
        <w:t>полного</w:t>
      </w:r>
      <w:r w:rsidR="0013662F" w:rsidRPr="00B7797E">
        <w:t xml:space="preserve"> </w:t>
      </w:r>
      <w:r w:rsidRPr="00B7797E">
        <w:t>цикла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производству</w:t>
      </w:r>
      <w:r w:rsidR="0013662F" w:rsidRPr="00B7797E">
        <w:t xml:space="preserve"> </w:t>
      </w:r>
      <w:r w:rsidRPr="00B7797E">
        <w:t>инсулинов</w:t>
      </w:r>
      <w:r w:rsidR="0013662F" w:rsidRPr="00B7797E">
        <w:t xml:space="preserve"> </w:t>
      </w:r>
      <w:r w:rsidRPr="00B7797E">
        <w:t>«Санофи-Авентис</w:t>
      </w:r>
      <w:r w:rsidR="0013662F" w:rsidRPr="00B7797E">
        <w:t xml:space="preserve"> </w:t>
      </w:r>
      <w:r w:rsidRPr="00B7797E">
        <w:t>Восток».</w:t>
      </w:r>
    </w:p>
    <w:p w:rsidR="00274F37" w:rsidRPr="00B7797E" w:rsidRDefault="00274F37" w:rsidP="00274F37">
      <w:pPr>
        <w:shd w:val="clear" w:color="auto" w:fill="FFFFFF"/>
        <w:spacing w:line="360" w:lineRule="auto"/>
        <w:ind w:firstLine="709"/>
        <w:jc w:val="both"/>
      </w:pPr>
      <w:r w:rsidRPr="00B7797E">
        <w:t>В</w:t>
      </w:r>
      <w:r w:rsidR="0013662F" w:rsidRPr="00B7797E">
        <w:t xml:space="preserve"> </w:t>
      </w:r>
      <w:r w:rsidRPr="00B7797E">
        <w:t>России</w:t>
      </w:r>
      <w:r w:rsidR="0013662F" w:rsidRPr="00B7797E">
        <w:t xml:space="preserve"> </w:t>
      </w:r>
      <w:r w:rsidRPr="00B7797E">
        <w:t>особая</w:t>
      </w:r>
      <w:r w:rsidR="0013662F" w:rsidRPr="00B7797E">
        <w:t xml:space="preserve"> </w:t>
      </w:r>
      <w:r w:rsidRPr="00B7797E">
        <w:t>роль</w:t>
      </w:r>
      <w:r w:rsidR="0013662F" w:rsidRPr="00B7797E">
        <w:t xml:space="preserve"> </w:t>
      </w:r>
      <w:r w:rsidRPr="00B7797E">
        <w:t>отводится</w:t>
      </w:r>
      <w:r w:rsidR="0013662F" w:rsidRPr="00B7797E">
        <w:t xml:space="preserve"> </w:t>
      </w:r>
      <w:r w:rsidRPr="00B7797E">
        <w:t>Кластеру</w:t>
      </w:r>
      <w:r w:rsidR="0013662F" w:rsidRPr="00B7797E">
        <w:t xml:space="preserve"> </w:t>
      </w:r>
      <w:r w:rsidRPr="00B7797E">
        <w:t>биомедицинских</w:t>
      </w:r>
      <w:r w:rsidR="0013662F" w:rsidRPr="00B7797E">
        <w:t xml:space="preserve"> </w:t>
      </w:r>
      <w:r w:rsidRPr="00B7797E">
        <w:t>технологий</w:t>
      </w:r>
      <w:r w:rsidR="0013662F" w:rsidRPr="00B7797E">
        <w:t xml:space="preserve"> </w:t>
      </w:r>
      <w:r w:rsidRPr="00B7797E">
        <w:t>Инновационного</w:t>
      </w:r>
      <w:r w:rsidR="0013662F" w:rsidRPr="00B7797E">
        <w:t xml:space="preserve"> </w:t>
      </w:r>
      <w:r w:rsidRPr="00B7797E">
        <w:t>центра</w:t>
      </w:r>
      <w:r w:rsidR="0013662F" w:rsidRPr="00B7797E">
        <w:t xml:space="preserve"> </w:t>
      </w:r>
      <w:r w:rsidRPr="00B7797E">
        <w:t>«Сколково»,</w:t>
      </w:r>
      <w:r w:rsidR="0013662F" w:rsidRPr="00B7797E">
        <w:t xml:space="preserve"> </w:t>
      </w:r>
      <w:r w:rsidRPr="00B7797E">
        <w:t>ОАО</w:t>
      </w:r>
      <w:r w:rsidR="0013662F" w:rsidRPr="00B7797E">
        <w:t xml:space="preserve"> </w:t>
      </w:r>
      <w:r w:rsidRPr="00B7797E">
        <w:t>«РВК»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ОАО</w:t>
      </w:r>
      <w:r w:rsidR="0013662F" w:rsidRPr="00B7797E">
        <w:t xml:space="preserve"> </w:t>
      </w:r>
      <w:r w:rsidRPr="00B7797E">
        <w:t>«Роснано».</w:t>
      </w:r>
      <w:r w:rsidR="0013662F" w:rsidRPr="00B7797E">
        <w:t xml:space="preserve"> </w:t>
      </w:r>
      <w:r w:rsidRPr="00B7797E">
        <w:t>Фармацевтическими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медицинскими</w:t>
      </w:r>
      <w:r w:rsidR="0013662F" w:rsidRPr="00B7797E">
        <w:t xml:space="preserve"> </w:t>
      </w:r>
      <w:r w:rsidRPr="00B7797E">
        <w:t>биотехнологиями</w:t>
      </w:r>
      <w:r w:rsidR="0013662F" w:rsidRPr="00B7797E">
        <w:t xml:space="preserve"> </w:t>
      </w:r>
      <w:r w:rsidRPr="00B7797E">
        <w:t>занимаются</w:t>
      </w:r>
      <w:r w:rsidR="0013662F" w:rsidRPr="00B7797E">
        <w:t xml:space="preserve"> </w:t>
      </w:r>
      <w:r w:rsidRPr="00B7797E">
        <w:t>компании</w:t>
      </w:r>
      <w:r w:rsidR="0013662F" w:rsidRPr="00B7797E">
        <w:t xml:space="preserve"> </w:t>
      </w:r>
      <w:r w:rsidRPr="00B7797E">
        <w:t>ОАО</w:t>
      </w:r>
      <w:r w:rsidR="0013662F" w:rsidRPr="00B7797E">
        <w:t xml:space="preserve"> </w:t>
      </w:r>
      <w:r w:rsidRPr="00B7797E">
        <w:t>«Акрихин»,</w:t>
      </w:r>
      <w:r w:rsidR="0013662F" w:rsidRPr="00B7797E">
        <w:t xml:space="preserve"> </w:t>
      </w:r>
      <w:r w:rsidRPr="00B7797E">
        <w:t>ООО</w:t>
      </w:r>
      <w:r w:rsidR="0013662F" w:rsidRPr="00B7797E">
        <w:t xml:space="preserve"> </w:t>
      </w:r>
      <w:r w:rsidRPr="00B7797E">
        <w:t>«Герофарм»,</w:t>
      </w:r>
      <w:r w:rsidR="0013662F" w:rsidRPr="00B7797E">
        <w:t xml:space="preserve"> </w:t>
      </w:r>
      <w:r w:rsidRPr="00B7797E">
        <w:t>НПФ</w:t>
      </w:r>
      <w:r w:rsidR="0013662F" w:rsidRPr="00B7797E">
        <w:t xml:space="preserve"> </w:t>
      </w:r>
      <w:r w:rsidRPr="00B7797E">
        <w:t>«Литех».</w:t>
      </w:r>
      <w:r w:rsidR="0013662F" w:rsidRPr="00B7797E">
        <w:t xml:space="preserve"> </w:t>
      </w:r>
      <w:r w:rsidRPr="00B7797E">
        <w:t>Центр</w:t>
      </w:r>
      <w:r w:rsidR="0013662F" w:rsidRPr="00B7797E">
        <w:t xml:space="preserve"> </w:t>
      </w:r>
      <w:r w:rsidRPr="00B7797E">
        <w:t>высоких</w:t>
      </w:r>
      <w:r w:rsidR="0013662F" w:rsidRPr="00B7797E">
        <w:t xml:space="preserve"> </w:t>
      </w:r>
      <w:r w:rsidRPr="00B7797E">
        <w:t>технологий</w:t>
      </w:r>
      <w:r w:rsidR="0013662F" w:rsidRPr="00B7797E">
        <w:t xml:space="preserve"> </w:t>
      </w:r>
      <w:r w:rsidRPr="00B7797E">
        <w:t>«Химрар»</w:t>
      </w:r>
      <w:r w:rsidR="0013662F" w:rsidRPr="00B7797E">
        <w:t xml:space="preserve"> </w:t>
      </w:r>
      <w:r w:rsidRPr="00B7797E">
        <w:t>объединяет</w:t>
      </w:r>
      <w:r w:rsidR="0013662F" w:rsidRPr="00B7797E">
        <w:t xml:space="preserve"> </w:t>
      </w:r>
      <w:r w:rsidRPr="00B7797E">
        <w:t>высокотехнологичные</w:t>
      </w:r>
      <w:r w:rsidR="0013662F" w:rsidRPr="00B7797E">
        <w:t xml:space="preserve"> </w:t>
      </w:r>
      <w:r w:rsidRPr="00B7797E">
        <w:t>организации,</w:t>
      </w:r>
      <w:r w:rsidR="0013662F" w:rsidRPr="00B7797E">
        <w:t xml:space="preserve"> </w:t>
      </w:r>
      <w:r w:rsidRPr="00B7797E">
        <w:t>ведущие</w:t>
      </w:r>
      <w:r w:rsidR="0013662F" w:rsidRPr="00B7797E">
        <w:t xml:space="preserve"> </w:t>
      </w:r>
      <w:r w:rsidRPr="00B7797E">
        <w:t>разработки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производство</w:t>
      </w:r>
      <w:r w:rsidR="0013662F" w:rsidRPr="00B7797E">
        <w:t xml:space="preserve"> </w:t>
      </w:r>
      <w:r w:rsidRPr="00B7797E">
        <w:t>инновационных</w:t>
      </w:r>
      <w:r w:rsidR="0013662F" w:rsidRPr="00B7797E">
        <w:t xml:space="preserve"> </w:t>
      </w:r>
      <w:r w:rsidRPr="00B7797E">
        <w:t>14</w:t>
      </w:r>
      <w:r w:rsidR="0013662F" w:rsidRPr="00B7797E">
        <w:t xml:space="preserve"> </w:t>
      </w:r>
      <w:r w:rsidRPr="00B7797E">
        <w:t>компаний,</w:t>
      </w:r>
      <w:r w:rsidR="0013662F" w:rsidRPr="00B7797E">
        <w:t xml:space="preserve"> </w:t>
      </w:r>
      <w:r w:rsidRPr="00B7797E">
        <w:t>которые</w:t>
      </w:r>
      <w:r w:rsidR="0013662F" w:rsidRPr="00B7797E">
        <w:t xml:space="preserve"> </w:t>
      </w:r>
      <w:r w:rsidRPr="00B7797E">
        <w:t>занимаются</w:t>
      </w:r>
      <w:r w:rsidR="0013662F" w:rsidRPr="00B7797E">
        <w:t xml:space="preserve"> </w:t>
      </w:r>
      <w:r w:rsidRPr="00B7797E">
        <w:t>разработкой</w:t>
      </w:r>
      <w:r w:rsidR="0013662F" w:rsidRPr="00B7797E">
        <w:t xml:space="preserve"> </w:t>
      </w:r>
      <w:r w:rsidRPr="00B7797E">
        <w:t>лекарственных</w:t>
      </w:r>
      <w:r w:rsidR="0013662F" w:rsidRPr="00B7797E">
        <w:t xml:space="preserve"> </w:t>
      </w:r>
      <w:r w:rsidRPr="00B7797E">
        <w:t>препаратов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основе</w:t>
      </w:r>
      <w:r w:rsidR="0013662F" w:rsidRPr="00B7797E">
        <w:t xml:space="preserve"> </w:t>
      </w:r>
      <w:r w:rsidRPr="00B7797E">
        <w:t>новейших</w:t>
      </w:r>
      <w:r w:rsidR="0013662F" w:rsidRPr="00B7797E">
        <w:t xml:space="preserve"> </w:t>
      </w:r>
      <w:r w:rsidRPr="00B7797E">
        <w:t>«постгеномных»</w:t>
      </w:r>
      <w:r w:rsidR="0013662F" w:rsidRPr="00B7797E">
        <w:t xml:space="preserve"> </w:t>
      </w:r>
      <w:r w:rsidRPr="00B7797E">
        <w:t>технологий.</w:t>
      </w:r>
    </w:p>
    <w:p w:rsidR="00274F37" w:rsidRPr="00B7797E" w:rsidRDefault="00274F37" w:rsidP="00274F37">
      <w:pPr>
        <w:shd w:val="clear" w:color="auto" w:fill="FFFFFF"/>
        <w:spacing w:line="360" w:lineRule="auto"/>
        <w:ind w:firstLine="709"/>
        <w:jc w:val="both"/>
      </w:pPr>
      <w:r w:rsidRPr="00B7797E">
        <w:rPr>
          <w:bCs/>
          <w:iCs/>
        </w:rPr>
        <w:t>Помимо</w:t>
      </w:r>
      <w:r w:rsidR="0013662F" w:rsidRPr="00B7797E">
        <w:rPr>
          <w:bCs/>
          <w:iCs/>
        </w:rPr>
        <w:t xml:space="preserve"> </w:t>
      </w:r>
      <w:r w:rsidRPr="00B7797E">
        <w:rPr>
          <w:bCs/>
          <w:iCs/>
        </w:rPr>
        <w:t>этого,</w:t>
      </w:r>
      <w:r w:rsidR="0013662F" w:rsidRPr="00B7797E">
        <w:rPr>
          <w:bCs/>
          <w:iCs/>
        </w:rPr>
        <w:t xml:space="preserve"> </w:t>
      </w:r>
      <w:r w:rsidRPr="00B7797E">
        <w:rPr>
          <w:bCs/>
          <w:iCs/>
        </w:rPr>
        <w:t>существуют</w:t>
      </w:r>
      <w:r w:rsidR="0013662F" w:rsidRPr="00B7797E">
        <w:rPr>
          <w:bCs/>
          <w:iCs/>
        </w:rPr>
        <w:t xml:space="preserve"> </w:t>
      </w:r>
      <w:r w:rsidRPr="00B7797E">
        <w:rPr>
          <w:bCs/>
          <w:iCs/>
        </w:rPr>
        <w:t>и</w:t>
      </w:r>
      <w:r w:rsidR="0013662F" w:rsidRPr="00B7797E">
        <w:rPr>
          <w:bCs/>
          <w:iCs/>
        </w:rPr>
        <w:t xml:space="preserve"> </w:t>
      </w:r>
      <w:r w:rsidRPr="00B7797E">
        <w:rPr>
          <w:bCs/>
          <w:iCs/>
        </w:rPr>
        <w:t>молодые</w:t>
      </w:r>
      <w:r w:rsidR="0013662F" w:rsidRPr="00B7797E">
        <w:rPr>
          <w:bCs/>
          <w:iCs/>
        </w:rPr>
        <w:t xml:space="preserve"> </w:t>
      </w:r>
      <w:r w:rsidRPr="00B7797E">
        <w:rPr>
          <w:bCs/>
          <w:iCs/>
        </w:rPr>
        <w:t>стартапы,</w:t>
      </w:r>
      <w:r w:rsidR="0013662F" w:rsidRPr="00B7797E">
        <w:rPr>
          <w:bCs/>
          <w:iCs/>
        </w:rPr>
        <w:t xml:space="preserve"> </w:t>
      </w:r>
      <w:r w:rsidRPr="00B7797E">
        <w:rPr>
          <w:bCs/>
          <w:iCs/>
        </w:rPr>
        <w:t>разрабатывающие</w:t>
      </w:r>
      <w:r w:rsidR="0013662F" w:rsidRPr="00B7797E">
        <w:rPr>
          <w:bCs/>
          <w:iCs/>
        </w:rPr>
        <w:t xml:space="preserve"> </w:t>
      </w:r>
      <w:r w:rsidRPr="00B7797E">
        <w:rPr>
          <w:bCs/>
          <w:iCs/>
        </w:rPr>
        <w:t>новые</w:t>
      </w:r>
      <w:r w:rsidR="0013662F" w:rsidRPr="00B7797E">
        <w:rPr>
          <w:bCs/>
          <w:iCs/>
        </w:rPr>
        <w:t xml:space="preserve"> </w:t>
      </w:r>
      <w:r w:rsidRPr="00B7797E">
        <w:rPr>
          <w:bCs/>
          <w:iCs/>
        </w:rPr>
        <w:t>биотехнологии:</w:t>
      </w:r>
    </w:p>
    <w:p w:rsidR="00274F37" w:rsidRPr="00B7797E" w:rsidRDefault="00274F37" w:rsidP="00274F37">
      <w:pPr>
        <w:shd w:val="clear" w:color="auto" w:fill="FFFFFF"/>
        <w:spacing w:line="360" w:lineRule="auto"/>
        <w:ind w:firstLine="709"/>
        <w:jc w:val="both"/>
      </w:pPr>
      <w:r w:rsidRPr="00B7797E">
        <w:t>-</w:t>
      </w:r>
      <w:r w:rsidR="0013662F" w:rsidRPr="00B7797E">
        <w:t xml:space="preserve"> </w:t>
      </w:r>
      <w:r w:rsidRPr="00B7797E">
        <w:t>«3Д</w:t>
      </w:r>
      <w:r w:rsidR="0013662F" w:rsidRPr="00B7797E">
        <w:t xml:space="preserve"> </w:t>
      </w:r>
      <w:r w:rsidRPr="00B7797E">
        <w:t>Биопринтинг</w:t>
      </w:r>
      <w:r w:rsidR="0013662F" w:rsidRPr="00B7797E">
        <w:t xml:space="preserve"> </w:t>
      </w:r>
      <w:r w:rsidRPr="00B7797E">
        <w:t>Солюшенс»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основе</w:t>
      </w:r>
      <w:r w:rsidR="0013662F" w:rsidRPr="00B7797E">
        <w:t xml:space="preserve"> </w:t>
      </w:r>
      <w:r w:rsidRPr="00B7797E">
        <w:t>трёхмерной</w:t>
      </w:r>
      <w:r w:rsidR="0013662F" w:rsidRPr="00B7797E">
        <w:t xml:space="preserve"> </w:t>
      </w:r>
      <w:r w:rsidRPr="00B7797E">
        <w:t>биопечати</w:t>
      </w:r>
      <w:r w:rsidR="0013662F" w:rsidRPr="00B7797E">
        <w:t xml:space="preserve"> </w:t>
      </w:r>
      <w:r w:rsidRPr="00B7797E">
        <w:t>создает</w:t>
      </w:r>
      <w:r w:rsidR="0013662F" w:rsidRPr="00B7797E">
        <w:t xml:space="preserve"> </w:t>
      </w:r>
      <w:r w:rsidRPr="00B7797E">
        <w:t>органы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стволовых</w:t>
      </w:r>
      <w:r w:rsidR="0013662F" w:rsidRPr="00B7797E">
        <w:t xml:space="preserve"> </w:t>
      </w:r>
      <w:r w:rsidRPr="00B7797E">
        <w:t>клеток</w:t>
      </w:r>
      <w:r w:rsidR="0013662F" w:rsidRPr="00B7797E">
        <w:t xml:space="preserve"> </w:t>
      </w:r>
      <w:r w:rsidRPr="00B7797E">
        <w:t>пациента;</w:t>
      </w:r>
    </w:p>
    <w:p w:rsidR="00274F37" w:rsidRPr="00B7797E" w:rsidRDefault="00274F37" w:rsidP="00274F37">
      <w:pPr>
        <w:shd w:val="clear" w:color="auto" w:fill="FFFFFF"/>
        <w:spacing w:line="360" w:lineRule="auto"/>
        <w:ind w:firstLine="709"/>
        <w:jc w:val="both"/>
      </w:pPr>
      <w:r w:rsidRPr="00B7797E">
        <w:t>-</w:t>
      </w:r>
      <w:r w:rsidR="0013662F" w:rsidRPr="00B7797E">
        <w:t xml:space="preserve"> </w:t>
      </w:r>
      <w:r w:rsidRPr="00B7797E">
        <w:t>«БиоМикроГели»</w:t>
      </w:r>
      <w:r w:rsidR="0013662F" w:rsidRPr="00B7797E">
        <w:t xml:space="preserve"> </w:t>
      </w:r>
      <w:r w:rsidRPr="00B7797E">
        <w:t>предлагает</w:t>
      </w:r>
      <w:r w:rsidR="0013662F" w:rsidRPr="00B7797E">
        <w:t xml:space="preserve"> </w:t>
      </w:r>
      <w:r w:rsidRPr="00B7797E">
        <w:t>разработки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очистке</w:t>
      </w:r>
      <w:r w:rsidR="0013662F" w:rsidRPr="00B7797E">
        <w:t xml:space="preserve"> </w:t>
      </w:r>
      <w:r w:rsidRPr="00B7797E">
        <w:t>воды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почвы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помощью</w:t>
      </w:r>
      <w:r w:rsidR="0013662F" w:rsidRPr="00B7797E">
        <w:t xml:space="preserve"> </w:t>
      </w:r>
      <w:r w:rsidRPr="00B7797E">
        <w:t>микрогелей.</w:t>
      </w:r>
    </w:p>
    <w:p w:rsidR="00274F37" w:rsidRPr="00B7797E" w:rsidRDefault="00274F37" w:rsidP="00274F37">
      <w:pPr>
        <w:shd w:val="clear" w:color="auto" w:fill="FFFFFF"/>
        <w:spacing w:line="360" w:lineRule="auto"/>
        <w:ind w:firstLine="709"/>
        <w:jc w:val="both"/>
      </w:pPr>
      <w:r w:rsidRPr="00B7797E">
        <w:t>-</w:t>
      </w:r>
      <w:r w:rsidR="0013662F" w:rsidRPr="00B7797E">
        <w:t xml:space="preserve"> </w:t>
      </w:r>
      <w:r w:rsidRPr="00B7797E">
        <w:t>биомедицинский</w:t>
      </w:r>
      <w:r w:rsidR="0013662F" w:rsidRPr="00B7797E">
        <w:t xml:space="preserve"> </w:t>
      </w:r>
      <w:r w:rsidRPr="00B7797E">
        <w:t>холдинг</w:t>
      </w:r>
      <w:r w:rsidR="0013662F" w:rsidRPr="00B7797E">
        <w:t xml:space="preserve"> </w:t>
      </w:r>
      <w:r w:rsidRPr="00B7797E">
        <w:t>«Атлас»</w:t>
      </w:r>
      <w:r w:rsidR="0013662F" w:rsidRPr="00B7797E">
        <w:t xml:space="preserve"> </w:t>
      </w:r>
      <w:r w:rsidRPr="00B7797E">
        <w:t>проводит</w:t>
      </w:r>
      <w:r w:rsidR="0013662F" w:rsidRPr="00B7797E">
        <w:t xml:space="preserve"> </w:t>
      </w:r>
      <w:r w:rsidRPr="00B7797E">
        <w:t>анализ</w:t>
      </w:r>
      <w:r w:rsidR="0013662F" w:rsidRPr="00B7797E">
        <w:t xml:space="preserve"> </w:t>
      </w:r>
      <w:r w:rsidRPr="00B7797E">
        <w:t>микробиоты</w:t>
      </w:r>
      <w:r w:rsidR="0013662F" w:rsidRPr="00B7797E">
        <w:t xml:space="preserve"> </w:t>
      </w:r>
      <w:r w:rsidRPr="00B7797E">
        <w:t>организма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рамках</w:t>
      </w:r>
      <w:r w:rsidR="0013662F" w:rsidRPr="00B7797E">
        <w:t xml:space="preserve"> </w:t>
      </w:r>
      <w:r w:rsidRPr="00B7797E">
        <w:t>проекта</w:t>
      </w:r>
      <w:r w:rsidR="0013662F" w:rsidRPr="00B7797E">
        <w:t xml:space="preserve"> </w:t>
      </w:r>
      <w:r w:rsidRPr="00B7797E">
        <w:t>«OhmyGut».</w:t>
      </w:r>
    </w:p>
    <w:p w:rsidR="005B563D" w:rsidRPr="00B7797E" w:rsidRDefault="005B563D" w:rsidP="005B563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9"/>
        <w:jc w:val="both"/>
      </w:pPr>
    </w:p>
    <w:p w:rsidR="005B563D" w:rsidRPr="00B7797E" w:rsidRDefault="005B563D" w:rsidP="005B563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9"/>
        <w:jc w:val="both"/>
      </w:pPr>
    </w:p>
    <w:p w:rsidR="005B563D" w:rsidRPr="00B7797E" w:rsidRDefault="005B563D" w:rsidP="005B563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9"/>
        <w:jc w:val="both"/>
      </w:pPr>
      <w:r w:rsidRPr="00B7797E">
        <w:rPr>
          <w:u w:val="single"/>
        </w:rPr>
        <w:t>На</w:t>
      </w:r>
      <w:r w:rsidR="0013662F" w:rsidRPr="00B7797E">
        <w:rPr>
          <w:u w:val="single"/>
        </w:rPr>
        <w:t xml:space="preserve"> </w:t>
      </w:r>
      <w:r w:rsidRPr="00B7797E">
        <w:rPr>
          <w:u w:val="single"/>
        </w:rPr>
        <w:t>дом:</w:t>
      </w:r>
      <w:r w:rsidR="0013662F" w:rsidRPr="00B7797E">
        <w:t xml:space="preserve"> </w:t>
      </w:r>
      <w:r w:rsidRPr="00B7797E">
        <w:t>Лекция</w:t>
      </w:r>
      <w:r w:rsidR="0013662F" w:rsidRPr="00B7797E">
        <w:t xml:space="preserve"> </w:t>
      </w:r>
      <w:r w:rsidRPr="00B7797E">
        <w:t>№</w:t>
      </w:r>
      <w:r w:rsidR="0013662F" w:rsidRPr="00B7797E">
        <w:t xml:space="preserve"> </w:t>
      </w:r>
      <w:r w:rsidRPr="00B7797E">
        <w:t>1</w:t>
      </w:r>
      <w:r w:rsidR="00D563F4" w:rsidRPr="00B7797E">
        <w:t>6</w:t>
      </w:r>
      <w:r w:rsidRPr="00B7797E">
        <w:t>;</w:t>
      </w:r>
      <w:r w:rsidR="0013662F" w:rsidRPr="00B7797E">
        <w:t xml:space="preserve"> </w:t>
      </w:r>
      <w:r w:rsidRPr="00B7797E">
        <w:t>повторить</w:t>
      </w:r>
      <w:r w:rsidR="0013662F" w:rsidRPr="00B7797E">
        <w:t xml:space="preserve"> </w:t>
      </w:r>
      <w:r w:rsidRPr="00B7797E">
        <w:t>изученный</w:t>
      </w:r>
      <w:r w:rsidR="0013662F" w:rsidRPr="00B7797E">
        <w:t xml:space="preserve"> </w:t>
      </w:r>
      <w:r w:rsidRPr="00B7797E">
        <w:t>материал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конспекту.</w:t>
      </w:r>
    </w:p>
    <w:p w:rsidR="00D563F4" w:rsidRPr="00B7797E" w:rsidRDefault="00D563F4" w:rsidP="00D563F4">
      <w:pPr>
        <w:widowControl w:val="0"/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u w:val="single"/>
        </w:rPr>
      </w:pPr>
      <w:r w:rsidRPr="00B7797E">
        <w:rPr>
          <w:u w:val="single"/>
        </w:rPr>
        <w:t>Рекомендуемые</w:t>
      </w:r>
      <w:r w:rsidR="0013662F" w:rsidRPr="00B7797E">
        <w:rPr>
          <w:u w:val="single"/>
        </w:rPr>
        <w:t xml:space="preserve"> </w:t>
      </w:r>
      <w:r w:rsidRPr="00B7797E">
        <w:rPr>
          <w:u w:val="single"/>
        </w:rPr>
        <w:t>информационные</w:t>
      </w:r>
      <w:r w:rsidR="0013662F" w:rsidRPr="00B7797E">
        <w:rPr>
          <w:u w:val="single"/>
        </w:rPr>
        <w:t xml:space="preserve"> </w:t>
      </w:r>
      <w:r w:rsidRPr="00B7797E">
        <w:rPr>
          <w:u w:val="single"/>
        </w:rPr>
        <w:t>источники:</w:t>
      </w:r>
    </w:p>
    <w:p w:rsidR="00D563F4" w:rsidRPr="00B7797E" w:rsidRDefault="00D563F4" w:rsidP="00D563F4">
      <w:pPr>
        <w:pStyle w:val="ae"/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</w:rPr>
      </w:pPr>
      <w:r w:rsidRPr="00B7797E">
        <w:rPr>
          <w:rFonts w:eastAsia="Calibri"/>
        </w:rPr>
        <w:t>1.Козлова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И.И.,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Мустафин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А.Г.,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Волков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И.Н.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Биология.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–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М.: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Издательская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группа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«ГЭОТАР-Медиа»,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2016.</w:t>
      </w:r>
    </w:p>
    <w:p w:rsidR="00D563F4" w:rsidRPr="00B7797E" w:rsidRDefault="00D563F4" w:rsidP="00D563F4">
      <w:pPr>
        <w:pStyle w:val="ae"/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</w:rPr>
      </w:pPr>
      <w:r w:rsidRPr="00B7797E">
        <w:rPr>
          <w:rFonts w:eastAsia="Calibri"/>
        </w:rPr>
        <w:t>2.Константинов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В.М.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др.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Биология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для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профессий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специальностей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технического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естественнонаучного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профилей: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учебник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для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студентов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профессиональных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образовательных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организаций,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осваивающих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профессии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специальности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СПО.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–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М.,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2017.</w:t>
      </w:r>
    </w:p>
    <w:p w:rsidR="00D563F4" w:rsidRPr="00B7797E" w:rsidRDefault="00D563F4" w:rsidP="00D563F4">
      <w:pPr>
        <w:widowControl w:val="0"/>
        <w:spacing w:line="360" w:lineRule="auto"/>
        <w:ind w:firstLine="709"/>
        <w:jc w:val="both"/>
      </w:pPr>
    </w:p>
    <w:p w:rsidR="00D563F4" w:rsidRPr="00B7797E" w:rsidRDefault="00D563F4" w:rsidP="00D563F4">
      <w:pPr>
        <w:widowControl w:val="0"/>
        <w:spacing w:line="360" w:lineRule="auto"/>
        <w:ind w:firstLine="709"/>
        <w:jc w:val="both"/>
      </w:pPr>
    </w:p>
    <w:p w:rsidR="00D54C3A" w:rsidRPr="00B7797E" w:rsidRDefault="00D54C3A" w:rsidP="00D563F4">
      <w:pPr>
        <w:widowControl w:val="0"/>
        <w:spacing w:line="360" w:lineRule="auto"/>
        <w:ind w:firstLine="709"/>
        <w:jc w:val="both"/>
      </w:pPr>
    </w:p>
    <w:p w:rsidR="00D54C3A" w:rsidRPr="00B7797E" w:rsidRDefault="00D54C3A" w:rsidP="00D563F4">
      <w:pPr>
        <w:widowControl w:val="0"/>
        <w:spacing w:line="360" w:lineRule="auto"/>
        <w:ind w:firstLine="709"/>
        <w:jc w:val="both"/>
      </w:pPr>
    </w:p>
    <w:p w:rsidR="00D54C3A" w:rsidRPr="00B7797E" w:rsidRDefault="00D54C3A" w:rsidP="00D563F4">
      <w:pPr>
        <w:widowControl w:val="0"/>
        <w:spacing w:line="360" w:lineRule="auto"/>
        <w:ind w:firstLine="709"/>
        <w:jc w:val="both"/>
      </w:pPr>
    </w:p>
    <w:p w:rsidR="00D54C3A" w:rsidRPr="00B7797E" w:rsidRDefault="00D54C3A" w:rsidP="00D563F4">
      <w:pPr>
        <w:widowControl w:val="0"/>
        <w:spacing w:line="360" w:lineRule="auto"/>
        <w:ind w:firstLine="709"/>
        <w:jc w:val="both"/>
      </w:pPr>
    </w:p>
    <w:p w:rsidR="005B563D" w:rsidRPr="00B7797E" w:rsidRDefault="005B563D" w:rsidP="005B563D">
      <w:pPr>
        <w:widowControl w:val="0"/>
        <w:spacing w:line="360" w:lineRule="auto"/>
        <w:ind w:firstLine="709"/>
        <w:jc w:val="center"/>
        <w:rPr>
          <w:b/>
          <w:bCs/>
        </w:rPr>
      </w:pPr>
      <w:r w:rsidRPr="00B7797E">
        <w:rPr>
          <w:b/>
          <w:bCs/>
        </w:rPr>
        <w:lastRenderedPageBreak/>
        <w:t>Лекция</w:t>
      </w:r>
      <w:r w:rsidR="0013662F" w:rsidRPr="00B7797E">
        <w:rPr>
          <w:b/>
          <w:bCs/>
        </w:rPr>
        <w:t xml:space="preserve"> </w:t>
      </w:r>
      <w:r w:rsidRPr="00B7797E">
        <w:rPr>
          <w:b/>
          <w:bCs/>
        </w:rPr>
        <w:t>№</w:t>
      </w:r>
      <w:r w:rsidR="0013662F" w:rsidRPr="00B7797E">
        <w:rPr>
          <w:b/>
          <w:bCs/>
        </w:rPr>
        <w:t xml:space="preserve"> </w:t>
      </w:r>
      <w:r w:rsidRPr="00B7797E">
        <w:rPr>
          <w:b/>
          <w:bCs/>
        </w:rPr>
        <w:t>17</w:t>
      </w:r>
    </w:p>
    <w:p w:rsidR="005B563D" w:rsidRPr="00B7797E" w:rsidRDefault="005B563D" w:rsidP="00D54C3A">
      <w:pPr>
        <w:autoSpaceDE w:val="0"/>
        <w:autoSpaceDN w:val="0"/>
        <w:adjustRightInd w:val="0"/>
        <w:spacing w:line="360" w:lineRule="auto"/>
        <w:ind w:firstLine="709"/>
        <w:jc w:val="center"/>
        <w:rPr>
          <w:rFonts w:eastAsia="Calibri"/>
          <w:bCs/>
        </w:rPr>
      </w:pPr>
      <w:r w:rsidRPr="00B7797E">
        <w:rPr>
          <w:rFonts w:eastAsia="Calibri"/>
          <w:bCs/>
        </w:rPr>
        <w:t>Происхождение</w:t>
      </w:r>
      <w:r w:rsidR="0013662F" w:rsidRPr="00B7797E">
        <w:rPr>
          <w:rFonts w:eastAsia="Calibri"/>
          <w:bCs/>
        </w:rPr>
        <w:t xml:space="preserve"> </w:t>
      </w:r>
      <w:r w:rsidRPr="00B7797E">
        <w:rPr>
          <w:rFonts w:eastAsia="Calibri"/>
          <w:bCs/>
        </w:rPr>
        <w:t>и</w:t>
      </w:r>
      <w:r w:rsidR="0013662F" w:rsidRPr="00B7797E">
        <w:rPr>
          <w:rFonts w:eastAsia="Calibri"/>
          <w:bCs/>
        </w:rPr>
        <w:t xml:space="preserve"> </w:t>
      </w:r>
      <w:r w:rsidRPr="00B7797E">
        <w:rPr>
          <w:rFonts w:eastAsia="Calibri"/>
          <w:bCs/>
        </w:rPr>
        <w:t>начальные</w:t>
      </w:r>
      <w:r w:rsidR="0013662F" w:rsidRPr="00B7797E">
        <w:rPr>
          <w:rFonts w:eastAsia="Calibri"/>
          <w:bCs/>
        </w:rPr>
        <w:t xml:space="preserve"> </w:t>
      </w:r>
      <w:r w:rsidRPr="00B7797E">
        <w:rPr>
          <w:rFonts w:eastAsia="Calibri"/>
          <w:bCs/>
        </w:rPr>
        <w:t>этапы</w:t>
      </w:r>
      <w:r w:rsidR="0013662F" w:rsidRPr="00B7797E">
        <w:rPr>
          <w:rFonts w:eastAsia="Calibri"/>
          <w:bCs/>
        </w:rPr>
        <w:t xml:space="preserve"> </w:t>
      </w:r>
      <w:r w:rsidRPr="00B7797E">
        <w:rPr>
          <w:rFonts w:eastAsia="Calibri"/>
          <w:bCs/>
        </w:rPr>
        <w:t>развития</w:t>
      </w:r>
      <w:r w:rsidR="0013662F" w:rsidRPr="00B7797E">
        <w:rPr>
          <w:rFonts w:eastAsia="Calibri"/>
          <w:bCs/>
        </w:rPr>
        <w:t xml:space="preserve"> </w:t>
      </w:r>
      <w:r w:rsidRPr="00B7797E">
        <w:rPr>
          <w:rFonts w:eastAsia="Calibri"/>
          <w:bCs/>
        </w:rPr>
        <w:t>жизни</w:t>
      </w:r>
      <w:r w:rsidR="0013662F" w:rsidRPr="00B7797E">
        <w:rPr>
          <w:rFonts w:eastAsia="Calibri"/>
          <w:bCs/>
        </w:rPr>
        <w:t xml:space="preserve"> </w:t>
      </w:r>
      <w:r w:rsidRPr="00B7797E">
        <w:rPr>
          <w:rFonts w:eastAsia="Calibri"/>
          <w:bCs/>
        </w:rPr>
        <w:t>на</w:t>
      </w:r>
      <w:r w:rsidR="0013662F" w:rsidRPr="00B7797E">
        <w:rPr>
          <w:rFonts w:eastAsia="Calibri"/>
          <w:bCs/>
        </w:rPr>
        <w:t xml:space="preserve"> </w:t>
      </w:r>
      <w:r w:rsidRPr="00B7797E">
        <w:rPr>
          <w:rFonts w:eastAsia="Calibri"/>
          <w:bCs/>
        </w:rPr>
        <w:t>Земле.</w:t>
      </w:r>
    </w:p>
    <w:p w:rsidR="005F6581" w:rsidRPr="00B7797E" w:rsidRDefault="005B563D" w:rsidP="00D54C3A">
      <w:pPr>
        <w:widowControl w:val="0"/>
        <w:spacing w:line="360" w:lineRule="auto"/>
        <w:ind w:firstLine="709"/>
        <w:jc w:val="center"/>
        <w:rPr>
          <w:b/>
          <w:bCs/>
        </w:rPr>
      </w:pPr>
      <w:r w:rsidRPr="00B7797E">
        <w:rPr>
          <w:rFonts w:eastAsia="SchoolBookCSanPin-Regular"/>
        </w:rPr>
        <w:t>Гипотезы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происхождения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жизни.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Изучение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основных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закономерностей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возникновения,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развития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и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существования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жизни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на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Земле.</w:t>
      </w:r>
      <w:r w:rsidR="0013662F" w:rsidRPr="00B7797E">
        <w:rPr>
          <w:b/>
          <w:bCs/>
        </w:rPr>
        <w:t xml:space="preserve"> </w:t>
      </w:r>
    </w:p>
    <w:p w:rsidR="005B563D" w:rsidRPr="00B7797E" w:rsidRDefault="005B563D" w:rsidP="005B563D">
      <w:pPr>
        <w:widowControl w:val="0"/>
        <w:spacing w:line="360" w:lineRule="auto"/>
        <w:ind w:firstLine="709"/>
        <w:jc w:val="both"/>
        <w:rPr>
          <w:u w:val="single"/>
        </w:rPr>
      </w:pPr>
    </w:p>
    <w:p w:rsidR="005F6581" w:rsidRPr="00B7797E" w:rsidRDefault="005F6581" w:rsidP="005F6581">
      <w:pPr>
        <w:spacing w:line="360" w:lineRule="auto"/>
        <w:ind w:firstLine="709"/>
        <w:jc w:val="center"/>
        <w:rPr>
          <w:bCs/>
        </w:rPr>
      </w:pPr>
      <w:r w:rsidRPr="00B7797E">
        <w:rPr>
          <w:bCs/>
        </w:rPr>
        <w:t>Развитие</w:t>
      </w:r>
      <w:r w:rsidR="0013662F" w:rsidRPr="00B7797E">
        <w:rPr>
          <w:bCs/>
        </w:rPr>
        <w:t xml:space="preserve"> </w:t>
      </w:r>
      <w:r w:rsidRPr="00B7797E">
        <w:rPr>
          <w:bCs/>
        </w:rPr>
        <w:t>жизни</w:t>
      </w:r>
      <w:r w:rsidR="0013662F" w:rsidRPr="00B7797E">
        <w:rPr>
          <w:bCs/>
        </w:rPr>
        <w:t xml:space="preserve"> </w:t>
      </w:r>
      <w:r w:rsidRPr="00B7797E">
        <w:rPr>
          <w:bCs/>
        </w:rPr>
        <w:t>на</w:t>
      </w:r>
      <w:r w:rsidR="0013662F" w:rsidRPr="00B7797E">
        <w:rPr>
          <w:bCs/>
        </w:rPr>
        <w:t xml:space="preserve"> </w:t>
      </w:r>
      <w:r w:rsidRPr="00B7797E">
        <w:rPr>
          <w:bCs/>
        </w:rPr>
        <w:t>Земле</w:t>
      </w:r>
    </w:p>
    <w:p w:rsidR="005F6581" w:rsidRPr="00B7797E" w:rsidRDefault="005F6581" w:rsidP="005F6581">
      <w:pPr>
        <w:spacing w:line="360" w:lineRule="auto"/>
        <w:ind w:firstLine="709"/>
        <w:jc w:val="both"/>
      </w:pPr>
      <w:r w:rsidRPr="00B7797E">
        <w:t>Историю</w:t>
      </w:r>
      <w:r w:rsidR="0013662F" w:rsidRPr="00B7797E">
        <w:t xml:space="preserve"> </w:t>
      </w:r>
      <w:r w:rsidRPr="00B7797E">
        <w:t>Земли</w:t>
      </w:r>
      <w:r w:rsidR="0013662F" w:rsidRPr="00B7797E">
        <w:t xml:space="preserve"> </w:t>
      </w:r>
      <w:r w:rsidRPr="00B7797E">
        <w:t>принято</w:t>
      </w:r>
      <w:r w:rsidR="0013662F" w:rsidRPr="00B7797E">
        <w:t xml:space="preserve"> </w:t>
      </w:r>
      <w:r w:rsidRPr="00B7797E">
        <w:t>делить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промежутки</w:t>
      </w:r>
      <w:r w:rsidR="0013662F" w:rsidRPr="00B7797E">
        <w:t xml:space="preserve"> </w:t>
      </w:r>
      <w:r w:rsidRPr="00B7797E">
        <w:t>времени,</w:t>
      </w:r>
      <w:r w:rsidR="0013662F" w:rsidRPr="00B7797E">
        <w:t xml:space="preserve"> </w:t>
      </w:r>
      <w:r w:rsidRPr="00B7797E">
        <w:t>границами</w:t>
      </w:r>
      <w:r w:rsidR="0013662F" w:rsidRPr="00B7797E">
        <w:t xml:space="preserve"> </w:t>
      </w:r>
      <w:r w:rsidRPr="00B7797E">
        <w:t>которых</w:t>
      </w:r>
      <w:r w:rsidR="0013662F" w:rsidRPr="00B7797E">
        <w:t xml:space="preserve"> </w:t>
      </w:r>
      <w:r w:rsidRPr="00B7797E">
        <w:t>являются</w:t>
      </w:r>
      <w:r w:rsidR="0013662F" w:rsidRPr="00B7797E">
        <w:t xml:space="preserve"> </w:t>
      </w:r>
      <w:r w:rsidRPr="00B7797E">
        <w:t>крупные</w:t>
      </w:r>
      <w:r w:rsidR="0013662F" w:rsidRPr="00B7797E">
        <w:t xml:space="preserve"> </w:t>
      </w:r>
      <w:r w:rsidRPr="00B7797E">
        <w:t>геологические</w:t>
      </w:r>
      <w:r w:rsidR="0013662F" w:rsidRPr="00B7797E">
        <w:t xml:space="preserve"> </w:t>
      </w:r>
      <w:r w:rsidRPr="00B7797E">
        <w:t>события:</w:t>
      </w:r>
      <w:r w:rsidR="0013662F" w:rsidRPr="00B7797E">
        <w:t xml:space="preserve"> </w:t>
      </w:r>
      <w:r w:rsidRPr="00B7797E">
        <w:t>горообразовательные</w:t>
      </w:r>
      <w:r w:rsidR="0013662F" w:rsidRPr="00B7797E">
        <w:t xml:space="preserve"> </w:t>
      </w:r>
      <w:r w:rsidRPr="00B7797E">
        <w:t>процессы,</w:t>
      </w:r>
      <w:r w:rsidR="0013662F" w:rsidRPr="00B7797E">
        <w:t xml:space="preserve"> </w:t>
      </w:r>
      <w:r w:rsidRPr="00B7797E">
        <w:t>поднятия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опуская</w:t>
      </w:r>
      <w:r w:rsidR="0013662F" w:rsidRPr="00B7797E">
        <w:t xml:space="preserve"> </w:t>
      </w:r>
      <w:r w:rsidRPr="00B7797E">
        <w:t>суши,</w:t>
      </w:r>
      <w:r w:rsidR="0013662F" w:rsidRPr="00B7797E">
        <w:t xml:space="preserve"> </w:t>
      </w:r>
      <w:r w:rsidRPr="00B7797E">
        <w:t>изменения</w:t>
      </w:r>
      <w:r w:rsidR="0013662F" w:rsidRPr="00B7797E">
        <w:t xml:space="preserve"> </w:t>
      </w:r>
      <w:r w:rsidRPr="00B7797E">
        <w:t>очертаний</w:t>
      </w:r>
      <w:r w:rsidR="0013662F" w:rsidRPr="00B7797E">
        <w:t xml:space="preserve"> </w:t>
      </w:r>
      <w:r w:rsidRPr="00B7797E">
        <w:t>материков,</w:t>
      </w:r>
      <w:r w:rsidR="0013662F" w:rsidRPr="00B7797E">
        <w:t xml:space="preserve"> </w:t>
      </w:r>
      <w:r w:rsidRPr="00B7797E">
        <w:t>уровня</w:t>
      </w:r>
      <w:r w:rsidR="0013662F" w:rsidRPr="00B7797E">
        <w:t xml:space="preserve"> </w:t>
      </w:r>
      <w:r w:rsidRPr="00B7797E">
        <w:t>океана.</w:t>
      </w:r>
      <w:r w:rsidR="0013662F" w:rsidRPr="00B7797E">
        <w:t xml:space="preserve"> </w:t>
      </w:r>
      <w:r w:rsidRPr="00B7797E">
        <w:t>Движения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разломы</w:t>
      </w:r>
      <w:r w:rsidR="0013662F" w:rsidRPr="00B7797E">
        <w:t xml:space="preserve"> </w:t>
      </w:r>
      <w:r w:rsidRPr="00B7797E">
        <w:t>земной</w:t>
      </w:r>
      <w:r w:rsidR="0013662F" w:rsidRPr="00B7797E">
        <w:t xml:space="preserve"> </w:t>
      </w:r>
      <w:r w:rsidRPr="00B7797E">
        <w:t>коры</w:t>
      </w:r>
      <w:r w:rsidR="0013662F" w:rsidRPr="00B7797E">
        <w:t xml:space="preserve"> </w:t>
      </w:r>
      <w:r w:rsidRPr="00B7797E">
        <w:t>сопровождались</w:t>
      </w:r>
      <w:r w:rsidR="0013662F" w:rsidRPr="00B7797E">
        <w:t xml:space="preserve"> </w:t>
      </w:r>
      <w:r w:rsidRPr="00B7797E">
        <w:t>усиленной</w:t>
      </w:r>
      <w:r w:rsidR="0013662F" w:rsidRPr="00B7797E">
        <w:t xml:space="preserve"> </w:t>
      </w:r>
      <w:r w:rsidRPr="00B7797E">
        <w:t>вулканической</w:t>
      </w:r>
      <w:r w:rsidR="0013662F" w:rsidRPr="00B7797E">
        <w:t xml:space="preserve"> </w:t>
      </w:r>
      <w:r w:rsidRPr="00B7797E">
        <w:t>деятельностью,</w:t>
      </w:r>
      <w:r w:rsidR="0013662F" w:rsidRPr="00B7797E">
        <w:t xml:space="preserve"> </w:t>
      </w:r>
      <w:r w:rsidRPr="00B7797E">
        <w:t>выбросом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атмосферу</w:t>
      </w:r>
      <w:r w:rsidR="0013662F" w:rsidRPr="00B7797E">
        <w:t xml:space="preserve"> </w:t>
      </w:r>
      <w:r w:rsidRPr="00B7797E">
        <w:t>громадного</w:t>
      </w:r>
      <w:r w:rsidR="0013662F" w:rsidRPr="00B7797E">
        <w:t xml:space="preserve"> </w:t>
      </w:r>
      <w:r w:rsidRPr="00B7797E">
        <w:t>количества</w:t>
      </w:r>
      <w:r w:rsidR="0013662F" w:rsidRPr="00B7797E">
        <w:t xml:space="preserve"> </w:t>
      </w:r>
      <w:r w:rsidRPr="00B7797E">
        <w:t>газов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пепла.</w:t>
      </w:r>
      <w:r w:rsidR="0013662F" w:rsidRPr="00B7797E">
        <w:t xml:space="preserve"> </w:t>
      </w:r>
      <w:r w:rsidRPr="00B7797E">
        <w:t>Понижение</w:t>
      </w:r>
      <w:r w:rsidR="0013662F" w:rsidRPr="00B7797E">
        <w:t xml:space="preserve"> </w:t>
      </w:r>
      <w:r w:rsidRPr="00B7797E">
        <w:t>прозрачности</w:t>
      </w:r>
      <w:r w:rsidR="0013662F" w:rsidRPr="00B7797E">
        <w:t xml:space="preserve"> </w:t>
      </w:r>
      <w:r w:rsidRPr="00B7797E">
        <w:t>атмосферы</w:t>
      </w:r>
      <w:r w:rsidR="0013662F" w:rsidRPr="00B7797E">
        <w:t xml:space="preserve"> </w:t>
      </w:r>
      <w:r w:rsidRPr="00B7797E">
        <w:t>уменьшало</w:t>
      </w:r>
      <w:r w:rsidR="0013662F" w:rsidRPr="00B7797E">
        <w:t xml:space="preserve"> </w:t>
      </w:r>
      <w:r w:rsidRPr="00B7797E">
        <w:t>количество</w:t>
      </w:r>
      <w:r w:rsidR="0013662F" w:rsidRPr="00B7797E">
        <w:t xml:space="preserve"> </w:t>
      </w:r>
      <w:r w:rsidRPr="00B7797E">
        <w:t>солнечной</w:t>
      </w:r>
      <w:r w:rsidR="0013662F" w:rsidRPr="00B7797E">
        <w:t xml:space="preserve"> </w:t>
      </w:r>
      <w:r w:rsidRPr="00B7797E">
        <w:t>радиации,</w:t>
      </w:r>
      <w:r w:rsidR="0013662F" w:rsidRPr="00B7797E">
        <w:t xml:space="preserve"> </w:t>
      </w:r>
      <w:r w:rsidRPr="00B7797E">
        <w:t>попадающей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Землю,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было</w:t>
      </w:r>
      <w:r w:rsidR="0013662F" w:rsidRPr="00B7797E">
        <w:t xml:space="preserve"> </w:t>
      </w:r>
      <w:r w:rsidRPr="00B7797E">
        <w:t>одной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причин</w:t>
      </w:r>
      <w:r w:rsidR="0013662F" w:rsidRPr="00B7797E">
        <w:t xml:space="preserve"> </w:t>
      </w:r>
      <w:r w:rsidRPr="00B7797E">
        <w:t>развития</w:t>
      </w:r>
      <w:r w:rsidR="0013662F" w:rsidRPr="00B7797E">
        <w:t xml:space="preserve"> </w:t>
      </w:r>
      <w:r w:rsidRPr="00B7797E">
        <w:t>оледенения.</w:t>
      </w:r>
      <w:r w:rsidR="0013662F" w:rsidRPr="00B7797E">
        <w:t xml:space="preserve"> </w:t>
      </w:r>
      <w:r w:rsidRPr="00B7797E">
        <w:t>Аналогичные</w:t>
      </w:r>
      <w:r w:rsidR="0013662F" w:rsidRPr="00B7797E">
        <w:t xml:space="preserve"> </w:t>
      </w:r>
      <w:r w:rsidRPr="00B7797E">
        <w:t>последствия</w:t>
      </w:r>
      <w:r w:rsidR="0013662F" w:rsidRPr="00B7797E">
        <w:t xml:space="preserve"> </w:t>
      </w:r>
      <w:r w:rsidRPr="00B7797E">
        <w:t>могут</w:t>
      </w:r>
      <w:r w:rsidR="0013662F" w:rsidRPr="00B7797E">
        <w:t xml:space="preserve"> </w:t>
      </w:r>
      <w:r w:rsidRPr="00B7797E">
        <w:t>быть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результате</w:t>
      </w:r>
      <w:r w:rsidR="0013662F" w:rsidRPr="00B7797E">
        <w:t xml:space="preserve"> </w:t>
      </w:r>
      <w:r w:rsidRPr="00B7797E">
        <w:t>массированных</w:t>
      </w:r>
      <w:r w:rsidR="0013662F" w:rsidRPr="00B7797E">
        <w:t xml:space="preserve"> </w:t>
      </w:r>
      <w:r w:rsidRPr="00B7797E">
        <w:t>ядерных</w:t>
      </w:r>
      <w:r w:rsidR="0013662F" w:rsidRPr="00B7797E">
        <w:t xml:space="preserve"> </w:t>
      </w:r>
      <w:r w:rsidRPr="00B7797E">
        <w:t>взрывов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поверхности</w:t>
      </w:r>
      <w:r w:rsidR="0013662F" w:rsidRPr="00B7797E">
        <w:t xml:space="preserve"> </w:t>
      </w:r>
      <w:r w:rsidRPr="00B7797E">
        <w:t>Земли</w:t>
      </w:r>
      <w:r w:rsidR="0013662F" w:rsidRPr="00B7797E">
        <w:t xml:space="preserve"> </w:t>
      </w:r>
      <w:r w:rsidRPr="00B7797E">
        <w:t>(ядерная</w:t>
      </w:r>
      <w:r w:rsidR="0013662F" w:rsidRPr="00B7797E">
        <w:t xml:space="preserve"> </w:t>
      </w:r>
      <w:r w:rsidRPr="00B7797E">
        <w:t>зима).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случайно</w:t>
      </w:r>
      <w:r w:rsidR="0013662F" w:rsidRPr="00B7797E">
        <w:t xml:space="preserve"> </w:t>
      </w:r>
      <w:r w:rsidRPr="00B7797E">
        <w:t>горообразовательные</w:t>
      </w:r>
      <w:r w:rsidR="0013662F" w:rsidRPr="00B7797E">
        <w:t xml:space="preserve"> </w:t>
      </w:r>
      <w:r w:rsidRPr="00B7797E">
        <w:t>процессы</w:t>
      </w:r>
      <w:r w:rsidR="0013662F" w:rsidRPr="00B7797E">
        <w:t xml:space="preserve"> </w:t>
      </w:r>
      <w:r w:rsidRPr="00B7797E">
        <w:t>сопровождались</w:t>
      </w:r>
      <w:r w:rsidR="0013662F" w:rsidRPr="00B7797E">
        <w:t xml:space="preserve"> </w:t>
      </w:r>
      <w:r w:rsidRPr="00B7797E">
        <w:t>оледенениями.</w:t>
      </w:r>
      <w:r w:rsidR="0013662F" w:rsidRPr="00B7797E">
        <w:t xml:space="preserve"> </w:t>
      </w:r>
      <w:r w:rsidRPr="00B7797E">
        <w:t>Грандиозные</w:t>
      </w:r>
      <w:r w:rsidR="0013662F" w:rsidRPr="00B7797E">
        <w:t xml:space="preserve"> </w:t>
      </w:r>
      <w:r w:rsidRPr="00B7797E">
        <w:t>ледниковые</w:t>
      </w:r>
      <w:r w:rsidR="0013662F" w:rsidRPr="00B7797E">
        <w:t xml:space="preserve"> </w:t>
      </w:r>
      <w:r w:rsidRPr="00B7797E">
        <w:t>щиты,</w:t>
      </w:r>
      <w:r w:rsidR="0013662F" w:rsidRPr="00B7797E">
        <w:t xml:space="preserve"> </w:t>
      </w:r>
      <w:r w:rsidRPr="00B7797E">
        <w:t>покрывавшие</w:t>
      </w:r>
      <w:r w:rsidR="0013662F" w:rsidRPr="00B7797E">
        <w:t xml:space="preserve"> </w:t>
      </w:r>
      <w:r w:rsidRPr="00B7797E">
        <w:t>поверхность</w:t>
      </w:r>
      <w:r w:rsidR="0013662F" w:rsidRPr="00B7797E">
        <w:t xml:space="preserve"> </w:t>
      </w:r>
      <w:r w:rsidRPr="00B7797E">
        <w:t>Земли,</w:t>
      </w:r>
      <w:r w:rsidR="0013662F" w:rsidRPr="00B7797E">
        <w:t xml:space="preserve"> </w:t>
      </w:r>
      <w:r w:rsidRPr="00B7797E">
        <w:t>значительно</w:t>
      </w:r>
      <w:r w:rsidR="0013662F" w:rsidRPr="00B7797E">
        <w:t xml:space="preserve"> </w:t>
      </w:r>
      <w:r w:rsidRPr="00B7797E">
        <w:t>изменяли</w:t>
      </w:r>
      <w:r w:rsidR="0013662F" w:rsidRPr="00B7797E">
        <w:t xml:space="preserve"> </w:t>
      </w:r>
      <w:r w:rsidRPr="00B7797E">
        <w:t>климатические</w:t>
      </w:r>
      <w:r w:rsidR="0013662F" w:rsidRPr="00B7797E">
        <w:t xml:space="preserve"> </w:t>
      </w:r>
      <w:r w:rsidRPr="00B7797E">
        <w:t>условия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тем</w:t>
      </w:r>
      <w:r w:rsidR="0013662F" w:rsidRPr="00B7797E">
        <w:t xml:space="preserve"> </w:t>
      </w:r>
      <w:r w:rsidRPr="00B7797E">
        <w:t>самым</w:t>
      </w:r>
      <w:r w:rsidR="0013662F" w:rsidRPr="00B7797E">
        <w:t xml:space="preserve"> </w:t>
      </w:r>
      <w:r w:rsidRPr="00B7797E">
        <w:t>оказывали</w:t>
      </w:r>
      <w:r w:rsidR="0013662F" w:rsidRPr="00B7797E">
        <w:t xml:space="preserve"> </w:t>
      </w:r>
      <w:r w:rsidRPr="00B7797E">
        <w:t>глубокое</w:t>
      </w:r>
      <w:r w:rsidR="0013662F" w:rsidRPr="00B7797E">
        <w:t xml:space="preserve"> </w:t>
      </w:r>
      <w:r w:rsidRPr="00B7797E">
        <w:t>влияние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растительный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животный</w:t>
      </w:r>
      <w:r w:rsidR="0013662F" w:rsidRPr="00B7797E">
        <w:t xml:space="preserve"> </w:t>
      </w:r>
      <w:r w:rsidRPr="00B7797E">
        <w:t>мир.</w:t>
      </w:r>
      <w:r w:rsidR="0013662F" w:rsidRPr="00B7797E">
        <w:t xml:space="preserve"> </w:t>
      </w:r>
      <w:r w:rsidRPr="00B7797E">
        <w:t>Одни</w:t>
      </w:r>
      <w:r w:rsidR="0013662F" w:rsidRPr="00B7797E">
        <w:t xml:space="preserve"> </w:t>
      </w:r>
      <w:r w:rsidRPr="00B7797E">
        <w:t>группы</w:t>
      </w:r>
      <w:r w:rsidR="0013662F" w:rsidRPr="00B7797E">
        <w:t xml:space="preserve"> </w:t>
      </w:r>
      <w:r w:rsidRPr="00B7797E">
        <w:t>организмов</w:t>
      </w:r>
      <w:r w:rsidR="0013662F" w:rsidRPr="00B7797E">
        <w:t xml:space="preserve"> </w:t>
      </w:r>
      <w:r w:rsidRPr="00B7797E">
        <w:t>вымирали,</w:t>
      </w:r>
      <w:r w:rsidR="0013662F" w:rsidRPr="00B7797E">
        <w:t xml:space="preserve"> </w:t>
      </w:r>
      <w:r w:rsidRPr="00B7797E">
        <w:t>другие</w:t>
      </w:r>
      <w:r w:rsidR="0013662F" w:rsidRPr="00B7797E">
        <w:t xml:space="preserve"> </w:t>
      </w:r>
      <w:r w:rsidRPr="00B7797E">
        <w:t>сохранялись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межледниковые</w:t>
      </w:r>
      <w:r w:rsidR="0013662F" w:rsidRPr="00B7797E">
        <w:t xml:space="preserve"> </w:t>
      </w:r>
      <w:r w:rsidRPr="00B7797E">
        <w:t>эпохи</w:t>
      </w:r>
      <w:r w:rsidR="0013662F" w:rsidRPr="00B7797E">
        <w:t xml:space="preserve"> </w:t>
      </w:r>
      <w:r w:rsidRPr="00B7797E">
        <w:t>достигали</w:t>
      </w:r>
      <w:r w:rsidR="0013662F" w:rsidRPr="00B7797E">
        <w:t xml:space="preserve"> </w:t>
      </w:r>
      <w:r w:rsidRPr="00B7797E">
        <w:t>расцвета.</w:t>
      </w:r>
    </w:p>
    <w:p w:rsidR="005F6581" w:rsidRPr="00B7797E" w:rsidRDefault="005F6581" w:rsidP="005F6581">
      <w:pPr>
        <w:spacing w:line="360" w:lineRule="auto"/>
        <w:ind w:firstLine="709"/>
        <w:jc w:val="both"/>
      </w:pPr>
      <w:r w:rsidRPr="00B7797E">
        <w:t>Согласно</w:t>
      </w:r>
      <w:r w:rsidR="0013662F" w:rsidRPr="00B7797E">
        <w:t xml:space="preserve"> </w:t>
      </w:r>
      <w:r w:rsidRPr="00B7797E">
        <w:t>представлениям</w:t>
      </w:r>
      <w:r w:rsidR="0013662F" w:rsidRPr="00B7797E">
        <w:t xml:space="preserve"> </w:t>
      </w:r>
      <w:r w:rsidRPr="00B7797E">
        <w:t>учёных</w:t>
      </w:r>
      <w:r w:rsidR="0013662F" w:rsidRPr="00B7797E">
        <w:t xml:space="preserve"> </w:t>
      </w:r>
      <w:r w:rsidRPr="00B7797E">
        <w:t>история</w:t>
      </w:r>
      <w:r w:rsidR="0013662F" w:rsidRPr="00B7797E">
        <w:t xml:space="preserve"> </w:t>
      </w:r>
      <w:r w:rsidRPr="00B7797E">
        <w:t>Земли</w:t>
      </w:r>
      <w:r w:rsidR="0013662F" w:rsidRPr="00B7797E">
        <w:t xml:space="preserve"> </w:t>
      </w:r>
      <w:r w:rsidRPr="00B7797E">
        <w:t>делится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крупные</w:t>
      </w:r>
      <w:r w:rsidR="0013662F" w:rsidRPr="00B7797E">
        <w:t xml:space="preserve"> </w:t>
      </w:r>
      <w:r w:rsidRPr="00B7797E">
        <w:t>промежутки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эры,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5.</w:t>
      </w:r>
      <w:r w:rsidR="0013662F" w:rsidRPr="00B7797E">
        <w:t xml:space="preserve"> </w:t>
      </w:r>
      <w:r w:rsidRPr="00B7797E">
        <w:t>Эры</w:t>
      </w:r>
      <w:r w:rsidR="0013662F" w:rsidRPr="00B7797E">
        <w:t xml:space="preserve"> </w:t>
      </w:r>
      <w:r w:rsidRPr="00B7797E">
        <w:t>подразделяются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периоды.</w:t>
      </w:r>
      <w:r w:rsidR="0013662F" w:rsidRPr="00B7797E">
        <w:t xml:space="preserve"> </w:t>
      </w:r>
      <w:r w:rsidRPr="00B7797E">
        <w:t>Эры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периоды</w:t>
      </w:r>
      <w:r w:rsidR="0013662F" w:rsidRPr="00B7797E">
        <w:t xml:space="preserve"> </w:t>
      </w:r>
      <w:r w:rsidRPr="00B7797E">
        <w:t>имеют</w:t>
      </w:r>
      <w:r w:rsidR="0013662F" w:rsidRPr="00B7797E">
        <w:t xml:space="preserve"> </w:t>
      </w:r>
      <w:r w:rsidRPr="00B7797E">
        <w:t>собственные</w:t>
      </w:r>
      <w:r w:rsidR="0013662F" w:rsidRPr="00B7797E">
        <w:t xml:space="preserve"> </w:t>
      </w:r>
      <w:r w:rsidRPr="00B7797E">
        <w:t>названия.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продолжительность</w:t>
      </w:r>
      <w:r w:rsidR="0013662F" w:rsidRPr="00B7797E">
        <w:t xml:space="preserve"> </w:t>
      </w:r>
      <w:r w:rsidRPr="00B7797E">
        <w:t>исчисляется</w:t>
      </w:r>
      <w:r w:rsidR="0013662F" w:rsidRPr="00B7797E">
        <w:t xml:space="preserve"> </w:t>
      </w:r>
      <w:r w:rsidRPr="00B7797E">
        <w:t>миллионами</w:t>
      </w:r>
      <w:r w:rsidR="0013662F" w:rsidRPr="00B7797E">
        <w:t xml:space="preserve"> </w:t>
      </w:r>
      <w:r w:rsidRPr="00B7797E">
        <w:t>лет.</w:t>
      </w:r>
    </w:p>
    <w:p w:rsidR="005F6581" w:rsidRPr="00B7797E" w:rsidRDefault="005F6581" w:rsidP="005F6581">
      <w:pPr>
        <w:spacing w:line="360" w:lineRule="auto"/>
        <w:ind w:firstLine="709"/>
        <w:jc w:val="both"/>
      </w:pPr>
      <w:r w:rsidRPr="00B7797E">
        <w:t>В</w:t>
      </w:r>
      <w:r w:rsidR="0013662F" w:rsidRPr="00B7797E">
        <w:t xml:space="preserve"> </w:t>
      </w:r>
      <w:r w:rsidRPr="00B7797E">
        <w:t>таблице</w:t>
      </w:r>
      <w:r w:rsidR="0013662F" w:rsidRPr="00B7797E">
        <w:t xml:space="preserve"> </w:t>
      </w:r>
      <w:r w:rsidRPr="00B7797E">
        <w:t>1</w:t>
      </w:r>
      <w:r w:rsidR="0013662F" w:rsidRPr="00B7797E">
        <w:t xml:space="preserve"> </w:t>
      </w:r>
      <w:r w:rsidRPr="00B7797E">
        <w:t>приведена</w:t>
      </w:r>
      <w:r w:rsidR="0013662F" w:rsidRPr="00B7797E">
        <w:t xml:space="preserve"> </w:t>
      </w:r>
      <w:r w:rsidRPr="00B7797E">
        <w:t>геохронологическая</w:t>
      </w:r>
      <w:r w:rsidR="0013662F" w:rsidRPr="00B7797E">
        <w:t xml:space="preserve"> </w:t>
      </w:r>
      <w:r w:rsidRPr="00B7797E">
        <w:t>шкала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указанием</w:t>
      </w:r>
      <w:r w:rsidR="0013662F" w:rsidRPr="00B7797E">
        <w:t xml:space="preserve"> </w:t>
      </w:r>
      <w:r w:rsidRPr="00B7797E">
        <w:t>групп</w:t>
      </w:r>
      <w:r w:rsidR="0013662F" w:rsidRPr="00B7797E">
        <w:t xml:space="preserve"> </w:t>
      </w:r>
      <w:r w:rsidRPr="00B7797E">
        <w:t>животных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растений,</w:t>
      </w:r>
      <w:r w:rsidR="0013662F" w:rsidRPr="00B7797E">
        <w:t xml:space="preserve"> </w:t>
      </w:r>
      <w:r w:rsidRPr="00B7797E">
        <w:t>существовавших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разные</w:t>
      </w:r>
      <w:r w:rsidR="0013662F" w:rsidRPr="00B7797E">
        <w:t xml:space="preserve"> </w:t>
      </w:r>
      <w:r w:rsidRPr="00B7797E">
        <w:t>геологические</w:t>
      </w:r>
      <w:r w:rsidR="0013662F" w:rsidRPr="00B7797E">
        <w:t xml:space="preserve"> </w:t>
      </w:r>
      <w:r w:rsidRPr="00B7797E">
        <w:t>эпохи.</w:t>
      </w:r>
    </w:p>
    <w:p w:rsidR="005F6581" w:rsidRPr="00B7797E" w:rsidRDefault="005F6581" w:rsidP="005F6581">
      <w:pPr>
        <w:ind w:firstLine="709"/>
        <w:jc w:val="right"/>
      </w:pPr>
      <w:r w:rsidRPr="00B7797E">
        <w:t>Таблица</w:t>
      </w:r>
      <w:r w:rsidR="0013662F" w:rsidRPr="00B7797E">
        <w:t xml:space="preserve"> </w:t>
      </w:r>
      <w:r w:rsidRPr="00B7797E">
        <w:t>1</w:t>
      </w:r>
    </w:p>
    <w:p w:rsidR="005F6581" w:rsidRPr="00B7797E" w:rsidRDefault="005F6581" w:rsidP="005F6581">
      <w:pPr>
        <w:ind w:firstLine="709"/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28"/>
        <w:gridCol w:w="1260"/>
        <w:gridCol w:w="2507"/>
        <w:gridCol w:w="4111"/>
      </w:tblGrid>
      <w:tr w:rsidR="005F6581" w:rsidRPr="00ED064A" w:rsidTr="005F6581">
        <w:tc>
          <w:tcPr>
            <w:tcW w:w="2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581" w:rsidRPr="001A6AE1" w:rsidRDefault="005F6581" w:rsidP="005F6581">
            <w:pPr>
              <w:jc w:val="center"/>
            </w:pPr>
            <w:r w:rsidRPr="001A6AE1">
              <w:rPr>
                <w:sz w:val="22"/>
                <w:szCs w:val="22"/>
              </w:rPr>
              <w:t>Эры</w:t>
            </w:r>
          </w:p>
        </w:tc>
        <w:tc>
          <w:tcPr>
            <w:tcW w:w="25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581" w:rsidRPr="001A6AE1" w:rsidRDefault="005F6581" w:rsidP="005F6581">
            <w:pPr>
              <w:jc w:val="center"/>
            </w:pPr>
            <w:r w:rsidRPr="001A6AE1">
              <w:rPr>
                <w:sz w:val="22"/>
                <w:szCs w:val="22"/>
              </w:rPr>
              <w:t>Периоды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и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их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длительность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млн/лет</w:t>
            </w:r>
          </w:p>
        </w:tc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581" w:rsidRPr="001A6AE1" w:rsidRDefault="005F6581" w:rsidP="005F6581">
            <w:pPr>
              <w:jc w:val="center"/>
            </w:pPr>
            <w:r w:rsidRPr="001A6AE1">
              <w:rPr>
                <w:sz w:val="22"/>
                <w:szCs w:val="22"/>
              </w:rPr>
              <w:t>Животный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и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растительный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мир</w:t>
            </w:r>
          </w:p>
        </w:tc>
      </w:tr>
      <w:tr w:rsidR="005F6581" w:rsidRPr="00ED064A" w:rsidTr="005F6581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581" w:rsidRPr="001A6AE1" w:rsidRDefault="005F6581" w:rsidP="005F6581">
            <w:pPr>
              <w:jc w:val="center"/>
            </w:pPr>
            <w:r w:rsidRPr="001A6AE1">
              <w:rPr>
                <w:sz w:val="22"/>
                <w:szCs w:val="22"/>
              </w:rPr>
              <w:t>Название,</w:t>
            </w:r>
          </w:p>
          <w:p w:rsidR="005F6581" w:rsidRPr="001A6AE1" w:rsidRDefault="0013662F" w:rsidP="005F6581">
            <w:pPr>
              <w:jc w:val="center"/>
            </w:pPr>
            <w:r w:rsidRPr="001A6AE1">
              <w:rPr>
                <w:sz w:val="22"/>
                <w:szCs w:val="22"/>
              </w:rPr>
              <w:t xml:space="preserve"> </w:t>
            </w:r>
            <w:r w:rsidR="005F6581" w:rsidRPr="001A6AE1">
              <w:rPr>
                <w:sz w:val="22"/>
                <w:szCs w:val="22"/>
              </w:rPr>
              <w:t>длительность</w:t>
            </w:r>
            <w:r w:rsidRPr="001A6AE1">
              <w:rPr>
                <w:sz w:val="22"/>
                <w:szCs w:val="22"/>
              </w:rPr>
              <w:t xml:space="preserve"> </w:t>
            </w:r>
            <w:r w:rsidR="005F6581" w:rsidRPr="001A6AE1">
              <w:rPr>
                <w:sz w:val="22"/>
                <w:szCs w:val="22"/>
              </w:rPr>
              <w:t>млн/лет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581" w:rsidRPr="001A6AE1" w:rsidRDefault="005F6581" w:rsidP="005F6581">
            <w:pPr>
              <w:jc w:val="center"/>
            </w:pPr>
            <w:r w:rsidRPr="001A6AE1">
              <w:rPr>
                <w:sz w:val="22"/>
                <w:szCs w:val="22"/>
              </w:rPr>
              <w:t>Возраст</w:t>
            </w:r>
          </w:p>
          <w:p w:rsidR="005F6581" w:rsidRPr="001A6AE1" w:rsidRDefault="005F6581" w:rsidP="005F6581">
            <w:pPr>
              <w:jc w:val="center"/>
            </w:pPr>
            <w:r w:rsidRPr="001A6AE1">
              <w:rPr>
                <w:sz w:val="22"/>
                <w:szCs w:val="22"/>
              </w:rPr>
              <w:t>млн/лет</w:t>
            </w:r>
          </w:p>
        </w:tc>
        <w:tc>
          <w:tcPr>
            <w:tcW w:w="25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581" w:rsidRPr="001A6AE1" w:rsidRDefault="005F6581" w:rsidP="005F6581">
            <w:pPr>
              <w:jc w:val="center"/>
            </w:pPr>
          </w:p>
        </w:tc>
        <w:tc>
          <w:tcPr>
            <w:tcW w:w="4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581" w:rsidRPr="001A6AE1" w:rsidRDefault="005F6581" w:rsidP="005F6581">
            <w:pPr>
              <w:jc w:val="center"/>
            </w:pPr>
          </w:p>
        </w:tc>
      </w:tr>
      <w:tr w:rsidR="005F6581" w:rsidRPr="00ED064A" w:rsidTr="005F6581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581" w:rsidRPr="001A6AE1" w:rsidRDefault="005F6581" w:rsidP="005F6581">
            <w:pPr>
              <w:jc w:val="center"/>
            </w:pPr>
            <w:r w:rsidRPr="001A6AE1">
              <w:rPr>
                <w:sz w:val="22"/>
                <w:szCs w:val="22"/>
              </w:rPr>
              <w:t>Архейская</w:t>
            </w:r>
          </w:p>
          <w:p w:rsidR="005F6581" w:rsidRPr="001A6AE1" w:rsidRDefault="005F6581" w:rsidP="005F6581">
            <w:pPr>
              <w:jc w:val="both"/>
            </w:pPr>
            <w:r w:rsidRPr="001A6AE1">
              <w:rPr>
                <w:sz w:val="22"/>
                <w:szCs w:val="22"/>
              </w:rPr>
              <w:t>(самая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древняя)</w:t>
            </w:r>
          </w:p>
          <w:p w:rsidR="005F6581" w:rsidRPr="001A6AE1" w:rsidRDefault="005F6581" w:rsidP="005F6581">
            <w:pPr>
              <w:jc w:val="both"/>
            </w:pPr>
            <w:r w:rsidRPr="001A6AE1">
              <w:rPr>
                <w:sz w:val="22"/>
                <w:szCs w:val="22"/>
              </w:rPr>
              <w:t>900</w:t>
            </w:r>
          </w:p>
          <w:p w:rsidR="005F6581" w:rsidRPr="001A6AE1" w:rsidRDefault="005F6581" w:rsidP="005F6581">
            <w:pPr>
              <w:jc w:val="center"/>
            </w:pPr>
          </w:p>
          <w:p w:rsidR="005F6581" w:rsidRPr="001A6AE1" w:rsidRDefault="005F6581" w:rsidP="005F6581">
            <w:pPr>
              <w:jc w:val="center"/>
            </w:pPr>
          </w:p>
          <w:p w:rsidR="005F6581" w:rsidRPr="001A6AE1" w:rsidRDefault="005F6581" w:rsidP="005F6581">
            <w:pPr>
              <w:jc w:val="center"/>
            </w:pPr>
          </w:p>
          <w:p w:rsidR="005F6581" w:rsidRPr="001A6AE1" w:rsidRDefault="005F6581" w:rsidP="005F6581">
            <w:pPr>
              <w:jc w:val="center"/>
            </w:pPr>
          </w:p>
          <w:p w:rsidR="005F6581" w:rsidRPr="001A6AE1" w:rsidRDefault="005F6581" w:rsidP="005F6581">
            <w:pPr>
              <w:jc w:val="center"/>
            </w:pPr>
            <w:r w:rsidRPr="001A6AE1">
              <w:rPr>
                <w:sz w:val="22"/>
                <w:szCs w:val="22"/>
              </w:rPr>
              <w:t>Протерозойская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(ранней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жизни)</w:t>
            </w:r>
          </w:p>
          <w:p w:rsidR="005F6581" w:rsidRPr="001A6AE1" w:rsidRDefault="005F6581" w:rsidP="005F6581">
            <w:pPr>
              <w:jc w:val="both"/>
            </w:pPr>
            <w:r w:rsidRPr="001A6AE1">
              <w:rPr>
                <w:sz w:val="22"/>
                <w:szCs w:val="22"/>
              </w:rPr>
              <w:t>2000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581" w:rsidRPr="001A6AE1" w:rsidRDefault="005F6581" w:rsidP="005F6581">
            <w:pPr>
              <w:jc w:val="center"/>
            </w:pPr>
            <w:r w:rsidRPr="001A6AE1">
              <w:rPr>
                <w:sz w:val="22"/>
                <w:szCs w:val="22"/>
              </w:rPr>
              <w:t>3500</w:t>
            </w:r>
          </w:p>
          <w:p w:rsidR="005F6581" w:rsidRPr="001A6AE1" w:rsidRDefault="005F6581" w:rsidP="005F6581">
            <w:pPr>
              <w:jc w:val="both"/>
            </w:pPr>
          </w:p>
          <w:p w:rsidR="005F6581" w:rsidRPr="001A6AE1" w:rsidRDefault="005F6581" w:rsidP="005F6581"/>
          <w:p w:rsidR="005F6581" w:rsidRPr="001A6AE1" w:rsidRDefault="005F6581" w:rsidP="005F6581"/>
          <w:p w:rsidR="005F6581" w:rsidRPr="001A6AE1" w:rsidRDefault="005F6581" w:rsidP="005F6581"/>
          <w:p w:rsidR="005F6581" w:rsidRPr="001A6AE1" w:rsidRDefault="005F6581" w:rsidP="005F6581"/>
          <w:p w:rsidR="005F6581" w:rsidRPr="001A6AE1" w:rsidRDefault="005F6581" w:rsidP="005F6581"/>
          <w:p w:rsidR="005F6581" w:rsidRPr="001A6AE1" w:rsidRDefault="005F6581" w:rsidP="005F6581">
            <w:pPr>
              <w:jc w:val="center"/>
            </w:pPr>
            <w:r w:rsidRPr="001A6AE1">
              <w:rPr>
                <w:sz w:val="22"/>
                <w:szCs w:val="22"/>
              </w:rPr>
              <w:t>2600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sym w:font="Symbol" w:char="F0B1"/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100</w:t>
            </w:r>
          </w:p>
          <w:p w:rsidR="005F6581" w:rsidRPr="001A6AE1" w:rsidRDefault="005F6581" w:rsidP="005F6581"/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581" w:rsidRPr="001A6AE1" w:rsidRDefault="005F6581" w:rsidP="005F6581">
            <w:pPr>
              <w:jc w:val="center"/>
            </w:pPr>
          </w:p>
          <w:p w:rsidR="005F6581" w:rsidRPr="001A6AE1" w:rsidRDefault="005F6581" w:rsidP="005F6581">
            <w:pPr>
              <w:jc w:val="center"/>
            </w:pPr>
            <w:r w:rsidRPr="001A6AE1">
              <w:rPr>
                <w:sz w:val="22"/>
                <w:szCs w:val="22"/>
              </w:rPr>
              <w:t>Кембрийский</w:t>
            </w:r>
          </w:p>
          <w:p w:rsidR="005F6581" w:rsidRPr="001A6AE1" w:rsidRDefault="005F6581" w:rsidP="005F6581">
            <w:pPr>
              <w:jc w:val="center"/>
            </w:pPr>
            <w:r w:rsidRPr="001A6AE1">
              <w:rPr>
                <w:sz w:val="22"/>
                <w:szCs w:val="22"/>
              </w:rPr>
              <w:t>70</w:t>
            </w:r>
          </w:p>
          <w:p w:rsidR="005F6581" w:rsidRPr="001A6AE1" w:rsidRDefault="005F6581" w:rsidP="005F6581">
            <w:pPr>
              <w:jc w:val="both"/>
            </w:pPr>
          </w:p>
          <w:p w:rsidR="005F6581" w:rsidRPr="001A6AE1" w:rsidRDefault="005F6581" w:rsidP="005F6581">
            <w:pPr>
              <w:jc w:val="both"/>
            </w:pPr>
          </w:p>
          <w:p w:rsidR="005F6581" w:rsidRPr="001A6AE1" w:rsidRDefault="005F6581" w:rsidP="005F6581">
            <w:pPr>
              <w:jc w:val="both"/>
            </w:pPr>
          </w:p>
          <w:p w:rsidR="005F6581" w:rsidRPr="001A6AE1" w:rsidRDefault="005F6581" w:rsidP="005F6581">
            <w:pPr>
              <w:jc w:val="both"/>
            </w:pPr>
          </w:p>
          <w:p w:rsidR="005F6581" w:rsidRPr="001A6AE1" w:rsidRDefault="005F6581" w:rsidP="005F6581">
            <w:pPr>
              <w:jc w:val="both"/>
            </w:pPr>
          </w:p>
          <w:p w:rsidR="005F6581" w:rsidRPr="001A6AE1" w:rsidRDefault="005F6581" w:rsidP="005F6581">
            <w:pPr>
              <w:jc w:val="center"/>
            </w:pPr>
            <w:r w:rsidRPr="001A6AE1">
              <w:rPr>
                <w:sz w:val="22"/>
                <w:szCs w:val="22"/>
              </w:rPr>
              <w:t>Ордовикский</w:t>
            </w:r>
          </w:p>
          <w:p w:rsidR="005F6581" w:rsidRPr="001A6AE1" w:rsidRDefault="005F6581" w:rsidP="005F6581">
            <w:pPr>
              <w:jc w:val="center"/>
            </w:pPr>
            <w:r w:rsidRPr="001A6AE1">
              <w:rPr>
                <w:sz w:val="22"/>
                <w:szCs w:val="22"/>
              </w:rPr>
              <w:t>60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581" w:rsidRPr="001A6AE1" w:rsidRDefault="005F6581" w:rsidP="005F6581">
            <w:pPr>
              <w:jc w:val="both"/>
            </w:pPr>
            <w:r w:rsidRPr="001A6AE1">
              <w:rPr>
                <w:sz w:val="22"/>
                <w:szCs w:val="22"/>
              </w:rPr>
              <w:t>Следы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жизни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незначительны.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Обнаружены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остатки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бактерий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и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одноклеточных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водорослей.</w:t>
            </w:r>
          </w:p>
          <w:p w:rsidR="005F6581" w:rsidRPr="001A6AE1" w:rsidRDefault="005F6581" w:rsidP="005F6581">
            <w:pPr>
              <w:jc w:val="both"/>
            </w:pPr>
          </w:p>
          <w:p w:rsidR="005F6581" w:rsidRPr="001A6AE1" w:rsidRDefault="005F6581" w:rsidP="005F6581">
            <w:pPr>
              <w:jc w:val="both"/>
            </w:pPr>
            <w:r w:rsidRPr="001A6AE1">
              <w:rPr>
                <w:sz w:val="22"/>
                <w:szCs w:val="22"/>
              </w:rPr>
              <w:t>Представлены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все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типы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беспозвоночных.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Появление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первых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хордовых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–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подтипа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бесчерепных.</w:t>
            </w:r>
          </w:p>
          <w:p w:rsidR="005F6581" w:rsidRPr="001A6AE1" w:rsidRDefault="005F6581" w:rsidP="005F6581">
            <w:pPr>
              <w:jc w:val="both"/>
            </w:pPr>
          </w:p>
          <w:p w:rsidR="005F6581" w:rsidRPr="001A6AE1" w:rsidRDefault="005F6581" w:rsidP="005F6581">
            <w:pPr>
              <w:jc w:val="both"/>
            </w:pPr>
            <w:r w:rsidRPr="001A6AE1">
              <w:rPr>
                <w:sz w:val="22"/>
                <w:szCs w:val="22"/>
              </w:rPr>
              <w:t>Широкое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распространение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водорослей.</w:t>
            </w:r>
          </w:p>
        </w:tc>
      </w:tr>
      <w:tr w:rsidR="005F6581" w:rsidRPr="00ED064A" w:rsidTr="005F6581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581" w:rsidRPr="001A6AE1" w:rsidRDefault="005F6581" w:rsidP="005F6581">
            <w:pPr>
              <w:jc w:val="center"/>
            </w:pPr>
            <w:r w:rsidRPr="001A6AE1">
              <w:rPr>
                <w:sz w:val="22"/>
                <w:szCs w:val="22"/>
              </w:rPr>
              <w:t>Палеозойская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(древней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жизни)</w:t>
            </w:r>
          </w:p>
          <w:p w:rsidR="005F6581" w:rsidRPr="001A6AE1" w:rsidRDefault="005F6581" w:rsidP="005F6581">
            <w:pPr>
              <w:jc w:val="center"/>
            </w:pPr>
            <w:r w:rsidRPr="001A6AE1">
              <w:rPr>
                <w:sz w:val="22"/>
                <w:szCs w:val="22"/>
              </w:rPr>
              <w:lastRenderedPageBreak/>
              <w:t>330</w:t>
            </w:r>
          </w:p>
          <w:p w:rsidR="005F6581" w:rsidRPr="001A6AE1" w:rsidRDefault="005F6581" w:rsidP="005F6581">
            <w:pPr>
              <w:jc w:val="center"/>
            </w:pPr>
          </w:p>
          <w:p w:rsidR="005F6581" w:rsidRPr="001A6AE1" w:rsidRDefault="005F6581" w:rsidP="005F6581">
            <w:pPr>
              <w:jc w:val="center"/>
            </w:pPr>
          </w:p>
          <w:p w:rsidR="005F6581" w:rsidRPr="001A6AE1" w:rsidRDefault="005F6581" w:rsidP="005F6581">
            <w:pPr>
              <w:jc w:val="center"/>
            </w:pPr>
          </w:p>
          <w:p w:rsidR="005F6581" w:rsidRPr="001A6AE1" w:rsidRDefault="005F6581" w:rsidP="005F6581">
            <w:pPr>
              <w:jc w:val="center"/>
            </w:pPr>
          </w:p>
          <w:p w:rsidR="005F6581" w:rsidRPr="001A6AE1" w:rsidRDefault="005F6581" w:rsidP="005F6581">
            <w:pPr>
              <w:jc w:val="center"/>
            </w:pPr>
          </w:p>
          <w:p w:rsidR="005F6581" w:rsidRPr="001A6AE1" w:rsidRDefault="005F6581" w:rsidP="005F6581">
            <w:pPr>
              <w:jc w:val="center"/>
            </w:pPr>
          </w:p>
          <w:p w:rsidR="005F6581" w:rsidRPr="001A6AE1" w:rsidRDefault="005F6581" w:rsidP="005F6581">
            <w:pPr>
              <w:jc w:val="center"/>
            </w:pPr>
          </w:p>
          <w:p w:rsidR="005F6581" w:rsidRPr="001A6AE1" w:rsidRDefault="005F6581" w:rsidP="005F6581">
            <w:pPr>
              <w:jc w:val="center"/>
            </w:pPr>
          </w:p>
          <w:p w:rsidR="005F6581" w:rsidRPr="001A6AE1" w:rsidRDefault="005F6581" w:rsidP="005F6581">
            <w:pPr>
              <w:jc w:val="center"/>
            </w:pPr>
          </w:p>
          <w:p w:rsidR="005F6581" w:rsidRPr="001A6AE1" w:rsidRDefault="005F6581" w:rsidP="005F6581">
            <w:pPr>
              <w:jc w:val="center"/>
            </w:pPr>
          </w:p>
          <w:p w:rsidR="005F6581" w:rsidRPr="001A6AE1" w:rsidRDefault="005F6581" w:rsidP="005F6581">
            <w:pPr>
              <w:jc w:val="center"/>
            </w:pPr>
          </w:p>
          <w:p w:rsidR="005F6581" w:rsidRPr="001A6AE1" w:rsidRDefault="005F6581" w:rsidP="005F6581">
            <w:pPr>
              <w:jc w:val="center"/>
            </w:pPr>
          </w:p>
          <w:p w:rsidR="005F6581" w:rsidRPr="001A6AE1" w:rsidRDefault="005F6581" w:rsidP="005F6581">
            <w:pPr>
              <w:jc w:val="center"/>
            </w:pPr>
          </w:p>
          <w:p w:rsidR="005F6581" w:rsidRPr="001A6AE1" w:rsidRDefault="005F6581" w:rsidP="005F6581">
            <w:pPr>
              <w:jc w:val="center"/>
            </w:pPr>
          </w:p>
          <w:p w:rsidR="005F6581" w:rsidRPr="001A6AE1" w:rsidRDefault="005F6581" w:rsidP="005F6581">
            <w:pPr>
              <w:jc w:val="center"/>
            </w:pPr>
          </w:p>
          <w:p w:rsidR="005F6581" w:rsidRPr="001A6AE1" w:rsidRDefault="005F6581" w:rsidP="005F6581">
            <w:pPr>
              <w:jc w:val="center"/>
            </w:pPr>
          </w:p>
          <w:p w:rsidR="005F6581" w:rsidRPr="001A6AE1" w:rsidRDefault="005F6581" w:rsidP="005F6581">
            <w:pPr>
              <w:jc w:val="center"/>
            </w:pPr>
          </w:p>
          <w:p w:rsidR="005F6581" w:rsidRPr="001A6AE1" w:rsidRDefault="005F6581" w:rsidP="005F6581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581" w:rsidRPr="001A6AE1" w:rsidRDefault="005F6581" w:rsidP="005F6581">
            <w:pPr>
              <w:jc w:val="center"/>
            </w:pPr>
            <w:r w:rsidRPr="001A6AE1">
              <w:rPr>
                <w:sz w:val="22"/>
                <w:szCs w:val="22"/>
              </w:rPr>
              <w:lastRenderedPageBreak/>
              <w:t>570</w:t>
            </w:r>
          </w:p>
          <w:p w:rsidR="005F6581" w:rsidRPr="001A6AE1" w:rsidRDefault="005F6581" w:rsidP="005F6581">
            <w:pPr>
              <w:jc w:val="center"/>
            </w:pPr>
          </w:p>
          <w:p w:rsidR="005F6581" w:rsidRPr="001A6AE1" w:rsidRDefault="005F6581" w:rsidP="005F6581">
            <w:pPr>
              <w:jc w:val="center"/>
            </w:pPr>
          </w:p>
          <w:p w:rsidR="005F6581" w:rsidRPr="001A6AE1" w:rsidRDefault="005F6581" w:rsidP="005F6581">
            <w:pPr>
              <w:jc w:val="center"/>
            </w:pPr>
          </w:p>
          <w:p w:rsidR="005F6581" w:rsidRPr="001A6AE1" w:rsidRDefault="005F6581" w:rsidP="005F6581">
            <w:pPr>
              <w:jc w:val="center"/>
            </w:pPr>
          </w:p>
          <w:p w:rsidR="005F6581" w:rsidRPr="001A6AE1" w:rsidRDefault="005F6581" w:rsidP="005F6581">
            <w:pPr>
              <w:jc w:val="center"/>
            </w:pPr>
          </w:p>
          <w:p w:rsidR="005F6581" w:rsidRPr="001A6AE1" w:rsidRDefault="005F6581" w:rsidP="005F6581">
            <w:pPr>
              <w:jc w:val="center"/>
            </w:pPr>
          </w:p>
          <w:p w:rsidR="005F6581" w:rsidRPr="001A6AE1" w:rsidRDefault="005F6581" w:rsidP="005F6581">
            <w:pPr>
              <w:jc w:val="center"/>
            </w:pPr>
          </w:p>
          <w:p w:rsidR="005F6581" w:rsidRPr="001A6AE1" w:rsidRDefault="005F6581" w:rsidP="005F6581">
            <w:pPr>
              <w:jc w:val="center"/>
            </w:pPr>
          </w:p>
          <w:p w:rsidR="005F6581" w:rsidRPr="001A6AE1" w:rsidRDefault="005F6581" w:rsidP="005F6581">
            <w:pPr>
              <w:jc w:val="center"/>
            </w:pPr>
          </w:p>
          <w:p w:rsidR="005F6581" w:rsidRPr="001A6AE1" w:rsidRDefault="005F6581" w:rsidP="005F6581">
            <w:pPr>
              <w:jc w:val="center"/>
            </w:pPr>
          </w:p>
          <w:p w:rsidR="005F6581" w:rsidRPr="001A6AE1" w:rsidRDefault="005F6581" w:rsidP="005F6581">
            <w:pPr>
              <w:jc w:val="center"/>
            </w:pPr>
          </w:p>
          <w:p w:rsidR="005F6581" w:rsidRPr="001A6AE1" w:rsidRDefault="005F6581" w:rsidP="005F6581">
            <w:pPr>
              <w:jc w:val="center"/>
            </w:pPr>
          </w:p>
          <w:p w:rsidR="005F6581" w:rsidRPr="001A6AE1" w:rsidRDefault="005F6581" w:rsidP="005F6581">
            <w:pPr>
              <w:jc w:val="center"/>
            </w:pPr>
          </w:p>
          <w:p w:rsidR="005F6581" w:rsidRPr="001A6AE1" w:rsidRDefault="005F6581" w:rsidP="005F6581">
            <w:pPr>
              <w:jc w:val="center"/>
            </w:pPr>
          </w:p>
          <w:p w:rsidR="005F6581" w:rsidRPr="001A6AE1" w:rsidRDefault="005F6581" w:rsidP="005F6581">
            <w:pPr>
              <w:jc w:val="center"/>
            </w:pPr>
          </w:p>
          <w:p w:rsidR="005F6581" w:rsidRPr="001A6AE1" w:rsidRDefault="005F6581" w:rsidP="005F6581">
            <w:pPr>
              <w:jc w:val="center"/>
            </w:pPr>
          </w:p>
          <w:p w:rsidR="005F6581" w:rsidRPr="001A6AE1" w:rsidRDefault="005F6581" w:rsidP="005F6581">
            <w:pPr>
              <w:jc w:val="center"/>
            </w:pPr>
          </w:p>
          <w:p w:rsidR="005F6581" w:rsidRPr="001A6AE1" w:rsidRDefault="005F6581" w:rsidP="005F6581">
            <w:pPr>
              <w:jc w:val="center"/>
            </w:pPr>
          </w:p>
          <w:p w:rsidR="005F6581" w:rsidRPr="001A6AE1" w:rsidRDefault="005F6581" w:rsidP="005F6581">
            <w:pPr>
              <w:jc w:val="center"/>
            </w:pPr>
          </w:p>
          <w:p w:rsidR="005F6581" w:rsidRPr="001A6AE1" w:rsidRDefault="005F6581" w:rsidP="005F6581">
            <w:pPr>
              <w:jc w:val="center"/>
            </w:pPr>
          </w:p>
          <w:p w:rsidR="005F6581" w:rsidRPr="001A6AE1" w:rsidRDefault="005F6581" w:rsidP="005F6581">
            <w:pPr>
              <w:jc w:val="center"/>
            </w:pP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581" w:rsidRPr="001A6AE1" w:rsidRDefault="005F6581" w:rsidP="005F6581">
            <w:pPr>
              <w:jc w:val="center"/>
            </w:pPr>
            <w:r w:rsidRPr="001A6AE1">
              <w:rPr>
                <w:sz w:val="22"/>
                <w:szCs w:val="22"/>
              </w:rPr>
              <w:lastRenderedPageBreak/>
              <w:t>Силурийский</w:t>
            </w:r>
          </w:p>
          <w:p w:rsidR="005F6581" w:rsidRPr="001A6AE1" w:rsidRDefault="005F6581" w:rsidP="005F6581">
            <w:pPr>
              <w:jc w:val="center"/>
            </w:pPr>
            <w:r w:rsidRPr="001A6AE1">
              <w:rPr>
                <w:sz w:val="22"/>
                <w:szCs w:val="22"/>
              </w:rPr>
              <w:t>30</w:t>
            </w:r>
          </w:p>
          <w:p w:rsidR="005F6581" w:rsidRPr="001A6AE1" w:rsidRDefault="005F6581" w:rsidP="005F6581">
            <w:pPr>
              <w:jc w:val="center"/>
            </w:pPr>
          </w:p>
          <w:p w:rsidR="005F6581" w:rsidRPr="001A6AE1" w:rsidRDefault="005F6581" w:rsidP="005F6581">
            <w:pPr>
              <w:jc w:val="center"/>
            </w:pPr>
          </w:p>
          <w:p w:rsidR="005F6581" w:rsidRPr="001A6AE1" w:rsidRDefault="005F6581" w:rsidP="005F6581">
            <w:pPr>
              <w:jc w:val="center"/>
            </w:pPr>
          </w:p>
          <w:p w:rsidR="005F6581" w:rsidRPr="001A6AE1" w:rsidRDefault="005F6581" w:rsidP="005F6581">
            <w:pPr>
              <w:jc w:val="center"/>
            </w:pPr>
          </w:p>
          <w:p w:rsidR="005F6581" w:rsidRPr="001A6AE1" w:rsidRDefault="005F6581" w:rsidP="005F6581">
            <w:pPr>
              <w:jc w:val="center"/>
            </w:pPr>
          </w:p>
          <w:p w:rsidR="005F6581" w:rsidRPr="001A6AE1" w:rsidRDefault="005F6581" w:rsidP="005F6581">
            <w:pPr>
              <w:jc w:val="center"/>
            </w:pPr>
            <w:r w:rsidRPr="001A6AE1">
              <w:rPr>
                <w:sz w:val="22"/>
                <w:szCs w:val="22"/>
              </w:rPr>
              <w:t>Девонский</w:t>
            </w:r>
          </w:p>
          <w:p w:rsidR="005F6581" w:rsidRPr="001A6AE1" w:rsidRDefault="005F6581" w:rsidP="005F6581">
            <w:pPr>
              <w:jc w:val="center"/>
            </w:pPr>
            <w:r w:rsidRPr="001A6AE1">
              <w:rPr>
                <w:sz w:val="22"/>
                <w:szCs w:val="22"/>
              </w:rPr>
              <w:t>50-70</w:t>
            </w:r>
          </w:p>
          <w:p w:rsidR="005F6581" w:rsidRPr="001A6AE1" w:rsidRDefault="005F6581" w:rsidP="005F6581">
            <w:pPr>
              <w:jc w:val="center"/>
            </w:pPr>
          </w:p>
          <w:p w:rsidR="005F6581" w:rsidRPr="001A6AE1" w:rsidRDefault="005F6581" w:rsidP="005F6581">
            <w:pPr>
              <w:jc w:val="center"/>
            </w:pPr>
          </w:p>
          <w:p w:rsidR="005F6581" w:rsidRPr="001A6AE1" w:rsidRDefault="005F6581" w:rsidP="005F6581">
            <w:pPr>
              <w:jc w:val="center"/>
            </w:pPr>
          </w:p>
          <w:p w:rsidR="005F6581" w:rsidRPr="001A6AE1" w:rsidRDefault="005F6581" w:rsidP="005F6581">
            <w:pPr>
              <w:jc w:val="center"/>
            </w:pPr>
          </w:p>
          <w:p w:rsidR="005F6581" w:rsidRPr="001A6AE1" w:rsidRDefault="005F6581" w:rsidP="005F6581">
            <w:pPr>
              <w:jc w:val="center"/>
            </w:pPr>
            <w:r w:rsidRPr="001A6AE1">
              <w:rPr>
                <w:sz w:val="22"/>
                <w:szCs w:val="22"/>
              </w:rPr>
              <w:t>Каменноугольный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(карбон)</w:t>
            </w:r>
          </w:p>
          <w:p w:rsidR="005F6581" w:rsidRPr="001A6AE1" w:rsidRDefault="005F6581" w:rsidP="005F6581">
            <w:pPr>
              <w:jc w:val="center"/>
            </w:pPr>
            <w:r w:rsidRPr="001A6AE1">
              <w:rPr>
                <w:sz w:val="22"/>
                <w:szCs w:val="22"/>
              </w:rPr>
              <w:t>55-75</w:t>
            </w:r>
          </w:p>
          <w:p w:rsidR="005F6581" w:rsidRPr="001A6AE1" w:rsidRDefault="005F6581" w:rsidP="005F6581">
            <w:pPr>
              <w:jc w:val="center"/>
            </w:pPr>
          </w:p>
          <w:p w:rsidR="005F6581" w:rsidRPr="001A6AE1" w:rsidRDefault="005F6581" w:rsidP="005F6581">
            <w:pPr>
              <w:jc w:val="center"/>
            </w:pPr>
          </w:p>
          <w:p w:rsidR="005F6581" w:rsidRPr="001A6AE1" w:rsidRDefault="005F6581" w:rsidP="005F6581">
            <w:pPr>
              <w:jc w:val="center"/>
            </w:pPr>
          </w:p>
          <w:p w:rsidR="005F6581" w:rsidRPr="001A6AE1" w:rsidRDefault="005F6581" w:rsidP="005F6581">
            <w:pPr>
              <w:jc w:val="center"/>
            </w:pPr>
          </w:p>
          <w:p w:rsidR="005F6581" w:rsidRPr="001A6AE1" w:rsidRDefault="005F6581" w:rsidP="005F6581">
            <w:pPr>
              <w:jc w:val="center"/>
            </w:pPr>
          </w:p>
          <w:p w:rsidR="005F6581" w:rsidRPr="001A6AE1" w:rsidRDefault="005F6581" w:rsidP="005F6581">
            <w:pPr>
              <w:jc w:val="center"/>
            </w:pPr>
            <w:r w:rsidRPr="001A6AE1">
              <w:rPr>
                <w:sz w:val="22"/>
                <w:szCs w:val="22"/>
              </w:rPr>
              <w:t>Пермский</w:t>
            </w:r>
          </w:p>
          <w:p w:rsidR="005F6581" w:rsidRPr="001A6AE1" w:rsidRDefault="005F6581" w:rsidP="005F6581">
            <w:pPr>
              <w:jc w:val="center"/>
            </w:pPr>
            <w:r w:rsidRPr="001A6AE1">
              <w:rPr>
                <w:sz w:val="22"/>
                <w:szCs w:val="22"/>
              </w:rPr>
              <w:t>45</w:t>
            </w:r>
          </w:p>
          <w:p w:rsidR="005F6581" w:rsidRPr="001A6AE1" w:rsidRDefault="005F6581" w:rsidP="005F6581"/>
          <w:p w:rsidR="005F6581" w:rsidRPr="001A6AE1" w:rsidRDefault="005F6581" w:rsidP="005F6581">
            <w:pPr>
              <w:jc w:val="center"/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581" w:rsidRPr="001A6AE1" w:rsidRDefault="005F6581" w:rsidP="005F6581">
            <w:pPr>
              <w:jc w:val="both"/>
            </w:pPr>
            <w:r w:rsidRPr="001A6AE1">
              <w:rPr>
                <w:sz w:val="22"/>
                <w:szCs w:val="22"/>
              </w:rPr>
              <w:lastRenderedPageBreak/>
              <w:t>Появление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бесчелюстных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позвоночных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–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щитковых.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Широкое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распространение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водорослей.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В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конце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периода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–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выход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lastRenderedPageBreak/>
              <w:t>растений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на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сушу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(псилофиты)</w:t>
            </w:r>
          </w:p>
          <w:p w:rsidR="005F6581" w:rsidRPr="001A6AE1" w:rsidRDefault="005F6581" w:rsidP="005F6581">
            <w:pPr>
              <w:jc w:val="both"/>
            </w:pPr>
          </w:p>
          <w:p w:rsidR="005F6581" w:rsidRPr="001A6AE1" w:rsidRDefault="005F6581" w:rsidP="005F6581">
            <w:pPr>
              <w:jc w:val="both"/>
            </w:pPr>
            <w:r w:rsidRPr="001A6AE1">
              <w:rPr>
                <w:sz w:val="22"/>
                <w:szCs w:val="22"/>
              </w:rPr>
              <w:t>Расцвет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щитковых.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Появление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кистепёрых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рыб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и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стегоцефалов.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Возникновение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грибов.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Развитие,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а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затем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вымирание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псилофитов.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Распространение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на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суше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высших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споровых.</w:t>
            </w:r>
          </w:p>
          <w:p w:rsidR="005F6581" w:rsidRPr="001A6AE1" w:rsidRDefault="005F6581" w:rsidP="005F6581">
            <w:pPr>
              <w:jc w:val="both"/>
            </w:pPr>
          </w:p>
          <w:p w:rsidR="005F6581" w:rsidRPr="001A6AE1" w:rsidRDefault="005F6581" w:rsidP="005F6581">
            <w:pPr>
              <w:jc w:val="both"/>
            </w:pPr>
            <w:r w:rsidRPr="001A6AE1">
              <w:rPr>
                <w:sz w:val="22"/>
                <w:szCs w:val="22"/>
              </w:rPr>
              <w:t>Расцвет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земноводных,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возникновение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первых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пресмыкающихся.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Появление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пауков,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скорпионов,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летающих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форм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насекомых.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Сокращение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численности</w:t>
            </w:r>
            <w:r w:rsidR="0013662F" w:rsidRPr="001A6AE1">
              <w:rPr>
                <w:sz w:val="22"/>
                <w:szCs w:val="22"/>
              </w:rPr>
              <w:t xml:space="preserve">  </w:t>
            </w:r>
            <w:r w:rsidRPr="001A6AE1">
              <w:rPr>
                <w:sz w:val="22"/>
                <w:szCs w:val="22"/>
              </w:rPr>
              <w:t>трилобитов.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Развитие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высших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споровых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и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семенных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папоротников.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Преобладание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древних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плаунов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и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хвощей.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Развитие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грибов</w:t>
            </w:r>
          </w:p>
          <w:p w:rsidR="005F6581" w:rsidRPr="001A6AE1" w:rsidRDefault="005F6581" w:rsidP="005F6581">
            <w:pPr>
              <w:jc w:val="both"/>
            </w:pPr>
          </w:p>
          <w:p w:rsidR="005F6581" w:rsidRPr="001A6AE1" w:rsidRDefault="005F6581" w:rsidP="005F6581">
            <w:pPr>
              <w:jc w:val="both"/>
            </w:pPr>
            <w:r w:rsidRPr="001A6AE1">
              <w:rPr>
                <w:sz w:val="22"/>
                <w:szCs w:val="22"/>
              </w:rPr>
              <w:t>Быстрое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развитие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пресмыкающихся.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Развитие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звероподобных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пресмыкающихся.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Вымирание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трилобитов.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Исчезновение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лесов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каменноугольного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периода.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Появление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и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развитие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голосеменных.</w:t>
            </w:r>
            <w:r w:rsidR="0013662F" w:rsidRPr="001A6AE1">
              <w:rPr>
                <w:sz w:val="22"/>
                <w:szCs w:val="22"/>
              </w:rPr>
              <w:t xml:space="preserve"> </w:t>
            </w:r>
          </w:p>
        </w:tc>
      </w:tr>
      <w:tr w:rsidR="005F6581" w:rsidRPr="00ED064A" w:rsidTr="00A1692A">
        <w:trPr>
          <w:trHeight w:val="4286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581" w:rsidRPr="001A6AE1" w:rsidRDefault="005F6581" w:rsidP="005F6581">
            <w:pPr>
              <w:jc w:val="center"/>
            </w:pPr>
          </w:p>
          <w:p w:rsidR="005F6581" w:rsidRPr="001A6AE1" w:rsidRDefault="005F6581" w:rsidP="005F6581">
            <w:pPr>
              <w:jc w:val="center"/>
            </w:pPr>
          </w:p>
          <w:p w:rsidR="005F6581" w:rsidRPr="001A6AE1" w:rsidRDefault="005F6581" w:rsidP="005F6581">
            <w:pPr>
              <w:jc w:val="center"/>
            </w:pPr>
          </w:p>
          <w:p w:rsidR="005F6581" w:rsidRPr="001A6AE1" w:rsidRDefault="005F6581" w:rsidP="005F6581">
            <w:pPr>
              <w:jc w:val="center"/>
            </w:pPr>
          </w:p>
          <w:p w:rsidR="005F6581" w:rsidRPr="001A6AE1" w:rsidRDefault="005F6581" w:rsidP="005F6581">
            <w:pPr>
              <w:jc w:val="center"/>
            </w:pPr>
          </w:p>
          <w:p w:rsidR="005F6581" w:rsidRPr="001A6AE1" w:rsidRDefault="005F6581" w:rsidP="005F6581">
            <w:pPr>
              <w:jc w:val="center"/>
            </w:pPr>
          </w:p>
          <w:p w:rsidR="005F6581" w:rsidRPr="001A6AE1" w:rsidRDefault="005F6581" w:rsidP="005F6581">
            <w:pPr>
              <w:jc w:val="center"/>
            </w:pPr>
          </w:p>
          <w:p w:rsidR="005F6581" w:rsidRPr="001A6AE1" w:rsidRDefault="005F6581" w:rsidP="005F6581">
            <w:pPr>
              <w:jc w:val="center"/>
            </w:pPr>
          </w:p>
          <w:p w:rsidR="005F6581" w:rsidRPr="001A6AE1" w:rsidRDefault="005F6581" w:rsidP="005F6581">
            <w:pPr>
              <w:jc w:val="center"/>
            </w:pPr>
          </w:p>
          <w:p w:rsidR="005F6581" w:rsidRPr="001A6AE1" w:rsidRDefault="005F6581" w:rsidP="005F6581">
            <w:pPr>
              <w:jc w:val="center"/>
            </w:pPr>
          </w:p>
          <w:p w:rsidR="005F6581" w:rsidRPr="001A6AE1" w:rsidRDefault="005F6581" w:rsidP="005F6581">
            <w:pPr>
              <w:jc w:val="center"/>
            </w:pPr>
          </w:p>
          <w:p w:rsidR="005F6581" w:rsidRPr="001A6AE1" w:rsidRDefault="005F6581" w:rsidP="005F6581">
            <w:pPr>
              <w:jc w:val="center"/>
            </w:pPr>
          </w:p>
          <w:p w:rsidR="005F6581" w:rsidRPr="001A6AE1" w:rsidRDefault="005F6581" w:rsidP="005F6581">
            <w:pPr>
              <w:jc w:val="center"/>
            </w:pPr>
          </w:p>
          <w:p w:rsidR="005F6581" w:rsidRPr="001A6AE1" w:rsidRDefault="005F6581" w:rsidP="005F6581">
            <w:pPr>
              <w:jc w:val="center"/>
            </w:pPr>
            <w:r w:rsidRPr="001A6AE1">
              <w:rPr>
                <w:sz w:val="22"/>
                <w:szCs w:val="22"/>
              </w:rPr>
              <w:t>Кайнозойская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(новой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жизни)</w:t>
            </w:r>
          </w:p>
          <w:p w:rsidR="005F6581" w:rsidRPr="001A6AE1" w:rsidRDefault="005F6581" w:rsidP="005F6581">
            <w:pPr>
              <w:jc w:val="center"/>
            </w:pPr>
            <w:r w:rsidRPr="001A6AE1">
              <w:rPr>
                <w:sz w:val="22"/>
                <w:szCs w:val="22"/>
              </w:rPr>
              <w:t>60-70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581" w:rsidRPr="001A6AE1" w:rsidRDefault="005F6581" w:rsidP="005F6581">
            <w:pPr>
              <w:jc w:val="center"/>
            </w:pPr>
          </w:p>
          <w:p w:rsidR="005F6581" w:rsidRPr="001A6AE1" w:rsidRDefault="005F6581" w:rsidP="005F6581">
            <w:pPr>
              <w:jc w:val="center"/>
            </w:pPr>
          </w:p>
          <w:p w:rsidR="005F6581" w:rsidRPr="001A6AE1" w:rsidRDefault="005F6581" w:rsidP="005F6581">
            <w:pPr>
              <w:jc w:val="center"/>
            </w:pPr>
          </w:p>
          <w:p w:rsidR="005F6581" w:rsidRPr="001A6AE1" w:rsidRDefault="005F6581" w:rsidP="005F6581">
            <w:pPr>
              <w:jc w:val="center"/>
            </w:pPr>
          </w:p>
          <w:p w:rsidR="005F6581" w:rsidRPr="001A6AE1" w:rsidRDefault="005F6581" w:rsidP="005F6581">
            <w:pPr>
              <w:jc w:val="center"/>
            </w:pPr>
          </w:p>
          <w:p w:rsidR="005F6581" w:rsidRPr="001A6AE1" w:rsidRDefault="005F6581" w:rsidP="005F6581">
            <w:pPr>
              <w:jc w:val="center"/>
            </w:pPr>
          </w:p>
          <w:p w:rsidR="005F6581" w:rsidRPr="001A6AE1" w:rsidRDefault="005F6581" w:rsidP="005F6581">
            <w:pPr>
              <w:jc w:val="center"/>
            </w:pPr>
          </w:p>
          <w:p w:rsidR="005F6581" w:rsidRPr="001A6AE1" w:rsidRDefault="005F6581" w:rsidP="005F6581">
            <w:pPr>
              <w:jc w:val="center"/>
            </w:pPr>
          </w:p>
          <w:p w:rsidR="005F6581" w:rsidRPr="001A6AE1" w:rsidRDefault="005F6581" w:rsidP="005F6581">
            <w:pPr>
              <w:jc w:val="center"/>
            </w:pPr>
          </w:p>
          <w:p w:rsidR="005F6581" w:rsidRPr="001A6AE1" w:rsidRDefault="005F6581" w:rsidP="005F6581">
            <w:pPr>
              <w:jc w:val="center"/>
            </w:pPr>
            <w:r w:rsidRPr="001A6AE1">
              <w:rPr>
                <w:sz w:val="22"/>
                <w:szCs w:val="22"/>
              </w:rPr>
              <w:t>240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sym w:font="Symbol" w:char="F0B1"/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10</w:t>
            </w:r>
          </w:p>
          <w:p w:rsidR="005F6581" w:rsidRPr="001A6AE1" w:rsidRDefault="005F6581" w:rsidP="005F6581">
            <w:pPr>
              <w:jc w:val="center"/>
            </w:pPr>
          </w:p>
          <w:p w:rsidR="005F6581" w:rsidRPr="001A6AE1" w:rsidRDefault="005F6581" w:rsidP="005F6581">
            <w:pPr>
              <w:jc w:val="center"/>
            </w:pPr>
          </w:p>
          <w:p w:rsidR="005F6581" w:rsidRPr="001A6AE1" w:rsidRDefault="005F6581" w:rsidP="005F6581">
            <w:pPr>
              <w:jc w:val="center"/>
            </w:pPr>
          </w:p>
          <w:p w:rsidR="005F6581" w:rsidRPr="001A6AE1" w:rsidRDefault="005F6581" w:rsidP="005F6581">
            <w:pPr>
              <w:jc w:val="center"/>
            </w:pPr>
          </w:p>
          <w:p w:rsidR="005F6581" w:rsidRPr="001A6AE1" w:rsidRDefault="005F6581" w:rsidP="005F6581">
            <w:pPr>
              <w:jc w:val="center"/>
            </w:pPr>
            <w:r w:rsidRPr="001A6AE1">
              <w:rPr>
                <w:sz w:val="22"/>
                <w:szCs w:val="22"/>
              </w:rPr>
              <w:t>60-70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581" w:rsidRPr="001A6AE1" w:rsidRDefault="005F6581" w:rsidP="005F6581">
            <w:pPr>
              <w:jc w:val="center"/>
            </w:pPr>
          </w:p>
          <w:p w:rsidR="005F6581" w:rsidRPr="001A6AE1" w:rsidRDefault="005F6581" w:rsidP="005F6581">
            <w:pPr>
              <w:jc w:val="center"/>
            </w:pPr>
          </w:p>
          <w:p w:rsidR="005F6581" w:rsidRPr="001A6AE1" w:rsidRDefault="005F6581" w:rsidP="005F6581">
            <w:pPr>
              <w:jc w:val="center"/>
            </w:pPr>
            <w:r w:rsidRPr="001A6AE1">
              <w:rPr>
                <w:sz w:val="22"/>
                <w:szCs w:val="22"/>
              </w:rPr>
              <w:t>Триасовый</w:t>
            </w:r>
          </w:p>
          <w:p w:rsidR="005F6581" w:rsidRPr="001A6AE1" w:rsidRDefault="005F6581" w:rsidP="005F6581">
            <w:pPr>
              <w:jc w:val="center"/>
            </w:pPr>
            <w:r w:rsidRPr="001A6AE1">
              <w:rPr>
                <w:sz w:val="22"/>
                <w:szCs w:val="22"/>
              </w:rPr>
              <w:t>45</w:t>
            </w:r>
          </w:p>
          <w:p w:rsidR="005F6581" w:rsidRPr="001A6AE1" w:rsidRDefault="005F6581" w:rsidP="005F6581">
            <w:pPr>
              <w:jc w:val="center"/>
            </w:pPr>
          </w:p>
          <w:p w:rsidR="005F6581" w:rsidRPr="001A6AE1" w:rsidRDefault="005F6581" w:rsidP="005F6581">
            <w:pPr>
              <w:jc w:val="center"/>
            </w:pPr>
          </w:p>
          <w:p w:rsidR="005F6581" w:rsidRPr="001A6AE1" w:rsidRDefault="005F6581" w:rsidP="005F6581">
            <w:pPr>
              <w:jc w:val="center"/>
            </w:pPr>
          </w:p>
          <w:p w:rsidR="005F6581" w:rsidRPr="001A6AE1" w:rsidRDefault="005F6581" w:rsidP="005F6581">
            <w:pPr>
              <w:jc w:val="center"/>
            </w:pPr>
            <w:r w:rsidRPr="001A6AE1">
              <w:rPr>
                <w:sz w:val="22"/>
                <w:szCs w:val="22"/>
              </w:rPr>
              <w:t>Юрский</w:t>
            </w:r>
          </w:p>
          <w:p w:rsidR="005F6581" w:rsidRPr="001A6AE1" w:rsidRDefault="005F6581" w:rsidP="005F6581">
            <w:pPr>
              <w:jc w:val="center"/>
            </w:pPr>
            <w:r w:rsidRPr="001A6AE1">
              <w:rPr>
                <w:sz w:val="22"/>
                <w:szCs w:val="22"/>
              </w:rPr>
              <w:t>58</w:t>
            </w:r>
          </w:p>
          <w:p w:rsidR="005F6581" w:rsidRPr="001A6AE1" w:rsidRDefault="005F6581" w:rsidP="005F6581">
            <w:pPr>
              <w:jc w:val="center"/>
            </w:pPr>
          </w:p>
          <w:p w:rsidR="005F6581" w:rsidRPr="001A6AE1" w:rsidRDefault="005F6581" w:rsidP="005F6581">
            <w:pPr>
              <w:jc w:val="center"/>
            </w:pPr>
          </w:p>
          <w:p w:rsidR="005F6581" w:rsidRPr="001A6AE1" w:rsidRDefault="005F6581" w:rsidP="005F6581">
            <w:pPr>
              <w:jc w:val="center"/>
            </w:pPr>
          </w:p>
          <w:p w:rsidR="005F6581" w:rsidRPr="001A6AE1" w:rsidRDefault="005F6581" w:rsidP="005F6581">
            <w:pPr>
              <w:jc w:val="center"/>
            </w:pPr>
          </w:p>
          <w:p w:rsidR="005F6581" w:rsidRPr="001A6AE1" w:rsidRDefault="005F6581" w:rsidP="005F6581">
            <w:pPr>
              <w:jc w:val="center"/>
            </w:pPr>
            <w:r w:rsidRPr="001A6AE1">
              <w:rPr>
                <w:sz w:val="22"/>
                <w:szCs w:val="22"/>
              </w:rPr>
              <w:t>Меловой</w:t>
            </w:r>
          </w:p>
          <w:p w:rsidR="005F6581" w:rsidRPr="001A6AE1" w:rsidRDefault="005F6581" w:rsidP="005F6581">
            <w:pPr>
              <w:jc w:val="center"/>
            </w:pPr>
            <w:r w:rsidRPr="001A6AE1">
              <w:rPr>
                <w:sz w:val="22"/>
                <w:szCs w:val="22"/>
              </w:rPr>
              <w:t>70</w:t>
            </w:r>
          </w:p>
          <w:p w:rsidR="005F6581" w:rsidRPr="001A6AE1" w:rsidRDefault="005F6581" w:rsidP="00A1692A"/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581" w:rsidRPr="001A6AE1" w:rsidRDefault="005F6581" w:rsidP="005F6581">
            <w:pPr>
              <w:jc w:val="both"/>
            </w:pPr>
          </w:p>
          <w:p w:rsidR="005F6581" w:rsidRPr="001A6AE1" w:rsidRDefault="005F6581" w:rsidP="005F6581">
            <w:pPr>
              <w:jc w:val="both"/>
            </w:pPr>
            <w:r w:rsidRPr="001A6AE1">
              <w:rPr>
                <w:sz w:val="22"/>
                <w:szCs w:val="22"/>
              </w:rPr>
              <w:t>Начало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расцвета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пресмыкающихся.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Появление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первых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млекопитающих,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настоящих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костных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рыб.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Исчезновение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семенных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папоротников.</w:t>
            </w:r>
          </w:p>
          <w:p w:rsidR="005F6581" w:rsidRPr="001A6AE1" w:rsidRDefault="005F6581" w:rsidP="005F6581">
            <w:pPr>
              <w:jc w:val="both"/>
            </w:pPr>
          </w:p>
          <w:p w:rsidR="005F6581" w:rsidRPr="001A6AE1" w:rsidRDefault="005F6581" w:rsidP="005F6581">
            <w:pPr>
              <w:jc w:val="both"/>
            </w:pPr>
            <w:r w:rsidRPr="001A6AE1">
              <w:rPr>
                <w:sz w:val="22"/>
                <w:szCs w:val="22"/>
              </w:rPr>
              <w:t>Господство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пресмыкающихся.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Появление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археоптерикса.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Расцвет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головоногих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моллюсков.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Господство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голосеменных</w:t>
            </w:r>
          </w:p>
          <w:p w:rsidR="005F6581" w:rsidRPr="001A6AE1" w:rsidRDefault="005F6581" w:rsidP="005F6581">
            <w:pPr>
              <w:jc w:val="both"/>
            </w:pPr>
            <w:r w:rsidRPr="001A6AE1">
              <w:rPr>
                <w:sz w:val="22"/>
                <w:szCs w:val="22"/>
              </w:rPr>
              <w:t>Появление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высших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млекопитающих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и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настоящих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птиц,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хотя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ещё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распространены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зубастые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птицы.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Преобладают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костистые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рыбы.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Резко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сокращается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численность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папоротников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и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голосеменных.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Появление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и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развитие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покрытосеменных.</w:t>
            </w:r>
          </w:p>
        </w:tc>
      </w:tr>
      <w:tr w:rsidR="005F6581" w:rsidRPr="00ED064A" w:rsidTr="005F6581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581" w:rsidRPr="001A6AE1" w:rsidRDefault="005F6581" w:rsidP="005F6581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581" w:rsidRPr="001A6AE1" w:rsidRDefault="005F6581" w:rsidP="005F6581">
            <w:pPr>
              <w:jc w:val="center"/>
            </w:pP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581" w:rsidRPr="001A6AE1" w:rsidRDefault="005F6581" w:rsidP="005F6581">
            <w:pPr>
              <w:jc w:val="center"/>
            </w:pPr>
            <w:r w:rsidRPr="001A6AE1">
              <w:rPr>
                <w:sz w:val="22"/>
                <w:szCs w:val="22"/>
              </w:rPr>
              <w:t>Верхнетретичный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(неоген)</w:t>
            </w:r>
          </w:p>
          <w:p w:rsidR="005F6581" w:rsidRPr="001A6AE1" w:rsidRDefault="005F6581" w:rsidP="005F6581">
            <w:pPr>
              <w:jc w:val="center"/>
            </w:pPr>
            <w:r w:rsidRPr="001A6AE1">
              <w:rPr>
                <w:sz w:val="22"/>
                <w:szCs w:val="22"/>
              </w:rPr>
              <w:t>25</w:t>
            </w:r>
          </w:p>
          <w:p w:rsidR="005F6581" w:rsidRPr="001A6AE1" w:rsidRDefault="005F6581" w:rsidP="005F6581">
            <w:pPr>
              <w:jc w:val="center"/>
            </w:pPr>
          </w:p>
          <w:p w:rsidR="005F6581" w:rsidRPr="001A6AE1" w:rsidRDefault="005F6581" w:rsidP="005F6581">
            <w:pPr>
              <w:jc w:val="center"/>
            </w:pPr>
          </w:p>
          <w:p w:rsidR="005F6581" w:rsidRPr="001A6AE1" w:rsidRDefault="005F6581" w:rsidP="005F6581">
            <w:pPr>
              <w:jc w:val="center"/>
            </w:pPr>
          </w:p>
          <w:p w:rsidR="005F6581" w:rsidRPr="001A6AE1" w:rsidRDefault="005F6581" w:rsidP="005F6581">
            <w:pPr>
              <w:jc w:val="center"/>
            </w:pPr>
          </w:p>
          <w:p w:rsidR="005F6581" w:rsidRPr="001A6AE1" w:rsidRDefault="005F6581" w:rsidP="005F6581">
            <w:pPr>
              <w:jc w:val="center"/>
            </w:pPr>
          </w:p>
          <w:p w:rsidR="005F6581" w:rsidRPr="001A6AE1" w:rsidRDefault="005F6581" w:rsidP="005F6581">
            <w:pPr>
              <w:jc w:val="center"/>
            </w:pPr>
            <w:r w:rsidRPr="001A6AE1">
              <w:rPr>
                <w:sz w:val="22"/>
                <w:szCs w:val="22"/>
              </w:rPr>
              <w:t>Нижнетретичный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(палеоген)</w:t>
            </w:r>
          </w:p>
          <w:p w:rsidR="005F6581" w:rsidRPr="001A6AE1" w:rsidRDefault="005F6581" w:rsidP="005F6581">
            <w:pPr>
              <w:jc w:val="center"/>
            </w:pPr>
            <w:r w:rsidRPr="001A6AE1">
              <w:rPr>
                <w:sz w:val="22"/>
                <w:szCs w:val="22"/>
              </w:rPr>
              <w:t>41</w:t>
            </w:r>
          </w:p>
          <w:p w:rsidR="005F6581" w:rsidRPr="001A6AE1" w:rsidRDefault="005F6581" w:rsidP="005F6581">
            <w:pPr>
              <w:jc w:val="center"/>
            </w:pPr>
          </w:p>
          <w:p w:rsidR="005F6581" w:rsidRPr="001A6AE1" w:rsidRDefault="005F6581" w:rsidP="005F6581">
            <w:pPr>
              <w:jc w:val="center"/>
            </w:pPr>
          </w:p>
          <w:p w:rsidR="005F6581" w:rsidRPr="001A6AE1" w:rsidRDefault="005F6581" w:rsidP="005F6581">
            <w:pPr>
              <w:jc w:val="center"/>
            </w:pPr>
            <w:r w:rsidRPr="001A6AE1">
              <w:rPr>
                <w:sz w:val="22"/>
                <w:szCs w:val="22"/>
              </w:rPr>
              <w:t>Антропоген</w:t>
            </w:r>
          </w:p>
          <w:p w:rsidR="005F6581" w:rsidRPr="001A6AE1" w:rsidRDefault="005F6581" w:rsidP="005F6581">
            <w:pPr>
              <w:jc w:val="center"/>
            </w:pPr>
            <w:r w:rsidRPr="001A6AE1">
              <w:rPr>
                <w:sz w:val="22"/>
                <w:szCs w:val="22"/>
              </w:rPr>
              <w:t>1,5-2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581" w:rsidRPr="001A6AE1" w:rsidRDefault="005F6581" w:rsidP="005F6581">
            <w:pPr>
              <w:jc w:val="both"/>
            </w:pPr>
            <w:r w:rsidRPr="001A6AE1">
              <w:rPr>
                <w:sz w:val="22"/>
                <w:szCs w:val="22"/>
              </w:rPr>
              <w:t>Господство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млекопитающих,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птиц.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Появление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лемуров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и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долгопятов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–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низкоорганизованных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приматов,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позднее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–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парапитеков,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дриопитеков.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Расцвет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насекомых.</w:t>
            </w:r>
            <w:r w:rsidR="0013662F" w:rsidRPr="001A6AE1">
              <w:rPr>
                <w:sz w:val="22"/>
                <w:szCs w:val="22"/>
              </w:rPr>
              <w:t xml:space="preserve"> </w:t>
            </w:r>
          </w:p>
          <w:p w:rsidR="005F6581" w:rsidRPr="001A6AE1" w:rsidRDefault="005F6581" w:rsidP="005F6581">
            <w:pPr>
              <w:jc w:val="both"/>
            </w:pPr>
            <w:r w:rsidRPr="001A6AE1">
              <w:rPr>
                <w:sz w:val="22"/>
                <w:szCs w:val="22"/>
              </w:rPr>
              <w:t>Продолжается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вымирание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крупных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пресмыкающихся.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Исчезают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многие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группы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головоногих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моллюсков.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Господство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покрытосеменных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растений.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Сокращение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флоры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голосеменных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растений.</w:t>
            </w:r>
          </w:p>
          <w:p w:rsidR="005F6581" w:rsidRPr="001A6AE1" w:rsidRDefault="005F6581" w:rsidP="005F6581">
            <w:pPr>
              <w:jc w:val="both"/>
            </w:pPr>
            <w:r w:rsidRPr="001A6AE1">
              <w:rPr>
                <w:sz w:val="22"/>
                <w:szCs w:val="22"/>
              </w:rPr>
              <w:t>Появление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и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развитие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человека.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Животный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и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растительный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мир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принял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современный</w:t>
            </w:r>
            <w:r w:rsidR="0013662F" w:rsidRPr="001A6AE1">
              <w:rPr>
                <w:sz w:val="22"/>
                <w:szCs w:val="22"/>
              </w:rPr>
              <w:t xml:space="preserve"> </w:t>
            </w:r>
            <w:r w:rsidRPr="001A6AE1">
              <w:rPr>
                <w:sz w:val="22"/>
                <w:szCs w:val="22"/>
              </w:rPr>
              <w:t>облик.</w:t>
            </w:r>
          </w:p>
        </w:tc>
      </w:tr>
    </w:tbl>
    <w:p w:rsidR="005F6581" w:rsidRPr="00B7797E" w:rsidRDefault="005F6581" w:rsidP="005F6581">
      <w:pPr>
        <w:ind w:firstLine="709"/>
      </w:pPr>
    </w:p>
    <w:p w:rsidR="005F6581" w:rsidRPr="00B7797E" w:rsidRDefault="005F6581" w:rsidP="005F6581">
      <w:pPr>
        <w:spacing w:line="360" w:lineRule="auto"/>
        <w:ind w:firstLine="709"/>
        <w:jc w:val="both"/>
      </w:pPr>
      <w:r w:rsidRPr="00B7797E">
        <w:t>В</w:t>
      </w:r>
      <w:r w:rsidR="0013662F" w:rsidRPr="00B7797E">
        <w:t xml:space="preserve"> </w:t>
      </w:r>
      <w:r w:rsidRPr="00B7797E">
        <w:t>архейскую</w:t>
      </w:r>
      <w:r w:rsidR="0013662F" w:rsidRPr="00B7797E">
        <w:t xml:space="preserve"> </w:t>
      </w:r>
      <w:r w:rsidRPr="00B7797E">
        <w:t>эру</w:t>
      </w:r>
      <w:r w:rsidR="0013662F" w:rsidRPr="00B7797E">
        <w:t xml:space="preserve"> </w:t>
      </w:r>
      <w:r w:rsidRPr="00B7797E">
        <w:t>возникли</w:t>
      </w:r>
      <w:r w:rsidR="0013662F" w:rsidRPr="00B7797E">
        <w:t xml:space="preserve"> </w:t>
      </w:r>
      <w:r w:rsidRPr="00B7797E">
        <w:t>первые</w:t>
      </w:r>
      <w:r w:rsidR="0013662F" w:rsidRPr="00B7797E">
        <w:t xml:space="preserve"> </w:t>
      </w:r>
      <w:r w:rsidRPr="00B7797E">
        <w:t>живые</w:t>
      </w:r>
      <w:r w:rsidR="0013662F" w:rsidRPr="00B7797E">
        <w:t xml:space="preserve"> </w:t>
      </w:r>
      <w:r w:rsidRPr="00B7797E">
        <w:t>организмы.</w:t>
      </w:r>
      <w:r w:rsidR="0013662F" w:rsidRPr="00B7797E">
        <w:t xml:space="preserve"> </w:t>
      </w:r>
      <w:r w:rsidRPr="00B7797E">
        <w:t>Они</w:t>
      </w:r>
      <w:r w:rsidR="0013662F" w:rsidRPr="00B7797E">
        <w:t xml:space="preserve"> </w:t>
      </w:r>
      <w:r w:rsidRPr="00B7797E">
        <w:t>были</w:t>
      </w:r>
      <w:r w:rsidR="0013662F" w:rsidRPr="00B7797E">
        <w:t xml:space="preserve"> </w:t>
      </w:r>
      <w:r w:rsidRPr="00B7797E">
        <w:t>гетеротрофами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качестве</w:t>
      </w:r>
      <w:r w:rsidR="0013662F" w:rsidRPr="00B7797E">
        <w:t xml:space="preserve"> </w:t>
      </w:r>
      <w:r w:rsidRPr="00B7797E">
        <w:t>пищи</w:t>
      </w:r>
      <w:r w:rsidR="0013662F" w:rsidRPr="00B7797E">
        <w:t xml:space="preserve"> </w:t>
      </w:r>
      <w:r w:rsidRPr="00B7797E">
        <w:t>использовали</w:t>
      </w:r>
      <w:r w:rsidR="0013662F" w:rsidRPr="00B7797E">
        <w:t xml:space="preserve"> </w:t>
      </w:r>
      <w:r w:rsidRPr="00B7797E">
        <w:t>органические</w:t>
      </w:r>
      <w:r w:rsidR="0013662F" w:rsidRPr="00B7797E">
        <w:t xml:space="preserve"> </w:t>
      </w:r>
      <w:r w:rsidRPr="00B7797E">
        <w:t>соединения</w:t>
      </w:r>
      <w:r w:rsidR="0013662F" w:rsidRPr="00B7797E">
        <w:t xml:space="preserve"> </w:t>
      </w:r>
      <w:r w:rsidRPr="00B7797E">
        <w:t>«первичного</w:t>
      </w:r>
      <w:r w:rsidR="0013662F" w:rsidRPr="00B7797E">
        <w:t xml:space="preserve"> </w:t>
      </w:r>
      <w:r w:rsidRPr="00B7797E">
        <w:t>бульона».</w:t>
      </w:r>
      <w:r w:rsidR="0013662F" w:rsidRPr="00B7797E">
        <w:t xml:space="preserve"> </w:t>
      </w:r>
      <w:r w:rsidRPr="00B7797E">
        <w:t>Важнейший</w:t>
      </w:r>
      <w:r w:rsidR="0013662F" w:rsidRPr="00B7797E">
        <w:t xml:space="preserve"> </w:t>
      </w:r>
      <w:r w:rsidRPr="00B7797E">
        <w:t>этап</w:t>
      </w:r>
      <w:r w:rsidR="0013662F" w:rsidRPr="00B7797E">
        <w:t xml:space="preserve"> </w:t>
      </w:r>
      <w:r w:rsidRPr="00B7797E">
        <w:t>эволюции</w:t>
      </w:r>
      <w:r w:rsidR="0013662F" w:rsidRPr="00B7797E">
        <w:t xml:space="preserve"> </w:t>
      </w:r>
      <w:r w:rsidRPr="00B7797E">
        <w:t>жизни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Земле</w:t>
      </w:r>
      <w:r w:rsidR="0013662F" w:rsidRPr="00B7797E">
        <w:t xml:space="preserve"> </w:t>
      </w:r>
      <w:r w:rsidRPr="00B7797E">
        <w:t>связан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возникновением</w:t>
      </w:r>
      <w:r w:rsidR="0013662F" w:rsidRPr="00B7797E">
        <w:t xml:space="preserve"> </w:t>
      </w:r>
      <w:r w:rsidRPr="00B7797E">
        <w:t>фотосинтеза,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обусловило</w:t>
      </w:r>
      <w:r w:rsidR="0013662F" w:rsidRPr="00B7797E">
        <w:t xml:space="preserve"> </w:t>
      </w:r>
      <w:r w:rsidRPr="00B7797E">
        <w:t>разделение</w:t>
      </w:r>
      <w:r w:rsidR="0013662F" w:rsidRPr="00B7797E">
        <w:t xml:space="preserve"> </w:t>
      </w:r>
      <w:r w:rsidRPr="00B7797E">
        <w:t>органического</w:t>
      </w:r>
      <w:r w:rsidR="0013662F" w:rsidRPr="00B7797E">
        <w:t xml:space="preserve"> </w:t>
      </w:r>
      <w:r w:rsidRPr="00B7797E">
        <w:t>мира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растительный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животный.</w:t>
      </w:r>
      <w:r w:rsidR="0013662F" w:rsidRPr="00B7797E">
        <w:t xml:space="preserve"> </w:t>
      </w:r>
      <w:r w:rsidRPr="00B7797E">
        <w:t>Первыми</w:t>
      </w:r>
      <w:r w:rsidR="0013662F" w:rsidRPr="00B7797E">
        <w:t xml:space="preserve"> </w:t>
      </w:r>
      <w:r w:rsidRPr="00B7797E">
        <w:t>фотосинтезирующими</w:t>
      </w:r>
      <w:r w:rsidR="0013662F" w:rsidRPr="00B7797E">
        <w:t xml:space="preserve"> </w:t>
      </w:r>
      <w:r w:rsidRPr="00B7797E">
        <w:t>организмами</w:t>
      </w:r>
      <w:r w:rsidR="0013662F" w:rsidRPr="00B7797E">
        <w:t xml:space="preserve"> </w:t>
      </w:r>
      <w:r w:rsidRPr="00B7797E">
        <w:t>были</w:t>
      </w:r>
      <w:r w:rsidR="0013662F" w:rsidRPr="00B7797E">
        <w:t xml:space="preserve"> </w:t>
      </w:r>
      <w:r w:rsidRPr="00B7797E">
        <w:t>прокариотические</w:t>
      </w:r>
      <w:r w:rsidR="0013662F" w:rsidRPr="00B7797E">
        <w:t xml:space="preserve"> </w:t>
      </w:r>
      <w:r w:rsidRPr="00B7797E">
        <w:t>сине-зелёные</w:t>
      </w:r>
      <w:r w:rsidR="0013662F" w:rsidRPr="00B7797E">
        <w:t xml:space="preserve"> </w:t>
      </w:r>
      <w:r w:rsidRPr="00B7797E">
        <w:t>водоросли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цианеи.</w:t>
      </w:r>
      <w:r w:rsidR="0013662F" w:rsidRPr="00B7797E">
        <w:t xml:space="preserve"> </w:t>
      </w:r>
      <w:r w:rsidRPr="00B7797E">
        <w:t>Цианеи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появившиеся</w:t>
      </w:r>
      <w:r w:rsidR="0013662F" w:rsidRPr="00B7797E">
        <w:t xml:space="preserve"> </w:t>
      </w:r>
      <w:r w:rsidRPr="00B7797E">
        <w:t>эукариотические</w:t>
      </w:r>
      <w:r w:rsidR="0013662F" w:rsidRPr="00B7797E">
        <w:t xml:space="preserve"> </w:t>
      </w:r>
      <w:r w:rsidRPr="00B7797E">
        <w:t>зелёные</w:t>
      </w:r>
      <w:r w:rsidR="0013662F" w:rsidRPr="00B7797E">
        <w:t xml:space="preserve"> </w:t>
      </w:r>
      <w:r w:rsidRPr="00B7797E">
        <w:t>водоросли</w:t>
      </w:r>
      <w:r w:rsidR="0013662F" w:rsidRPr="00B7797E">
        <w:t xml:space="preserve"> </w:t>
      </w:r>
      <w:r w:rsidRPr="00B7797E">
        <w:t>выделяли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атмосферу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океана</w:t>
      </w:r>
      <w:r w:rsidR="0013662F" w:rsidRPr="00B7797E">
        <w:t xml:space="preserve"> </w:t>
      </w:r>
      <w:r w:rsidRPr="00B7797E">
        <w:t>свободный</w:t>
      </w:r>
      <w:r w:rsidR="0013662F" w:rsidRPr="00B7797E">
        <w:t xml:space="preserve"> </w:t>
      </w:r>
      <w:r w:rsidRPr="00B7797E">
        <w:t>кислород,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способствовало</w:t>
      </w:r>
      <w:r w:rsidR="0013662F" w:rsidRPr="00B7797E">
        <w:t xml:space="preserve"> </w:t>
      </w:r>
      <w:r w:rsidRPr="00B7797E">
        <w:t>возникновению</w:t>
      </w:r>
      <w:r w:rsidR="0013662F" w:rsidRPr="00B7797E">
        <w:t xml:space="preserve"> </w:t>
      </w:r>
      <w:r w:rsidRPr="00B7797E">
        <w:t>бактерий,</w:t>
      </w:r>
      <w:r w:rsidR="0013662F" w:rsidRPr="00B7797E">
        <w:t xml:space="preserve"> </w:t>
      </w:r>
      <w:r w:rsidRPr="00B7797E">
        <w:t>способных</w:t>
      </w:r>
      <w:r w:rsidR="0013662F" w:rsidRPr="00B7797E">
        <w:t xml:space="preserve"> </w:t>
      </w:r>
      <w:r w:rsidRPr="00B7797E">
        <w:t>жить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аэробной</w:t>
      </w:r>
      <w:r w:rsidR="0013662F" w:rsidRPr="00B7797E">
        <w:t xml:space="preserve"> </w:t>
      </w:r>
      <w:r w:rsidRPr="00B7797E">
        <w:t>среде.</w:t>
      </w:r>
      <w:r w:rsidR="0013662F" w:rsidRPr="00B7797E">
        <w:t xml:space="preserve"> </w:t>
      </w:r>
      <w:r w:rsidRPr="00B7797E">
        <w:t>Повидимому,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это</w:t>
      </w:r>
      <w:r w:rsidR="0013662F" w:rsidRPr="00B7797E">
        <w:t xml:space="preserve"> </w:t>
      </w:r>
      <w:r w:rsidRPr="00B7797E">
        <w:t>же</w:t>
      </w:r>
      <w:r w:rsidR="0013662F" w:rsidRPr="00B7797E">
        <w:t xml:space="preserve"> </w:t>
      </w:r>
      <w:r w:rsidRPr="00B7797E">
        <w:t>время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границе</w:t>
      </w:r>
      <w:r w:rsidR="0013662F" w:rsidRPr="00B7797E">
        <w:t xml:space="preserve"> </w:t>
      </w:r>
      <w:r w:rsidRPr="00B7797E">
        <w:t>архейской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протерозойской</w:t>
      </w:r>
      <w:r w:rsidR="0013662F" w:rsidRPr="00B7797E">
        <w:t xml:space="preserve"> </w:t>
      </w:r>
      <w:r w:rsidRPr="00B7797E">
        <w:t>эр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произошло</w:t>
      </w:r>
      <w:r w:rsidR="0013662F" w:rsidRPr="00B7797E">
        <w:t xml:space="preserve"> </w:t>
      </w:r>
      <w:r w:rsidRPr="00B7797E">
        <w:t>ещё</w:t>
      </w:r>
      <w:r w:rsidR="0013662F" w:rsidRPr="00B7797E">
        <w:t xml:space="preserve"> </w:t>
      </w:r>
      <w:r w:rsidRPr="00B7797E">
        <w:t>два</w:t>
      </w:r>
      <w:r w:rsidR="0013662F" w:rsidRPr="00B7797E">
        <w:t xml:space="preserve"> </w:t>
      </w:r>
      <w:r w:rsidRPr="00B7797E">
        <w:t>крупных</w:t>
      </w:r>
      <w:r w:rsidR="0013662F" w:rsidRPr="00B7797E">
        <w:t xml:space="preserve"> </w:t>
      </w:r>
      <w:r w:rsidRPr="00B7797E">
        <w:t>эволюционных</w:t>
      </w:r>
      <w:r w:rsidR="0013662F" w:rsidRPr="00B7797E">
        <w:t xml:space="preserve"> </w:t>
      </w:r>
      <w:r w:rsidRPr="00B7797E">
        <w:t>события:</w:t>
      </w:r>
      <w:r w:rsidR="0013662F" w:rsidRPr="00B7797E">
        <w:t xml:space="preserve"> </w:t>
      </w:r>
      <w:r w:rsidRPr="00B7797E">
        <w:t>появились</w:t>
      </w:r>
      <w:r w:rsidR="0013662F" w:rsidRPr="00B7797E">
        <w:t xml:space="preserve"> </w:t>
      </w:r>
      <w:r w:rsidRPr="00B7797E">
        <w:t>половой</w:t>
      </w:r>
      <w:r w:rsidR="0013662F" w:rsidRPr="00B7797E">
        <w:t xml:space="preserve"> </w:t>
      </w:r>
      <w:r w:rsidRPr="00B7797E">
        <w:t>процесс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многоклеточность.</w:t>
      </w:r>
      <w:r w:rsidR="0013662F" w:rsidRPr="00B7797E">
        <w:t xml:space="preserve"> </w:t>
      </w:r>
      <w:r w:rsidRPr="00B7797E">
        <w:t>Гаплоидные</w:t>
      </w:r>
      <w:r w:rsidR="0013662F" w:rsidRPr="00B7797E">
        <w:t xml:space="preserve"> </w:t>
      </w:r>
      <w:r w:rsidRPr="00B7797E">
        <w:t>организмы</w:t>
      </w:r>
      <w:r w:rsidR="0013662F" w:rsidRPr="00B7797E">
        <w:t xml:space="preserve"> </w:t>
      </w:r>
      <w:r w:rsidRPr="00B7797E">
        <w:t>(микробы,</w:t>
      </w:r>
      <w:r w:rsidR="0013662F" w:rsidRPr="00B7797E">
        <w:t xml:space="preserve"> </w:t>
      </w:r>
      <w:r w:rsidRPr="00B7797E">
        <w:t>сине-зелёные</w:t>
      </w:r>
      <w:r w:rsidR="0013662F" w:rsidRPr="00B7797E">
        <w:t xml:space="preserve"> </w:t>
      </w:r>
      <w:r w:rsidRPr="00B7797E">
        <w:t>водоросли)</w:t>
      </w:r>
      <w:r w:rsidR="0013662F" w:rsidRPr="00B7797E">
        <w:t xml:space="preserve"> </w:t>
      </w:r>
      <w:r w:rsidRPr="00B7797E">
        <w:t>имеют</w:t>
      </w:r>
      <w:r w:rsidR="0013662F" w:rsidRPr="00B7797E">
        <w:t xml:space="preserve"> </w:t>
      </w:r>
      <w:r w:rsidRPr="00B7797E">
        <w:t>один</w:t>
      </w:r>
      <w:r w:rsidR="0013662F" w:rsidRPr="00B7797E">
        <w:t xml:space="preserve"> </w:t>
      </w:r>
      <w:r w:rsidRPr="00B7797E">
        <w:t>набор</w:t>
      </w:r>
      <w:r w:rsidR="0013662F" w:rsidRPr="00B7797E">
        <w:t xml:space="preserve"> </w:t>
      </w:r>
      <w:r w:rsidRPr="00B7797E">
        <w:t>хромосом.</w:t>
      </w:r>
      <w:r w:rsidR="0013662F" w:rsidRPr="00B7797E">
        <w:t xml:space="preserve"> </w:t>
      </w:r>
      <w:r w:rsidRPr="00B7797E">
        <w:t>Каждая</w:t>
      </w:r>
      <w:r w:rsidR="0013662F" w:rsidRPr="00B7797E">
        <w:t xml:space="preserve"> </w:t>
      </w:r>
      <w:r w:rsidRPr="00B7797E">
        <w:t>новая</w:t>
      </w:r>
      <w:r w:rsidR="0013662F" w:rsidRPr="00B7797E">
        <w:t xml:space="preserve"> </w:t>
      </w:r>
      <w:r w:rsidRPr="00B7797E">
        <w:t>мутация</w:t>
      </w:r>
      <w:r w:rsidR="0013662F" w:rsidRPr="00B7797E">
        <w:t xml:space="preserve"> </w:t>
      </w:r>
      <w:r w:rsidRPr="00B7797E">
        <w:t>сразу</w:t>
      </w:r>
      <w:r w:rsidR="0013662F" w:rsidRPr="00B7797E">
        <w:t xml:space="preserve"> </w:t>
      </w:r>
      <w:r w:rsidRPr="00B7797E">
        <w:t>же</w:t>
      </w:r>
      <w:r w:rsidR="0013662F" w:rsidRPr="00B7797E">
        <w:t xml:space="preserve"> </w:t>
      </w:r>
      <w:r w:rsidRPr="00B7797E">
        <w:t>проявляется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фенотипе.</w:t>
      </w:r>
      <w:r w:rsidR="0013662F" w:rsidRPr="00B7797E">
        <w:t xml:space="preserve"> </w:t>
      </w:r>
      <w:r w:rsidRPr="00B7797E">
        <w:t>Если</w:t>
      </w:r>
      <w:r w:rsidR="0013662F" w:rsidRPr="00B7797E">
        <w:t xml:space="preserve"> </w:t>
      </w:r>
      <w:r w:rsidRPr="00B7797E">
        <w:t>мутация</w:t>
      </w:r>
      <w:r w:rsidR="0013662F" w:rsidRPr="00B7797E">
        <w:t xml:space="preserve"> </w:t>
      </w:r>
      <w:r w:rsidRPr="00B7797E">
        <w:t>полезна,</w:t>
      </w:r>
      <w:r w:rsidR="0013662F" w:rsidRPr="00B7797E">
        <w:t xml:space="preserve"> </w:t>
      </w:r>
      <w:r w:rsidRPr="00B7797E">
        <w:t>она</w:t>
      </w:r>
      <w:r w:rsidR="0013662F" w:rsidRPr="00B7797E">
        <w:t xml:space="preserve"> </w:t>
      </w:r>
      <w:r w:rsidRPr="00B7797E">
        <w:t>сохраняется</w:t>
      </w:r>
      <w:r w:rsidR="0013662F" w:rsidRPr="00B7797E">
        <w:t xml:space="preserve"> </w:t>
      </w:r>
      <w:r w:rsidRPr="00B7797E">
        <w:t>отбором,</w:t>
      </w:r>
      <w:r w:rsidR="0013662F" w:rsidRPr="00B7797E">
        <w:t xml:space="preserve"> </w:t>
      </w:r>
      <w:r w:rsidRPr="00B7797E">
        <w:t>если</w:t>
      </w:r>
      <w:r w:rsidR="0013662F" w:rsidRPr="00B7797E">
        <w:t xml:space="preserve"> </w:t>
      </w:r>
      <w:r w:rsidRPr="00B7797E">
        <w:t>вредна,</w:t>
      </w:r>
      <w:r w:rsidR="0013662F" w:rsidRPr="00B7797E">
        <w:t xml:space="preserve"> </w:t>
      </w:r>
      <w:r w:rsidRPr="00B7797E">
        <w:t>устраняется</w:t>
      </w:r>
      <w:r w:rsidR="0013662F" w:rsidRPr="00B7797E">
        <w:t xml:space="preserve"> </w:t>
      </w:r>
      <w:r w:rsidRPr="00B7797E">
        <w:t>отбором.</w:t>
      </w:r>
      <w:r w:rsidR="0013662F" w:rsidRPr="00B7797E">
        <w:t xml:space="preserve"> </w:t>
      </w:r>
      <w:r w:rsidRPr="00B7797E">
        <w:t>Гаплоидные</w:t>
      </w:r>
      <w:r w:rsidR="0013662F" w:rsidRPr="00B7797E">
        <w:t xml:space="preserve"> </w:t>
      </w:r>
      <w:r w:rsidRPr="00B7797E">
        <w:t>организмы</w:t>
      </w:r>
      <w:r w:rsidR="0013662F" w:rsidRPr="00B7797E">
        <w:t xml:space="preserve"> </w:t>
      </w:r>
      <w:r w:rsidRPr="00B7797E">
        <w:t>непрерывно</w:t>
      </w:r>
      <w:r w:rsidR="0013662F" w:rsidRPr="00B7797E">
        <w:t xml:space="preserve"> </w:t>
      </w:r>
      <w:r w:rsidRPr="00B7797E">
        <w:t>приспосабливаются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среде,</w:t>
      </w:r>
      <w:r w:rsidR="0013662F" w:rsidRPr="00B7797E">
        <w:t xml:space="preserve"> </w:t>
      </w:r>
      <w:r w:rsidRPr="00B7797E">
        <w:t>но</w:t>
      </w:r>
      <w:r w:rsidR="0013662F" w:rsidRPr="00B7797E">
        <w:t xml:space="preserve"> </w:t>
      </w:r>
      <w:r w:rsidRPr="00B7797E">
        <w:t>принципиально</w:t>
      </w:r>
      <w:r w:rsidR="0013662F" w:rsidRPr="00B7797E">
        <w:t xml:space="preserve"> </w:t>
      </w:r>
      <w:r w:rsidRPr="00B7797E">
        <w:t>новых</w:t>
      </w:r>
      <w:r w:rsidR="0013662F" w:rsidRPr="00B7797E">
        <w:t xml:space="preserve"> </w:t>
      </w:r>
      <w:r w:rsidRPr="00B7797E">
        <w:t>признаков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свойств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них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возникает.</w:t>
      </w:r>
      <w:r w:rsidR="0013662F" w:rsidRPr="00B7797E">
        <w:t xml:space="preserve"> </w:t>
      </w:r>
      <w:r w:rsidRPr="00B7797E">
        <w:t>Половой</w:t>
      </w:r>
      <w:r w:rsidR="0013662F" w:rsidRPr="00B7797E">
        <w:t xml:space="preserve"> </w:t>
      </w:r>
      <w:r w:rsidRPr="00B7797E">
        <w:t>процесс</w:t>
      </w:r>
      <w:r w:rsidR="0013662F" w:rsidRPr="00B7797E">
        <w:t xml:space="preserve"> </w:t>
      </w:r>
      <w:r w:rsidRPr="00B7797E">
        <w:t>резко</w:t>
      </w:r>
      <w:r w:rsidR="0013662F" w:rsidRPr="00B7797E">
        <w:t xml:space="preserve"> </w:t>
      </w:r>
      <w:r w:rsidRPr="00B7797E">
        <w:t>повышает</w:t>
      </w:r>
      <w:r w:rsidR="0013662F" w:rsidRPr="00B7797E">
        <w:t xml:space="preserve"> </w:t>
      </w:r>
      <w:r w:rsidRPr="00B7797E">
        <w:t>возможность</w:t>
      </w:r>
      <w:r w:rsidR="0013662F" w:rsidRPr="00B7797E">
        <w:t xml:space="preserve"> </w:t>
      </w:r>
      <w:r w:rsidRPr="00B7797E">
        <w:t>приспособления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условиям</w:t>
      </w:r>
      <w:r w:rsidR="0013662F" w:rsidRPr="00B7797E">
        <w:t xml:space="preserve"> </w:t>
      </w:r>
      <w:r w:rsidRPr="00B7797E">
        <w:t>среды,</w:t>
      </w:r>
      <w:r w:rsidR="0013662F" w:rsidRPr="00B7797E">
        <w:t xml:space="preserve"> </w:t>
      </w:r>
      <w:r w:rsidRPr="00B7797E">
        <w:t>вследствие</w:t>
      </w:r>
      <w:r w:rsidR="0013662F" w:rsidRPr="00B7797E">
        <w:t xml:space="preserve"> </w:t>
      </w:r>
      <w:r w:rsidRPr="00B7797E">
        <w:t>создания</w:t>
      </w:r>
      <w:r w:rsidR="0013662F" w:rsidRPr="00B7797E">
        <w:t xml:space="preserve"> </w:t>
      </w:r>
      <w:r w:rsidRPr="00B7797E">
        <w:t>бесчисленных</w:t>
      </w:r>
      <w:r w:rsidR="0013662F" w:rsidRPr="00B7797E">
        <w:t xml:space="preserve"> </w:t>
      </w:r>
      <w:r w:rsidRPr="00B7797E">
        <w:t>комбинаций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хромосомах.</w:t>
      </w:r>
      <w:r w:rsidR="0013662F" w:rsidRPr="00B7797E">
        <w:t xml:space="preserve"> </w:t>
      </w:r>
      <w:r w:rsidRPr="00B7797E">
        <w:t>Диплоидность</w:t>
      </w:r>
      <w:r w:rsidR="0013662F" w:rsidRPr="00B7797E">
        <w:t xml:space="preserve"> </w:t>
      </w:r>
      <w:r w:rsidRPr="00B7797E">
        <w:t>возникла</w:t>
      </w:r>
      <w:r w:rsidR="0013662F" w:rsidRPr="00B7797E">
        <w:t xml:space="preserve"> </w:t>
      </w:r>
      <w:r w:rsidRPr="00B7797E">
        <w:t>одновременно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оформленным</w:t>
      </w:r>
      <w:r w:rsidR="0013662F" w:rsidRPr="00B7797E">
        <w:t xml:space="preserve"> </w:t>
      </w:r>
      <w:r w:rsidRPr="00B7797E">
        <w:t>ядром,</w:t>
      </w:r>
      <w:r w:rsidR="0013662F" w:rsidRPr="00B7797E">
        <w:t xml:space="preserve"> </w:t>
      </w:r>
      <w:r w:rsidRPr="00B7797E">
        <w:t>она</w:t>
      </w:r>
      <w:r w:rsidR="0013662F" w:rsidRPr="00B7797E">
        <w:t xml:space="preserve"> </w:t>
      </w:r>
      <w:r w:rsidRPr="00B7797E">
        <w:t>позволяет</w:t>
      </w:r>
      <w:r w:rsidR="0013662F" w:rsidRPr="00B7797E">
        <w:t xml:space="preserve"> </w:t>
      </w:r>
      <w:r w:rsidRPr="00B7797E">
        <w:t>сохранить</w:t>
      </w:r>
      <w:r w:rsidR="0013662F" w:rsidRPr="00B7797E">
        <w:t xml:space="preserve"> </w:t>
      </w:r>
      <w:r w:rsidRPr="00B7797E">
        <w:t>мутации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гетерозисном</w:t>
      </w:r>
      <w:r w:rsidR="0013662F" w:rsidRPr="00B7797E">
        <w:t xml:space="preserve"> </w:t>
      </w:r>
      <w:r w:rsidRPr="00B7797E">
        <w:t>состоянии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использовать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как</w:t>
      </w:r>
      <w:r w:rsidR="0013662F" w:rsidRPr="00B7797E">
        <w:t xml:space="preserve"> </w:t>
      </w:r>
      <w:r w:rsidRPr="00B7797E">
        <w:t>резерв</w:t>
      </w:r>
      <w:r w:rsidR="0013662F" w:rsidRPr="00B7797E">
        <w:t xml:space="preserve"> </w:t>
      </w:r>
      <w:r w:rsidRPr="00B7797E">
        <w:t>наследственной</w:t>
      </w:r>
      <w:r w:rsidR="0013662F" w:rsidRPr="00B7797E">
        <w:t xml:space="preserve"> </w:t>
      </w:r>
      <w:r w:rsidRPr="00B7797E">
        <w:t>изменчивости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дальнейших</w:t>
      </w:r>
      <w:r w:rsidR="0013662F" w:rsidRPr="00B7797E">
        <w:t xml:space="preserve"> </w:t>
      </w:r>
      <w:r w:rsidRPr="00B7797E">
        <w:t>эволюционных</w:t>
      </w:r>
      <w:r w:rsidR="0013662F" w:rsidRPr="00B7797E">
        <w:t xml:space="preserve"> </w:t>
      </w:r>
      <w:r w:rsidRPr="00B7797E">
        <w:t>преобразований.</w:t>
      </w:r>
      <w:r w:rsidR="0013662F" w:rsidRPr="00B7797E">
        <w:t xml:space="preserve"> </w:t>
      </w:r>
      <w:r w:rsidRPr="00B7797E">
        <w:t>Кроме</w:t>
      </w:r>
      <w:r w:rsidR="0013662F" w:rsidRPr="00B7797E">
        <w:t xml:space="preserve"> </w:t>
      </w:r>
      <w:r w:rsidRPr="00B7797E">
        <w:t>того,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гетерозисном</w:t>
      </w:r>
      <w:r w:rsidR="0013662F" w:rsidRPr="00B7797E">
        <w:t xml:space="preserve"> </w:t>
      </w:r>
      <w:r w:rsidRPr="00B7797E">
        <w:t>состоянии</w:t>
      </w:r>
      <w:r w:rsidR="0013662F" w:rsidRPr="00B7797E">
        <w:t xml:space="preserve"> </w:t>
      </w:r>
      <w:r w:rsidRPr="00B7797E">
        <w:t>многие</w:t>
      </w:r>
      <w:r w:rsidR="0013662F" w:rsidRPr="00B7797E">
        <w:t xml:space="preserve"> </w:t>
      </w:r>
      <w:r w:rsidRPr="00B7797E">
        <w:t>мутации</w:t>
      </w:r>
      <w:r w:rsidR="0013662F" w:rsidRPr="00B7797E">
        <w:t xml:space="preserve"> </w:t>
      </w:r>
      <w:r w:rsidRPr="00B7797E">
        <w:t>часто</w:t>
      </w:r>
      <w:r w:rsidR="0013662F" w:rsidRPr="00B7797E">
        <w:t xml:space="preserve"> </w:t>
      </w:r>
      <w:r w:rsidRPr="00B7797E">
        <w:t>повышают</w:t>
      </w:r>
      <w:r w:rsidR="0013662F" w:rsidRPr="00B7797E">
        <w:t xml:space="preserve"> </w:t>
      </w:r>
      <w:r w:rsidRPr="00B7797E">
        <w:t>жизнеспособность</w:t>
      </w:r>
      <w:r w:rsidR="0013662F" w:rsidRPr="00B7797E">
        <w:t xml:space="preserve"> </w:t>
      </w:r>
      <w:r w:rsidRPr="00B7797E">
        <w:t>особей</w:t>
      </w:r>
      <w:r w:rsidR="0013662F" w:rsidRPr="00B7797E">
        <w:t xml:space="preserve"> </w:t>
      </w:r>
      <w:r w:rsidRPr="00B7797E">
        <w:t>и,</w:t>
      </w:r>
      <w:r w:rsidR="0013662F" w:rsidRPr="00B7797E">
        <w:t xml:space="preserve"> </w:t>
      </w:r>
      <w:r w:rsidRPr="00B7797E">
        <w:t>следовательно,</w:t>
      </w:r>
      <w:r w:rsidR="0013662F" w:rsidRPr="00B7797E">
        <w:t xml:space="preserve"> </w:t>
      </w:r>
      <w:r w:rsidRPr="00B7797E">
        <w:t>увеличивают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шансы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борьбе</w:t>
      </w:r>
      <w:r w:rsidR="0013662F" w:rsidRPr="00B7797E">
        <w:t xml:space="preserve"> </w:t>
      </w:r>
      <w:r w:rsidRPr="00B7797E">
        <w:t>за</w:t>
      </w:r>
      <w:r w:rsidR="0013662F" w:rsidRPr="00B7797E">
        <w:t xml:space="preserve"> </w:t>
      </w:r>
      <w:r w:rsidRPr="00B7797E">
        <w:t>существование.</w:t>
      </w:r>
      <w:r w:rsidR="0013662F" w:rsidRPr="00B7797E">
        <w:t xml:space="preserve"> </w:t>
      </w:r>
      <w:r w:rsidRPr="00B7797E">
        <w:t>Возникновение</w:t>
      </w:r>
      <w:r w:rsidR="0013662F" w:rsidRPr="00B7797E">
        <w:t xml:space="preserve"> </w:t>
      </w:r>
      <w:r w:rsidRPr="00B7797E">
        <w:t>диплоидности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генетического</w:t>
      </w:r>
      <w:r w:rsidR="0013662F" w:rsidRPr="00B7797E">
        <w:t xml:space="preserve"> </w:t>
      </w:r>
      <w:r w:rsidRPr="00B7797E">
        <w:t>разнообразия</w:t>
      </w:r>
      <w:r w:rsidR="0013662F" w:rsidRPr="00B7797E">
        <w:t xml:space="preserve"> </w:t>
      </w:r>
      <w:r w:rsidRPr="00B7797E">
        <w:t>одноклеточных</w:t>
      </w:r>
      <w:r w:rsidR="0013662F" w:rsidRPr="00B7797E">
        <w:t xml:space="preserve"> </w:t>
      </w:r>
      <w:r w:rsidRPr="00B7797E">
        <w:t>эукариот,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одной</w:t>
      </w:r>
      <w:r w:rsidR="0013662F" w:rsidRPr="00B7797E">
        <w:t xml:space="preserve"> </w:t>
      </w:r>
      <w:r w:rsidRPr="00B7797E">
        <w:t>стороны,</w:t>
      </w:r>
      <w:r w:rsidR="0013662F" w:rsidRPr="00B7797E">
        <w:t xml:space="preserve"> </w:t>
      </w:r>
      <w:r w:rsidRPr="00B7797E">
        <w:t>обусловило</w:t>
      </w:r>
      <w:r w:rsidR="0013662F" w:rsidRPr="00B7797E">
        <w:t xml:space="preserve"> </w:t>
      </w:r>
      <w:r w:rsidRPr="00B7797E">
        <w:t>неоднородность</w:t>
      </w:r>
      <w:r w:rsidR="0013662F" w:rsidRPr="00B7797E">
        <w:t xml:space="preserve"> </w:t>
      </w:r>
      <w:r w:rsidRPr="00B7797E">
        <w:t>строения</w:t>
      </w:r>
      <w:r w:rsidR="0013662F" w:rsidRPr="00B7797E">
        <w:t xml:space="preserve"> </w:t>
      </w:r>
      <w:r w:rsidRPr="00B7797E">
        <w:t>клеток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объединение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колонии,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другой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возможность</w:t>
      </w:r>
      <w:r w:rsidR="0013662F" w:rsidRPr="00B7797E">
        <w:t xml:space="preserve"> </w:t>
      </w:r>
      <w:r w:rsidRPr="00B7797E">
        <w:t>«разделения</w:t>
      </w:r>
      <w:r w:rsidR="0013662F" w:rsidRPr="00B7797E">
        <w:t xml:space="preserve"> </w:t>
      </w:r>
      <w:r w:rsidRPr="00B7797E">
        <w:t>труда»</w:t>
      </w:r>
      <w:r w:rsidR="0013662F" w:rsidRPr="00B7797E">
        <w:t xml:space="preserve"> </w:t>
      </w:r>
      <w:r w:rsidRPr="00B7797E">
        <w:t>между</w:t>
      </w:r>
      <w:r w:rsidR="0013662F" w:rsidRPr="00B7797E">
        <w:t xml:space="preserve"> </w:t>
      </w:r>
      <w:r w:rsidRPr="00B7797E">
        <w:t>клетками</w:t>
      </w:r>
      <w:r w:rsidR="0013662F" w:rsidRPr="00B7797E">
        <w:t xml:space="preserve"> </w:t>
      </w:r>
      <w:r w:rsidRPr="00B7797E">
        <w:t>колонии,</w:t>
      </w:r>
      <w:r w:rsidR="0013662F" w:rsidRPr="00B7797E">
        <w:t xml:space="preserve"> </w:t>
      </w:r>
      <w:r w:rsidRPr="00B7797E">
        <w:t>то</w:t>
      </w:r>
      <w:r w:rsidR="0013662F" w:rsidRPr="00B7797E">
        <w:t xml:space="preserve"> </w:t>
      </w:r>
      <w:r w:rsidRPr="00B7797E">
        <w:t>есть</w:t>
      </w:r>
      <w:r w:rsidR="0013662F" w:rsidRPr="00B7797E">
        <w:t xml:space="preserve"> </w:t>
      </w:r>
      <w:r w:rsidRPr="00B7797E">
        <w:t>образование</w:t>
      </w:r>
      <w:r w:rsidR="0013662F" w:rsidRPr="00B7797E">
        <w:t xml:space="preserve"> </w:t>
      </w:r>
      <w:r w:rsidRPr="00B7797E">
        <w:t>многоклеточных</w:t>
      </w:r>
      <w:r w:rsidR="0013662F" w:rsidRPr="00B7797E">
        <w:t xml:space="preserve"> </w:t>
      </w:r>
      <w:r w:rsidRPr="00B7797E">
        <w:t>организмов.</w:t>
      </w:r>
    </w:p>
    <w:p w:rsidR="005F6581" w:rsidRPr="00B7797E" w:rsidRDefault="005F6581" w:rsidP="005F6581">
      <w:pPr>
        <w:spacing w:line="360" w:lineRule="auto"/>
        <w:ind w:firstLine="709"/>
        <w:jc w:val="both"/>
      </w:pPr>
      <w:r w:rsidRPr="00B7797E">
        <w:t>Разделение</w:t>
      </w:r>
      <w:r w:rsidR="0013662F" w:rsidRPr="00B7797E">
        <w:t xml:space="preserve"> </w:t>
      </w:r>
      <w:r w:rsidRPr="00B7797E">
        <w:t>функций</w:t>
      </w:r>
      <w:r w:rsidR="0013662F" w:rsidRPr="00B7797E">
        <w:t xml:space="preserve"> </w:t>
      </w:r>
      <w:r w:rsidRPr="00B7797E">
        <w:t>клеток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первых</w:t>
      </w:r>
      <w:r w:rsidR="0013662F" w:rsidRPr="00B7797E">
        <w:t xml:space="preserve"> </w:t>
      </w:r>
      <w:r w:rsidRPr="00B7797E">
        <w:t>колониальных</w:t>
      </w:r>
      <w:r w:rsidR="0013662F" w:rsidRPr="00B7797E">
        <w:t xml:space="preserve"> </w:t>
      </w:r>
      <w:r w:rsidRPr="00B7797E">
        <w:t>многоклеточных</w:t>
      </w:r>
      <w:r w:rsidR="0013662F" w:rsidRPr="00B7797E">
        <w:t xml:space="preserve"> </w:t>
      </w:r>
      <w:r w:rsidRPr="00B7797E">
        <w:t>организмов</w:t>
      </w:r>
      <w:r w:rsidR="0013662F" w:rsidRPr="00B7797E">
        <w:t xml:space="preserve"> </w:t>
      </w:r>
      <w:r w:rsidRPr="00B7797E">
        <w:t>привело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образованию</w:t>
      </w:r>
      <w:r w:rsidR="0013662F" w:rsidRPr="00B7797E">
        <w:t xml:space="preserve"> </w:t>
      </w:r>
      <w:r w:rsidRPr="00B7797E">
        <w:t>первичных</w:t>
      </w:r>
      <w:r w:rsidR="0013662F" w:rsidRPr="00B7797E">
        <w:t xml:space="preserve"> </w:t>
      </w:r>
      <w:r w:rsidRPr="00B7797E">
        <w:t>тканей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эктодермы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энтодермы,</w:t>
      </w:r>
      <w:r w:rsidR="0013662F" w:rsidRPr="00B7797E">
        <w:t xml:space="preserve"> </w:t>
      </w:r>
      <w:r w:rsidRPr="00B7797E">
        <w:t>дифференцированных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структуре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зависимости</w:t>
      </w:r>
      <w:r w:rsidR="0013662F" w:rsidRPr="00B7797E">
        <w:t xml:space="preserve"> </w:t>
      </w:r>
      <w:r w:rsidRPr="00B7797E">
        <w:t>от</w:t>
      </w:r>
      <w:r w:rsidR="0013662F" w:rsidRPr="00B7797E">
        <w:t xml:space="preserve"> </w:t>
      </w:r>
      <w:r w:rsidRPr="00B7797E">
        <w:t>выполняемых</w:t>
      </w:r>
      <w:r w:rsidR="0013662F" w:rsidRPr="00B7797E">
        <w:t xml:space="preserve"> </w:t>
      </w:r>
      <w:r w:rsidRPr="00B7797E">
        <w:t>функций.</w:t>
      </w:r>
      <w:r w:rsidR="0013662F" w:rsidRPr="00B7797E">
        <w:t xml:space="preserve"> </w:t>
      </w:r>
      <w:r w:rsidRPr="00B7797E">
        <w:t>Дальнейшая</w:t>
      </w:r>
      <w:r w:rsidR="0013662F" w:rsidRPr="00B7797E">
        <w:t xml:space="preserve"> </w:t>
      </w:r>
      <w:r w:rsidRPr="00B7797E">
        <w:t>дифференцировка</w:t>
      </w:r>
      <w:r w:rsidR="0013662F" w:rsidRPr="00B7797E">
        <w:t xml:space="preserve"> </w:t>
      </w:r>
      <w:r w:rsidRPr="00B7797E">
        <w:t>тканей</w:t>
      </w:r>
      <w:r w:rsidR="0013662F" w:rsidRPr="00B7797E">
        <w:t xml:space="preserve"> </w:t>
      </w:r>
      <w:r w:rsidRPr="00B7797E">
        <w:t>создала</w:t>
      </w:r>
      <w:r w:rsidR="0013662F" w:rsidRPr="00B7797E">
        <w:t xml:space="preserve"> </w:t>
      </w:r>
      <w:r w:rsidRPr="00B7797E">
        <w:t>разнообразие,</w:t>
      </w:r>
      <w:r w:rsidR="0013662F" w:rsidRPr="00B7797E">
        <w:t xml:space="preserve"> </w:t>
      </w:r>
      <w:r w:rsidRPr="00B7797E">
        <w:t>необходимое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расширения</w:t>
      </w:r>
      <w:r w:rsidR="0013662F" w:rsidRPr="00B7797E">
        <w:t xml:space="preserve"> </w:t>
      </w:r>
      <w:r w:rsidRPr="00B7797E">
        <w:t>структурных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функциональных</w:t>
      </w:r>
      <w:r w:rsidR="0013662F" w:rsidRPr="00B7797E">
        <w:t xml:space="preserve"> </w:t>
      </w:r>
      <w:r w:rsidRPr="00B7797E">
        <w:t>возможностей</w:t>
      </w:r>
      <w:r w:rsidR="0013662F" w:rsidRPr="00B7797E">
        <w:t xml:space="preserve"> </w:t>
      </w:r>
      <w:r w:rsidRPr="00B7797E">
        <w:t>организма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целом,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результате</w:t>
      </w:r>
      <w:r w:rsidR="0013662F" w:rsidRPr="00B7797E">
        <w:t xml:space="preserve"> </w:t>
      </w:r>
      <w:r w:rsidRPr="00B7797E">
        <w:t>чего</w:t>
      </w:r>
      <w:r w:rsidR="0013662F" w:rsidRPr="00B7797E">
        <w:t xml:space="preserve"> </w:t>
      </w:r>
      <w:r w:rsidRPr="00B7797E">
        <w:t>создавались</w:t>
      </w:r>
      <w:r w:rsidR="0013662F" w:rsidRPr="00B7797E">
        <w:t xml:space="preserve"> </w:t>
      </w:r>
      <w:r w:rsidRPr="00B7797E">
        <w:t>всё</w:t>
      </w:r>
      <w:r w:rsidR="0013662F" w:rsidRPr="00B7797E">
        <w:t xml:space="preserve"> </w:t>
      </w:r>
      <w:r w:rsidRPr="00B7797E">
        <w:t>более</w:t>
      </w:r>
      <w:r w:rsidR="0013662F" w:rsidRPr="00B7797E">
        <w:t xml:space="preserve"> </w:t>
      </w:r>
      <w:r w:rsidRPr="00B7797E">
        <w:t>сложные</w:t>
      </w:r>
      <w:r w:rsidR="0013662F" w:rsidRPr="00B7797E">
        <w:t xml:space="preserve"> </w:t>
      </w:r>
      <w:r w:rsidRPr="00B7797E">
        <w:t>организмы.</w:t>
      </w:r>
      <w:r w:rsidR="0013662F" w:rsidRPr="00B7797E">
        <w:t xml:space="preserve"> </w:t>
      </w:r>
      <w:r w:rsidRPr="00B7797E">
        <w:t>Совершенствование</w:t>
      </w:r>
      <w:r w:rsidR="0013662F" w:rsidRPr="00B7797E">
        <w:t xml:space="preserve"> </w:t>
      </w:r>
      <w:r w:rsidRPr="00B7797E">
        <w:t>взаимодействия</w:t>
      </w:r>
      <w:r w:rsidR="0013662F" w:rsidRPr="00B7797E">
        <w:t xml:space="preserve"> </w:t>
      </w:r>
      <w:r w:rsidRPr="00B7797E">
        <w:t>между</w:t>
      </w:r>
      <w:r w:rsidR="0013662F" w:rsidRPr="00B7797E">
        <w:t xml:space="preserve"> </w:t>
      </w:r>
      <w:r w:rsidRPr="00B7797E">
        <w:t>клетками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сначала</w:t>
      </w:r>
      <w:r w:rsidR="0013662F" w:rsidRPr="00B7797E">
        <w:t xml:space="preserve"> </w:t>
      </w:r>
      <w:r w:rsidRPr="00B7797E">
        <w:t>контактного,</w:t>
      </w:r>
      <w:r w:rsidR="0013662F" w:rsidRPr="00B7797E">
        <w:t xml:space="preserve"> </w:t>
      </w:r>
      <w:r w:rsidRPr="00B7797E">
        <w:t>а</w:t>
      </w:r>
      <w:r w:rsidR="0013662F" w:rsidRPr="00B7797E">
        <w:t xml:space="preserve"> </w:t>
      </w:r>
      <w:r w:rsidRPr="00B7797E">
        <w:t>затем</w:t>
      </w:r>
      <w:r w:rsidR="0013662F" w:rsidRPr="00B7797E">
        <w:t xml:space="preserve"> </w:t>
      </w:r>
      <w:r w:rsidRPr="00B7797E">
        <w:t>опосредованного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помощью</w:t>
      </w:r>
      <w:r w:rsidR="0013662F" w:rsidRPr="00B7797E">
        <w:t xml:space="preserve"> </w:t>
      </w:r>
      <w:r w:rsidRPr="00B7797E">
        <w:t>нервной</w:t>
      </w:r>
      <w:r w:rsidR="0013662F" w:rsidRPr="00B7797E">
        <w:t xml:space="preserve"> </w:t>
      </w:r>
      <w:r w:rsidRPr="00B7797E">
        <w:t>эндокринной</w:t>
      </w:r>
      <w:r w:rsidR="0013662F" w:rsidRPr="00B7797E">
        <w:t xml:space="preserve"> </w:t>
      </w:r>
      <w:r w:rsidRPr="00B7797E">
        <w:t>систем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обеспечило</w:t>
      </w:r>
      <w:r w:rsidR="0013662F" w:rsidRPr="00B7797E">
        <w:t xml:space="preserve"> </w:t>
      </w:r>
      <w:r w:rsidRPr="00B7797E">
        <w:t>существование</w:t>
      </w:r>
      <w:r w:rsidR="0013662F" w:rsidRPr="00B7797E">
        <w:t xml:space="preserve"> </w:t>
      </w:r>
      <w:r w:rsidRPr="00B7797E">
        <w:t>многоклеточного</w:t>
      </w:r>
      <w:r w:rsidR="0013662F" w:rsidRPr="00B7797E">
        <w:t xml:space="preserve"> </w:t>
      </w:r>
      <w:r w:rsidRPr="00B7797E">
        <w:t>организма,</w:t>
      </w:r>
      <w:r w:rsidR="0013662F" w:rsidRPr="00B7797E">
        <w:t xml:space="preserve"> </w:t>
      </w:r>
      <w:r w:rsidRPr="00B7797E">
        <w:t>как</w:t>
      </w:r>
      <w:r w:rsidR="0013662F" w:rsidRPr="00B7797E">
        <w:t xml:space="preserve"> </w:t>
      </w:r>
      <w:r w:rsidRPr="00B7797E">
        <w:t>единого</w:t>
      </w:r>
      <w:r w:rsidR="0013662F" w:rsidRPr="00B7797E">
        <w:t xml:space="preserve"> </w:t>
      </w:r>
      <w:r w:rsidRPr="00B7797E">
        <w:t>целого</w:t>
      </w:r>
      <w:r w:rsidR="0013662F" w:rsidRPr="00B7797E">
        <w:t xml:space="preserve"> </w:t>
      </w:r>
      <w:r w:rsidRPr="00B7797E">
        <w:t>со</w:t>
      </w:r>
      <w:r w:rsidR="0013662F" w:rsidRPr="00B7797E">
        <w:t xml:space="preserve"> </w:t>
      </w:r>
      <w:r w:rsidRPr="00B7797E">
        <w:t>сложным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тонким</w:t>
      </w:r>
      <w:r w:rsidR="0013662F" w:rsidRPr="00B7797E">
        <w:t xml:space="preserve"> </w:t>
      </w:r>
      <w:r w:rsidRPr="00B7797E">
        <w:t>взаимодействием</w:t>
      </w:r>
      <w:r w:rsidR="0013662F" w:rsidRPr="00B7797E">
        <w:t xml:space="preserve"> </w:t>
      </w:r>
      <w:r w:rsidRPr="00B7797E">
        <w:t>его</w:t>
      </w:r>
      <w:r w:rsidR="0013662F" w:rsidRPr="00B7797E">
        <w:t xml:space="preserve"> </w:t>
      </w:r>
      <w:r w:rsidRPr="00B7797E">
        <w:t>частей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соответствующим</w:t>
      </w:r>
      <w:r w:rsidR="0013662F" w:rsidRPr="00B7797E">
        <w:t xml:space="preserve"> </w:t>
      </w:r>
      <w:r w:rsidRPr="00B7797E">
        <w:t>реагированием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окружающую</w:t>
      </w:r>
      <w:r w:rsidR="0013662F" w:rsidRPr="00B7797E">
        <w:t xml:space="preserve"> </w:t>
      </w:r>
      <w:r w:rsidRPr="00B7797E">
        <w:t>среду.</w:t>
      </w:r>
    </w:p>
    <w:p w:rsidR="005F6581" w:rsidRPr="00B7797E" w:rsidRDefault="005F6581" w:rsidP="005F6581">
      <w:pPr>
        <w:spacing w:line="360" w:lineRule="auto"/>
        <w:ind w:firstLine="709"/>
        <w:jc w:val="both"/>
      </w:pPr>
      <w:r w:rsidRPr="00B7797E">
        <w:t>Пути</w:t>
      </w:r>
      <w:r w:rsidR="0013662F" w:rsidRPr="00B7797E">
        <w:t xml:space="preserve"> </w:t>
      </w:r>
      <w:r w:rsidRPr="00B7797E">
        <w:t>эволюционных</w:t>
      </w:r>
      <w:r w:rsidR="0013662F" w:rsidRPr="00B7797E">
        <w:t xml:space="preserve"> </w:t>
      </w:r>
      <w:r w:rsidRPr="00B7797E">
        <w:t>преобразований</w:t>
      </w:r>
      <w:r w:rsidR="0013662F" w:rsidRPr="00B7797E">
        <w:t xml:space="preserve"> </w:t>
      </w:r>
      <w:r w:rsidRPr="00B7797E">
        <w:t>первых</w:t>
      </w:r>
      <w:r w:rsidR="0013662F" w:rsidRPr="00B7797E">
        <w:t xml:space="preserve"> </w:t>
      </w:r>
      <w:r w:rsidRPr="00B7797E">
        <w:t>многоклеточных</w:t>
      </w:r>
      <w:r w:rsidR="0013662F" w:rsidRPr="00B7797E">
        <w:t xml:space="preserve"> </w:t>
      </w:r>
      <w:r w:rsidRPr="00B7797E">
        <w:t>были</w:t>
      </w:r>
      <w:r w:rsidR="0013662F" w:rsidRPr="00B7797E">
        <w:t xml:space="preserve"> </w:t>
      </w:r>
      <w:r w:rsidRPr="00B7797E">
        <w:t>различны.</w:t>
      </w:r>
      <w:r w:rsidR="0013662F" w:rsidRPr="00B7797E">
        <w:t xml:space="preserve"> </w:t>
      </w:r>
      <w:r w:rsidRPr="00B7797E">
        <w:t>Некоторые</w:t>
      </w:r>
      <w:r w:rsidR="0013662F" w:rsidRPr="00B7797E">
        <w:t xml:space="preserve"> </w:t>
      </w:r>
      <w:r w:rsidRPr="00B7797E">
        <w:t>перешли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сидячему</w:t>
      </w:r>
      <w:r w:rsidR="0013662F" w:rsidRPr="00B7797E">
        <w:t xml:space="preserve"> </w:t>
      </w:r>
      <w:r w:rsidRPr="00B7797E">
        <w:t>образу</w:t>
      </w:r>
      <w:r w:rsidR="0013662F" w:rsidRPr="00B7797E">
        <w:t xml:space="preserve"> </w:t>
      </w:r>
      <w:r w:rsidRPr="00B7797E">
        <w:t>жизни</w:t>
      </w:r>
      <w:r w:rsidR="0013662F" w:rsidRPr="00B7797E">
        <w:t xml:space="preserve"> </w:t>
      </w:r>
      <w:r w:rsidRPr="00B7797E">
        <w:t>превратились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организмы</w:t>
      </w:r>
      <w:r w:rsidR="0013662F" w:rsidRPr="00B7797E">
        <w:t xml:space="preserve"> </w:t>
      </w:r>
      <w:r w:rsidRPr="00B7797E">
        <w:t>типа</w:t>
      </w:r>
      <w:r w:rsidR="0013662F" w:rsidRPr="00B7797E">
        <w:t xml:space="preserve"> </w:t>
      </w:r>
      <w:r w:rsidRPr="00B7797E">
        <w:t>губок.</w:t>
      </w:r>
      <w:r w:rsidR="0013662F" w:rsidRPr="00B7797E">
        <w:t xml:space="preserve"> </w:t>
      </w:r>
      <w:r w:rsidRPr="00B7797E">
        <w:t>Другие</w:t>
      </w:r>
      <w:r w:rsidR="0013662F" w:rsidRPr="00B7797E">
        <w:t xml:space="preserve"> </w:t>
      </w:r>
      <w:r w:rsidRPr="00B7797E">
        <w:lastRenderedPageBreak/>
        <w:t>стали</w:t>
      </w:r>
      <w:r w:rsidR="0013662F" w:rsidRPr="00B7797E">
        <w:t xml:space="preserve"> </w:t>
      </w:r>
      <w:r w:rsidRPr="00B7797E">
        <w:t>ползать,</w:t>
      </w:r>
      <w:r w:rsidR="0013662F" w:rsidRPr="00B7797E">
        <w:t xml:space="preserve"> </w:t>
      </w:r>
      <w:r w:rsidRPr="00B7797E">
        <w:t>перемещаться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субстрату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помощью</w:t>
      </w:r>
      <w:r w:rsidR="0013662F" w:rsidRPr="00B7797E">
        <w:t xml:space="preserve"> </w:t>
      </w:r>
      <w:r w:rsidRPr="00B7797E">
        <w:t>ресничек.</w:t>
      </w:r>
      <w:r w:rsidR="0013662F" w:rsidRPr="00B7797E">
        <w:t xml:space="preserve"> </w:t>
      </w:r>
      <w:r w:rsidRPr="00B7797E">
        <w:t>От</w:t>
      </w:r>
      <w:r w:rsidR="0013662F" w:rsidRPr="00B7797E">
        <w:t xml:space="preserve"> </w:t>
      </w:r>
      <w:r w:rsidRPr="00B7797E">
        <w:t>них</w:t>
      </w:r>
      <w:r w:rsidR="0013662F" w:rsidRPr="00B7797E">
        <w:t xml:space="preserve"> </w:t>
      </w:r>
      <w:r w:rsidRPr="00B7797E">
        <w:t>произошли</w:t>
      </w:r>
      <w:r w:rsidR="0013662F" w:rsidRPr="00B7797E">
        <w:t xml:space="preserve"> </w:t>
      </w:r>
      <w:r w:rsidRPr="00B7797E">
        <w:t>плоские</w:t>
      </w:r>
      <w:r w:rsidR="0013662F" w:rsidRPr="00B7797E">
        <w:t xml:space="preserve"> </w:t>
      </w:r>
      <w:r w:rsidRPr="00B7797E">
        <w:t>черви.</w:t>
      </w:r>
      <w:r w:rsidR="0013662F" w:rsidRPr="00B7797E">
        <w:t xml:space="preserve"> </w:t>
      </w:r>
      <w:r w:rsidRPr="00B7797E">
        <w:t>Третьи</w:t>
      </w:r>
      <w:r w:rsidR="0013662F" w:rsidRPr="00B7797E">
        <w:t xml:space="preserve"> </w:t>
      </w:r>
      <w:r w:rsidRPr="00B7797E">
        <w:t>сохранили</w:t>
      </w:r>
      <w:r w:rsidR="0013662F" w:rsidRPr="00B7797E">
        <w:t xml:space="preserve"> </w:t>
      </w:r>
      <w:r w:rsidRPr="00B7797E">
        <w:t>плавающий</w:t>
      </w:r>
      <w:r w:rsidR="0013662F" w:rsidRPr="00B7797E">
        <w:t xml:space="preserve"> </w:t>
      </w:r>
      <w:r w:rsidRPr="00B7797E">
        <w:t>образ</w:t>
      </w:r>
      <w:r w:rsidR="0013662F" w:rsidRPr="00B7797E">
        <w:t xml:space="preserve"> </w:t>
      </w:r>
      <w:r w:rsidRPr="00B7797E">
        <w:t>жизни,</w:t>
      </w:r>
      <w:r w:rsidR="0013662F" w:rsidRPr="00B7797E">
        <w:t xml:space="preserve"> </w:t>
      </w:r>
      <w:r w:rsidRPr="00B7797E">
        <w:t>приобрели</w:t>
      </w:r>
      <w:r w:rsidR="0013662F" w:rsidRPr="00B7797E">
        <w:t xml:space="preserve"> </w:t>
      </w:r>
      <w:r w:rsidRPr="00B7797E">
        <w:t>рот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дали</w:t>
      </w:r>
      <w:r w:rsidR="0013662F" w:rsidRPr="00B7797E">
        <w:t xml:space="preserve"> </w:t>
      </w:r>
      <w:r w:rsidRPr="00B7797E">
        <w:t>начало</w:t>
      </w:r>
      <w:r w:rsidR="0013662F" w:rsidRPr="00B7797E">
        <w:t xml:space="preserve"> </w:t>
      </w:r>
      <w:r w:rsidRPr="00B7797E">
        <w:t>кишечнополостным.</w:t>
      </w:r>
    </w:p>
    <w:p w:rsidR="005F6581" w:rsidRPr="00B7797E" w:rsidRDefault="005F6581" w:rsidP="005F6581">
      <w:pPr>
        <w:spacing w:line="360" w:lineRule="auto"/>
        <w:ind w:firstLine="709"/>
        <w:jc w:val="both"/>
      </w:pPr>
      <w:r w:rsidRPr="00B7797E">
        <w:t>В</w:t>
      </w:r>
      <w:r w:rsidR="0013662F" w:rsidRPr="00B7797E">
        <w:t xml:space="preserve"> </w:t>
      </w:r>
      <w:r w:rsidRPr="00B7797E">
        <w:t>протерозойскую</w:t>
      </w:r>
      <w:r w:rsidR="0013662F" w:rsidRPr="00B7797E">
        <w:t xml:space="preserve"> </w:t>
      </w:r>
      <w:r w:rsidRPr="00B7797E">
        <w:t>эру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морях</w:t>
      </w:r>
      <w:r w:rsidR="0013662F" w:rsidRPr="00B7797E">
        <w:t xml:space="preserve"> </w:t>
      </w:r>
      <w:r w:rsidRPr="00B7797E">
        <w:t>уже</w:t>
      </w:r>
      <w:r w:rsidR="0013662F" w:rsidRPr="00B7797E">
        <w:t xml:space="preserve"> </w:t>
      </w:r>
      <w:r w:rsidRPr="00B7797E">
        <w:t>обитало</w:t>
      </w:r>
      <w:r w:rsidR="0013662F" w:rsidRPr="00B7797E">
        <w:t xml:space="preserve"> </w:t>
      </w:r>
      <w:r w:rsidRPr="00B7797E">
        <w:t>много</w:t>
      </w:r>
      <w:r w:rsidR="0013662F" w:rsidRPr="00B7797E">
        <w:t xml:space="preserve"> </w:t>
      </w:r>
      <w:r w:rsidRPr="00B7797E">
        <w:t>разнообразных</w:t>
      </w:r>
      <w:r w:rsidR="0013662F" w:rsidRPr="00B7797E">
        <w:t xml:space="preserve"> </w:t>
      </w:r>
      <w:r w:rsidRPr="00B7797E">
        <w:t>водорослей,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том</w:t>
      </w:r>
      <w:r w:rsidR="0013662F" w:rsidRPr="00B7797E">
        <w:t xml:space="preserve"> </w:t>
      </w:r>
      <w:r w:rsidRPr="00B7797E">
        <w:t>числе</w:t>
      </w:r>
      <w:r w:rsidR="0013662F" w:rsidRPr="00B7797E">
        <w:t xml:space="preserve"> </w:t>
      </w:r>
      <w:r w:rsidRPr="00B7797E">
        <w:t>прикреплённых</w:t>
      </w:r>
      <w:r w:rsidR="0013662F" w:rsidRPr="00B7797E">
        <w:t xml:space="preserve"> </w:t>
      </w:r>
      <w:r w:rsidRPr="00B7797E">
        <w:t>ко</w:t>
      </w:r>
      <w:r w:rsidR="0013662F" w:rsidRPr="00B7797E">
        <w:t xml:space="preserve"> </w:t>
      </w:r>
      <w:r w:rsidRPr="00B7797E">
        <w:t>дну</w:t>
      </w:r>
      <w:r w:rsidR="0013662F" w:rsidRPr="00B7797E">
        <w:t xml:space="preserve"> </w:t>
      </w:r>
      <w:r w:rsidRPr="00B7797E">
        <w:t>форм.</w:t>
      </w:r>
      <w:r w:rsidR="0013662F" w:rsidRPr="00B7797E">
        <w:t xml:space="preserve"> </w:t>
      </w:r>
      <w:r w:rsidRPr="00B7797E">
        <w:t>Суша</w:t>
      </w:r>
      <w:r w:rsidR="0013662F" w:rsidRPr="00B7797E">
        <w:t xml:space="preserve"> </w:t>
      </w:r>
      <w:r w:rsidRPr="00B7797E">
        <w:t>была</w:t>
      </w:r>
      <w:r w:rsidR="0013662F" w:rsidRPr="00B7797E">
        <w:t xml:space="preserve"> </w:t>
      </w:r>
      <w:r w:rsidRPr="00B7797E">
        <w:t>безжизненной,</w:t>
      </w:r>
      <w:r w:rsidR="0013662F" w:rsidRPr="00B7797E">
        <w:t xml:space="preserve"> </w:t>
      </w:r>
      <w:r w:rsidRPr="00B7797E">
        <w:t>но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берегам</w:t>
      </w:r>
      <w:r w:rsidR="0013662F" w:rsidRPr="00B7797E">
        <w:t xml:space="preserve"> </w:t>
      </w:r>
      <w:r w:rsidRPr="00B7797E">
        <w:t>водоёмов</w:t>
      </w:r>
      <w:r w:rsidR="0013662F" w:rsidRPr="00B7797E">
        <w:t xml:space="preserve"> </w:t>
      </w:r>
      <w:r w:rsidRPr="00B7797E">
        <w:t>начались</w:t>
      </w:r>
      <w:r w:rsidR="0013662F" w:rsidRPr="00B7797E">
        <w:t xml:space="preserve"> </w:t>
      </w:r>
      <w:r w:rsidRPr="00B7797E">
        <w:t>почвообразовательные</w:t>
      </w:r>
      <w:r w:rsidR="0013662F" w:rsidRPr="00B7797E">
        <w:t xml:space="preserve"> </w:t>
      </w:r>
      <w:r w:rsidRPr="00B7797E">
        <w:t>процессы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результате</w:t>
      </w:r>
      <w:r w:rsidR="0013662F" w:rsidRPr="00B7797E">
        <w:t xml:space="preserve"> </w:t>
      </w:r>
      <w:r w:rsidRPr="00B7797E">
        <w:t>деятельности</w:t>
      </w:r>
      <w:r w:rsidR="0013662F" w:rsidRPr="00B7797E">
        <w:t xml:space="preserve"> </w:t>
      </w:r>
      <w:r w:rsidRPr="00B7797E">
        <w:t>бактерий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микроскопических</w:t>
      </w:r>
      <w:r w:rsidR="0013662F" w:rsidRPr="00B7797E">
        <w:t xml:space="preserve"> </w:t>
      </w:r>
      <w:r w:rsidRPr="00B7797E">
        <w:t>водорослей.</w:t>
      </w:r>
      <w:r w:rsidR="0013662F" w:rsidRPr="00B7797E">
        <w:t xml:space="preserve"> </w:t>
      </w:r>
      <w:r w:rsidRPr="00B7797E">
        <w:t>Начальные</w:t>
      </w:r>
      <w:r w:rsidR="0013662F" w:rsidRPr="00B7797E">
        <w:t xml:space="preserve"> </w:t>
      </w:r>
      <w:r w:rsidRPr="00B7797E">
        <w:t>звенья</w:t>
      </w:r>
      <w:r w:rsidR="0013662F" w:rsidRPr="00B7797E">
        <w:t xml:space="preserve"> </w:t>
      </w:r>
      <w:r w:rsidRPr="00B7797E">
        <w:t>эволюции</w:t>
      </w:r>
      <w:r w:rsidR="0013662F" w:rsidRPr="00B7797E">
        <w:t xml:space="preserve"> </w:t>
      </w:r>
      <w:r w:rsidRPr="00B7797E">
        <w:t>животных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сохранились.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протерозойских</w:t>
      </w:r>
      <w:r w:rsidR="0013662F" w:rsidRPr="00B7797E">
        <w:t xml:space="preserve"> </w:t>
      </w:r>
      <w:r w:rsidRPr="00B7797E">
        <w:t>отложениях</w:t>
      </w:r>
      <w:r w:rsidR="0013662F" w:rsidRPr="00B7797E">
        <w:t xml:space="preserve"> </w:t>
      </w:r>
      <w:r w:rsidRPr="00B7797E">
        <w:t>находят</w:t>
      </w:r>
      <w:r w:rsidR="0013662F" w:rsidRPr="00B7797E">
        <w:t xml:space="preserve"> </w:t>
      </w:r>
      <w:r w:rsidRPr="00B7797E">
        <w:t>представителей</w:t>
      </w:r>
      <w:r w:rsidR="0013662F" w:rsidRPr="00B7797E">
        <w:t xml:space="preserve"> </w:t>
      </w:r>
      <w:r w:rsidRPr="00B7797E">
        <w:t>вполне</w:t>
      </w:r>
      <w:r w:rsidR="0013662F" w:rsidRPr="00B7797E">
        <w:t xml:space="preserve"> </w:t>
      </w:r>
      <w:r w:rsidRPr="00B7797E">
        <w:t>сформировавшихся</w:t>
      </w:r>
      <w:r w:rsidR="0013662F" w:rsidRPr="00B7797E">
        <w:t xml:space="preserve"> </w:t>
      </w:r>
      <w:r w:rsidRPr="00B7797E">
        <w:t>типов</w:t>
      </w:r>
      <w:r w:rsidR="0013662F" w:rsidRPr="00B7797E">
        <w:t xml:space="preserve"> </w:t>
      </w:r>
      <w:r w:rsidRPr="00B7797E">
        <w:t>животных:</w:t>
      </w:r>
      <w:r w:rsidR="0013662F" w:rsidRPr="00B7797E">
        <w:t xml:space="preserve"> </w:t>
      </w:r>
      <w:r w:rsidRPr="00B7797E">
        <w:t>губок,</w:t>
      </w:r>
      <w:r w:rsidR="0013662F" w:rsidRPr="00B7797E">
        <w:t xml:space="preserve"> </w:t>
      </w:r>
      <w:r w:rsidRPr="00B7797E">
        <w:t>кишечнополостных,</w:t>
      </w:r>
      <w:r w:rsidR="0013662F" w:rsidRPr="00B7797E">
        <w:t xml:space="preserve"> </w:t>
      </w:r>
      <w:r w:rsidRPr="00B7797E">
        <w:t>членистоногих.</w:t>
      </w:r>
    </w:p>
    <w:p w:rsidR="005F6581" w:rsidRPr="00B7797E" w:rsidRDefault="005F6581" w:rsidP="005F6581">
      <w:pPr>
        <w:shd w:val="clear" w:color="auto" w:fill="FFFFFF"/>
        <w:spacing w:line="360" w:lineRule="auto"/>
        <w:ind w:firstLine="709"/>
        <w:jc w:val="center"/>
        <w:outlineLvl w:val="0"/>
        <w:rPr>
          <w:bCs/>
          <w:kern w:val="36"/>
        </w:rPr>
      </w:pPr>
      <w:r w:rsidRPr="00B7797E">
        <w:rPr>
          <w:bCs/>
          <w:kern w:val="36"/>
        </w:rPr>
        <w:t>Теории</w:t>
      </w:r>
      <w:r w:rsidR="0013662F" w:rsidRPr="00B7797E">
        <w:rPr>
          <w:bCs/>
          <w:kern w:val="36"/>
        </w:rPr>
        <w:t xml:space="preserve"> </w:t>
      </w:r>
      <w:r w:rsidRPr="00B7797E">
        <w:rPr>
          <w:bCs/>
          <w:kern w:val="36"/>
        </w:rPr>
        <w:t>происхождения</w:t>
      </w:r>
      <w:r w:rsidR="0013662F" w:rsidRPr="00B7797E">
        <w:rPr>
          <w:bCs/>
          <w:kern w:val="36"/>
        </w:rPr>
        <w:t xml:space="preserve"> </w:t>
      </w:r>
      <w:r w:rsidRPr="00B7797E">
        <w:rPr>
          <w:bCs/>
          <w:kern w:val="36"/>
        </w:rPr>
        <w:t>жизни</w:t>
      </w:r>
    </w:p>
    <w:p w:rsidR="005F6581" w:rsidRPr="00B7797E" w:rsidRDefault="005F6581" w:rsidP="005F6581">
      <w:pPr>
        <w:spacing w:line="360" w:lineRule="auto"/>
        <w:ind w:firstLine="709"/>
        <w:jc w:val="both"/>
        <w:outlineLvl w:val="5"/>
        <w:rPr>
          <w:bCs/>
          <w:i/>
        </w:rPr>
      </w:pPr>
      <w:r w:rsidRPr="00B7797E">
        <w:rPr>
          <w:bCs/>
        </w:rPr>
        <w:t>Теория</w:t>
      </w:r>
      <w:r w:rsidR="0013662F" w:rsidRPr="00B7797E">
        <w:rPr>
          <w:bCs/>
        </w:rPr>
        <w:t xml:space="preserve"> </w:t>
      </w:r>
      <w:r w:rsidRPr="00B7797E">
        <w:rPr>
          <w:bCs/>
        </w:rPr>
        <w:t>креационизма</w:t>
      </w:r>
      <w:r w:rsidR="0013662F" w:rsidRPr="00B7797E">
        <w:rPr>
          <w:bCs/>
        </w:rPr>
        <w:t xml:space="preserve"> </w:t>
      </w:r>
      <w:r w:rsidRPr="00B7797E">
        <w:rPr>
          <w:bCs/>
        </w:rPr>
        <w:t>(лат.</w:t>
      </w:r>
      <w:r w:rsidR="0013662F" w:rsidRPr="00B7797E">
        <w:rPr>
          <w:bCs/>
        </w:rPr>
        <w:t xml:space="preserve"> </w:t>
      </w:r>
      <w:r w:rsidRPr="00B7797E">
        <w:rPr>
          <w:bCs/>
        </w:rPr>
        <w:t>creatio</w:t>
      </w:r>
      <w:r w:rsidR="0013662F" w:rsidRPr="00B7797E">
        <w:rPr>
          <w:bCs/>
        </w:rPr>
        <w:t xml:space="preserve"> </w:t>
      </w:r>
      <w:r w:rsidRPr="00B7797E">
        <w:rPr>
          <w:bCs/>
        </w:rPr>
        <w:t>-</w:t>
      </w:r>
      <w:r w:rsidR="0013662F" w:rsidRPr="00B7797E">
        <w:rPr>
          <w:bCs/>
        </w:rPr>
        <w:t xml:space="preserve"> </w:t>
      </w:r>
      <w:r w:rsidRPr="00B7797E">
        <w:rPr>
          <w:bCs/>
        </w:rPr>
        <w:t>творение)</w:t>
      </w:r>
      <w:r w:rsidR="0013662F" w:rsidRPr="00B7797E">
        <w:rPr>
          <w:bCs/>
        </w:rPr>
        <w:t xml:space="preserve">   </w:t>
      </w:r>
    </w:p>
    <w:p w:rsidR="005F6581" w:rsidRPr="00B7797E" w:rsidRDefault="005F6581" w:rsidP="005F6581">
      <w:pPr>
        <w:spacing w:line="360" w:lineRule="auto"/>
        <w:ind w:firstLine="709"/>
        <w:jc w:val="both"/>
      </w:pPr>
      <w:r w:rsidRPr="00B7797E">
        <w:t>С</w:t>
      </w:r>
      <w:r w:rsidR="0013662F" w:rsidRPr="00B7797E">
        <w:t xml:space="preserve"> </w:t>
      </w:r>
      <w:r w:rsidRPr="00B7797E">
        <w:t>самого</w:t>
      </w:r>
      <w:r w:rsidR="0013662F" w:rsidRPr="00B7797E">
        <w:t xml:space="preserve"> </w:t>
      </w:r>
      <w:r w:rsidRPr="00B7797E">
        <w:t>раннего</w:t>
      </w:r>
      <w:r w:rsidR="0013662F" w:rsidRPr="00B7797E">
        <w:t xml:space="preserve"> </w:t>
      </w:r>
      <w:r w:rsidRPr="00B7797E">
        <w:t>момента</w:t>
      </w:r>
      <w:r w:rsidR="0013662F" w:rsidRPr="00B7797E">
        <w:t xml:space="preserve"> </w:t>
      </w:r>
      <w:r w:rsidRPr="00B7797E">
        <w:t>своего</w:t>
      </w:r>
      <w:r w:rsidR="0013662F" w:rsidRPr="00B7797E">
        <w:t xml:space="preserve"> </w:t>
      </w:r>
      <w:r w:rsidRPr="00B7797E">
        <w:t>появления</w:t>
      </w:r>
      <w:r w:rsidR="0013662F" w:rsidRPr="00B7797E">
        <w:t xml:space="preserve"> </w:t>
      </w:r>
      <w:r w:rsidRPr="00B7797E">
        <w:t>человечество</w:t>
      </w:r>
      <w:r w:rsidR="0013662F" w:rsidRPr="00B7797E">
        <w:t xml:space="preserve"> </w:t>
      </w:r>
      <w:r w:rsidRPr="00B7797E">
        <w:t>наделяло</w:t>
      </w:r>
      <w:r w:rsidR="0013662F" w:rsidRPr="00B7797E">
        <w:t xml:space="preserve"> </w:t>
      </w:r>
      <w:r w:rsidRPr="00B7797E">
        <w:t>природу</w:t>
      </w:r>
      <w:r w:rsidR="0013662F" w:rsidRPr="00B7797E">
        <w:t xml:space="preserve"> </w:t>
      </w:r>
      <w:r w:rsidRPr="00B7797E">
        <w:t>особыми</w:t>
      </w:r>
      <w:r w:rsidR="0013662F" w:rsidRPr="00B7797E">
        <w:t xml:space="preserve"> </w:t>
      </w:r>
      <w:r w:rsidRPr="00B7797E">
        <w:t>свойствами:</w:t>
      </w:r>
      <w:r w:rsidR="0013662F" w:rsidRPr="00B7797E">
        <w:t xml:space="preserve"> </w:t>
      </w:r>
      <w:r w:rsidRPr="00B7797E">
        <w:t>существовал</w:t>
      </w:r>
      <w:r w:rsidR="0013662F" w:rsidRPr="00B7797E">
        <w:t xml:space="preserve"> </w:t>
      </w:r>
      <w:r w:rsidRPr="00B7797E">
        <w:t>тотемизм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поклонение</w:t>
      </w:r>
      <w:r w:rsidR="0013662F" w:rsidRPr="00B7797E">
        <w:t xml:space="preserve"> </w:t>
      </w:r>
      <w:r w:rsidRPr="00B7797E">
        <w:t>какому-либо</w:t>
      </w:r>
      <w:r w:rsidR="0013662F" w:rsidRPr="00B7797E">
        <w:t xml:space="preserve"> </w:t>
      </w:r>
      <w:r w:rsidRPr="00B7797E">
        <w:t>животному</w:t>
      </w:r>
      <w:r w:rsidR="0013662F" w:rsidRPr="00B7797E">
        <w:t xml:space="preserve"> </w:t>
      </w:r>
      <w:r w:rsidRPr="00B7797E">
        <w:t>или</w:t>
      </w:r>
      <w:r w:rsidR="0013662F" w:rsidRPr="00B7797E">
        <w:t xml:space="preserve"> </w:t>
      </w:r>
      <w:r w:rsidRPr="00B7797E">
        <w:t>растению</w:t>
      </w:r>
      <w:r w:rsidR="0013662F" w:rsidRPr="00B7797E">
        <w:t xml:space="preserve"> </w:t>
      </w:r>
      <w:r w:rsidRPr="00B7797E">
        <w:t>как</w:t>
      </w:r>
      <w:r w:rsidR="0013662F" w:rsidRPr="00B7797E">
        <w:t xml:space="preserve"> </w:t>
      </w:r>
      <w:r w:rsidRPr="00B7797E">
        <w:t>своему</w:t>
      </w:r>
      <w:r w:rsidR="0013662F" w:rsidRPr="00B7797E">
        <w:t xml:space="preserve"> </w:t>
      </w:r>
      <w:r w:rsidRPr="00B7797E">
        <w:t>мифическому</w:t>
      </w:r>
      <w:r w:rsidR="0013662F" w:rsidRPr="00B7797E">
        <w:t xml:space="preserve"> </w:t>
      </w:r>
      <w:r w:rsidRPr="00B7797E">
        <w:t>защитнику.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течением</w:t>
      </w:r>
      <w:r w:rsidR="0013662F" w:rsidRPr="00B7797E">
        <w:t xml:space="preserve"> </w:t>
      </w:r>
      <w:r w:rsidRPr="00B7797E">
        <w:t>времени</w:t>
      </w:r>
      <w:r w:rsidR="0013662F" w:rsidRPr="00B7797E">
        <w:t xml:space="preserve"> </w:t>
      </w:r>
      <w:r w:rsidRPr="00B7797E">
        <w:t>появились</w:t>
      </w:r>
      <w:r w:rsidR="0013662F" w:rsidRPr="00B7797E">
        <w:t xml:space="preserve"> </w:t>
      </w:r>
      <w:r w:rsidRPr="00B7797E">
        <w:t>монотеистические</w:t>
      </w:r>
      <w:r w:rsidR="0013662F" w:rsidRPr="00B7797E">
        <w:t xml:space="preserve"> </w:t>
      </w:r>
      <w:r w:rsidRPr="00B7797E">
        <w:t>религии,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которых</w:t>
      </w:r>
      <w:r w:rsidR="0013662F" w:rsidRPr="00B7797E">
        <w:t xml:space="preserve"> </w:t>
      </w:r>
      <w:r w:rsidRPr="00B7797E">
        <w:t>утверждалось,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настоящий</w:t>
      </w:r>
      <w:r w:rsidR="0013662F" w:rsidRPr="00B7797E">
        <w:t xml:space="preserve"> </w:t>
      </w:r>
      <w:r w:rsidRPr="00B7797E">
        <w:t>мир</w:t>
      </w:r>
      <w:r w:rsidR="0013662F" w:rsidRPr="00B7797E">
        <w:t xml:space="preserve"> </w:t>
      </w:r>
      <w:r w:rsidRPr="00B7797E">
        <w:t>создан</w:t>
      </w:r>
      <w:r w:rsidR="0013662F" w:rsidRPr="00B7797E">
        <w:t xml:space="preserve"> </w:t>
      </w:r>
      <w:r w:rsidRPr="00B7797E">
        <w:t>творцом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результате</w:t>
      </w:r>
      <w:r w:rsidR="0013662F" w:rsidRPr="00B7797E">
        <w:t xml:space="preserve"> </w:t>
      </w:r>
      <w:r w:rsidRPr="00B7797E">
        <w:t>акта</w:t>
      </w:r>
      <w:r w:rsidR="0013662F" w:rsidRPr="00B7797E">
        <w:t xml:space="preserve"> </w:t>
      </w:r>
      <w:r w:rsidRPr="00B7797E">
        <w:t>сверхъестественного</w:t>
      </w:r>
      <w:r w:rsidR="0013662F" w:rsidRPr="00B7797E">
        <w:t xml:space="preserve"> </w:t>
      </w:r>
      <w:r w:rsidRPr="00B7797E">
        <w:t>творения.</w:t>
      </w:r>
    </w:p>
    <w:p w:rsidR="005F6581" w:rsidRPr="00B7797E" w:rsidRDefault="005F6581" w:rsidP="005F6581">
      <w:pPr>
        <w:spacing w:line="360" w:lineRule="auto"/>
        <w:ind w:firstLine="709"/>
        <w:jc w:val="both"/>
      </w:pPr>
      <w:r w:rsidRPr="00B7797E">
        <w:t>За</w:t>
      </w:r>
      <w:r w:rsidR="0013662F" w:rsidRPr="00B7797E">
        <w:t xml:space="preserve"> </w:t>
      </w:r>
      <w:r w:rsidRPr="00B7797E">
        <w:t>всю</w:t>
      </w:r>
      <w:r w:rsidR="0013662F" w:rsidRPr="00B7797E">
        <w:t xml:space="preserve"> </w:t>
      </w:r>
      <w:r w:rsidRPr="00B7797E">
        <w:t>историю</w:t>
      </w:r>
      <w:r w:rsidR="0013662F" w:rsidRPr="00B7797E">
        <w:t xml:space="preserve"> </w:t>
      </w:r>
      <w:r w:rsidRPr="00B7797E">
        <w:t>существования</w:t>
      </w:r>
      <w:r w:rsidR="0013662F" w:rsidRPr="00B7797E">
        <w:t xml:space="preserve"> </w:t>
      </w:r>
      <w:r w:rsidRPr="00B7797E">
        <w:t>человечества</w:t>
      </w:r>
      <w:r w:rsidR="0013662F" w:rsidRPr="00B7797E">
        <w:t xml:space="preserve"> </w:t>
      </w:r>
      <w:r w:rsidRPr="00B7797E">
        <w:t>сторонниками</w:t>
      </w:r>
      <w:r w:rsidR="0013662F" w:rsidRPr="00B7797E">
        <w:t xml:space="preserve"> </w:t>
      </w:r>
      <w:r w:rsidRPr="00B7797E">
        <w:t>этой</w:t>
      </w:r>
      <w:r w:rsidR="0013662F" w:rsidRPr="00B7797E">
        <w:t xml:space="preserve"> </w:t>
      </w:r>
      <w:r w:rsidRPr="00B7797E">
        <w:t>теории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было</w:t>
      </w:r>
      <w:r w:rsidR="0013662F" w:rsidRPr="00B7797E">
        <w:t xml:space="preserve"> </w:t>
      </w:r>
      <w:r w:rsidRPr="00B7797E">
        <w:t>приведено</w:t>
      </w:r>
      <w:r w:rsidR="0013662F" w:rsidRPr="00B7797E">
        <w:t xml:space="preserve"> </w:t>
      </w:r>
      <w:r w:rsidRPr="00B7797E">
        <w:t>ни</w:t>
      </w:r>
      <w:r w:rsidR="0013662F" w:rsidRPr="00B7797E">
        <w:t xml:space="preserve"> </w:t>
      </w:r>
      <w:r w:rsidRPr="00B7797E">
        <w:t>одного</w:t>
      </w:r>
      <w:r w:rsidR="0013662F" w:rsidRPr="00B7797E">
        <w:t xml:space="preserve"> </w:t>
      </w:r>
      <w:r w:rsidRPr="00B7797E">
        <w:t>подтверждающего</w:t>
      </w:r>
      <w:r w:rsidR="0013662F" w:rsidRPr="00B7797E">
        <w:t xml:space="preserve"> </w:t>
      </w:r>
      <w:r w:rsidRPr="00B7797E">
        <w:t>доказательства.</w:t>
      </w:r>
      <w:r w:rsidR="0013662F" w:rsidRPr="00B7797E">
        <w:t xml:space="preserve"> </w:t>
      </w:r>
      <w:r w:rsidRPr="00B7797E">
        <w:t>Справедливо</w:t>
      </w:r>
      <w:r w:rsidR="0013662F" w:rsidRPr="00B7797E">
        <w:t xml:space="preserve"> </w:t>
      </w:r>
      <w:r w:rsidRPr="00B7797E">
        <w:t>отметить,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опровергнуть</w:t>
      </w:r>
      <w:r w:rsidR="0013662F" w:rsidRPr="00B7797E">
        <w:t xml:space="preserve"> </w:t>
      </w:r>
      <w:r w:rsidRPr="00B7797E">
        <w:t>эту</w:t>
      </w:r>
      <w:r w:rsidR="0013662F" w:rsidRPr="00B7797E">
        <w:t xml:space="preserve"> </w:t>
      </w:r>
      <w:r w:rsidRPr="00B7797E">
        <w:t>теорию</w:t>
      </w:r>
      <w:r w:rsidR="0013662F" w:rsidRPr="00B7797E">
        <w:t xml:space="preserve"> </w:t>
      </w:r>
      <w:r w:rsidRPr="00B7797E">
        <w:t>невозможно.</w:t>
      </w:r>
      <w:r w:rsidR="0013662F" w:rsidRPr="00B7797E">
        <w:t xml:space="preserve"> </w:t>
      </w:r>
      <w:r w:rsidRPr="00B7797E">
        <w:t>Основополагающим</w:t>
      </w:r>
      <w:r w:rsidR="0013662F" w:rsidRPr="00B7797E">
        <w:t xml:space="preserve"> </w:t>
      </w:r>
      <w:r w:rsidRPr="00B7797E">
        <w:t>моментом</w:t>
      </w:r>
      <w:r w:rsidR="0013662F" w:rsidRPr="00B7797E">
        <w:t xml:space="preserve"> </w:t>
      </w:r>
      <w:r w:rsidRPr="00B7797E">
        <w:t>здесь</w:t>
      </w:r>
      <w:r w:rsidR="0013662F" w:rsidRPr="00B7797E">
        <w:t xml:space="preserve"> </w:t>
      </w:r>
      <w:r w:rsidRPr="00B7797E">
        <w:t>являются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факты,</w:t>
      </w:r>
      <w:r w:rsidR="0013662F" w:rsidRPr="00B7797E">
        <w:t xml:space="preserve"> </w:t>
      </w:r>
      <w:r w:rsidRPr="00B7797E">
        <w:t>а</w:t>
      </w:r>
      <w:r w:rsidR="0013662F" w:rsidRPr="00B7797E">
        <w:t xml:space="preserve"> </w:t>
      </w:r>
      <w:r w:rsidRPr="00B7797E">
        <w:t>вера.</w:t>
      </w:r>
    </w:p>
    <w:p w:rsidR="005F6581" w:rsidRPr="00B7797E" w:rsidRDefault="007A4BB2" w:rsidP="005F6581">
      <w:pPr>
        <w:jc w:val="center"/>
      </w:pPr>
      <w:r>
        <w:rPr>
          <w:noProof/>
        </w:rPr>
        <w:pict>
          <v:shape id="_x0000_i1043" type="#_x0000_t75" alt="Теория креационизма" style="width:167.5pt;height:109.5pt;visibility:visible;mso-wrap-style:square">
            <v:imagedata r:id="rId28" o:title="Теория креационизма"/>
          </v:shape>
        </w:pict>
      </w:r>
    </w:p>
    <w:p w:rsidR="005F6581" w:rsidRPr="00B7797E" w:rsidRDefault="005F6581" w:rsidP="005F6581">
      <w:pPr>
        <w:spacing w:line="360" w:lineRule="auto"/>
        <w:ind w:firstLine="709"/>
        <w:outlineLvl w:val="5"/>
        <w:rPr>
          <w:bCs/>
        </w:rPr>
      </w:pPr>
      <w:r w:rsidRPr="00B7797E">
        <w:rPr>
          <w:bCs/>
        </w:rPr>
        <w:t>Теория</w:t>
      </w:r>
      <w:r w:rsidR="0013662F" w:rsidRPr="00B7797E">
        <w:rPr>
          <w:bCs/>
        </w:rPr>
        <w:t xml:space="preserve"> </w:t>
      </w:r>
      <w:r w:rsidRPr="00B7797E">
        <w:rPr>
          <w:bCs/>
        </w:rPr>
        <w:t>стационарного</w:t>
      </w:r>
      <w:r w:rsidR="0013662F" w:rsidRPr="00B7797E">
        <w:rPr>
          <w:bCs/>
        </w:rPr>
        <w:t xml:space="preserve"> </w:t>
      </w:r>
      <w:r w:rsidRPr="00B7797E">
        <w:rPr>
          <w:bCs/>
        </w:rPr>
        <w:t>состояния</w:t>
      </w:r>
      <w:r w:rsidR="0013662F" w:rsidRPr="00B7797E">
        <w:rPr>
          <w:bCs/>
        </w:rPr>
        <w:t xml:space="preserve"> </w:t>
      </w:r>
    </w:p>
    <w:p w:rsidR="005F6581" w:rsidRPr="00B7797E" w:rsidRDefault="005F6581" w:rsidP="005F6581">
      <w:pPr>
        <w:spacing w:line="360" w:lineRule="auto"/>
        <w:ind w:firstLine="709"/>
      </w:pPr>
      <w:r w:rsidRPr="00B7797E">
        <w:t>Согласно</w:t>
      </w:r>
      <w:r w:rsidR="0013662F" w:rsidRPr="00B7797E">
        <w:t xml:space="preserve"> </w:t>
      </w:r>
      <w:r w:rsidRPr="00B7797E">
        <w:t>данной</w:t>
      </w:r>
      <w:r w:rsidR="0013662F" w:rsidRPr="00B7797E">
        <w:t xml:space="preserve"> </w:t>
      </w:r>
      <w:r w:rsidRPr="00B7797E">
        <w:t>теории,</w:t>
      </w:r>
      <w:r w:rsidR="0013662F" w:rsidRPr="00B7797E">
        <w:t xml:space="preserve"> </w:t>
      </w:r>
      <w:r w:rsidRPr="00B7797E">
        <w:t>жизнь</w:t>
      </w:r>
      <w:r w:rsidR="0013662F" w:rsidRPr="00B7797E">
        <w:t xml:space="preserve"> </w:t>
      </w:r>
      <w:r w:rsidRPr="00B7797E">
        <w:t>никто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ничто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создал(о)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жизнь,</w:t>
      </w:r>
      <w:r w:rsidR="0013662F" w:rsidRPr="00B7797E">
        <w:t xml:space="preserve"> </w:t>
      </w:r>
      <w:r w:rsidRPr="00B7797E">
        <w:t>как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Вселенная,</w:t>
      </w:r>
      <w:r w:rsidR="0013662F" w:rsidRPr="00B7797E">
        <w:t xml:space="preserve"> </w:t>
      </w:r>
      <w:r w:rsidRPr="00B7797E">
        <w:t>существует</w:t>
      </w:r>
      <w:r w:rsidR="0013662F" w:rsidRPr="00B7797E">
        <w:t xml:space="preserve"> </w:t>
      </w:r>
      <w:r w:rsidRPr="00B7797E">
        <w:t>вечно,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имея</w:t>
      </w:r>
      <w:r w:rsidR="0013662F" w:rsidRPr="00B7797E">
        <w:t xml:space="preserve"> </w:t>
      </w:r>
      <w:r w:rsidRPr="00B7797E">
        <w:t>точки</w:t>
      </w:r>
      <w:r w:rsidR="0013662F" w:rsidRPr="00B7797E">
        <w:t xml:space="preserve"> </w:t>
      </w:r>
      <w:r w:rsidRPr="00B7797E">
        <w:t>начала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конца.</w:t>
      </w:r>
      <w:r w:rsidR="0013662F" w:rsidRPr="00B7797E">
        <w:t xml:space="preserve"> </w:t>
      </w:r>
      <w:r w:rsidRPr="00B7797E">
        <w:t>Отдельные</w:t>
      </w:r>
      <w:r w:rsidR="0013662F" w:rsidRPr="00B7797E">
        <w:t xml:space="preserve"> </w:t>
      </w:r>
      <w:r w:rsidRPr="00B7797E">
        <w:t>тела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этой</w:t>
      </w:r>
      <w:r w:rsidR="0013662F" w:rsidRPr="00B7797E">
        <w:t xml:space="preserve"> </w:t>
      </w:r>
      <w:r w:rsidRPr="00B7797E">
        <w:t>системе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галактики,</w:t>
      </w:r>
      <w:r w:rsidR="0013662F" w:rsidRPr="00B7797E">
        <w:t xml:space="preserve"> </w:t>
      </w:r>
      <w:r w:rsidRPr="00B7797E">
        <w:t>звезды,</w:t>
      </w:r>
      <w:r w:rsidR="0013662F" w:rsidRPr="00B7797E">
        <w:t xml:space="preserve"> </w:t>
      </w:r>
      <w:r w:rsidRPr="00B7797E">
        <w:t>небесные</w:t>
      </w:r>
      <w:r w:rsidR="0013662F" w:rsidRPr="00B7797E">
        <w:t xml:space="preserve"> </w:t>
      </w:r>
      <w:r w:rsidRPr="00B7797E">
        <w:t>тела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живые</w:t>
      </w:r>
      <w:r w:rsidR="0013662F" w:rsidRPr="00B7797E">
        <w:t xml:space="preserve"> </w:t>
      </w:r>
      <w:r w:rsidRPr="00B7797E">
        <w:t>организмы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рождаются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умирают.</w:t>
      </w:r>
    </w:p>
    <w:p w:rsidR="005F6581" w:rsidRPr="00B7797E" w:rsidRDefault="005F6581" w:rsidP="005F6581">
      <w:pPr>
        <w:spacing w:line="360" w:lineRule="auto"/>
        <w:ind w:firstLine="709"/>
        <w:outlineLvl w:val="5"/>
        <w:rPr>
          <w:bCs/>
        </w:rPr>
      </w:pPr>
      <w:r w:rsidRPr="00B7797E">
        <w:rPr>
          <w:bCs/>
        </w:rPr>
        <w:t>Теория</w:t>
      </w:r>
      <w:r w:rsidR="0013662F" w:rsidRPr="00B7797E">
        <w:rPr>
          <w:bCs/>
        </w:rPr>
        <w:t xml:space="preserve"> </w:t>
      </w:r>
      <w:r w:rsidRPr="00B7797E">
        <w:rPr>
          <w:bCs/>
        </w:rPr>
        <w:t>панспермии</w:t>
      </w:r>
      <w:r w:rsidR="0013662F" w:rsidRPr="00B7797E">
        <w:rPr>
          <w:bCs/>
        </w:rPr>
        <w:t xml:space="preserve"> </w:t>
      </w:r>
      <w:r w:rsidRPr="00B7797E">
        <w:rPr>
          <w:bCs/>
        </w:rPr>
        <w:t>(греч.</w:t>
      </w:r>
      <w:r w:rsidR="0013662F" w:rsidRPr="00B7797E">
        <w:rPr>
          <w:bCs/>
        </w:rPr>
        <w:t xml:space="preserve"> </w:t>
      </w:r>
      <w:r w:rsidRPr="00B7797E">
        <w:rPr>
          <w:bCs/>
        </w:rPr>
        <w:t>pan</w:t>
      </w:r>
      <w:r w:rsidR="0013662F" w:rsidRPr="00B7797E">
        <w:rPr>
          <w:bCs/>
        </w:rPr>
        <w:t xml:space="preserve"> </w:t>
      </w:r>
      <w:r w:rsidRPr="00B7797E">
        <w:rPr>
          <w:bCs/>
        </w:rPr>
        <w:t>—</w:t>
      </w:r>
      <w:r w:rsidR="0013662F" w:rsidRPr="00B7797E">
        <w:rPr>
          <w:bCs/>
        </w:rPr>
        <w:t xml:space="preserve"> </w:t>
      </w:r>
      <w:r w:rsidRPr="00B7797E">
        <w:rPr>
          <w:bCs/>
        </w:rPr>
        <w:t>всё</w:t>
      </w:r>
      <w:r w:rsidR="0013662F" w:rsidRPr="00B7797E">
        <w:rPr>
          <w:bCs/>
        </w:rPr>
        <w:t xml:space="preserve"> </w:t>
      </w:r>
      <w:r w:rsidRPr="00B7797E">
        <w:rPr>
          <w:bCs/>
        </w:rPr>
        <w:t>и</w:t>
      </w:r>
      <w:r w:rsidR="0013662F" w:rsidRPr="00B7797E">
        <w:rPr>
          <w:bCs/>
        </w:rPr>
        <w:t xml:space="preserve"> </w:t>
      </w:r>
      <w:r w:rsidRPr="00B7797E">
        <w:rPr>
          <w:bCs/>
        </w:rPr>
        <w:t>sperma</w:t>
      </w:r>
      <w:r w:rsidR="0013662F" w:rsidRPr="00B7797E">
        <w:rPr>
          <w:bCs/>
        </w:rPr>
        <w:t xml:space="preserve"> </w:t>
      </w:r>
      <w:r w:rsidRPr="00B7797E">
        <w:rPr>
          <w:bCs/>
        </w:rPr>
        <w:t>—</w:t>
      </w:r>
      <w:r w:rsidR="0013662F" w:rsidRPr="00B7797E">
        <w:rPr>
          <w:bCs/>
        </w:rPr>
        <w:t xml:space="preserve"> </w:t>
      </w:r>
      <w:r w:rsidRPr="00B7797E">
        <w:rPr>
          <w:bCs/>
        </w:rPr>
        <w:t>семя)</w:t>
      </w:r>
      <w:r w:rsidR="0013662F" w:rsidRPr="00B7797E">
        <w:rPr>
          <w:bCs/>
        </w:rPr>
        <w:t xml:space="preserve"> </w:t>
      </w:r>
    </w:p>
    <w:p w:rsidR="005F6581" w:rsidRPr="00B7797E" w:rsidRDefault="005F6581" w:rsidP="005F6581">
      <w:pPr>
        <w:spacing w:line="360" w:lineRule="auto"/>
        <w:ind w:firstLine="709"/>
      </w:pPr>
      <w:r w:rsidRPr="00B7797E">
        <w:t>После</w:t>
      </w:r>
      <w:r w:rsidR="0013662F" w:rsidRPr="00B7797E">
        <w:t xml:space="preserve"> </w:t>
      </w:r>
      <w:r w:rsidRPr="00B7797E">
        <w:t>формирования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остывания</w:t>
      </w:r>
      <w:r w:rsidR="0013662F" w:rsidRPr="00B7797E">
        <w:t xml:space="preserve"> </w:t>
      </w:r>
      <w:r w:rsidRPr="00B7797E">
        <w:t>нашей</w:t>
      </w:r>
      <w:r w:rsidR="0013662F" w:rsidRPr="00B7797E">
        <w:t xml:space="preserve"> </w:t>
      </w:r>
      <w:r w:rsidRPr="00B7797E">
        <w:t>планеты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ее</w:t>
      </w:r>
      <w:r w:rsidR="0013662F" w:rsidRPr="00B7797E">
        <w:t xml:space="preserve"> </w:t>
      </w:r>
      <w:r w:rsidRPr="00B7797E">
        <w:t>поверхности</w:t>
      </w:r>
      <w:r w:rsidR="0013662F" w:rsidRPr="00B7797E">
        <w:t xml:space="preserve"> </w:t>
      </w:r>
      <w:r w:rsidRPr="00B7797E">
        <w:t>сложились</w:t>
      </w:r>
      <w:r w:rsidR="0013662F" w:rsidRPr="00B7797E">
        <w:t xml:space="preserve"> </w:t>
      </w:r>
      <w:r w:rsidRPr="00B7797E">
        <w:t>условия</w:t>
      </w:r>
      <w:r w:rsidR="0013662F" w:rsidRPr="00B7797E">
        <w:t xml:space="preserve"> </w:t>
      </w:r>
      <w:r w:rsidRPr="00B7797E">
        <w:t>благоприятные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развития</w:t>
      </w:r>
      <w:r w:rsidR="0013662F" w:rsidRPr="00B7797E">
        <w:t xml:space="preserve"> </w:t>
      </w:r>
      <w:r w:rsidRPr="00B7797E">
        <w:t>жизни.</w:t>
      </w:r>
      <w:r w:rsidR="0013662F" w:rsidRPr="00B7797E">
        <w:t xml:space="preserve"> </w:t>
      </w:r>
      <w:r w:rsidRPr="00B7797E">
        <w:t>Теория</w:t>
      </w:r>
      <w:r w:rsidR="0013662F" w:rsidRPr="00B7797E">
        <w:t xml:space="preserve"> </w:t>
      </w:r>
      <w:r w:rsidRPr="00B7797E">
        <w:t>панспермии</w:t>
      </w:r>
      <w:r w:rsidR="0013662F" w:rsidRPr="00B7797E">
        <w:t xml:space="preserve"> </w:t>
      </w:r>
      <w:r w:rsidRPr="00B7797E">
        <w:t>гласит</w:t>
      </w:r>
      <w:r w:rsidR="0013662F" w:rsidRPr="00B7797E">
        <w:t xml:space="preserve"> </w:t>
      </w:r>
      <w:r w:rsidRPr="00B7797E">
        <w:t>о</w:t>
      </w:r>
      <w:r w:rsidR="0013662F" w:rsidRPr="00B7797E">
        <w:t xml:space="preserve"> </w:t>
      </w:r>
      <w:r w:rsidRPr="00B7797E">
        <w:t>том,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жизнь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нашу</w:t>
      </w:r>
      <w:r w:rsidR="0013662F" w:rsidRPr="00B7797E">
        <w:t xml:space="preserve"> </w:t>
      </w:r>
      <w:r w:rsidRPr="00B7797E">
        <w:t>планету</w:t>
      </w:r>
      <w:r w:rsidR="0013662F" w:rsidRPr="00B7797E">
        <w:t xml:space="preserve"> </w:t>
      </w:r>
      <w:r w:rsidRPr="00B7797E">
        <w:t>была</w:t>
      </w:r>
      <w:r w:rsidR="0013662F" w:rsidRPr="00B7797E">
        <w:t xml:space="preserve"> </w:t>
      </w:r>
      <w:r w:rsidRPr="00B7797E">
        <w:t>занесена</w:t>
      </w:r>
      <w:r w:rsidR="0013662F" w:rsidRPr="00B7797E">
        <w:t xml:space="preserve"> </w:t>
      </w:r>
      <w:r w:rsidRPr="00B7797E">
        <w:t>извне,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космоса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падением</w:t>
      </w:r>
      <w:r w:rsidR="0013662F" w:rsidRPr="00B7797E">
        <w:t xml:space="preserve"> </w:t>
      </w:r>
      <w:r w:rsidRPr="00B7797E">
        <w:t>метеороида</w:t>
      </w:r>
      <w:r w:rsidR="0013662F" w:rsidRPr="00B7797E">
        <w:t xml:space="preserve"> </w:t>
      </w:r>
      <w:r w:rsidRPr="00B7797E">
        <w:t>или</w:t>
      </w:r>
      <w:r w:rsidR="0013662F" w:rsidRPr="00B7797E">
        <w:t xml:space="preserve"> </w:t>
      </w:r>
      <w:r w:rsidRPr="00B7797E">
        <w:t>астероида.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Землю</w:t>
      </w:r>
      <w:r w:rsidR="0013662F" w:rsidRPr="00B7797E">
        <w:t xml:space="preserve"> </w:t>
      </w:r>
      <w:r w:rsidRPr="00B7797E">
        <w:t>попали</w:t>
      </w:r>
      <w:r w:rsidR="0013662F" w:rsidRPr="00B7797E">
        <w:t xml:space="preserve"> </w:t>
      </w:r>
      <w:r w:rsidRPr="00B7797E">
        <w:t>зачатки</w:t>
      </w:r>
      <w:r w:rsidR="0013662F" w:rsidRPr="00B7797E">
        <w:t xml:space="preserve"> </w:t>
      </w:r>
      <w:r w:rsidRPr="00B7797E">
        <w:t>живого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споры</w:t>
      </w:r>
      <w:r w:rsidR="0013662F" w:rsidRPr="00B7797E">
        <w:t xml:space="preserve"> </w:t>
      </w:r>
      <w:r w:rsidRPr="00B7797E">
        <w:t>бактерий,</w:t>
      </w:r>
      <w:r w:rsidR="0013662F" w:rsidRPr="00B7797E">
        <w:t xml:space="preserve"> </w:t>
      </w:r>
      <w:r w:rsidRPr="00B7797E">
        <w:t>вирусы.</w:t>
      </w:r>
    </w:p>
    <w:p w:rsidR="005F6581" w:rsidRPr="00B7797E" w:rsidRDefault="007A4BB2" w:rsidP="005F6581">
      <w:pPr>
        <w:spacing w:line="360" w:lineRule="auto"/>
        <w:ind w:firstLine="709"/>
        <w:jc w:val="center"/>
      </w:pPr>
      <w:r>
        <w:rPr>
          <w:noProof/>
        </w:rPr>
        <w:lastRenderedPageBreak/>
        <w:pict>
          <v:shape id="_x0000_i1044" type="#_x0000_t75" alt="Теория панспермии" style="width:197.5pt;height:119pt;visibility:visible;mso-wrap-style:square">
            <v:imagedata r:id="rId29" o:title="Теория панспермии" gain="109227f" blacklevel="-6554f"/>
          </v:shape>
        </w:pict>
      </w:r>
    </w:p>
    <w:p w:rsidR="005F6581" w:rsidRPr="00B7797E" w:rsidRDefault="005F6581" w:rsidP="005F6581">
      <w:pPr>
        <w:spacing w:line="360" w:lineRule="auto"/>
        <w:ind w:firstLine="709"/>
        <w:jc w:val="both"/>
        <w:outlineLvl w:val="5"/>
        <w:rPr>
          <w:bCs/>
        </w:rPr>
      </w:pPr>
      <w:r w:rsidRPr="00B7797E">
        <w:rPr>
          <w:bCs/>
        </w:rPr>
        <w:t>Теория</w:t>
      </w:r>
      <w:r w:rsidR="0013662F" w:rsidRPr="00B7797E">
        <w:rPr>
          <w:bCs/>
        </w:rPr>
        <w:t xml:space="preserve"> </w:t>
      </w:r>
      <w:r w:rsidRPr="00B7797E">
        <w:rPr>
          <w:bCs/>
        </w:rPr>
        <w:t>самозарождения</w:t>
      </w:r>
      <w:r w:rsidR="0013662F" w:rsidRPr="00B7797E">
        <w:rPr>
          <w:bCs/>
        </w:rPr>
        <w:t xml:space="preserve"> </w:t>
      </w:r>
    </w:p>
    <w:p w:rsidR="005F6581" w:rsidRPr="00B7797E" w:rsidRDefault="005F6581" w:rsidP="005F6581">
      <w:pPr>
        <w:spacing w:line="360" w:lineRule="auto"/>
        <w:ind w:firstLine="709"/>
        <w:jc w:val="both"/>
      </w:pPr>
      <w:r w:rsidRPr="00B7797E">
        <w:t>Сторонники</w:t>
      </w:r>
      <w:r w:rsidR="0013662F" w:rsidRPr="00B7797E">
        <w:t xml:space="preserve"> </w:t>
      </w:r>
      <w:r w:rsidRPr="00B7797E">
        <w:t>этой</w:t>
      </w:r>
      <w:r w:rsidR="0013662F" w:rsidRPr="00B7797E">
        <w:t xml:space="preserve"> </w:t>
      </w:r>
      <w:r w:rsidRPr="00B7797E">
        <w:t>теории</w:t>
      </w:r>
      <w:r w:rsidR="0013662F" w:rsidRPr="00B7797E">
        <w:t xml:space="preserve"> </w:t>
      </w:r>
      <w:r w:rsidRPr="00B7797E">
        <w:t>считали</w:t>
      </w:r>
      <w:r w:rsidR="0013662F" w:rsidRPr="00B7797E">
        <w:t xml:space="preserve"> </w:t>
      </w:r>
      <w:r w:rsidRPr="00B7797E">
        <w:t>(или</w:t>
      </w:r>
      <w:r w:rsidR="0013662F" w:rsidRPr="00B7797E">
        <w:t xml:space="preserve"> </w:t>
      </w:r>
      <w:r w:rsidRPr="00B7797E">
        <w:t>считают,</w:t>
      </w:r>
      <w:r w:rsidR="0013662F" w:rsidRPr="00B7797E">
        <w:t xml:space="preserve"> </w:t>
      </w:r>
      <w:r w:rsidRPr="00B7797E">
        <w:t>если</w:t>
      </w:r>
      <w:r w:rsidR="0013662F" w:rsidRPr="00B7797E">
        <w:t xml:space="preserve"> </w:t>
      </w:r>
      <w:r w:rsidRPr="00B7797E">
        <w:t>такие</w:t>
      </w:r>
      <w:r w:rsidR="0013662F" w:rsidRPr="00B7797E">
        <w:t xml:space="preserve"> </w:t>
      </w:r>
      <w:r w:rsidRPr="00B7797E">
        <w:t>еще</w:t>
      </w:r>
      <w:r w:rsidR="0013662F" w:rsidRPr="00B7797E">
        <w:t xml:space="preserve"> </w:t>
      </w:r>
      <w:r w:rsidRPr="00B7797E">
        <w:t>остались)),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жизнь</w:t>
      </w:r>
      <w:r w:rsidR="0013662F" w:rsidRPr="00B7797E">
        <w:t xml:space="preserve"> </w:t>
      </w:r>
      <w:r w:rsidRPr="00B7797E">
        <w:t>способна</w:t>
      </w:r>
      <w:r w:rsidR="0013662F" w:rsidRPr="00B7797E">
        <w:t xml:space="preserve"> </w:t>
      </w:r>
      <w:r w:rsidRPr="00B7797E">
        <w:t>самозарождаться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неживого.</w:t>
      </w:r>
      <w:r w:rsidR="0013662F" w:rsidRPr="00B7797E">
        <w:t xml:space="preserve"> </w:t>
      </w:r>
      <w:r w:rsidRPr="00B7797E">
        <w:t>Еще</w:t>
      </w:r>
      <w:r w:rsidR="0013662F" w:rsidRPr="00B7797E">
        <w:t xml:space="preserve"> </w:t>
      </w:r>
      <w:r w:rsidRPr="00B7797E">
        <w:t>Аристотель</w:t>
      </w:r>
      <w:r w:rsidR="0013662F" w:rsidRPr="00B7797E">
        <w:t xml:space="preserve"> </w:t>
      </w:r>
      <w:r w:rsidRPr="00B7797E">
        <w:t>считал,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личинки,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которых</w:t>
      </w:r>
      <w:r w:rsidR="0013662F" w:rsidRPr="00B7797E">
        <w:t xml:space="preserve"> </w:t>
      </w:r>
      <w:r w:rsidRPr="00B7797E">
        <w:t>появляются</w:t>
      </w:r>
      <w:r w:rsidR="0013662F" w:rsidRPr="00B7797E">
        <w:t xml:space="preserve"> </w:t>
      </w:r>
      <w:r w:rsidRPr="00B7797E">
        <w:t>мухи,</w:t>
      </w:r>
      <w:r w:rsidR="0013662F" w:rsidRPr="00B7797E">
        <w:t xml:space="preserve"> </w:t>
      </w:r>
      <w:r w:rsidRPr="00B7797E">
        <w:t>самозарождаются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гниющем</w:t>
      </w:r>
      <w:r w:rsidR="0013662F" w:rsidRPr="00B7797E">
        <w:t xml:space="preserve"> </w:t>
      </w:r>
      <w:r w:rsidRPr="00B7797E">
        <w:t>мясе.</w:t>
      </w:r>
      <w:r w:rsidR="0013662F" w:rsidRPr="00B7797E">
        <w:t xml:space="preserve"> </w:t>
      </w:r>
      <w:r w:rsidRPr="00B7797E">
        <w:t>Эти</w:t>
      </w:r>
      <w:r w:rsidR="0013662F" w:rsidRPr="00B7797E">
        <w:t xml:space="preserve"> </w:t>
      </w:r>
      <w:r w:rsidRPr="00B7797E">
        <w:t>представления</w:t>
      </w:r>
      <w:r w:rsidR="0013662F" w:rsidRPr="00B7797E">
        <w:t xml:space="preserve"> </w:t>
      </w:r>
      <w:r w:rsidRPr="00B7797E">
        <w:t>были</w:t>
      </w:r>
      <w:r w:rsidR="0013662F" w:rsidRPr="00B7797E">
        <w:t xml:space="preserve"> </w:t>
      </w:r>
      <w:r w:rsidRPr="00B7797E">
        <w:t>довольно</w:t>
      </w:r>
      <w:r w:rsidR="0013662F" w:rsidRPr="00B7797E">
        <w:t xml:space="preserve"> </w:t>
      </w:r>
      <w:r w:rsidRPr="00B7797E">
        <w:t>долго</w:t>
      </w:r>
      <w:r w:rsidR="0013662F" w:rsidRPr="00B7797E">
        <w:t xml:space="preserve"> </w:t>
      </w:r>
      <w:r w:rsidRPr="00B7797E">
        <w:t>распространены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популярны.</w:t>
      </w:r>
    </w:p>
    <w:p w:rsidR="005F6581" w:rsidRPr="00B7797E" w:rsidRDefault="005F6581" w:rsidP="005F6581">
      <w:pPr>
        <w:spacing w:line="360" w:lineRule="auto"/>
        <w:ind w:firstLine="709"/>
        <w:jc w:val="both"/>
      </w:pPr>
      <w:r w:rsidRPr="00B7797E">
        <w:t>Особое</w:t>
      </w:r>
      <w:r w:rsidR="0013662F" w:rsidRPr="00B7797E">
        <w:t xml:space="preserve"> </w:t>
      </w:r>
      <w:r w:rsidRPr="00B7797E">
        <w:t>внимание</w:t>
      </w:r>
      <w:r w:rsidR="0013662F" w:rsidRPr="00B7797E">
        <w:t xml:space="preserve"> </w:t>
      </w:r>
      <w:r w:rsidRPr="00B7797E">
        <w:t>обратим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витализм</w:t>
      </w:r>
      <w:r w:rsidR="0013662F" w:rsidRPr="00B7797E">
        <w:t xml:space="preserve"> </w:t>
      </w:r>
      <w:r w:rsidRPr="00B7797E">
        <w:t>(лат.</w:t>
      </w:r>
      <w:r w:rsidR="0013662F" w:rsidRPr="00B7797E">
        <w:t xml:space="preserve"> </w:t>
      </w:r>
      <w:r w:rsidRPr="00B7797E">
        <w:t>vitalis</w:t>
      </w:r>
      <w:r w:rsidR="0013662F" w:rsidRPr="00B7797E">
        <w:t xml:space="preserve"> </w:t>
      </w:r>
      <w:r w:rsidRPr="00B7797E">
        <w:t>—</w:t>
      </w:r>
      <w:r w:rsidR="0013662F" w:rsidRPr="00B7797E">
        <w:t xml:space="preserve"> </w:t>
      </w:r>
      <w:r w:rsidRPr="00B7797E">
        <w:t>жизненный)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учение</w:t>
      </w:r>
      <w:r w:rsidR="0013662F" w:rsidRPr="00B7797E">
        <w:t xml:space="preserve"> </w:t>
      </w:r>
      <w:r w:rsidRPr="00B7797E">
        <w:t>о</w:t>
      </w:r>
      <w:r w:rsidR="0013662F" w:rsidRPr="00B7797E">
        <w:t xml:space="preserve"> </w:t>
      </w:r>
      <w:r w:rsidRPr="00B7797E">
        <w:t>существовании</w:t>
      </w:r>
      <w:r w:rsidR="0013662F" w:rsidRPr="00B7797E">
        <w:t xml:space="preserve"> </w:t>
      </w:r>
      <w:r w:rsidRPr="00B7797E">
        <w:t>нематериальной</w:t>
      </w:r>
      <w:r w:rsidR="0013662F" w:rsidRPr="00B7797E">
        <w:t xml:space="preserve"> </w:t>
      </w:r>
      <w:r w:rsidRPr="00B7797E">
        <w:t>сверхъестественной</w:t>
      </w:r>
      <w:r w:rsidR="0013662F" w:rsidRPr="00B7797E">
        <w:t xml:space="preserve"> </w:t>
      </w:r>
      <w:r w:rsidRPr="00B7797E">
        <w:t>жизненной</w:t>
      </w:r>
      <w:r w:rsidR="0013662F" w:rsidRPr="00B7797E">
        <w:t xml:space="preserve"> </w:t>
      </w:r>
      <w:r w:rsidRPr="00B7797E">
        <w:t>силы,</w:t>
      </w:r>
      <w:r w:rsidR="0013662F" w:rsidRPr="00B7797E">
        <w:t xml:space="preserve"> </w:t>
      </w:r>
      <w:r w:rsidRPr="00B7797E">
        <w:t>управляющей</w:t>
      </w:r>
      <w:r w:rsidR="0013662F" w:rsidRPr="00B7797E">
        <w:t xml:space="preserve"> </w:t>
      </w:r>
      <w:r w:rsidRPr="00B7797E">
        <w:t>жизненными</w:t>
      </w:r>
      <w:r w:rsidR="0013662F" w:rsidRPr="00B7797E">
        <w:t xml:space="preserve"> </w:t>
      </w:r>
      <w:r w:rsidRPr="00B7797E">
        <w:t>явлениями.</w:t>
      </w:r>
      <w:r w:rsidR="0013662F" w:rsidRPr="00B7797E">
        <w:t xml:space="preserve"> </w:t>
      </w:r>
      <w:r w:rsidRPr="00B7797E">
        <w:t>Витализм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теория</w:t>
      </w:r>
      <w:r w:rsidR="0013662F" w:rsidRPr="00B7797E">
        <w:t xml:space="preserve"> </w:t>
      </w:r>
      <w:r w:rsidRPr="00B7797E">
        <w:t>самозарождения</w:t>
      </w:r>
      <w:r w:rsidR="0013662F" w:rsidRPr="00B7797E">
        <w:t xml:space="preserve"> </w:t>
      </w:r>
      <w:r w:rsidRPr="00B7797E">
        <w:t>тесно</w:t>
      </w:r>
      <w:r w:rsidR="0013662F" w:rsidRPr="00B7797E">
        <w:t xml:space="preserve"> </w:t>
      </w:r>
      <w:r w:rsidRPr="00B7797E">
        <w:t>взаимосвязаны.</w:t>
      </w:r>
    </w:p>
    <w:p w:rsidR="005F6581" w:rsidRPr="00B7797E" w:rsidRDefault="005F6581" w:rsidP="005F6581">
      <w:pPr>
        <w:spacing w:line="360" w:lineRule="auto"/>
        <w:ind w:firstLine="709"/>
        <w:jc w:val="both"/>
      </w:pPr>
      <w:r w:rsidRPr="00B7797E">
        <w:t>Особенно</w:t>
      </w:r>
      <w:r w:rsidR="0013662F" w:rsidRPr="00B7797E">
        <w:t xml:space="preserve"> </w:t>
      </w:r>
      <w:r w:rsidRPr="00B7797E">
        <w:t>активно</w:t>
      </w:r>
      <w:r w:rsidR="0013662F" w:rsidRPr="00B7797E">
        <w:t xml:space="preserve"> </w:t>
      </w:r>
      <w:r w:rsidRPr="00B7797E">
        <w:t>эти</w:t>
      </w:r>
      <w:r w:rsidR="0013662F" w:rsidRPr="00B7797E">
        <w:t xml:space="preserve"> </w:t>
      </w:r>
      <w:r w:rsidRPr="00B7797E">
        <w:t>идеи</w:t>
      </w:r>
      <w:r w:rsidR="0013662F" w:rsidRPr="00B7797E">
        <w:t xml:space="preserve"> </w:t>
      </w:r>
      <w:r w:rsidRPr="00B7797E">
        <w:t>обсуждались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конце</w:t>
      </w:r>
      <w:r w:rsidR="0013662F" w:rsidRPr="00B7797E">
        <w:t xml:space="preserve"> </w:t>
      </w:r>
      <w:r w:rsidRPr="00B7797E">
        <w:t>XVI</w:t>
      </w:r>
      <w:r w:rsidR="0013662F" w:rsidRPr="00B7797E">
        <w:t xml:space="preserve"> </w:t>
      </w:r>
      <w:r w:rsidRPr="00B7797E">
        <w:t>века,</w:t>
      </w:r>
      <w:r w:rsidR="0013662F" w:rsidRPr="00B7797E">
        <w:t xml:space="preserve"> </w:t>
      </w:r>
      <w:r w:rsidRPr="00B7797E">
        <w:t>когда</w:t>
      </w:r>
      <w:r w:rsidR="0013662F" w:rsidRPr="00B7797E">
        <w:t xml:space="preserve"> </w:t>
      </w:r>
      <w:r w:rsidRPr="00B7797E">
        <w:t>апогея</w:t>
      </w:r>
      <w:r w:rsidR="0013662F" w:rsidRPr="00B7797E">
        <w:t xml:space="preserve"> </w:t>
      </w:r>
      <w:r w:rsidRPr="00B7797E">
        <w:t>достигла</w:t>
      </w:r>
      <w:r w:rsidR="0013662F" w:rsidRPr="00B7797E">
        <w:t xml:space="preserve"> </w:t>
      </w:r>
      <w:r w:rsidRPr="00B7797E">
        <w:t>легенда</w:t>
      </w:r>
      <w:r w:rsidR="0013662F" w:rsidRPr="00B7797E">
        <w:t xml:space="preserve"> </w:t>
      </w:r>
      <w:r w:rsidRPr="00B7797E">
        <w:t>о</w:t>
      </w:r>
      <w:r w:rsidR="0013662F" w:rsidRPr="00B7797E">
        <w:t xml:space="preserve"> </w:t>
      </w:r>
      <w:r w:rsidRPr="00B7797E">
        <w:t>гомункулусе.</w:t>
      </w:r>
      <w:r w:rsidR="0013662F" w:rsidRPr="00B7797E">
        <w:t xml:space="preserve"> </w:t>
      </w:r>
      <w:r w:rsidRPr="00B7797E">
        <w:t>Свой</w:t>
      </w:r>
      <w:r w:rsidR="0013662F" w:rsidRPr="00B7797E">
        <w:t xml:space="preserve"> </w:t>
      </w:r>
      <w:r w:rsidRPr="00B7797E">
        <w:t>рецепт</w:t>
      </w:r>
      <w:r w:rsidR="0013662F" w:rsidRPr="00B7797E">
        <w:t xml:space="preserve"> </w:t>
      </w:r>
      <w:r w:rsidRPr="00B7797E">
        <w:t>"приготовления"</w:t>
      </w:r>
      <w:r w:rsidR="0013662F" w:rsidRPr="00B7797E">
        <w:t xml:space="preserve"> </w:t>
      </w:r>
      <w:r w:rsidRPr="00B7797E">
        <w:t>гомункулуса</w:t>
      </w:r>
      <w:r w:rsidR="0013662F" w:rsidRPr="00B7797E">
        <w:t xml:space="preserve"> </w:t>
      </w:r>
      <w:r w:rsidRPr="00B7797E">
        <w:t>Парацельс</w:t>
      </w:r>
      <w:r w:rsidR="0013662F" w:rsidRPr="00B7797E">
        <w:t xml:space="preserve"> </w:t>
      </w:r>
      <w:r w:rsidRPr="00B7797E">
        <w:t>описывает</w:t>
      </w:r>
      <w:r w:rsidR="0013662F" w:rsidRPr="00B7797E">
        <w:t xml:space="preserve"> </w:t>
      </w:r>
      <w:r w:rsidRPr="00B7797E">
        <w:t>так:</w:t>
      </w:r>
      <w:r w:rsidR="0013662F" w:rsidRPr="00B7797E">
        <w:t xml:space="preserve"> </w:t>
      </w:r>
      <w:r w:rsidRPr="00B7797E">
        <w:t>"Возьмите</w:t>
      </w:r>
      <w:r w:rsidR="0013662F" w:rsidRPr="00B7797E">
        <w:t xml:space="preserve"> </w:t>
      </w:r>
      <w:r w:rsidRPr="00B7797E">
        <w:t>сперму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заставьте</w:t>
      </w:r>
      <w:r w:rsidR="0013662F" w:rsidRPr="00B7797E">
        <w:t xml:space="preserve"> </w:t>
      </w:r>
      <w:r w:rsidRPr="00B7797E">
        <w:t>ее</w:t>
      </w:r>
      <w:r w:rsidR="0013662F" w:rsidRPr="00B7797E">
        <w:t xml:space="preserve"> </w:t>
      </w:r>
      <w:r w:rsidRPr="00B7797E">
        <w:t>гнить</w:t>
      </w:r>
      <w:r w:rsidR="0013662F" w:rsidRPr="00B7797E">
        <w:t xml:space="preserve"> </w:t>
      </w:r>
      <w:r w:rsidRPr="00B7797E">
        <w:t>7</w:t>
      </w:r>
      <w:r w:rsidR="0013662F" w:rsidRPr="00B7797E">
        <w:t xml:space="preserve"> </w:t>
      </w:r>
      <w:r w:rsidRPr="00B7797E">
        <w:t>суток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запечатанной</w:t>
      </w:r>
      <w:r w:rsidR="0013662F" w:rsidRPr="00B7797E">
        <w:t xml:space="preserve"> </w:t>
      </w:r>
      <w:r w:rsidRPr="00B7797E">
        <w:t>тыкве,</w:t>
      </w:r>
      <w:r w:rsidR="0013662F" w:rsidRPr="00B7797E">
        <w:t xml:space="preserve"> </w:t>
      </w:r>
      <w:r w:rsidRPr="00B7797E">
        <w:t>а</w:t>
      </w:r>
      <w:r w:rsidR="0013662F" w:rsidRPr="00B7797E">
        <w:t xml:space="preserve"> </w:t>
      </w:r>
      <w:r w:rsidRPr="00B7797E">
        <w:t>затем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течение</w:t>
      </w:r>
      <w:r w:rsidR="0013662F" w:rsidRPr="00B7797E">
        <w:t xml:space="preserve"> </w:t>
      </w:r>
      <w:r w:rsidRPr="00B7797E">
        <w:t>40</w:t>
      </w:r>
      <w:r w:rsidR="0013662F" w:rsidRPr="00B7797E">
        <w:t xml:space="preserve"> </w:t>
      </w:r>
      <w:r w:rsidRPr="00B7797E">
        <w:t>недель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лошадином</w:t>
      </w:r>
      <w:r w:rsidR="0013662F" w:rsidRPr="00B7797E">
        <w:t xml:space="preserve"> </w:t>
      </w:r>
      <w:r w:rsidRPr="00B7797E">
        <w:t>желудке,</w:t>
      </w:r>
      <w:r w:rsidR="0013662F" w:rsidRPr="00B7797E">
        <w:t xml:space="preserve"> </w:t>
      </w:r>
      <w:r w:rsidRPr="00B7797E">
        <w:t>ежедневно</w:t>
      </w:r>
      <w:r w:rsidR="0013662F" w:rsidRPr="00B7797E">
        <w:t xml:space="preserve"> </w:t>
      </w:r>
      <w:r w:rsidRPr="00B7797E">
        <w:t>добавляя</w:t>
      </w:r>
      <w:r w:rsidR="0013662F" w:rsidRPr="00B7797E">
        <w:t xml:space="preserve"> </w:t>
      </w:r>
      <w:r w:rsidRPr="00B7797E">
        <w:t>кровь.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результате</w:t>
      </w:r>
      <w:r w:rsidR="0013662F" w:rsidRPr="00B7797E">
        <w:t xml:space="preserve"> </w:t>
      </w:r>
      <w:r w:rsidRPr="00B7797E">
        <w:t>произойдет</w:t>
      </w:r>
      <w:r w:rsidR="0013662F" w:rsidRPr="00B7797E">
        <w:t xml:space="preserve"> </w:t>
      </w:r>
      <w:r w:rsidRPr="00B7797E">
        <w:t>живой</w:t>
      </w:r>
      <w:r w:rsidR="0013662F" w:rsidRPr="00B7797E">
        <w:t xml:space="preserve"> </w:t>
      </w:r>
      <w:r w:rsidRPr="00B7797E">
        <w:t>ребенок,</w:t>
      </w:r>
      <w:r w:rsidR="0013662F" w:rsidRPr="00B7797E">
        <w:t xml:space="preserve"> </w:t>
      </w:r>
      <w:r w:rsidRPr="00B7797E">
        <w:t>как</w:t>
      </w:r>
      <w:r w:rsidR="0013662F" w:rsidRPr="00B7797E">
        <w:t xml:space="preserve"> </w:t>
      </w:r>
      <w:r w:rsidRPr="00B7797E">
        <w:t>дитя,</w:t>
      </w:r>
      <w:r w:rsidR="0013662F" w:rsidRPr="00B7797E">
        <w:t xml:space="preserve"> </w:t>
      </w:r>
      <w:r w:rsidRPr="00B7797E">
        <w:t>родившееся</w:t>
      </w:r>
      <w:r w:rsidR="0013662F" w:rsidRPr="00B7797E">
        <w:t xml:space="preserve"> </w:t>
      </w:r>
      <w:r w:rsidRPr="00B7797E">
        <w:t>от</w:t>
      </w:r>
      <w:r w:rsidR="0013662F" w:rsidRPr="00B7797E">
        <w:t xml:space="preserve"> </w:t>
      </w:r>
      <w:r w:rsidRPr="00B7797E">
        <w:t>женщины".</w:t>
      </w:r>
    </w:p>
    <w:p w:rsidR="005F6581" w:rsidRPr="00B7797E" w:rsidRDefault="005F6581" w:rsidP="005F6581">
      <w:pPr>
        <w:spacing w:line="360" w:lineRule="auto"/>
        <w:ind w:firstLine="709"/>
        <w:jc w:val="both"/>
      </w:pPr>
      <w:r w:rsidRPr="00B7797E">
        <w:t>Кажется</w:t>
      </w:r>
      <w:r w:rsidR="0013662F" w:rsidRPr="00B7797E">
        <w:t xml:space="preserve"> </w:t>
      </w:r>
      <w:r w:rsidRPr="00B7797E">
        <w:t>что-то</w:t>
      </w:r>
      <w:r w:rsidR="0013662F" w:rsidRPr="00B7797E">
        <w:t xml:space="preserve"> </w:t>
      </w:r>
      <w:r w:rsidRPr="00B7797E">
        <w:t>таинственное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магическое</w:t>
      </w:r>
      <w:r w:rsidR="0013662F" w:rsidRPr="00B7797E">
        <w:t xml:space="preserve"> </w:t>
      </w:r>
      <w:r w:rsidRPr="00B7797E">
        <w:t>скрыто</w:t>
      </w:r>
      <w:r w:rsidR="0013662F" w:rsidRPr="00B7797E">
        <w:t xml:space="preserve"> </w:t>
      </w:r>
      <w:r w:rsidRPr="00B7797E">
        <w:t>за</w:t>
      </w:r>
      <w:r w:rsidR="0013662F" w:rsidRPr="00B7797E">
        <w:t xml:space="preserve"> </w:t>
      </w:r>
      <w:r w:rsidRPr="00B7797E">
        <w:t>этими</w:t>
      </w:r>
      <w:r w:rsidR="0013662F" w:rsidRPr="00B7797E">
        <w:t xml:space="preserve"> </w:t>
      </w:r>
      <w:r w:rsidRPr="00B7797E">
        <w:t>древними</w:t>
      </w:r>
      <w:r w:rsidR="0013662F" w:rsidRPr="00B7797E">
        <w:t xml:space="preserve"> </w:t>
      </w:r>
      <w:r w:rsidRPr="00B7797E">
        <w:t>строками,</w:t>
      </w:r>
      <w:r w:rsidR="0013662F" w:rsidRPr="00B7797E">
        <w:t xml:space="preserve"> </w:t>
      </w:r>
      <w:r w:rsidRPr="00B7797E">
        <w:t>однако</w:t>
      </w:r>
      <w:r w:rsidR="0013662F" w:rsidRPr="00B7797E">
        <w:t xml:space="preserve"> </w:t>
      </w:r>
      <w:r w:rsidRPr="00B7797E">
        <w:t>это</w:t>
      </w:r>
      <w:r w:rsidR="0013662F" w:rsidRPr="00B7797E">
        <w:t xml:space="preserve"> </w:t>
      </w:r>
      <w:r w:rsidRPr="00B7797E">
        <w:t>всего</w:t>
      </w:r>
      <w:r w:rsidR="0013662F" w:rsidRPr="00B7797E">
        <w:t xml:space="preserve"> </w:t>
      </w:r>
      <w:r w:rsidRPr="00B7797E">
        <w:t>лишь</w:t>
      </w:r>
      <w:r w:rsidR="0013662F" w:rsidRPr="00B7797E">
        <w:t xml:space="preserve"> </w:t>
      </w:r>
      <w:r w:rsidRPr="00B7797E">
        <w:t>остроумная</w:t>
      </w:r>
      <w:r w:rsidR="0013662F" w:rsidRPr="00B7797E">
        <w:t xml:space="preserve"> </w:t>
      </w:r>
      <w:r w:rsidRPr="00B7797E">
        <w:t>шутка,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которую</w:t>
      </w:r>
      <w:r w:rsidR="0013662F" w:rsidRPr="00B7797E">
        <w:t xml:space="preserve"> </w:t>
      </w:r>
      <w:r w:rsidRPr="00B7797E">
        <w:t>попались</w:t>
      </w:r>
      <w:r w:rsidR="0013662F" w:rsidRPr="00B7797E">
        <w:t xml:space="preserve"> </w:t>
      </w:r>
      <w:r w:rsidRPr="00B7797E">
        <w:t>многие,</w:t>
      </w:r>
      <w:r w:rsidR="0013662F" w:rsidRPr="00B7797E">
        <w:t xml:space="preserve"> </w:t>
      </w:r>
      <w:r w:rsidRPr="00B7797E">
        <w:t>даже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числа</w:t>
      </w:r>
      <w:r w:rsidR="0013662F" w:rsidRPr="00B7797E">
        <w:t xml:space="preserve"> </w:t>
      </w:r>
      <w:r w:rsidRPr="00B7797E">
        <w:t>наших</w:t>
      </w:r>
      <w:r w:rsidR="0013662F" w:rsidRPr="00B7797E">
        <w:t xml:space="preserve"> </w:t>
      </w:r>
      <w:r w:rsidRPr="00B7797E">
        <w:t>современников.</w:t>
      </w:r>
      <w:r w:rsidR="0013662F" w:rsidRPr="00B7797E">
        <w:t xml:space="preserve"> </w:t>
      </w:r>
      <w:r w:rsidRPr="00B7797E">
        <w:t>Первым</w:t>
      </w:r>
      <w:r w:rsidR="0013662F" w:rsidRPr="00B7797E">
        <w:t xml:space="preserve"> </w:t>
      </w:r>
      <w:r w:rsidRPr="00B7797E">
        <w:t>аргументированно</w:t>
      </w:r>
      <w:r w:rsidR="0013662F" w:rsidRPr="00B7797E">
        <w:t xml:space="preserve"> </w:t>
      </w:r>
      <w:r w:rsidRPr="00B7797E">
        <w:t>попытался</w:t>
      </w:r>
      <w:r w:rsidR="0013662F" w:rsidRPr="00B7797E">
        <w:t xml:space="preserve"> </w:t>
      </w:r>
      <w:r w:rsidRPr="00B7797E">
        <w:t>опровергнуть</w:t>
      </w:r>
      <w:r w:rsidR="0013662F" w:rsidRPr="00B7797E">
        <w:t xml:space="preserve"> </w:t>
      </w:r>
      <w:r w:rsidRPr="00B7797E">
        <w:t>теорию</w:t>
      </w:r>
      <w:r w:rsidR="0013662F" w:rsidRPr="00B7797E">
        <w:t xml:space="preserve"> </w:t>
      </w:r>
      <w:r w:rsidRPr="00B7797E">
        <w:t>самозарождения</w:t>
      </w:r>
      <w:r w:rsidR="0013662F" w:rsidRPr="00B7797E">
        <w:t xml:space="preserve"> </w:t>
      </w:r>
      <w:r w:rsidRPr="00B7797E">
        <w:t>жизни</w:t>
      </w:r>
      <w:r w:rsidR="0013662F" w:rsidRPr="00B7797E">
        <w:t xml:space="preserve"> </w:t>
      </w:r>
      <w:r w:rsidRPr="00B7797E">
        <w:t>Франческо</w:t>
      </w:r>
      <w:r w:rsidR="0013662F" w:rsidRPr="00B7797E">
        <w:t xml:space="preserve"> </w:t>
      </w:r>
      <w:r w:rsidRPr="00B7797E">
        <w:t>Реди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1668</w:t>
      </w:r>
      <w:r w:rsidR="0013662F" w:rsidRPr="00B7797E">
        <w:t xml:space="preserve"> </w:t>
      </w:r>
      <w:r w:rsidRPr="00B7797E">
        <w:t>году.</w:t>
      </w:r>
    </w:p>
    <w:p w:rsidR="005F6581" w:rsidRPr="00B7797E" w:rsidRDefault="005F6581" w:rsidP="005F6581">
      <w:pPr>
        <w:spacing w:line="360" w:lineRule="auto"/>
        <w:ind w:firstLine="709"/>
        <w:jc w:val="both"/>
      </w:pPr>
      <w:r w:rsidRPr="00B7797E">
        <w:t>Опыт</w:t>
      </w:r>
      <w:r w:rsidR="0013662F" w:rsidRPr="00B7797E">
        <w:t xml:space="preserve"> </w:t>
      </w:r>
      <w:r w:rsidRPr="00B7797E">
        <w:t>Франческо</w:t>
      </w:r>
      <w:r w:rsidR="0013662F" w:rsidRPr="00B7797E">
        <w:t xml:space="preserve"> </w:t>
      </w:r>
      <w:r w:rsidRPr="00B7797E">
        <w:t>Реди</w:t>
      </w:r>
      <w:r w:rsidR="0013662F" w:rsidRPr="00B7797E">
        <w:t xml:space="preserve"> </w:t>
      </w:r>
      <w:r w:rsidRPr="00B7797E">
        <w:t>состоял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доказательстве</w:t>
      </w:r>
      <w:r w:rsidR="0013662F" w:rsidRPr="00B7797E">
        <w:t xml:space="preserve"> </w:t>
      </w:r>
      <w:r w:rsidRPr="00B7797E">
        <w:t>того</w:t>
      </w:r>
      <w:r w:rsidR="0013662F" w:rsidRPr="00B7797E">
        <w:t xml:space="preserve"> </w:t>
      </w:r>
      <w:r w:rsidRPr="00B7797E">
        <w:t>факта,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плотно</w:t>
      </w:r>
      <w:r w:rsidR="0013662F" w:rsidRPr="00B7797E">
        <w:t xml:space="preserve"> </w:t>
      </w:r>
      <w:r w:rsidRPr="00B7797E">
        <w:t>закрытых</w:t>
      </w:r>
      <w:r w:rsidR="0013662F" w:rsidRPr="00B7797E">
        <w:t xml:space="preserve"> </w:t>
      </w:r>
      <w:r w:rsidRPr="00B7797E">
        <w:t>банках,</w:t>
      </w:r>
      <w:r w:rsidR="0013662F" w:rsidRPr="00B7797E">
        <w:t xml:space="preserve"> </w:t>
      </w:r>
      <w:r w:rsidRPr="00B7797E">
        <w:t>куда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могут</w:t>
      </w:r>
      <w:r w:rsidR="0013662F" w:rsidRPr="00B7797E">
        <w:t xml:space="preserve"> </w:t>
      </w:r>
      <w:r w:rsidRPr="00B7797E">
        <w:t>попасть</w:t>
      </w:r>
      <w:r w:rsidR="0013662F" w:rsidRPr="00B7797E">
        <w:t xml:space="preserve"> </w:t>
      </w:r>
      <w:r w:rsidRPr="00B7797E">
        <w:t>мухи,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развиваются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черви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личинки.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таких</w:t>
      </w:r>
      <w:r w:rsidR="0013662F" w:rsidRPr="00B7797E">
        <w:t xml:space="preserve"> </w:t>
      </w:r>
      <w:r w:rsidRPr="00B7797E">
        <w:t>банках</w:t>
      </w:r>
      <w:r w:rsidR="0013662F" w:rsidRPr="00B7797E">
        <w:t xml:space="preserve"> </w:t>
      </w:r>
      <w:r w:rsidRPr="00B7797E">
        <w:t>мясо</w:t>
      </w:r>
      <w:r w:rsidR="0013662F" w:rsidRPr="00B7797E">
        <w:t xml:space="preserve"> </w:t>
      </w:r>
      <w:r w:rsidRPr="00B7797E">
        <w:t>гниет,</w:t>
      </w:r>
      <w:r w:rsidR="0013662F" w:rsidRPr="00B7797E">
        <w:t xml:space="preserve"> </w:t>
      </w:r>
      <w:r w:rsidRPr="00B7797E">
        <w:t>но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"производит"</w:t>
      </w:r>
      <w:r w:rsidR="0013662F" w:rsidRPr="00B7797E">
        <w:t xml:space="preserve"> </w:t>
      </w:r>
      <w:r w:rsidRPr="00B7797E">
        <w:t>червей.</w:t>
      </w:r>
      <w:r w:rsidR="0013662F" w:rsidRPr="00B7797E">
        <w:t xml:space="preserve"> </w:t>
      </w:r>
      <w:r w:rsidRPr="00B7797E">
        <w:t>Ранее</w:t>
      </w:r>
      <w:r w:rsidR="0013662F" w:rsidRPr="00B7797E">
        <w:t xml:space="preserve"> </w:t>
      </w:r>
      <w:r w:rsidRPr="00B7797E">
        <w:t>Уильям</w:t>
      </w:r>
      <w:r w:rsidR="0013662F" w:rsidRPr="00B7797E">
        <w:t xml:space="preserve"> </w:t>
      </w:r>
      <w:r w:rsidRPr="00B7797E">
        <w:t>Гарвей,</w:t>
      </w:r>
      <w:r w:rsidR="0013662F" w:rsidRPr="00B7797E">
        <w:t xml:space="preserve"> </w:t>
      </w:r>
      <w:r w:rsidRPr="00B7797E">
        <w:t>английский</w:t>
      </w:r>
      <w:r w:rsidR="0013662F" w:rsidRPr="00B7797E">
        <w:t xml:space="preserve"> </w:t>
      </w:r>
      <w:r w:rsidRPr="00B7797E">
        <w:t>медик,</w:t>
      </w:r>
      <w:r w:rsidR="0013662F" w:rsidRPr="00B7797E">
        <w:t xml:space="preserve"> </w:t>
      </w:r>
      <w:r w:rsidRPr="00B7797E">
        <w:t>постулировал:</w:t>
      </w:r>
      <w:r w:rsidR="0013662F" w:rsidRPr="00B7797E">
        <w:t xml:space="preserve"> </w:t>
      </w:r>
      <w:r w:rsidRPr="00B7797E">
        <w:t>"Все</w:t>
      </w:r>
      <w:r w:rsidR="0013662F" w:rsidRPr="00B7797E">
        <w:t xml:space="preserve"> </w:t>
      </w:r>
      <w:r w:rsidRPr="00B7797E">
        <w:t>живое</w:t>
      </w:r>
      <w:r w:rsidR="0013662F" w:rsidRPr="00B7797E">
        <w:t xml:space="preserve"> </w:t>
      </w:r>
      <w:r w:rsidRPr="00B7797E">
        <w:t>происходит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яйца".</w:t>
      </w:r>
    </w:p>
    <w:p w:rsidR="005F6581" w:rsidRPr="00B7797E" w:rsidRDefault="005F6581" w:rsidP="005F6581">
      <w:pPr>
        <w:spacing w:line="360" w:lineRule="auto"/>
        <w:ind w:firstLine="709"/>
        <w:jc w:val="both"/>
      </w:pPr>
      <w:r w:rsidRPr="00B7797E">
        <w:t>Казалось</w:t>
      </w:r>
      <w:r w:rsidR="0013662F" w:rsidRPr="00B7797E">
        <w:t xml:space="preserve"> </w:t>
      </w:r>
      <w:r w:rsidRPr="00B7797E">
        <w:t>бы,</w:t>
      </w:r>
      <w:r w:rsidR="0013662F" w:rsidRPr="00B7797E">
        <w:t xml:space="preserve"> </w:t>
      </w:r>
      <w:r w:rsidRPr="00B7797E">
        <w:t>теория</w:t>
      </w:r>
      <w:r w:rsidR="0013662F" w:rsidRPr="00B7797E">
        <w:t xml:space="preserve"> </w:t>
      </w:r>
      <w:r w:rsidRPr="00B7797E">
        <w:t>самозарождения</w:t>
      </w:r>
      <w:r w:rsidR="0013662F" w:rsidRPr="00B7797E">
        <w:t xml:space="preserve"> </w:t>
      </w:r>
      <w:r w:rsidRPr="00B7797E">
        <w:t>опровергнута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точка.</w:t>
      </w:r>
      <w:r w:rsidR="0013662F" w:rsidRPr="00B7797E">
        <w:t xml:space="preserve"> </w:t>
      </w:r>
      <w:r w:rsidRPr="00B7797E">
        <w:t>Но</w:t>
      </w:r>
      <w:r w:rsidR="0013662F" w:rsidRPr="00B7797E">
        <w:t xml:space="preserve"> </w:t>
      </w:r>
      <w:r w:rsidRPr="00B7797E">
        <w:t>хитрые</w:t>
      </w:r>
      <w:r w:rsidR="0013662F" w:rsidRPr="00B7797E">
        <w:t xml:space="preserve"> </w:t>
      </w:r>
      <w:r w:rsidRPr="00B7797E">
        <w:t>виталисты</w:t>
      </w:r>
      <w:r w:rsidR="0013662F" w:rsidRPr="00B7797E">
        <w:t xml:space="preserve"> </w:t>
      </w:r>
      <w:r w:rsidRPr="00B7797E">
        <w:t>обвинили</w:t>
      </w:r>
      <w:r w:rsidR="0013662F" w:rsidRPr="00B7797E">
        <w:t xml:space="preserve"> </w:t>
      </w:r>
      <w:r w:rsidRPr="00B7797E">
        <w:t>Франческо</w:t>
      </w:r>
      <w:r w:rsidR="0013662F" w:rsidRPr="00B7797E">
        <w:t xml:space="preserve"> </w:t>
      </w:r>
      <w:r w:rsidRPr="00B7797E">
        <w:t>Реди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том,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закрыв</w:t>
      </w:r>
      <w:r w:rsidR="0013662F" w:rsidRPr="00B7797E">
        <w:t xml:space="preserve"> </w:t>
      </w:r>
      <w:r w:rsidRPr="00B7797E">
        <w:t>банки</w:t>
      </w:r>
      <w:r w:rsidR="0013662F" w:rsidRPr="00B7797E">
        <w:t xml:space="preserve"> </w:t>
      </w:r>
      <w:r w:rsidRPr="00B7797E">
        <w:t>тканью,</w:t>
      </w:r>
      <w:r w:rsidR="0013662F" w:rsidRPr="00B7797E">
        <w:t xml:space="preserve"> </w:t>
      </w:r>
      <w:r w:rsidRPr="00B7797E">
        <w:t>он</w:t>
      </w:r>
      <w:r w:rsidR="0013662F" w:rsidRPr="00B7797E">
        <w:t xml:space="preserve"> </w:t>
      </w:r>
      <w:r w:rsidRPr="00B7797E">
        <w:t>предотвратил</w:t>
      </w:r>
      <w:r w:rsidR="0013662F" w:rsidRPr="00B7797E">
        <w:t xml:space="preserve"> </w:t>
      </w:r>
      <w:r w:rsidRPr="00B7797E">
        <w:t>доступ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них</w:t>
      </w:r>
      <w:r w:rsidR="0013662F" w:rsidRPr="00B7797E">
        <w:t xml:space="preserve"> </w:t>
      </w:r>
      <w:r w:rsidRPr="00B7797E">
        <w:t>жизненной</w:t>
      </w:r>
      <w:r w:rsidR="0013662F" w:rsidRPr="00B7797E">
        <w:t xml:space="preserve"> </w:t>
      </w:r>
      <w:r w:rsidRPr="00B7797E">
        <w:t>силе,</w:t>
      </w:r>
      <w:r w:rsidR="0013662F" w:rsidRPr="00B7797E">
        <w:t xml:space="preserve"> </w:t>
      </w:r>
      <w:r w:rsidRPr="00B7797E">
        <w:t>и,</w:t>
      </w:r>
      <w:r w:rsidR="0013662F" w:rsidRPr="00B7797E">
        <w:t xml:space="preserve"> </w:t>
      </w:r>
      <w:r w:rsidRPr="00B7797E">
        <w:t>естественно,</w:t>
      </w:r>
      <w:r w:rsidR="0013662F" w:rsidRPr="00B7797E">
        <w:t xml:space="preserve"> </w:t>
      </w:r>
      <w:r w:rsidRPr="00B7797E">
        <w:t>жизнь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них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зародилась.</w:t>
      </w:r>
      <w:r w:rsidR="0013662F" w:rsidRPr="00B7797E">
        <w:t xml:space="preserve"> </w:t>
      </w:r>
      <w:r w:rsidRPr="00B7797E">
        <w:t>Так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теория</w:t>
      </w:r>
      <w:r w:rsidR="0013662F" w:rsidRPr="00B7797E">
        <w:t xml:space="preserve"> </w:t>
      </w:r>
      <w:r w:rsidRPr="00B7797E">
        <w:t>самозарождения</w:t>
      </w:r>
      <w:r w:rsidR="0013662F" w:rsidRPr="00B7797E">
        <w:t xml:space="preserve"> </w:t>
      </w:r>
      <w:r w:rsidRPr="00B7797E">
        <w:t>пошатнулась,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более,</w:t>
      </w:r>
      <w:r w:rsidR="0013662F" w:rsidRPr="00B7797E">
        <w:t xml:space="preserve"> </w:t>
      </w:r>
      <w:r w:rsidRPr="00B7797E">
        <w:t>но</w:t>
      </w:r>
      <w:r w:rsidR="0013662F" w:rsidRPr="00B7797E">
        <w:t xml:space="preserve"> </w:t>
      </w:r>
      <w:r w:rsidRPr="00B7797E">
        <w:t>выстояла</w:t>
      </w:r>
      <w:r w:rsidR="0013662F" w:rsidRPr="00B7797E">
        <w:t xml:space="preserve"> </w:t>
      </w:r>
      <w:r w:rsidRPr="00B7797E">
        <w:t>этот</w:t>
      </w:r>
      <w:r w:rsidR="0013662F" w:rsidRPr="00B7797E">
        <w:t xml:space="preserve"> </w:t>
      </w:r>
      <w:r w:rsidRPr="00B7797E">
        <w:t>удар.</w:t>
      </w:r>
    </w:p>
    <w:p w:rsidR="005F6581" w:rsidRPr="00B7797E" w:rsidRDefault="007A4BB2" w:rsidP="005F6581">
      <w:pPr>
        <w:spacing w:line="360" w:lineRule="auto"/>
        <w:ind w:firstLine="709"/>
        <w:jc w:val="center"/>
      </w:pPr>
      <w:r>
        <w:rPr>
          <w:noProof/>
        </w:rPr>
        <w:lastRenderedPageBreak/>
        <w:pict>
          <v:shape id="_x0000_i1045" type="#_x0000_t75" alt="Опыт Франческо Реди" style="width:250pt;height:124.5pt;visibility:visible;mso-wrap-style:square">
            <v:imagedata r:id="rId30" o:title="Опыт Франческо Реди" gain="109227f" blacklevel="-13107f"/>
          </v:shape>
        </w:pict>
      </w:r>
    </w:p>
    <w:p w:rsidR="005F6581" w:rsidRPr="00B7797E" w:rsidRDefault="005F6581" w:rsidP="005F6581">
      <w:pPr>
        <w:spacing w:line="360" w:lineRule="auto"/>
        <w:ind w:firstLine="709"/>
        <w:jc w:val="both"/>
      </w:pPr>
      <w:r w:rsidRPr="00B7797E">
        <w:t>Лишь</w:t>
      </w:r>
      <w:r w:rsidR="0013662F" w:rsidRPr="00B7797E">
        <w:t xml:space="preserve"> </w:t>
      </w:r>
      <w:r w:rsidRPr="00B7797E">
        <w:t>спустя</w:t>
      </w:r>
      <w:r w:rsidR="0013662F" w:rsidRPr="00B7797E">
        <w:t xml:space="preserve"> </w:t>
      </w:r>
      <w:r w:rsidRPr="00B7797E">
        <w:t>почти</w:t>
      </w:r>
      <w:r w:rsidR="0013662F" w:rsidRPr="00B7797E">
        <w:t xml:space="preserve"> </w:t>
      </w:r>
      <w:r w:rsidRPr="00B7797E">
        <w:t>200</w:t>
      </w:r>
      <w:r w:rsidR="0013662F" w:rsidRPr="00B7797E">
        <w:t xml:space="preserve"> </w:t>
      </w:r>
      <w:r w:rsidRPr="00B7797E">
        <w:t>лет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1862</w:t>
      </w:r>
      <w:r w:rsidR="0013662F" w:rsidRPr="00B7797E">
        <w:t xml:space="preserve"> </w:t>
      </w:r>
      <w:r w:rsidRPr="00B7797E">
        <w:t>году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Луи</w:t>
      </w:r>
      <w:r w:rsidR="0013662F" w:rsidRPr="00B7797E">
        <w:t xml:space="preserve"> </w:t>
      </w:r>
      <w:r w:rsidRPr="00B7797E">
        <w:t>Пастер</w:t>
      </w:r>
      <w:r w:rsidR="0013662F" w:rsidRPr="00B7797E">
        <w:t xml:space="preserve"> </w:t>
      </w:r>
      <w:r w:rsidRPr="00B7797E">
        <w:t>нанес</w:t>
      </w:r>
      <w:r w:rsidR="0013662F" w:rsidRPr="00B7797E">
        <w:t xml:space="preserve"> </w:t>
      </w:r>
      <w:r w:rsidRPr="00B7797E">
        <w:t>сокрушительный</w:t>
      </w:r>
      <w:r w:rsidR="0013662F" w:rsidRPr="00B7797E">
        <w:t xml:space="preserve"> </w:t>
      </w:r>
      <w:r w:rsidRPr="00B7797E">
        <w:t>удар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виталистам,</w:t>
      </w:r>
      <w:r w:rsidR="0013662F" w:rsidRPr="00B7797E">
        <w:t xml:space="preserve"> </w:t>
      </w:r>
      <w:r w:rsidRPr="00B7797E">
        <w:t>окончательно</w:t>
      </w:r>
      <w:r w:rsidR="0013662F" w:rsidRPr="00B7797E">
        <w:t xml:space="preserve"> </w:t>
      </w:r>
      <w:r w:rsidRPr="00B7797E">
        <w:t>развенчав</w:t>
      </w:r>
      <w:r w:rsidR="0013662F" w:rsidRPr="00B7797E">
        <w:t xml:space="preserve"> </w:t>
      </w:r>
      <w:r w:rsidRPr="00B7797E">
        <w:t>теорию</w:t>
      </w:r>
      <w:r w:rsidR="0013662F" w:rsidRPr="00B7797E">
        <w:t xml:space="preserve"> </w:t>
      </w:r>
      <w:r w:rsidRPr="00B7797E">
        <w:t>самозарождения.</w:t>
      </w:r>
      <w:r w:rsidR="0013662F" w:rsidRPr="00B7797E">
        <w:t xml:space="preserve"> </w:t>
      </w:r>
      <w:r w:rsidRPr="00B7797E">
        <w:t>Пастер</w:t>
      </w:r>
      <w:r w:rsidR="0013662F" w:rsidRPr="00B7797E">
        <w:t xml:space="preserve"> </w:t>
      </w:r>
      <w:r w:rsidRPr="00B7797E">
        <w:t>кипятил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S-образной</w:t>
      </w:r>
      <w:r w:rsidR="0013662F" w:rsidRPr="00B7797E">
        <w:t xml:space="preserve"> </w:t>
      </w:r>
      <w:r w:rsidRPr="00B7797E">
        <w:t>колбе</w:t>
      </w:r>
      <w:r w:rsidR="0013662F" w:rsidRPr="00B7797E">
        <w:t xml:space="preserve"> </w:t>
      </w:r>
      <w:r w:rsidRPr="00B7797E">
        <w:t>молоко,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котором</w:t>
      </w:r>
      <w:r w:rsidR="0013662F" w:rsidRPr="00B7797E">
        <w:t xml:space="preserve"> </w:t>
      </w:r>
      <w:r w:rsidRPr="00B7797E">
        <w:t>находились</w:t>
      </w:r>
      <w:r w:rsidR="0013662F" w:rsidRPr="00B7797E">
        <w:t xml:space="preserve"> </w:t>
      </w:r>
      <w:r w:rsidRPr="00B7797E">
        <w:t>микроорганизмы.</w:t>
      </w:r>
      <w:r w:rsidR="0013662F" w:rsidRPr="00B7797E">
        <w:t xml:space="preserve"> </w:t>
      </w:r>
      <w:r w:rsidRPr="00B7797E">
        <w:t>После</w:t>
      </w:r>
      <w:r w:rsidR="0013662F" w:rsidRPr="00B7797E">
        <w:t xml:space="preserve"> </w:t>
      </w:r>
      <w:r w:rsidRPr="00B7797E">
        <w:t>кипячения</w:t>
      </w:r>
      <w:r w:rsidR="0013662F" w:rsidRPr="00B7797E">
        <w:t xml:space="preserve"> </w:t>
      </w:r>
      <w:r w:rsidRPr="00B7797E">
        <w:t>колбы</w:t>
      </w:r>
      <w:r w:rsidR="0013662F" w:rsidRPr="00B7797E">
        <w:t xml:space="preserve"> </w:t>
      </w:r>
      <w:r w:rsidRPr="00B7797E">
        <w:t>оставляли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открытом</w:t>
      </w:r>
      <w:r w:rsidR="0013662F" w:rsidRPr="00B7797E">
        <w:t xml:space="preserve"> </w:t>
      </w:r>
      <w:r w:rsidRPr="00B7797E">
        <w:t>воздухе.</w:t>
      </w:r>
      <w:r w:rsidR="0013662F" w:rsidRPr="00B7797E">
        <w:t xml:space="preserve"> </w:t>
      </w:r>
      <w:r w:rsidRPr="00B7797E">
        <w:t>За</w:t>
      </w:r>
      <w:r w:rsidR="0013662F" w:rsidRPr="00B7797E">
        <w:t xml:space="preserve"> </w:t>
      </w:r>
      <w:r w:rsidRPr="00B7797E">
        <w:t>счет</w:t>
      </w:r>
      <w:r w:rsidR="0013662F" w:rsidRPr="00B7797E">
        <w:t xml:space="preserve"> </w:t>
      </w:r>
      <w:r w:rsidRPr="00B7797E">
        <w:t>S-образной</w:t>
      </w:r>
      <w:r w:rsidR="0013662F" w:rsidRPr="00B7797E">
        <w:t xml:space="preserve"> </w:t>
      </w:r>
      <w:r w:rsidRPr="00B7797E">
        <w:t>колбы</w:t>
      </w:r>
      <w:r w:rsidR="0013662F" w:rsidRPr="00B7797E">
        <w:t xml:space="preserve"> </w:t>
      </w:r>
      <w:r w:rsidRPr="00B7797E">
        <w:t>бактерии</w:t>
      </w:r>
      <w:r w:rsidR="0013662F" w:rsidRPr="00B7797E">
        <w:t xml:space="preserve"> </w:t>
      </w:r>
      <w:r w:rsidRPr="00B7797E">
        <w:t>оседали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стенках,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достигали</w:t>
      </w:r>
      <w:r w:rsidR="0013662F" w:rsidRPr="00B7797E">
        <w:t xml:space="preserve"> </w:t>
      </w:r>
      <w:r w:rsidRPr="00B7797E">
        <w:t>молока:</w:t>
      </w:r>
      <w:r w:rsidR="0013662F" w:rsidRPr="00B7797E">
        <w:t xml:space="preserve"> </w:t>
      </w:r>
      <w:r w:rsidRPr="00B7797E">
        <w:t>процессы</w:t>
      </w:r>
      <w:r w:rsidR="0013662F" w:rsidRPr="00B7797E">
        <w:t xml:space="preserve"> </w:t>
      </w:r>
      <w:r w:rsidRPr="00B7797E">
        <w:t>брожения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гниения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начинались.</w:t>
      </w:r>
    </w:p>
    <w:p w:rsidR="005F6581" w:rsidRPr="00B7797E" w:rsidRDefault="007A4BB2" w:rsidP="005F6581">
      <w:pPr>
        <w:spacing w:line="360" w:lineRule="auto"/>
        <w:ind w:firstLine="709"/>
        <w:jc w:val="center"/>
      </w:pPr>
      <w:r>
        <w:rPr>
          <w:noProof/>
        </w:rPr>
        <w:pict>
          <v:shape id="_x0000_i1046" type="#_x0000_t75" alt="Опыт Луи Пастера" style="width:230pt;height:132pt;visibility:visible;mso-wrap-style:square">
            <v:imagedata r:id="rId31" o:title="Опыт Луи Пастера"/>
          </v:shape>
        </w:pict>
      </w:r>
    </w:p>
    <w:p w:rsidR="005F6581" w:rsidRPr="00B7797E" w:rsidRDefault="005F6581" w:rsidP="005F6581">
      <w:pPr>
        <w:spacing w:line="360" w:lineRule="auto"/>
        <w:ind w:firstLine="709"/>
        <w:jc w:val="both"/>
      </w:pPr>
      <w:r w:rsidRPr="00B7797E">
        <w:t>Это</w:t>
      </w:r>
      <w:r w:rsidR="0013662F" w:rsidRPr="00B7797E">
        <w:t xml:space="preserve"> </w:t>
      </w:r>
      <w:r w:rsidRPr="00B7797E">
        <w:t>был</w:t>
      </w:r>
      <w:r w:rsidR="0013662F" w:rsidRPr="00B7797E">
        <w:t xml:space="preserve"> </w:t>
      </w:r>
      <w:r w:rsidRPr="00B7797E">
        <w:t>сокрушительный</w:t>
      </w:r>
      <w:r w:rsidR="0013662F" w:rsidRPr="00B7797E">
        <w:t xml:space="preserve"> </w:t>
      </w:r>
      <w:r w:rsidRPr="00B7797E">
        <w:t>удар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виталистам!</w:t>
      </w:r>
      <w:r w:rsidR="0013662F" w:rsidRPr="00B7797E">
        <w:t xml:space="preserve"> </w:t>
      </w:r>
      <w:r w:rsidRPr="00B7797E">
        <w:t>Они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могли</w:t>
      </w:r>
      <w:r w:rsidR="0013662F" w:rsidRPr="00B7797E">
        <w:t xml:space="preserve"> </w:t>
      </w:r>
      <w:r w:rsidRPr="00B7797E">
        <w:t>обвинить</w:t>
      </w:r>
      <w:r w:rsidR="0013662F" w:rsidRPr="00B7797E">
        <w:t xml:space="preserve"> </w:t>
      </w:r>
      <w:r w:rsidRPr="00B7797E">
        <w:t>Пастера,</w:t>
      </w:r>
      <w:r w:rsidR="0013662F" w:rsidRPr="00B7797E">
        <w:t xml:space="preserve"> </w:t>
      </w:r>
      <w:r w:rsidRPr="00B7797E">
        <w:t>как</w:t>
      </w:r>
      <w:r w:rsidR="0013662F" w:rsidRPr="00B7797E">
        <w:t xml:space="preserve"> </w:t>
      </w:r>
      <w:r w:rsidRPr="00B7797E">
        <w:t>Франческо</w:t>
      </w:r>
      <w:r w:rsidR="0013662F" w:rsidRPr="00B7797E">
        <w:t xml:space="preserve"> </w:t>
      </w:r>
      <w:r w:rsidRPr="00B7797E">
        <w:t>Реди,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том,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жизненная</w:t>
      </w:r>
      <w:r w:rsidR="0013662F" w:rsidRPr="00B7797E">
        <w:t xml:space="preserve"> </w:t>
      </w:r>
      <w:r w:rsidRPr="00B7797E">
        <w:t>сила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проникает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колбу,</w:t>
      </w:r>
      <w:r w:rsidR="0013662F" w:rsidRPr="00B7797E">
        <w:t xml:space="preserve"> </w:t>
      </w:r>
      <w:r w:rsidRPr="00B7797E">
        <w:t>так</w:t>
      </w:r>
      <w:r w:rsidR="0013662F" w:rsidRPr="00B7797E">
        <w:t xml:space="preserve"> </w:t>
      </w:r>
      <w:r w:rsidRPr="00B7797E">
        <w:t>как</w:t>
      </w:r>
      <w:r w:rsidR="0013662F" w:rsidRPr="00B7797E">
        <w:t xml:space="preserve"> </w:t>
      </w:r>
      <w:r w:rsidRPr="00B7797E">
        <w:t>просвет</w:t>
      </w:r>
      <w:r w:rsidR="0013662F" w:rsidRPr="00B7797E">
        <w:t xml:space="preserve"> </w:t>
      </w:r>
      <w:r w:rsidRPr="00B7797E">
        <w:t>S-образной</w:t>
      </w:r>
      <w:r w:rsidR="0013662F" w:rsidRPr="00B7797E">
        <w:t xml:space="preserve"> </w:t>
      </w:r>
      <w:r w:rsidRPr="00B7797E">
        <w:t>колбы</w:t>
      </w:r>
      <w:r w:rsidR="0013662F" w:rsidRPr="00B7797E">
        <w:t xml:space="preserve"> </w:t>
      </w:r>
      <w:r w:rsidRPr="00B7797E">
        <w:t>сообщался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внешней</w:t>
      </w:r>
      <w:r w:rsidR="0013662F" w:rsidRPr="00B7797E">
        <w:t xml:space="preserve"> </w:t>
      </w:r>
      <w:r w:rsidRPr="00B7797E">
        <w:t>средой.</w:t>
      </w:r>
      <w:r w:rsidR="0013662F" w:rsidRPr="00B7797E">
        <w:t xml:space="preserve"> </w:t>
      </w:r>
      <w:r w:rsidRPr="00B7797E">
        <w:t>Таким</w:t>
      </w:r>
      <w:r w:rsidR="0013662F" w:rsidRPr="00B7797E">
        <w:t xml:space="preserve"> </w:t>
      </w:r>
      <w:r w:rsidRPr="00B7797E">
        <w:t>образом,</w:t>
      </w:r>
      <w:r w:rsidR="0013662F" w:rsidRPr="00B7797E">
        <w:t xml:space="preserve"> </w:t>
      </w:r>
      <w:r w:rsidRPr="00B7797E">
        <w:t>Луи</w:t>
      </w:r>
      <w:r w:rsidR="0013662F" w:rsidRPr="00B7797E">
        <w:t xml:space="preserve"> </w:t>
      </w:r>
      <w:r w:rsidRPr="00B7797E">
        <w:t>Пастер</w:t>
      </w:r>
      <w:r w:rsidR="0013662F" w:rsidRPr="00B7797E">
        <w:t xml:space="preserve"> </w:t>
      </w:r>
      <w:r w:rsidRPr="00B7797E">
        <w:t>доказал,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зарождение</w:t>
      </w:r>
      <w:r w:rsidR="0013662F" w:rsidRPr="00B7797E">
        <w:t xml:space="preserve"> </w:t>
      </w:r>
      <w:r w:rsidRPr="00B7797E">
        <w:t>микроорганизмов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гниющих</w:t>
      </w:r>
      <w:r w:rsidR="0013662F" w:rsidRPr="00B7797E">
        <w:t xml:space="preserve"> </w:t>
      </w:r>
      <w:r w:rsidRPr="00B7797E">
        <w:t>бульонах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является</w:t>
      </w:r>
      <w:r w:rsidR="0013662F" w:rsidRPr="00B7797E">
        <w:t xml:space="preserve"> </w:t>
      </w:r>
      <w:r w:rsidRPr="00B7797E">
        <w:t>самозарождением</w:t>
      </w:r>
      <w:r w:rsidR="0013662F" w:rsidRPr="00B7797E">
        <w:t xml:space="preserve"> </w:t>
      </w:r>
      <w:r w:rsidRPr="00B7797E">
        <w:t>жизни,</w:t>
      </w:r>
      <w:r w:rsidR="0013662F" w:rsidRPr="00B7797E">
        <w:t xml:space="preserve"> </w:t>
      </w:r>
      <w:r w:rsidRPr="00B7797E">
        <w:t>а</w:t>
      </w:r>
      <w:r w:rsidR="0013662F" w:rsidRPr="00B7797E">
        <w:t xml:space="preserve"> </w:t>
      </w:r>
      <w:r w:rsidRPr="00B7797E">
        <w:t>возникает</w:t>
      </w:r>
      <w:r w:rsidR="0013662F" w:rsidRPr="00B7797E">
        <w:t xml:space="preserve"> </w:t>
      </w:r>
      <w:r w:rsidRPr="00B7797E">
        <w:t>только</w:t>
      </w:r>
      <w:r w:rsidR="0013662F" w:rsidRPr="00B7797E">
        <w:t xml:space="preserve"> </w:t>
      </w:r>
      <w:r w:rsidRPr="00B7797E">
        <w:t>при</w:t>
      </w:r>
      <w:r w:rsidR="0013662F" w:rsidRPr="00B7797E">
        <w:t xml:space="preserve"> </w:t>
      </w:r>
      <w:r w:rsidRPr="00B7797E">
        <w:t>непосредственном</w:t>
      </w:r>
      <w:r w:rsidR="0013662F" w:rsidRPr="00B7797E">
        <w:t xml:space="preserve"> </w:t>
      </w:r>
      <w:r w:rsidRPr="00B7797E">
        <w:t>сообщении</w:t>
      </w:r>
      <w:r w:rsidR="0013662F" w:rsidRPr="00B7797E">
        <w:t xml:space="preserve"> </w:t>
      </w:r>
      <w:r w:rsidRPr="00B7797E">
        <w:t>бульона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воздухом.</w:t>
      </w:r>
    </w:p>
    <w:p w:rsidR="005F6581" w:rsidRPr="00B7797E" w:rsidRDefault="007A4BB2" w:rsidP="005F6581">
      <w:pPr>
        <w:spacing w:line="360" w:lineRule="auto"/>
        <w:ind w:firstLine="709"/>
        <w:jc w:val="center"/>
      </w:pPr>
      <w:r>
        <w:rPr>
          <w:noProof/>
        </w:rPr>
        <w:pict>
          <v:shape id="_x0000_i1047" type="#_x0000_t75" alt="Опыт Луи Пастера" style="width:163.5pt;height:163.5pt;visibility:visible;mso-wrap-style:square">
            <v:imagedata r:id="rId32" o:title="Опыт Луи Пастера"/>
          </v:shape>
        </w:pict>
      </w:r>
    </w:p>
    <w:p w:rsidR="005F6581" w:rsidRPr="00B7797E" w:rsidRDefault="005F6581" w:rsidP="005F6581">
      <w:pPr>
        <w:spacing w:line="360" w:lineRule="auto"/>
        <w:ind w:firstLine="709"/>
        <w:jc w:val="both"/>
      </w:pPr>
      <w:r w:rsidRPr="00B7797E">
        <w:t>В</w:t>
      </w:r>
      <w:r w:rsidR="0013662F" w:rsidRPr="00B7797E">
        <w:t xml:space="preserve"> </w:t>
      </w:r>
      <w:r w:rsidRPr="00B7797E">
        <w:t>честь</w:t>
      </w:r>
      <w:r w:rsidR="0013662F" w:rsidRPr="00B7797E">
        <w:t xml:space="preserve"> </w:t>
      </w:r>
      <w:r w:rsidRPr="00B7797E">
        <w:t>Луи</w:t>
      </w:r>
      <w:r w:rsidR="0013662F" w:rsidRPr="00B7797E">
        <w:t xml:space="preserve"> </w:t>
      </w:r>
      <w:r w:rsidRPr="00B7797E">
        <w:t>Пастера</w:t>
      </w:r>
      <w:r w:rsidR="0013662F" w:rsidRPr="00B7797E">
        <w:t xml:space="preserve"> </w:t>
      </w:r>
      <w:r w:rsidRPr="00B7797E">
        <w:t>процесс</w:t>
      </w:r>
      <w:r w:rsidR="0013662F" w:rsidRPr="00B7797E">
        <w:t xml:space="preserve"> </w:t>
      </w:r>
      <w:r w:rsidRPr="00B7797E">
        <w:t>тепловой</w:t>
      </w:r>
      <w:r w:rsidR="0013662F" w:rsidRPr="00B7797E">
        <w:t xml:space="preserve"> </w:t>
      </w:r>
      <w:r w:rsidRPr="00B7797E">
        <w:t>обработки</w:t>
      </w:r>
      <w:r w:rsidR="0013662F" w:rsidRPr="00B7797E">
        <w:t xml:space="preserve"> </w:t>
      </w:r>
      <w:r w:rsidRPr="00B7797E">
        <w:t>пищевых</w:t>
      </w:r>
      <w:r w:rsidR="0013662F" w:rsidRPr="00B7797E">
        <w:t xml:space="preserve"> </w:t>
      </w:r>
      <w:r w:rsidRPr="00B7797E">
        <w:t>продуктов</w:t>
      </w:r>
      <w:r w:rsidR="0013662F" w:rsidRPr="00B7797E">
        <w:t xml:space="preserve"> </w:t>
      </w:r>
      <w:r w:rsidRPr="00B7797E">
        <w:t>называется</w:t>
      </w:r>
      <w:r w:rsidR="0013662F" w:rsidRPr="00B7797E">
        <w:t xml:space="preserve"> </w:t>
      </w:r>
      <w:r w:rsidRPr="00B7797E">
        <w:t>пастеризацией.</w:t>
      </w:r>
      <w:r w:rsidR="0013662F" w:rsidRPr="00B7797E">
        <w:t xml:space="preserve"> </w:t>
      </w:r>
      <w:r w:rsidRPr="00B7797E">
        <w:t>Она</w:t>
      </w:r>
      <w:r w:rsidR="0013662F" w:rsidRPr="00B7797E">
        <w:t xml:space="preserve"> </w:t>
      </w:r>
      <w:r w:rsidRPr="00B7797E">
        <w:t>представляет</w:t>
      </w:r>
      <w:r w:rsidR="0013662F" w:rsidRPr="00B7797E">
        <w:t xml:space="preserve"> </w:t>
      </w:r>
      <w:r w:rsidRPr="00B7797E">
        <w:t>собой</w:t>
      </w:r>
      <w:r w:rsidR="0013662F" w:rsidRPr="00B7797E">
        <w:t xml:space="preserve"> </w:t>
      </w:r>
      <w:r w:rsidRPr="00B7797E">
        <w:t>нагревание</w:t>
      </w:r>
      <w:r w:rsidR="0013662F" w:rsidRPr="00B7797E">
        <w:t xml:space="preserve"> </w:t>
      </w:r>
      <w:r w:rsidRPr="00B7797E">
        <w:t>жидких</w:t>
      </w:r>
      <w:r w:rsidR="0013662F" w:rsidRPr="00B7797E">
        <w:t xml:space="preserve"> </w:t>
      </w:r>
      <w:r w:rsidRPr="00B7797E">
        <w:t>продуктов</w:t>
      </w:r>
      <w:r w:rsidR="0013662F" w:rsidRPr="00B7797E">
        <w:t xml:space="preserve"> </w:t>
      </w:r>
      <w:r w:rsidRPr="00B7797E">
        <w:t>до</w:t>
      </w:r>
      <w:r w:rsidR="0013662F" w:rsidRPr="00B7797E">
        <w:t xml:space="preserve"> </w:t>
      </w:r>
      <w:r w:rsidRPr="00B7797E">
        <w:t>60-70</w:t>
      </w:r>
      <w:r w:rsidR="0013662F" w:rsidRPr="00B7797E">
        <w:t xml:space="preserve"> </w:t>
      </w:r>
      <w:r w:rsidRPr="00B7797E">
        <w:t>°C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течение</w:t>
      </w:r>
      <w:r w:rsidR="0013662F" w:rsidRPr="00B7797E">
        <w:t xml:space="preserve"> </w:t>
      </w:r>
      <w:r w:rsidRPr="00B7797E">
        <w:t>60</w:t>
      </w:r>
      <w:r w:rsidR="0013662F" w:rsidRPr="00B7797E">
        <w:t xml:space="preserve"> </w:t>
      </w:r>
      <w:r w:rsidRPr="00B7797E">
        <w:t>минут,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результате</w:t>
      </w:r>
      <w:r w:rsidR="0013662F" w:rsidRPr="00B7797E">
        <w:t xml:space="preserve"> </w:t>
      </w:r>
      <w:r w:rsidRPr="00B7797E">
        <w:t>чего</w:t>
      </w:r>
      <w:r w:rsidR="0013662F" w:rsidRPr="00B7797E">
        <w:t xml:space="preserve"> </w:t>
      </w:r>
      <w:r w:rsidRPr="00B7797E">
        <w:t>болезнетворные</w:t>
      </w:r>
      <w:r w:rsidR="0013662F" w:rsidRPr="00B7797E">
        <w:t xml:space="preserve"> </w:t>
      </w:r>
      <w:r w:rsidRPr="00B7797E">
        <w:t>микроорганизмы</w:t>
      </w:r>
      <w:r w:rsidR="0013662F" w:rsidRPr="00B7797E">
        <w:t xml:space="preserve"> </w:t>
      </w:r>
      <w:r w:rsidRPr="00B7797E">
        <w:t>погибают.</w:t>
      </w:r>
      <w:r w:rsidR="0013662F" w:rsidRPr="00B7797E">
        <w:t xml:space="preserve"> </w:t>
      </w:r>
      <w:r w:rsidRPr="00B7797E">
        <w:t>Это</w:t>
      </w:r>
      <w:r w:rsidR="0013662F" w:rsidRPr="00B7797E">
        <w:t xml:space="preserve"> </w:t>
      </w:r>
      <w:r w:rsidRPr="00B7797E">
        <w:t>позволяет</w:t>
      </w:r>
      <w:r w:rsidR="0013662F" w:rsidRPr="00B7797E">
        <w:t xml:space="preserve"> </w:t>
      </w:r>
      <w:r w:rsidRPr="00B7797E">
        <w:t>сохранить</w:t>
      </w:r>
      <w:r w:rsidR="0013662F" w:rsidRPr="00B7797E">
        <w:t xml:space="preserve"> </w:t>
      </w:r>
      <w:r w:rsidRPr="00B7797E">
        <w:t>продукты</w:t>
      </w:r>
      <w:r w:rsidR="0013662F" w:rsidRPr="00B7797E">
        <w:t xml:space="preserve"> </w:t>
      </w:r>
      <w:r w:rsidRPr="00B7797E">
        <w:t>свежими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долгое</w:t>
      </w:r>
      <w:r w:rsidR="0013662F" w:rsidRPr="00B7797E">
        <w:t xml:space="preserve"> </w:t>
      </w:r>
      <w:r w:rsidRPr="00B7797E">
        <w:t>время.</w:t>
      </w:r>
    </w:p>
    <w:p w:rsidR="005F6581" w:rsidRPr="00B7797E" w:rsidRDefault="005F6581" w:rsidP="005F6581">
      <w:pPr>
        <w:spacing w:line="360" w:lineRule="auto"/>
        <w:ind w:firstLine="709"/>
        <w:jc w:val="both"/>
        <w:outlineLvl w:val="5"/>
        <w:rPr>
          <w:bCs/>
        </w:rPr>
      </w:pPr>
      <w:r w:rsidRPr="00B7797E">
        <w:rPr>
          <w:bCs/>
        </w:rPr>
        <w:lastRenderedPageBreak/>
        <w:t>Гипотеза</w:t>
      </w:r>
      <w:r w:rsidR="0013662F" w:rsidRPr="00B7797E">
        <w:rPr>
          <w:bCs/>
        </w:rPr>
        <w:t xml:space="preserve"> </w:t>
      </w:r>
      <w:r w:rsidRPr="00B7797E">
        <w:rPr>
          <w:bCs/>
        </w:rPr>
        <w:t>А.И.</w:t>
      </w:r>
      <w:r w:rsidR="0013662F" w:rsidRPr="00B7797E">
        <w:rPr>
          <w:bCs/>
        </w:rPr>
        <w:t xml:space="preserve"> </w:t>
      </w:r>
      <w:r w:rsidRPr="00B7797E">
        <w:rPr>
          <w:bCs/>
        </w:rPr>
        <w:t>Опарина</w:t>
      </w:r>
      <w:r w:rsidR="0013662F" w:rsidRPr="00B7797E">
        <w:rPr>
          <w:bCs/>
        </w:rPr>
        <w:t xml:space="preserve"> </w:t>
      </w:r>
      <w:r w:rsidRPr="00B7797E">
        <w:rPr>
          <w:bCs/>
        </w:rPr>
        <w:t>абиогенного</w:t>
      </w:r>
      <w:r w:rsidR="0013662F" w:rsidRPr="00B7797E">
        <w:rPr>
          <w:bCs/>
        </w:rPr>
        <w:t xml:space="preserve"> </w:t>
      </w:r>
      <w:r w:rsidRPr="00B7797E">
        <w:rPr>
          <w:bCs/>
        </w:rPr>
        <w:t>происхождения</w:t>
      </w:r>
      <w:r w:rsidR="0013662F" w:rsidRPr="00B7797E">
        <w:rPr>
          <w:bCs/>
        </w:rPr>
        <w:t xml:space="preserve"> </w:t>
      </w:r>
      <w:r w:rsidRPr="00B7797E">
        <w:rPr>
          <w:bCs/>
        </w:rPr>
        <w:t>жизни</w:t>
      </w:r>
      <w:r w:rsidR="0013662F" w:rsidRPr="00B7797E">
        <w:rPr>
          <w:bCs/>
        </w:rPr>
        <w:t xml:space="preserve"> </w:t>
      </w:r>
    </w:p>
    <w:p w:rsidR="005F6581" w:rsidRPr="00B7797E" w:rsidRDefault="005F6581" w:rsidP="005F6581">
      <w:pPr>
        <w:spacing w:line="360" w:lineRule="auto"/>
        <w:ind w:firstLine="709"/>
        <w:jc w:val="both"/>
      </w:pPr>
      <w:r w:rsidRPr="00B7797E">
        <w:t>Одним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первых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1924</w:t>
      </w:r>
      <w:r w:rsidR="0013662F" w:rsidRPr="00B7797E">
        <w:t xml:space="preserve"> </w:t>
      </w:r>
      <w:r w:rsidRPr="00B7797E">
        <w:t>году</w:t>
      </w:r>
      <w:r w:rsidR="0013662F" w:rsidRPr="00B7797E">
        <w:t xml:space="preserve"> </w:t>
      </w:r>
      <w:r w:rsidRPr="00B7797E">
        <w:t>научно</w:t>
      </w:r>
      <w:r w:rsidR="0013662F" w:rsidRPr="00B7797E">
        <w:t xml:space="preserve"> </w:t>
      </w:r>
      <w:r w:rsidRPr="00B7797E">
        <w:t>пытался</w:t>
      </w:r>
      <w:r w:rsidR="0013662F" w:rsidRPr="00B7797E">
        <w:t xml:space="preserve"> </w:t>
      </w:r>
      <w:r w:rsidRPr="00B7797E">
        <w:t>обосновать</w:t>
      </w:r>
      <w:r w:rsidR="0013662F" w:rsidRPr="00B7797E">
        <w:t xml:space="preserve"> </w:t>
      </w:r>
      <w:r w:rsidRPr="00B7797E">
        <w:t>появление</w:t>
      </w:r>
      <w:r w:rsidR="0013662F" w:rsidRPr="00B7797E">
        <w:t xml:space="preserve"> </w:t>
      </w:r>
      <w:r w:rsidRPr="00B7797E">
        <w:t>жизни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земле</w:t>
      </w:r>
      <w:r w:rsidR="0013662F" w:rsidRPr="00B7797E">
        <w:t xml:space="preserve"> </w:t>
      </w:r>
      <w:r w:rsidRPr="00B7797E">
        <w:t>советский</w:t>
      </w:r>
      <w:r w:rsidR="0013662F" w:rsidRPr="00B7797E">
        <w:t xml:space="preserve"> </w:t>
      </w:r>
      <w:r w:rsidRPr="00B7797E">
        <w:t>ученый</w:t>
      </w:r>
      <w:r w:rsidR="0013662F" w:rsidRPr="00B7797E">
        <w:t xml:space="preserve"> </w:t>
      </w:r>
      <w:r w:rsidRPr="00B7797E">
        <w:t>Опарин,</w:t>
      </w:r>
      <w:r w:rsidR="0013662F" w:rsidRPr="00B7797E">
        <w:t xml:space="preserve"> </w:t>
      </w:r>
      <w:r w:rsidRPr="00B7797E">
        <w:t>а</w:t>
      </w:r>
      <w:r w:rsidR="0013662F" w:rsidRPr="00B7797E">
        <w:t xml:space="preserve"> </w:t>
      </w:r>
      <w:r w:rsidRPr="00B7797E">
        <w:t>через</w:t>
      </w:r>
      <w:r w:rsidR="0013662F" w:rsidRPr="00B7797E">
        <w:t xml:space="preserve"> </w:t>
      </w:r>
      <w:r w:rsidRPr="00B7797E">
        <w:t>5</w:t>
      </w:r>
      <w:r w:rsidR="0013662F" w:rsidRPr="00B7797E">
        <w:t xml:space="preserve"> </w:t>
      </w:r>
      <w:r w:rsidRPr="00B7797E">
        <w:t>лет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1929</w:t>
      </w:r>
      <w:r w:rsidR="0013662F" w:rsidRPr="00B7797E">
        <w:t xml:space="preserve"> </w:t>
      </w:r>
      <w:r w:rsidRPr="00B7797E">
        <w:t>году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Дж.</w:t>
      </w:r>
      <w:r w:rsidR="0013662F" w:rsidRPr="00B7797E">
        <w:t xml:space="preserve"> </w:t>
      </w:r>
      <w:r w:rsidRPr="00B7797E">
        <w:t>Холдейн.</w:t>
      </w:r>
      <w:r w:rsidR="0013662F" w:rsidRPr="00B7797E">
        <w:t xml:space="preserve"> </w:t>
      </w:r>
      <w:r w:rsidRPr="00B7797E">
        <w:t>Согласно</w:t>
      </w:r>
      <w:r w:rsidR="0013662F" w:rsidRPr="00B7797E">
        <w:t xml:space="preserve"> </w:t>
      </w:r>
      <w:r w:rsidRPr="00B7797E">
        <w:t>теории</w:t>
      </w:r>
      <w:r w:rsidR="0013662F" w:rsidRPr="00B7797E">
        <w:t xml:space="preserve"> </w:t>
      </w:r>
      <w:r w:rsidRPr="00B7797E">
        <w:t>Опарина,</w:t>
      </w:r>
      <w:r w:rsidR="0013662F" w:rsidRPr="00B7797E">
        <w:t xml:space="preserve"> </w:t>
      </w:r>
      <w:r w:rsidRPr="00B7797E">
        <w:t>жизнь</w:t>
      </w:r>
      <w:r w:rsidR="0013662F" w:rsidRPr="00B7797E">
        <w:t xml:space="preserve"> </w:t>
      </w:r>
      <w:r w:rsidRPr="00B7797E">
        <w:t>представляет</w:t>
      </w:r>
      <w:r w:rsidR="0013662F" w:rsidRPr="00B7797E">
        <w:t xml:space="preserve"> </w:t>
      </w:r>
      <w:r w:rsidRPr="00B7797E">
        <w:t>собой</w:t>
      </w:r>
      <w:r w:rsidR="0013662F" w:rsidRPr="00B7797E">
        <w:t xml:space="preserve"> </w:t>
      </w:r>
      <w:r w:rsidRPr="00B7797E">
        <w:t>закономерный</w:t>
      </w:r>
      <w:r w:rsidR="0013662F" w:rsidRPr="00B7797E">
        <w:t xml:space="preserve"> </w:t>
      </w:r>
      <w:r w:rsidRPr="00B7797E">
        <w:t>этап</w:t>
      </w:r>
      <w:r w:rsidR="0013662F" w:rsidRPr="00B7797E">
        <w:t xml:space="preserve"> </w:t>
      </w:r>
      <w:r w:rsidRPr="00B7797E">
        <w:t>эволюции</w:t>
      </w:r>
      <w:r w:rsidR="0013662F" w:rsidRPr="00B7797E">
        <w:t xml:space="preserve"> </w:t>
      </w:r>
      <w:r w:rsidRPr="00B7797E">
        <w:t>химических</w:t>
      </w:r>
      <w:r w:rsidR="0013662F" w:rsidRPr="00B7797E">
        <w:t xml:space="preserve"> </w:t>
      </w:r>
      <w:r w:rsidRPr="00B7797E">
        <w:t>соединений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молекулярных</w:t>
      </w:r>
      <w:r w:rsidR="0013662F" w:rsidRPr="00B7797E">
        <w:t xml:space="preserve"> </w:t>
      </w:r>
      <w:r w:rsidRPr="00B7797E">
        <w:t>преобразований,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полимеризации,</w:t>
      </w:r>
      <w:r w:rsidR="0013662F" w:rsidRPr="00B7797E">
        <w:t xml:space="preserve"> </w:t>
      </w:r>
      <w:r w:rsidRPr="00B7797E">
        <w:t>возникновение</w:t>
      </w:r>
      <w:r w:rsidR="0013662F" w:rsidRPr="00B7797E">
        <w:t xml:space="preserve"> </w:t>
      </w:r>
      <w:r w:rsidRPr="00B7797E">
        <w:t>более</w:t>
      </w:r>
      <w:r w:rsidR="0013662F" w:rsidRPr="00B7797E">
        <w:t xml:space="preserve"> </w:t>
      </w:r>
      <w:r w:rsidRPr="00B7797E">
        <w:t>сложных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строению</w:t>
      </w:r>
      <w:r w:rsidR="0013662F" w:rsidRPr="00B7797E">
        <w:t xml:space="preserve"> </w:t>
      </w:r>
      <w:r w:rsidRPr="00B7797E">
        <w:t>веществ.</w:t>
      </w:r>
      <w:r w:rsidR="0013662F" w:rsidRPr="00B7797E">
        <w:t xml:space="preserve"> </w:t>
      </w:r>
      <w:r w:rsidRPr="00B7797E">
        <w:t>Процессы</w:t>
      </w:r>
      <w:r w:rsidR="0013662F" w:rsidRPr="00B7797E">
        <w:t xml:space="preserve"> </w:t>
      </w:r>
      <w:r w:rsidRPr="00B7797E">
        <w:t>возникновения</w:t>
      </w:r>
      <w:r w:rsidR="0013662F" w:rsidRPr="00B7797E">
        <w:t xml:space="preserve"> </w:t>
      </w:r>
      <w:r w:rsidRPr="00B7797E">
        <w:t>жизни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Опарину</w:t>
      </w:r>
      <w:r w:rsidR="0013662F" w:rsidRPr="00B7797E">
        <w:t xml:space="preserve"> </w:t>
      </w:r>
      <w:r w:rsidRPr="00B7797E">
        <w:t>делятся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3</w:t>
      </w:r>
      <w:r w:rsidR="0013662F" w:rsidRPr="00B7797E">
        <w:t xml:space="preserve"> </w:t>
      </w:r>
      <w:r w:rsidRPr="00B7797E">
        <w:t>этапа:</w:t>
      </w:r>
    </w:p>
    <w:p w:rsidR="005F6581" w:rsidRPr="00B7797E" w:rsidRDefault="005F6581" w:rsidP="00577837">
      <w:pPr>
        <w:numPr>
          <w:ilvl w:val="0"/>
          <w:numId w:val="29"/>
        </w:numPr>
        <w:spacing w:line="360" w:lineRule="auto"/>
        <w:ind w:left="0" w:firstLine="709"/>
        <w:jc w:val="both"/>
      </w:pPr>
      <w:r w:rsidRPr="00B7797E">
        <w:t>Возникновение</w:t>
      </w:r>
      <w:r w:rsidR="0013662F" w:rsidRPr="00B7797E">
        <w:t xml:space="preserve"> </w:t>
      </w:r>
      <w:r w:rsidRPr="00B7797E">
        <w:t>органических</w:t>
      </w:r>
      <w:r w:rsidR="0013662F" w:rsidRPr="00B7797E">
        <w:t xml:space="preserve"> </w:t>
      </w:r>
      <w:r w:rsidRPr="00B7797E">
        <w:t>веществ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неорганических.</w:t>
      </w:r>
      <w:r w:rsidR="0013662F" w:rsidRPr="00B7797E">
        <w:t xml:space="preserve"> </w:t>
      </w:r>
      <w:r w:rsidRPr="00B7797E">
        <w:t>Образование</w:t>
      </w:r>
      <w:r w:rsidR="0013662F" w:rsidRPr="00B7797E">
        <w:t xml:space="preserve"> </w:t>
      </w:r>
      <w:r w:rsidRPr="00B7797E">
        <w:t>первичного</w:t>
      </w:r>
      <w:r w:rsidR="0013662F" w:rsidRPr="00B7797E">
        <w:t xml:space="preserve"> </w:t>
      </w:r>
      <w:r w:rsidRPr="00B7797E">
        <w:t>бульона</w:t>
      </w:r>
    </w:p>
    <w:p w:rsidR="005F6581" w:rsidRPr="00B7797E" w:rsidRDefault="005F6581" w:rsidP="00577837">
      <w:pPr>
        <w:numPr>
          <w:ilvl w:val="0"/>
          <w:numId w:val="29"/>
        </w:numPr>
        <w:spacing w:line="360" w:lineRule="auto"/>
        <w:ind w:left="0" w:firstLine="709"/>
        <w:jc w:val="both"/>
      </w:pPr>
      <w:r w:rsidRPr="00B7797E">
        <w:t>Усложнение</w:t>
      </w:r>
      <w:r w:rsidR="0013662F" w:rsidRPr="00B7797E">
        <w:t xml:space="preserve"> </w:t>
      </w:r>
      <w:r w:rsidRPr="00B7797E">
        <w:t>строения</w:t>
      </w:r>
      <w:r w:rsidR="0013662F" w:rsidRPr="00B7797E">
        <w:t xml:space="preserve"> </w:t>
      </w:r>
      <w:r w:rsidRPr="00B7797E">
        <w:t>веществ</w:t>
      </w:r>
      <w:r w:rsidR="0013662F" w:rsidRPr="00B7797E">
        <w:t xml:space="preserve"> </w:t>
      </w:r>
      <w:r w:rsidRPr="00B7797E">
        <w:t>(появление</w:t>
      </w:r>
      <w:r w:rsidR="0013662F" w:rsidRPr="00B7797E">
        <w:t xml:space="preserve"> </w:t>
      </w:r>
      <w:r w:rsidRPr="00B7797E">
        <w:t>белков,</w:t>
      </w:r>
      <w:r w:rsidR="0013662F" w:rsidRPr="00B7797E">
        <w:t xml:space="preserve"> </w:t>
      </w:r>
      <w:r w:rsidRPr="00B7797E">
        <w:t>нуклеиновых</w:t>
      </w:r>
      <w:r w:rsidR="0013662F" w:rsidRPr="00B7797E">
        <w:t xml:space="preserve"> </w:t>
      </w:r>
      <w:r w:rsidRPr="00B7797E">
        <w:t>кислот).</w:t>
      </w:r>
      <w:r w:rsidR="0013662F" w:rsidRPr="00B7797E">
        <w:t xml:space="preserve"> </w:t>
      </w:r>
      <w:r w:rsidRPr="00B7797E">
        <w:t>Формирование</w:t>
      </w:r>
      <w:r w:rsidR="0013662F" w:rsidRPr="00B7797E">
        <w:t xml:space="preserve"> </w:t>
      </w:r>
      <w:r w:rsidRPr="00B7797E">
        <w:t>коацерватов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капель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большой</w:t>
      </w:r>
      <w:r w:rsidR="0013662F" w:rsidRPr="00B7797E">
        <w:t xml:space="preserve"> </w:t>
      </w:r>
      <w:r w:rsidRPr="00B7797E">
        <w:t>концентрацией</w:t>
      </w:r>
      <w:r w:rsidR="0013662F" w:rsidRPr="00B7797E">
        <w:t xml:space="preserve"> </w:t>
      </w:r>
      <w:r w:rsidRPr="00B7797E">
        <w:t>коллоида</w:t>
      </w:r>
    </w:p>
    <w:p w:rsidR="005F6581" w:rsidRPr="00B7797E" w:rsidRDefault="005F6581" w:rsidP="00577837">
      <w:pPr>
        <w:numPr>
          <w:ilvl w:val="0"/>
          <w:numId w:val="29"/>
        </w:numPr>
        <w:spacing w:line="360" w:lineRule="auto"/>
        <w:ind w:left="0" w:firstLine="709"/>
        <w:jc w:val="both"/>
      </w:pPr>
      <w:r w:rsidRPr="00B7797E">
        <w:t>Возникновение</w:t>
      </w:r>
      <w:r w:rsidR="0013662F" w:rsidRPr="00B7797E">
        <w:t xml:space="preserve"> </w:t>
      </w:r>
      <w:r w:rsidRPr="00B7797E">
        <w:t>самовоспроизводящихся</w:t>
      </w:r>
      <w:r w:rsidR="0013662F" w:rsidRPr="00B7797E">
        <w:t xml:space="preserve"> </w:t>
      </w:r>
      <w:r w:rsidRPr="00B7797E">
        <w:t>организмов,</w:t>
      </w:r>
      <w:r w:rsidR="0013662F" w:rsidRPr="00B7797E">
        <w:t xml:space="preserve"> </w:t>
      </w:r>
      <w:r w:rsidRPr="00B7797E">
        <w:t>появление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них</w:t>
      </w:r>
      <w:r w:rsidR="0013662F" w:rsidRPr="00B7797E">
        <w:t xml:space="preserve"> </w:t>
      </w:r>
      <w:r w:rsidRPr="00B7797E">
        <w:t>матричного</w:t>
      </w:r>
      <w:r w:rsidR="0013662F" w:rsidRPr="00B7797E">
        <w:t xml:space="preserve"> </w:t>
      </w:r>
      <w:r w:rsidRPr="00B7797E">
        <w:t>синтеза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основе</w:t>
      </w:r>
      <w:r w:rsidR="0013662F" w:rsidRPr="00B7797E">
        <w:t xml:space="preserve"> </w:t>
      </w:r>
      <w:r w:rsidRPr="00B7797E">
        <w:t>РНК,</w:t>
      </w:r>
      <w:r w:rsidR="0013662F" w:rsidRPr="00B7797E">
        <w:t xml:space="preserve"> </w:t>
      </w:r>
      <w:r w:rsidRPr="00B7797E">
        <w:t>затем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ДНК</w:t>
      </w:r>
    </w:p>
    <w:p w:rsidR="005F6581" w:rsidRPr="00B7797E" w:rsidRDefault="005F6581" w:rsidP="005F6581">
      <w:pPr>
        <w:spacing w:line="360" w:lineRule="auto"/>
        <w:ind w:firstLine="709"/>
        <w:jc w:val="both"/>
      </w:pPr>
      <w:r w:rsidRPr="00B7797E">
        <w:t>В</w:t>
      </w:r>
      <w:r w:rsidR="0013662F" w:rsidRPr="00B7797E">
        <w:t xml:space="preserve"> </w:t>
      </w:r>
      <w:r w:rsidRPr="00B7797E">
        <w:t>результате</w:t>
      </w:r>
      <w:r w:rsidR="0013662F" w:rsidRPr="00B7797E">
        <w:t xml:space="preserve"> </w:t>
      </w:r>
      <w:r w:rsidRPr="00B7797E">
        <w:t>таких</w:t>
      </w:r>
      <w:r w:rsidR="0013662F" w:rsidRPr="00B7797E">
        <w:t xml:space="preserve"> </w:t>
      </w:r>
      <w:r w:rsidRPr="00B7797E">
        <w:t>преобразований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первичного</w:t>
      </w:r>
      <w:r w:rsidR="0013662F" w:rsidRPr="00B7797E">
        <w:t xml:space="preserve"> </w:t>
      </w:r>
      <w:r w:rsidRPr="00B7797E">
        <w:t>бульона</w:t>
      </w:r>
      <w:r w:rsidR="0013662F" w:rsidRPr="00B7797E">
        <w:t xml:space="preserve"> </w:t>
      </w:r>
      <w:r w:rsidRPr="00B7797E">
        <w:t>возникли</w:t>
      </w:r>
      <w:r w:rsidR="0013662F" w:rsidRPr="00B7797E">
        <w:t xml:space="preserve"> </w:t>
      </w:r>
      <w:r w:rsidRPr="00B7797E">
        <w:t>первые</w:t>
      </w:r>
      <w:r w:rsidR="0013662F" w:rsidRPr="00B7797E">
        <w:t xml:space="preserve"> </w:t>
      </w:r>
      <w:r w:rsidRPr="00B7797E">
        <w:t>прокариотические</w:t>
      </w:r>
      <w:r w:rsidR="0013662F" w:rsidRPr="00B7797E">
        <w:t xml:space="preserve"> </w:t>
      </w:r>
      <w:r w:rsidRPr="00B7797E">
        <w:t>клетки.</w:t>
      </w:r>
    </w:p>
    <w:p w:rsidR="005F6581" w:rsidRPr="00B7797E" w:rsidRDefault="007A4BB2" w:rsidP="005F6581">
      <w:pPr>
        <w:ind w:hanging="142"/>
        <w:jc w:val="center"/>
      </w:pPr>
      <w:r>
        <w:rPr>
          <w:noProof/>
        </w:rPr>
        <w:pict>
          <v:shape id="_x0000_i1048" type="#_x0000_t75" alt="Коацерваты" style="width:261pt;height:121.5pt;visibility:visible;mso-wrap-style:square">
            <v:imagedata r:id="rId33" o:title="Коацерваты" gain="109227f" blacklevel="-9830f"/>
          </v:shape>
        </w:pict>
      </w:r>
    </w:p>
    <w:p w:rsidR="005F6581" w:rsidRPr="00B7797E" w:rsidRDefault="005F6581" w:rsidP="00AD3C88">
      <w:pPr>
        <w:spacing w:line="360" w:lineRule="auto"/>
        <w:ind w:firstLine="709"/>
        <w:jc w:val="both"/>
      </w:pPr>
      <w:r w:rsidRPr="00B7797E">
        <w:t>Теорию</w:t>
      </w:r>
      <w:r w:rsidR="0013662F" w:rsidRPr="00B7797E">
        <w:t xml:space="preserve"> </w:t>
      </w:r>
      <w:r w:rsidRPr="00B7797E">
        <w:t>Опарина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Холдейна</w:t>
      </w:r>
      <w:r w:rsidR="0013662F" w:rsidRPr="00B7797E">
        <w:t xml:space="preserve"> </w:t>
      </w:r>
      <w:r w:rsidRPr="00B7797E">
        <w:t>подверглась</w:t>
      </w:r>
      <w:r w:rsidR="0013662F" w:rsidRPr="00B7797E">
        <w:t xml:space="preserve"> </w:t>
      </w:r>
      <w:r w:rsidRPr="00B7797E">
        <w:t>проверке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практике.</w:t>
      </w:r>
      <w:r w:rsidR="0013662F" w:rsidRPr="00B7797E">
        <w:t xml:space="preserve"> </w:t>
      </w:r>
      <w:r w:rsidRPr="00B7797E">
        <w:t>Первые</w:t>
      </w:r>
      <w:r w:rsidR="0013662F" w:rsidRPr="00B7797E">
        <w:t xml:space="preserve"> </w:t>
      </w:r>
      <w:r w:rsidRPr="00B7797E">
        <w:t>эксперименты</w:t>
      </w:r>
      <w:r w:rsidR="0013662F" w:rsidRPr="00B7797E">
        <w:t xml:space="preserve"> </w:t>
      </w:r>
      <w:r w:rsidRPr="00B7797E">
        <w:t>провел</w:t>
      </w:r>
      <w:r w:rsidR="0013662F" w:rsidRPr="00B7797E">
        <w:t xml:space="preserve"> </w:t>
      </w:r>
      <w:r w:rsidRPr="00B7797E">
        <w:t>С.</w:t>
      </w:r>
      <w:r w:rsidR="0013662F" w:rsidRPr="00B7797E">
        <w:t xml:space="preserve"> </w:t>
      </w:r>
      <w:r w:rsidRPr="00B7797E">
        <w:t>Миллер,</w:t>
      </w:r>
      <w:r w:rsidR="0013662F" w:rsidRPr="00B7797E">
        <w:t xml:space="preserve"> </w:t>
      </w:r>
      <w:r w:rsidRPr="00B7797E">
        <w:t>пытавшийся</w:t>
      </w:r>
      <w:r w:rsidR="0013662F" w:rsidRPr="00B7797E">
        <w:t xml:space="preserve"> </w:t>
      </w:r>
      <w:r w:rsidRPr="00B7797E">
        <w:t>синтезировать</w:t>
      </w:r>
      <w:r w:rsidR="0013662F" w:rsidRPr="00B7797E">
        <w:t xml:space="preserve"> </w:t>
      </w:r>
      <w:r w:rsidRPr="00B7797E">
        <w:t>органические</w:t>
      </w:r>
      <w:r w:rsidR="0013662F" w:rsidRPr="00B7797E">
        <w:t xml:space="preserve"> </w:t>
      </w:r>
      <w:r w:rsidRPr="00B7797E">
        <w:t>вещества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неорганических.</w:t>
      </w:r>
      <w:r w:rsidR="0013662F" w:rsidRPr="00B7797E">
        <w:t xml:space="preserve"> </w:t>
      </w:r>
      <w:r w:rsidRPr="00B7797E">
        <w:t>Миллер</w:t>
      </w:r>
      <w:r w:rsidR="0013662F" w:rsidRPr="00B7797E">
        <w:t xml:space="preserve"> </w:t>
      </w:r>
      <w:r w:rsidRPr="00B7797E">
        <w:t>использовал</w:t>
      </w:r>
      <w:r w:rsidR="0013662F" w:rsidRPr="00B7797E">
        <w:t xml:space="preserve"> </w:t>
      </w:r>
      <w:r w:rsidRPr="00B7797E">
        <w:t>колбу,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которой</w:t>
      </w:r>
      <w:r w:rsidR="0013662F" w:rsidRPr="00B7797E">
        <w:t xml:space="preserve"> </w:t>
      </w:r>
      <w:r w:rsidRPr="00B7797E">
        <w:t>непрерывно</w:t>
      </w:r>
      <w:r w:rsidR="0013662F" w:rsidRPr="00B7797E">
        <w:t xml:space="preserve"> </w:t>
      </w:r>
      <w:r w:rsidRPr="00B7797E">
        <w:t>циркулировали</w:t>
      </w:r>
      <w:r w:rsidR="0013662F" w:rsidRPr="00B7797E">
        <w:t xml:space="preserve"> </w:t>
      </w:r>
      <w:r w:rsidRPr="00B7797E">
        <w:t>метан,</w:t>
      </w:r>
      <w:r w:rsidR="0013662F" w:rsidRPr="00B7797E">
        <w:t xml:space="preserve"> </w:t>
      </w:r>
      <w:r w:rsidRPr="00B7797E">
        <w:t>аммиак,</w:t>
      </w:r>
      <w:r w:rsidR="0013662F" w:rsidRPr="00B7797E">
        <w:t xml:space="preserve"> </w:t>
      </w:r>
      <w:r w:rsidRPr="00B7797E">
        <w:t>водород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угарный</w:t>
      </w:r>
      <w:r w:rsidR="0013662F" w:rsidRPr="00B7797E">
        <w:t xml:space="preserve"> </w:t>
      </w:r>
      <w:r w:rsidRPr="00B7797E">
        <w:t>газ</w:t>
      </w:r>
      <w:r w:rsidR="0013662F" w:rsidRPr="00B7797E">
        <w:t xml:space="preserve"> </w:t>
      </w:r>
      <w:r w:rsidRPr="00B7797E">
        <w:t>(CO)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когда-то</w:t>
      </w:r>
      <w:r w:rsidR="0013662F" w:rsidRPr="00B7797E">
        <w:t xml:space="preserve"> </w:t>
      </w:r>
      <w:r w:rsidRPr="00B7797E">
        <w:t>составлявшие</w:t>
      </w:r>
      <w:r w:rsidR="0013662F" w:rsidRPr="00B7797E">
        <w:t xml:space="preserve"> </w:t>
      </w:r>
      <w:r w:rsidRPr="00B7797E">
        <w:t>атмосферу</w:t>
      </w:r>
      <w:r w:rsidR="0013662F" w:rsidRPr="00B7797E">
        <w:t xml:space="preserve"> </w:t>
      </w:r>
      <w:r w:rsidRPr="00B7797E">
        <w:t>Земли</w:t>
      </w:r>
      <w:r w:rsidR="0013662F" w:rsidRPr="00B7797E">
        <w:t xml:space="preserve"> </w:t>
      </w:r>
      <w:r w:rsidRPr="00B7797E">
        <w:t>(кислород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ее</w:t>
      </w:r>
      <w:r w:rsidR="0013662F" w:rsidRPr="00B7797E">
        <w:t xml:space="preserve"> </w:t>
      </w:r>
      <w:r w:rsidRPr="00B7797E">
        <w:t>составе</w:t>
      </w:r>
      <w:r w:rsidR="0013662F" w:rsidRPr="00B7797E">
        <w:t xml:space="preserve"> </w:t>
      </w:r>
      <w:r w:rsidRPr="00B7797E">
        <w:t>отсутствовал).</w:t>
      </w:r>
    </w:p>
    <w:p w:rsidR="005F6581" w:rsidRPr="00B7797E" w:rsidRDefault="005F6581" w:rsidP="00AD3C88">
      <w:pPr>
        <w:spacing w:line="360" w:lineRule="auto"/>
        <w:ind w:firstLine="709"/>
        <w:jc w:val="both"/>
      </w:pPr>
      <w:r w:rsidRPr="00B7797E">
        <w:t>По</w:t>
      </w:r>
      <w:r w:rsidR="0013662F" w:rsidRPr="00B7797E">
        <w:t xml:space="preserve"> </w:t>
      </w:r>
      <w:r w:rsidRPr="00B7797E">
        <w:t>итогам</w:t>
      </w:r>
      <w:r w:rsidR="0013662F" w:rsidRPr="00B7797E">
        <w:t xml:space="preserve"> </w:t>
      </w:r>
      <w:r w:rsidRPr="00B7797E">
        <w:t>эксперимента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системе</w:t>
      </w:r>
      <w:r w:rsidR="0013662F" w:rsidRPr="00B7797E">
        <w:t xml:space="preserve"> </w:t>
      </w:r>
      <w:r w:rsidRPr="00B7797E">
        <w:t>появились</w:t>
      </w:r>
      <w:r w:rsidR="0013662F" w:rsidRPr="00B7797E">
        <w:t xml:space="preserve"> </w:t>
      </w:r>
      <w:r w:rsidRPr="00B7797E">
        <w:t>аминокислоты,</w:t>
      </w:r>
      <w:r w:rsidR="0013662F" w:rsidRPr="00B7797E">
        <w:t xml:space="preserve"> </w:t>
      </w:r>
      <w:r w:rsidRPr="00B7797E">
        <w:t>сахара,</w:t>
      </w:r>
      <w:r w:rsidR="0013662F" w:rsidRPr="00B7797E">
        <w:t xml:space="preserve"> </w:t>
      </w:r>
      <w:r w:rsidRPr="00B7797E">
        <w:t>жиры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даже</w:t>
      </w:r>
      <w:r w:rsidR="0013662F" w:rsidRPr="00B7797E">
        <w:t xml:space="preserve"> </w:t>
      </w:r>
      <w:r w:rsidRPr="00B7797E">
        <w:t>предшественники</w:t>
      </w:r>
      <w:r w:rsidR="0013662F" w:rsidRPr="00B7797E">
        <w:t xml:space="preserve"> </w:t>
      </w:r>
      <w:r w:rsidRPr="00B7797E">
        <w:t>нуклеиновых</w:t>
      </w:r>
      <w:r w:rsidR="0013662F" w:rsidRPr="00B7797E">
        <w:t xml:space="preserve"> </w:t>
      </w:r>
      <w:r w:rsidRPr="00B7797E">
        <w:t>кислот.</w:t>
      </w:r>
    </w:p>
    <w:p w:rsidR="005F6581" w:rsidRPr="00B7797E" w:rsidRDefault="007A4BB2" w:rsidP="00AD3C88">
      <w:pPr>
        <w:spacing w:line="360" w:lineRule="auto"/>
        <w:ind w:firstLine="709"/>
        <w:jc w:val="center"/>
      </w:pPr>
      <w:r>
        <w:rPr>
          <w:noProof/>
        </w:rPr>
        <w:lastRenderedPageBreak/>
        <w:pict>
          <v:shape id="_x0000_i1049" type="#_x0000_t75" alt="Эксперимент Миллера" style="width:206.5pt;height:192.5pt;visibility:visible;mso-wrap-style:square">
            <v:imagedata r:id="rId34" o:title="Эксперимент Миллера"/>
          </v:shape>
        </w:pict>
      </w:r>
    </w:p>
    <w:p w:rsidR="005F6581" w:rsidRPr="00B7797E" w:rsidRDefault="005F6581" w:rsidP="00AD3C88">
      <w:pPr>
        <w:spacing w:line="360" w:lineRule="auto"/>
        <w:ind w:firstLine="709"/>
        <w:jc w:val="both"/>
      </w:pPr>
      <w:r w:rsidRPr="00B7797E">
        <w:t>С</w:t>
      </w:r>
      <w:r w:rsidR="0013662F" w:rsidRPr="00B7797E">
        <w:t xml:space="preserve"> </w:t>
      </w:r>
      <w:r w:rsidRPr="00B7797E">
        <w:t>точки</w:t>
      </w:r>
      <w:r w:rsidR="0013662F" w:rsidRPr="00B7797E">
        <w:t xml:space="preserve"> </w:t>
      </w:r>
      <w:r w:rsidRPr="00B7797E">
        <w:t>зрения</w:t>
      </w:r>
      <w:r w:rsidR="0013662F" w:rsidRPr="00B7797E">
        <w:t xml:space="preserve"> </w:t>
      </w:r>
      <w:r w:rsidRPr="00B7797E">
        <w:t>вероятности</w:t>
      </w:r>
      <w:r w:rsidR="0013662F" w:rsidRPr="00B7797E">
        <w:t xml:space="preserve"> </w:t>
      </w:r>
      <w:r w:rsidRPr="00B7797E">
        <w:t>возникновение</w:t>
      </w:r>
      <w:r w:rsidR="0013662F" w:rsidRPr="00B7797E">
        <w:t xml:space="preserve"> </w:t>
      </w:r>
      <w:r w:rsidRPr="00B7797E">
        <w:t>жизни</w:t>
      </w:r>
      <w:r w:rsidR="0013662F" w:rsidRPr="00B7797E">
        <w:t xml:space="preserve"> </w:t>
      </w:r>
      <w:r w:rsidRPr="00B7797E">
        <w:t>весьма</w:t>
      </w:r>
      <w:r w:rsidR="0013662F" w:rsidRPr="00B7797E">
        <w:t xml:space="preserve"> </w:t>
      </w:r>
      <w:r w:rsidRPr="00B7797E">
        <w:t>маловероятно,</w:t>
      </w:r>
      <w:r w:rsidR="0013662F" w:rsidRPr="00B7797E">
        <w:t xml:space="preserve"> </w:t>
      </w:r>
      <w:r w:rsidRPr="00B7797E">
        <w:t>однако</w:t>
      </w:r>
      <w:r w:rsidR="0013662F" w:rsidRPr="00B7797E">
        <w:t xml:space="preserve"> </w:t>
      </w:r>
      <w:r w:rsidRPr="00B7797E">
        <w:t>учитывая</w:t>
      </w:r>
      <w:r w:rsidR="0013662F" w:rsidRPr="00B7797E">
        <w:t xml:space="preserve"> </w:t>
      </w:r>
      <w:r w:rsidRPr="00B7797E">
        <w:t>очень</w:t>
      </w:r>
      <w:r w:rsidR="0013662F" w:rsidRPr="00B7797E">
        <w:t xml:space="preserve"> </w:t>
      </w:r>
      <w:r w:rsidRPr="00B7797E">
        <w:t>долгое</w:t>
      </w:r>
      <w:r w:rsidR="0013662F" w:rsidRPr="00B7797E">
        <w:t xml:space="preserve"> </w:t>
      </w:r>
      <w:r w:rsidRPr="00B7797E">
        <w:t>время</w:t>
      </w:r>
      <w:r w:rsidR="0013662F" w:rsidRPr="00B7797E">
        <w:t xml:space="preserve"> </w:t>
      </w:r>
      <w:r w:rsidRPr="00B7797E">
        <w:t>(1</w:t>
      </w:r>
      <w:r w:rsidR="0013662F" w:rsidRPr="00B7797E">
        <w:t xml:space="preserve"> </w:t>
      </w:r>
      <w:r w:rsidRPr="00B7797E">
        <w:t>млрд.</w:t>
      </w:r>
      <w:r w:rsidR="0013662F" w:rsidRPr="00B7797E">
        <w:t xml:space="preserve"> </w:t>
      </w:r>
      <w:r w:rsidRPr="00B7797E">
        <w:t>лет</w:t>
      </w:r>
      <w:r w:rsidR="0013662F" w:rsidRPr="00B7797E">
        <w:t xml:space="preserve"> </w:t>
      </w:r>
      <w:r w:rsidRPr="00B7797E">
        <w:t>от</w:t>
      </w:r>
      <w:r w:rsidR="0013662F" w:rsidRPr="00B7797E">
        <w:t xml:space="preserve"> </w:t>
      </w:r>
      <w:r w:rsidRPr="00B7797E">
        <w:t>появления</w:t>
      </w:r>
      <w:r w:rsidR="0013662F" w:rsidRPr="00B7797E">
        <w:t xml:space="preserve"> </w:t>
      </w:r>
      <w:r w:rsidRPr="00B7797E">
        <w:t>Земли)</w:t>
      </w:r>
      <w:r w:rsidR="0013662F" w:rsidRPr="00B7797E">
        <w:t xml:space="preserve"> </w:t>
      </w:r>
      <w:r w:rsidRPr="00B7797E">
        <w:t>вероятность</w:t>
      </w:r>
      <w:r w:rsidR="0013662F" w:rsidRPr="00B7797E">
        <w:t xml:space="preserve"> </w:t>
      </w:r>
      <w:r w:rsidRPr="00B7797E">
        <w:t>такого</w:t>
      </w:r>
      <w:r w:rsidR="0013662F" w:rsidRPr="00B7797E">
        <w:t xml:space="preserve"> </w:t>
      </w:r>
      <w:r w:rsidRPr="00B7797E">
        <w:t>события</w:t>
      </w:r>
      <w:r w:rsidR="0013662F" w:rsidRPr="00B7797E">
        <w:t xml:space="preserve"> </w:t>
      </w:r>
      <w:r w:rsidRPr="00B7797E">
        <w:t>значительно</w:t>
      </w:r>
      <w:r w:rsidR="0013662F" w:rsidRPr="00B7797E">
        <w:t xml:space="preserve"> </w:t>
      </w:r>
      <w:r w:rsidRPr="00B7797E">
        <w:t>возрастает.</w:t>
      </w:r>
    </w:p>
    <w:p w:rsidR="005F6581" w:rsidRPr="00B7797E" w:rsidRDefault="007A4BB2" w:rsidP="005F6581">
      <w:pPr>
        <w:ind w:firstLine="709"/>
        <w:jc w:val="center"/>
      </w:pPr>
      <w:r>
        <w:rPr>
          <w:noProof/>
        </w:rPr>
        <w:pict>
          <v:shape id="_x0000_i1050" type="#_x0000_t75" alt="http://visualrian.ru/images/old_preview/43/42/434293_preview.jpg" style="width:164pt;height:164pt;visibility:visible;mso-wrap-style:square">
            <v:imagedata r:id="rId35" o:title="434293_preview"/>
          </v:shape>
        </w:pict>
      </w:r>
    </w:p>
    <w:p w:rsidR="00AD3C88" w:rsidRPr="00B7797E" w:rsidRDefault="00AD3C88" w:rsidP="00AD3C8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9"/>
        <w:jc w:val="center"/>
        <w:rPr>
          <w:u w:val="single"/>
        </w:rPr>
      </w:pPr>
      <w:r w:rsidRPr="00B7797E">
        <w:rPr>
          <w:bCs/>
        </w:rPr>
        <w:t>А.И.</w:t>
      </w:r>
      <w:r w:rsidR="0013662F" w:rsidRPr="00B7797E">
        <w:rPr>
          <w:bCs/>
        </w:rPr>
        <w:t xml:space="preserve"> </w:t>
      </w:r>
      <w:r w:rsidRPr="00B7797E">
        <w:rPr>
          <w:bCs/>
        </w:rPr>
        <w:t>Опарин</w:t>
      </w:r>
    </w:p>
    <w:p w:rsidR="005B563D" w:rsidRPr="00B7797E" w:rsidRDefault="005B563D" w:rsidP="005B563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9"/>
        <w:jc w:val="both"/>
      </w:pPr>
      <w:r w:rsidRPr="00B7797E">
        <w:rPr>
          <w:u w:val="single"/>
        </w:rPr>
        <w:t>На</w:t>
      </w:r>
      <w:r w:rsidR="0013662F" w:rsidRPr="00B7797E">
        <w:rPr>
          <w:u w:val="single"/>
        </w:rPr>
        <w:t xml:space="preserve"> </w:t>
      </w:r>
      <w:r w:rsidRPr="00B7797E">
        <w:rPr>
          <w:u w:val="single"/>
        </w:rPr>
        <w:t>дом:</w:t>
      </w:r>
      <w:r w:rsidR="0013662F" w:rsidRPr="00B7797E">
        <w:t xml:space="preserve"> </w:t>
      </w:r>
      <w:r w:rsidRPr="00B7797E">
        <w:t>Лекция</w:t>
      </w:r>
      <w:r w:rsidR="0013662F" w:rsidRPr="00B7797E">
        <w:t xml:space="preserve"> </w:t>
      </w:r>
      <w:r w:rsidRPr="00B7797E">
        <w:t>№</w:t>
      </w:r>
      <w:r w:rsidR="0013662F" w:rsidRPr="00B7797E">
        <w:t xml:space="preserve"> </w:t>
      </w:r>
      <w:r w:rsidRPr="00B7797E">
        <w:t>1</w:t>
      </w:r>
      <w:r w:rsidR="00D563F4" w:rsidRPr="00B7797E">
        <w:t>7</w:t>
      </w:r>
      <w:r w:rsidRPr="00B7797E">
        <w:t>;</w:t>
      </w:r>
      <w:r w:rsidR="0013662F" w:rsidRPr="00B7797E">
        <w:t xml:space="preserve"> </w:t>
      </w:r>
      <w:r w:rsidRPr="00B7797E">
        <w:t>повторить</w:t>
      </w:r>
      <w:r w:rsidR="0013662F" w:rsidRPr="00B7797E">
        <w:t xml:space="preserve"> </w:t>
      </w:r>
      <w:r w:rsidRPr="00B7797E">
        <w:t>изученный</w:t>
      </w:r>
      <w:r w:rsidR="0013662F" w:rsidRPr="00B7797E">
        <w:t xml:space="preserve"> </w:t>
      </w:r>
      <w:r w:rsidRPr="00B7797E">
        <w:t>материал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конспекту.</w:t>
      </w:r>
    </w:p>
    <w:p w:rsidR="00D563F4" w:rsidRPr="00B7797E" w:rsidRDefault="00D563F4" w:rsidP="00D563F4">
      <w:pPr>
        <w:widowControl w:val="0"/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u w:val="single"/>
        </w:rPr>
      </w:pPr>
      <w:r w:rsidRPr="00B7797E">
        <w:rPr>
          <w:u w:val="single"/>
        </w:rPr>
        <w:t>Рекомендуемые</w:t>
      </w:r>
      <w:r w:rsidR="0013662F" w:rsidRPr="00B7797E">
        <w:rPr>
          <w:u w:val="single"/>
        </w:rPr>
        <w:t xml:space="preserve"> </w:t>
      </w:r>
      <w:r w:rsidRPr="00B7797E">
        <w:rPr>
          <w:u w:val="single"/>
        </w:rPr>
        <w:t>информационные</w:t>
      </w:r>
      <w:r w:rsidR="0013662F" w:rsidRPr="00B7797E">
        <w:rPr>
          <w:u w:val="single"/>
        </w:rPr>
        <w:t xml:space="preserve"> </w:t>
      </w:r>
      <w:r w:rsidRPr="00B7797E">
        <w:rPr>
          <w:u w:val="single"/>
        </w:rPr>
        <w:t>источники:</w:t>
      </w:r>
    </w:p>
    <w:p w:rsidR="00D563F4" w:rsidRPr="00B7797E" w:rsidRDefault="00D563F4" w:rsidP="00D563F4">
      <w:pPr>
        <w:pStyle w:val="ae"/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</w:rPr>
      </w:pPr>
      <w:r w:rsidRPr="00B7797E">
        <w:rPr>
          <w:rFonts w:eastAsia="Calibri"/>
        </w:rPr>
        <w:t>1.Козлова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И.И.,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Мустафин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А.Г.,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Волков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И.Н.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Биология.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–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М.: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Издательская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группа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«ГЭОТАР-Медиа»,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2016.</w:t>
      </w:r>
    </w:p>
    <w:p w:rsidR="00D563F4" w:rsidRPr="00B7797E" w:rsidRDefault="00D563F4" w:rsidP="00D563F4">
      <w:pPr>
        <w:pStyle w:val="ae"/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</w:rPr>
      </w:pPr>
      <w:r w:rsidRPr="00B7797E">
        <w:rPr>
          <w:rFonts w:eastAsia="Calibri"/>
        </w:rPr>
        <w:t>2.Константинов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В.М.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др.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Биология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для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профессий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специальностей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технического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естественнонаучного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профилей: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учебник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для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студентов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профессиональных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образовательных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организаций,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осваивающих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профессии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специальности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СПО.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–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М.,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2017.</w:t>
      </w:r>
    </w:p>
    <w:p w:rsidR="00D563F4" w:rsidRPr="00B7797E" w:rsidRDefault="00D563F4" w:rsidP="00D563F4">
      <w:pPr>
        <w:widowControl w:val="0"/>
        <w:spacing w:line="360" w:lineRule="auto"/>
        <w:ind w:firstLine="709"/>
        <w:jc w:val="both"/>
      </w:pPr>
    </w:p>
    <w:p w:rsidR="00D563F4" w:rsidRDefault="00D563F4" w:rsidP="00D563F4">
      <w:pPr>
        <w:widowControl w:val="0"/>
        <w:spacing w:line="360" w:lineRule="auto"/>
        <w:ind w:firstLine="709"/>
        <w:jc w:val="both"/>
      </w:pPr>
    </w:p>
    <w:p w:rsidR="00A1692A" w:rsidRDefault="00A1692A" w:rsidP="00D563F4">
      <w:pPr>
        <w:widowControl w:val="0"/>
        <w:spacing w:line="360" w:lineRule="auto"/>
        <w:ind w:firstLine="709"/>
        <w:jc w:val="both"/>
      </w:pPr>
    </w:p>
    <w:p w:rsidR="00A1692A" w:rsidRDefault="00A1692A" w:rsidP="00D563F4">
      <w:pPr>
        <w:widowControl w:val="0"/>
        <w:spacing w:line="360" w:lineRule="auto"/>
        <w:ind w:firstLine="709"/>
        <w:jc w:val="both"/>
      </w:pPr>
    </w:p>
    <w:p w:rsidR="00A1692A" w:rsidRPr="00B7797E" w:rsidRDefault="00A1692A" w:rsidP="00D563F4">
      <w:pPr>
        <w:widowControl w:val="0"/>
        <w:spacing w:line="360" w:lineRule="auto"/>
        <w:ind w:firstLine="709"/>
        <w:jc w:val="both"/>
      </w:pPr>
    </w:p>
    <w:p w:rsidR="00E7430D" w:rsidRPr="00B7797E" w:rsidRDefault="00E7430D" w:rsidP="00B5603E">
      <w:pPr>
        <w:widowControl w:val="0"/>
        <w:spacing w:line="360" w:lineRule="auto"/>
        <w:ind w:firstLine="709"/>
        <w:jc w:val="both"/>
        <w:rPr>
          <w:b/>
          <w:bCs/>
          <w:caps/>
        </w:rPr>
      </w:pPr>
    </w:p>
    <w:p w:rsidR="005B563D" w:rsidRPr="00B7797E" w:rsidRDefault="005B563D" w:rsidP="005B563D">
      <w:pPr>
        <w:widowControl w:val="0"/>
        <w:spacing w:line="360" w:lineRule="auto"/>
        <w:ind w:firstLine="709"/>
        <w:jc w:val="center"/>
        <w:rPr>
          <w:b/>
          <w:bCs/>
        </w:rPr>
      </w:pPr>
      <w:r w:rsidRPr="00B7797E">
        <w:rPr>
          <w:b/>
          <w:bCs/>
        </w:rPr>
        <w:lastRenderedPageBreak/>
        <w:t>Лекция</w:t>
      </w:r>
      <w:r w:rsidR="0013662F" w:rsidRPr="00B7797E">
        <w:rPr>
          <w:b/>
          <w:bCs/>
        </w:rPr>
        <w:t xml:space="preserve"> </w:t>
      </w:r>
      <w:r w:rsidRPr="00B7797E">
        <w:rPr>
          <w:b/>
          <w:bCs/>
        </w:rPr>
        <w:t>№</w:t>
      </w:r>
      <w:r w:rsidR="0013662F" w:rsidRPr="00B7797E">
        <w:rPr>
          <w:b/>
          <w:bCs/>
        </w:rPr>
        <w:t xml:space="preserve"> </w:t>
      </w:r>
      <w:r w:rsidRPr="00B7797E">
        <w:rPr>
          <w:b/>
          <w:bCs/>
        </w:rPr>
        <w:t>18</w:t>
      </w:r>
    </w:p>
    <w:p w:rsidR="005B563D" w:rsidRPr="00B7797E" w:rsidRDefault="005B563D" w:rsidP="00AD3C88">
      <w:pPr>
        <w:widowControl w:val="0"/>
        <w:spacing w:line="360" w:lineRule="auto"/>
        <w:ind w:firstLine="709"/>
        <w:jc w:val="center"/>
        <w:rPr>
          <w:b/>
          <w:bCs/>
        </w:rPr>
      </w:pPr>
      <w:r w:rsidRPr="00B7797E">
        <w:rPr>
          <w:rFonts w:eastAsia="SchoolBookCSanPin-Regular"/>
        </w:rPr>
        <w:t>Усложнение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живых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организмов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в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процессе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эволюции.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Многообразие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живого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мира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на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Земле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и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современная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его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организация.</w:t>
      </w:r>
      <w:r w:rsidR="0013662F" w:rsidRPr="00B7797E">
        <w:rPr>
          <w:b/>
          <w:bCs/>
        </w:rPr>
        <w:t xml:space="preserve"> </w:t>
      </w:r>
    </w:p>
    <w:p w:rsidR="005B563D" w:rsidRPr="00B7797E" w:rsidRDefault="005B563D" w:rsidP="00D1419F">
      <w:pPr>
        <w:widowControl w:val="0"/>
        <w:spacing w:line="360" w:lineRule="auto"/>
        <w:ind w:firstLine="709"/>
        <w:jc w:val="both"/>
        <w:rPr>
          <w:u w:val="single"/>
        </w:rPr>
      </w:pPr>
    </w:p>
    <w:p w:rsidR="00D1419F" w:rsidRPr="00B7797E" w:rsidRDefault="00D1419F" w:rsidP="00D1419F">
      <w:pPr>
        <w:shd w:val="clear" w:color="auto" w:fill="FFFFFF"/>
        <w:spacing w:line="360" w:lineRule="auto"/>
        <w:ind w:firstLine="709"/>
        <w:jc w:val="both"/>
      </w:pPr>
      <w:r w:rsidRPr="00B7797E">
        <w:t>Историю</w:t>
      </w:r>
      <w:r w:rsidR="0013662F" w:rsidRPr="00B7797E">
        <w:t xml:space="preserve"> </w:t>
      </w:r>
      <w:r w:rsidRPr="00B7797E">
        <w:t>органического</w:t>
      </w:r>
      <w:r w:rsidR="0013662F" w:rsidRPr="00B7797E">
        <w:t xml:space="preserve"> </w:t>
      </w:r>
      <w:r w:rsidRPr="00B7797E">
        <w:t>мира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Земле</w:t>
      </w:r>
      <w:r w:rsidR="0013662F" w:rsidRPr="00B7797E">
        <w:t xml:space="preserve"> </w:t>
      </w:r>
      <w:r w:rsidRPr="00B7797E">
        <w:t>изучают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сохранившимся</w:t>
      </w:r>
      <w:r w:rsidR="0013662F" w:rsidRPr="00B7797E">
        <w:t xml:space="preserve"> </w:t>
      </w:r>
      <w:r w:rsidRPr="00B7797E">
        <w:t>остаткам,</w:t>
      </w:r>
      <w:r w:rsidR="0013662F" w:rsidRPr="00B7797E">
        <w:t xml:space="preserve"> </w:t>
      </w:r>
      <w:r w:rsidRPr="00B7797E">
        <w:t>отпечаткам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другим</w:t>
      </w:r>
      <w:r w:rsidR="0013662F" w:rsidRPr="00B7797E">
        <w:t xml:space="preserve"> </w:t>
      </w:r>
      <w:r w:rsidRPr="00B7797E">
        <w:t>следам</w:t>
      </w:r>
      <w:r w:rsidR="0013662F" w:rsidRPr="00B7797E">
        <w:t xml:space="preserve"> </w:t>
      </w:r>
      <w:r w:rsidRPr="00B7797E">
        <w:t>жизнедеятельности</w:t>
      </w:r>
      <w:r w:rsidR="0013662F" w:rsidRPr="00B7797E">
        <w:t xml:space="preserve"> </w:t>
      </w:r>
      <w:r w:rsidRPr="00B7797E">
        <w:t>живых</w:t>
      </w:r>
      <w:r w:rsidR="0013662F" w:rsidRPr="00B7797E">
        <w:t xml:space="preserve"> </w:t>
      </w:r>
      <w:r w:rsidRPr="00B7797E">
        <w:t>организмов.</w:t>
      </w:r>
      <w:r w:rsidR="0013662F" w:rsidRPr="00B7797E">
        <w:t xml:space="preserve"> </w:t>
      </w:r>
      <w:r w:rsidRPr="00B7797E">
        <w:t>Она</w:t>
      </w:r>
      <w:r w:rsidR="0013662F" w:rsidRPr="00B7797E">
        <w:t xml:space="preserve"> </w:t>
      </w:r>
      <w:r w:rsidRPr="00B7797E">
        <w:t>является</w:t>
      </w:r>
      <w:r w:rsidR="0013662F" w:rsidRPr="00B7797E">
        <w:t xml:space="preserve"> </w:t>
      </w:r>
      <w:r w:rsidRPr="00B7797E">
        <w:t>предметом</w:t>
      </w:r>
      <w:r w:rsidR="0013662F" w:rsidRPr="00B7797E">
        <w:t xml:space="preserve"> </w:t>
      </w:r>
      <w:r w:rsidRPr="00B7797E">
        <w:t>науки</w:t>
      </w:r>
      <w:r w:rsidR="0013662F" w:rsidRPr="00B7797E">
        <w:t xml:space="preserve"> </w:t>
      </w:r>
      <w:r w:rsidRPr="00B7797E">
        <w:t>палеон</w:t>
      </w:r>
      <w:r w:rsidRPr="00B7797E">
        <w:softHyphen/>
        <w:t>тологии.</w:t>
      </w:r>
      <w:r w:rsidR="0013662F" w:rsidRPr="00B7797E">
        <w:t xml:space="preserve"> </w:t>
      </w:r>
      <w:r w:rsidRPr="00B7797E">
        <w:t>Исходя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того,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остатки</w:t>
      </w:r>
      <w:r w:rsidR="0013662F" w:rsidRPr="00B7797E">
        <w:t xml:space="preserve"> </w:t>
      </w:r>
      <w:r w:rsidRPr="00B7797E">
        <w:t>разных</w:t>
      </w:r>
      <w:r w:rsidR="0013662F" w:rsidRPr="00B7797E">
        <w:t xml:space="preserve"> </w:t>
      </w:r>
      <w:r w:rsidRPr="00B7797E">
        <w:t>организмов</w:t>
      </w:r>
      <w:r w:rsidR="0013662F" w:rsidRPr="00B7797E">
        <w:t xml:space="preserve"> </w:t>
      </w:r>
      <w:r w:rsidRPr="00B7797E">
        <w:t>расположены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различных</w:t>
      </w:r>
      <w:r w:rsidR="0013662F" w:rsidRPr="00B7797E">
        <w:t xml:space="preserve"> </w:t>
      </w:r>
      <w:r w:rsidRPr="00B7797E">
        <w:t>пластах</w:t>
      </w:r>
      <w:r w:rsidR="0013662F" w:rsidRPr="00B7797E">
        <w:t xml:space="preserve"> </w:t>
      </w:r>
      <w:r w:rsidRPr="00B7797E">
        <w:t>гор</w:t>
      </w:r>
      <w:r w:rsidRPr="00B7797E">
        <w:softHyphen/>
        <w:t>ных</w:t>
      </w:r>
      <w:r w:rsidR="0013662F" w:rsidRPr="00B7797E">
        <w:t xml:space="preserve"> </w:t>
      </w:r>
      <w:r w:rsidRPr="00B7797E">
        <w:t>пород,</w:t>
      </w:r>
      <w:r w:rsidR="0013662F" w:rsidRPr="00B7797E">
        <w:t xml:space="preserve"> </w:t>
      </w:r>
      <w:r w:rsidRPr="00B7797E">
        <w:t>была</w:t>
      </w:r>
      <w:r w:rsidR="0013662F" w:rsidRPr="00B7797E">
        <w:t xml:space="preserve"> </w:t>
      </w:r>
      <w:r w:rsidRPr="00B7797E">
        <w:t>создана</w:t>
      </w:r>
      <w:r w:rsidR="0013662F" w:rsidRPr="00B7797E">
        <w:t xml:space="preserve"> </w:t>
      </w:r>
      <w:r w:rsidRPr="00B7797E">
        <w:t>геохронологическая</w:t>
      </w:r>
      <w:r w:rsidR="0013662F" w:rsidRPr="00B7797E">
        <w:t xml:space="preserve"> </w:t>
      </w:r>
      <w:r w:rsidRPr="00B7797E">
        <w:t>шкала,</w:t>
      </w:r>
      <w:r w:rsidR="0013662F" w:rsidRPr="00B7797E">
        <w:t xml:space="preserve"> </w:t>
      </w:r>
      <w:r w:rsidRPr="00B7797E">
        <w:t>согласно</w:t>
      </w:r>
      <w:r w:rsidR="0013662F" w:rsidRPr="00B7797E">
        <w:t xml:space="preserve"> </w:t>
      </w:r>
      <w:r w:rsidRPr="00B7797E">
        <w:t>которой</w:t>
      </w:r>
      <w:r w:rsidR="0013662F" w:rsidRPr="00B7797E">
        <w:t xml:space="preserve"> </w:t>
      </w:r>
      <w:r w:rsidRPr="00B7797E">
        <w:t>историю</w:t>
      </w:r>
      <w:r w:rsidR="0013662F" w:rsidRPr="00B7797E">
        <w:t xml:space="preserve"> </w:t>
      </w:r>
      <w:r w:rsidRPr="00B7797E">
        <w:t>Земли</w:t>
      </w:r>
      <w:r w:rsidR="0013662F" w:rsidRPr="00B7797E">
        <w:t xml:space="preserve"> </w:t>
      </w:r>
      <w:r w:rsidRPr="00B7797E">
        <w:t>разделили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определенные</w:t>
      </w:r>
      <w:r w:rsidR="0013662F" w:rsidRPr="00B7797E">
        <w:t xml:space="preserve"> </w:t>
      </w:r>
      <w:r w:rsidRPr="00B7797E">
        <w:t>промежутки</w:t>
      </w:r>
      <w:r w:rsidR="0013662F" w:rsidRPr="00B7797E">
        <w:t xml:space="preserve"> </w:t>
      </w:r>
      <w:r w:rsidRPr="00B7797E">
        <w:t>времени:</w:t>
      </w:r>
      <w:r w:rsidR="0013662F" w:rsidRPr="00B7797E">
        <w:t xml:space="preserve"> </w:t>
      </w:r>
      <w:r w:rsidRPr="00B7797E">
        <w:t>зоны,</w:t>
      </w:r>
      <w:r w:rsidR="0013662F" w:rsidRPr="00B7797E">
        <w:t xml:space="preserve"> </w:t>
      </w:r>
      <w:r w:rsidRPr="00B7797E">
        <w:t>эры,</w:t>
      </w:r>
      <w:r w:rsidR="0013662F" w:rsidRPr="00B7797E">
        <w:t xml:space="preserve"> </w:t>
      </w:r>
      <w:r w:rsidRPr="00B7797E">
        <w:t>периоды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века.</w:t>
      </w:r>
    </w:p>
    <w:p w:rsidR="00D1419F" w:rsidRPr="00B7797E" w:rsidRDefault="00D1419F" w:rsidP="00D1419F">
      <w:pPr>
        <w:shd w:val="clear" w:color="auto" w:fill="FFFFFF"/>
        <w:spacing w:line="360" w:lineRule="auto"/>
        <w:ind w:firstLine="709"/>
        <w:jc w:val="both"/>
      </w:pPr>
      <w:r w:rsidRPr="00B7797E">
        <w:t>Эоном</w:t>
      </w:r>
      <w:r w:rsidR="0013662F" w:rsidRPr="00B7797E">
        <w:t xml:space="preserve"> </w:t>
      </w:r>
      <w:r w:rsidRPr="00B7797E">
        <w:t>называют</w:t>
      </w:r>
      <w:r w:rsidR="0013662F" w:rsidRPr="00B7797E">
        <w:t xml:space="preserve"> </w:t>
      </w:r>
      <w:r w:rsidRPr="00B7797E">
        <w:t>большой</w:t>
      </w:r>
      <w:r w:rsidR="0013662F" w:rsidRPr="00B7797E">
        <w:t xml:space="preserve"> </w:t>
      </w:r>
      <w:r w:rsidRPr="00B7797E">
        <w:t>промежуток</w:t>
      </w:r>
      <w:r w:rsidR="0013662F" w:rsidRPr="00B7797E">
        <w:t xml:space="preserve"> </w:t>
      </w:r>
      <w:r w:rsidRPr="00B7797E">
        <w:t>времени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геологической</w:t>
      </w:r>
      <w:r w:rsidR="0013662F" w:rsidRPr="00B7797E">
        <w:t xml:space="preserve"> </w:t>
      </w:r>
      <w:r w:rsidRPr="00B7797E">
        <w:t>истории,</w:t>
      </w:r>
      <w:r w:rsidR="0013662F" w:rsidRPr="00B7797E">
        <w:t xml:space="preserve"> </w:t>
      </w:r>
      <w:r w:rsidRPr="00B7797E">
        <w:t>объединяющий</w:t>
      </w:r>
      <w:r w:rsidR="0013662F" w:rsidRPr="00B7797E">
        <w:t xml:space="preserve"> </w:t>
      </w:r>
      <w:r w:rsidRPr="00B7797E">
        <w:t>несколько</w:t>
      </w:r>
      <w:r w:rsidR="0013662F" w:rsidRPr="00B7797E">
        <w:t xml:space="preserve"> </w:t>
      </w:r>
      <w:r w:rsidRPr="00B7797E">
        <w:t>эр.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настоящее</w:t>
      </w:r>
      <w:r w:rsidR="0013662F" w:rsidRPr="00B7797E">
        <w:t xml:space="preserve"> </w:t>
      </w:r>
      <w:r w:rsidRPr="00B7797E">
        <w:t>время</w:t>
      </w:r>
      <w:r w:rsidR="0013662F" w:rsidRPr="00B7797E">
        <w:t xml:space="preserve"> </w:t>
      </w:r>
      <w:r w:rsidRPr="00B7797E">
        <w:t>выделяют</w:t>
      </w:r>
      <w:r w:rsidR="0013662F" w:rsidRPr="00B7797E">
        <w:t xml:space="preserve"> </w:t>
      </w:r>
      <w:r w:rsidRPr="00B7797E">
        <w:t>только</w:t>
      </w:r>
      <w:r w:rsidR="0013662F" w:rsidRPr="00B7797E">
        <w:t xml:space="preserve"> </w:t>
      </w:r>
      <w:r w:rsidRPr="00B7797E">
        <w:t>два</w:t>
      </w:r>
      <w:r w:rsidR="0013662F" w:rsidRPr="00B7797E">
        <w:t xml:space="preserve"> </w:t>
      </w:r>
      <w:r w:rsidRPr="00B7797E">
        <w:t>зона:</w:t>
      </w:r>
      <w:r w:rsidR="0013662F" w:rsidRPr="00B7797E">
        <w:t xml:space="preserve"> </w:t>
      </w:r>
      <w:r w:rsidRPr="00B7797E">
        <w:t>криптозой</w:t>
      </w:r>
      <w:r w:rsidR="0013662F" w:rsidRPr="00B7797E">
        <w:t xml:space="preserve"> </w:t>
      </w:r>
      <w:r w:rsidRPr="00B7797E">
        <w:t>(скрытая</w:t>
      </w:r>
      <w:r w:rsidR="0013662F" w:rsidRPr="00B7797E">
        <w:t xml:space="preserve"> </w:t>
      </w:r>
      <w:r w:rsidRPr="00B7797E">
        <w:t>жизнь)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фанерозой</w:t>
      </w:r>
      <w:r w:rsidR="0013662F" w:rsidRPr="00B7797E">
        <w:t xml:space="preserve"> </w:t>
      </w:r>
      <w:r w:rsidRPr="00B7797E">
        <w:t>(явная</w:t>
      </w:r>
      <w:r w:rsidR="0013662F" w:rsidRPr="00B7797E">
        <w:t xml:space="preserve"> </w:t>
      </w:r>
      <w:r w:rsidRPr="00B7797E">
        <w:t>жизнь).</w:t>
      </w:r>
    </w:p>
    <w:p w:rsidR="00D1419F" w:rsidRPr="00B7797E" w:rsidRDefault="00D1419F" w:rsidP="00D1419F">
      <w:pPr>
        <w:shd w:val="clear" w:color="auto" w:fill="FFFFFF"/>
        <w:spacing w:line="360" w:lineRule="auto"/>
        <w:ind w:firstLine="709"/>
        <w:jc w:val="both"/>
      </w:pPr>
      <w:r w:rsidRPr="00B7797E">
        <w:t>Эра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это</w:t>
      </w:r>
      <w:r w:rsidR="0013662F" w:rsidRPr="00B7797E">
        <w:t xml:space="preserve"> </w:t>
      </w:r>
      <w:r w:rsidRPr="00B7797E">
        <w:t>промежуток</w:t>
      </w:r>
      <w:r w:rsidR="0013662F" w:rsidRPr="00B7797E">
        <w:t xml:space="preserve"> </w:t>
      </w:r>
      <w:r w:rsidRPr="00B7797E">
        <w:t>времени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геологической</w:t>
      </w:r>
      <w:r w:rsidR="0013662F" w:rsidRPr="00B7797E">
        <w:t xml:space="preserve"> </w:t>
      </w:r>
      <w:r w:rsidRPr="00B7797E">
        <w:t>истории,</w:t>
      </w:r>
      <w:r w:rsidR="0013662F" w:rsidRPr="00B7797E">
        <w:t xml:space="preserve"> </w:t>
      </w:r>
      <w:r w:rsidRPr="00B7797E">
        <w:t>являющийся</w:t>
      </w:r>
      <w:r w:rsidR="0013662F" w:rsidRPr="00B7797E">
        <w:t xml:space="preserve"> </w:t>
      </w:r>
      <w:r w:rsidRPr="00B7797E">
        <w:t>подраз</w:t>
      </w:r>
      <w:r w:rsidRPr="00B7797E">
        <w:softHyphen/>
        <w:t>делением</w:t>
      </w:r>
      <w:r w:rsidR="0013662F" w:rsidRPr="00B7797E">
        <w:t xml:space="preserve"> </w:t>
      </w:r>
      <w:r w:rsidRPr="00B7797E">
        <w:t>эона,</w:t>
      </w:r>
      <w:r w:rsidR="0013662F" w:rsidRPr="00B7797E">
        <w:t xml:space="preserve"> </w:t>
      </w:r>
      <w:r w:rsidRPr="00B7797E">
        <w:t>объединяющий,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свою</w:t>
      </w:r>
      <w:r w:rsidR="0013662F" w:rsidRPr="00B7797E">
        <w:t xml:space="preserve"> </w:t>
      </w:r>
      <w:r w:rsidRPr="00B7797E">
        <w:t>очередь,</w:t>
      </w:r>
      <w:r w:rsidR="0013662F" w:rsidRPr="00B7797E">
        <w:t xml:space="preserve"> </w:t>
      </w:r>
      <w:r w:rsidRPr="00B7797E">
        <w:t>периоды.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криптозое</w:t>
      </w:r>
      <w:r w:rsidR="0013662F" w:rsidRPr="00B7797E">
        <w:t xml:space="preserve"> </w:t>
      </w:r>
      <w:r w:rsidRPr="00B7797E">
        <w:t>выделяют</w:t>
      </w:r>
      <w:r w:rsidR="0013662F" w:rsidRPr="00B7797E">
        <w:t xml:space="preserve"> </w:t>
      </w:r>
      <w:r w:rsidRPr="00B7797E">
        <w:t>две</w:t>
      </w:r>
      <w:r w:rsidR="0013662F" w:rsidRPr="00B7797E">
        <w:t xml:space="preserve"> </w:t>
      </w:r>
      <w:r w:rsidRPr="00B7797E">
        <w:t>эры</w:t>
      </w:r>
      <w:r w:rsidR="0013662F" w:rsidRPr="00B7797E">
        <w:t xml:space="preserve"> </w:t>
      </w:r>
      <w:r w:rsidRPr="00B7797E">
        <w:t>(архей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протерозой),</w:t>
      </w:r>
      <w:r w:rsidR="0013662F" w:rsidRPr="00B7797E">
        <w:t xml:space="preserve"> </w:t>
      </w:r>
      <w:r w:rsidRPr="00B7797E">
        <w:t>тогда</w:t>
      </w:r>
      <w:r w:rsidR="0013662F" w:rsidRPr="00B7797E">
        <w:t xml:space="preserve"> </w:t>
      </w:r>
      <w:r w:rsidRPr="00B7797E">
        <w:t>как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фанерозое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три</w:t>
      </w:r>
      <w:r w:rsidR="0013662F" w:rsidRPr="00B7797E">
        <w:t xml:space="preserve"> </w:t>
      </w:r>
      <w:r w:rsidRPr="00B7797E">
        <w:t>(палеозой,</w:t>
      </w:r>
      <w:r w:rsidR="0013662F" w:rsidRPr="00B7797E">
        <w:t xml:space="preserve"> </w:t>
      </w:r>
      <w:r w:rsidRPr="00B7797E">
        <w:t>мезозой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кайнозой).</w:t>
      </w:r>
    </w:p>
    <w:p w:rsidR="00D1419F" w:rsidRPr="00B7797E" w:rsidRDefault="00D1419F" w:rsidP="00D1419F">
      <w:pPr>
        <w:shd w:val="clear" w:color="auto" w:fill="FFFFFF"/>
        <w:spacing w:line="360" w:lineRule="auto"/>
        <w:ind w:firstLine="709"/>
        <w:jc w:val="both"/>
      </w:pPr>
      <w:r w:rsidRPr="00B7797E">
        <w:t>Важную</w:t>
      </w:r>
      <w:r w:rsidR="0013662F" w:rsidRPr="00B7797E">
        <w:t xml:space="preserve"> </w:t>
      </w:r>
      <w:r w:rsidRPr="00B7797E">
        <w:t>роль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создании</w:t>
      </w:r>
      <w:r w:rsidR="0013662F" w:rsidRPr="00B7797E">
        <w:t xml:space="preserve"> </w:t>
      </w:r>
      <w:r w:rsidRPr="00B7797E">
        <w:t>геохронологической</w:t>
      </w:r>
      <w:r w:rsidR="0013662F" w:rsidRPr="00B7797E">
        <w:t xml:space="preserve"> </w:t>
      </w:r>
      <w:r w:rsidRPr="00B7797E">
        <w:t>шкалы</w:t>
      </w:r>
      <w:r w:rsidR="0013662F" w:rsidRPr="00B7797E">
        <w:t xml:space="preserve"> </w:t>
      </w:r>
      <w:r w:rsidRPr="00B7797E">
        <w:t>сыграли</w:t>
      </w:r>
      <w:r w:rsidR="0013662F" w:rsidRPr="00B7797E">
        <w:t xml:space="preserve"> </w:t>
      </w:r>
      <w:r w:rsidRPr="00B7797E">
        <w:t>руководящие</w:t>
      </w:r>
      <w:r w:rsidR="0013662F" w:rsidRPr="00B7797E">
        <w:t xml:space="preserve"> </w:t>
      </w:r>
      <w:r w:rsidRPr="00B7797E">
        <w:t>ископаемые</w:t>
      </w:r>
      <w:r w:rsidR="0013662F" w:rsidRPr="00B7797E">
        <w:t xml:space="preserve"> </w:t>
      </w:r>
      <w:r w:rsidRPr="00B7797E">
        <w:t>—</w:t>
      </w:r>
      <w:r w:rsidR="0013662F" w:rsidRPr="00B7797E">
        <w:t xml:space="preserve"> </w:t>
      </w:r>
      <w:r w:rsidRPr="00B7797E">
        <w:t>остатки</w:t>
      </w:r>
      <w:r w:rsidR="0013662F" w:rsidRPr="00B7797E">
        <w:t xml:space="preserve"> </w:t>
      </w:r>
      <w:r w:rsidRPr="00B7797E">
        <w:t>организмов,</w:t>
      </w:r>
      <w:r w:rsidR="0013662F" w:rsidRPr="00B7797E">
        <w:t xml:space="preserve"> </w:t>
      </w:r>
      <w:r w:rsidRPr="00B7797E">
        <w:t>которые</w:t>
      </w:r>
      <w:r w:rsidR="0013662F" w:rsidRPr="00B7797E">
        <w:t xml:space="preserve"> </w:t>
      </w:r>
      <w:r w:rsidRPr="00B7797E">
        <w:t>были</w:t>
      </w:r>
      <w:r w:rsidR="0013662F" w:rsidRPr="00B7797E">
        <w:t xml:space="preserve"> </w:t>
      </w:r>
      <w:r w:rsidRPr="00B7797E">
        <w:t>многочисленны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определенные</w:t>
      </w:r>
      <w:r w:rsidR="0013662F" w:rsidRPr="00B7797E">
        <w:t xml:space="preserve"> </w:t>
      </w:r>
      <w:r w:rsidRPr="00B7797E">
        <w:t>промежутки</w:t>
      </w:r>
      <w:r w:rsidR="0013662F" w:rsidRPr="00B7797E">
        <w:t xml:space="preserve"> </w:t>
      </w:r>
      <w:r w:rsidRPr="00B7797E">
        <w:t>времени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хорошо</w:t>
      </w:r>
      <w:r w:rsidR="0013662F" w:rsidRPr="00B7797E">
        <w:t xml:space="preserve"> </w:t>
      </w:r>
      <w:r w:rsidRPr="00B7797E">
        <w:t>сохранились.</w:t>
      </w:r>
    </w:p>
    <w:p w:rsidR="00D1419F" w:rsidRPr="00B7797E" w:rsidRDefault="00D1419F" w:rsidP="00D1419F">
      <w:pPr>
        <w:shd w:val="clear" w:color="auto" w:fill="FFFFFF"/>
        <w:spacing w:line="360" w:lineRule="auto"/>
        <w:ind w:firstLine="709"/>
        <w:jc w:val="both"/>
      </w:pPr>
      <w:r w:rsidRPr="00B7797E">
        <w:t>Развитие</w:t>
      </w:r>
      <w:r w:rsidR="0013662F" w:rsidRPr="00B7797E">
        <w:t xml:space="preserve"> </w:t>
      </w:r>
      <w:r w:rsidRPr="00B7797E">
        <w:t>жизни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криптозое.</w:t>
      </w:r>
      <w:r w:rsidR="0013662F" w:rsidRPr="00B7797E">
        <w:t xml:space="preserve"> </w:t>
      </w:r>
      <w:r w:rsidRPr="00B7797E">
        <w:t>Архей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протерозой</w:t>
      </w:r>
      <w:r w:rsidR="0013662F" w:rsidRPr="00B7797E">
        <w:t xml:space="preserve"> </w:t>
      </w:r>
      <w:r w:rsidRPr="00B7797E">
        <w:t>составляют</w:t>
      </w:r>
      <w:r w:rsidR="0013662F" w:rsidRPr="00B7797E">
        <w:t xml:space="preserve"> </w:t>
      </w:r>
      <w:r w:rsidRPr="00B7797E">
        <w:t>большую</w:t>
      </w:r>
      <w:r w:rsidR="0013662F" w:rsidRPr="00B7797E">
        <w:t xml:space="preserve"> </w:t>
      </w:r>
      <w:r w:rsidRPr="00B7797E">
        <w:t>часть</w:t>
      </w:r>
      <w:r w:rsidR="0013662F" w:rsidRPr="00B7797E">
        <w:t xml:space="preserve"> </w:t>
      </w:r>
      <w:r w:rsidRPr="00B7797E">
        <w:t>истории</w:t>
      </w:r>
      <w:r w:rsidR="0013662F" w:rsidRPr="00B7797E">
        <w:t xml:space="preserve"> </w:t>
      </w:r>
      <w:r w:rsidRPr="00B7797E">
        <w:t>жизни</w:t>
      </w:r>
      <w:r w:rsidR="0013662F" w:rsidRPr="00B7797E">
        <w:t xml:space="preserve"> </w:t>
      </w:r>
      <w:r w:rsidRPr="00B7797E">
        <w:t>(период</w:t>
      </w:r>
      <w:r w:rsidR="0013662F" w:rsidRPr="00B7797E">
        <w:t xml:space="preserve"> </w:t>
      </w:r>
      <w:r w:rsidRPr="00B7797E">
        <w:t>4,6</w:t>
      </w:r>
      <w:r w:rsidR="0013662F" w:rsidRPr="00B7797E">
        <w:t xml:space="preserve"> </w:t>
      </w:r>
      <w:r w:rsidRPr="00B7797E">
        <w:t>млрд</w:t>
      </w:r>
      <w:r w:rsidR="0013662F" w:rsidRPr="00B7797E">
        <w:t xml:space="preserve"> </w:t>
      </w:r>
      <w:r w:rsidRPr="00B7797E">
        <w:t>лет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0,6</w:t>
      </w:r>
      <w:r w:rsidR="0013662F" w:rsidRPr="00B7797E">
        <w:t xml:space="preserve"> </w:t>
      </w:r>
      <w:r w:rsidRPr="00B7797E">
        <w:t>млрд</w:t>
      </w:r>
      <w:r w:rsidR="0013662F" w:rsidRPr="00B7797E">
        <w:t xml:space="preserve"> </w:t>
      </w:r>
      <w:r w:rsidRPr="00B7797E">
        <w:t>лет</w:t>
      </w:r>
      <w:r w:rsidR="0013662F" w:rsidRPr="00B7797E">
        <w:t xml:space="preserve"> </w:t>
      </w:r>
      <w:r w:rsidRPr="00B7797E">
        <w:t>назад),</w:t>
      </w:r>
      <w:r w:rsidR="0013662F" w:rsidRPr="00B7797E">
        <w:t xml:space="preserve"> </w:t>
      </w:r>
      <w:r w:rsidRPr="00B7797E">
        <w:t>однако</w:t>
      </w:r>
      <w:r w:rsidR="0013662F" w:rsidRPr="00B7797E">
        <w:t xml:space="preserve"> </w:t>
      </w:r>
      <w:r w:rsidRPr="00B7797E">
        <w:t>сведений</w:t>
      </w:r>
      <w:r w:rsidR="0013662F" w:rsidRPr="00B7797E">
        <w:t xml:space="preserve"> </w:t>
      </w:r>
      <w:r w:rsidRPr="00B7797E">
        <w:t>о</w:t>
      </w:r>
      <w:r w:rsidR="0013662F" w:rsidRPr="00B7797E">
        <w:t xml:space="preserve"> </w:t>
      </w:r>
      <w:r w:rsidRPr="00B7797E">
        <w:t>жизни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тот</w:t>
      </w:r>
      <w:r w:rsidR="0013662F" w:rsidRPr="00B7797E">
        <w:t xml:space="preserve"> </w:t>
      </w:r>
      <w:r w:rsidRPr="00B7797E">
        <w:t>период</w:t>
      </w:r>
      <w:r w:rsidR="0013662F" w:rsidRPr="00B7797E">
        <w:t xml:space="preserve"> </w:t>
      </w:r>
      <w:r w:rsidRPr="00B7797E">
        <w:t>недоста</w:t>
      </w:r>
      <w:r w:rsidRPr="00B7797E">
        <w:softHyphen/>
        <w:t>точно.</w:t>
      </w:r>
      <w:r w:rsidR="0013662F" w:rsidRPr="00B7797E">
        <w:t xml:space="preserve"> </w:t>
      </w:r>
      <w:r w:rsidRPr="00B7797E">
        <w:t>Первые</w:t>
      </w:r>
      <w:r w:rsidR="0013662F" w:rsidRPr="00B7797E">
        <w:t xml:space="preserve"> </w:t>
      </w:r>
      <w:r w:rsidRPr="00B7797E">
        <w:t>остатки</w:t>
      </w:r>
      <w:r w:rsidR="0013662F" w:rsidRPr="00B7797E">
        <w:t xml:space="preserve"> </w:t>
      </w:r>
      <w:r w:rsidRPr="00B7797E">
        <w:t>органических</w:t>
      </w:r>
      <w:r w:rsidR="0013662F" w:rsidRPr="00B7797E">
        <w:t xml:space="preserve"> </w:t>
      </w:r>
      <w:r w:rsidRPr="00B7797E">
        <w:t>веществ</w:t>
      </w:r>
      <w:r w:rsidR="0013662F" w:rsidRPr="00B7797E">
        <w:t xml:space="preserve"> </w:t>
      </w:r>
      <w:r w:rsidRPr="00B7797E">
        <w:t>биогенного</w:t>
      </w:r>
      <w:r w:rsidR="0013662F" w:rsidRPr="00B7797E">
        <w:t xml:space="preserve"> </w:t>
      </w:r>
      <w:r w:rsidRPr="00B7797E">
        <w:t>происхождения</w:t>
      </w:r>
      <w:r w:rsidR="0013662F" w:rsidRPr="00B7797E">
        <w:t xml:space="preserve"> </w:t>
      </w:r>
      <w:r w:rsidRPr="00B7797E">
        <w:t>имеют</w:t>
      </w:r>
      <w:r w:rsidR="0013662F" w:rsidRPr="00B7797E">
        <w:t xml:space="preserve"> </w:t>
      </w:r>
      <w:r w:rsidRPr="00B7797E">
        <w:t>возраст</w:t>
      </w:r>
      <w:r w:rsidR="0013662F" w:rsidRPr="00B7797E">
        <w:t xml:space="preserve"> </w:t>
      </w:r>
      <w:r w:rsidRPr="00B7797E">
        <w:t>около</w:t>
      </w:r>
      <w:r w:rsidR="0013662F" w:rsidRPr="00B7797E">
        <w:t xml:space="preserve"> </w:t>
      </w:r>
      <w:r w:rsidRPr="00B7797E">
        <w:t>3,8</w:t>
      </w:r>
      <w:r w:rsidR="0013662F" w:rsidRPr="00B7797E">
        <w:t xml:space="preserve"> </w:t>
      </w:r>
      <w:r w:rsidRPr="00B7797E">
        <w:t>млрд</w:t>
      </w:r>
      <w:r w:rsidR="0013662F" w:rsidRPr="00B7797E">
        <w:t xml:space="preserve"> </w:t>
      </w:r>
      <w:r w:rsidRPr="00B7797E">
        <w:t>лет,</w:t>
      </w:r>
      <w:r w:rsidR="0013662F" w:rsidRPr="00B7797E">
        <w:t xml:space="preserve"> </w:t>
      </w:r>
      <w:r w:rsidRPr="00B7797E">
        <w:t>а</w:t>
      </w:r>
      <w:r w:rsidR="0013662F" w:rsidRPr="00B7797E">
        <w:t xml:space="preserve"> </w:t>
      </w:r>
      <w:r w:rsidRPr="00B7797E">
        <w:t>прокариотические</w:t>
      </w:r>
      <w:r w:rsidR="0013662F" w:rsidRPr="00B7797E">
        <w:t xml:space="preserve"> </w:t>
      </w:r>
      <w:r w:rsidRPr="00B7797E">
        <w:t>организмы</w:t>
      </w:r>
      <w:r w:rsidR="0013662F" w:rsidRPr="00B7797E">
        <w:t xml:space="preserve"> </w:t>
      </w:r>
      <w:r w:rsidRPr="00B7797E">
        <w:t>существовали</w:t>
      </w:r>
      <w:r w:rsidR="0013662F" w:rsidRPr="00B7797E">
        <w:t xml:space="preserve"> </w:t>
      </w:r>
      <w:r w:rsidRPr="00B7797E">
        <w:t>уже</w:t>
      </w:r>
      <w:r w:rsidR="0013662F" w:rsidRPr="00B7797E">
        <w:t xml:space="preserve"> </w:t>
      </w:r>
      <w:r w:rsidRPr="00B7797E">
        <w:t>3,5</w:t>
      </w:r>
      <w:r w:rsidR="0013662F" w:rsidRPr="00B7797E">
        <w:t xml:space="preserve"> </w:t>
      </w:r>
      <w:r w:rsidRPr="00B7797E">
        <w:t>млрд</w:t>
      </w:r>
      <w:r w:rsidR="0013662F" w:rsidRPr="00B7797E">
        <w:t xml:space="preserve"> </w:t>
      </w:r>
      <w:r w:rsidRPr="00B7797E">
        <w:t>лет</w:t>
      </w:r>
      <w:r w:rsidR="0013662F" w:rsidRPr="00B7797E">
        <w:t xml:space="preserve"> </w:t>
      </w:r>
      <w:r w:rsidRPr="00B7797E">
        <w:t>назад.</w:t>
      </w:r>
      <w:r w:rsidR="0013662F" w:rsidRPr="00B7797E">
        <w:t xml:space="preserve"> </w:t>
      </w:r>
      <w:r w:rsidRPr="00B7797E">
        <w:t>Первые</w:t>
      </w:r>
      <w:r w:rsidR="0013662F" w:rsidRPr="00B7797E">
        <w:t xml:space="preserve"> </w:t>
      </w:r>
      <w:r w:rsidRPr="00B7797E">
        <w:t>прокариоты</w:t>
      </w:r>
      <w:r w:rsidR="0013662F" w:rsidRPr="00B7797E">
        <w:t xml:space="preserve"> </w:t>
      </w:r>
      <w:r w:rsidRPr="00B7797E">
        <w:t>входили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состав</w:t>
      </w:r>
      <w:r w:rsidR="0013662F" w:rsidRPr="00B7797E">
        <w:t xml:space="preserve"> </w:t>
      </w:r>
      <w:r w:rsidRPr="00B7797E">
        <w:t>специфических</w:t>
      </w:r>
      <w:r w:rsidR="0013662F" w:rsidRPr="00B7797E">
        <w:t xml:space="preserve"> </w:t>
      </w:r>
      <w:r w:rsidRPr="00B7797E">
        <w:t>экосистем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цианобактериальных</w:t>
      </w:r>
      <w:r w:rsidR="0013662F" w:rsidRPr="00B7797E">
        <w:t xml:space="preserve"> </w:t>
      </w:r>
      <w:r w:rsidRPr="00B7797E">
        <w:t>матов,</w:t>
      </w:r>
      <w:r w:rsidR="0013662F" w:rsidRPr="00B7797E">
        <w:t xml:space="preserve"> </w:t>
      </w:r>
      <w:r w:rsidRPr="00B7797E">
        <w:t>благо</w:t>
      </w:r>
      <w:r w:rsidRPr="00B7797E">
        <w:softHyphen/>
        <w:t>даря</w:t>
      </w:r>
      <w:r w:rsidR="0013662F" w:rsidRPr="00B7797E">
        <w:t xml:space="preserve"> </w:t>
      </w:r>
      <w:r w:rsidRPr="00B7797E">
        <w:t>деятельности</w:t>
      </w:r>
      <w:r w:rsidR="0013662F" w:rsidRPr="00B7797E">
        <w:t xml:space="preserve"> </w:t>
      </w:r>
      <w:r w:rsidRPr="00B7797E">
        <w:t>которых</w:t>
      </w:r>
      <w:r w:rsidR="0013662F" w:rsidRPr="00B7797E">
        <w:t xml:space="preserve"> </w:t>
      </w:r>
      <w:r w:rsidRPr="00B7797E">
        <w:t>образовались</w:t>
      </w:r>
      <w:r w:rsidR="0013662F" w:rsidRPr="00B7797E">
        <w:t xml:space="preserve"> </w:t>
      </w:r>
      <w:r w:rsidRPr="00B7797E">
        <w:t>специфические</w:t>
      </w:r>
      <w:r w:rsidR="0013662F" w:rsidRPr="00B7797E">
        <w:t xml:space="preserve"> </w:t>
      </w:r>
      <w:r w:rsidRPr="00B7797E">
        <w:t>осадочные</w:t>
      </w:r>
      <w:r w:rsidR="0013662F" w:rsidRPr="00B7797E">
        <w:t xml:space="preserve"> </w:t>
      </w:r>
      <w:r w:rsidRPr="00B7797E">
        <w:t>породы</w:t>
      </w:r>
      <w:r w:rsidR="0013662F" w:rsidRPr="00B7797E">
        <w:t xml:space="preserve"> </w:t>
      </w:r>
      <w:r w:rsidRPr="00B7797E">
        <w:t>строматолиты</w:t>
      </w:r>
      <w:r w:rsidR="0013662F" w:rsidRPr="00B7797E">
        <w:t xml:space="preserve"> </w:t>
      </w:r>
      <w:r w:rsidRPr="00B7797E">
        <w:t>(«каменные</w:t>
      </w:r>
      <w:r w:rsidR="0013662F" w:rsidRPr="00B7797E">
        <w:t xml:space="preserve"> </w:t>
      </w:r>
      <w:r w:rsidRPr="00B7797E">
        <w:t>ковры»).</w:t>
      </w:r>
    </w:p>
    <w:p w:rsidR="00D1419F" w:rsidRPr="00B7797E" w:rsidRDefault="00D1419F" w:rsidP="00D1419F">
      <w:pPr>
        <w:shd w:val="clear" w:color="auto" w:fill="FFFFFF"/>
        <w:spacing w:line="360" w:lineRule="auto"/>
        <w:ind w:firstLine="709"/>
        <w:jc w:val="both"/>
      </w:pPr>
      <w:r w:rsidRPr="00B7797E">
        <w:t>Понять</w:t>
      </w:r>
      <w:r w:rsidR="0013662F" w:rsidRPr="00B7797E">
        <w:t xml:space="preserve"> </w:t>
      </w:r>
      <w:r w:rsidRPr="00B7797E">
        <w:t>жизнь</w:t>
      </w:r>
      <w:r w:rsidR="0013662F" w:rsidRPr="00B7797E">
        <w:t xml:space="preserve"> </w:t>
      </w:r>
      <w:r w:rsidRPr="00B7797E">
        <w:t>давних</w:t>
      </w:r>
      <w:r w:rsidR="0013662F" w:rsidRPr="00B7797E">
        <w:t xml:space="preserve"> </w:t>
      </w:r>
      <w:r w:rsidRPr="00B7797E">
        <w:t>прокариотических</w:t>
      </w:r>
      <w:r w:rsidR="0013662F" w:rsidRPr="00B7797E">
        <w:t xml:space="preserve"> </w:t>
      </w:r>
      <w:r w:rsidRPr="00B7797E">
        <w:t>экосистем</w:t>
      </w:r>
      <w:r w:rsidR="0013662F" w:rsidRPr="00B7797E">
        <w:t xml:space="preserve"> </w:t>
      </w:r>
      <w:r w:rsidRPr="00B7797E">
        <w:t>помогло</w:t>
      </w:r>
      <w:r w:rsidR="0013662F" w:rsidRPr="00B7797E">
        <w:t xml:space="preserve"> </w:t>
      </w:r>
      <w:r w:rsidRPr="00B7797E">
        <w:t>открытие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современных</w:t>
      </w:r>
      <w:r w:rsidR="0013662F" w:rsidRPr="00B7797E">
        <w:t xml:space="preserve"> </w:t>
      </w:r>
      <w:r w:rsidRPr="00B7797E">
        <w:t>анало</w:t>
      </w:r>
      <w:r w:rsidRPr="00B7797E">
        <w:softHyphen/>
        <w:t>гов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строматолитов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заливе</w:t>
      </w:r>
      <w:r w:rsidR="0013662F" w:rsidRPr="00B7797E">
        <w:t xml:space="preserve"> </w:t>
      </w:r>
      <w:r w:rsidRPr="00B7797E">
        <w:t>Шарк-Бей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Австралии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специфических</w:t>
      </w:r>
      <w:r w:rsidR="0013662F" w:rsidRPr="00B7797E">
        <w:t xml:space="preserve"> </w:t>
      </w:r>
      <w:r w:rsidRPr="00B7797E">
        <w:t>пленок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поверхности</w:t>
      </w:r>
      <w:r w:rsidR="0013662F" w:rsidRPr="00B7797E">
        <w:t xml:space="preserve"> </w:t>
      </w:r>
      <w:r w:rsidRPr="00B7797E">
        <w:t>почвы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заливе</w:t>
      </w:r>
      <w:r w:rsidR="0013662F" w:rsidRPr="00B7797E">
        <w:t xml:space="preserve"> </w:t>
      </w:r>
      <w:r w:rsidRPr="00B7797E">
        <w:t>Сиваш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Украине.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поверхности</w:t>
      </w:r>
      <w:r w:rsidR="0013662F" w:rsidRPr="00B7797E">
        <w:t xml:space="preserve"> </w:t>
      </w:r>
      <w:r w:rsidRPr="00B7797E">
        <w:t>цианобактериальных</w:t>
      </w:r>
      <w:r w:rsidR="0013662F" w:rsidRPr="00B7797E">
        <w:t xml:space="preserve"> </w:t>
      </w:r>
      <w:r w:rsidRPr="00B7797E">
        <w:t>матов</w:t>
      </w:r>
      <w:r w:rsidR="0013662F" w:rsidRPr="00B7797E">
        <w:t xml:space="preserve"> </w:t>
      </w:r>
      <w:r w:rsidRPr="00B7797E">
        <w:t>расположены</w:t>
      </w:r>
      <w:r w:rsidR="0013662F" w:rsidRPr="00B7797E">
        <w:t xml:space="preserve"> </w:t>
      </w:r>
      <w:r w:rsidRPr="00B7797E">
        <w:t>фото-</w:t>
      </w:r>
      <w:r w:rsidR="0013662F" w:rsidRPr="00B7797E">
        <w:t xml:space="preserve"> </w:t>
      </w:r>
      <w:r w:rsidRPr="00B7797E">
        <w:t>синтезирующие</w:t>
      </w:r>
      <w:r w:rsidR="0013662F" w:rsidRPr="00B7797E">
        <w:t xml:space="preserve"> </w:t>
      </w:r>
      <w:r w:rsidRPr="00B7797E">
        <w:t>цианобактерии,</w:t>
      </w:r>
      <w:r w:rsidR="0013662F" w:rsidRPr="00B7797E">
        <w:t xml:space="preserve"> </w:t>
      </w:r>
      <w:r w:rsidRPr="00B7797E">
        <w:t>а</w:t>
      </w:r>
      <w:r w:rsidR="0013662F" w:rsidRPr="00B7797E">
        <w:t xml:space="preserve"> </w:t>
      </w:r>
      <w:r w:rsidRPr="00B7797E">
        <w:t>под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слоем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чрезвычайно</w:t>
      </w:r>
      <w:r w:rsidR="0013662F" w:rsidRPr="00B7797E">
        <w:t xml:space="preserve"> </w:t>
      </w:r>
      <w:r w:rsidRPr="00B7797E">
        <w:t>разнообразные</w:t>
      </w:r>
      <w:r w:rsidR="0013662F" w:rsidRPr="00B7797E">
        <w:t xml:space="preserve"> </w:t>
      </w:r>
      <w:r w:rsidRPr="00B7797E">
        <w:t>бактерии</w:t>
      </w:r>
      <w:r w:rsidR="0013662F" w:rsidRPr="00B7797E">
        <w:t xml:space="preserve"> </w:t>
      </w:r>
      <w:r w:rsidRPr="00B7797E">
        <w:t>других</w:t>
      </w:r>
      <w:r w:rsidR="0013662F" w:rsidRPr="00B7797E">
        <w:t xml:space="preserve"> </w:t>
      </w:r>
      <w:r w:rsidRPr="00B7797E">
        <w:t>групп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архей.</w:t>
      </w:r>
      <w:r w:rsidR="0013662F" w:rsidRPr="00B7797E">
        <w:t xml:space="preserve"> </w:t>
      </w:r>
      <w:r w:rsidRPr="00B7797E">
        <w:t>Минеральные</w:t>
      </w:r>
      <w:r w:rsidR="0013662F" w:rsidRPr="00B7797E">
        <w:t xml:space="preserve"> </w:t>
      </w:r>
      <w:r w:rsidRPr="00B7797E">
        <w:t>вещества,</w:t>
      </w:r>
      <w:r w:rsidR="0013662F" w:rsidRPr="00B7797E">
        <w:t xml:space="preserve"> </w:t>
      </w:r>
      <w:r w:rsidRPr="00B7797E">
        <w:t>которые</w:t>
      </w:r>
      <w:r w:rsidR="0013662F" w:rsidRPr="00B7797E">
        <w:t xml:space="preserve"> </w:t>
      </w:r>
      <w:r w:rsidRPr="00B7797E">
        <w:t>оседают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поверхность</w:t>
      </w:r>
      <w:r w:rsidR="0013662F" w:rsidRPr="00B7797E">
        <w:t xml:space="preserve"> </w:t>
      </w:r>
      <w:r w:rsidRPr="00B7797E">
        <w:t>мата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образовываются</w:t>
      </w:r>
      <w:r w:rsidR="0013662F" w:rsidRPr="00B7797E">
        <w:t xml:space="preserve"> </w:t>
      </w:r>
      <w:r w:rsidRPr="00B7797E">
        <w:t>за</w:t>
      </w:r>
      <w:r w:rsidR="0013662F" w:rsidRPr="00B7797E">
        <w:t xml:space="preserve"> </w:t>
      </w:r>
      <w:r w:rsidRPr="00B7797E">
        <w:t>счет</w:t>
      </w:r>
      <w:r w:rsidR="0013662F" w:rsidRPr="00B7797E">
        <w:t xml:space="preserve"> </w:t>
      </w:r>
      <w:r w:rsidRPr="00B7797E">
        <w:t>его</w:t>
      </w:r>
      <w:r w:rsidR="0013662F" w:rsidRPr="00B7797E">
        <w:t xml:space="preserve"> </w:t>
      </w:r>
      <w:r w:rsidRPr="00B7797E">
        <w:t>жизнедеятельности,</w:t>
      </w:r>
      <w:r w:rsidR="0013662F" w:rsidRPr="00B7797E">
        <w:t xml:space="preserve"> </w:t>
      </w:r>
      <w:r w:rsidRPr="00B7797E">
        <w:t>откладываются</w:t>
      </w:r>
      <w:r w:rsidR="0013662F" w:rsidRPr="00B7797E">
        <w:t xml:space="preserve"> </w:t>
      </w:r>
      <w:r w:rsidRPr="00B7797E">
        <w:t>пластами</w:t>
      </w:r>
      <w:r w:rsidR="0013662F" w:rsidRPr="00B7797E">
        <w:t xml:space="preserve"> </w:t>
      </w:r>
      <w:r w:rsidRPr="00B7797E">
        <w:t>(приблизительно</w:t>
      </w:r>
      <w:r w:rsidR="0013662F" w:rsidRPr="00B7797E">
        <w:t xml:space="preserve"> </w:t>
      </w:r>
      <w:r w:rsidRPr="00B7797E">
        <w:t>0,3</w:t>
      </w:r>
      <w:r w:rsidR="0013662F" w:rsidRPr="00B7797E">
        <w:t xml:space="preserve"> </w:t>
      </w:r>
      <w:r w:rsidRPr="00B7797E">
        <w:t>мм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год).</w:t>
      </w:r>
      <w:r w:rsidR="0013662F" w:rsidRPr="00B7797E">
        <w:t xml:space="preserve"> </w:t>
      </w:r>
      <w:r w:rsidRPr="00B7797E">
        <w:t>Такие</w:t>
      </w:r>
      <w:r w:rsidR="0013662F" w:rsidRPr="00B7797E">
        <w:t xml:space="preserve"> </w:t>
      </w:r>
      <w:r w:rsidRPr="00B7797E">
        <w:t>примитивные</w:t>
      </w:r>
      <w:r w:rsidR="0013662F" w:rsidRPr="00B7797E">
        <w:t xml:space="preserve"> </w:t>
      </w:r>
      <w:r w:rsidRPr="00B7797E">
        <w:t>экосистемы</w:t>
      </w:r>
      <w:r w:rsidR="0013662F" w:rsidRPr="00B7797E">
        <w:t xml:space="preserve"> </w:t>
      </w:r>
      <w:r w:rsidRPr="00B7797E">
        <w:t>могут</w:t>
      </w:r>
      <w:r w:rsidR="0013662F" w:rsidRPr="00B7797E">
        <w:t xml:space="preserve"> </w:t>
      </w:r>
      <w:r w:rsidRPr="00B7797E">
        <w:t>существовать</w:t>
      </w:r>
      <w:r w:rsidR="0013662F" w:rsidRPr="00B7797E">
        <w:t xml:space="preserve"> </w:t>
      </w:r>
      <w:r w:rsidRPr="00B7797E">
        <w:t>лишь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непригодных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жизни</w:t>
      </w:r>
      <w:r w:rsidR="0013662F" w:rsidRPr="00B7797E">
        <w:t xml:space="preserve"> </w:t>
      </w:r>
      <w:r w:rsidRPr="00B7797E">
        <w:t>других</w:t>
      </w:r>
      <w:r w:rsidR="0013662F" w:rsidRPr="00B7797E">
        <w:t xml:space="preserve"> </w:t>
      </w:r>
      <w:r w:rsidRPr="00B7797E">
        <w:t>организмов</w:t>
      </w:r>
      <w:r w:rsidR="0013662F" w:rsidRPr="00B7797E">
        <w:t xml:space="preserve"> </w:t>
      </w:r>
      <w:r w:rsidRPr="00B7797E">
        <w:t>местах,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действительно,</w:t>
      </w:r>
      <w:r w:rsidR="0013662F" w:rsidRPr="00B7797E">
        <w:t xml:space="preserve"> </w:t>
      </w:r>
      <w:r w:rsidRPr="00B7797E">
        <w:t>оба</w:t>
      </w:r>
      <w:r w:rsidR="0013662F" w:rsidRPr="00B7797E">
        <w:t xml:space="preserve"> </w:t>
      </w:r>
      <w:r w:rsidRPr="00B7797E">
        <w:t>вышеупомянутые</w:t>
      </w:r>
      <w:r w:rsidR="0013662F" w:rsidRPr="00B7797E">
        <w:t xml:space="preserve"> </w:t>
      </w:r>
      <w:r w:rsidRPr="00B7797E">
        <w:t>местообитания</w:t>
      </w:r>
      <w:r w:rsidR="0013662F" w:rsidRPr="00B7797E">
        <w:t xml:space="preserve"> </w:t>
      </w:r>
      <w:r w:rsidR="00426AC2" w:rsidRPr="00B7797E">
        <w:t>характеризуются</w:t>
      </w:r>
      <w:r w:rsidR="0013662F" w:rsidRPr="00B7797E">
        <w:t xml:space="preserve"> </w:t>
      </w:r>
      <w:r w:rsidR="00426AC2" w:rsidRPr="00B7797E">
        <w:t>чрезвычайно</w:t>
      </w:r>
      <w:r w:rsidR="0013662F" w:rsidRPr="00B7797E">
        <w:t xml:space="preserve"> </w:t>
      </w:r>
      <w:r w:rsidR="00426AC2" w:rsidRPr="00B7797E">
        <w:t>вы</w:t>
      </w:r>
      <w:r w:rsidRPr="00B7797E">
        <w:t>сокой</w:t>
      </w:r>
      <w:r w:rsidR="0013662F" w:rsidRPr="00B7797E">
        <w:t xml:space="preserve"> </w:t>
      </w:r>
      <w:r w:rsidRPr="00B7797E">
        <w:t>соленостью.</w:t>
      </w:r>
    </w:p>
    <w:p w:rsidR="00D1419F" w:rsidRPr="00B7797E" w:rsidRDefault="00D1419F" w:rsidP="00D1419F">
      <w:pPr>
        <w:shd w:val="clear" w:color="auto" w:fill="FFFFFF"/>
        <w:spacing w:line="360" w:lineRule="auto"/>
        <w:ind w:firstLine="709"/>
        <w:jc w:val="both"/>
      </w:pPr>
      <w:r w:rsidRPr="00B7797E">
        <w:lastRenderedPageBreak/>
        <w:t>Многочисленные</w:t>
      </w:r>
      <w:r w:rsidR="0013662F" w:rsidRPr="00B7797E">
        <w:t xml:space="preserve"> </w:t>
      </w:r>
      <w:r w:rsidRPr="00B7797E">
        <w:t>данные</w:t>
      </w:r>
      <w:r w:rsidR="0013662F" w:rsidRPr="00B7797E">
        <w:t xml:space="preserve"> </w:t>
      </w:r>
      <w:r w:rsidRPr="00B7797E">
        <w:t>свидетельствуют</w:t>
      </w:r>
      <w:r w:rsidR="0013662F" w:rsidRPr="00B7797E">
        <w:t xml:space="preserve"> </w:t>
      </w:r>
      <w:r w:rsidRPr="00B7797E">
        <w:t>о</w:t>
      </w:r>
      <w:r w:rsidR="0013662F" w:rsidRPr="00B7797E">
        <w:t xml:space="preserve"> </w:t>
      </w:r>
      <w:r w:rsidRPr="00B7797E">
        <w:t>том,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поначалу</w:t>
      </w:r>
      <w:r w:rsidR="0013662F" w:rsidRPr="00B7797E">
        <w:t xml:space="preserve"> </w:t>
      </w:r>
      <w:r w:rsidRPr="00B7797E">
        <w:t>Земля</w:t>
      </w:r>
      <w:r w:rsidR="0013662F" w:rsidRPr="00B7797E">
        <w:t xml:space="preserve"> </w:t>
      </w:r>
      <w:r w:rsidRPr="00B7797E">
        <w:t>имела</w:t>
      </w:r>
      <w:r w:rsidR="0013662F" w:rsidRPr="00B7797E">
        <w:t xml:space="preserve"> </w:t>
      </w:r>
      <w:r w:rsidRPr="00B7797E">
        <w:t>атмосферу</w:t>
      </w:r>
      <w:r w:rsidR="0013662F" w:rsidRPr="00B7797E">
        <w:t xml:space="preserve"> </w:t>
      </w:r>
      <w:r w:rsidRPr="00B7797E">
        <w:t>возобновляемого</w:t>
      </w:r>
      <w:r w:rsidR="0013662F" w:rsidRPr="00B7797E">
        <w:t xml:space="preserve"> </w:t>
      </w:r>
      <w:r w:rsidRPr="00B7797E">
        <w:t>характера,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состав</w:t>
      </w:r>
      <w:r w:rsidR="0013662F" w:rsidRPr="00B7797E">
        <w:t xml:space="preserve"> </w:t>
      </w:r>
      <w:r w:rsidRPr="00B7797E">
        <w:t>которой</w:t>
      </w:r>
      <w:r w:rsidR="0013662F" w:rsidRPr="00B7797E">
        <w:t xml:space="preserve"> </w:t>
      </w:r>
      <w:r w:rsidRPr="00B7797E">
        <w:t>входили:</w:t>
      </w:r>
      <w:r w:rsidR="0013662F" w:rsidRPr="00B7797E">
        <w:t xml:space="preserve"> </w:t>
      </w:r>
      <w:r w:rsidRPr="00B7797E">
        <w:t>углекислый</w:t>
      </w:r>
      <w:r w:rsidR="0013662F" w:rsidRPr="00B7797E">
        <w:t xml:space="preserve"> </w:t>
      </w:r>
      <w:r w:rsidRPr="00B7797E">
        <w:t>газ,</w:t>
      </w:r>
      <w:r w:rsidR="0013662F" w:rsidRPr="00B7797E">
        <w:t xml:space="preserve"> </w:t>
      </w:r>
      <w:r w:rsidRPr="00B7797E">
        <w:t>водяной</w:t>
      </w:r>
      <w:r w:rsidR="0013662F" w:rsidRPr="00B7797E">
        <w:t xml:space="preserve"> </w:t>
      </w:r>
      <w:r w:rsidRPr="00B7797E">
        <w:t>пар,</w:t>
      </w:r>
      <w:r w:rsidR="0013662F" w:rsidRPr="00B7797E">
        <w:t xml:space="preserve"> </w:t>
      </w:r>
      <w:r w:rsidRPr="00B7797E">
        <w:t>оксид</w:t>
      </w:r>
      <w:r w:rsidR="0013662F" w:rsidRPr="00B7797E">
        <w:t xml:space="preserve"> </w:t>
      </w:r>
      <w:r w:rsidRPr="00B7797E">
        <w:t>серы,</w:t>
      </w:r>
      <w:r w:rsidR="0013662F" w:rsidRPr="00B7797E">
        <w:t xml:space="preserve"> </w:t>
      </w:r>
      <w:r w:rsidRPr="00B7797E">
        <w:t>а</w:t>
      </w:r>
      <w:r w:rsidR="0013662F" w:rsidRPr="00B7797E">
        <w:t xml:space="preserve"> </w:t>
      </w:r>
      <w:r w:rsidRPr="00B7797E">
        <w:t>также</w:t>
      </w:r>
      <w:r w:rsidR="0013662F" w:rsidRPr="00B7797E">
        <w:t xml:space="preserve"> </w:t>
      </w:r>
      <w:r w:rsidRPr="00B7797E">
        <w:t>угарный</w:t>
      </w:r>
      <w:r w:rsidR="0013662F" w:rsidRPr="00B7797E">
        <w:t xml:space="preserve"> </w:t>
      </w:r>
      <w:r w:rsidRPr="00B7797E">
        <w:t>газ,</w:t>
      </w:r>
      <w:r w:rsidR="0013662F" w:rsidRPr="00B7797E">
        <w:t xml:space="preserve"> </w:t>
      </w:r>
      <w:r w:rsidRPr="00B7797E">
        <w:t>водород,</w:t>
      </w:r>
      <w:r w:rsidR="0013662F" w:rsidRPr="00B7797E">
        <w:t xml:space="preserve"> </w:t>
      </w:r>
      <w:r w:rsidRPr="00B7797E">
        <w:t>сероводород,</w:t>
      </w:r>
      <w:r w:rsidR="0013662F" w:rsidRPr="00B7797E">
        <w:t xml:space="preserve"> </w:t>
      </w:r>
      <w:r w:rsidRPr="00B7797E">
        <w:t>аммиак,</w:t>
      </w:r>
      <w:r w:rsidR="0013662F" w:rsidRPr="00B7797E">
        <w:t xml:space="preserve"> </w:t>
      </w:r>
      <w:r w:rsidRPr="00B7797E">
        <w:t>метан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т.</w:t>
      </w:r>
      <w:r w:rsidR="0013662F" w:rsidRPr="00B7797E">
        <w:t xml:space="preserve"> </w:t>
      </w:r>
      <w:r w:rsidRPr="00B7797E">
        <w:t>п.</w:t>
      </w:r>
      <w:r w:rsidR="0013662F" w:rsidRPr="00B7797E">
        <w:t xml:space="preserve"> </w:t>
      </w:r>
      <w:r w:rsidRPr="00B7797E">
        <w:t>Первые</w:t>
      </w:r>
      <w:r w:rsidR="0013662F" w:rsidRPr="00B7797E">
        <w:t xml:space="preserve"> </w:t>
      </w:r>
      <w:r w:rsidRPr="00B7797E">
        <w:t>организмы</w:t>
      </w:r>
      <w:r w:rsidR="0013662F" w:rsidRPr="00B7797E">
        <w:t xml:space="preserve"> </w:t>
      </w:r>
      <w:r w:rsidRPr="00B7797E">
        <w:t>Земли</w:t>
      </w:r>
      <w:r w:rsidR="0013662F" w:rsidRPr="00B7797E">
        <w:t xml:space="preserve"> </w:t>
      </w:r>
      <w:r w:rsidRPr="00B7797E">
        <w:t>были</w:t>
      </w:r>
      <w:r w:rsidR="0013662F" w:rsidRPr="00B7797E">
        <w:t xml:space="preserve"> </w:t>
      </w:r>
      <w:r w:rsidRPr="00B7797E">
        <w:t>анаэробами,</w:t>
      </w:r>
      <w:r w:rsidR="0013662F" w:rsidRPr="00B7797E">
        <w:t xml:space="preserve"> </w:t>
      </w:r>
      <w:r w:rsidRPr="00B7797E">
        <w:t>однако</w:t>
      </w:r>
      <w:r w:rsidR="0013662F" w:rsidRPr="00B7797E">
        <w:t xml:space="preserve"> </w:t>
      </w:r>
      <w:r w:rsidRPr="00B7797E">
        <w:t>благодаря</w:t>
      </w:r>
      <w:r w:rsidR="0013662F" w:rsidRPr="00B7797E">
        <w:t xml:space="preserve"> </w:t>
      </w:r>
      <w:r w:rsidRPr="00B7797E">
        <w:t>фотосинтезу</w:t>
      </w:r>
      <w:r w:rsidR="0013662F" w:rsidRPr="00B7797E">
        <w:t xml:space="preserve"> </w:t>
      </w:r>
      <w:r w:rsidRPr="00B7797E">
        <w:t>цианобактерий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среду</w:t>
      </w:r>
      <w:r w:rsidR="0013662F" w:rsidRPr="00B7797E">
        <w:t xml:space="preserve"> </w:t>
      </w:r>
      <w:r w:rsidRPr="00B7797E">
        <w:t>выделялся</w:t>
      </w:r>
      <w:r w:rsidR="0013662F" w:rsidRPr="00B7797E">
        <w:t xml:space="preserve"> </w:t>
      </w:r>
      <w:r w:rsidRPr="00B7797E">
        <w:t>свободный</w:t>
      </w:r>
      <w:r w:rsidR="0013662F" w:rsidRPr="00B7797E">
        <w:t xml:space="preserve"> </w:t>
      </w:r>
      <w:r w:rsidRPr="00B7797E">
        <w:t>кислород,</w:t>
      </w:r>
      <w:r w:rsidR="0013662F" w:rsidRPr="00B7797E">
        <w:t xml:space="preserve"> </w:t>
      </w:r>
      <w:r w:rsidRPr="00B7797E">
        <w:t>который</w:t>
      </w:r>
      <w:r w:rsidR="0013662F" w:rsidRPr="00B7797E">
        <w:t xml:space="preserve"> </w:t>
      </w:r>
      <w:r w:rsidRPr="00B7797E">
        <w:t>сначала</w:t>
      </w:r>
      <w:r w:rsidR="0013662F" w:rsidRPr="00B7797E">
        <w:t xml:space="preserve"> </w:t>
      </w:r>
      <w:r w:rsidRPr="00B7797E">
        <w:t>быстро</w:t>
      </w:r>
      <w:r w:rsidR="0013662F" w:rsidRPr="00B7797E">
        <w:t xml:space="preserve"> </w:t>
      </w:r>
      <w:r w:rsidRPr="00B7797E">
        <w:t>связывался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восстановителями,</w:t>
      </w:r>
      <w:r w:rsidR="0013662F" w:rsidRPr="00B7797E">
        <w:t xml:space="preserve"> </w:t>
      </w:r>
      <w:r w:rsidRPr="00B7797E">
        <w:t>находящимися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среде,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лишь</w:t>
      </w:r>
      <w:r w:rsidR="0013662F" w:rsidRPr="00B7797E">
        <w:t xml:space="preserve"> </w:t>
      </w:r>
      <w:r w:rsidRPr="00B7797E">
        <w:t>после</w:t>
      </w:r>
      <w:r w:rsidR="0013662F" w:rsidRPr="00B7797E">
        <w:t xml:space="preserve"> </w:t>
      </w:r>
      <w:r w:rsidRPr="00B7797E">
        <w:t>связывания</w:t>
      </w:r>
      <w:r w:rsidR="0013662F" w:rsidRPr="00B7797E">
        <w:t xml:space="preserve"> </w:t>
      </w:r>
      <w:r w:rsidRPr="00B7797E">
        <w:t>всех</w:t>
      </w:r>
      <w:r w:rsidR="0013662F" w:rsidRPr="00B7797E">
        <w:t xml:space="preserve"> </w:t>
      </w:r>
      <w:r w:rsidRPr="00B7797E">
        <w:t>восстановителей</w:t>
      </w:r>
      <w:r w:rsidR="0013662F" w:rsidRPr="00B7797E">
        <w:t xml:space="preserve"> </w:t>
      </w:r>
      <w:r w:rsidRPr="00B7797E">
        <w:t>среда</w:t>
      </w:r>
      <w:r w:rsidR="0013662F" w:rsidRPr="00B7797E">
        <w:t xml:space="preserve"> </w:t>
      </w:r>
      <w:r w:rsidRPr="00B7797E">
        <w:t>начала</w:t>
      </w:r>
      <w:r w:rsidR="0013662F" w:rsidRPr="00B7797E">
        <w:t xml:space="preserve"> </w:t>
      </w:r>
      <w:r w:rsidRPr="00B7797E">
        <w:t>приобретать</w:t>
      </w:r>
      <w:r w:rsidR="0013662F" w:rsidRPr="00B7797E">
        <w:t xml:space="preserve"> </w:t>
      </w:r>
      <w:r w:rsidRPr="00B7797E">
        <w:t>окислительные</w:t>
      </w:r>
      <w:r w:rsidR="0013662F" w:rsidRPr="00B7797E">
        <w:t xml:space="preserve"> </w:t>
      </w:r>
      <w:r w:rsidRPr="00B7797E">
        <w:t>свойства.</w:t>
      </w:r>
      <w:r w:rsidR="0013662F" w:rsidRPr="00B7797E">
        <w:t xml:space="preserve"> </w:t>
      </w:r>
      <w:r w:rsidRPr="00B7797E">
        <w:t>О</w:t>
      </w:r>
      <w:r w:rsidR="0013662F" w:rsidRPr="00B7797E">
        <w:t xml:space="preserve"> </w:t>
      </w:r>
      <w:r w:rsidRPr="00B7797E">
        <w:t>таком</w:t>
      </w:r>
      <w:r w:rsidR="0013662F" w:rsidRPr="00B7797E">
        <w:t xml:space="preserve"> </w:t>
      </w:r>
      <w:r w:rsidRPr="00B7797E">
        <w:t>переходе</w:t>
      </w:r>
      <w:r w:rsidR="0013662F" w:rsidRPr="00B7797E">
        <w:t xml:space="preserve"> </w:t>
      </w:r>
      <w:r w:rsidRPr="00B7797E">
        <w:t>свидетельствуют</w:t>
      </w:r>
      <w:r w:rsidR="0013662F" w:rsidRPr="00B7797E">
        <w:t xml:space="preserve"> </w:t>
      </w:r>
      <w:r w:rsidRPr="00B7797E">
        <w:t>отложение</w:t>
      </w:r>
      <w:r w:rsidR="0013662F" w:rsidRPr="00B7797E">
        <w:t xml:space="preserve"> </w:t>
      </w:r>
      <w:r w:rsidRPr="00B7797E">
        <w:t>окисленных</w:t>
      </w:r>
      <w:r w:rsidR="0013662F" w:rsidRPr="00B7797E">
        <w:t xml:space="preserve"> </w:t>
      </w:r>
      <w:r w:rsidRPr="00B7797E">
        <w:t>форм</w:t>
      </w:r>
      <w:r w:rsidR="0013662F" w:rsidRPr="00B7797E">
        <w:t xml:space="preserve"> </w:t>
      </w:r>
      <w:r w:rsidRPr="00B7797E">
        <w:t>железа</w:t>
      </w:r>
      <w:r w:rsidR="0013662F" w:rsidRPr="00B7797E">
        <w:t xml:space="preserve"> </w:t>
      </w:r>
      <w:r w:rsidRPr="00B7797E">
        <w:t>—</w:t>
      </w:r>
      <w:r w:rsidR="0013662F" w:rsidRPr="00B7797E">
        <w:t xml:space="preserve"> </w:t>
      </w:r>
      <w:r w:rsidRPr="00B7797E">
        <w:t>гематита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магнетита.</w:t>
      </w:r>
    </w:p>
    <w:p w:rsidR="00D1419F" w:rsidRPr="00B7797E" w:rsidRDefault="00D1419F" w:rsidP="00D1419F">
      <w:pPr>
        <w:shd w:val="clear" w:color="auto" w:fill="FFFFFF"/>
        <w:spacing w:line="360" w:lineRule="auto"/>
        <w:ind w:firstLine="709"/>
        <w:jc w:val="both"/>
      </w:pPr>
      <w:r w:rsidRPr="00B7797E">
        <w:t>Около</w:t>
      </w:r>
      <w:r w:rsidR="0013662F" w:rsidRPr="00B7797E">
        <w:t xml:space="preserve"> </w:t>
      </w:r>
      <w:r w:rsidRPr="00B7797E">
        <w:t>2</w:t>
      </w:r>
      <w:r w:rsidR="0013662F" w:rsidRPr="00B7797E">
        <w:t xml:space="preserve"> </w:t>
      </w:r>
      <w:r w:rsidRPr="00B7797E">
        <w:t>млрд</w:t>
      </w:r>
      <w:r w:rsidR="0013662F" w:rsidRPr="00B7797E">
        <w:t xml:space="preserve"> </w:t>
      </w:r>
      <w:r w:rsidRPr="00B7797E">
        <w:t>лет</w:t>
      </w:r>
      <w:r w:rsidR="0013662F" w:rsidRPr="00B7797E">
        <w:t xml:space="preserve"> </w:t>
      </w:r>
      <w:r w:rsidRPr="00B7797E">
        <w:t>назад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результате</w:t>
      </w:r>
      <w:r w:rsidR="0013662F" w:rsidRPr="00B7797E">
        <w:t xml:space="preserve"> </w:t>
      </w:r>
      <w:r w:rsidRPr="00B7797E">
        <w:t>геофизических</w:t>
      </w:r>
      <w:r w:rsidR="0013662F" w:rsidRPr="00B7797E">
        <w:t xml:space="preserve"> </w:t>
      </w:r>
      <w:r w:rsidRPr="00B7797E">
        <w:t>процессов</w:t>
      </w:r>
      <w:r w:rsidR="0013662F" w:rsidRPr="00B7797E">
        <w:t xml:space="preserve"> </w:t>
      </w:r>
      <w:r w:rsidRPr="00B7797E">
        <w:t>практически</w:t>
      </w:r>
      <w:r w:rsidR="0013662F" w:rsidRPr="00B7797E">
        <w:t xml:space="preserve"> </w:t>
      </w:r>
      <w:r w:rsidRPr="00B7797E">
        <w:t>все</w:t>
      </w:r>
      <w:r w:rsidR="0013662F" w:rsidRPr="00B7797E">
        <w:t xml:space="preserve"> </w:t>
      </w:r>
      <w:r w:rsidRPr="00B7797E">
        <w:t>несвязанное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осадочных</w:t>
      </w:r>
      <w:r w:rsidR="0013662F" w:rsidRPr="00B7797E">
        <w:t xml:space="preserve"> </w:t>
      </w:r>
      <w:r w:rsidRPr="00B7797E">
        <w:t>породах</w:t>
      </w:r>
      <w:r w:rsidR="0013662F" w:rsidRPr="00B7797E">
        <w:t xml:space="preserve"> </w:t>
      </w:r>
      <w:r w:rsidRPr="00B7797E">
        <w:t>железо</w:t>
      </w:r>
      <w:r w:rsidR="0013662F" w:rsidRPr="00B7797E">
        <w:t xml:space="preserve"> </w:t>
      </w:r>
      <w:r w:rsidRPr="00B7797E">
        <w:t>переместилось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ядру</w:t>
      </w:r>
      <w:r w:rsidR="0013662F" w:rsidRPr="00B7797E">
        <w:t xml:space="preserve"> </w:t>
      </w:r>
      <w:r w:rsidRPr="00B7797E">
        <w:t>планеты,</w:t>
      </w:r>
      <w:r w:rsidR="0013662F" w:rsidRPr="00B7797E">
        <w:t xml:space="preserve"> </w:t>
      </w:r>
      <w:r w:rsidRPr="00B7797E">
        <w:t>а</w:t>
      </w:r>
      <w:r w:rsidR="0013662F" w:rsidRPr="00B7797E">
        <w:t xml:space="preserve"> </w:t>
      </w:r>
      <w:r w:rsidRPr="00B7797E">
        <w:t>кислород</w:t>
      </w:r>
      <w:r w:rsidR="0013662F" w:rsidRPr="00B7797E">
        <w:t xml:space="preserve"> </w:t>
      </w:r>
      <w:r w:rsidRPr="00B7797E">
        <w:t>начал</w:t>
      </w:r>
      <w:r w:rsidR="0013662F" w:rsidRPr="00B7797E">
        <w:t xml:space="preserve"> </w:t>
      </w:r>
      <w:r w:rsidRPr="00B7797E">
        <w:t>накапливаться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атмосфере</w:t>
      </w:r>
      <w:r w:rsidR="0013662F" w:rsidRPr="00B7797E">
        <w:t xml:space="preserve"> </w:t>
      </w:r>
      <w:r w:rsidRPr="00B7797E">
        <w:t>из-за</w:t>
      </w:r>
      <w:r w:rsidR="0013662F" w:rsidRPr="00B7797E">
        <w:t xml:space="preserve"> </w:t>
      </w:r>
      <w:r w:rsidRPr="00B7797E">
        <w:t>отсутствия</w:t>
      </w:r>
      <w:r w:rsidR="0013662F" w:rsidRPr="00B7797E">
        <w:t xml:space="preserve"> </w:t>
      </w:r>
      <w:r w:rsidRPr="00B7797E">
        <w:t>этого</w:t>
      </w:r>
      <w:r w:rsidR="0013662F" w:rsidRPr="00B7797E">
        <w:t xml:space="preserve"> </w:t>
      </w:r>
      <w:r w:rsidRPr="00B7797E">
        <w:t>элемента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произошла</w:t>
      </w:r>
      <w:r w:rsidR="0013662F" w:rsidRPr="00B7797E">
        <w:t xml:space="preserve"> </w:t>
      </w:r>
      <w:r w:rsidRPr="00B7797E">
        <w:t>«кислородная</w:t>
      </w:r>
      <w:r w:rsidR="0013662F" w:rsidRPr="00B7797E">
        <w:t xml:space="preserve"> </w:t>
      </w:r>
      <w:r w:rsidRPr="00B7797E">
        <w:t>революция».</w:t>
      </w:r>
      <w:r w:rsidR="0013662F" w:rsidRPr="00B7797E">
        <w:t xml:space="preserve"> </w:t>
      </w:r>
      <w:r w:rsidRPr="00B7797E">
        <w:t>Она</w:t>
      </w:r>
      <w:r w:rsidR="0013662F" w:rsidRPr="00B7797E">
        <w:t xml:space="preserve"> </w:t>
      </w:r>
      <w:r w:rsidRPr="00B7797E">
        <w:t>явилась</w:t>
      </w:r>
      <w:r w:rsidR="0013662F" w:rsidRPr="00B7797E">
        <w:t xml:space="preserve"> </w:t>
      </w:r>
      <w:r w:rsidRPr="00B7797E">
        <w:t>переломным</w:t>
      </w:r>
      <w:r w:rsidR="0013662F" w:rsidRPr="00B7797E">
        <w:t xml:space="preserve"> </w:t>
      </w:r>
      <w:r w:rsidRPr="00B7797E">
        <w:t>этапом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истории</w:t>
      </w:r>
      <w:r w:rsidR="0013662F" w:rsidRPr="00B7797E">
        <w:t xml:space="preserve"> </w:t>
      </w:r>
      <w:r w:rsidRPr="00B7797E">
        <w:t>Земли,</w:t>
      </w:r>
      <w:r w:rsidR="0013662F" w:rsidRPr="00B7797E">
        <w:t xml:space="preserve"> </w:t>
      </w:r>
      <w:r w:rsidRPr="00B7797E">
        <w:t>который</w:t>
      </w:r>
      <w:r w:rsidR="0013662F" w:rsidRPr="00B7797E">
        <w:t xml:space="preserve"> </w:t>
      </w:r>
      <w:r w:rsidRPr="00B7797E">
        <w:t>повлек</w:t>
      </w:r>
      <w:r w:rsidR="0013662F" w:rsidRPr="00B7797E">
        <w:t xml:space="preserve"> </w:t>
      </w:r>
      <w:r w:rsidRPr="00B7797E">
        <w:t>за</w:t>
      </w:r>
      <w:r w:rsidR="0013662F" w:rsidRPr="00B7797E">
        <w:t xml:space="preserve"> </w:t>
      </w:r>
      <w:r w:rsidRPr="00B7797E">
        <w:t>собой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только</w:t>
      </w:r>
      <w:r w:rsidR="0013662F" w:rsidRPr="00B7797E">
        <w:t xml:space="preserve"> </w:t>
      </w:r>
      <w:r w:rsidRPr="00B7797E">
        <w:t>смену</w:t>
      </w:r>
      <w:r w:rsidR="0013662F" w:rsidRPr="00B7797E">
        <w:t xml:space="preserve"> </w:t>
      </w:r>
      <w:r w:rsidRPr="00B7797E">
        <w:t>состава</w:t>
      </w:r>
      <w:r w:rsidR="0013662F" w:rsidRPr="00B7797E">
        <w:t xml:space="preserve"> </w:t>
      </w:r>
      <w:r w:rsidRPr="00B7797E">
        <w:t>атмосферы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образование</w:t>
      </w:r>
      <w:r w:rsidR="0013662F" w:rsidRPr="00B7797E">
        <w:t xml:space="preserve"> </w:t>
      </w:r>
      <w:r w:rsidRPr="00B7797E">
        <w:t>озонового</w:t>
      </w:r>
      <w:r w:rsidR="0013662F" w:rsidRPr="00B7797E">
        <w:t xml:space="preserve"> </w:t>
      </w:r>
      <w:r w:rsidRPr="00B7797E">
        <w:t>экрана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атмосфере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главной</w:t>
      </w:r>
      <w:r w:rsidR="0013662F" w:rsidRPr="00B7797E">
        <w:t xml:space="preserve"> </w:t>
      </w:r>
      <w:r w:rsidRPr="00B7797E">
        <w:t>предпосылки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заселения</w:t>
      </w:r>
      <w:r w:rsidR="0013662F" w:rsidRPr="00B7797E">
        <w:t xml:space="preserve"> </w:t>
      </w:r>
      <w:r w:rsidRPr="00B7797E">
        <w:t>суши,</w:t>
      </w:r>
      <w:r w:rsidR="0013662F" w:rsidRPr="00B7797E">
        <w:t xml:space="preserve"> </w:t>
      </w:r>
      <w:r w:rsidRPr="00B7797E">
        <w:t>но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состава</w:t>
      </w:r>
      <w:r w:rsidR="0013662F" w:rsidRPr="00B7797E">
        <w:t xml:space="preserve"> </w:t>
      </w:r>
      <w:r w:rsidRPr="00B7797E">
        <w:t>пород,</w:t>
      </w:r>
      <w:r w:rsidR="0013662F" w:rsidRPr="00B7797E">
        <w:t xml:space="preserve"> </w:t>
      </w:r>
      <w:r w:rsidRPr="00B7797E">
        <w:t>формирующихся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поверхности</w:t>
      </w:r>
      <w:r w:rsidR="0013662F" w:rsidRPr="00B7797E">
        <w:t xml:space="preserve"> </w:t>
      </w:r>
      <w:r w:rsidRPr="00B7797E">
        <w:t>Земли.</w:t>
      </w:r>
    </w:p>
    <w:p w:rsidR="00D1419F" w:rsidRPr="00B7797E" w:rsidRDefault="00D1419F" w:rsidP="00D1419F">
      <w:pPr>
        <w:shd w:val="clear" w:color="auto" w:fill="FFFFFF"/>
        <w:spacing w:line="360" w:lineRule="auto"/>
        <w:ind w:firstLine="709"/>
        <w:jc w:val="both"/>
      </w:pPr>
      <w:r w:rsidRPr="00B7797E">
        <w:t>В</w:t>
      </w:r>
      <w:r w:rsidR="0013662F" w:rsidRPr="00B7797E">
        <w:t xml:space="preserve"> </w:t>
      </w:r>
      <w:r w:rsidRPr="00B7797E">
        <w:t>протерозое</w:t>
      </w:r>
      <w:r w:rsidR="0013662F" w:rsidRPr="00B7797E">
        <w:t xml:space="preserve"> </w:t>
      </w:r>
      <w:r w:rsidRPr="00B7797E">
        <w:t>произошло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другое</w:t>
      </w:r>
      <w:r w:rsidR="0013662F" w:rsidRPr="00B7797E">
        <w:t xml:space="preserve"> </w:t>
      </w:r>
      <w:r w:rsidRPr="00B7797E">
        <w:t>важное</w:t>
      </w:r>
      <w:r w:rsidR="0013662F" w:rsidRPr="00B7797E">
        <w:t xml:space="preserve"> </w:t>
      </w:r>
      <w:r w:rsidRPr="00B7797E">
        <w:t>событие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возникновение</w:t>
      </w:r>
      <w:r w:rsidR="0013662F" w:rsidRPr="00B7797E">
        <w:t xml:space="preserve"> </w:t>
      </w:r>
      <w:r w:rsidRPr="00B7797E">
        <w:t>эукариот.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последние</w:t>
      </w:r>
      <w:r w:rsidR="0013662F" w:rsidRPr="00B7797E">
        <w:t xml:space="preserve"> </w:t>
      </w:r>
      <w:r w:rsidRPr="00B7797E">
        <w:t>годы</w:t>
      </w:r>
      <w:r w:rsidR="0013662F" w:rsidRPr="00B7797E">
        <w:t xml:space="preserve"> </w:t>
      </w:r>
      <w:r w:rsidRPr="00B7797E">
        <w:t>удалось</w:t>
      </w:r>
      <w:r w:rsidR="0013662F" w:rsidRPr="00B7797E">
        <w:t xml:space="preserve"> </w:t>
      </w:r>
      <w:r w:rsidRPr="00B7797E">
        <w:t>собрать</w:t>
      </w:r>
      <w:r w:rsidR="0013662F" w:rsidRPr="00B7797E">
        <w:t xml:space="preserve"> </w:t>
      </w:r>
      <w:r w:rsidRPr="00B7797E">
        <w:t>убедительные</w:t>
      </w:r>
      <w:r w:rsidR="0013662F" w:rsidRPr="00B7797E">
        <w:t xml:space="preserve"> </w:t>
      </w:r>
      <w:r w:rsidRPr="00B7797E">
        <w:t>доказательства</w:t>
      </w:r>
      <w:r w:rsidR="0013662F" w:rsidRPr="00B7797E">
        <w:t xml:space="preserve"> </w:t>
      </w:r>
      <w:r w:rsidRPr="00B7797E">
        <w:t>теории</w:t>
      </w:r>
      <w:r w:rsidR="0013662F" w:rsidRPr="00B7797E">
        <w:t xml:space="preserve"> </w:t>
      </w:r>
      <w:r w:rsidRPr="00B7797E">
        <w:t>эндосимбиогенетического</w:t>
      </w:r>
      <w:r w:rsidR="0013662F" w:rsidRPr="00B7797E">
        <w:t xml:space="preserve"> </w:t>
      </w:r>
      <w:r w:rsidRPr="00B7797E">
        <w:t>происхожде</w:t>
      </w:r>
      <w:r w:rsidRPr="00B7797E">
        <w:softHyphen/>
        <w:t>ния</w:t>
      </w:r>
      <w:r w:rsidR="0013662F" w:rsidRPr="00B7797E">
        <w:t xml:space="preserve"> </w:t>
      </w:r>
      <w:r w:rsidRPr="00B7797E">
        <w:t>эукариотической</w:t>
      </w:r>
      <w:r w:rsidR="0013662F" w:rsidRPr="00B7797E">
        <w:t xml:space="preserve"> </w:t>
      </w:r>
      <w:r w:rsidRPr="00B7797E">
        <w:t>клетки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путем</w:t>
      </w:r>
      <w:r w:rsidR="0013662F" w:rsidRPr="00B7797E">
        <w:t xml:space="preserve"> </w:t>
      </w:r>
      <w:r w:rsidRPr="00B7797E">
        <w:t>симбиоза</w:t>
      </w:r>
      <w:r w:rsidR="0013662F" w:rsidRPr="00B7797E">
        <w:t xml:space="preserve"> </w:t>
      </w:r>
      <w:r w:rsidRPr="00B7797E">
        <w:t>нескольких</w:t>
      </w:r>
      <w:r w:rsidR="0013662F" w:rsidRPr="00B7797E">
        <w:t xml:space="preserve"> </w:t>
      </w:r>
      <w:r w:rsidRPr="00B7797E">
        <w:t>прокариотических</w:t>
      </w:r>
      <w:r w:rsidR="0013662F" w:rsidRPr="00B7797E">
        <w:t xml:space="preserve"> </w:t>
      </w:r>
      <w:r w:rsidRPr="00B7797E">
        <w:t>клеток.</w:t>
      </w:r>
      <w:r w:rsidR="0013662F" w:rsidRPr="00B7797E">
        <w:t xml:space="preserve"> </w:t>
      </w:r>
      <w:r w:rsidRPr="00B7797E">
        <w:t>Вероятно,</w:t>
      </w:r>
      <w:r w:rsidR="0013662F" w:rsidRPr="00B7797E">
        <w:t xml:space="preserve"> </w:t>
      </w:r>
      <w:r w:rsidRPr="00B7797E">
        <w:t>«главным»</w:t>
      </w:r>
      <w:r w:rsidR="0013662F" w:rsidRPr="00B7797E">
        <w:t xml:space="preserve"> </w:t>
      </w:r>
      <w:r w:rsidRPr="00B7797E">
        <w:t>предком</w:t>
      </w:r>
      <w:r w:rsidR="0013662F" w:rsidRPr="00B7797E">
        <w:t xml:space="preserve"> </w:t>
      </w:r>
      <w:r w:rsidRPr="00B7797E">
        <w:t>эукариот</w:t>
      </w:r>
      <w:r w:rsidR="0013662F" w:rsidRPr="00B7797E">
        <w:t xml:space="preserve"> </w:t>
      </w:r>
      <w:r w:rsidRPr="00B7797E">
        <w:t>стали</w:t>
      </w:r>
      <w:r w:rsidR="0013662F" w:rsidRPr="00B7797E">
        <w:t xml:space="preserve"> </w:t>
      </w:r>
      <w:r w:rsidRPr="00B7797E">
        <w:t>архей,</w:t>
      </w:r>
      <w:r w:rsidR="0013662F" w:rsidRPr="00B7797E">
        <w:t xml:space="preserve"> </w:t>
      </w:r>
      <w:r w:rsidRPr="00B7797E">
        <w:t>которые</w:t>
      </w:r>
      <w:r w:rsidR="0013662F" w:rsidRPr="00B7797E">
        <w:t xml:space="preserve"> </w:t>
      </w:r>
      <w:r w:rsidRPr="00B7797E">
        <w:t>перешли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поглощению</w:t>
      </w:r>
      <w:r w:rsidR="0013662F" w:rsidRPr="00B7797E">
        <w:t xml:space="preserve"> </w:t>
      </w:r>
      <w:r w:rsidRPr="00B7797E">
        <w:t>пищевых</w:t>
      </w:r>
      <w:r w:rsidR="0013662F" w:rsidRPr="00B7797E">
        <w:t xml:space="preserve"> </w:t>
      </w:r>
      <w:r w:rsidRPr="00B7797E">
        <w:t>частиц</w:t>
      </w:r>
      <w:r w:rsidR="0013662F" w:rsidRPr="00B7797E">
        <w:t xml:space="preserve"> </w:t>
      </w:r>
      <w:r w:rsidRPr="00B7797E">
        <w:t>пу</w:t>
      </w:r>
      <w:r w:rsidRPr="00B7797E">
        <w:softHyphen/>
        <w:t>тем</w:t>
      </w:r>
      <w:r w:rsidR="0013662F" w:rsidRPr="00B7797E">
        <w:t xml:space="preserve"> </w:t>
      </w:r>
      <w:r w:rsidRPr="00B7797E">
        <w:t>фагоцитоза.</w:t>
      </w:r>
      <w:r w:rsidR="0013662F" w:rsidRPr="00B7797E">
        <w:t xml:space="preserve"> </w:t>
      </w:r>
      <w:r w:rsidRPr="00B7797E">
        <w:t>Наследственный</w:t>
      </w:r>
      <w:r w:rsidR="0013662F" w:rsidRPr="00B7797E">
        <w:t xml:space="preserve"> </w:t>
      </w:r>
      <w:r w:rsidRPr="00B7797E">
        <w:t>аппарат</w:t>
      </w:r>
      <w:r w:rsidR="0013662F" w:rsidRPr="00B7797E">
        <w:t xml:space="preserve"> </w:t>
      </w:r>
      <w:r w:rsidRPr="00B7797E">
        <w:t>переместился</w:t>
      </w:r>
      <w:r w:rsidR="0013662F" w:rsidRPr="00B7797E">
        <w:t xml:space="preserve"> </w:t>
      </w:r>
      <w:r w:rsidRPr="00B7797E">
        <w:t>вглубь</w:t>
      </w:r>
      <w:r w:rsidR="0013662F" w:rsidRPr="00B7797E">
        <w:t xml:space="preserve"> </w:t>
      </w:r>
      <w:r w:rsidRPr="00B7797E">
        <w:t>клетки,</w:t>
      </w:r>
      <w:r w:rsidR="0013662F" w:rsidRPr="00B7797E">
        <w:t xml:space="preserve"> </w:t>
      </w:r>
      <w:r w:rsidRPr="00B7797E">
        <w:t>сохранив,</w:t>
      </w:r>
      <w:r w:rsidR="0013662F" w:rsidRPr="00B7797E">
        <w:t xml:space="preserve"> </w:t>
      </w:r>
      <w:r w:rsidRPr="00B7797E">
        <w:t>тем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менее,</w:t>
      </w:r>
      <w:r w:rsidR="0013662F" w:rsidRPr="00B7797E">
        <w:t xml:space="preserve"> </w:t>
      </w:r>
      <w:r w:rsidRPr="00B7797E">
        <w:t>связь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мембраной</w:t>
      </w:r>
      <w:r w:rsidR="0013662F" w:rsidRPr="00B7797E">
        <w:t xml:space="preserve"> </w:t>
      </w:r>
      <w:r w:rsidRPr="00B7797E">
        <w:t>благодаря</w:t>
      </w:r>
      <w:r w:rsidR="0013662F" w:rsidRPr="00B7797E">
        <w:t xml:space="preserve"> </w:t>
      </w:r>
      <w:r w:rsidRPr="00B7797E">
        <w:t>переходу</w:t>
      </w:r>
      <w:r w:rsidR="0013662F" w:rsidRPr="00B7797E">
        <w:t xml:space="preserve"> </w:t>
      </w:r>
      <w:r w:rsidRPr="00B7797E">
        <w:t>внешней</w:t>
      </w:r>
      <w:r w:rsidR="0013662F" w:rsidRPr="00B7797E">
        <w:t xml:space="preserve"> </w:t>
      </w:r>
      <w:r w:rsidRPr="00B7797E">
        <w:t>мембраны</w:t>
      </w:r>
      <w:r w:rsidR="0013662F" w:rsidRPr="00B7797E">
        <w:t xml:space="preserve"> </w:t>
      </w:r>
      <w:r w:rsidRPr="00B7797E">
        <w:t>возникшей</w:t>
      </w:r>
      <w:r w:rsidR="0013662F" w:rsidRPr="00B7797E">
        <w:t xml:space="preserve"> </w:t>
      </w:r>
      <w:r w:rsidRPr="00B7797E">
        <w:t>ядерной</w:t>
      </w:r>
      <w:r w:rsidR="0013662F" w:rsidRPr="00B7797E">
        <w:t xml:space="preserve"> </w:t>
      </w:r>
      <w:r w:rsidRPr="00B7797E">
        <w:t>оболочки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мембра</w:t>
      </w:r>
      <w:r w:rsidRPr="00B7797E">
        <w:softHyphen/>
        <w:t>ны</w:t>
      </w:r>
      <w:r w:rsidR="0013662F" w:rsidRPr="00B7797E">
        <w:t xml:space="preserve"> </w:t>
      </w:r>
      <w:r w:rsidRPr="00B7797E">
        <w:t>эндоплазматической</w:t>
      </w:r>
      <w:r w:rsidR="0013662F" w:rsidRPr="00B7797E">
        <w:t xml:space="preserve"> </w:t>
      </w:r>
      <w:r w:rsidRPr="00B7797E">
        <w:t>сети.</w:t>
      </w:r>
    </w:p>
    <w:p w:rsidR="00D1419F" w:rsidRPr="00B7797E" w:rsidRDefault="00D1419F" w:rsidP="00D1419F">
      <w:pPr>
        <w:shd w:val="clear" w:color="auto" w:fill="FFFFFF"/>
        <w:spacing w:line="360" w:lineRule="auto"/>
        <w:ind w:firstLine="709"/>
        <w:jc w:val="both"/>
      </w:pPr>
      <w:r w:rsidRPr="00B7797E">
        <w:t>Поглощенные</w:t>
      </w:r>
      <w:r w:rsidR="0013662F" w:rsidRPr="00B7797E">
        <w:t xml:space="preserve"> </w:t>
      </w:r>
      <w:r w:rsidRPr="00B7797E">
        <w:t>клеткой</w:t>
      </w:r>
      <w:r w:rsidR="0013662F" w:rsidRPr="00B7797E">
        <w:t xml:space="preserve"> </w:t>
      </w:r>
      <w:r w:rsidRPr="00B7797E">
        <w:t>бактерии</w:t>
      </w:r>
      <w:r w:rsidR="0013662F" w:rsidRPr="00B7797E">
        <w:t xml:space="preserve"> </w:t>
      </w:r>
      <w:r w:rsidRPr="00B7797E">
        <w:t>могли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перевариваться,</w:t>
      </w:r>
      <w:r w:rsidR="0013662F" w:rsidRPr="00B7797E">
        <w:t xml:space="preserve"> </w:t>
      </w:r>
      <w:r w:rsidRPr="00B7797E">
        <w:t>а</w:t>
      </w:r>
      <w:r w:rsidR="0013662F" w:rsidRPr="00B7797E">
        <w:t xml:space="preserve"> </w:t>
      </w:r>
      <w:r w:rsidRPr="00B7797E">
        <w:t>оставаться</w:t>
      </w:r>
      <w:r w:rsidR="0013662F" w:rsidRPr="00B7797E">
        <w:t xml:space="preserve"> </w:t>
      </w:r>
      <w:r w:rsidRPr="00B7797E">
        <w:t>живыми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продол</w:t>
      </w:r>
      <w:r w:rsidRPr="00B7797E">
        <w:softHyphen/>
        <w:t>жать</w:t>
      </w:r>
      <w:r w:rsidR="0013662F" w:rsidRPr="00B7797E">
        <w:t xml:space="preserve"> </w:t>
      </w:r>
      <w:r w:rsidRPr="00B7797E">
        <w:t>свое</w:t>
      </w:r>
      <w:r w:rsidR="0013662F" w:rsidRPr="00B7797E">
        <w:t xml:space="preserve"> </w:t>
      </w:r>
      <w:r w:rsidRPr="00B7797E">
        <w:t>функционирование.</w:t>
      </w:r>
      <w:r w:rsidR="0013662F" w:rsidRPr="00B7797E">
        <w:t xml:space="preserve"> </w:t>
      </w:r>
      <w:r w:rsidRPr="00B7797E">
        <w:t>Считают,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митохондрии</w:t>
      </w:r>
      <w:r w:rsidR="0013662F" w:rsidRPr="00B7797E">
        <w:t xml:space="preserve"> </w:t>
      </w:r>
      <w:r w:rsidRPr="00B7797E">
        <w:t>ведут</w:t>
      </w:r>
      <w:r w:rsidR="0013662F" w:rsidRPr="00B7797E">
        <w:t xml:space="preserve"> </w:t>
      </w:r>
      <w:r w:rsidRPr="00B7797E">
        <w:t>свое</w:t>
      </w:r>
      <w:r w:rsidR="0013662F" w:rsidRPr="00B7797E">
        <w:t xml:space="preserve"> </w:t>
      </w:r>
      <w:r w:rsidRPr="00B7797E">
        <w:t>происхождение</w:t>
      </w:r>
      <w:r w:rsidR="0013662F" w:rsidRPr="00B7797E">
        <w:t xml:space="preserve"> </w:t>
      </w:r>
      <w:r w:rsidRPr="00B7797E">
        <w:t>от</w:t>
      </w:r>
      <w:r w:rsidR="0013662F" w:rsidRPr="00B7797E">
        <w:t xml:space="preserve"> </w:t>
      </w:r>
      <w:r w:rsidRPr="00B7797E">
        <w:t>пурпур</w:t>
      </w:r>
      <w:r w:rsidRPr="00B7797E">
        <w:softHyphen/>
        <w:t>ных</w:t>
      </w:r>
      <w:r w:rsidR="0013662F" w:rsidRPr="00B7797E">
        <w:t xml:space="preserve"> </w:t>
      </w:r>
      <w:r w:rsidRPr="00B7797E">
        <w:t>бактерий,</w:t>
      </w:r>
      <w:r w:rsidR="0013662F" w:rsidRPr="00B7797E">
        <w:t xml:space="preserve"> </w:t>
      </w:r>
      <w:r w:rsidRPr="00B7797E">
        <w:t>утративших</w:t>
      </w:r>
      <w:r w:rsidR="0013662F" w:rsidRPr="00B7797E">
        <w:t xml:space="preserve"> </w:t>
      </w:r>
      <w:r w:rsidRPr="00B7797E">
        <w:t>способность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фотосинтезу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перешедших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окислению</w:t>
      </w:r>
      <w:r w:rsidR="0013662F" w:rsidRPr="00B7797E">
        <w:t xml:space="preserve"> </w:t>
      </w:r>
      <w:r w:rsidRPr="00B7797E">
        <w:t>органических</w:t>
      </w:r>
      <w:r w:rsidR="0013662F" w:rsidRPr="00B7797E">
        <w:t xml:space="preserve"> </w:t>
      </w:r>
      <w:r w:rsidRPr="00B7797E">
        <w:t>веществ.</w:t>
      </w:r>
      <w:r w:rsidR="0013662F" w:rsidRPr="00B7797E">
        <w:t xml:space="preserve"> </w:t>
      </w:r>
      <w:r w:rsidRPr="00B7797E">
        <w:t>Симбиоз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другими</w:t>
      </w:r>
      <w:r w:rsidR="0013662F" w:rsidRPr="00B7797E">
        <w:t xml:space="preserve"> </w:t>
      </w:r>
      <w:r w:rsidRPr="00B7797E">
        <w:t>фотосинтезирующими</w:t>
      </w:r>
      <w:r w:rsidR="0013662F" w:rsidRPr="00B7797E">
        <w:t xml:space="preserve"> </w:t>
      </w:r>
      <w:r w:rsidRPr="00B7797E">
        <w:t>клетками</w:t>
      </w:r>
      <w:r w:rsidR="0013662F" w:rsidRPr="00B7797E">
        <w:t xml:space="preserve"> </w:t>
      </w:r>
      <w:r w:rsidRPr="00B7797E">
        <w:t>привел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возникновению</w:t>
      </w:r>
      <w:r w:rsidR="0013662F" w:rsidRPr="00B7797E">
        <w:t xml:space="preserve"> </w:t>
      </w:r>
      <w:r w:rsidRPr="00B7797E">
        <w:t>пластид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растительных</w:t>
      </w:r>
      <w:r w:rsidR="0013662F" w:rsidRPr="00B7797E">
        <w:t xml:space="preserve"> </w:t>
      </w:r>
      <w:r w:rsidRPr="00B7797E">
        <w:t>клеток.</w:t>
      </w:r>
      <w:r w:rsidR="0013662F" w:rsidRPr="00B7797E">
        <w:t xml:space="preserve"> </w:t>
      </w:r>
      <w:r w:rsidRPr="00B7797E">
        <w:t>Вероятно,</w:t>
      </w:r>
      <w:r w:rsidR="0013662F" w:rsidRPr="00B7797E">
        <w:t xml:space="preserve"> </w:t>
      </w:r>
      <w:r w:rsidRPr="00B7797E">
        <w:t>жгутики</w:t>
      </w:r>
      <w:r w:rsidR="0013662F" w:rsidRPr="00B7797E">
        <w:t xml:space="preserve"> </w:t>
      </w:r>
      <w:r w:rsidRPr="00B7797E">
        <w:t>эукариотических</w:t>
      </w:r>
      <w:r w:rsidR="0013662F" w:rsidRPr="00B7797E">
        <w:t xml:space="preserve"> </w:t>
      </w:r>
      <w:r w:rsidRPr="00B7797E">
        <w:t>клеток</w:t>
      </w:r>
      <w:r w:rsidR="0013662F" w:rsidRPr="00B7797E">
        <w:t xml:space="preserve"> </w:t>
      </w:r>
      <w:r w:rsidRPr="00B7797E">
        <w:t>возникли</w:t>
      </w:r>
      <w:r w:rsidR="0013662F" w:rsidRPr="00B7797E">
        <w:t xml:space="preserve"> </w:t>
      </w:r>
      <w:r w:rsidRPr="00B7797E">
        <w:t>вследствие</w:t>
      </w:r>
      <w:r w:rsidR="0013662F" w:rsidRPr="00B7797E">
        <w:t xml:space="preserve"> </w:t>
      </w:r>
      <w:r w:rsidRPr="00B7797E">
        <w:t>симби</w:t>
      </w:r>
      <w:r w:rsidRPr="00B7797E">
        <w:softHyphen/>
        <w:t>оза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бактериями,</w:t>
      </w:r>
      <w:r w:rsidR="0013662F" w:rsidRPr="00B7797E">
        <w:t xml:space="preserve"> </w:t>
      </w:r>
      <w:r w:rsidRPr="00B7797E">
        <w:t>которые,</w:t>
      </w:r>
      <w:r w:rsidR="0013662F" w:rsidRPr="00B7797E">
        <w:t xml:space="preserve"> </w:t>
      </w:r>
      <w:r w:rsidRPr="00B7797E">
        <w:t>подобно</w:t>
      </w:r>
      <w:r w:rsidR="0013662F" w:rsidRPr="00B7797E">
        <w:t xml:space="preserve"> </w:t>
      </w:r>
      <w:r w:rsidRPr="00B7797E">
        <w:t>современным</w:t>
      </w:r>
      <w:r w:rsidR="0013662F" w:rsidRPr="00B7797E">
        <w:t xml:space="preserve"> </w:t>
      </w:r>
      <w:r w:rsidRPr="00B7797E">
        <w:t>спирохетам,</w:t>
      </w:r>
      <w:r w:rsidR="0013662F" w:rsidRPr="00B7797E">
        <w:t xml:space="preserve"> </w:t>
      </w:r>
      <w:r w:rsidRPr="00B7797E">
        <w:t>были</w:t>
      </w:r>
      <w:r w:rsidR="0013662F" w:rsidRPr="00B7797E">
        <w:t xml:space="preserve"> </w:t>
      </w:r>
      <w:r w:rsidRPr="00B7797E">
        <w:t>способны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извивающимся</w:t>
      </w:r>
      <w:r w:rsidR="0013662F" w:rsidRPr="00B7797E">
        <w:t xml:space="preserve"> </w:t>
      </w:r>
      <w:r w:rsidRPr="00B7797E">
        <w:t>движениям.</w:t>
      </w:r>
      <w:r w:rsidR="0013662F" w:rsidRPr="00B7797E">
        <w:t xml:space="preserve"> </w:t>
      </w:r>
      <w:r w:rsidRPr="00B7797E">
        <w:t>Поначалу</w:t>
      </w:r>
      <w:r w:rsidR="0013662F" w:rsidRPr="00B7797E">
        <w:t xml:space="preserve"> </w:t>
      </w:r>
      <w:r w:rsidRPr="00B7797E">
        <w:t>наследственный</w:t>
      </w:r>
      <w:r w:rsidR="0013662F" w:rsidRPr="00B7797E">
        <w:t xml:space="preserve"> </w:t>
      </w:r>
      <w:r w:rsidRPr="00B7797E">
        <w:t>аппарат</w:t>
      </w:r>
      <w:r w:rsidR="0013662F" w:rsidRPr="00B7797E">
        <w:t xml:space="preserve"> </w:t>
      </w:r>
      <w:r w:rsidRPr="00B7797E">
        <w:t>эукариотических</w:t>
      </w:r>
      <w:r w:rsidR="0013662F" w:rsidRPr="00B7797E">
        <w:t xml:space="preserve"> </w:t>
      </w:r>
      <w:r w:rsidRPr="00B7797E">
        <w:t>клеток</w:t>
      </w:r>
      <w:r w:rsidR="0013662F" w:rsidRPr="00B7797E">
        <w:t xml:space="preserve"> </w:t>
      </w:r>
      <w:r w:rsidRPr="00B7797E">
        <w:t>был</w:t>
      </w:r>
      <w:r w:rsidR="0013662F" w:rsidRPr="00B7797E">
        <w:t xml:space="preserve"> </w:t>
      </w:r>
      <w:r w:rsidRPr="00B7797E">
        <w:t>устроен</w:t>
      </w:r>
      <w:r w:rsidR="0013662F" w:rsidRPr="00B7797E">
        <w:t xml:space="preserve"> </w:t>
      </w:r>
      <w:r w:rsidRPr="00B7797E">
        <w:t>приблизи</w:t>
      </w:r>
      <w:r w:rsidRPr="00B7797E">
        <w:softHyphen/>
        <w:t>тельно</w:t>
      </w:r>
      <w:r w:rsidR="0013662F" w:rsidRPr="00B7797E">
        <w:t xml:space="preserve"> </w:t>
      </w:r>
      <w:r w:rsidRPr="00B7797E">
        <w:t>так</w:t>
      </w:r>
      <w:r w:rsidR="0013662F" w:rsidRPr="00B7797E">
        <w:t xml:space="preserve"> </w:t>
      </w:r>
      <w:r w:rsidRPr="00B7797E">
        <w:t>же,</w:t>
      </w:r>
      <w:r w:rsidR="0013662F" w:rsidRPr="00B7797E">
        <w:t xml:space="preserve"> </w:t>
      </w:r>
      <w:r w:rsidRPr="00B7797E">
        <w:t>как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прокариот,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лишь</w:t>
      </w:r>
      <w:r w:rsidR="0013662F" w:rsidRPr="00B7797E">
        <w:t xml:space="preserve"> </w:t>
      </w:r>
      <w:r w:rsidRPr="00B7797E">
        <w:t>позднее,</w:t>
      </w:r>
      <w:r w:rsidR="0013662F" w:rsidRPr="00B7797E">
        <w:t xml:space="preserve"> </w:t>
      </w:r>
      <w:r w:rsidRPr="00B7797E">
        <w:t>вследствие</w:t>
      </w:r>
      <w:r w:rsidR="0013662F" w:rsidRPr="00B7797E">
        <w:t xml:space="preserve"> </w:t>
      </w:r>
      <w:r w:rsidRPr="00B7797E">
        <w:t>необходимости</w:t>
      </w:r>
      <w:r w:rsidR="0013662F" w:rsidRPr="00B7797E">
        <w:t xml:space="preserve"> </w:t>
      </w:r>
      <w:r w:rsidRPr="00B7797E">
        <w:t>управления</w:t>
      </w:r>
      <w:r w:rsidR="0013662F" w:rsidRPr="00B7797E">
        <w:t xml:space="preserve"> </w:t>
      </w:r>
      <w:r w:rsidRPr="00B7797E">
        <w:t>большой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сложной</w:t>
      </w:r>
      <w:r w:rsidR="0013662F" w:rsidRPr="00B7797E">
        <w:t xml:space="preserve"> </w:t>
      </w:r>
      <w:r w:rsidRPr="00B7797E">
        <w:t>клеткой,</w:t>
      </w:r>
      <w:r w:rsidR="0013662F" w:rsidRPr="00B7797E">
        <w:t xml:space="preserve"> </w:t>
      </w:r>
      <w:r w:rsidRPr="00B7797E">
        <w:t>образовались</w:t>
      </w:r>
      <w:r w:rsidR="0013662F" w:rsidRPr="00B7797E">
        <w:t xml:space="preserve"> </w:t>
      </w:r>
      <w:r w:rsidRPr="00B7797E">
        <w:t>хромосомы.</w:t>
      </w:r>
      <w:r w:rsidR="0013662F" w:rsidRPr="00B7797E">
        <w:t xml:space="preserve"> </w:t>
      </w:r>
      <w:r w:rsidRPr="00B7797E">
        <w:t>Геномы</w:t>
      </w:r>
      <w:r w:rsidR="0013662F" w:rsidRPr="00B7797E">
        <w:t xml:space="preserve"> </w:t>
      </w:r>
      <w:r w:rsidRPr="00B7797E">
        <w:t>внутриклеточных</w:t>
      </w:r>
      <w:r w:rsidR="0013662F" w:rsidRPr="00B7797E">
        <w:t xml:space="preserve"> </w:t>
      </w:r>
      <w:r w:rsidRPr="00B7797E">
        <w:t>симбионтов</w:t>
      </w:r>
      <w:r w:rsidR="0013662F" w:rsidRPr="00B7797E">
        <w:t xml:space="preserve"> </w:t>
      </w:r>
      <w:r w:rsidRPr="00B7797E">
        <w:t>(митохон</w:t>
      </w:r>
      <w:r w:rsidRPr="00B7797E">
        <w:softHyphen/>
        <w:t>дрий,</w:t>
      </w:r>
      <w:r w:rsidR="0013662F" w:rsidRPr="00B7797E">
        <w:t xml:space="preserve"> </w:t>
      </w:r>
      <w:r w:rsidRPr="00B7797E">
        <w:t>пластид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жгутиков)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целом</w:t>
      </w:r>
      <w:r w:rsidR="0013662F" w:rsidRPr="00B7797E">
        <w:t xml:space="preserve"> </w:t>
      </w:r>
      <w:r w:rsidRPr="00B7797E">
        <w:t>сохранили</w:t>
      </w:r>
      <w:r w:rsidR="0013662F" w:rsidRPr="00B7797E">
        <w:t xml:space="preserve"> </w:t>
      </w:r>
      <w:r w:rsidRPr="00B7797E">
        <w:t>прокариотическую</w:t>
      </w:r>
      <w:r w:rsidR="0013662F" w:rsidRPr="00B7797E">
        <w:t xml:space="preserve"> </w:t>
      </w:r>
      <w:r w:rsidRPr="00B7797E">
        <w:t>организацию,</w:t>
      </w:r>
      <w:r w:rsidR="0013662F" w:rsidRPr="00B7797E">
        <w:t xml:space="preserve"> </w:t>
      </w:r>
      <w:r w:rsidRPr="00B7797E">
        <w:t>но</w:t>
      </w:r>
      <w:r w:rsidR="0013662F" w:rsidRPr="00B7797E">
        <w:t xml:space="preserve"> </w:t>
      </w:r>
      <w:r w:rsidRPr="00B7797E">
        <w:t>большая</w:t>
      </w:r>
      <w:r w:rsidR="0013662F" w:rsidRPr="00B7797E">
        <w:t xml:space="preserve"> </w:t>
      </w:r>
      <w:r w:rsidRPr="00B7797E">
        <w:t>часть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функций</w:t>
      </w:r>
      <w:r w:rsidR="0013662F" w:rsidRPr="00B7797E">
        <w:t xml:space="preserve"> </w:t>
      </w:r>
      <w:r w:rsidRPr="00B7797E">
        <w:t>перешла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ядерному</w:t>
      </w:r>
      <w:r w:rsidR="0013662F" w:rsidRPr="00B7797E">
        <w:t xml:space="preserve"> </w:t>
      </w:r>
      <w:r w:rsidRPr="00B7797E">
        <w:t>геному.</w:t>
      </w:r>
    </w:p>
    <w:p w:rsidR="00D1419F" w:rsidRPr="00B7797E" w:rsidRDefault="00D1419F" w:rsidP="00D1419F">
      <w:pPr>
        <w:shd w:val="clear" w:color="auto" w:fill="FFFFFF"/>
        <w:spacing w:line="360" w:lineRule="auto"/>
        <w:ind w:firstLine="709"/>
        <w:jc w:val="both"/>
      </w:pPr>
      <w:r w:rsidRPr="00B7797E">
        <w:lastRenderedPageBreak/>
        <w:t>Эукариотические</w:t>
      </w:r>
      <w:r w:rsidR="0013662F" w:rsidRPr="00B7797E">
        <w:t xml:space="preserve"> </w:t>
      </w:r>
      <w:r w:rsidRPr="00B7797E">
        <w:t>клетки</w:t>
      </w:r>
      <w:r w:rsidR="0013662F" w:rsidRPr="00B7797E">
        <w:t xml:space="preserve"> </w:t>
      </w:r>
      <w:r w:rsidRPr="00B7797E">
        <w:t>возникали</w:t>
      </w:r>
      <w:r w:rsidR="0013662F" w:rsidRPr="00B7797E">
        <w:t xml:space="preserve"> </w:t>
      </w:r>
      <w:r w:rsidRPr="00B7797E">
        <w:t>неоднократно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независимо</w:t>
      </w:r>
      <w:r w:rsidR="0013662F" w:rsidRPr="00B7797E">
        <w:t xml:space="preserve"> </w:t>
      </w:r>
      <w:r w:rsidRPr="00B7797E">
        <w:t>друг</w:t>
      </w:r>
      <w:r w:rsidR="0013662F" w:rsidRPr="00B7797E">
        <w:t xml:space="preserve"> </w:t>
      </w:r>
      <w:r w:rsidRPr="00B7797E">
        <w:t>от</w:t>
      </w:r>
      <w:r w:rsidR="0013662F" w:rsidRPr="00B7797E">
        <w:t xml:space="preserve"> </w:t>
      </w:r>
      <w:r w:rsidRPr="00B7797E">
        <w:t>друга.</w:t>
      </w:r>
      <w:r w:rsidR="0013662F" w:rsidRPr="00B7797E">
        <w:t xml:space="preserve"> </w:t>
      </w:r>
      <w:r w:rsidRPr="00B7797E">
        <w:t>Например,</w:t>
      </w:r>
      <w:r w:rsidR="0013662F" w:rsidRPr="00B7797E">
        <w:t xml:space="preserve"> </w:t>
      </w:r>
      <w:r w:rsidRPr="00B7797E">
        <w:t>красные</w:t>
      </w:r>
      <w:r w:rsidR="0013662F" w:rsidRPr="00B7797E">
        <w:t xml:space="preserve"> </w:t>
      </w:r>
      <w:r w:rsidRPr="00B7797E">
        <w:t>водоросли</w:t>
      </w:r>
      <w:r w:rsidR="0013662F" w:rsidRPr="00B7797E">
        <w:t xml:space="preserve"> </w:t>
      </w:r>
      <w:r w:rsidRPr="00B7797E">
        <w:t>возникли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результате</w:t>
      </w:r>
      <w:r w:rsidR="0013662F" w:rsidRPr="00B7797E">
        <w:t xml:space="preserve"> </w:t>
      </w:r>
      <w:r w:rsidRPr="00B7797E">
        <w:t>симбиогенеза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цианобактериями,</w:t>
      </w:r>
      <w:r w:rsidR="0013662F" w:rsidRPr="00B7797E">
        <w:t xml:space="preserve"> </w:t>
      </w:r>
      <w:r w:rsidRPr="00B7797E">
        <w:t>а</w:t>
      </w:r>
      <w:r w:rsidR="0013662F" w:rsidRPr="00B7797E">
        <w:t xml:space="preserve"> </w:t>
      </w:r>
      <w:r w:rsidRPr="00B7797E">
        <w:t>зеленые</w:t>
      </w:r>
      <w:r w:rsidR="0013662F" w:rsidRPr="00B7797E">
        <w:t xml:space="preserve"> </w:t>
      </w:r>
      <w:r w:rsidRPr="00B7797E">
        <w:t>водоросли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бактериями-прохлорофитами.</w:t>
      </w:r>
    </w:p>
    <w:p w:rsidR="00D1419F" w:rsidRPr="00B7797E" w:rsidRDefault="00D1419F" w:rsidP="00D1419F">
      <w:pPr>
        <w:shd w:val="clear" w:color="auto" w:fill="FFFFFF"/>
        <w:spacing w:line="360" w:lineRule="auto"/>
        <w:ind w:firstLine="709"/>
        <w:jc w:val="both"/>
      </w:pPr>
      <w:r w:rsidRPr="00B7797E">
        <w:t>Остальные</w:t>
      </w:r>
      <w:r w:rsidR="0013662F" w:rsidRPr="00B7797E">
        <w:t xml:space="preserve"> </w:t>
      </w:r>
      <w:r w:rsidRPr="00B7797E">
        <w:t>одномембранные</w:t>
      </w:r>
      <w:r w:rsidR="0013662F" w:rsidRPr="00B7797E">
        <w:t xml:space="preserve"> </w:t>
      </w:r>
      <w:r w:rsidRPr="00B7797E">
        <w:t>органеллы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ядро</w:t>
      </w:r>
      <w:r w:rsidR="0013662F" w:rsidRPr="00B7797E">
        <w:t xml:space="preserve"> </w:t>
      </w:r>
      <w:r w:rsidRPr="00B7797E">
        <w:t>эукариотической</w:t>
      </w:r>
      <w:r w:rsidR="0013662F" w:rsidRPr="00B7797E">
        <w:t xml:space="preserve"> </w:t>
      </w:r>
      <w:r w:rsidRPr="00B7797E">
        <w:t>клетки,</w:t>
      </w:r>
      <w:r w:rsidR="0013662F" w:rsidRPr="00B7797E">
        <w:t xml:space="preserve"> </w:t>
      </w:r>
      <w:r w:rsidRPr="00B7797E">
        <w:t>согласно</w:t>
      </w:r>
      <w:r w:rsidR="0013662F" w:rsidRPr="00B7797E">
        <w:t xml:space="preserve"> </w:t>
      </w:r>
      <w:r w:rsidRPr="00B7797E">
        <w:t>эндомем-</w:t>
      </w:r>
      <w:r w:rsidR="0013662F" w:rsidRPr="00B7797E">
        <w:t xml:space="preserve"> </w:t>
      </w:r>
      <w:r w:rsidRPr="00B7797E">
        <w:t>бранной</w:t>
      </w:r>
      <w:r w:rsidR="0013662F" w:rsidRPr="00B7797E">
        <w:t xml:space="preserve"> </w:t>
      </w:r>
      <w:r w:rsidRPr="00B7797E">
        <w:t>теории,</w:t>
      </w:r>
      <w:r w:rsidR="0013662F" w:rsidRPr="00B7797E">
        <w:t xml:space="preserve"> </w:t>
      </w:r>
      <w:r w:rsidRPr="00B7797E">
        <w:t>возникли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впячиваний</w:t>
      </w:r>
      <w:r w:rsidR="0013662F" w:rsidRPr="00B7797E">
        <w:t xml:space="preserve"> </w:t>
      </w:r>
      <w:r w:rsidRPr="00B7797E">
        <w:t>мембраны</w:t>
      </w:r>
      <w:r w:rsidR="0013662F" w:rsidRPr="00B7797E">
        <w:t xml:space="preserve"> </w:t>
      </w:r>
      <w:r w:rsidRPr="00B7797E">
        <w:t>прокариотической</w:t>
      </w:r>
      <w:r w:rsidR="0013662F" w:rsidRPr="00B7797E">
        <w:t xml:space="preserve"> </w:t>
      </w:r>
      <w:r w:rsidRPr="00B7797E">
        <w:t>клетки.</w:t>
      </w:r>
    </w:p>
    <w:p w:rsidR="00D1419F" w:rsidRPr="00B7797E" w:rsidRDefault="00D1419F" w:rsidP="00D1419F">
      <w:pPr>
        <w:shd w:val="clear" w:color="auto" w:fill="FFFFFF"/>
        <w:spacing w:line="360" w:lineRule="auto"/>
        <w:ind w:firstLine="709"/>
        <w:jc w:val="both"/>
      </w:pPr>
      <w:r w:rsidRPr="00B7797E">
        <w:t>Точное</w:t>
      </w:r>
      <w:r w:rsidR="0013662F" w:rsidRPr="00B7797E">
        <w:t xml:space="preserve"> </w:t>
      </w:r>
      <w:r w:rsidRPr="00B7797E">
        <w:t>время</w:t>
      </w:r>
      <w:r w:rsidR="0013662F" w:rsidRPr="00B7797E">
        <w:t xml:space="preserve"> </w:t>
      </w:r>
      <w:r w:rsidRPr="00B7797E">
        <w:t>появления</w:t>
      </w:r>
      <w:r w:rsidR="0013662F" w:rsidRPr="00B7797E">
        <w:t xml:space="preserve"> </w:t>
      </w:r>
      <w:r w:rsidRPr="00B7797E">
        <w:t>эукариот</w:t>
      </w:r>
      <w:r w:rsidR="0013662F" w:rsidRPr="00B7797E">
        <w:t xml:space="preserve"> </w:t>
      </w:r>
      <w:r w:rsidRPr="00B7797E">
        <w:t>неизвестно,</w:t>
      </w:r>
      <w:r w:rsidR="0013662F" w:rsidRPr="00B7797E">
        <w:t xml:space="preserve"> </w:t>
      </w:r>
      <w:r w:rsidRPr="00B7797E">
        <w:t>поскольку</w:t>
      </w:r>
      <w:r w:rsidR="0013662F" w:rsidRPr="00B7797E">
        <w:t xml:space="preserve"> </w:t>
      </w:r>
      <w:r w:rsidRPr="00B7797E">
        <w:t>уже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отложениях</w:t>
      </w:r>
      <w:r w:rsidR="0013662F" w:rsidRPr="00B7797E">
        <w:t xml:space="preserve"> </w:t>
      </w:r>
      <w:r w:rsidRPr="00B7797E">
        <w:t>возрастом</w:t>
      </w:r>
      <w:r w:rsidR="0013662F" w:rsidRPr="00B7797E">
        <w:t xml:space="preserve"> </w:t>
      </w:r>
      <w:r w:rsidRPr="00B7797E">
        <w:t>около</w:t>
      </w:r>
      <w:r w:rsidR="0013662F" w:rsidRPr="00B7797E">
        <w:t xml:space="preserve"> </w:t>
      </w:r>
      <w:r w:rsidRPr="00B7797E">
        <w:t>3</w:t>
      </w:r>
      <w:r w:rsidR="0013662F" w:rsidRPr="00B7797E">
        <w:t xml:space="preserve"> </w:t>
      </w:r>
      <w:r w:rsidRPr="00B7797E">
        <w:t>млрд</w:t>
      </w:r>
      <w:r w:rsidR="0013662F" w:rsidRPr="00B7797E">
        <w:t xml:space="preserve"> </w:t>
      </w:r>
      <w:r w:rsidRPr="00B7797E">
        <w:t>лет</w:t>
      </w:r>
      <w:r w:rsidR="0013662F" w:rsidRPr="00B7797E">
        <w:t xml:space="preserve"> </w:t>
      </w:r>
      <w:r w:rsidRPr="00B7797E">
        <w:t>присутствуют</w:t>
      </w:r>
      <w:r w:rsidR="0013662F" w:rsidRPr="00B7797E">
        <w:t xml:space="preserve"> </w:t>
      </w:r>
      <w:r w:rsidRPr="00B7797E">
        <w:t>отпечатки</w:t>
      </w:r>
      <w:r w:rsidR="0013662F" w:rsidRPr="00B7797E">
        <w:t xml:space="preserve"> </w:t>
      </w:r>
      <w:r w:rsidRPr="00B7797E">
        <w:t>клеток,</w:t>
      </w:r>
      <w:r w:rsidR="0013662F" w:rsidRPr="00B7797E">
        <w:t xml:space="preserve"> </w:t>
      </w:r>
      <w:r w:rsidRPr="00B7797E">
        <w:t>имеющих</w:t>
      </w:r>
      <w:r w:rsidR="0013662F" w:rsidRPr="00B7797E">
        <w:t xml:space="preserve"> </w:t>
      </w:r>
      <w:r w:rsidRPr="00B7797E">
        <w:t>похожие</w:t>
      </w:r>
      <w:r w:rsidR="0013662F" w:rsidRPr="00B7797E">
        <w:t xml:space="preserve"> </w:t>
      </w:r>
      <w:r w:rsidRPr="00B7797E">
        <w:t>размеры.</w:t>
      </w:r>
      <w:r w:rsidR="0013662F" w:rsidRPr="00B7797E">
        <w:t xml:space="preserve"> </w:t>
      </w:r>
      <w:r w:rsidRPr="00B7797E">
        <w:t>Точно</w:t>
      </w:r>
      <w:r w:rsidR="0013662F" w:rsidRPr="00B7797E">
        <w:t xml:space="preserve"> </w:t>
      </w:r>
      <w:r w:rsidRPr="00B7797E">
        <w:t>эукариоты</w:t>
      </w:r>
      <w:r w:rsidR="0013662F" w:rsidRPr="00B7797E">
        <w:t xml:space="preserve"> </w:t>
      </w:r>
      <w:r w:rsidRPr="00B7797E">
        <w:t>зафиксированы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породах</w:t>
      </w:r>
      <w:r w:rsidR="0013662F" w:rsidRPr="00B7797E">
        <w:t xml:space="preserve"> </w:t>
      </w:r>
      <w:r w:rsidRPr="00B7797E">
        <w:t>возрастом</w:t>
      </w:r>
      <w:r w:rsidR="0013662F" w:rsidRPr="00B7797E">
        <w:t xml:space="preserve"> </w:t>
      </w:r>
      <w:r w:rsidRPr="00B7797E">
        <w:t>около</w:t>
      </w:r>
      <w:r w:rsidR="0013662F" w:rsidRPr="00B7797E">
        <w:t xml:space="preserve"> </w:t>
      </w:r>
      <w:r w:rsidRPr="00B7797E">
        <w:t>1,5-2</w:t>
      </w:r>
      <w:r w:rsidR="0013662F" w:rsidRPr="00B7797E">
        <w:t xml:space="preserve"> </w:t>
      </w:r>
      <w:r w:rsidRPr="00B7797E">
        <w:t>млрд</w:t>
      </w:r>
      <w:r w:rsidR="0013662F" w:rsidRPr="00B7797E">
        <w:t xml:space="preserve"> </w:t>
      </w:r>
      <w:r w:rsidRPr="00B7797E">
        <w:t>лет,</w:t>
      </w:r>
      <w:r w:rsidR="0013662F" w:rsidRPr="00B7797E">
        <w:t xml:space="preserve"> </w:t>
      </w:r>
      <w:r w:rsidRPr="00B7797E">
        <w:t>но</w:t>
      </w:r>
      <w:r w:rsidR="0013662F" w:rsidRPr="00B7797E">
        <w:t xml:space="preserve"> </w:t>
      </w:r>
      <w:r w:rsidRPr="00B7797E">
        <w:t>только</w:t>
      </w:r>
      <w:r w:rsidR="0013662F" w:rsidRPr="00B7797E">
        <w:t xml:space="preserve"> </w:t>
      </w:r>
      <w:r w:rsidRPr="00B7797E">
        <w:t>после</w:t>
      </w:r>
      <w:r w:rsidR="0013662F" w:rsidRPr="00B7797E">
        <w:t xml:space="preserve"> </w:t>
      </w:r>
      <w:r w:rsidRPr="00B7797E">
        <w:t>кислородной</w:t>
      </w:r>
      <w:r w:rsidR="0013662F" w:rsidRPr="00B7797E">
        <w:t xml:space="preserve"> </w:t>
      </w:r>
      <w:r w:rsidRPr="00B7797E">
        <w:t>революции</w:t>
      </w:r>
      <w:r w:rsidR="0013662F" w:rsidRPr="00B7797E">
        <w:t xml:space="preserve"> </w:t>
      </w:r>
      <w:r w:rsidRPr="00B7797E">
        <w:t>(около</w:t>
      </w:r>
      <w:r w:rsidR="0013662F" w:rsidRPr="00B7797E">
        <w:t xml:space="preserve"> </w:t>
      </w:r>
      <w:r w:rsidRPr="00B7797E">
        <w:t>1</w:t>
      </w:r>
      <w:r w:rsidR="0013662F" w:rsidRPr="00B7797E">
        <w:t xml:space="preserve"> </w:t>
      </w:r>
      <w:r w:rsidRPr="00B7797E">
        <w:t>млрд</w:t>
      </w:r>
      <w:r w:rsidR="0013662F" w:rsidRPr="00B7797E">
        <w:t xml:space="preserve"> </w:t>
      </w:r>
      <w:r w:rsidRPr="00B7797E">
        <w:t>лет</w:t>
      </w:r>
      <w:r w:rsidR="0013662F" w:rsidRPr="00B7797E">
        <w:t xml:space="preserve"> </w:t>
      </w:r>
      <w:r w:rsidRPr="00B7797E">
        <w:t>назад)</w:t>
      </w:r>
      <w:r w:rsidR="0013662F" w:rsidRPr="00B7797E">
        <w:t xml:space="preserve"> </w:t>
      </w:r>
      <w:r w:rsidRPr="00B7797E">
        <w:t>сложились</w:t>
      </w:r>
      <w:r w:rsidR="0013662F" w:rsidRPr="00B7797E">
        <w:t xml:space="preserve"> </w:t>
      </w:r>
      <w:r w:rsidRPr="00B7797E">
        <w:t>условия,</w:t>
      </w:r>
      <w:r w:rsidR="0013662F" w:rsidRPr="00B7797E">
        <w:t xml:space="preserve"> </w:t>
      </w:r>
      <w:r w:rsidRPr="00B7797E">
        <w:t>благоприятные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них.</w:t>
      </w:r>
    </w:p>
    <w:p w:rsidR="00D1419F" w:rsidRPr="00B7797E" w:rsidRDefault="00D1419F" w:rsidP="00D1419F">
      <w:pPr>
        <w:shd w:val="clear" w:color="auto" w:fill="FFFFFF"/>
        <w:spacing w:line="360" w:lineRule="auto"/>
        <w:ind w:firstLine="709"/>
        <w:jc w:val="both"/>
      </w:pPr>
      <w:r w:rsidRPr="00B7797E">
        <w:t>В</w:t>
      </w:r>
      <w:r w:rsidR="0013662F" w:rsidRPr="00B7797E">
        <w:t xml:space="preserve"> </w:t>
      </w:r>
      <w:r w:rsidRPr="00B7797E">
        <w:t>конце</w:t>
      </w:r>
      <w:r w:rsidR="0013662F" w:rsidRPr="00B7797E">
        <w:t xml:space="preserve"> </w:t>
      </w:r>
      <w:r w:rsidRPr="00B7797E">
        <w:t>протерозойской</w:t>
      </w:r>
      <w:r w:rsidR="0013662F" w:rsidRPr="00B7797E">
        <w:t xml:space="preserve"> </w:t>
      </w:r>
      <w:r w:rsidRPr="00B7797E">
        <w:t>эры</w:t>
      </w:r>
      <w:r w:rsidR="0013662F" w:rsidRPr="00B7797E">
        <w:t xml:space="preserve"> </w:t>
      </w:r>
      <w:r w:rsidRPr="00B7797E">
        <w:t>(не</w:t>
      </w:r>
      <w:r w:rsidR="0013662F" w:rsidRPr="00B7797E">
        <w:t xml:space="preserve"> </w:t>
      </w:r>
      <w:r w:rsidRPr="00B7797E">
        <w:t>менее</w:t>
      </w:r>
      <w:r w:rsidR="0013662F" w:rsidRPr="00B7797E">
        <w:t xml:space="preserve"> </w:t>
      </w:r>
      <w:r w:rsidRPr="00B7797E">
        <w:t>1,5</w:t>
      </w:r>
      <w:r w:rsidR="0013662F" w:rsidRPr="00B7797E">
        <w:t xml:space="preserve"> </w:t>
      </w:r>
      <w:r w:rsidRPr="00B7797E">
        <w:t>млрд</w:t>
      </w:r>
      <w:r w:rsidR="0013662F" w:rsidRPr="00B7797E">
        <w:t xml:space="preserve"> </w:t>
      </w:r>
      <w:r w:rsidRPr="00B7797E">
        <w:t>лет</w:t>
      </w:r>
      <w:r w:rsidR="0013662F" w:rsidRPr="00B7797E">
        <w:t xml:space="preserve"> </w:t>
      </w:r>
      <w:r w:rsidRPr="00B7797E">
        <w:t>назад)</w:t>
      </w:r>
      <w:r w:rsidR="0013662F" w:rsidRPr="00B7797E">
        <w:t xml:space="preserve"> </w:t>
      </w:r>
      <w:r w:rsidRPr="00B7797E">
        <w:t>уже</w:t>
      </w:r>
      <w:r w:rsidR="0013662F" w:rsidRPr="00B7797E">
        <w:t xml:space="preserve"> </w:t>
      </w:r>
      <w:r w:rsidRPr="00B7797E">
        <w:t>существовали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многоклеточ</w:t>
      </w:r>
      <w:r w:rsidRPr="00B7797E">
        <w:softHyphen/>
        <w:t>ные</w:t>
      </w:r>
      <w:r w:rsidR="0013662F" w:rsidRPr="00B7797E">
        <w:t xml:space="preserve"> </w:t>
      </w:r>
      <w:r w:rsidRPr="00B7797E">
        <w:t>эукариотические</w:t>
      </w:r>
      <w:r w:rsidR="0013662F" w:rsidRPr="00B7797E">
        <w:t xml:space="preserve"> </w:t>
      </w:r>
      <w:r w:rsidRPr="00B7797E">
        <w:t>организмы.</w:t>
      </w:r>
      <w:r w:rsidR="0013662F" w:rsidRPr="00B7797E">
        <w:t xml:space="preserve"> </w:t>
      </w:r>
      <w:r w:rsidRPr="00B7797E">
        <w:t>Многоклеточность,</w:t>
      </w:r>
      <w:r w:rsidR="0013662F" w:rsidRPr="00B7797E">
        <w:t xml:space="preserve"> </w:t>
      </w:r>
      <w:r w:rsidRPr="00B7797E">
        <w:t>как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эукариотическая</w:t>
      </w:r>
      <w:r w:rsidR="0013662F" w:rsidRPr="00B7797E">
        <w:t xml:space="preserve"> </w:t>
      </w:r>
      <w:r w:rsidRPr="00B7797E">
        <w:t>клетка,</w:t>
      </w:r>
      <w:r w:rsidR="0013662F" w:rsidRPr="00B7797E">
        <w:t xml:space="preserve"> </w:t>
      </w:r>
      <w:r w:rsidRPr="00B7797E">
        <w:t>неоднократ</w:t>
      </w:r>
      <w:r w:rsidRPr="00B7797E">
        <w:softHyphen/>
        <w:t>но</w:t>
      </w:r>
      <w:r w:rsidR="0013662F" w:rsidRPr="00B7797E">
        <w:t xml:space="preserve"> </w:t>
      </w:r>
      <w:r w:rsidRPr="00B7797E">
        <w:t>возникала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разных</w:t>
      </w:r>
      <w:r w:rsidR="0013662F" w:rsidRPr="00B7797E">
        <w:t xml:space="preserve"> </w:t>
      </w:r>
      <w:r w:rsidRPr="00B7797E">
        <w:t>групп</w:t>
      </w:r>
      <w:r w:rsidR="0013662F" w:rsidRPr="00B7797E">
        <w:t xml:space="preserve"> </w:t>
      </w:r>
      <w:r w:rsidRPr="00B7797E">
        <w:t>организмов.</w:t>
      </w:r>
    </w:p>
    <w:p w:rsidR="00D1419F" w:rsidRPr="00B7797E" w:rsidRDefault="00D1419F" w:rsidP="00D1419F">
      <w:pPr>
        <w:shd w:val="clear" w:color="auto" w:fill="FFFFFF"/>
        <w:spacing w:line="360" w:lineRule="auto"/>
        <w:ind w:firstLine="709"/>
        <w:jc w:val="both"/>
      </w:pPr>
      <w:r w:rsidRPr="00B7797E">
        <w:t>Существуют</w:t>
      </w:r>
      <w:r w:rsidR="0013662F" w:rsidRPr="00B7797E">
        <w:t xml:space="preserve"> </w:t>
      </w:r>
      <w:r w:rsidRPr="00B7797E">
        <w:t>различные</w:t>
      </w:r>
      <w:r w:rsidR="0013662F" w:rsidRPr="00B7797E">
        <w:t xml:space="preserve"> </w:t>
      </w:r>
      <w:r w:rsidRPr="00B7797E">
        <w:t>взгляды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происхождение</w:t>
      </w:r>
      <w:r w:rsidR="0013662F" w:rsidRPr="00B7797E">
        <w:t xml:space="preserve"> </w:t>
      </w:r>
      <w:r w:rsidRPr="00B7797E">
        <w:t>многоклеточных</w:t>
      </w:r>
      <w:r w:rsidR="0013662F" w:rsidRPr="00B7797E">
        <w:t xml:space="preserve"> </w:t>
      </w:r>
      <w:r w:rsidRPr="00B7797E">
        <w:t>животных.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одним</w:t>
      </w:r>
      <w:r w:rsidR="0013662F" w:rsidRPr="00B7797E">
        <w:t xml:space="preserve"> </w:t>
      </w:r>
      <w:r w:rsidRPr="00B7797E">
        <w:t>дан</w:t>
      </w:r>
      <w:r w:rsidRPr="00B7797E">
        <w:softHyphen/>
        <w:t>ным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родоначальниками</w:t>
      </w:r>
      <w:r w:rsidR="0013662F" w:rsidRPr="00B7797E">
        <w:t xml:space="preserve"> </w:t>
      </w:r>
      <w:r w:rsidRPr="00B7797E">
        <w:t>были</w:t>
      </w:r>
      <w:r w:rsidR="0013662F" w:rsidRPr="00B7797E">
        <w:t xml:space="preserve"> </w:t>
      </w:r>
      <w:r w:rsidRPr="00B7797E">
        <w:t>многоядерные,</w:t>
      </w:r>
      <w:r w:rsidR="0013662F" w:rsidRPr="00B7797E">
        <w:t xml:space="preserve"> </w:t>
      </w:r>
      <w:r w:rsidRPr="00B7797E">
        <w:t>подобные</w:t>
      </w:r>
      <w:r w:rsidR="0013662F" w:rsidRPr="00B7797E">
        <w:t xml:space="preserve"> </w:t>
      </w:r>
      <w:r w:rsidRPr="00B7797E">
        <w:t>инфузориям,</w:t>
      </w:r>
      <w:r w:rsidR="0013662F" w:rsidRPr="00B7797E">
        <w:t xml:space="preserve"> </w:t>
      </w:r>
      <w:r w:rsidRPr="00B7797E">
        <w:t>клетки,</w:t>
      </w:r>
      <w:r w:rsidR="0013662F" w:rsidRPr="00B7797E">
        <w:t xml:space="preserve"> </w:t>
      </w:r>
      <w:r w:rsidRPr="00B7797E">
        <w:t>которые</w:t>
      </w:r>
      <w:r w:rsidR="0013662F" w:rsidRPr="00B7797E">
        <w:t xml:space="preserve"> </w:t>
      </w:r>
      <w:r w:rsidRPr="00B7797E">
        <w:t>затем</w:t>
      </w:r>
      <w:r w:rsidR="0013662F" w:rsidRPr="00B7797E">
        <w:t xml:space="preserve"> </w:t>
      </w:r>
      <w:r w:rsidRPr="00B7797E">
        <w:t>распались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отдельные</w:t>
      </w:r>
      <w:r w:rsidR="0013662F" w:rsidRPr="00B7797E">
        <w:t xml:space="preserve"> </w:t>
      </w:r>
      <w:r w:rsidRPr="00B7797E">
        <w:t>одноядерные</w:t>
      </w:r>
      <w:r w:rsidR="0013662F" w:rsidRPr="00B7797E">
        <w:t xml:space="preserve"> </w:t>
      </w:r>
      <w:r w:rsidRPr="00B7797E">
        <w:t>клетки.</w:t>
      </w:r>
    </w:p>
    <w:p w:rsidR="00D1419F" w:rsidRPr="00B7797E" w:rsidRDefault="00D1419F" w:rsidP="00D1419F">
      <w:pPr>
        <w:shd w:val="clear" w:color="auto" w:fill="FFFFFF"/>
        <w:spacing w:line="360" w:lineRule="auto"/>
        <w:ind w:firstLine="709"/>
        <w:jc w:val="both"/>
      </w:pPr>
      <w:r w:rsidRPr="00B7797E">
        <w:t>Другие</w:t>
      </w:r>
      <w:r w:rsidR="0013662F" w:rsidRPr="00B7797E">
        <w:t xml:space="preserve"> </w:t>
      </w:r>
      <w:r w:rsidRPr="00B7797E">
        <w:t>гипотезы</w:t>
      </w:r>
      <w:r w:rsidR="0013662F" w:rsidRPr="00B7797E">
        <w:t xml:space="preserve"> </w:t>
      </w:r>
      <w:r w:rsidRPr="00B7797E">
        <w:t>связывают</w:t>
      </w:r>
      <w:r w:rsidR="0013662F" w:rsidRPr="00B7797E">
        <w:t xml:space="preserve"> </w:t>
      </w:r>
      <w:r w:rsidRPr="00B7797E">
        <w:t>происхождение</w:t>
      </w:r>
      <w:r w:rsidR="0013662F" w:rsidRPr="00B7797E">
        <w:t xml:space="preserve"> </w:t>
      </w:r>
      <w:r w:rsidRPr="00B7797E">
        <w:t>многоклеточных</w:t>
      </w:r>
      <w:r w:rsidR="0013662F" w:rsidRPr="00B7797E">
        <w:t xml:space="preserve"> </w:t>
      </w:r>
      <w:r w:rsidRPr="00B7797E">
        <w:t>животных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дифференцировкой</w:t>
      </w:r>
      <w:r w:rsidR="0013662F" w:rsidRPr="00B7797E">
        <w:t xml:space="preserve"> </w:t>
      </w:r>
      <w:r w:rsidRPr="00B7797E">
        <w:t>клеток</w:t>
      </w:r>
      <w:r w:rsidR="0013662F" w:rsidRPr="00B7797E">
        <w:t xml:space="preserve"> </w:t>
      </w:r>
      <w:r w:rsidRPr="00B7797E">
        <w:t>колониальных</w:t>
      </w:r>
      <w:r w:rsidR="0013662F" w:rsidRPr="00B7797E">
        <w:t xml:space="preserve"> </w:t>
      </w:r>
      <w:r w:rsidRPr="00B7797E">
        <w:t>одноклеточных.</w:t>
      </w:r>
      <w:r w:rsidR="0013662F" w:rsidRPr="00B7797E">
        <w:t xml:space="preserve"> </w:t>
      </w:r>
      <w:r w:rsidRPr="00B7797E">
        <w:t>Расхождения</w:t>
      </w:r>
      <w:r w:rsidR="0013662F" w:rsidRPr="00B7797E">
        <w:t xml:space="preserve"> </w:t>
      </w:r>
      <w:r w:rsidRPr="00B7797E">
        <w:t>между</w:t>
      </w:r>
      <w:r w:rsidR="0013662F" w:rsidRPr="00B7797E">
        <w:t xml:space="preserve"> </w:t>
      </w:r>
      <w:r w:rsidRPr="00B7797E">
        <w:t>ними</w:t>
      </w:r>
      <w:r w:rsidR="0013662F" w:rsidRPr="00B7797E">
        <w:t xml:space="preserve"> </w:t>
      </w:r>
      <w:r w:rsidRPr="00B7797E">
        <w:t>касаются</w:t>
      </w:r>
      <w:r w:rsidR="0013662F" w:rsidRPr="00B7797E">
        <w:t xml:space="preserve"> </w:t>
      </w:r>
      <w:r w:rsidRPr="00B7797E">
        <w:t>возникновения</w:t>
      </w:r>
      <w:r w:rsidR="0013662F" w:rsidRPr="00B7797E">
        <w:t xml:space="preserve"> </w:t>
      </w:r>
      <w:r w:rsidRPr="00B7797E">
        <w:t>слоев</w:t>
      </w:r>
      <w:r w:rsidR="0013662F" w:rsidRPr="00B7797E">
        <w:t xml:space="preserve"> </w:t>
      </w:r>
      <w:r w:rsidRPr="00B7797E">
        <w:t>клеток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первоначального</w:t>
      </w:r>
      <w:r w:rsidR="0013662F" w:rsidRPr="00B7797E">
        <w:t xml:space="preserve"> </w:t>
      </w:r>
      <w:r w:rsidRPr="00B7797E">
        <w:t>многоклеточного</w:t>
      </w:r>
      <w:r w:rsidR="0013662F" w:rsidRPr="00B7797E">
        <w:t xml:space="preserve"> </w:t>
      </w:r>
      <w:r w:rsidRPr="00B7797E">
        <w:t>животного.</w:t>
      </w:r>
      <w:r w:rsidR="0013662F" w:rsidRPr="00B7797E">
        <w:t xml:space="preserve"> </w:t>
      </w:r>
      <w:r w:rsidRPr="00B7797E">
        <w:t>Согласно</w:t>
      </w:r>
      <w:r w:rsidR="0013662F" w:rsidRPr="00B7797E">
        <w:t xml:space="preserve"> </w:t>
      </w:r>
      <w:r w:rsidRPr="00B7797E">
        <w:t>гипотезы</w:t>
      </w:r>
      <w:r w:rsidR="0013662F" w:rsidRPr="00B7797E">
        <w:t xml:space="preserve"> </w:t>
      </w:r>
      <w:r w:rsidRPr="00B7797E">
        <w:t>гастреи</w:t>
      </w:r>
      <w:r w:rsidR="0013662F" w:rsidRPr="00B7797E">
        <w:t xml:space="preserve"> </w:t>
      </w:r>
      <w:r w:rsidRPr="00B7797E">
        <w:t>Э.</w:t>
      </w:r>
      <w:r w:rsidR="0013662F" w:rsidRPr="00B7797E">
        <w:t xml:space="preserve"> </w:t>
      </w:r>
      <w:r w:rsidRPr="00B7797E">
        <w:t>Геккеля,</w:t>
      </w:r>
      <w:r w:rsidR="0013662F" w:rsidRPr="00B7797E">
        <w:t xml:space="preserve"> </w:t>
      </w:r>
      <w:r w:rsidRPr="00B7797E">
        <w:t>то</w:t>
      </w:r>
      <w:r w:rsidR="0013662F" w:rsidRPr="00B7797E">
        <w:t xml:space="preserve"> </w:t>
      </w:r>
      <w:r w:rsidRPr="00B7797E">
        <w:t>происходит</w:t>
      </w:r>
      <w:r w:rsidR="0013662F" w:rsidRPr="00B7797E">
        <w:t xml:space="preserve"> </w:t>
      </w:r>
      <w:r w:rsidRPr="00B7797E">
        <w:t>путем</w:t>
      </w:r>
      <w:r w:rsidR="0013662F" w:rsidRPr="00B7797E">
        <w:t xml:space="preserve"> </w:t>
      </w:r>
      <w:r w:rsidRPr="00B7797E">
        <w:t>впячивания</w:t>
      </w:r>
      <w:r w:rsidR="0013662F" w:rsidRPr="00B7797E">
        <w:t xml:space="preserve"> </w:t>
      </w:r>
      <w:r w:rsidRPr="00B7797E">
        <w:t>одной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стенок</w:t>
      </w:r>
      <w:r w:rsidR="0013662F" w:rsidRPr="00B7797E">
        <w:t xml:space="preserve"> </w:t>
      </w:r>
      <w:r w:rsidRPr="00B7797E">
        <w:t>однослойного</w:t>
      </w:r>
      <w:r w:rsidR="0013662F" w:rsidRPr="00B7797E">
        <w:t xml:space="preserve"> </w:t>
      </w:r>
      <w:r w:rsidRPr="00B7797E">
        <w:t>многоклеточного</w:t>
      </w:r>
      <w:r w:rsidR="0013662F" w:rsidRPr="00B7797E">
        <w:t xml:space="preserve"> </w:t>
      </w:r>
      <w:r w:rsidRPr="00B7797E">
        <w:t>организма,</w:t>
      </w:r>
      <w:r w:rsidR="0013662F" w:rsidRPr="00B7797E">
        <w:t xml:space="preserve"> </w:t>
      </w:r>
      <w:r w:rsidRPr="00B7797E">
        <w:t>как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кишечнополостных.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противовес</w:t>
      </w:r>
      <w:r w:rsidR="0013662F" w:rsidRPr="00B7797E">
        <w:t xml:space="preserve"> </w:t>
      </w:r>
      <w:r w:rsidRPr="00B7797E">
        <w:t>ей</w:t>
      </w:r>
      <w:r w:rsidR="0013662F" w:rsidRPr="00B7797E">
        <w:t xml:space="preserve"> </w:t>
      </w:r>
      <w:r w:rsidRPr="00B7797E">
        <w:t>И.</w:t>
      </w:r>
      <w:r w:rsidR="0013662F" w:rsidRPr="00B7797E">
        <w:t xml:space="preserve"> </w:t>
      </w:r>
      <w:r w:rsidRPr="00B7797E">
        <w:t>И.</w:t>
      </w:r>
      <w:r w:rsidR="0013662F" w:rsidRPr="00B7797E">
        <w:t xml:space="preserve"> </w:t>
      </w:r>
      <w:r w:rsidRPr="00B7797E">
        <w:t>Мечников</w:t>
      </w:r>
      <w:r w:rsidR="0013662F" w:rsidRPr="00B7797E">
        <w:t xml:space="preserve"> </w:t>
      </w:r>
      <w:r w:rsidRPr="00B7797E">
        <w:t>сформулировал</w:t>
      </w:r>
      <w:r w:rsidR="0013662F" w:rsidRPr="00B7797E">
        <w:t xml:space="preserve"> </w:t>
      </w:r>
      <w:r w:rsidRPr="00B7797E">
        <w:t>гипотезу</w:t>
      </w:r>
      <w:r w:rsidR="0013662F" w:rsidRPr="00B7797E">
        <w:t xml:space="preserve"> </w:t>
      </w:r>
      <w:r w:rsidRPr="00B7797E">
        <w:t>фагоцителлы,</w:t>
      </w:r>
      <w:r w:rsidR="0013662F" w:rsidRPr="00B7797E">
        <w:t xml:space="preserve"> </w:t>
      </w:r>
      <w:r w:rsidRPr="00B7797E">
        <w:t>считая</w:t>
      </w:r>
      <w:r w:rsidR="0013662F" w:rsidRPr="00B7797E">
        <w:t xml:space="preserve"> </w:t>
      </w:r>
      <w:r w:rsidRPr="00B7797E">
        <w:t>предками</w:t>
      </w:r>
      <w:r w:rsidR="0013662F" w:rsidRPr="00B7797E">
        <w:t xml:space="preserve"> </w:t>
      </w:r>
      <w:r w:rsidRPr="00B7797E">
        <w:t>многоклеточных</w:t>
      </w:r>
      <w:r w:rsidR="0013662F" w:rsidRPr="00B7797E">
        <w:t xml:space="preserve"> </w:t>
      </w:r>
      <w:r w:rsidRPr="00B7797E">
        <w:t>однослойные</w:t>
      </w:r>
      <w:r w:rsidR="0013662F" w:rsidRPr="00B7797E">
        <w:t xml:space="preserve"> </w:t>
      </w:r>
      <w:r w:rsidRPr="00B7797E">
        <w:t>шарообразные</w:t>
      </w:r>
      <w:r w:rsidR="0013662F" w:rsidRPr="00B7797E">
        <w:t xml:space="preserve"> </w:t>
      </w:r>
      <w:r w:rsidRPr="00B7797E">
        <w:t>колонии</w:t>
      </w:r>
      <w:r w:rsidR="0013662F" w:rsidRPr="00B7797E">
        <w:t xml:space="preserve"> </w:t>
      </w:r>
      <w:r w:rsidRPr="00B7797E">
        <w:t>наподобие</w:t>
      </w:r>
      <w:r w:rsidR="0013662F" w:rsidRPr="00B7797E">
        <w:t xml:space="preserve"> </w:t>
      </w:r>
      <w:r w:rsidRPr="00B7797E">
        <w:t>вольвокса,</w:t>
      </w:r>
      <w:r w:rsidR="0013662F" w:rsidRPr="00B7797E">
        <w:t xml:space="preserve"> </w:t>
      </w:r>
      <w:r w:rsidRPr="00B7797E">
        <w:t>которые</w:t>
      </w:r>
      <w:r w:rsidR="0013662F" w:rsidRPr="00B7797E">
        <w:t xml:space="preserve"> </w:t>
      </w:r>
      <w:r w:rsidRPr="00B7797E">
        <w:t>поглощали</w:t>
      </w:r>
      <w:r w:rsidR="0013662F" w:rsidRPr="00B7797E">
        <w:t xml:space="preserve"> </w:t>
      </w:r>
      <w:r w:rsidRPr="00B7797E">
        <w:t>пищевые</w:t>
      </w:r>
      <w:r w:rsidR="0013662F" w:rsidRPr="00B7797E">
        <w:t xml:space="preserve"> </w:t>
      </w:r>
      <w:r w:rsidRPr="00B7797E">
        <w:t>частицы</w:t>
      </w:r>
      <w:r w:rsidR="0013662F" w:rsidRPr="00B7797E">
        <w:t xml:space="preserve"> </w:t>
      </w:r>
      <w:r w:rsidRPr="00B7797E">
        <w:t>путем</w:t>
      </w:r>
      <w:r w:rsidR="0013662F" w:rsidRPr="00B7797E">
        <w:t xml:space="preserve"> </w:t>
      </w:r>
      <w:r w:rsidRPr="00B7797E">
        <w:t>фагоцитоза.</w:t>
      </w:r>
      <w:r w:rsidR="0013662F" w:rsidRPr="00B7797E">
        <w:t xml:space="preserve"> </w:t>
      </w:r>
      <w:r w:rsidRPr="00B7797E">
        <w:t>Клетка,</w:t>
      </w:r>
      <w:r w:rsidR="0013662F" w:rsidRPr="00B7797E">
        <w:t xml:space="preserve"> </w:t>
      </w:r>
      <w:r w:rsidRPr="00B7797E">
        <w:t>захватившая</w:t>
      </w:r>
      <w:r w:rsidR="0013662F" w:rsidRPr="00B7797E">
        <w:t xml:space="preserve"> </w:t>
      </w:r>
      <w:r w:rsidRPr="00B7797E">
        <w:t>частицу,</w:t>
      </w:r>
      <w:r w:rsidR="0013662F" w:rsidRPr="00B7797E">
        <w:t xml:space="preserve"> </w:t>
      </w:r>
      <w:r w:rsidRPr="00B7797E">
        <w:t>теряла</w:t>
      </w:r>
      <w:r w:rsidR="0013662F" w:rsidRPr="00B7797E">
        <w:t xml:space="preserve"> </w:t>
      </w:r>
      <w:r w:rsidRPr="00B7797E">
        <w:t>жгутик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переходила</w:t>
      </w:r>
      <w:r w:rsidR="0013662F" w:rsidRPr="00B7797E">
        <w:t xml:space="preserve"> </w:t>
      </w:r>
      <w:r w:rsidRPr="00B7797E">
        <w:t>вглубь</w:t>
      </w:r>
      <w:r w:rsidR="0013662F" w:rsidRPr="00B7797E">
        <w:t xml:space="preserve"> </w:t>
      </w:r>
      <w:r w:rsidRPr="00B7797E">
        <w:t>организма,</w:t>
      </w:r>
      <w:r w:rsidR="0013662F" w:rsidRPr="00B7797E">
        <w:t xml:space="preserve"> </w:t>
      </w:r>
      <w:r w:rsidRPr="00B7797E">
        <w:t>где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осуществляла</w:t>
      </w:r>
      <w:r w:rsidR="0013662F" w:rsidRPr="00B7797E">
        <w:t xml:space="preserve"> </w:t>
      </w:r>
      <w:r w:rsidRPr="00B7797E">
        <w:t>пищеварение,</w:t>
      </w:r>
      <w:r w:rsidR="0013662F" w:rsidRPr="00B7797E">
        <w:t xml:space="preserve"> </w:t>
      </w:r>
      <w:r w:rsidRPr="00B7797E">
        <w:t>а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окончании</w:t>
      </w:r>
      <w:r w:rsidR="0013662F" w:rsidRPr="00B7797E">
        <w:t xml:space="preserve"> </w:t>
      </w:r>
      <w:r w:rsidRPr="00B7797E">
        <w:t>процес</w:t>
      </w:r>
      <w:r w:rsidRPr="00B7797E">
        <w:softHyphen/>
        <w:t>са</w:t>
      </w:r>
      <w:r w:rsidR="0013662F" w:rsidRPr="00B7797E">
        <w:t xml:space="preserve"> </w:t>
      </w:r>
      <w:r w:rsidRPr="00B7797E">
        <w:t>возвращалась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поверхность.</w:t>
      </w:r>
      <w:r w:rsidR="0013662F" w:rsidRPr="00B7797E">
        <w:t xml:space="preserve"> </w:t>
      </w:r>
      <w:r w:rsidRPr="00B7797E">
        <w:t>Со</w:t>
      </w:r>
      <w:r w:rsidR="0013662F" w:rsidRPr="00B7797E">
        <w:t xml:space="preserve"> </w:t>
      </w:r>
      <w:r w:rsidRPr="00B7797E">
        <w:t>временем</w:t>
      </w:r>
      <w:r w:rsidR="0013662F" w:rsidRPr="00B7797E">
        <w:t xml:space="preserve"> </w:t>
      </w:r>
      <w:r w:rsidRPr="00B7797E">
        <w:t>произошло</w:t>
      </w:r>
      <w:r w:rsidR="0013662F" w:rsidRPr="00B7797E">
        <w:t xml:space="preserve"> </w:t>
      </w:r>
      <w:r w:rsidRPr="00B7797E">
        <w:t>разделение</w:t>
      </w:r>
      <w:r w:rsidR="0013662F" w:rsidRPr="00B7797E">
        <w:t xml:space="preserve"> </w:t>
      </w:r>
      <w:r w:rsidRPr="00B7797E">
        <w:t>клеток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два</w:t>
      </w:r>
      <w:r w:rsidR="0013662F" w:rsidRPr="00B7797E">
        <w:t xml:space="preserve"> </w:t>
      </w:r>
      <w:r w:rsidRPr="00B7797E">
        <w:t>слоя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опре</w:t>
      </w:r>
      <w:r w:rsidRPr="00B7797E">
        <w:softHyphen/>
        <w:t>деленными</w:t>
      </w:r>
      <w:r w:rsidR="0013662F" w:rsidRPr="00B7797E">
        <w:t xml:space="preserve"> </w:t>
      </w:r>
      <w:r w:rsidRPr="00B7797E">
        <w:t>функциями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внешний</w:t>
      </w:r>
      <w:r w:rsidR="0013662F" w:rsidRPr="00B7797E">
        <w:t xml:space="preserve"> </w:t>
      </w:r>
      <w:r w:rsidRPr="00B7797E">
        <w:t>обеспечивал</w:t>
      </w:r>
      <w:r w:rsidR="0013662F" w:rsidRPr="00B7797E">
        <w:t xml:space="preserve"> </w:t>
      </w:r>
      <w:r w:rsidRPr="00B7797E">
        <w:t>движение,</w:t>
      </w:r>
      <w:r w:rsidR="0013662F" w:rsidRPr="00B7797E">
        <w:t xml:space="preserve"> </w:t>
      </w:r>
      <w:r w:rsidRPr="00B7797E">
        <w:t>а</w:t>
      </w:r>
      <w:r w:rsidR="0013662F" w:rsidRPr="00B7797E">
        <w:t xml:space="preserve"> </w:t>
      </w:r>
      <w:r w:rsidRPr="00B7797E">
        <w:t>внутренний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фагоцитоз.</w:t>
      </w:r>
      <w:r w:rsidR="0013662F" w:rsidRPr="00B7797E">
        <w:t xml:space="preserve"> </w:t>
      </w:r>
      <w:r w:rsidRPr="00B7797E">
        <w:t>Такой</w:t>
      </w:r>
      <w:r w:rsidR="0013662F" w:rsidRPr="00B7797E">
        <w:t xml:space="preserve"> </w:t>
      </w:r>
      <w:r w:rsidRPr="00B7797E">
        <w:t>организм</w:t>
      </w:r>
      <w:r w:rsidR="0013662F" w:rsidRPr="00B7797E">
        <w:t xml:space="preserve"> </w:t>
      </w:r>
      <w:r w:rsidRPr="00B7797E">
        <w:t>И.</w:t>
      </w:r>
      <w:r w:rsidR="0013662F" w:rsidRPr="00B7797E">
        <w:t xml:space="preserve"> </w:t>
      </w:r>
      <w:r w:rsidRPr="00B7797E">
        <w:t>И.</w:t>
      </w:r>
      <w:r w:rsidR="0013662F" w:rsidRPr="00B7797E">
        <w:t xml:space="preserve"> </w:t>
      </w:r>
      <w:r w:rsidRPr="00B7797E">
        <w:t>Мечников</w:t>
      </w:r>
      <w:r w:rsidR="0013662F" w:rsidRPr="00B7797E">
        <w:t xml:space="preserve"> </w:t>
      </w:r>
      <w:r w:rsidRPr="00B7797E">
        <w:t>назвал</w:t>
      </w:r>
      <w:r w:rsidR="0013662F" w:rsidRPr="00B7797E">
        <w:t xml:space="preserve"> </w:t>
      </w:r>
      <w:r w:rsidRPr="00B7797E">
        <w:t>фагоцителлой.</w:t>
      </w:r>
    </w:p>
    <w:p w:rsidR="00D1419F" w:rsidRPr="00B7797E" w:rsidRDefault="00D1419F" w:rsidP="00D1419F">
      <w:pPr>
        <w:shd w:val="clear" w:color="auto" w:fill="FFFFFF"/>
        <w:spacing w:line="360" w:lineRule="auto"/>
        <w:ind w:firstLine="709"/>
        <w:jc w:val="both"/>
      </w:pPr>
      <w:r w:rsidRPr="00B7797E">
        <w:t>В</w:t>
      </w:r>
      <w:r w:rsidR="0013662F" w:rsidRPr="00B7797E">
        <w:t xml:space="preserve"> </w:t>
      </w:r>
      <w:r w:rsidRPr="00B7797E">
        <w:t>течение</w:t>
      </w:r>
      <w:r w:rsidR="0013662F" w:rsidRPr="00B7797E">
        <w:t xml:space="preserve"> </w:t>
      </w:r>
      <w:r w:rsidRPr="00B7797E">
        <w:t>продолжительного</w:t>
      </w:r>
      <w:r w:rsidR="0013662F" w:rsidRPr="00B7797E">
        <w:t xml:space="preserve"> </w:t>
      </w:r>
      <w:r w:rsidRPr="00B7797E">
        <w:t>времени</w:t>
      </w:r>
      <w:r w:rsidR="0013662F" w:rsidRPr="00B7797E">
        <w:t xml:space="preserve"> </w:t>
      </w:r>
      <w:r w:rsidRPr="00B7797E">
        <w:t>многоклеточные</w:t>
      </w:r>
      <w:r w:rsidR="0013662F" w:rsidRPr="00B7797E">
        <w:t xml:space="preserve"> </w:t>
      </w:r>
      <w:r w:rsidRPr="00B7797E">
        <w:t>эукариоты</w:t>
      </w:r>
      <w:r w:rsidR="0013662F" w:rsidRPr="00B7797E">
        <w:t xml:space="preserve"> </w:t>
      </w:r>
      <w:r w:rsidRPr="00B7797E">
        <w:t>проигрывали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конкурент</w:t>
      </w:r>
      <w:r w:rsidRPr="00B7797E">
        <w:softHyphen/>
        <w:t>ной</w:t>
      </w:r>
      <w:r w:rsidR="0013662F" w:rsidRPr="00B7797E">
        <w:t xml:space="preserve"> </w:t>
      </w:r>
      <w:r w:rsidRPr="00B7797E">
        <w:t>борьбе</w:t>
      </w:r>
      <w:r w:rsidR="0013662F" w:rsidRPr="00B7797E">
        <w:t xml:space="preserve"> </w:t>
      </w:r>
      <w:r w:rsidRPr="00B7797E">
        <w:t>прокариотическим</w:t>
      </w:r>
      <w:r w:rsidR="0013662F" w:rsidRPr="00B7797E">
        <w:t xml:space="preserve"> </w:t>
      </w:r>
      <w:r w:rsidRPr="00B7797E">
        <w:t>организмам,</w:t>
      </w:r>
      <w:r w:rsidR="0013662F" w:rsidRPr="00B7797E">
        <w:t xml:space="preserve"> </w:t>
      </w:r>
      <w:r w:rsidRPr="00B7797E">
        <w:t>однако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конце</w:t>
      </w:r>
      <w:r w:rsidR="0013662F" w:rsidRPr="00B7797E">
        <w:t xml:space="preserve"> </w:t>
      </w:r>
      <w:r w:rsidRPr="00B7797E">
        <w:t>протерозоя</w:t>
      </w:r>
      <w:r w:rsidR="0013662F" w:rsidRPr="00B7797E">
        <w:t xml:space="preserve"> </w:t>
      </w:r>
      <w:r w:rsidRPr="00B7797E">
        <w:t>(800-600</w:t>
      </w:r>
      <w:r w:rsidR="0013662F" w:rsidRPr="00B7797E">
        <w:t xml:space="preserve"> </w:t>
      </w:r>
      <w:r w:rsidRPr="00B7797E">
        <w:t>млн</w:t>
      </w:r>
      <w:r w:rsidR="0013662F" w:rsidRPr="00B7797E">
        <w:t xml:space="preserve"> </w:t>
      </w:r>
      <w:r w:rsidRPr="00B7797E">
        <w:t>лет</w:t>
      </w:r>
      <w:r w:rsidR="0013662F" w:rsidRPr="00B7797E">
        <w:t xml:space="preserve"> </w:t>
      </w:r>
      <w:r w:rsidRPr="00B7797E">
        <w:t>тому)</w:t>
      </w:r>
      <w:r w:rsidR="0013662F" w:rsidRPr="00B7797E">
        <w:t xml:space="preserve"> </w:t>
      </w:r>
      <w:r w:rsidRPr="00B7797E">
        <w:t>вследствие</w:t>
      </w:r>
      <w:r w:rsidR="0013662F" w:rsidRPr="00B7797E">
        <w:t xml:space="preserve"> </w:t>
      </w:r>
      <w:r w:rsidRPr="00B7797E">
        <w:t>резкого</w:t>
      </w:r>
      <w:r w:rsidR="0013662F" w:rsidRPr="00B7797E">
        <w:t xml:space="preserve"> </w:t>
      </w:r>
      <w:r w:rsidRPr="00B7797E">
        <w:t>изменения</w:t>
      </w:r>
      <w:r w:rsidR="0013662F" w:rsidRPr="00B7797E">
        <w:t xml:space="preserve"> </w:t>
      </w:r>
      <w:r w:rsidRPr="00B7797E">
        <w:t>условий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Земле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снижения</w:t>
      </w:r>
      <w:r w:rsidR="0013662F" w:rsidRPr="00B7797E">
        <w:t xml:space="preserve"> </w:t>
      </w:r>
      <w:r w:rsidRPr="00B7797E">
        <w:t>уровня</w:t>
      </w:r>
      <w:r w:rsidR="0013662F" w:rsidRPr="00B7797E">
        <w:t xml:space="preserve"> </w:t>
      </w:r>
      <w:r w:rsidRPr="00B7797E">
        <w:t>морей,</w:t>
      </w:r>
      <w:r w:rsidR="0013662F" w:rsidRPr="00B7797E">
        <w:t xml:space="preserve"> </w:t>
      </w:r>
      <w:r w:rsidRPr="00B7797E">
        <w:t>роста</w:t>
      </w:r>
      <w:r w:rsidR="0013662F" w:rsidRPr="00B7797E">
        <w:t xml:space="preserve"> </w:t>
      </w:r>
      <w:r w:rsidRPr="00B7797E">
        <w:t>концентрации</w:t>
      </w:r>
      <w:r w:rsidR="0013662F" w:rsidRPr="00B7797E">
        <w:t xml:space="preserve"> </w:t>
      </w:r>
      <w:r w:rsidRPr="00B7797E">
        <w:t>кислорода,</w:t>
      </w:r>
      <w:r w:rsidR="0013662F" w:rsidRPr="00B7797E">
        <w:t xml:space="preserve"> </w:t>
      </w:r>
      <w:r w:rsidRPr="00B7797E">
        <w:t>уменьшения</w:t>
      </w:r>
      <w:r w:rsidR="0013662F" w:rsidRPr="00B7797E">
        <w:t xml:space="preserve"> </w:t>
      </w:r>
      <w:r w:rsidRPr="00B7797E">
        <w:t>концентрации</w:t>
      </w:r>
      <w:r w:rsidR="0013662F" w:rsidRPr="00B7797E">
        <w:t xml:space="preserve"> </w:t>
      </w:r>
      <w:r w:rsidRPr="00B7797E">
        <w:t>карбонатов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морской</w:t>
      </w:r>
      <w:r w:rsidR="0013662F" w:rsidRPr="00B7797E">
        <w:t xml:space="preserve"> </w:t>
      </w:r>
      <w:r w:rsidRPr="00B7797E">
        <w:t>воде,</w:t>
      </w:r>
      <w:r w:rsidR="0013662F" w:rsidRPr="00B7797E">
        <w:t xml:space="preserve"> </w:t>
      </w:r>
      <w:r w:rsidRPr="00B7797E">
        <w:t>регулярных</w:t>
      </w:r>
      <w:r w:rsidR="0013662F" w:rsidRPr="00B7797E">
        <w:t xml:space="preserve"> </w:t>
      </w:r>
      <w:r w:rsidRPr="00B7797E">
        <w:t>циклов</w:t>
      </w:r>
      <w:r w:rsidR="0013662F" w:rsidRPr="00B7797E">
        <w:t xml:space="preserve"> </w:t>
      </w:r>
      <w:r w:rsidRPr="00B7797E">
        <w:t>похоло</w:t>
      </w:r>
      <w:r w:rsidRPr="00B7797E">
        <w:softHyphen/>
        <w:t>дания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многоклеточные</w:t>
      </w:r>
      <w:r w:rsidR="0013662F" w:rsidRPr="00B7797E">
        <w:t xml:space="preserve"> </w:t>
      </w:r>
      <w:r w:rsidRPr="00B7797E">
        <w:t>эукариоты</w:t>
      </w:r>
      <w:r w:rsidR="0013662F" w:rsidRPr="00B7797E">
        <w:t xml:space="preserve"> </w:t>
      </w:r>
      <w:r w:rsidRPr="00B7797E">
        <w:t>получили</w:t>
      </w:r>
      <w:r w:rsidR="0013662F" w:rsidRPr="00B7797E">
        <w:t xml:space="preserve"> </w:t>
      </w:r>
      <w:r w:rsidRPr="00B7797E">
        <w:t>преимущества</w:t>
      </w:r>
      <w:r w:rsidR="0013662F" w:rsidRPr="00B7797E">
        <w:t xml:space="preserve"> </w:t>
      </w:r>
      <w:r w:rsidRPr="00B7797E">
        <w:t>над</w:t>
      </w:r>
      <w:r w:rsidR="0013662F" w:rsidRPr="00B7797E">
        <w:t xml:space="preserve"> </w:t>
      </w:r>
      <w:r w:rsidRPr="00B7797E">
        <w:t>прокариотами.</w:t>
      </w:r>
      <w:r w:rsidR="0013662F" w:rsidRPr="00B7797E">
        <w:t xml:space="preserve"> </w:t>
      </w:r>
      <w:r w:rsidRPr="00B7797E">
        <w:t>Если</w:t>
      </w:r>
      <w:r w:rsidR="0013662F" w:rsidRPr="00B7797E">
        <w:t xml:space="preserve"> </w:t>
      </w:r>
      <w:r w:rsidRPr="00B7797E">
        <w:t>до</w:t>
      </w:r>
      <w:r w:rsidR="0013662F" w:rsidRPr="00B7797E">
        <w:t xml:space="preserve"> </w:t>
      </w:r>
      <w:r w:rsidRPr="00B7797E">
        <w:t>этого</w:t>
      </w:r>
      <w:r w:rsidR="0013662F" w:rsidRPr="00B7797E">
        <w:t xml:space="preserve"> </w:t>
      </w:r>
      <w:r w:rsidRPr="00B7797E">
        <w:t>времени</w:t>
      </w:r>
      <w:r w:rsidR="0013662F" w:rsidRPr="00B7797E">
        <w:t xml:space="preserve"> </w:t>
      </w:r>
      <w:r w:rsidRPr="00B7797E">
        <w:t>встречались</w:t>
      </w:r>
      <w:r w:rsidR="0013662F" w:rsidRPr="00B7797E">
        <w:t xml:space="preserve"> </w:t>
      </w:r>
      <w:r w:rsidRPr="00B7797E">
        <w:t>только</w:t>
      </w:r>
      <w:r w:rsidR="0013662F" w:rsidRPr="00B7797E">
        <w:t xml:space="preserve"> </w:t>
      </w:r>
      <w:r w:rsidRPr="00B7797E">
        <w:t>отдельные</w:t>
      </w:r>
      <w:r w:rsidR="0013662F" w:rsidRPr="00B7797E">
        <w:t xml:space="preserve"> </w:t>
      </w:r>
      <w:r w:rsidRPr="00B7797E">
        <w:t>многоклеточные</w:t>
      </w:r>
      <w:r w:rsidR="0013662F" w:rsidRPr="00B7797E">
        <w:t xml:space="preserve"> </w:t>
      </w:r>
      <w:r w:rsidRPr="00B7797E">
        <w:t>растения</w:t>
      </w:r>
      <w:r w:rsidR="0013662F" w:rsidRPr="00B7797E">
        <w:t xml:space="preserve"> </w:t>
      </w:r>
      <w:r w:rsidRPr="00B7797E">
        <w:t>и,</w:t>
      </w:r>
      <w:r w:rsidR="0013662F" w:rsidRPr="00B7797E">
        <w:t xml:space="preserve"> </w:t>
      </w:r>
      <w:r w:rsidRPr="00B7797E">
        <w:t>возможно,</w:t>
      </w:r>
      <w:r w:rsidR="0013662F" w:rsidRPr="00B7797E">
        <w:t xml:space="preserve"> </w:t>
      </w:r>
      <w:r w:rsidRPr="00B7797E">
        <w:t>грибы,</w:t>
      </w:r>
      <w:r w:rsidR="0013662F" w:rsidRPr="00B7797E">
        <w:t xml:space="preserve"> </w:t>
      </w:r>
      <w:r w:rsidRPr="00B7797E">
        <w:t>то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этого</w:t>
      </w:r>
      <w:r w:rsidR="0013662F" w:rsidRPr="00B7797E">
        <w:t xml:space="preserve"> </w:t>
      </w:r>
      <w:r w:rsidRPr="00B7797E">
        <w:t>момента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истории</w:t>
      </w:r>
      <w:r w:rsidR="0013662F" w:rsidRPr="00B7797E">
        <w:t xml:space="preserve"> </w:t>
      </w:r>
      <w:r w:rsidRPr="00B7797E">
        <w:t>Земли</w:t>
      </w:r>
      <w:r w:rsidR="0013662F" w:rsidRPr="00B7797E">
        <w:t xml:space="preserve"> </w:t>
      </w:r>
      <w:r w:rsidRPr="00B7797E">
        <w:t>известны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животные.</w:t>
      </w:r>
      <w:r w:rsidR="0013662F" w:rsidRPr="00B7797E">
        <w:t xml:space="preserve"> </w:t>
      </w:r>
      <w:r w:rsidRPr="00B7797E">
        <w:lastRenderedPageBreak/>
        <w:t>Из</w:t>
      </w:r>
      <w:r w:rsidR="0013662F" w:rsidRPr="00B7797E">
        <w:t xml:space="preserve"> </w:t>
      </w:r>
      <w:r w:rsidRPr="00B7797E">
        <w:t>возникших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конце</w:t>
      </w:r>
      <w:r w:rsidR="0013662F" w:rsidRPr="00B7797E">
        <w:t xml:space="preserve"> </w:t>
      </w:r>
      <w:r w:rsidRPr="00B7797E">
        <w:t>протерозоя</w:t>
      </w:r>
      <w:r w:rsidR="0013662F" w:rsidRPr="00B7797E">
        <w:t xml:space="preserve"> </w:t>
      </w:r>
      <w:r w:rsidRPr="00B7797E">
        <w:t>фаун</w:t>
      </w:r>
      <w:r w:rsidR="0013662F" w:rsidRPr="00B7797E">
        <w:t xml:space="preserve"> </w:t>
      </w:r>
      <w:r w:rsidRPr="00B7797E">
        <w:t>лучше</w:t>
      </w:r>
      <w:r w:rsidR="0013662F" w:rsidRPr="00B7797E">
        <w:t xml:space="preserve"> </w:t>
      </w:r>
      <w:r w:rsidRPr="00B7797E">
        <w:t>других</w:t>
      </w:r>
      <w:r w:rsidR="0013662F" w:rsidRPr="00B7797E">
        <w:t xml:space="preserve"> </w:t>
      </w:r>
      <w:r w:rsidRPr="00B7797E">
        <w:t>изучены</w:t>
      </w:r>
      <w:r w:rsidR="0013662F" w:rsidRPr="00B7797E">
        <w:t xml:space="preserve"> </w:t>
      </w:r>
      <w:r w:rsidRPr="00B7797E">
        <w:t>эдиакарская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вендская.</w:t>
      </w:r>
      <w:r w:rsidR="0013662F" w:rsidRPr="00B7797E">
        <w:t xml:space="preserve"> </w:t>
      </w:r>
      <w:r w:rsidRPr="00B7797E">
        <w:t>Животных</w:t>
      </w:r>
      <w:r w:rsidR="0013662F" w:rsidRPr="00B7797E">
        <w:t xml:space="preserve"> </w:t>
      </w:r>
      <w:r w:rsidRPr="00B7797E">
        <w:t>вендского</w:t>
      </w:r>
      <w:r w:rsidR="0013662F" w:rsidRPr="00B7797E">
        <w:t xml:space="preserve"> </w:t>
      </w:r>
      <w:r w:rsidRPr="00B7797E">
        <w:t>периода</w:t>
      </w:r>
      <w:r w:rsidR="0013662F" w:rsidRPr="00B7797E">
        <w:t xml:space="preserve"> </w:t>
      </w:r>
      <w:r w:rsidRPr="00B7797E">
        <w:t>принято</w:t>
      </w:r>
      <w:r w:rsidR="0013662F" w:rsidRPr="00B7797E">
        <w:t xml:space="preserve"> </w:t>
      </w:r>
      <w:r w:rsidRPr="00B7797E">
        <w:t>включать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со</w:t>
      </w:r>
      <w:r w:rsidRPr="00B7797E">
        <w:softHyphen/>
        <w:t>став</w:t>
      </w:r>
      <w:r w:rsidR="0013662F" w:rsidRPr="00B7797E">
        <w:t xml:space="preserve"> </w:t>
      </w:r>
      <w:r w:rsidRPr="00B7797E">
        <w:t>особой</w:t>
      </w:r>
      <w:r w:rsidR="0013662F" w:rsidRPr="00B7797E">
        <w:t xml:space="preserve"> </w:t>
      </w:r>
      <w:r w:rsidRPr="00B7797E">
        <w:t>группы</w:t>
      </w:r>
      <w:r w:rsidR="0013662F" w:rsidRPr="00B7797E">
        <w:t xml:space="preserve"> </w:t>
      </w:r>
      <w:r w:rsidRPr="00B7797E">
        <w:t>организмов</w:t>
      </w:r>
      <w:r w:rsidR="0013662F" w:rsidRPr="00B7797E">
        <w:t xml:space="preserve"> </w:t>
      </w:r>
      <w:r w:rsidRPr="00B7797E">
        <w:t>или</w:t>
      </w:r>
      <w:r w:rsidR="0013662F" w:rsidRPr="00B7797E">
        <w:t xml:space="preserve"> </w:t>
      </w:r>
      <w:r w:rsidRPr="00B7797E">
        <w:t>относить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таким</w:t>
      </w:r>
      <w:r w:rsidR="0013662F" w:rsidRPr="00B7797E">
        <w:t xml:space="preserve"> </w:t>
      </w:r>
      <w:r w:rsidRPr="00B7797E">
        <w:t>типам,</w:t>
      </w:r>
      <w:r w:rsidR="0013662F" w:rsidRPr="00B7797E">
        <w:t xml:space="preserve"> </w:t>
      </w:r>
      <w:r w:rsidRPr="00B7797E">
        <w:t>как</w:t>
      </w:r>
      <w:r w:rsidR="0013662F" w:rsidRPr="00B7797E">
        <w:t xml:space="preserve"> </w:t>
      </w:r>
      <w:r w:rsidRPr="00B7797E">
        <w:t>кишечнополостные,</w:t>
      </w:r>
      <w:r w:rsidR="0013662F" w:rsidRPr="00B7797E">
        <w:t xml:space="preserve"> </w:t>
      </w:r>
      <w:r w:rsidRPr="00B7797E">
        <w:t>плоские</w:t>
      </w:r>
      <w:r w:rsidR="0013662F" w:rsidRPr="00B7797E">
        <w:t xml:space="preserve"> </w:t>
      </w:r>
      <w:r w:rsidRPr="00B7797E">
        <w:t>черви,</w:t>
      </w:r>
      <w:r w:rsidR="0013662F" w:rsidRPr="00B7797E">
        <w:t xml:space="preserve"> </w:t>
      </w:r>
      <w:r w:rsidRPr="00B7797E">
        <w:t>членистоногие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др.</w:t>
      </w:r>
      <w:r w:rsidR="0013662F" w:rsidRPr="00B7797E">
        <w:t xml:space="preserve"> </w:t>
      </w:r>
      <w:r w:rsidRPr="00B7797E">
        <w:t>Однако</w:t>
      </w:r>
      <w:r w:rsidR="0013662F" w:rsidRPr="00B7797E">
        <w:t xml:space="preserve"> </w:t>
      </w:r>
      <w:r w:rsidRPr="00B7797E">
        <w:t>ни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одной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этих</w:t>
      </w:r>
      <w:r w:rsidR="0013662F" w:rsidRPr="00B7797E">
        <w:t xml:space="preserve"> </w:t>
      </w:r>
      <w:r w:rsidRPr="00B7797E">
        <w:t>групп</w:t>
      </w:r>
      <w:r w:rsidR="0013662F" w:rsidRPr="00B7797E">
        <w:t xml:space="preserve"> </w:t>
      </w:r>
      <w:r w:rsidRPr="00B7797E">
        <w:t>нет</w:t>
      </w:r>
      <w:r w:rsidR="0013662F" w:rsidRPr="00B7797E">
        <w:t xml:space="preserve"> </w:t>
      </w:r>
      <w:r w:rsidRPr="00B7797E">
        <w:t>скелетов,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может</w:t>
      </w:r>
      <w:r w:rsidR="0013662F" w:rsidRPr="00B7797E">
        <w:t xml:space="preserve"> </w:t>
      </w:r>
      <w:r w:rsidRPr="00B7797E">
        <w:t>свидетель</w:t>
      </w:r>
      <w:r w:rsidRPr="00B7797E">
        <w:softHyphen/>
        <w:t>ствовать</w:t>
      </w:r>
      <w:r w:rsidR="0013662F" w:rsidRPr="00B7797E">
        <w:t xml:space="preserve"> </w:t>
      </w:r>
      <w:r w:rsidRPr="00B7797E">
        <w:t>об</w:t>
      </w:r>
      <w:r w:rsidR="0013662F" w:rsidRPr="00B7797E">
        <w:t xml:space="preserve"> </w:t>
      </w:r>
      <w:r w:rsidRPr="00B7797E">
        <w:t>отсутствии</w:t>
      </w:r>
      <w:r w:rsidR="0013662F" w:rsidRPr="00B7797E">
        <w:t xml:space="preserve"> </w:t>
      </w:r>
      <w:r w:rsidRPr="00B7797E">
        <w:t>хищников.</w:t>
      </w:r>
    </w:p>
    <w:p w:rsidR="00D1419F" w:rsidRPr="00B7797E" w:rsidRDefault="00D1419F" w:rsidP="00D1419F">
      <w:pPr>
        <w:shd w:val="clear" w:color="auto" w:fill="FFFFFF"/>
        <w:spacing w:line="360" w:lineRule="auto"/>
        <w:ind w:firstLine="709"/>
        <w:jc w:val="both"/>
      </w:pPr>
      <w:r w:rsidRPr="00B7797E">
        <w:t>Развитие</w:t>
      </w:r>
      <w:r w:rsidR="0013662F" w:rsidRPr="00B7797E">
        <w:t xml:space="preserve"> </w:t>
      </w:r>
      <w:r w:rsidRPr="00B7797E">
        <w:t>жизни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палеозойской</w:t>
      </w:r>
      <w:r w:rsidR="0013662F" w:rsidRPr="00B7797E">
        <w:t xml:space="preserve"> </w:t>
      </w:r>
      <w:r w:rsidRPr="00B7797E">
        <w:t>эре.</w:t>
      </w:r>
      <w:r w:rsidR="0013662F" w:rsidRPr="00B7797E">
        <w:t xml:space="preserve"> </w:t>
      </w:r>
      <w:r w:rsidRPr="00B7797E">
        <w:t>Палеозойская</w:t>
      </w:r>
      <w:r w:rsidR="0013662F" w:rsidRPr="00B7797E">
        <w:t xml:space="preserve"> </w:t>
      </w:r>
      <w:r w:rsidRPr="00B7797E">
        <w:t>эра,</w:t>
      </w:r>
      <w:r w:rsidR="0013662F" w:rsidRPr="00B7797E">
        <w:t xml:space="preserve"> </w:t>
      </w:r>
      <w:r w:rsidRPr="00B7797E">
        <w:t>длившаяся</w:t>
      </w:r>
      <w:r w:rsidR="0013662F" w:rsidRPr="00B7797E">
        <w:t xml:space="preserve"> </w:t>
      </w:r>
      <w:r w:rsidRPr="00B7797E">
        <w:t>более</w:t>
      </w:r>
      <w:r w:rsidR="0013662F" w:rsidRPr="00B7797E">
        <w:t xml:space="preserve"> </w:t>
      </w:r>
      <w:r w:rsidRPr="00B7797E">
        <w:t>300</w:t>
      </w:r>
      <w:r w:rsidR="0013662F" w:rsidRPr="00B7797E">
        <w:t xml:space="preserve"> </w:t>
      </w:r>
      <w:r w:rsidRPr="00B7797E">
        <w:t>млн</w:t>
      </w:r>
      <w:r w:rsidR="0013662F" w:rsidRPr="00B7797E">
        <w:t xml:space="preserve"> </w:t>
      </w:r>
      <w:r w:rsidRPr="00B7797E">
        <w:t>лет,</w:t>
      </w:r>
      <w:r w:rsidR="0013662F" w:rsidRPr="00B7797E">
        <w:t xml:space="preserve"> </w:t>
      </w:r>
      <w:r w:rsidRPr="00B7797E">
        <w:t>делит</w:t>
      </w:r>
      <w:r w:rsidRPr="00B7797E">
        <w:softHyphen/>
        <w:t>ся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шесть</w:t>
      </w:r>
      <w:r w:rsidR="0013662F" w:rsidRPr="00B7797E">
        <w:t xml:space="preserve"> </w:t>
      </w:r>
      <w:r w:rsidRPr="00B7797E">
        <w:t>периодов:</w:t>
      </w:r>
      <w:r w:rsidR="0013662F" w:rsidRPr="00B7797E">
        <w:t xml:space="preserve"> </w:t>
      </w:r>
      <w:r w:rsidRPr="00B7797E">
        <w:t>кембрийский,</w:t>
      </w:r>
      <w:r w:rsidR="0013662F" w:rsidRPr="00B7797E">
        <w:t xml:space="preserve"> </w:t>
      </w:r>
      <w:r w:rsidRPr="00B7797E">
        <w:t>ордовикский,</w:t>
      </w:r>
      <w:r w:rsidR="0013662F" w:rsidRPr="00B7797E">
        <w:t xml:space="preserve"> </w:t>
      </w:r>
      <w:r w:rsidRPr="00B7797E">
        <w:t>силурийский,</w:t>
      </w:r>
      <w:r w:rsidR="0013662F" w:rsidRPr="00B7797E">
        <w:t xml:space="preserve"> </w:t>
      </w:r>
      <w:r w:rsidRPr="00B7797E">
        <w:t>девонский,</w:t>
      </w:r>
      <w:r w:rsidR="0013662F" w:rsidRPr="00B7797E">
        <w:t xml:space="preserve"> </w:t>
      </w:r>
      <w:r w:rsidRPr="00B7797E">
        <w:t>каменноугольный</w:t>
      </w:r>
      <w:r w:rsidR="0013662F" w:rsidRPr="00B7797E">
        <w:t xml:space="preserve"> </w:t>
      </w:r>
      <w:r w:rsidRPr="00B7797E">
        <w:t>(карбон)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пермский.</w:t>
      </w:r>
    </w:p>
    <w:p w:rsidR="00D1419F" w:rsidRPr="00B7797E" w:rsidRDefault="00D1419F" w:rsidP="00D1419F">
      <w:pPr>
        <w:shd w:val="clear" w:color="auto" w:fill="FFFFFF"/>
        <w:spacing w:line="360" w:lineRule="auto"/>
        <w:ind w:firstLine="709"/>
        <w:jc w:val="both"/>
      </w:pPr>
      <w:r w:rsidRPr="00B7797E">
        <w:t>В</w:t>
      </w:r>
      <w:r w:rsidR="0013662F" w:rsidRPr="00B7797E">
        <w:t xml:space="preserve"> </w:t>
      </w:r>
      <w:r w:rsidRPr="00B7797E">
        <w:t>кембрийском</w:t>
      </w:r>
      <w:r w:rsidR="0013662F" w:rsidRPr="00B7797E">
        <w:t xml:space="preserve"> </w:t>
      </w:r>
      <w:r w:rsidRPr="00B7797E">
        <w:t>периоде</w:t>
      </w:r>
      <w:r w:rsidR="0013662F" w:rsidRPr="00B7797E">
        <w:t xml:space="preserve"> </w:t>
      </w:r>
      <w:r w:rsidRPr="00B7797E">
        <w:t>суша</w:t>
      </w:r>
      <w:r w:rsidR="0013662F" w:rsidRPr="00B7797E">
        <w:t xml:space="preserve"> </w:t>
      </w:r>
      <w:r w:rsidRPr="00B7797E">
        <w:t>состояла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нескольких</w:t>
      </w:r>
      <w:r w:rsidR="0013662F" w:rsidRPr="00B7797E">
        <w:t xml:space="preserve"> </w:t>
      </w:r>
      <w:r w:rsidRPr="00B7797E">
        <w:t>материков,</w:t>
      </w:r>
      <w:r w:rsidR="0013662F" w:rsidRPr="00B7797E">
        <w:t xml:space="preserve"> </w:t>
      </w:r>
      <w:r w:rsidRPr="00B7797E">
        <w:t>расположенных</w:t>
      </w:r>
      <w:r w:rsidR="0013662F" w:rsidRPr="00B7797E">
        <w:t xml:space="preserve"> </w:t>
      </w:r>
      <w:r w:rsidRPr="00B7797E">
        <w:t>преиму</w:t>
      </w:r>
      <w:r w:rsidRPr="00B7797E">
        <w:softHyphen/>
        <w:t>щественно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Южном</w:t>
      </w:r>
      <w:r w:rsidR="0013662F" w:rsidRPr="00B7797E">
        <w:t xml:space="preserve"> </w:t>
      </w:r>
      <w:r w:rsidRPr="00B7797E">
        <w:t>полушарии.</w:t>
      </w:r>
      <w:r w:rsidR="0013662F" w:rsidRPr="00B7797E">
        <w:t xml:space="preserve"> </w:t>
      </w:r>
      <w:r w:rsidRPr="00B7797E">
        <w:t>Самыми</w:t>
      </w:r>
      <w:r w:rsidR="0013662F" w:rsidRPr="00B7797E">
        <w:t xml:space="preserve"> </w:t>
      </w:r>
      <w:r w:rsidRPr="00B7797E">
        <w:t>многочисленными</w:t>
      </w:r>
      <w:r w:rsidR="0013662F" w:rsidRPr="00B7797E">
        <w:t xml:space="preserve"> </w:t>
      </w:r>
      <w:r w:rsidRPr="00B7797E">
        <w:t>фотосинтезирующими</w:t>
      </w:r>
      <w:r w:rsidR="0013662F" w:rsidRPr="00B7797E">
        <w:t xml:space="preserve"> </w:t>
      </w:r>
      <w:r w:rsidRPr="00B7797E">
        <w:t>организмами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этот</w:t>
      </w:r>
      <w:r w:rsidR="0013662F" w:rsidRPr="00B7797E">
        <w:t xml:space="preserve"> </w:t>
      </w:r>
      <w:r w:rsidRPr="00B7797E">
        <w:t>период</w:t>
      </w:r>
      <w:r w:rsidR="0013662F" w:rsidRPr="00B7797E">
        <w:t xml:space="preserve"> </w:t>
      </w:r>
      <w:r w:rsidRPr="00B7797E">
        <w:t>были</w:t>
      </w:r>
      <w:r w:rsidR="0013662F" w:rsidRPr="00B7797E">
        <w:t xml:space="preserve"> </w:t>
      </w:r>
      <w:r w:rsidRPr="00B7797E">
        <w:t>цианобактерии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красные</w:t>
      </w:r>
      <w:r w:rsidR="0013662F" w:rsidRPr="00B7797E">
        <w:t xml:space="preserve"> </w:t>
      </w:r>
      <w:r w:rsidRPr="00B7797E">
        <w:t>водоросли.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толще</w:t>
      </w:r>
      <w:r w:rsidR="0013662F" w:rsidRPr="00B7797E">
        <w:t xml:space="preserve"> </w:t>
      </w:r>
      <w:r w:rsidRPr="00B7797E">
        <w:t>воды</w:t>
      </w:r>
      <w:r w:rsidR="0013662F" w:rsidRPr="00B7797E">
        <w:t xml:space="preserve"> </w:t>
      </w:r>
      <w:r w:rsidRPr="00B7797E">
        <w:t>жили</w:t>
      </w:r>
      <w:r w:rsidR="0013662F" w:rsidRPr="00B7797E">
        <w:t xml:space="preserve"> </w:t>
      </w:r>
      <w:r w:rsidRPr="00B7797E">
        <w:t>фораминиферы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радиолярии.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кембрии</w:t>
      </w:r>
      <w:r w:rsidR="0013662F" w:rsidRPr="00B7797E">
        <w:t xml:space="preserve"> </w:t>
      </w:r>
      <w:r w:rsidRPr="00B7797E">
        <w:t>появляется</w:t>
      </w:r>
      <w:r w:rsidR="0013662F" w:rsidRPr="00B7797E">
        <w:t xml:space="preserve"> </w:t>
      </w:r>
      <w:r w:rsidRPr="00B7797E">
        <w:t>огромное</w:t>
      </w:r>
      <w:r w:rsidR="0013662F" w:rsidRPr="00B7797E">
        <w:t xml:space="preserve"> </w:t>
      </w:r>
      <w:r w:rsidRPr="00B7797E">
        <w:t>количество</w:t>
      </w:r>
      <w:r w:rsidR="0013662F" w:rsidRPr="00B7797E">
        <w:t xml:space="preserve"> </w:t>
      </w:r>
      <w:r w:rsidRPr="00B7797E">
        <w:t>скелетных</w:t>
      </w:r>
      <w:r w:rsidR="0013662F" w:rsidRPr="00B7797E">
        <w:t xml:space="preserve"> </w:t>
      </w:r>
      <w:r w:rsidRPr="00B7797E">
        <w:t>животных</w:t>
      </w:r>
      <w:r w:rsidR="0013662F" w:rsidRPr="00B7797E">
        <w:t xml:space="preserve"> </w:t>
      </w:r>
      <w:r w:rsidRPr="00B7797E">
        <w:t>организмов,</w:t>
      </w:r>
      <w:r w:rsidR="0013662F" w:rsidRPr="00B7797E">
        <w:t xml:space="preserve"> </w:t>
      </w:r>
      <w:r w:rsidRPr="00B7797E">
        <w:t>о</w:t>
      </w:r>
      <w:r w:rsidR="0013662F" w:rsidRPr="00B7797E">
        <w:t xml:space="preserve"> </w:t>
      </w:r>
      <w:r w:rsidRPr="00B7797E">
        <w:t>чем</w:t>
      </w:r>
      <w:r w:rsidR="0013662F" w:rsidRPr="00B7797E">
        <w:t xml:space="preserve"> </w:t>
      </w:r>
      <w:r w:rsidRPr="00B7797E">
        <w:t>свидетельствуют</w:t>
      </w:r>
      <w:r w:rsidR="0013662F" w:rsidRPr="00B7797E">
        <w:t xml:space="preserve"> </w:t>
      </w:r>
      <w:r w:rsidRPr="00B7797E">
        <w:t>многочисленные</w:t>
      </w:r>
      <w:r w:rsidR="0013662F" w:rsidRPr="00B7797E">
        <w:t xml:space="preserve"> </w:t>
      </w:r>
      <w:r w:rsidRPr="00B7797E">
        <w:t>ископаемые</w:t>
      </w:r>
      <w:r w:rsidR="0013662F" w:rsidRPr="00B7797E">
        <w:t xml:space="preserve"> </w:t>
      </w:r>
      <w:r w:rsidRPr="00B7797E">
        <w:t>остатки.</w:t>
      </w:r>
      <w:r w:rsidR="0013662F" w:rsidRPr="00B7797E">
        <w:t xml:space="preserve"> </w:t>
      </w:r>
      <w:r w:rsidRPr="00B7797E">
        <w:t>Эти</w:t>
      </w:r>
      <w:r w:rsidR="0013662F" w:rsidRPr="00B7797E">
        <w:t xml:space="preserve"> </w:t>
      </w:r>
      <w:r w:rsidRPr="00B7797E">
        <w:t>организмы</w:t>
      </w:r>
      <w:r w:rsidR="0013662F" w:rsidRPr="00B7797E">
        <w:t xml:space="preserve"> </w:t>
      </w:r>
      <w:r w:rsidRPr="00B7797E">
        <w:t>относились</w:t>
      </w:r>
      <w:r w:rsidR="0013662F" w:rsidRPr="00B7797E">
        <w:t xml:space="preserve"> </w:t>
      </w:r>
      <w:r w:rsidRPr="00B7797E">
        <w:t>при</w:t>
      </w:r>
      <w:r w:rsidRPr="00B7797E">
        <w:softHyphen/>
        <w:t>мерно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100</w:t>
      </w:r>
      <w:r w:rsidR="0013662F" w:rsidRPr="00B7797E">
        <w:t xml:space="preserve"> </w:t>
      </w:r>
      <w:r w:rsidRPr="00B7797E">
        <w:t>типам</w:t>
      </w:r>
      <w:r w:rsidR="0013662F" w:rsidRPr="00B7797E">
        <w:t xml:space="preserve"> </w:t>
      </w:r>
      <w:r w:rsidRPr="00B7797E">
        <w:t>многоклеточных</w:t>
      </w:r>
      <w:r w:rsidR="0013662F" w:rsidRPr="00B7797E">
        <w:t xml:space="preserve"> </w:t>
      </w:r>
      <w:r w:rsidRPr="00B7797E">
        <w:t>животных,</w:t>
      </w:r>
      <w:r w:rsidR="0013662F" w:rsidRPr="00B7797E">
        <w:t xml:space="preserve"> </w:t>
      </w:r>
      <w:r w:rsidRPr="00B7797E">
        <w:t>как</w:t>
      </w:r>
      <w:r w:rsidR="0013662F" w:rsidRPr="00B7797E">
        <w:t xml:space="preserve"> </w:t>
      </w:r>
      <w:r w:rsidRPr="00B7797E">
        <w:t>современным</w:t>
      </w:r>
      <w:r w:rsidR="0013662F" w:rsidRPr="00B7797E">
        <w:t xml:space="preserve"> </w:t>
      </w:r>
      <w:r w:rsidRPr="00B7797E">
        <w:t>(губки,</w:t>
      </w:r>
      <w:r w:rsidR="0013662F" w:rsidRPr="00B7797E">
        <w:t xml:space="preserve"> </w:t>
      </w:r>
      <w:r w:rsidRPr="00B7797E">
        <w:t>кишечнополостные,</w:t>
      </w:r>
      <w:r w:rsidR="0013662F" w:rsidRPr="00B7797E">
        <w:t xml:space="preserve"> </w:t>
      </w:r>
      <w:r w:rsidRPr="00B7797E">
        <w:t>черви,</w:t>
      </w:r>
      <w:r w:rsidR="0013662F" w:rsidRPr="00B7797E">
        <w:t xml:space="preserve"> </w:t>
      </w:r>
      <w:r w:rsidRPr="00B7797E">
        <w:t>членистоногие,</w:t>
      </w:r>
      <w:r w:rsidR="0013662F" w:rsidRPr="00B7797E">
        <w:t xml:space="preserve"> </w:t>
      </w:r>
      <w:r w:rsidRPr="00B7797E">
        <w:t>моллюски),</w:t>
      </w:r>
      <w:r w:rsidR="0013662F" w:rsidRPr="00B7797E">
        <w:t xml:space="preserve"> </w:t>
      </w:r>
      <w:r w:rsidRPr="00B7797E">
        <w:t>так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исчезнувшим,</w:t>
      </w:r>
      <w:r w:rsidR="0013662F" w:rsidRPr="00B7797E">
        <w:t xml:space="preserve"> </w:t>
      </w:r>
      <w:r w:rsidRPr="00B7797E">
        <w:t>например:</w:t>
      </w:r>
      <w:r w:rsidR="0013662F" w:rsidRPr="00B7797E">
        <w:t xml:space="preserve"> </w:t>
      </w:r>
      <w:r w:rsidRPr="00B7797E">
        <w:t>огромный</w:t>
      </w:r>
      <w:r w:rsidR="0013662F" w:rsidRPr="00B7797E">
        <w:t xml:space="preserve"> </w:t>
      </w:r>
      <w:r w:rsidRPr="00B7797E">
        <w:t>хищник</w:t>
      </w:r>
      <w:r w:rsidR="0013662F" w:rsidRPr="00B7797E">
        <w:t xml:space="preserve"> </w:t>
      </w:r>
      <w:r w:rsidRPr="00B7797E">
        <w:t>аномалока-</w:t>
      </w:r>
      <w:r w:rsidR="0013662F" w:rsidRPr="00B7797E">
        <w:t xml:space="preserve"> </w:t>
      </w:r>
      <w:r w:rsidRPr="00B7797E">
        <w:t>рис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колониальные</w:t>
      </w:r>
      <w:r w:rsidR="0013662F" w:rsidRPr="00B7797E">
        <w:t xml:space="preserve"> </w:t>
      </w:r>
      <w:r w:rsidRPr="00B7797E">
        <w:t>граптолиты,</w:t>
      </w:r>
      <w:r w:rsidR="0013662F" w:rsidRPr="00B7797E">
        <w:t xml:space="preserve"> </w:t>
      </w:r>
      <w:r w:rsidRPr="00B7797E">
        <w:t>которые</w:t>
      </w:r>
      <w:r w:rsidR="0013662F" w:rsidRPr="00B7797E">
        <w:t xml:space="preserve"> </w:t>
      </w:r>
      <w:r w:rsidRPr="00B7797E">
        <w:t>плавали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толще</w:t>
      </w:r>
      <w:r w:rsidR="0013662F" w:rsidRPr="00B7797E">
        <w:t xml:space="preserve"> </w:t>
      </w:r>
      <w:r w:rsidRPr="00B7797E">
        <w:t>воды</w:t>
      </w:r>
      <w:r w:rsidR="0013662F" w:rsidRPr="00B7797E">
        <w:t xml:space="preserve"> </w:t>
      </w:r>
      <w:r w:rsidRPr="00B7797E">
        <w:t>или</w:t>
      </w:r>
      <w:r w:rsidR="0013662F" w:rsidRPr="00B7797E">
        <w:t xml:space="preserve"> </w:t>
      </w:r>
      <w:r w:rsidRPr="00B7797E">
        <w:t>были</w:t>
      </w:r>
      <w:r w:rsidR="0013662F" w:rsidRPr="00B7797E">
        <w:t xml:space="preserve"> </w:t>
      </w:r>
      <w:r w:rsidRPr="00B7797E">
        <w:t>прикреплены</w:t>
      </w:r>
      <w:r w:rsidR="0013662F" w:rsidRPr="00B7797E">
        <w:t xml:space="preserve"> </w:t>
      </w:r>
      <w:r w:rsidRPr="00B7797E">
        <w:t>ко</w:t>
      </w:r>
      <w:r w:rsidR="0013662F" w:rsidRPr="00B7797E">
        <w:t xml:space="preserve"> </w:t>
      </w:r>
      <w:r w:rsidRPr="00B7797E">
        <w:t>дну.</w:t>
      </w:r>
      <w:r w:rsidR="0013662F" w:rsidRPr="00B7797E">
        <w:t xml:space="preserve"> </w:t>
      </w:r>
      <w:r w:rsidRPr="00B7797E">
        <w:t>Суша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протяжении</w:t>
      </w:r>
      <w:r w:rsidR="0013662F" w:rsidRPr="00B7797E">
        <w:t xml:space="preserve"> </w:t>
      </w:r>
      <w:r w:rsidRPr="00B7797E">
        <w:t>кембрия</w:t>
      </w:r>
      <w:r w:rsidR="0013662F" w:rsidRPr="00B7797E">
        <w:t xml:space="preserve"> </w:t>
      </w:r>
      <w:r w:rsidRPr="00B7797E">
        <w:t>оставалась</w:t>
      </w:r>
      <w:r w:rsidR="0013662F" w:rsidRPr="00B7797E">
        <w:t xml:space="preserve"> </w:t>
      </w:r>
      <w:r w:rsidRPr="00B7797E">
        <w:t>почти</w:t>
      </w:r>
      <w:r w:rsidR="0013662F" w:rsidRPr="00B7797E">
        <w:t xml:space="preserve"> </w:t>
      </w:r>
      <w:r w:rsidRPr="00B7797E">
        <w:t>незаселенной,</w:t>
      </w:r>
      <w:r w:rsidR="0013662F" w:rsidRPr="00B7797E">
        <w:t xml:space="preserve"> </w:t>
      </w:r>
      <w:r w:rsidRPr="00B7797E">
        <w:t>однако</w:t>
      </w:r>
      <w:r w:rsidR="0013662F" w:rsidRPr="00B7797E">
        <w:t xml:space="preserve"> </w:t>
      </w:r>
      <w:r w:rsidRPr="00B7797E">
        <w:t>процесс</w:t>
      </w:r>
      <w:r w:rsidR="0013662F" w:rsidRPr="00B7797E">
        <w:t xml:space="preserve"> </w:t>
      </w:r>
      <w:r w:rsidRPr="00B7797E">
        <w:t>почвообразования</w:t>
      </w:r>
      <w:r w:rsidR="0013662F" w:rsidRPr="00B7797E">
        <w:t xml:space="preserve"> </w:t>
      </w:r>
      <w:r w:rsidRPr="00B7797E">
        <w:t>уже</w:t>
      </w:r>
      <w:r w:rsidR="0013662F" w:rsidRPr="00B7797E">
        <w:t xml:space="preserve"> </w:t>
      </w:r>
      <w:r w:rsidRPr="00B7797E">
        <w:t>начали</w:t>
      </w:r>
      <w:r w:rsidR="0013662F" w:rsidRPr="00B7797E">
        <w:t xml:space="preserve"> </w:t>
      </w:r>
      <w:r w:rsidRPr="00B7797E">
        <w:t>бактерии,</w:t>
      </w:r>
      <w:r w:rsidR="0013662F" w:rsidRPr="00B7797E">
        <w:t xml:space="preserve"> </w:t>
      </w:r>
      <w:r w:rsidRPr="00B7797E">
        <w:t>грибы</w:t>
      </w:r>
      <w:r w:rsidR="0013662F" w:rsidRPr="00B7797E">
        <w:t xml:space="preserve"> </w:t>
      </w:r>
      <w:r w:rsidRPr="00B7797E">
        <w:t>и,</w:t>
      </w:r>
      <w:r w:rsidR="0013662F" w:rsidRPr="00B7797E">
        <w:t xml:space="preserve"> </w:t>
      </w:r>
      <w:r w:rsidRPr="00B7797E">
        <w:t>возможно,</w:t>
      </w:r>
      <w:r w:rsidR="0013662F" w:rsidRPr="00B7797E">
        <w:t xml:space="preserve"> </w:t>
      </w:r>
      <w:r w:rsidRPr="00B7797E">
        <w:t>лишайники,</w:t>
      </w:r>
      <w:r w:rsidR="0013662F" w:rsidRPr="00B7797E">
        <w:t xml:space="preserve"> </w:t>
      </w:r>
      <w:r w:rsidRPr="00B7797E">
        <w:t>а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конце</w:t>
      </w:r>
      <w:r w:rsidR="0013662F" w:rsidRPr="00B7797E">
        <w:t xml:space="preserve"> </w:t>
      </w:r>
      <w:r w:rsidRPr="00B7797E">
        <w:t>периода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сушу</w:t>
      </w:r>
      <w:r w:rsidR="0013662F" w:rsidRPr="00B7797E">
        <w:t xml:space="preserve"> </w:t>
      </w:r>
      <w:r w:rsidRPr="00B7797E">
        <w:t>вышли</w:t>
      </w:r>
      <w:r w:rsidR="0013662F" w:rsidRPr="00B7797E">
        <w:t xml:space="preserve"> </w:t>
      </w:r>
      <w:r w:rsidRPr="00B7797E">
        <w:t>мало-</w:t>
      </w:r>
      <w:r w:rsidR="0013662F" w:rsidRPr="00B7797E">
        <w:t xml:space="preserve"> </w:t>
      </w:r>
      <w:r w:rsidRPr="00B7797E">
        <w:t>щетинковые</w:t>
      </w:r>
      <w:r w:rsidR="0013662F" w:rsidRPr="00B7797E">
        <w:t xml:space="preserve"> </w:t>
      </w:r>
      <w:r w:rsidRPr="00B7797E">
        <w:t>черви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многоножки.</w:t>
      </w:r>
    </w:p>
    <w:p w:rsidR="00D1419F" w:rsidRPr="00B7797E" w:rsidRDefault="00D1419F" w:rsidP="00D1419F">
      <w:pPr>
        <w:shd w:val="clear" w:color="auto" w:fill="FFFFFF"/>
        <w:spacing w:line="360" w:lineRule="auto"/>
        <w:ind w:firstLine="709"/>
        <w:jc w:val="both"/>
      </w:pPr>
      <w:r w:rsidRPr="00B7797E">
        <w:t>В</w:t>
      </w:r>
      <w:r w:rsidR="0013662F" w:rsidRPr="00B7797E">
        <w:t xml:space="preserve"> </w:t>
      </w:r>
      <w:r w:rsidRPr="00B7797E">
        <w:t>ордовикском</w:t>
      </w:r>
      <w:r w:rsidR="0013662F" w:rsidRPr="00B7797E">
        <w:t xml:space="preserve"> </w:t>
      </w:r>
      <w:r w:rsidRPr="00B7797E">
        <w:t>периоде</w:t>
      </w:r>
      <w:r w:rsidR="0013662F" w:rsidRPr="00B7797E">
        <w:t xml:space="preserve"> </w:t>
      </w:r>
      <w:r w:rsidRPr="00B7797E">
        <w:t>уровень</w:t>
      </w:r>
      <w:r w:rsidR="0013662F" w:rsidRPr="00B7797E">
        <w:t xml:space="preserve"> </w:t>
      </w:r>
      <w:r w:rsidRPr="00B7797E">
        <w:t>вод</w:t>
      </w:r>
      <w:r w:rsidR="0013662F" w:rsidRPr="00B7797E">
        <w:t xml:space="preserve"> </w:t>
      </w:r>
      <w:r w:rsidRPr="00B7797E">
        <w:t>Мирового</w:t>
      </w:r>
      <w:r w:rsidR="0013662F" w:rsidRPr="00B7797E">
        <w:t xml:space="preserve"> </w:t>
      </w:r>
      <w:r w:rsidRPr="00B7797E">
        <w:t>океана</w:t>
      </w:r>
      <w:r w:rsidR="0013662F" w:rsidRPr="00B7797E">
        <w:t xml:space="preserve"> </w:t>
      </w:r>
      <w:r w:rsidRPr="00B7797E">
        <w:t>поднялся,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привело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затоплению</w:t>
      </w:r>
      <w:r w:rsidR="0013662F" w:rsidRPr="00B7797E">
        <w:t xml:space="preserve"> </w:t>
      </w:r>
      <w:r w:rsidRPr="00B7797E">
        <w:t>материковых</w:t>
      </w:r>
      <w:r w:rsidR="0013662F" w:rsidRPr="00B7797E">
        <w:t xml:space="preserve"> </w:t>
      </w:r>
      <w:r w:rsidRPr="00B7797E">
        <w:t>низменностей.</w:t>
      </w:r>
      <w:r w:rsidR="0013662F" w:rsidRPr="00B7797E">
        <w:t xml:space="preserve"> </w:t>
      </w:r>
      <w:r w:rsidRPr="00B7797E">
        <w:t>Основными</w:t>
      </w:r>
      <w:r w:rsidR="0013662F" w:rsidRPr="00B7797E">
        <w:t xml:space="preserve"> </w:t>
      </w:r>
      <w:r w:rsidRPr="00B7797E">
        <w:t>продуцентами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этот</w:t>
      </w:r>
      <w:r w:rsidR="0013662F" w:rsidRPr="00B7797E">
        <w:t xml:space="preserve"> </w:t>
      </w:r>
      <w:r w:rsidRPr="00B7797E">
        <w:t>период</w:t>
      </w:r>
      <w:r w:rsidR="0013662F" w:rsidRPr="00B7797E">
        <w:t xml:space="preserve"> </w:t>
      </w:r>
      <w:r w:rsidRPr="00B7797E">
        <w:t>были</w:t>
      </w:r>
      <w:r w:rsidR="0013662F" w:rsidRPr="00B7797E">
        <w:t xml:space="preserve"> </w:t>
      </w:r>
      <w:r w:rsidRPr="00B7797E">
        <w:t>зеленые,</w:t>
      </w:r>
      <w:r w:rsidR="0013662F" w:rsidRPr="00B7797E">
        <w:t xml:space="preserve"> </w:t>
      </w:r>
      <w:r w:rsidRPr="00B7797E">
        <w:t>бурые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крас</w:t>
      </w:r>
      <w:r w:rsidRPr="00B7797E">
        <w:softHyphen/>
        <w:t>ные</w:t>
      </w:r>
      <w:r w:rsidR="0013662F" w:rsidRPr="00B7797E">
        <w:t xml:space="preserve"> </w:t>
      </w:r>
      <w:r w:rsidRPr="00B7797E">
        <w:t>водоросли.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отличие</w:t>
      </w:r>
      <w:r w:rsidR="0013662F" w:rsidRPr="00B7797E">
        <w:t xml:space="preserve"> </w:t>
      </w:r>
      <w:r w:rsidRPr="00B7797E">
        <w:t>от</w:t>
      </w:r>
      <w:r w:rsidR="0013662F" w:rsidRPr="00B7797E">
        <w:t xml:space="preserve"> </w:t>
      </w:r>
      <w:r w:rsidRPr="00B7797E">
        <w:t>кембрия,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котором</w:t>
      </w:r>
      <w:r w:rsidR="0013662F" w:rsidRPr="00B7797E">
        <w:t xml:space="preserve"> </w:t>
      </w:r>
      <w:r w:rsidRPr="00B7797E">
        <w:t>рифы</w:t>
      </w:r>
      <w:r w:rsidR="0013662F" w:rsidRPr="00B7797E">
        <w:t xml:space="preserve"> </w:t>
      </w:r>
      <w:r w:rsidRPr="00B7797E">
        <w:t>строили</w:t>
      </w:r>
      <w:r w:rsidR="0013662F" w:rsidRPr="00B7797E">
        <w:t xml:space="preserve"> </w:t>
      </w:r>
      <w:r w:rsidRPr="00B7797E">
        <w:t>губки,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ордовике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сменяют</w:t>
      </w:r>
      <w:r w:rsidR="0013662F" w:rsidRPr="00B7797E">
        <w:t xml:space="preserve"> </w:t>
      </w:r>
      <w:r w:rsidRPr="00B7797E">
        <w:t>ко</w:t>
      </w:r>
      <w:r w:rsidRPr="00B7797E">
        <w:softHyphen/>
        <w:t>ралловые</w:t>
      </w:r>
      <w:r w:rsidR="0013662F" w:rsidRPr="00B7797E">
        <w:t xml:space="preserve"> </w:t>
      </w:r>
      <w:r w:rsidRPr="00B7797E">
        <w:t>полипы.</w:t>
      </w:r>
      <w:r w:rsidR="0013662F" w:rsidRPr="00B7797E">
        <w:t xml:space="preserve"> </w:t>
      </w:r>
      <w:r w:rsidRPr="00B7797E">
        <w:t>Расцвет</w:t>
      </w:r>
      <w:r w:rsidR="0013662F" w:rsidRPr="00B7797E">
        <w:t xml:space="preserve"> </w:t>
      </w:r>
      <w:r w:rsidRPr="00B7797E">
        <w:t>переживали</w:t>
      </w:r>
      <w:r w:rsidR="0013662F" w:rsidRPr="00B7797E">
        <w:t xml:space="preserve"> </w:t>
      </w:r>
      <w:r w:rsidRPr="00B7797E">
        <w:t>брюхоногие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головоногие</w:t>
      </w:r>
      <w:r w:rsidR="0013662F" w:rsidRPr="00B7797E">
        <w:t xml:space="preserve"> </w:t>
      </w:r>
      <w:r w:rsidRPr="00B7797E">
        <w:t>моллюски,</w:t>
      </w:r>
      <w:r w:rsidR="0013662F" w:rsidRPr="00B7797E">
        <w:t xml:space="preserve"> </w:t>
      </w:r>
      <w:r w:rsidRPr="00B7797E">
        <w:t>а</w:t>
      </w:r>
      <w:r w:rsidR="0013662F" w:rsidRPr="00B7797E">
        <w:t xml:space="preserve"> </w:t>
      </w:r>
      <w:r w:rsidRPr="00B7797E">
        <w:t>также</w:t>
      </w:r>
      <w:r w:rsidR="0013662F" w:rsidRPr="00B7797E">
        <w:t xml:space="preserve"> </w:t>
      </w:r>
      <w:r w:rsidRPr="00B7797E">
        <w:t>трилобиты</w:t>
      </w:r>
      <w:r w:rsidR="0013662F" w:rsidRPr="00B7797E">
        <w:t xml:space="preserve"> </w:t>
      </w:r>
      <w:r w:rsidRPr="00B7797E">
        <w:t>(ныне</w:t>
      </w:r>
      <w:r w:rsidR="0013662F" w:rsidRPr="00B7797E">
        <w:t xml:space="preserve"> </w:t>
      </w:r>
      <w:r w:rsidRPr="00B7797E">
        <w:t>вымершие</w:t>
      </w:r>
      <w:r w:rsidR="0013662F" w:rsidRPr="00B7797E">
        <w:t xml:space="preserve"> </w:t>
      </w:r>
      <w:r w:rsidRPr="00B7797E">
        <w:t>родственники</w:t>
      </w:r>
      <w:r w:rsidR="0013662F" w:rsidRPr="00B7797E">
        <w:t xml:space="preserve"> </w:t>
      </w:r>
      <w:r w:rsidRPr="00B7797E">
        <w:t>паукообразных).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этом</w:t>
      </w:r>
      <w:r w:rsidR="0013662F" w:rsidRPr="00B7797E">
        <w:t xml:space="preserve"> </w:t>
      </w:r>
      <w:r w:rsidRPr="00B7797E">
        <w:t>периоде</w:t>
      </w:r>
      <w:r w:rsidR="0013662F" w:rsidRPr="00B7797E">
        <w:t xml:space="preserve"> </w:t>
      </w:r>
      <w:r w:rsidRPr="00B7797E">
        <w:t>впервые</w:t>
      </w:r>
      <w:r w:rsidR="0013662F" w:rsidRPr="00B7797E">
        <w:t xml:space="preserve"> </w:t>
      </w:r>
      <w:r w:rsidRPr="00B7797E">
        <w:t>зафиксированы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хор</w:t>
      </w:r>
      <w:r w:rsidRPr="00B7797E">
        <w:softHyphen/>
        <w:t>довые,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частности</w:t>
      </w:r>
      <w:r w:rsidR="0013662F" w:rsidRPr="00B7797E">
        <w:t xml:space="preserve"> </w:t>
      </w:r>
      <w:r w:rsidRPr="00B7797E">
        <w:t>бесчелюстные.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конце</w:t>
      </w:r>
      <w:r w:rsidR="0013662F" w:rsidRPr="00B7797E">
        <w:t xml:space="preserve"> </w:t>
      </w:r>
      <w:r w:rsidRPr="00B7797E">
        <w:t>ордовика</w:t>
      </w:r>
      <w:r w:rsidR="0013662F" w:rsidRPr="00B7797E">
        <w:t xml:space="preserve"> </w:t>
      </w:r>
      <w:r w:rsidRPr="00B7797E">
        <w:t>произошло</w:t>
      </w:r>
      <w:r w:rsidR="0013662F" w:rsidRPr="00B7797E">
        <w:t xml:space="preserve"> </w:t>
      </w:r>
      <w:r w:rsidRPr="00B7797E">
        <w:t>грандиозное</w:t>
      </w:r>
      <w:r w:rsidR="0013662F" w:rsidRPr="00B7797E">
        <w:t xml:space="preserve"> </w:t>
      </w:r>
      <w:r w:rsidRPr="00B7797E">
        <w:t>вымирание,</w:t>
      </w:r>
      <w:r w:rsidR="0013662F" w:rsidRPr="00B7797E">
        <w:t xml:space="preserve"> </w:t>
      </w:r>
      <w:r w:rsidRPr="00B7797E">
        <w:t>которое</w:t>
      </w:r>
      <w:r w:rsidR="0013662F" w:rsidRPr="00B7797E">
        <w:t xml:space="preserve"> </w:t>
      </w:r>
      <w:r w:rsidRPr="00B7797E">
        <w:t>уничтожило</w:t>
      </w:r>
      <w:r w:rsidR="0013662F" w:rsidRPr="00B7797E">
        <w:t xml:space="preserve"> </w:t>
      </w:r>
      <w:r w:rsidRPr="00B7797E">
        <w:t>около</w:t>
      </w:r>
      <w:r w:rsidR="0013662F" w:rsidRPr="00B7797E">
        <w:t xml:space="preserve"> </w:t>
      </w:r>
      <w:r w:rsidRPr="00B7797E">
        <w:t>35</w:t>
      </w:r>
      <w:r w:rsidR="0013662F" w:rsidRPr="00B7797E">
        <w:t xml:space="preserve"> </w:t>
      </w:r>
      <w:r w:rsidRPr="00B7797E">
        <w:t>%</w:t>
      </w:r>
      <w:r w:rsidR="0013662F" w:rsidRPr="00B7797E">
        <w:t xml:space="preserve"> </w:t>
      </w:r>
      <w:r w:rsidRPr="00B7797E">
        <w:t>семейств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более</w:t>
      </w:r>
      <w:r w:rsidR="0013662F" w:rsidRPr="00B7797E">
        <w:t xml:space="preserve"> </w:t>
      </w:r>
      <w:r w:rsidRPr="00B7797E">
        <w:t>50</w:t>
      </w:r>
      <w:r w:rsidR="0013662F" w:rsidRPr="00B7797E">
        <w:t xml:space="preserve"> </w:t>
      </w:r>
      <w:r w:rsidRPr="00B7797E">
        <w:t>%</w:t>
      </w:r>
      <w:r w:rsidR="0013662F" w:rsidRPr="00B7797E">
        <w:t xml:space="preserve"> </w:t>
      </w:r>
      <w:r w:rsidRPr="00B7797E">
        <w:t>родов</w:t>
      </w:r>
      <w:r w:rsidR="0013662F" w:rsidRPr="00B7797E">
        <w:t xml:space="preserve"> </w:t>
      </w:r>
      <w:r w:rsidRPr="00B7797E">
        <w:t>морских</w:t>
      </w:r>
      <w:r w:rsidR="0013662F" w:rsidRPr="00B7797E">
        <w:t xml:space="preserve"> </w:t>
      </w:r>
      <w:r w:rsidRPr="00B7797E">
        <w:t>животных.</w:t>
      </w:r>
    </w:p>
    <w:p w:rsidR="00D1419F" w:rsidRPr="00B7797E" w:rsidRDefault="00D1419F" w:rsidP="00D1419F">
      <w:pPr>
        <w:shd w:val="clear" w:color="auto" w:fill="FFFFFF"/>
        <w:spacing w:line="360" w:lineRule="auto"/>
        <w:ind w:firstLine="709"/>
        <w:jc w:val="both"/>
      </w:pPr>
      <w:r w:rsidRPr="00B7797E">
        <w:t>Силурийский</w:t>
      </w:r>
      <w:r w:rsidR="0013662F" w:rsidRPr="00B7797E">
        <w:t xml:space="preserve"> </w:t>
      </w:r>
      <w:r w:rsidRPr="00B7797E">
        <w:t>период</w:t>
      </w:r>
      <w:r w:rsidR="0013662F" w:rsidRPr="00B7797E">
        <w:t xml:space="preserve"> </w:t>
      </w:r>
      <w:r w:rsidRPr="00B7797E">
        <w:t>характеризуется</w:t>
      </w:r>
      <w:r w:rsidR="0013662F" w:rsidRPr="00B7797E">
        <w:t xml:space="preserve"> </w:t>
      </w:r>
      <w:r w:rsidRPr="00B7797E">
        <w:t>усилением</w:t>
      </w:r>
      <w:r w:rsidR="0013662F" w:rsidRPr="00B7797E">
        <w:t xml:space="preserve"> </w:t>
      </w:r>
      <w:r w:rsidRPr="00B7797E">
        <w:t>горообразования,</w:t>
      </w:r>
      <w:r w:rsidR="0013662F" w:rsidRPr="00B7797E">
        <w:t xml:space="preserve"> </w:t>
      </w:r>
      <w:r w:rsidRPr="00B7797E">
        <w:t>которое</w:t>
      </w:r>
      <w:r w:rsidR="0013662F" w:rsidRPr="00B7797E">
        <w:t xml:space="preserve"> </w:t>
      </w:r>
      <w:r w:rsidRPr="00B7797E">
        <w:t>привело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осуше</w:t>
      </w:r>
      <w:r w:rsidRPr="00B7797E">
        <w:softHyphen/>
        <w:t>нию</w:t>
      </w:r>
      <w:r w:rsidR="0013662F" w:rsidRPr="00B7797E">
        <w:t xml:space="preserve"> </w:t>
      </w:r>
      <w:r w:rsidRPr="00B7797E">
        <w:t>материковых</w:t>
      </w:r>
      <w:r w:rsidR="0013662F" w:rsidRPr="00B7797E">
        <w:t xml:space="preserve"> </w:t>
      </w:r>
      <w:r w:rsidRPr="00B7797E">
        <w:t>платформ.</w:t>
      </w:r>
      <w:r w:rsidR="0013662F" w:rsidRPr="00B7797E">
        <w:t xml:space="preserve"> </w:t>
      </w:r>
      <w:r w:rsidRPr="00B7797E">
        <w:t>Ведущую</w:t>
      </w:r>
      <w:r w:rsidR="0013662F" w:rsidRPr="00B7797E">
        <w:t xml:space="preserve"> </w:t>
      </w:r>
      <w:r w:rsidRPr="00B7797E">
        <w:t>роль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фауне</w:t>
      </w:r>
      <w:r w:rsidR="0013662F" w:rsidRPr="00B7797E">
        <w:t xml:space="preserve"> </w:t>
      </w:r>
      <w:r w:rsidRPr="00B7797E">
        <w:t>беспозвоночных</w:t>
      </w:r>
      <w:r w:rsidR="0013662F" w:rsidRPr="00B7797E">
        <w:t xml:space="preserve"> </w:t>
      </w:r>
      <w:r w:rsidRPr="00B7797E">
        <w:t>силура</w:t>
      </w:r>
      <w:r w:rsidR="0013662F" w:rsidRPr="00B7797E">
        <w:t xml:space="preserve"> </w:t>
      </w:r>
      <w:r w:rsidRPr="00B7797E">
        <w:t>играли</w:t>
      </w:r>
      <w:r w:rsidR="0013662F" w:rsidRPr="00B7797E">
        <w:t xml:space="preserve"> </w:t>
      </w:r>
      <w:r w:rsidRPr="00B7797E">
        <w:t>головоногие</w:t>
      </w:r>
      <w:r w:rsidR="0013662F" w:rsidRPr="00B7797E">
        <w:t xml:space="preserve"> </w:t>
      </w:r>
      <w:r w:rsidRPr="00B7797E">
        <w:t>моллюски,</w:t>
      </w:r>
      <w:r w:rsidR="0013662F" w:rsidRPr="00B7797E">
        <w:t xml:space="preserve"> </w:t>
      </w:r>
      <w:r w:rsidRPr="00B7797E">
        <w:t>иглокожие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гигантские</w:t>
      </w:r>
      <w:r w:rsidR="0013662F" w:rsidRPr="00B7797E">
        <w:t xml:space="preserve"> </w:t>
      </w:r>
      <w:r w:rsidRPr="00B7797E">
        <w:t>ракоскорпионы,</w:t>
      </w:r>
      <w:r w:rsidR="0013662F" w:rsidRPr="00B7797E">
        <w:t xml:space="preserve"> </w:t>
      </w:r>
      <w:r w:rsidRPr="00B7797E">
        <w:t>тогда</w:t>
      </w:r>
      <w:r w:rsidR="0013662F" w:rsidRPr="00B7797E">
        <w:t xml:space="preserve"> </w:t>
      </w:r>
      <w:r w:rsidRPr="00B7797E">
        <w:t>как</w:t>
      </w:r>
      <w:r w:rsidR="0013662F" w:rsidRPr="00B7797E">
        <w:t xml:space="preserve"> </w:t>
      </w:r>
      <w:r w:rsidRPr="00B7797E">
        <w:t>среди</w:t>
      </w:r>
      <w:r w:rsidR="0013662F" w:rsidRPr="00B7797E">
        <w:t xml:space="preserve"> </w:t>
      </w:r>
      <w:r w:rsidRPr="00B7797E">
        <w:t>позвоночных</w:t>
      </w:r>
      <w:r w:rsidR="0013662F" w:rsidRPr="00B7797E">
        <w:t xml:space="preserve"> </w:t>
      </w:r>
      <w:r w:rsidRPr="00B7797E">
        <w:t>сохраняется</w:t>
      </w:r>
      <w:r w:rsidR="0013662F" w:rsidRPr="00B7797E">
        <w:t xml:space="preserve"> </w:t>
      </w:r>
      <w:r w:rsidRPr="00B7797E">
        <w:t>большое</w:t>
      </w:r>
      <w:r w:rsidR="0013662F" w:rsidRPr="00B7797E">
        <w:t xml:space="preserve"> </w:t>
      </w:r>
      <w:r w:rsidRPr="00B7797E">
        <w:t>разнообразие</w:t>
      </w:r>
      <w:r w:rsidR="0013662F" w:rsidRPr="00B7797E">
        <w:t xml:space="preserve"> </w:t>
      </w:r>
      <w:r w:rsidRPr="00B7797E">
        <w:t>бесчелюстных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появляются</w:t>
      </w:r>
      <w:r w:rsidR="0013662F" w:rsidRPr="00B7797E">
        <w:t xml:space="preserve"> </w:t>
      </w:r>
      <w:r w:rsidRPr="00B7797E">
        <w:t>рыбы.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конце</w:t>
      </w:r>
      <w:r w:rsidR="0013662F" w:rsidRPr="00B7797E">
        <w:t xml:space="preserve"> </w:t>
      </w:r>
      <w:r w:rsidRPr="00B7797E">
        <w:t>периода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сушу</w:t>
      </w:r>
      <w:r w:rsidR="0013662F" w:rsidRPr="00B7797E">
        <w:t xml:space="preserve"> </w:t>
      </w:r>
      <w:r w:rsidRPr="00B7797E">
        <w:t>вышли</w:t>
      </w:r>
      <w:r w:rsidR="0013662F" w:rsidRPr="00B7797E">
        <w:t xml:space="preserve"> </w:t>
      </w:r>
      <w:r w:rsidRPr="00B7797E">
        <w:t>первые</w:t>
      </w:r>
      <w:r w:rsidR="0013662F" w:rsidRPr="00B7797E">
        <w:t xml:space="preserve"> </w:t>
      </w:r>
      <w:r w:rsidRPr="00B7797E">
        <w:t>сосудистые</w:t>
      </w:r>
      <w:r w:rsidR="0013662F" w:rsidRPr="00B7797E">
        <w:t xml:space="preserve"> </w:t>
      </w:r>
      <w:r w:rsidRPr="00B7797E">
        <w:t>растения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риниофиты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плауновидные,</w:t>
      </w:r>
      <w:r w:rsidR="0013662F" w:rsidRPr="00B7797E">
        <w:t xml:space="preserve"> </w:t>
      </w:r>
      <w:r w:rsidRPr="00B7797E">
        <w:t>которые</w:t>
      </w:r>
      <w:r w:rsidR="0013662F" w:rsidRPr="00B7797E">
        <w:t xml:space="preserve"> </w:t>
      </w:r>
      <w:r w:rsidRPr="00B7797E">
        <w:t>начали</w:t>
      </w:r>
      <w:r w:rsidR="0013662F" w:rsidRPr="00B7797E">
        <w:t xml:space="preserve"> </w:t>
      </w:r>
      <w:r w:rsidRPr="00B7797E">
        <w:t>колонизацию</w:t>
      </w:r>
      <w:r w:rsidR="0013662F" w:rsidRPr="00B7797E">
        <w:t xml:space="preserve"> </w:t>
      </w:r>
      <w:r w:rsidRPr="00B7797E">
        <w:t>мелководья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приливно-отливной</w:t>
      </w:r>
      <w:r w:rsidR="0013662F" w:rsidRPr="00B7797E">
        <w:t xml:space="preserve"> </w:t>
      </w:r>
      <w:r w:rsidRPr="00B7797E">
        <w:t>зоны</w:t>
      </w:r>
      <w:r w:rsidR="0013662F" w:rsidRPr="00B7797E">
        <w:t xml:space="preserve"> </w:t>
      </w:r>
      <w:r w:rsidRPr="00B7797E">
        <w:t>побережий.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сушу</w:t>
      </w:r>
      <w:r w:rsidR="0013662F" w:rsidRPr="00B7797E">
        <w:t xml:space="preserve"> </w:t>
      </w:r>
      <w:r w:rsidRPr="00B7797E">
        <w:t>вышли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первые</w:t>
      </w:r>
      <w:r w:rsidR="0013662F" w:rsidRPr="00B7797E">
        <w:t xml:space="preserve"> </w:t>
      </w:r>
      <w:r w:rsidRPr="00B7797E">
        <w:t>представители</w:t>
      </w:r>
      <w:r w:rsidR="0013662F" w:rsidRPr="00B7797E">
        <w:t xml:space="preserve"> </w:t>
      </w:r>
      <w:r w:rsidRPr="00B7797E">
        <w:t>класса</w:t>
      </w:r>
      <w:r w:rsidR="0013662F" w:rsidRPr="00B7797E">
        <w:t xml:space="preserve"> </w:t>
      </w:r>
      <w:r w:rsidRPr="00B7797E">
        <w:t>пауко</w:t>
      </w:r>
      <w:r w:rsidRPr="00B7797E">
        <w:softHyphen/>
        <w:t>образных.</w:t>
      </w:r>
    </w:p>
    <w:p w:rsidR="00D1419F" w:rsidRPr="00B7797E" w:rsidRDefault="00D1419F" w:rsidP="00D1419F">
      <w:pPr>
        <w:shd w:val="clear" w:color="auto" w:fill="FFFFFF"/>
        <w:spacing w:line="360" w:lineRule="auto"/>
        <w:ind w:firstLine="709"/>
        <w:jc w:val="both"/>
      </w:pPr>
      <w:r w:rsidRPr="00B7797E">
        <w:lastRenderedPageBreak/>
        <w:t>В</w:t>
      </w:r>
      <w:r w:rsidR="0013662F" w:rsidRPr="00B7797E">
        <w:t xml:space="preserve"> </w:t>
      </w:r>
      <w:r w:rsidRPr="00B7797E">
        <w:t>девонском</w:t>
      </w:r>
      <w:r w:rsidR="0013662F" w:rsidRPr="00B7797E">
        <w:t xml:space="preserve"> </w:t>
      </w:r>
      <w:r w:rsidRPr="00B7797E">
        <w:t>периоде</w:t>
      </w:r>
      <w:r w:rsidR="0013662F" w:rsidRPr="00B7797E">
        <w:t xml:space="preserve"> </w:t>
      </w:r>
      <w:r w:rsidRPr="00B7797E">
        <w:t>вследствие</w:t>
      </w:r>
      <w:r w:rsidR="0013662F" w:rsidRPr="00B7797E">
        <w:t xml:space="preserve"> </w:t>
      </w:r>
      <w:r w:rsidRPr="00B7797E">
        <w:t>поднятия</w:t>
      </w:r>
      <w:r w:rsidR="0013662F" w:rsidRPr="00B7797E">
        <w:t xml:space="preserve"> </w:t>
      </w:r>
      <w:r w:rsidRPr="00B7797E">
        <w:t>суши</w:t>
      </w:r>
      <w:r w:rsidR="0013662F" w:rsidRPr="00B7797E">
        <w:t xml:space="preserve"> </w:t>
      </w:r>
      <w:r w:rsidRPr="00B7797E">
        <w:t>образовались</w:t>
      </w:r>
      <w:r w:rsidR="0013662F" w:rsidRPr="00B7797E">
        <w:t xml:space="preserve"> </w:t>
      </w:r>
      <w:r w:rsidRPr="00B7797E">
        <w:t>большие</w:t>
      </w:r>
      <w:r w:rsidR="0013662F" w:rsidRPr="00B7797E">
        <w:t xml:space="preserve"> </w:t>
      </w:r>
      <w:r w:rsidRPr="00B7797E">
        <w:t>мелководья,</w:t>
      </w:r>
      <w:r w:rsidR="0013662F" w:rsidRPr="00B7797E">
        <w:t xml:space="preserve"> </w:t>
      </w:r>
      <w:r w:rsidRPr="00B7797E">
        <w:t>которые</w:t>
      </w:r>
      <w:r w:rsidR="0013662F" w:rsidRPr="00B7797E">
        <w:t xml:space="preserve"> </w:t>
      </w:r>
      <w:r w:rsidRPr="00B7797E">
        <w:t>пересыхали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даже</w:t>
      </w:r>
      <w:r w:rsidR="0013662F" w:rsidRPr="00B7797E">
        <w:t xml:space="preserve"> </w:t>
      </w:r>
      <w:r w:rsidRPr="00B7797E">
        <w:t>промерзали,</w:t>
      </w:r>
      <w:r w:rsidR="0013662F" w:rsidRPr="00B7797E">
        <w:t xml:space="preserve"> </w:t>
      </w:r>
      <w:r w:rsidRPr="00B7797E">
        <w:t>поскольку</w:t>
      </w:r>
      <w:r w:rsidR="0013662F" w:rsidRPr="00B7797E">
        <w:t xml:space="preserve"> </w:t>
      </w:r>
      <w:r w:rsidRPr="00B7797E">
        <w:t>климат</w:t>
      </w:r>
      <w:r w:rsidR="0013662F" w:rsidRPr="00B7797E">
        <w:t xml:space="preserve"> </w:t>
      </w:r>
      <w:r w:rsidRPr="00B7797E">
        <w:t>становился</w:t>
      </w:r>
      <w:r w:rsidR="0013662F" w:rsidRPr="00B7797E">
        <w:t xml:space="preserve"> </w:t>
      </w:r>
      <w:r w:rsidRPr="00B7797E">
        <w:t>еще</w:t>
      </w:r>
      <w:r w:rsidR="0013662F" w:rsidRPr="00B7797E">
        <w:t xml:space="preserve"> </w:t>
      </w:r>
      <w:r w:rsidRPr="00B7797E">
        <w:t>более</w:t>
      </w:r>
      <w:r w:rsidR="0013662F" w:rsidRPr="00B7797E">
        <w:t xml:space="preserve"> </w:t>
      </w:r>
      <w:r w:rsidRPr="00B7797E">
        <w:t>континентальным,</w:t>
      </w:r>
      <w:r w:rsidR="0013662F" w:rsidRPr="00B7797E">
        <w:t xml:space="preserve"> </w:t>
      </w:r>
      <w:r w:rsidRPr="00B7797E">
        <w:t>чем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силуре.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морях</w:t>
      </w:r>
      <w:r w:rsidR="0013662F" w:rsidRPr="00B7797E">
        <w:t xml:space="preserve"> </w:t>
      </w:r>
      <w:r w:rsidRPr="00B7797E">
        <w:t>преобладают</w:t>
      </w:r>
      <w:r w:rsidR="0013662F" w:rsidRPr="00B7797E">
        <w:t xml:space="preserve"> </w:t>
      </w:r>
      <w:r w:rsidRPr="00B7797E">
        <w:t>кораллы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иглокожие,</w:t>
      </w:r>
      <w:r w:rsidR="0013662F" w:rsidRPr="00B7797E">
        <w:t xml:space="preserve"> </w:t>
      </w:r>
      <w:r w:rsidRPr="00B7797E">
        <w:t>тогда</w:t>
      </w:r>
      <w:r w:rsidR="0013662F" w:rsidRPr="00B7797E">
        <w:t xml:space="preserve"> </w:t>
      </w:r>
      <w:r w:rsidRPr="00B7797E">
        <w:t>как</w:t>
      </w:r>
      <w:r w:rsidR="0013662F" w:rsidRPr="00B7797E">
        <w:t xml:space="preserve"> </w:t>
      </w:r>
      <w:r w:rsidRPr="00B7797E">
        <w:t>головоногие</w:t>
      </w:r>
      <w:r w:rsidR="0013662F" w:rsidRPr="00B7797E">
        <w:t xml:space="preserve"> </w:t>
      </w:r>
      <w:r w:rsidRPr="00B7797E">
        <w:t>моллюски</w:t>
      </w:r>
      <w:r w:rsidR="0013662F" w:rsidRPr="00B7797E">
        <w:t xml:space="preserve"> </w:t>
      </w:r>
      <w:r w:rsidRPr="00B7797E">
        <w:t>представлены</w:t>
      </w:r>
      <w:r w:rsidR="0013662F" w:rsidRPr="00B7797E">
        <w:t xml:space="preserve"> </w:t>
      </w:r>
      <w:r w:rsidRPr="00B7797E">
        <w:t>спирально</w:t>
      </w:r>
      <w:r w:rsidR="0013662F" w:rsidRPr="00B7797E">
        <w:t xml:space="preserve"> </w:t>
      </w:r>
      <w:r w:rsidRPr="00B7797E">
        <w:t>закрученными</w:t>
      </w:r>
      <w:r w:rsidR="0013662F" w:rsidRPr="00B7797E">
        <w:t xml:space="preserve"> </w:t>
      </w:r>
      <w:r w:rsidRPr="00B7797E">
        <w:t>аммонитами.</w:t>
      </w:r>
      <w:r w:rsidR="0013662F" w:rsidRPr="00B7797E">
        <w:t xml:space="preserve"> </w:t>
      </w:r>
      <w:r w:rsidRPr="00B7797E">
        <w:t>Среди</w:t>
      </w:r>
      <w:r w:rsidR="0013662F" w:rsidRPr="00B7797E">
        <w:t xml:space="preserve"> </w:t>
      </w:r>
      <w:r w:rsidRPr="00B7797E">
        <w:t>позвоночных</w:t>
      </w:r>
      <w:r w:rsidR="0013662F" w:rsidRPr="00B7797E">
        <w:t xml:space="preserve"> </w:t>
      </w:r>
      <w:r w:rsidRPr="00B7797E">
        <w:t>девона</w:t>
      </w:r>
      <w:r w:rsidR="0013662F" w:rsidRPr="00B7797E">
        <w:t xml:space="preserve"> </w:t>
      </w:r>
      <w:r w:rsidRPr="00B7797E">
        <w:t>расцвета</w:t>
      </w:r>
      <w:r w:rsidR="0013662F" w:rsidRPr="00B7797E">
        <w:t xml:space="preserve"> </w:t>
      </w:r>
      <w:r w:rsidRPr="00B7797E">
        <w:t>достигли</w:t>
      </w:r>
      <w:r w:rsidR="0013662F" w:rsidRPr="00B7797E">
        <w:t xml:space="preserve"> </w:t>
      </w:r>
      <w:r w:rsidRPr="00B7797E">
        <w:t>рыбы,</w:t>
      </w:r>
      <w:r w:rsidR="0013662F" w:rsidRPr="00B7797E">
        <w:t xml:space="preserve"> </w:t>
      </w:r>
      <w:r w:rsidRPr="00B7797E">
        <w:t>причем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смену</w:t>
      </w:r>
      <w:r w:rsidR="0013662F" w:rsidRPr="00B7797E">
        <w:t xml:space="preserve"> </w:t>
      </w:r>
      <w:r w:rsidRPr="00B7797E">
        <w:t>панцирным</w:t>
      </w:r>
      <w:r w:rsidR="0013662F" w:rsidRPr="00B7797E">
        <w:t xml:space="preserve"> </w:t>
      </w:r>
      <w:r w:rsidRPr="00B7797E">
        <w:t>пришли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хрящевые,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костные,</w:t>
      </w:r>
      <w:r w:rsidR="0013662F" w:rsidRPr="00B7797E">
        <w:t xml:space="preserve"> </w:t>
      </w:r>
      <w:r w:rsidRPr="00B7797E">
        <w:t>а</w:t>
      </w:r>
      <w:r w:rsidR="0013662F" w:rsidRPr="00B7797E">
        <w:t xml:space="preserve"> </w:t>
      </w:r>
      <w:r w:rsidRPr="00B7797E">
        <w:t>также</w:t>
      </w:r>
      <w:r w:rsidR="0013662F" w:rsidRPr="00B7797E">
        <w:t xml:space="preserve"> </w:t>
      </w:r>
      <w:r w:rsidRPr="00B7797E">
        <w:t>двоякодышащие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кистеперые.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конце</w:t>
      </w:r>
      <w:r w:rsidR="0013662F" w:rsidRPr="00B7797E">
        <w:t xml:space="preserve"> </w:t>
      </w:r>
      <w:r w:rsidRPr="00B7797E">
        <w:t>периода</w:t>
      </w:r>
      <w:r w:rsidR="0013662F" w:rsidRPr="00B7797E">
        <w:t xml:space="preserve"> </w:t>
      </w:r>
      <w:r w:rsidRPr="00B7797E">
        <w:t>появляются</w:t>
      </w:r>
      <w:r w:rsidR="0013662F" w:rsidRPr="00B7797E">
        <w:t xml:space="preserve"> </w:t>
      </w:r>
      <w:r w:rsidRPr="00B7797E">
        <w:t>первые</w:t>
      </w:r>
      <w:r w:rsidR="0013662F" w:rsidRPr="00B7797E">
        <w:t xml:space="preserve"> </w:t>
      </w:r>
      <w:r w:rsidRPr="00B7797E">
        <w:t>амфибии,</w:t>
      </w:r>
      <w:r w:rsidR="0013662F" w:rsidRPr="00B7797E">
        <w:t xml:space="preserve"> </w:t>
      </w:r>
      <w:r w:rsidRPr="00B7797E">
        <w:t>которые</w:t>
      </w:r>
      <w:r w:rsidR="0013662F" w:rsidRPr="00B7797E">
        <w:t xml:space="preserve"> </w:t>
      </w:r>
      <w:r w:rsidRPr="00B7797E">
        <w:t>сначала</w:t>
      </w:r>
      <w:r w:rsidR="0013662F" w:rsidRPr="00B7797E">
        <w:t xml:space="preserve"> </w:t>
      </w:r>
      <w:r w:rsidRPr="00B7797E">
        <w:t>жили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воде.</w:t>
      </w:r>
    </w:p>
    <w:p w:rsidR="00D1419F" w:rsidRPr="00B7797E" w:rsidRDefault="00D1419F" w:rsidP="00D1419F">
      <w:pPr>
        <w:shd w:val="clear" w:color="auto" w:fill="FFFFFF"/>
        <w:spacing w:line="360" w:lineRule="auto"/>
        <w:ind w:firstLine="709"/>
        <w:jc w:val="both"/>
      </w:pPr>
      <w:r w:rsidRPr="00B7797E">
        <w:t>В</w:t>
      </w:r>
      <w:r w:rsidR="0013662F" w:rsidRPr="00B7797E">
        <w:t xml:space="preserve"> </w:t>
      </w:r>
      <w:r w:rsidRPr="00B7797E">
        <w:t>среднем</w:t>
      </w:r>
      <w:r w:rsidR="0013662F" w:rsidRPr="00B7797E">
        <w:t xml:space="preserve"> </w:t>
      </w:r>
      <w:r w:rsidRPr="00B7797E">
        <w:t>девоне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суше</w:t>
      </w:r>
      <w:r w:rsidR="0013662F" w:rsidRPr="00B7797E">
        <w:t xml:space="preserve"> </w:t>
      </w:r>
      <w:r w:rsidRPr="00B7797E">
        <w:t>появились</w:t>
      </w:r>
      <w:r w:rsidR="0013662F" w:rsidRPr="00B7797E">
        <w:t xml:space="preserve"> </w:t>
      </w:r>
      <w:r w:rsidRPr="00B7797E">
        <w:t>первые</w:t>
      </w:r>
      <w:r w:rsidR="0013662F" w:rsidRPr="00B7797E">
        <w:t xml:space="preserve"> </w:t>
      </w:r>
      <w:r w:rsidRPr="00B7797E">
        <w:t>леса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папоротников,</w:t>
      </w:r>
      <w:r w:rsidR="0013662F" w:rsidRPr="00B7797E">
        <w:t xml:space="preserve"> </w:t>
      </w:r>
      <w:r w:rsidRPr="00B7797E">
        <w:t>плаунов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хвощей,</w:t>
      </w:r>
      <w:r w:rsidR="0013662F" w:rsidRPr="00B7797E">
        <w:t xml:space="preserve"> </w:t>
      </w:r>
      <w:r w:rsidRPr="00B7797E">
        <w:t>которые</w:t>
      </w:r>
      <w:r w:rsidR="0013662F" w:rsidRPr="00B7797E">
        <w:t xml:space="preserve"> </w:t>
      </w:r>
      <w:r w:rsidRPr="00B7797E">
        <w:t>были</w:t>
      </w:r>
      <w:r w:rsidR="0013662F" w:rsidRPr="00B7797E">
        <w:t xml:space="preserve"> </w:t>
      </w:r>
      <w:r w:rsidRPr="00B7797E">
        <w:t>заселены</w:t>
      </w:r>
      <w:r w:rsidR="0013662F" w:rsidRPr="00B7797E">
        <w:t xml:space="preserve"> </w:t>
      </w:r>
      <w:r w:rsidRPr="00B7797E">
        <w:t>червями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многочисленными</w:t>
      </w:r>
      <w:r w:rsidR="0013662F" w:rsidRPr="00B7797E">
        <w:t xml:space="preserve"> </w:t>
      </w:r>
      <w:r w:rsidRPr="00B7797E">
        <w:t>членистоногими</w:t>
      </w:r>
      <w:r w:rsidR="0013662F" w:rsidRPr="00B7797E">
        <w:t xml:space="preserve"> </w:t>
      </w:r>
      <w:r w:rsidRPr="00B7797E">
        <w:t>(многоножками,</w:t>
      </w:r>
      <w:r w:rsidR="0013662F" w:rsidRPr="00B7797E">
        <w:t xml:space="preserve"> </w:t>
      </w:r>
      <w:r w:rsidRPr="00B7797E">
        <w:t>пауками,</w:t>
      </w:r>
      <w:r w:rsidR="0013662F" w:rsidRPr="00B7797E">
        <w:t xml:space="preserve"> </w:t>
      </w:r>
      <w:r w:rsidRPr="00B7797E">
        <w:t>скорпио</w:t>
      </w:r>
      <w:r w:rsidRPr="00B7797E">
        <w:softHyphen/>
        <w:t>нами,</w:t>
      </w:r>
      <w:r w:rsidR="0013662F" w:rsidRPr="00B7797E">
        <w:t xml:space="preserve"> </w:t>
      </w:r>
      <w:r w:rsidRPr="00B7797E">
        <w:t>бескрылыми</w:t>
      </w:r>
      <w:r w:rsidR="0013662F" w:rsidRPr="00B7797E">
        <w:t xml:space="preserve"> </w:t>
      </w:r>
      <w:r w:rsidRPr="00B7797E">
        <w:t>насекомыми).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конце</w:t>
      </w:r>
      <w:r w:rsidR="0013662F" w:rsidRPr="00B7797E">
        <w:t xml:space="preserve"> </w:t>
      </w:r>
      <w:r w:rsidRPr="00B7797E">
        <w:t>девона</w:t>
      </w:r>
      <w:r w:rsidR="0013662F" w:rsidRPr="00B7797E">
        <w:t xml:space="preserve"> </w:t>
      </w:r>
      <w:r w:rsidRPr="00B7797E">
        <w:t>появились</w:t>
      </w:r>
      <w:r w:rsidR="0013662F" w:rsidRPr="00B7797E">
        <w:t xml:space="preserve"> </w:t>
      </w:r>
      <w:r w:rsidRPr="00B7797E">
        <w:t>первые</w:t>
      </w:r>
      <w:r w:rsidR="0013662F" w:rsidRPr="00B7797E">
        <w:t xml:space="preserve"> </w:t>
      </w:r>
      <w:r w:rsidRPr="00B7797E">
        <w:t>голосеменные.</w:t>
      </w:r>
      <w:r w:rsidR="0013662F" w:rsidRPr="00B7797E">
        <w:t xml:space="preserve"> </w:t>
      </w:r>
      <w:r w:rsidRPr="00B7797E">
        <w:t>Освоение</w:t>
      </w:r>
      <w:r w:rsidR="0013662F" w:rsidRPr="00B7797E">
        <w:t xml:space="preserve"> </w:t>
      </w:r>
      <w:r w:rsidRPr="00B7797E">
        <w:t>суши</w:t>
      </w:r>
      <w:r w:rsidR="0013662F" w:rsidRPr="00B7797E">
        <w:t xml:space="preserve"> </w:t>
      </w:r>
      <w:r w:rsidRPr="00B7797E">
        <w:t>растениями</w:t>
      </w:r>
      <w:r w:rsidR="0013662F" w:rsidRPr="00B7797E">
        <w:t xml:space="preserve"> </w:t>
      </w:r>
      <w:r w:rsidRPr="00B7797E">
        <w:t>привело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уменьшению</w:t>
      </w:r>
      <w:r w:rsidR="0013662F" w:rsidRPr="00B7797E">
        <w:t xml:space="preserve"> </w:t>
      </w:r>
      <w:r w:rsidRPr="00B7797E">
        <w:t>выветривания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усилению</w:t>
      </w:r>
      <w:r w:rsidR="0013662F" w:rsidRPr="00B7797E">
        <w:t xml:space="preserve"> </w:t>
      </w:r>
      <w:r w:rsidRPr="00B7797E">
        <w:t>почвообразования.</w:t>
      </w:r>
      <w:r w:rsidR="0013662F" w:rsidRPr="00B7797E">
        <w:t xml:space="preserve"> </w:t>
      </w:r>
      <w:r w:rsidRPr="00B7797E">
        <w:t>Закрепление</w:t>
      </w:r>
      <w:r w:rsidR="0013662F" w:rsidRPr="00B7797E">
        <w:t xml:space="preserve"> </w:t>
      </w:r>
      <w:r w:rsidRPr="00B7797E">
        <w:t>почв</w:t>
      </w:r>
      <w:r w:rsidR="0013662F" w:rsidRPr="00B7797E">
        <w:t xml:space="preserve"> </w:t>
      </w:r>
      <w:r w:rsidRPr="00B7797E">
        <w:t>привело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возникновению</w:t>
      </w:r>
      <w:r w:rsidR="0013662F" w:rsidRPr="00B7797E">
        <w:t xml:space="preserve"> </w:t>
      </w:r>
      <w:r w:rsidRPr="00B7797E">
        <w:t>русел</w:t>
      </w:r>
      <w:r w:rsidR="0013662F" w:rsidRPr="00B7797E">
        <w:t xml:space="preserve"> </w:t>
      </w:r>
      <w:r w:rsidRPr="00B7797E">
        <w:t>рек.</w:t>
      </w:r>
    </w:p>
    <w:p w:rsidR="00D1419F" w:rsidRPr="00B7797E" w:rsidRDefault="00D1419F" w:rsidP="00D1419F">
      <w:pPr>
        <w:shd w:val="clear" w:color="auto" w:fill="FFFFFF"/>
        <w:spacing w:line="360" w:lineRule="auto"/>
        <w:ind w:firstLine="709"/>
        <w:jc w:val="both"/>
      </w:pPr>
      <w:r w:rsidRPr="00B7797E">
        <w:t>В</w:t>
      </w:r>
      <w:r w:rsidR="0013662F" w:rsidRPr="00B7797E">
        <w:t xml:space="preserve"> </w:t>
      </w:r>
      <w:r w:rsidRPr="00B7797E">
        <w:t>каменноугольном</w:t>
      </w:r>
      <w:r w:rsidR="0013662F" w:rsidRPr="00B7797E">
        <w:t xml:space="preserve"> </w:t>
      </w:r>
      <w:r w:rsidRPr="00B7797E">
        <w:t>периоде</w:t>
      </w:r>
      <w:r w:rsidR="0013662F" w:rsidRPr="00B7797E">
        <w:t xml:space="preserve"> </w:t>
      </w:r>
      <w:r w:rsidRPr="00B7797E">
        <w:t>суша</w:t>
      </w:r>
      <w:r w:rsidR="0013662F" w:rsidRPr="00B7797E">
        <w:t xml:space="preserve"> </w:t>
      </w:r>
      <w:r w:rsidRPr="00B7797E">
        <w:t>была</w:t>
      </w:r>
      <w:r w:rsidR="0013662F" w:rsidRPr="00B7797E">
        <w:t xml:space="preserve"> </w:t>
      </w:r>
      <w:r w:rsidRPr="00B7797E">
        <w:t>представлена</w:t>
      </w:r>
      <w:r w:rsidR="0013662F" w:rsidRPr="00B7797E">
        <w:t xml:space="preserve"> </w:t>
      </w:r>
      <w:r w:rsidRPr="00B7797E">
        <w:t>двумя</w:t>
      </w:r>
      <w:r w:rsidR="0013662F" w:rsidRPr="00B7797E">
        <w:t xml:space="preserve"> </w:t>
      </w:r>
      <w:r w:rsidRPr="00B7797E">
        <w:t>материками,</w:t>
      </w:r>
      <w:r w:rsidR="0013662F" w:rsidRPr="00B7797E">
        <w:t xml:space="preserve"> </w:t>
      </w:r>
      <w:r w:rsidRPr="00B7797E">
        <w:t>разделенными</w:t>
      </w:r>
      <w:r w:rsidR="0013662F" w:rsidRPr="00B7797E">
        <w:t xml:space="preserve"> </w:t>
      </w:r>
      <w:r w:rsidRPr="00B7797E">
        <w:t>океаном,</w:t>
      </w:r>
      <w:r w:rsidR="0013662F" w:rsidRPr="00B7797E">
        <w:t xml:space="preserve"> </w:t>
      </w:r>
      <w:r w:rsidRPr="00B7797E">
        <w:t>а</w:t>
      </w:r>
      <w:r w:rsidR="0013662F" w:rsidRPr="00B7797E">
        <w:t xml:space="preserve"> </w:t>
      </w:r>
      <w:r w:rsidRPr="00B7797E">
        <w:t>климат</w:t>
      </w:r>
      <w:r w:rsidR="0013662F" w:rsidRPr="00B7797E">
        <w:t xml:space="preserve"> </w:t>
      </w:r>
      <w:r w:rsidRPr="00B7797E">
        <w:t>стал</w:t>
      </w:r>
      <w:r w:rsidR="0013662F" w:rsidRPr="00B7797E">
        <w:t xml:space="preserve"> </w:t>
      </w:r>
      <w:r w:rsidRPr="00B7797E">
        <w:t>заметно</w:t>
      </w:r>
      <w:r w:rsidR="0013662F" w:rsidRPr="00B7797E">
        <w:t xml:space="preserve"> </w:t>
      </w:r>
      <w:r w:rsidRPr="00B7797E">
        <w:t>более</w:t>
      </w:r>
      <w:r w:rsidR="0013662F" w:rsidRPr="00B7797E">
        <w:t xml:space="preserve"> </w:t>
      </w:r>
      <w:r w:rsidRPr="00B7797E">
        <w:t>теплым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влажным.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концу</w:t>
      </w:r>
      <w:r w:rsidR="0013662F" w:rsidRPr="00B7797E">
        <w:t xml:space="preserve"> </w:t>
      </w:r>
      <w:r w:rsidRPr="00B7797E">
        <w:t>периода</w:t>
      </w:r>
      <w:r w:rsidR="0013662F" w:rsidRPr="00B7797E">
        <w:t xml:space="preserve"> </w:t>
      </w:r>
      <w:r w:rsidRPr="00B7797E">
        <w:t>произошло</w:t>
      </w:r>
      <w:r w:rsidR="0013662F" w:rsidRPr="00B7797E">
        <w:t xml:space="preserve"> </w:t>
      </w:r>
      <w:r w:rsidRPr="00B7797E">
        <w:t>небольшое</w:t>
      </w:r>
      <w:r w:rsidR="0013662F" w:rsidRPr="00B7797E">
        <w:t xml:space="preserve"> </w:t>
      </w:r>
      <w:r w:rsidRPr="00B7797E">
        <w:t>поднятие</w:t>
      </w:r>
      <w:r w:rsidR="0013662F" w:rsidRPr="00B7797E">
        <w:t xml:space="preserve"> </w:t>
      </w:r>
      <w:r w:rsidRPr="00B7797E">
        <w:t>суши,</w:t>
      </w:r>
      <w:r w:rsidR="0013662F" w:rsidRPr="00B7797E">
        <w:t xml:space="preserve"> </w:t>
      </w:r>
      <w:r w:rsidRPr="00B7797E">
        <w:t>а</w:t>
      </w:r>
      <w:r w:rsidR="0013662F" w:rsidRPr="00B7797E">
        <w:t xml:space="preserve"> </w:t>
      </w:r>
      <w:r w:rsidRPr="00B7797E">
        <w:t>климат</w:t>
      </w:r>
      <w:r w:rsidR="0013662F" w:rsidRPr="00B7797E">
        <w:t xml:space="preserve"> </w:t>
      </w:r>
      <w:r w:rsidRPr="00B7797E">
        <w:t>сменился</w:t>
      </w:r>
      <w:r w:rsidR="0013662F" w:rsidRPr="00B7797E">
        <w:t xml:space="preserve"> </w:t>
      </w:r>
      <w:r w:rsidRPr="00B7797E">
        <w:t>более</w:t>
      </w:r>
      <w:r w:rsidR="0013662F" w:rsidRPr="00B7797E">
        <w:t xml:space="preserve"> </w:t>
      </w:r>
      <w:r w:rsidRPr="00B7797E">
        <w:t>континентальным.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морях</w:t>
      </w:r>
      <w:r w:rsidR="0013662F" w:rsidRPr="00B7797E">
        <w:t xml:space="preserve"> </w:t>
      </w:r>
      <w:r w:rsidRPr="00B7797E">
        <w:t>господствовали</w:t>
      </w:r>
      <w:r w:rsidR="0013662F" w:rsidRPr="00B7797E">
        <w:t xml:space="preserve"> </w:t>
      </w:r>
      <w:r w:rsidRPr="00B7797E">
        <w:t>фораминиферы,</w:t>
      </w:r>
      <w:r w:rsidR="0013662F" w:rsidRPr="00B7797E">
        <w:t xml:space="preserve"> </w:t>
      </w:r>
      <w:r w:rsidRPr="00B7797E">
        <w:t>кораллы,</w:t>
      </w:r>
      <w:r w:rsidR="0013662F" w:rsidRPr="00B7797E">
        <w:t xml:space="preserve"> </w:t>
      </w:r>
      <w:r w:rsidRPr="00B7797E">
        <w:t>иглокожие,</w:t>
      </w:r>
      <w:r w:rsidR="0013662F" w:rsidRPr="00B7797E">
        <w:t xml:space="preserve"> </w:t>
      </w:r>
      <w:r w:rsidRPr="00B7797E">
        <w:t>хрящевые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костные</w:t>
      </w:r>
      <w:r w:rsidR="0013662F" w:rsidRPr="00B7797E">
        <w:t xml:space="preserve"> </w:t>
      </w:r>
      <w:r w:rsidRPr="00B7797E">
        <w:t>рыбы,</w:t>
      </w:r>
      <w:r w:rsidR="0013662F" w:rsidRPr="00B7797E">
        <w:t xml:space="preserve"> </w:t>
      </w:r>
      <w:r w:rsidRPr="00B7797E">
        <w:t>а</w:t>
      </w:r>
      <w:r w:rsidR="0013662F" w:rsidRPr="00B7797E">
        <w:t xml:space="preserve"> </w:t>
      </w:r>
      <w:r w:rsidRPr="00B7797E">
        <w:t>пресные</w:t>
      </w:r>
      <w:r w:rsidR="0013662F" w:rsidRPr="00B7797E">
        <w:t xml:space="preserve"> </w:t>
      </w:r>
      <w:r w:rsidRPr="00B7797E">
        <w:t>водоемы</w:t>
      </w:r>
      <w:r w:rsidR="0013662F" w:rsidRPr="00B7797E">
        <w:t xml:space="preserve"> </w:t>
      </w:r>
      <w:r w:rsidRPr="00B7797E">
        <w:t>населяли</w:t>
      </w:r>
      <w:r w:rsidR="0013662F" w:rsidRPr="00B7797E">
        <w:t xml:space="preserve"> </w:t>
      </w:r>
      <w:r w:rsidRPr="00B7797E">
        <w:t>двухстворчатые</w:t>
      </w:r>
      <w:r w:rsidR="0013662F" w:rsidRPr="00B7797E">
        <w:t xml:space="preserve"> </w:t>
      </w:r>
      <w:r w:rsidRPr="00B7797E">
        <w:t>моллюски,</w:t>
      </w:r>
      <w:r w:rsidR="0013662F" w:rsidRPr="00B7797E">
        <w:t xml:space="preserve"> </w:t>
      </w:r>
      <w:r w:rsidRPr="00B7797E">
        <w:t>ракообразные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разнообразные</w:t>
      </w:r>
      <w:r w:rsidR="0013662F" w:rsidRPr="00B7797E">
        <w:t xml:space="preserve"> </w:t>
      </w:r>
      <w:r w:rsidRPr="00B7797E">
        <w:t>земноводные.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середине</w:t>
      </w:r>
      <w:r w:rsidR="0013662F" w:rsidRPr="00B7797E">
        <w:t xml:space="preserve"> </w:t>
      </w:r>
      <w:r w:rsidRPr="00B7797E">
        <w:t>карбона</w:t>
      </w:r>
      <w:r w:rsidR="0013662F" w:rsidRPr="00B7797E">
        <w:t xml:space="preserve"> </w:t>
      </w:r>
      <w:r w:rsidRPr="00B7797E">
        <w:t>возникли</w:t>
      </w:r>
      <w:r w:rsidR="0013662F" w:rsidRPr="00B7797E">
        <w:t xml:space="preserve"> </w:t>
      </w:r>
      <w:r w:rsidRPr="00B7797E">
        <w:t>мелкие</w:t>
      </w:r>
      <w:r w:rsidR="0013662F" w:rsidRPr="00B7797E">
        <w:t xml:space="preserve"> </w:t>
      </w:r>
      <w:r w:rsidRPr="00B7797E">
        <w:t>насекомоядные</w:t>
      </w:r>
      <w:r w:rsidR="0013662F" w:rsidRPr="00B7797E">
        <w:t xml:space="preserve"> </w:t>
      </w:r>
      <w:r w:rsidRPr="00B7797E">
        <w:t>рептилии,</w:t>
      </w:r>
      <w:r w:rsidR="0013662F" w:rsidRPr="00B7797E">
        <w:t xml:space="preserve"> </w:t>
      </w:r>
      <w:r w:rsidRPr="00B7797E">
        <w:t>а</w:t>
      </w:r>
      <w:r w:rsidR="0013662F" w:rsidRPr="00B7797E">
        <w:t xml:space="preserve"> </w:t>
      </w:r>
      <w:r w:rsidRPr="00B7797E">
        <w:t>среди</w:t>
      </w:r>
      <w:r w:rsidR="0013662F" w:rsidRPr="00B7797E">
        <w:t xml:space="preserve"> </w:t>
      </w:r>
      <w:r w:rsidRPr="00B7797E">
        <w:t>насекомых</w:t>
      </w:r>
      <w:r w:rsidR="0013662F" w:rsidRPr="00B7797E">
        <w:t xml:space="preserve"> </w:t>
      </w:r>
      <w:r w:rsidRPr="00B7797E">
        <w:t>появились</w:t>
      </w:r>
      <w:r w:rsidR="0013662F" w:rsidRPr="00B7797E">
        <w:t xml:space="preserve"> </w:t>
      </w:r>
      <w:r w:rsidRPr="00B7797E">
        <w:t>крылатые</w:t>
      </w:r>
      <w:r w:rsidR="0013662F" w:rsidRPr="00B7797E">
        <w:t xml:space="preserve"> </w:t>
      </w:r>
      <w:r w:rsidRPr="00B7797E">
        <w:t>(тараканы,</w:t>
      </w:r>
      <w:r w:rsidR="0013662F" w:rsidRPr="00B7797E">
        <w:t xml:space="preserve"> </w:t>
      </w:r>
      <w:r w:rsidRPr="00B7797E">
        <w:t>стрекозы).</w:t>
      </w:r>
    </w:p>
    <w:p w:rsidR="00D1419F" w:rsidRPr="00B7797E" w:rsidRDefault="00D1419F" w:rsidP="00D1419F">
      <w:pPr>
        <w:shd w:val="clear" w:color="auto" w:fill="FFFFFF"/>
        <w:spacing w:line="360" w:lineRule="auto"/>
        <w:ind w:firstLine="709"/>
        <w:jc w:val="both"/>
      </w:pPr>
      <w:r w:rsidRPr="00B7797E">
        <w:t>Для</w:t>
      </w:r>
      <w:r w:rsidR="0013662F" w:rsidRPr="00B7797E">
        <w:t xml:space="preserve"> </w:t>
      </w:r>
      <w:r w:rsidRPr="00B7797E">
        <w:t>тропиков</w:t>
      </w:r>
      <w:r w:rsidR="0013662F" w:rsidRPr="00B7797E">
        <w:t xml:space="preserve"> </w:t>
      </w:r>
      <w:r w:rsidRPr="00B7797E">
        <w:t>были</w:t>
      </w:r>
      <w:r w:rsidR="0013662F" w:rsidRPr="00B7797E">
        <w:t xml:space="preserve"> </w:t>
      </w:r>
      <w:r w:rsidRPr="00B7797E">
        <w:t>характерны</w:t>
      </w:r>
      <w:r w:rsidR="0013662F" w:rsidRPr="00B7797E">
        <w:t xml:space="preserve"> </w:t>
      </w:r>
      <w:r w:rsidRPr="00B7797E">
        <w:t>заболоченные</w:t>
      </w:r>
      <w:r w:rsidR="0013662F" w:rsidRPr="00B7797E">
        <w:t xml:space="preserve"> </w:t>
      </w:r>
      <w:r w:rsidRPr="00B7797E">
        <w:t>леса,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которых</w:t>
      </w:r>
      <w:r w:rsidR="0013662F" w:rsidRPr="00B7797E">
        <w:t xml:space="preserve"> </w:t>
      </w:r>
      <w:r w:rsidRPr="00B7797E">
        <w:t>доминировали</w:t>
      </w:r>
      <w:r w:rsidR="0013662F" w:rsidRPr="00B7797E">
        <w:t xml:space="preserve"> </w:t>
      </w:r>
      <w:r w:rsidRPr="00B7797E">
        <w:t>гигантские</w:t>
      </w:r>
      <w:r w:rsidR="0013662F" w:rsidRPr="00B7797E">
        <w:t xml:space="preserve"> </w:t>
      </w:r>
      <w:r w:rsidRPr="00B7797E">
        <w:t>хвощи,</w:t>
      </w:r>
      <w:r w:rsidR="0013662F" w:rsidRPr="00B7797E">
        <w:t xml:space="preserve"> </w:t>
      </w:r>
      <w:r w:rsidRPr="00B7797E">
        <w:t>плауны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папоротники,</w:t>
      </w:r>
      <w:r w:rsidR="0013662F" w:rsidRPr="00B7797E">
        <w:t xml:space="preserve"> </w:t>
      </w:r>
      <w:r w:rsidRPr="00B7797E">
        <w:t>отмершие</w:t>
      </w:r>
      <w:r w:rsidR="0013662F" w:rsidRPr="00B7797E">
        <w:t xml:space="preserve"> </w:t>
      </w:r>
      <w:r w:rsidRPr="00B7797E">
        <w:t>остатки</w:t>
      </w:r>
      <w:r w:rsidR="0013662F" w:rsidRPr="00B7797E">
        <w:t xml:space="preserve"> </w:t>
      </w:r>
      <w:r w:rsidRPr="00B7797E">
        <w:t>которых</w:t>
      </w:r>
      <w:r w:rsidR="0013662F" w:rsidRPr="00B7797E">
        <w:t xml:space="preserve"> </w:t>
      </w:r>
      <w:r w:rsidRPr="00B7797E">
        <w:t>образовали</w:t>
      </w:r>
      <w:r w:rsidR="0013662F" w:rsidRPr="00B7797E">
        <w:t xml:space="preserve"> </w:t>
      </w:r>
      <w:r w:rsidRPr="00B7797E">
        <w:t>впоследствии</w:t>
      </w:r>
      <w:r w:rsidR="0013662F" w:rsidRPr="00B7797E">
        <w:t xml:space="preserve"> </w:t>
      </w:r>
      <w:r w:rsidRPr="00B7797E">
        <w:t>залежи</w:t>
      </w:r>
      <w:r w:rsidR="0013662F" w:rsidRPr="00B7797E">
        <w:t xml:space="preserve"> </w:t>
      </w:r>
      <w:r w:rsidRPr="00B7797E">
        <w:t>камен</w:t>
      </w:r>
      <w:r w:rsidRPr="00B7797E">
        <w:softHyphen/>
        <w:t>ного</w:t>
      </w:r>
      <w:r w:rsidR="0013662F" w:rsidRPr="00B7797E">
        <w:t xml:space="preserve"> </w:t>
      </w:r>
      <w:r w:rsidRPr="00B7797E">
        <w:t>угля.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середине</w:t>
      </w:r>
      <w:r w:rsidR="0013662F" w:rsidRPr="00B7797E">
        <w:t xml:space="preserve"> </w:t>
      </w:r>
      <w:r w:rsidRPr="00B7797E">
        <w:t>периода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умеренной</w:t>
      </w:r>
      <w:r w:rsidR="0013662F" w:rsidRPr="00B7797E">
        <w:t xml:space="preserve"> </w:t>
      </w:r>
      <w:r w:rsidRPr="00B7797E">
        <w:t>зоне,</w:t>
      </w:r>
      <w:r w:rsidR="0013662F" w:rsidRPr="00B7797E">
        <w:t xml:space="preserve"> </w:t>
      </w:r>
      <w:r w:rsidRPr="00B7797E">
        <w:t>благодаря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независимости</w:t>
      </w:r>
      <w:r w:rsidR="0013662F" w:rsidRPr="00B7797E">
        <w:t xml:space="preserve"> </w:t>
      </w:r>
      <w:r w:rsidRPr="00B7797E">
        <w:t>от</w:t>
      </w:r>
      <w:r w:rsidR="0013662F" w:rsidRPr="00B7797E">
        <w:t xml:space="preserve"> </w:t>
      </w:r>
      <w:r w:rsidRPr="00B7797E">
        <w:t>воды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процессе</w:t>
      </w:r>
      <w:r w:rsidR="0013662F" w:rsidRPr="00B7797E">
        <w:t xml:space="preserve"> </w:t>
      </w:r>
      <w:r w:rsidRPr="00B7797E">
        <w:t>оплодотворения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наличию</w:t>
      </w:r>
      <w:r w:rsidR="0013662F" w:rsidRPr="00B7797E">
        <w:t xml:space="preserve"> </w:t>
      </w:r>
      <w:r w:rsidRPr="00B7797E">
        <w:t>семени,</w:t>
      </w:r>
      <w:r w:rsidR="0013662F" w:rsidRPr="00B7797E">
        <w:t xml:space="preserve"> </w:t>
      </w:r>
      <w:r w:rsidRPr="00B7797E">
        <w:t>началось</w:t>
      </w:r>
      <w:r w:rsidR="0013662F" w:rsidRPr="00B7797E">
        <w:t xml:space="preserve"> </w:t>
      </w:r>
      <w:r w:rsidRPr="00B7797E">
        <w:t>распространение</w:t>
      </w:r>
      <w:r w:rsidR="0013662F" w:rsidRPr="00B7797E">
        <w:t xml:space="preserve"> </w:t>
      </w:r>
      <w:r w:rsidRPr="00B7797E">
        <w:t>голосеменных.</w:t>
      </w:r>
    </w:p>
    <w:p w:rsidR="00D1419F" w:rsidRPr="00B7797E" w:rsidRDefault="00D1419F" w:rsidP="00D1419F">
      <w:pPr>
        <w:shd w:val="clear" w:color="auto" w:fill="FFFFFF"/>
        <w:spacing w:line="360" w:lineRule="auto"/>
        <w:ind w:firstLine="709"/>
        <w:jc w:val="both"/>
      </w:pPr>
      <w:r w:rsidRPr="00B7797E">
        <w:t>Пермский</w:t>
      </w:r>
      <w:r w:rsidR="0013662F" w:rsidRPr="00B7797E">
        <w:t xml:space="preserve"> </w:t>
      </w:r>
      <w:r w:rsidRPr="00B7797E">
        <w:t>период</w:t>
      </w:r>
      <w:r w:rsidR="0013662F" w:rsidRPr="00B7797E">
        <w:t xml:space="preserve"> </w:t>
      </w:r>
      <w:r w:rsidRPr="00B7797E">
        <w:t>отличался</w:t>
      </w:r>
      <w:r w:rsidR="0013662F" w:rsidRPr="00B7797E">
        <w:t xml:space="preserve"> </w:t>
      </w:r>
      <w:r w:rsidRPr="00B7797E">
        <w:t>слиянием</w:t>
      </w:r>
      <w:r w:rsidR="0013662F" w:rsidRPr="00B7797E">
        <w:t xml:space="preserve"> </w:t>
      </w:r>
      <w:r w:rsidRPr="00B7797E">
        <w:t>всех</w:t>
      </w:r>
      <w:r w:rsidR="0013662F" w:rsidRPr="00B7797E">
        <w:t xml:space="preserve"> </w:t>
      </w:r>
      <w:r w:rsidRPr="00B7797E">
        <w:t>материков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единый</w:t>
      </w:r>
      <w:r w:rsidR="0013662F" w:rsidRPr="00B7797E">
        <w:t xml:space="preserve"> </w:t>
      </w:r>
      <w:r w:rsidRPr="00B7797E">
        <w:t>суперконтинент</w:t>
      </w:r>
      <w:r w:rsidR="0013662F" w:rsidRPr="00B7797E">
        <w:t xml:space="preserve"> </w:t>
      </w:r>
      <w:r w:rsidRPr="00B7797E">
        <w:t>Пангею,</w:t>
      </w:r>
      <w:r w:rsidR="0013662F" w:rsidRPr="00B7797E">
        <w:t xml:space="preserve"> </w:t>
      </w:r>
      <w:r w:rsidRPr="00B7797E">
        <w:t>отступлением</w:t>
      </w:r>
      <w:r w:rsidR="0013662F" w:rsidRPr="00B7797E">
        <w:t xml:space="preserve"> </w:t>
      </w:r>
      <w:r w:rsidRPr="00B7797E">
        <w:t>морей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усилением</w:t>
      </w:r>
      <w:r w:rsidR="0013662F" w:rsidRPr="00B7797E">
        <w:t xml:space="preserve"> </w:t>
      </w:r>
      <w:r w:rsidRPr="00B7797E">
        <w:t>континентальности</w:t>
      </w:r>
      <w:r w:rsidR="0013662F" w:rsidRPr="00B7797E">
        <w:t xml:space="preserve"> </w:t>
      </w:r>
      <w:r w:rsidRPr="00B7797E">
        <w:t>климата</w:t>
      </w:r>
      <w:r w:rsidR="0013662F" w:rsidRPr="00B7797E">
        <w:t xml:space="preserve"> </w:t>
      </w:r>
      <w:r w:rsidRPr="00B7797E">
        <w:t>до</w:t>
      </w:r>
      <w:r w:rsidR="0013662F" w:rsidRPr="00B7797E">
        <w:t xml:space="preserve"> </w:t>
      </w:r>
      <w:r w:rsidRPr="00B7797E">
        <w:t>такой</w:t>
      </w:r>
      <w:r w:rsidR="0013662F" w:rsidRPr="00B7797E">
        <w:t xml:space="preserve"> </w:t>
      </w:r>
      <w:r w:rsidRPr="00B7797E">
        <w:t>степени,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во</w:t>
      </w:r>
      <w:r w:rsidR="0013662F" w:rsidRPr="00B7797E">
        <w:t xml:space="preserve"> </w:t>
      </w:r>
      <w:r w:rsidRPr="00B7797E">
        <w:t>внутренних</w:t>
      </w:r>
      <w:r w:rsidR="0013662F" w:rsidRPr="00B7797E">
        <w:t xml:space="preserve"> </w:t>
      </w:r>
      <w:r w:rsidRPr="00B7797E">
        <w:t>районах</w:t>
      </w:r>
      <w:r w:rsidR="0013662F" w:rsidRPr="00B7797E">
        <w:t xml:space="preserve"> </w:t>
      </w:r>
      <w:r w:rsidRPr="00B7797E">
        <w:t>Пангеи</w:t>
      </w:r>
      <w:r w:rsidR="0013662F" w:rsidRPr="00B7797E">
        <w:t xml:space="preserve"> </w:t>
      </w:r>
      <w:r w:rsidRPr="00B7797E">
        <w:t>образовались</w:t>
      </w:r>
      <w:r w:rsidR="0013662F" w:rsidRPr="00B7797E">
        <w:t xml:space="preserve"> </w:t>
      </w:r>
      <w:r w:rsidRPr="00B7797E">
        <w:t>пустыни.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концу</w:t>
      </w:r>
      <w:r w:rsidR="0013662F" w:rsidRPr="00B7797E">
        <w:t xml:space="preserve"> </w:t>
      </w:r>
      <w:r w:rsidRPr="00B7797E">
        <w:t>периода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суше</w:t>
      </w:r>
      <w:r w:rsidR="0013662F" w:rsidRPr="00B7797E">
        <w:t xml:space="preserve"> </w:t>
      </w:r>
      <w:r w:rsidRPr="00B7797E">
        <w:t>почти</w:t>
      </w:r>
      <w:r w:rsidR="0013662F" w:rsidRPr="00B7797E">
        <w:t xml:space="preserve"> </w:t>
      </w:r>
      <w:r w:rsidRPr="00B7797E">
        <w:t>исчезли</w:t>
      </w:r>
      <w:r w:rsidR="0013662F" w:rsidRPr="00B7797E">
        <w:t xml:space="preserve"> </w:t>
      </w:r>
      <w:r w:rsidRPr="00B7797E">
        <w:t>древовидные</w:t>
      </w:r>
      <w:r w:rsidR="0013662F" w:rsidRPr="00B7797E">
        <w:t xml:space="preserve"> </w:t>
      </w:r>
      <w:r w:rsidRPr="00B7797E">
        <w:t>папоротники,</w:t>
      </w:r>
      <w:r w:rsidR="0013662F" w:rsidRPr="00B7797E">
        <w:t xml:space="preserve"> </w:t>
      </w:r>
      <w:r w:rsidRPr="00B7797E">
        <w:t>хвощи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плауны,</w:t>
      </w:r>
      <w:r w:rsidR="0013662F" w:rsidRPr="00B7797E">
        <w:t xml:space="preserve"> </w:t>
      </w:r>
      <w:r w:rsidRPr="00B7797E">
        <w:t>а</w:t>
      </w:r>
      <w:r w:rsidR="0013662F" w:rsidRPr="00B7797E">
        <w:t xml:space="preserve"> </w:t>
      </w:r>
      <w:r w:rsidRPr="00B7797E">
        <w:t>господствующее</w:t>
      </w:r>
      <w:r w:rsidR="0013662F" w:rsidRPr="00B7797E">
        <w:t xml:space="preserve"> </w:t>
      </w:r>
      <w:r w:rsidRPr="00B7797E">
        <w:t>положение</w:t>
      </w:r>
      <w:r w:rsidR="0013662F" w:rsidRPr="00B7797E">
        <w:t xml:space="preserve"> </w:t>
      </w:r>
      <w:r w:rsidRPr="00B7797E">
        <w:t>заняли</w:t>
      </w:r>
      <w:r w:rsidR="0013662F" w:rsidRPr="00B7797E">
        <w:t xml:space="preserve"> </w:t>
      </w:r>
      <w:r w:rsidRPr="00B7797E">
        <w:t>засухоустойчивые</w:t>
      </w:r>
      <w:r w:rsidR="0013662F" w:rsidRPr="00B7797E">
        <w:t xml:space="preserve"> </w:t>
      </w:r>
      <w:r w:rsidRPr="00B7797E">
        <w:t>голосеменные.</w:t>
      </w:r>
    </w:p>
    <w:p w:rsidR="00D1419F" w:rsidRPr="00B7797E" w:rsidRDefault="00D1419F" w:rsidP="00D1419F">
      <w:pPr>
        <w:shd w:val="clear" w:color="auto" w:fill="FFFFFF"/>
        <w:spacing w:line="360" w:lineRule="auto"/>
        <w:ind w:firstLine="709"/>
        <w:jc w:val="both"/>
      </w:pPr>
      <w:r w:rsidRPr="00B7797E">
        <w:t>Несмотря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то,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крупные</w:t>
      </w:r>
      <w:r w:rsidR="0013662F" w:rsidRPr="00B7797E">
        <w:t xml:space="preserve"> </w:t>
      </w:r>
      <w:r w:rsidRPr="00B7797E">
        <w:t>амфибии</w:t>
      </w:r>
      <w:r w:rsidR="0013662F" w:rsidRPr="00B7797E">
        <w:t xml:space="preserve"> </w:t>
      </w:r>
      <w:r w:rsidRPr="00B7797E">
        <w:t>еще</w:t>
      </w:r>
      <w:r w:rsidR="0013662F" w:rsidRPr="00B7797E">
        <w:t xml:space="preserve"> </w:t>
      </w:r>
      <w:r w:rsidRPr="00B7797E">
        <w:t>продолжали</w:t>
      </w:r>
      <w:r w:rsidR="0013662F" w:rsidRPr="00B7797E">
        <w:t xml:space="preserve"> </w:t>
      </w:r>
      <w:r w:rsidRPr="00B7797E">
        <w:t>существовать,</w:t>
      </w:r>
      <w:r w:rsidR="0013662F" w:rsidRPr="00B7797E">
        <w:t xml:space="preserve"> </w:t>
      </w:r>
      <w:r w:rsidRPr="00B7797E">
        <w:t>возникли</w:t>
      </w:r>
      <w:r w:rsidR="0013662F" w:rsidRPr="00B7797E">
        <w:t xml:space="preserve"> </w:t>
      </w:r>
      <w:r w:rsidRPr="00B7797E">
        <w:t>разные</w:t>
      </w:r>
      <w:r w:rsidR="0013662F" w:rsidRPr="00B7797E">
        <w:t xml:space="preserve"> </w:t>
      </w:r>
      <w:r w:rsidRPr="00B7797E">
        <w:t>груп</w:t>
      </w:r>
      <w:r w:rsidRPr="00B7797E">
        <w:softHyphen/>
        <w:t>пы</w:t>
      </w:r>
      <w:r w:rsidR="0013662F" w:rsidRPr="00B7797E">
        <w:t xml:space="preserve"> </w:t>
      </w:r>
      <w:r w:rsidRPr="00B7797E">
        <w:t>рептилий,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том</w:t>
      </w:r>
      <w:r w:rsidR="0013662F" w:rsidRPr="00B7797E">
        <w:t xml:space="preserve"> </w:t>
      </w:r>
      <w:r w:rsidRPr="00B7797E">
        <w:t>числе</w:t>
      </w:r>
      <w:r w:rsidR="0013662F" w:rsidRPr="00B7797E">
        <w:t xml:space="preserve"> </w:t>
      </w:r>
      <w:r w:rsidRPr="00B7797E">
        <w:t>крупных</w:t>
      </w:r>
      <w:r w:rsidR="0013662F" w:rsidRPr="00B7797E">
        <w:t xml:space="preserve"> </w:t>
      </w:r>
      <w:r w:rsidRPr="00B7797E">
        <w:t>растительноядных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хищных.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конце</w:t>
      </w:r>
      <w:r w:rsidR="0013662F" w:rsidRPr="00B7797E">
        <w:t xml:space="preserve"> </w:t>
      </w:r>
      <w:r w:rsidRPr="00B7797E">
        <w:t>перми</w:t>
      </w:r>
      <w:r w:rsidR="0013662F" w:rsidRPr="00B7797E">
        <w:t xml:space="preserve"> </w:t>
      </w:r>
      <w:r w:rsidRPr="00B7797E">
        <w:t>произошло</w:t>
      </w:r>
      <w:r w:rsidR="0013662F" w:rsidRPr="00B7797E">
        <w:t xml:space="preserve"> </w:t>
      </w:r>
      <w:r w:rsidRPr="00B7797E">
        <w:t>самое</w:t>
      </w:r>
      <w:r w:rsidR="0013662F" w:rsidRPr="00B7797E">
        <w:t xml:space="preserve"> </w:t>
      </w:r>
      <w:r w:rsidRPr="00B7797E">
        <w:t>большое</w:t>
      </w:r>
      <w:r w:rsidR="0013662F" w:rsidRPr="00B7797E">
        <w:t xml:space="preserve"> </w:t>
      </w:r>
      <w:r w:rsidRPr="00B7797E">
        <w:t>вымирание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истории</w:t>
      </w:r>
      <w:r w:rsidR="0013662F" w:rsidRPr="00B7797E">
        <w:t xml:space="preserve"> </w:t>
      </w:r>
      <w:r w:rsidRPr="00B7797E">
        <w:t>жизни,</w:t>
      </w:r>
      <w:r w:rsidR="0013662F" w:rsidRPr="00B7797E">
        <w:t xml:space="preserve"> </w:t>
      </w:r>
      <w:r w:rsidRPr="00B7797E">
        <w:t>так</w:t>
      </w:r>
      <w:r w:rsidR="0013662F" w:rsidRPr="00B7797E">
        <w:t xml:space="preserve"> </w:t>
      </w:r>
      <w:r w:rsidRPr="00B7797E">
        <w:t>как</w:t>
      </w:r>
      <w:r w:rsidR="0013662F" w:rsidRPr="00B7797E">
        <w:t xml:space="preserve"> </w:t>
      </w:r>
      <w:r w:rsidRPr="00B7797E">
        <w:t>исчезли</w:t>
      </w:r>
      <w:r w:rsidR="0013662F" w:rsidRPr="00B7797E">
        <w:t xml:space="preserve"> </w:t>
      </w:r>
      <w:r w:rsidRPr="00B7797E">
        <w:t>многие</w:t>
      </w:r>
      <w:r w:rsidR="0013662F" w:rsidRPr="00B7797E">
        <w:t xml:space="preserve"> </w:t>
      </w:r>
      <w:r w:rsidRPr="00B7797E">
        <w:t>группы</w:t>
      </w:r>
      <w:r w:rsidR="0013662F" w:rsidRPr="00B7797E">
        <w:t xml:space="preserve"> </w:t>
      </w:r>
      <w:r w:rsidRPr="00B7797E">
        <w:t>кораллов,</w:t>
      </w:r>
      <w:r w:rsidR="0013662F" w:rsidRPr="00B7797E">
        <w:t xml:space="preserve"> </w:t>
      </w:r>
      <w:r w:rsidRPr="00B7797E">
        <w:t>трилобиты,</w:t>
      </w:r>
      <w:r w:rsidR="0013662F" w:rsidRPr="00B7797E">
        <w:t xml:space="preserve"> </w:t>
      </w:r>
      <w:r w:rsidRPr="00B7797E">
        <w:t>большинство</w:t>
      </w:r>
      <w:r w:rsidR="0013662F" w:rsidRPr="00B7797E">
        <w:t xml:space="preserve"> </w:t>
      </w:r>
      <w:r w:rsidRPr="00B7797E">
        <w:t>головоногих,</w:t>
      </w:r>
      <w:r w:rsidR="0013662F" w:rsidRPr="00B7797E">
        <w:t xml:space="preserve"> </w:t>
      </w:r>
      <w:r w:rsidRPr="00B7797E">
        <w:t>рыб</w:t>
      </w:r>
      <w:r w:rsidR="0013662F" w:rsidRPr="00B7797E">
        <w:t xml:space="preserve"> </w:t>
      </w:r>
      <w:r w:rsidRPr="00B7797E">
        <w:t>(в</w:t>
      </w:r>
      <w:r w:rsidR="0013662F" w:rsidRPr="00B7797E">
        <w:t xml:space="preserve"> </w:t>
      </w:r>
      <w:r w:rsidRPr="00B7797E">
        <w:t>первую</w:t>
      </w:r>
      <w:r w:rsidR="0013662F" w:rsidRPr="00B7797E">
        <w:t xml:space="preserve"> </w:t>
      </w:r>
      <w:r w:rsidRPr="00B7797E">
        <w:t>очередь</w:t>
      </w:r>
      <w:r w:rsidR="0013662F" w:rsidRPr="00B7797E">
        <w:t xml:space="preserve"> </w:t>
      </w:r>
      <w:r w:rsidRPr="00B7797E">
        <w:t>хрящевых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кистеперых),</w:t>
      </w:r>
      <w:r w:rsidR="0013662F" w:rsidRPr="00B7797E">
        <w:t xml:space="preserve"> </w:t>
      </w:r>
      <w:r w:rsidRPr="00B7797E">
        <w:t>а</w:t>
      </w:r>
      <w:r w:rsidR="0013662F" w:rsidRPr="00B7797E">
        <w:t xml:space="preserve"> </w:t>
      </w:r>
      <w:r w:rsidRPr="00B7797E">
        <w:t>также</w:t>
      </w:r>
      <w:r w:rsidR="0013662F" w:rsidRPr="00B7797E">
        <w:t xml:space="preserve"> </w:t>
      </w:r>
      <w:r w:rsidRPr="00B7797E">
        <w:t>амфибий.</w:t>
      </w:r>
      <w:r w:rsidR="0013662F" w:rsidRPr="00B7797E">
        <w:t xml:space="preserve"> </w:t>
      </w:r>
      <w:r w:rsidRPr="00B7797E">
        <w:t>Морская</w:t>
      </w:r>
      <w:r w:rsidR="0013662F" w:rsidRPr="00B7797E">
        <w:t xml:space="preserve"> </w:t>
      </w:r>
      <w:r w:rsidRPr="00B7797E">
        <w:t>фауна</w:t>
      </w:r>
      <w:r w:rsidR="0013662F" w:rsidRPr="00B7797E">
        <w:t xml:space="preserve"> </w:t>
      </w:r>
      <w:r w:rsidRPr="00B7797E">
        <w:t>потеряла</w:t>
      </w:r>
      <w:r w:rsidR="0013662F" w:rsidRPr="00B7797E">
        <w:t xml:space="preserve"> </w:t>
      </w:r>
      <w:r w:rsidRPr="00B7797E">
        <w:t>при</w:t>
      </w:r>
      <w:r w:rsidR="0013662F" w:rsidRPr="00B7797E">
        <w:t xml:space="preserve"> </w:t>
      </w:r>
      <w:r w:rsidRPr="00B7797E">
        <w:t>этом</w:t>
      </w:r>
      <w:r w:rsidR="0013662F" w:rsidRPr="00B7797E">
        <w:t xml:space="preserve"> </w:t>
      </w:r>
      <w:r w:rsidRPr="00B7797E">
        <w:t>40-50%</w:t>
      </w:r>
      <w:r w:rsidR="0013662F" w:rsidRPr="00B7797E">
        <w:t xml:space="preserve"> </w:t>
      </w:r>
      <w:r w:rsidRPr="00B7797E">
        <w:t>семейств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около</w:t>
      </w:r>
      <w:r w:rsidR="0013662F" w:rsidRPr="00B7797E">
        <w:t xml:space="preserve"> </w:t>
      </w:r>
      <w:r w:rsidRPr="00B7797E">
        <w:t>70%</w:t>
      </w:r>
      <w:r w:rsidR="0013662F" w:rsidRPr="00B7797E">
        <w:t xml:space="preserve"> </w:t>
      </w:r>
      <w:r w:rsidRPr="00B7797E">
        <w:t>родов.</w:t>
      </w:r>
    </w:p>
    <w:p w:rsidR="00D1419F" w:rsidRPr="00B7797E" w:rsidRDefault="00D1419F" w:rsidP="00D1419F">
      <w:pPr>
        <w:shd w:val="clear" w:color="auto" w:fill="FFFFFF"/>
        <w:spacing w:line="360" w:lineRule="auto"/>
        <w:ind w:firstLine="709"/>
        <w:jc w:val="both"/>
      </w:pPr>
      <w:r w:rsidRPr="00B7797E">
        <w:lastRenderedPageBreak/>
        <w:t>Развитие</w:t>
      </w:r>
      <w:r w:rsidR="0013662F" w:rsidRPr="00B7797E">
        <w:t xml:space="preserve"> </w:t>
      </w:r>
      <w:r w:rsidRPr="00B7797E">
        <w:t>жизни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мезозое.</w:t>
      </w:r>
      <w:r w:rsidR="0013662F" w:rsidRPr="00B7797E">
        <w:t xml:space="preserve"> </w:t>
      </w:r>
      <w:r w:rsidRPr="00B7797E">
        <w:rPr>
          <w:u w:val="single"/>
        </w:rPr>
        <w:t>Мезозойская</w:t>
      </w:r>
      <w:r w:rsidR="0013662F" w:rsidRPr="00B7797E">
        <w:rPr>
          <w:u w:val="single"/>
        </w:rPr>
        <w:t xml:space="preserve"> </w:t>
      </w:r>
      <w:r w:rsidRPr="00B7797E">
        <w:rPr>
          <w:u w:val="single"/>
        </w:rPr>
        <w:t>эра</w:t>
      </w:r>
      <w:r w:rsidR="0013662F" w:rsidRPr="00B7797E">
        <w:t xml:space="preserve"> </w:t>
      </w:r>
      <w:r w:rsidRPr="00B7797E">
        <w:t>продолжалась</w:t>
      </w:r>
      <w:r w:rsidR="0013662F" w:rsidRPr="00B7797E">
        <w:t xml:space="preserve"> </w:t>
      </w:r>
      <w:r w:rsidRPr="00B7797E">
        <w:t>около</w:t>
      </w:r>
      <w:r w:rsidR="0013662F" w:rsidRPr="00B7797E">
        <w:t xml:space="preserve"> </w:t>
      </w:r>
      <w:r w:rsidRPr="00B7797E">
        <w:t>165</w:t>
      </w:r>
      <w:r w:rsidR="0013662F" w:rsidRPr="00B7797E">
        <w:t xml:space="preserve"> </w:t>
      </w:r>
      <w:r w:rsidRPr="00B7797E">
        <w:t>млн</w:t>
      </w:r>
      <w:r w:rsidR="0013662F" w:rsidRPr="00B7797E">
        <w:t xml:space="preserve"> </w:t>
      </w:r>
      <w:r w:rsidRPr="00B7797E">
        <w:t>лет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характеризовалась</w:t>
      </w:r>
      <w:r w:rsidR="0013662F" w:rsidRPr="00B7797E">
        <w:t xml:space="preserve"> </w:t>
      </w:r>
      <w:r w:rsidRPr="00B7797E">
        <w:t>поднятием</w:t>
      </w:r>
      <w:r w:rsidR="0013662F" w:rsidRPr="00B7797E">
        <w:t xml:space="preserve"> </w:t>
      </w:r>
      <w:r w:rsidRPr="00B7797E">
        <w:t>суши,</w:t>
      </w:r>
      <w:r w:rsidR="0013662F" w:rsidRPr="00B7797E">
        <w:t xml:space="preserve"> </w:t>
      </w:r>
      <w:r w:rsidRPr="00B7797E">
        <w:t>интенсивным</w:t>
      </w:r>
      <w:r w:rsidR="0013662F" w:rsidRPr="00B7797E">
        <w:t xml:space="preserve"> </w:t>
      </w:r>
      <w:r w:rsidRPr="00B7797E">
        <w:t>горообразованием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снижением</w:t>
      </w:r>
      <w:r w:rsidR="0013662F" w:rsidRPr="00B7797E">
        <w:t xml:space="preserve"> </w:t>
      </w:r>
      <w:r w:rsidRPr="00B7797E">
        <w:t>влажности</w:t>
      </w:r>
      <w:r w:rsidR="0013662F" w:rsidRPr="00B7797E">
        <w:t xml:space="preserve"> </w:t>
      </w:r>
      <w:r w:rsidRPr="00B7797E">
        <w:t>климата.</w:t>
      </w:r>
      <w:r w:rsidR="0013662F" w:rsidRPr="00B7797E">
        <w:t xml:space="preserve"> </w:t>
      </w:r>
      <w:r w:rsidRPr="00B7797E">
        <w:t>Она</w:t>
      </w:r>
      <w:r w:rsidR="0013662F" w:rsidRPr="00B7797E">
        <w:t xml:space="preserve"> </w:t>
      </w:r>
      <w:r w:rsidRPr="00B7797E">
        <w:t>делится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три</w:t>
      </w:r>
      <w:r w:rsidR="0013662F" w:rsidRPr="00B7797E">
        <w:t xml:space="preserve"> </w:t>
      </w:r>
      <w:r w:rsidRPr="00B7797E">
        <w:t>периода:</w:t>
      </w:r>
      <w:r w:rsidR="0013662F" w:rsidRPr="00B7797E">
        <w:t xml:space="preserve"> </w:t>
      </w:r>
      <w:r w:rsidRPr="00B7797E">
        <w:t>триасовый,</w:t>
      </w:r>
      <w:r w:rsidR="0013662F" w:rsidRPr="00B7797E">
        <w:t xml:space="preserve"> </w:t>
      </w:r>
      <w:r w:rsidRPr="00B7797E">
        <w:t>юрский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меловой.</w:t>
      </w:r>
    </w:p>
    <w:p w:rsidR="00D1419F" w:rsidRPr="00B7797E" w:rsidRDefault="00D1419F" w:rsidP="00D1419F">
      <w:pPr>
        <w:shd w:val="clear" w:color="auto" w:fill="FFFFFF"/>
        <w:spacing w:line="360" w:lineRule="auto"/>
        <w:ind w:firstLine="709"/>
        <w:jc w:val="both"/>
      </w:pPr>
      <w:r w:rsidRPr="00B7797E">
        <w:t>В</w:t>
      </w:r>
      <w:r w:rsidR="0013662F" w:rsidRPr="00B7797E">
        <w:t xml:space="preserve"> </w:t>
      </w:r>
      <w:r w:rsidRPr="00B7797E">
        <w:t>начале</w:t>
      </w:r>
      <w:r w:rsidR="0013662F" w:rsidRPr="00B7797E">
        <w:t xml:space="preserve"> </w:t>
      </w:r>
      <w:r w:rsidRPr="00B7797E">
        <w:t>триасового</w:t>
      </w:r>
      <w:r w:rsidR="0013662F" w:rsidRPr="00B7797E">
        <w:t xml:space="preserve"> </w:t>
      </w:r>
      <w:r w:rsidRPr="00B7797E">
        <w:t>периода</w:t>
      </w:r>
      <w:r w:rsidR="0013662F" w:rsidRPr="00B7797E">
        <w:t xml:space="preserve"> </w:t>
      </w:r>
      <w:r w:rsidRPr="00B7797E">
        <w:t>климат</w:t>
      </w:r>
      <w:r w:rsidR="0013662F" w:rsidRPr="00B7797E">
        <w:t xml:space="preserve"> </w:t>
      </w:r>
      <w:r w:rsidRPr="00B7797E">
        <w:t>был</w:t>
      </w:r>
      <w:r w:rsidR="0013662F" w:rsidRPr="00B7797E">
        <w:t xml:space="preserve"> </w:t>
      </w:r>
      <w:r w:rsidRPr="00B7797E">
        <w:t>засушливым,</w:t>
      </w:r>
      <w:r w:rsidR="0013662F" w:rsidRPr="00B7797E">
        <w:t xml:space="preserve"> </w:t>
      </w:r>
      <w:r w:rsidRPr="00B7797E">
        <w:t>однако</w:t>
      </w:r>
      <w:r w:rsidR="0013662F" w:rsidRPr="00B7797E">
        <w:t xml:space="preserve"> </w:t>
      </w:r>
      <w:r w:rsidRPr="00B7797E">
        <w:t>позднее</w:t>
      </w:r>
      <w:r w:rsidR="0013662F" w:rsidRPr="00B7797E">
        <w:t xml:space="preserve"> </w:t>
      </w:r>
      <w:r w:rsidRPr="00B7797E">
        <w:t>вследствие</w:t>
      </w:r>
      <w:r w:rsidR="0013662F" w:rsidRPr="00B7797E">
        <w:t xml:space="preserve"> </w:t>
      </w:r>
      <w:r w:rsidRPr="00B7797E">
        <w:t>поднятия</w:t>
      </w:r>
      <w:r w:rsidR="0013662F" w:rsidRPr="00B7797E">
        <w:t xml:space="preserve"> </w:t>
      </w:r>
      <w:r w:rsidRPr="00B7797E">
        <w:t>уровня</w:t>
      </w:r>
      <w:r w:rsidR="0013662F" w:rsidRPr="00B7797E">
        <w:t xml:space="preserve"> </w:t>
      </w:r>
      <w:r w:rsidRPr="00B7797E">
        <w:t>морей</w:t>
      </w:r>
      <w:r w:rsidR="0013662F" w:rsidRPr="00B7797E">
        <w:t xml:space="preserve"> </w:t>
      </w:r>
      <w:r w:rsidRPr="00B7797E">
        <w:t>он</w:t>
      </w:r>
      <w:r w:rsidR="0013662F" w:rsidRPr="00B7797E">
        <w:t xml:space="preserve"> </w:t>
      </w:r>
      <w:r w:rsidRPr="00B7797E">
        <w:t>стал</w:t>
      </w:r>
      <w:r w:rsidR="0013662F" w:rsidRPr="00B7797E">
        <w:t xml:space="preserve"> </w:t>
      </w:r>
      <w:r w:rsidRPr="00B7797E">
        <w:t>более</w:t>
      </w:r>
      <w:r w:rsidR="0013662F" w:rsidRPr="00B7797E">
        <w:t xml:space="preserve"> </w:t>
      </w:r>
      <w:r w:rsidRPr="00B7797E">
        <w:t>влажным.</w:t>
      </w:r>
      <w:r w:rsidR="0013662F" w:rsidRPr="00B7797E">
        <w:t xml:space="preserve"> </w:t>
      </w:r>
      <w:r w:rsidRPr="00B7797E">
        <w:t>Среди</w:t>
      </w:r>
      <w:r w:rsidR="0013662F" w:rsidRPr="00B7797E">
        <w:t xml:space="preserve"> </w:t>
      </w:r>
      <w:r w:rsidRPr="00B7797E">
        <w:t>растений</w:t>
      </w:r>
      <w:r w:rsidR="0013662F" w:rsidRPr="00B7797E">
        <w:t xml:space="preserve"> </w:t>
      </w:r>
      <w:r w:rsidRPr="00B7797E">
        <w:t>преобладали</w:t>
      </w:r>
      <w:r w:rsidR="0013662F" w:rsidRPr="00B7797E">
        <w:t xml:space="preserve"> </w:t>
      </w:r>
      <w:r w:rsidRPr="00B7797E">
        <w:t>голосеменные,</w:t>
      </w:r>
      <w:r w:rsidR="0013662F" w:rsidRPr="00B7797E">
        <w:t xml:space="preserve"> </w:t>
      </w:r>
      <w:r w:rsidRPr="00B7797E">
        <w:t>папоротники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хвощи,</w:t>
      </w:r>
      <w:r w:rsidR="0013662F" w:rsidRPr="00B7797E">
        <w:t xml:space="preserve"> </w:t>
      </w:r>
      <w:r w:rsidRPr="00B7797E">
        <w:t>однако</w:t>
      </w:r>
      <w:r w:rsidR="0013662F" w:rsidRPr="00B7797E">
        <w:t xml:space="preserve"> </w:t>
      </w:r>
      <w:r w:rsidRPr="00B7797E">
        <w:t>древесные</w:t>
      </w:r>
      <w:r w:rsidR="0013662F" w:rsidRPr="00B7797E">
        <w:t xml:space="preserve"> </w:t>
      </w:r>
      <w:r w:rsidRPr="00B7797E">
        <w:t>формы</w:t>
      </w:r>
      <w:r w:rsidR="0013662F" w:rsidRPr="00B7797E">
        <w:t xml:space="preserve"> </w:t>
      </w:r>
      <w:r w:rsidRPr="00B7797E">
        <w:t>споровых</w:t>
      </w:r>
      <w:r w:rsidR="0013662F" w:rsidRPr="00B7797E">
        <w:t xml:space="preserve"> </w:t>
      </w:r>
      <w:r w:rsidRPr="00B7797E">
        <w:t>практически</w:t>
      </w:r>
      <w:r w:rsidR="0013662F" w:rsidRPr="00B7797E">
        <w:t xml:space="preserve"> </w:t>
      </w:r>
      <w:r w:rsidRPr="00B7797E">
        <w:t>полностью</w:t>
      </w:r>
      <w:r w:rsidR="0013662F" w:rsidRPr="00B7797E">
        <w:t xml:space="preserve"> </w:t>
      </w:r>
      <w:r w:rsidRPr="00B7797E">
        <w:t>вымерли.</w:t>
      </w:r>
      <w:r w:rsidR="0013662F" w:rsidRPr="00B7797E">
        <w:t xml:space="preserve"> </w:t>
      </w:r>
      <w:r w:rsidRPr="00B7797E">
        <w:t>Высокого</w:t>
      </w:r>
      <w:r w:rsidR="0013662F" w:rsidRPr="00B7797E">
        <w:t xml:space="preserve"> </w:t>
      </w:r>
      <w:r w:rsidRPr="00B7797E">
        <w:t>развития</w:t>
      </w:r>
      <w:r w:rsidR="0013662F" w:rsidRPr="00B7797E">
        <w:t xml:space="preserve"> </w:t>
      </w:r>
      <w:r w:rsidRPr="00B7797E">
        <w:t>достигли</w:t>
      </w:r>
      <w:r w:rsidR="0013662F" w:rsidRPr="00B7797E">
        <w:t xml:space="preserve"> </w:t>
      </w:r>
      <w:r w:rsidRPr="00B7797E">
        <w:t>некоторые</w:t>
      </w:r>
      <w:r w:rsidR="0013662F" w:rsidRPr="00B7797E">
        <w:t xml:space="preserve"> </w:t>
      </w:r>
      <w:r w:rsidRPr="00B7797E">
        <w:t>кораллы,</w:t>
      </w:r>
      <w:r w:rsidR="0013662F" w:rsidRPr="00B7797E">
        <w:t xml:space="preserve"> </w:t>
      </w:r>
      <w:r w:rsidRPr="00B7797E">
        <w:t>аммониты,</w:t>
      </w:r>
      <w:r w:rsidR="0013662F" w:rsidRPr="00B7797E">
        <w:t xml:space="preserve"> </w:t>
      </w:r>
      <w:r w:rsidRPr="00B7797E">
        <w:t>новые</w:t>
      </w:r>
      <w:r w:rsidR="0013662F" w:rsidRPr="00B7797E">
        <w:t xml:space="preserve"> </w:t>
      </w:r>
      <w:r w:rsidRPr="00B7797E">
        <w:t>группы</w:t>
      </w:r>
      <w:r w:rsidR="0013662F" w:rsidRPr="00B7797E">
        <w:t xml:space="preserve"> </w:t>
      </w:r>
      <w:r w:rsidRPr="00B7797E">
        <w:t>фораминифер,</w:t>
      </w:r>
      <w:r w:rsidR="0013662F" w:rsidRPr="00B7797E">
        <w:t xml:space="preserve"> </w:t>
      </w:r>
      <w:r w:rsidRPr="00B7797E">
        <w:t>двухстворчатых</w:t>
      </w:r>
      <w:r w:rsidR="0013662F" w:rsidRPr="00B7797E">
        <w:t xml:space="preserve"> </w:t>
      </w:r>
      <w:r w:rsidRPr="00B7797E">
        <w:t>моллюсков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иглокожих,</w:t>
      </w:r>
      <w:r w:rsidR="0013662F" w:rsidRPr="00B7797E">
        <w:t xml:space="preserve"> </w:t>
      </w:r>
      <w:r w:rsidRPr="00B7797E">
        <w:t>тогда</w:t>
      </w:r>
      <w:r w:rsidR="0013662F" w:rsidRPr="00B7797E">
        <w:t xml:space="preserve"> </w:t>
      </w:r>
      <w:r w:rsidRPr="00B7797E">
        <w:t>как</w:t>
      </w:r>
      <w:r w:rsidR="0013662F" w:rsidRPr="00B7797E">
        <w:t xml:space="preserve"> </w:t>
      </w:r>
      <w:r w:rsidRPr="00B7797E">
        <w:t>разнообразие</w:t>
      </w:r>
      <w:r w:rsidR="0013662F" w:rsidRPr="00B7797E">
        <w:t xml:space="preserve"> </w:t>
      </w:r>
      <w:r w:rsidRPr="00B7797E">
        <w:t>хрящевых</w:t>
      </w:r>
      <w:r w:rsidR="0013662F" w:rsidRPr="00B7797E">
        <w:t xml:space="preserve"> </w:t>
      </w:r>
      <w:r w:rsidRPr="00B7797E">
        <w:t>рыб</w:t>
      </w:r>
      <w:r w:rsidR="0013662F" w:rsidRPr="00B7797E">
        <w:t xml:space="preserve"> </w:t>
      </w:r>
      <w:r w:rsidRPr="00B7797E">
        <w:t>уменьшилось,</w:t>
      </w:r>
      <w:r w:rsidR="0013662F" w:rsidRPr="00B7797E">
        <w:t xml:space="preserve"> </w:t>
      </w:r>
      <w:r w:rsidRPr="00B7797E">
        <w:t>изменились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группы</w:t>
      </w:r>
      <w:r w:rsidR="0013662F" w:rsidRPr="00B7797E">
        <w:t xml:space="preserve"> </w:t>
      </w:r>
      <w:r w:rsidRPr="00B7797E">
        <w:t>костных</w:t>
      </w:r>
      <w:r w:rsidR="0013662F" w:rsidRPr="00B7797E">
        <w:t xml:space="preserve"> </w:t>
      </w:r>
      <w:r w:rsidRPr="00B7797E">
        <w:t>рыб.</w:t>
      </w:r>
      <w:r w:rsidR="0013662F" w:rsidRPr="00B7797E">
        <w:t xml:space="preserve"> </w:t>
      </w:r>
      <w:r w:rsidRPr="00B7797E">
        <w:t>Господствовавшие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суше</w:t>
      </w:r>
      <w:r w:rsidR="0013662F" w:rsidRPr="00B7797E">
        <w:t xml:space="preserve"> </w:t>
      </w:r>
      <w:r w:rsidRPr="00B7797E">
        <w:t>рептилии</w:t>
      </w:r>
      <w:r w:rsidR="0013662F" w:rsidRPr="00B7797E">
        <w:t xml:space="preserve"> </w:t>
      </w:r>
      <w:r w:rsidRPr="00B7797E">
        <w:t>начали</w:t>
      </w:r>
      <w:r w:rsidR="0013662F" w:rsidRPr="00B7797E">
        <w:t xml:space="preserve"> </w:t>
      </w:r>
      <w:r w:rsidRPr="00B7797E">
        <w:t>осваивать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водную</w:t>
      </w:r>
      <w:r w:rsidR="0013662F" w:rsidRPr="00B7797E">
        <w:t xml:space="preserve"> </w:t>
      </w:r>
      <w:r w:rsidRPr="00B7797E">
        <w:t>среду,</w:t>
      </w:r>
      <w:r w:rsidR="0013662F" w:rsidRPr="00B7797E">
        <w:t xml:space="preserve"> </w:t>
      </w:r>
      <w:r w:rsidRPr="00B7797E">
        <w:t>как</w:t>
      </w:r>
      <w:r w:rsidR="0013662F" w:rsidRPr="00B7797E">
        <w:t xml:space="preserve"> </w:t>
      </w:r>
      <w:r w:rsidRPr="00B7797E">
        <w:t>ихтио</w:t>
      </w:r>
      <w:r w:rsidRPr="00B7797E">
        <w:softHyphen/>
        <w:t>завры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плезиозавры.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пресмыкающихся</w:t>
      </w:r>
      <w:r w:rsidR="0013662F" w:rsidRPr="00B7797E">
        <w:t xml:space="preserve"> </w:t>
      </w:r>
      <w:r w:rsidRPr="00B7797E">
        <w:t>триаса</w:t>
      </w:r>
      <w:r w:rsidR="0013662F" w:rsidRPr="00B7797E">
        <w:t xml:space="preserve"> </w:t>
      </w:r>
      <w:r w:rsidRPr="00B7797E">
        <w:t>до</w:t>
      </w:r>
      <w:r w:rsidR="0013662F" w:rsidRPr="00B7797E">
        <w:t xml:space="preserve"> </w:t>
      </w:r>
      <w:r w:rsidRPr="00B7797E">
        <w:t>нашего</w:t>
      </w:r>
      <w:r w:rsidR="0013662F" w:rsidRPr="00B7797E">
        <w:t xml:space="preserve"> </w:t>
      </w:r>
      <w:r w:rsidRPr="00B7797E">
        <w:t>времени</w:t>
      </w:r>
      <w:r w:rsidR="0013662F" w:rsidRPr="00B7797E">
        <w:t xml:space="preserve"> </w:t>
      </w:r>
      <w:r w:rsidRPr="00B7797E">
        <w:t>дожили</w:t>
      </w:r>
      <w:r w:rsidR="0013662F" w:rsidRPr="00B7797E">
        <w:t xml:space="preserve"> </w:t>
      </w:r>
      <w:r w:rsidRPr="00B7797E">
        <w:t>крокодилы,</w:t>
      </w:r>
      <w:r w:rsidR="0013662F" w:rsidRPr="00B7797E">
        <w:t xml:space="preserve"> </w:t>
      </w:r>
      <w:r w:rsidRPr="00B7797E">
        <w:t>гаттерии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черепахи.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конце</w:t>
      </w:r>
      <w:r w:rsidR="0013662F" w:rsidRPr="00B7797E">
        <w:t xml:space="preserve"> </w:t>
      </w:r>
      <w:r w:rsidRPr="00B7797E">
        <w:t>триаса</w:t>
      </w:r>
      <w:r w:rsidR="0013662F" w:rsidRPr="00B7797E">
        <w:t xml:space="preserve"> </w:t>
      </w:r>
      <w:r w:rsidRPr="00B7797E">
        <w:t>появились</w:t>
      </w:r>
      <w:r w:rsidR="0013662F" w:rsidRPr="00B7797E">
        <w:t xml:space="preserve"> </w:t>
      </w:r>
      <w:r w:rsidRPr="00B7797E">
        <w:t>динозавры,</w:t>
      </w:r>
      <w:r w:rsidR="0013662F" w:rsidRPr="00B7797E">
        <w:t xml:space="preserve"> </w:t>
      </w:r>
      <w:r w:rsidRPr="00B7797E">
        <w:t>млекопитающие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птицы.</w:t>
      </w:r>
    </w:p>
    <w:p w:rsidR="00D1419F" w:rsidRPr="00B7797E" w:rsidRDefault="00D1419F" w:rsidP="00D1419F">
      <w:pPr>
        <w:shd w:val="clear" w:color="auto" w:fill="FFFFFF"/>
        <w:spacing w:line="360" w:lineRule="auto"/>
        <w:ind w:firstLine="709"/>
        <w:jc w:val="both"/>
      </w:pPr>
      <w:r w:rsidRPr="00B7797E">
        <w:t>В</w:t>
      </w:r>
      <w:r w:rsidR="0013662F" w:rsidRPr="00B7797E">
        <w:t xml:space="preserve"> </w:t>
      </w:r>
      <w:r w:rsidRPr="00B7797E">
        <w:t>юрском</w:t>
      </w:r>
      <w:r w:rsidR="0013662F" w:rsidRPr="00B7797E">
        <w:t xml:space="preserve"> </w:t>
      </w:r>
      <w:r w:rsidRPr="00B7797E">
        <w:t>периоде</w:t>
      </w:r>
      <w:r w:rsidR="0013662F" w:rsidRPr="00B7797E">
        <w:t xml:space="preserve"> </w:t>
      </w:r>
      <w:r w:rsidRPr="00B7797E">
        <w:t>суперконтинент</w:t>
      </w:r>
      <w:r w:rsidR="0013662F" w:rsidRPr="00B7797E">
        <w:t xml:space="preserve"> </w:t>
      </w:r>
      <w:r w:rsidRPr="00B7797E">
        <w:t>Пангея</w:t>
      </w:r>
      <w:r w:rsidR="0013662F" w:rsidRPr="00B7797E">
        <w:t xml:space="preserve"> </w:t>
      </w:r>
      <w:r w:rsidRPr="00B7797E">
        <w:t>раскололся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несколько</w:t>
      </w:r>
      <w:r w:rsidR="0013662F" w:rsidRPr="00B7797E">
        <w:t xml:space="preserve"> </w:t>
      </w:r>
      <w:r w:rsidRPr="00B7797E">
        <w:t>меньших.</w:t>
      </w:r>
      <w:r w:rsidR="0013662F" w:rsidRPr="00B7797E">
        <w:t xml:space="preserve"> </w:t>
      </w:r>
      <w:r w:rsidRPr="00B7797E">
        <w:t>Большая</w:t>
      </w:r>
      <w:r w:rsidR="0013662F" w:rsidRPr="00B7797E">
        <w:t xml:space="preserve"> </w:t>
      </w:r>
      <w:r w:rsidRPr="00B7797E">
        <w:t>часть</w:t>
      </w:r>
      <w:r w:rsidR="0013662F" w:rsidRPr="00B7797E">
        <w:t xml:space="preserve"> </w:t>
      </w:r>
      <w:r w:rsidRPr="00B7797E">
        <w:t>юры</w:t>
      </w:r>
      <w:r w:rsidR="0013662F" w:rsidRPr="00B7797E">
        <w:t xml:space="preserve"> </w:t>
      </w:r>
      <w:r w:rsidRPr="00B7797E">
        <w:t>была</w:t>
      </w:r>
      <w:r w:rsidR="0013662F" w:rsidRPr="00B7797E">
        <w:t xml:space="preserve"> </w:t>
      </w:r>
      <w:r w:rsidRPr="00B7797E">
        <w:t>очень</w:t>
      </w:r>
      <w:r w:rsidR="0013662F" w:rsidRPr="00B7797E">
        <w:t xml:space="preserve"> </w:t>
      </w:r>
      <w:r w:rsidRPr="00B7797E">
        <w:t>влажной,</w:t>
      </w:r>
      <w:r w:rsidR="0013662F" w:rsidRPr="00B7797E">
        <w:t xml:space="preserve"> </w:t>
      </w:r>
      <w:r w:rsidRPr="00B7797E">
        <w:t>а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его</w:t>
      </w:r>
      <w:r w:rsidR="0013662F" w:rsidRPr="00B7797E">
        <w:t xml:space="preserve"> </w:t>
      </w:r>
      <w:r w:rsidRPr="00B7797E">
        <w:t>концу</w:t>
      </w:r>
      <w:r w:rsidR="0013662F" w:rsidRPr="00B7797E">
        <w:t xml:space="preserve"> </w:t>
      </w:r>
      <w:r w:rsidRPr="00B7797E">
        <w:t>климат</w:t>
      </w:r>
      <w:r w:rsidR="0013662F" w:rsidRPr="00B7797E">
        <w:t xml:space="preserve"> </w:t>
      </w:r>
      <w:r w:rsidRPr="00B7797E">
        <w:t>стал</w:t>
      </w:r>
      <w:r w:rsidR="0013662F" w:rsidRPr="00B7797E">
        <w:t xml:space="preserve"> </w:t>
      </w:r>
      <w:r w:rsidRPr="00B7797E">
        <w:t>более</w:t>
      </w:r>
      <w:r w:rsidR="0013662F" w:rsidRPr="00B7797E">
        <w:t xml:space="preserve"> </w:t>
      </w:r>
      <w:r w:rsidRPr="00B7797E">
        <w:t>засушливым.</w:t>
      </w:r>
      <w:r w:rsidR="0013662F" w:rsidRPr="00B7797E">
        <w:t xml:space="preserve"> </w:t>
      </w:r>
      <w:r w:rsidRPr="00B7797E">
        <w:t>Доминирующей</w:t>
      </w:r>
      <w:r w:rsidR="0013662F" w:rsidRPr="00B7797E">
        <w:t xml:space="preserve"> </w:t>
      </w:r>
      <w:r w:rsidRPr="00B7797E">
        <w:t>группой</w:t>
      </w:r>
      <w:r w:rsidR="0013662F" w:rsidRPr="00B7797E">
        <w:t xml:space="preserve"> </w:t>
      </w:r>
      <w:r w:rsidRPr="00B7797E">
        <w:t>растений</w:t>
      </w:r>
      <w:r w:rsidR="0013662F" w:rsidRPr="00B7797E">
        <w:t xml:space="preserve"> </w:t>
      </w:r>
      <w:r w:rsidRPr="00B7797E">
        <w:t>были</w:t>
      </w:r>
      <w:r w:rsidR="0013662F" w:rsidRPr="00B7797E">
        <w:t xml:space="preserve"> </w:t>
      </w:r>
      <w:r w:rsidRPr="00B7797E">
        <w:t>голосеменные,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которых</w:t>
      </w:r>
      <w:r w:rsidR="0013662F" w:rsidRPr="00B7797E">
        <w:t xml:space="preserve"> </w:t>
      </w:r>
      <w:r w:rsidRPr="00B7797E">
        <w:t>от</w:t>
      </w:r>
      <w:r w:rsidR="0013662F" w:rsidRPr="00B7797E">
        <w:t xml:space="preserve"> </w:t>
      </w:r>
      <w:r w:rsidRPr="00B7797E">
        <w:t>того</w:t>
      </w:r>
      <w:r w:rsidR="0013662F" w:rsidRPr="00B7797E">
        <w:t xml:space="preserve"> </w:t>
      </w:r>
      <w:r w:rsidRPr="00B7797E">
        <w:t>времени</w:t>
      </w:r>
      <w:r w:rsidR="0013662F" w:rsidRPr="00B7797E">
        <w:t xml:space="preserve"> </w:t>
      </w:r>
      <w:r w:rsidRPr="00B7797E">
        <w:t>сохранились</w:t>
      </w:r>
      <w:r w:rsidR="0013662F" w:rsidRPr="00B7797E">
        <w:t xml:space="preserve"> </w:t>
      </w:r>
      <w:r w:rsidRPr="00B7797E">
        <w:t>секвойи.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морях</w:t>
      </w:r>
      <w:r w:rsidR="0013662F" w:rsidRPr="00B7797E">
        <w:t xml:space="preserve"> </w:t>
      </w:r>
      <w:r w:rsidRPr="00B7797E">
        <w:t>процветали</w:t>
      </w:r>
      <w:r w:rsidR="0013662F" w:rsidRPr="00B7797E">
        <w:t xml:space="preserve"> </w:t>
      </w:r>
      <w:r w:rsidRPr="00B7797E">
        <w:t>моллюски</w:t>
      </w:r>
      <w:r w:rsidR="0013662F" w:rsidRPr="00B7797E">
        <w:t xml:space="preserve"> </w:t>
      </w:r>
      <w:r w:rsidRPr="00B7797E">
        <w:t>(аммониты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белемниты,</w:t>
      </w:r>
      <w:r w:rsidR="0013662F" w:rsidRPr="00B7797E">
        <w:t xml:space="preserve"> </w:t>
      </w:r>
      <w:r w:rsidRPr="00B7797E">
        <w:t>двухстворчатые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брюхоногие),</w:t>
      </w:r>
      <w:r w:rsidR="0013662F" w:rsidRPr="00B7797E">
        <w:t xml:space="preserve"> </w:t>
      </w:r>
      <w:r w:rsidRPr="00B7797E">
        <w:t>губки,</w:t>
      </w:r>
      <w:r w:rsidR="0013662F" w:rsidRPr="00B7797E">
        <w:t xml:space="preserve"> </w:t>
      </w:r>
      <w:r w:rsidRPr="00B7797E">
        <w:t>морские</w:t>
      </w:r>
      <w:r w:rsidR="0013662F" w:rsidRPr="00B7797E">
        <w:t xml:space="preserve"> </w:t>
      </w:r>
      <w:r w:rsidRPr="00B7797E">
        <w:t>ежи,</w:t>
      </w:r>
      <w:r w:rsidR="0013662F" w:rsidRPr="00B7797E">
        <w:t xml:space="preserve"> </w:t>
      </w:r>
      <w:r w:rsidRPr="00B7797E">
        <w:t>хрящевые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костные</w:t>
      </w:r>
      <w:r w:rsidR="0013662F" w:rsidRPr="00B7797E">
        <w:t xml:space="preserve"> </w:t>
      </w:r>
      <w:r w:rsidRPr="00B7797E">
        <w:t>рыбы.</w:t>
      </w:r>
      <w:r w:rsidR="0013662F" w:rsidRPr="00B7797E">
        <w:t xml:space="preserve"> </w:t>
      </w:r>
      <w:r w:rsidRPr="00B7797E">
        <w:t>Крупные</w:t>
      </w:r>
      <w:r w:rsidR="0013662F" w:rsidRPr="00B7797E">
        <w:t xml:space="preserve"> </w:t>
      </w:r>
      <w:r w:rsidRPr="00B7797E">
        <w:t>амфибии</w:t>
      </w:r>
      <w:r w:rsidR="0013662F" w:rsidRPr="00B7797E">
        <w:t xml:space="preserve"> </w:t>
      </w:r>
      <w:r w:rsidRPr="00B7797E">
        <w:t>практически</w:t>
      </w:r>
      <w:r w:rsidR="0013662F" w:rsidRPr="00B7797E">
        <w:t xml:space="preserve"> </w:t>
      </w:r>
      <w:r w:rsidRPr="00B7797E">
        <w:t>полностью</w:t>
      </w:r>
      <w:r w:rsidR="0013662F" w:rsidRPr="00B7797E">
        <w:t xml:space="preserve"> </w:t>
      </w:r>
      <w:r w:rsidRPr="00B7797E">
        <w:t>вымерли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юрском</w:t>
      </w:r>
      <w:r w:rsidR="0013662F" w:rsidRPr="00B7797E">
        <w:t xml:space="preserve"> </w:t>
      </w:r>
      <w:r w:rsidRPr="00B7797E">
        <w:t>периоде,</w:t>
      </w:r>
      <w:r w:rsidR="0013662F" w:rsidRPr="00B7797E">
        <w:t xml:space="preserve"> </w:t>
      </w:r>
      <w:r w:rsidRPr="00B7797E">
        <w:t>однако</w:t>
      </w:r>
      <w:r w:rsidR="0013662F" w:rsidRPr="00B7797E">
        <w:t xml:space="preserve"> </w:t>
      </w:r>
      <w:r w:rsidRPr="00B7797E">
        <w:t>появились</w:t>
      </w:r>
      <w:r w:rsidR="0013662F" w:rsidRPr="00B7797E">
        <w:t xml:space="preserve"> </w:t>
      </w:r>
      <w:r w:rsidRPr="00B7797E">
        <w:t>современные</w:t>
      </w:r>
      <w:r w:rsidR="0013662F" w:rsidRPr="00B7797E">
        <w:t xml:space="preserve"> </w:t>
      </w:r>
      <w:r w:rsidRPr="00B7797E">
        <w:t>группы</w:t>
      </w:r>
      <w:r w:rsidR="0013662F" w:rsidRPr="00B7797E">
        <w:t xml:space="preserve"> </w:t>
      </w:r>
      <w:r w:rsidRPr="00B7797E">
        <w:t>земноводных</w:t>
      </w:r>
      <w:r w:rsidR="0013662F" w:rsidRPr="00B7797E">
        <w:t xml:space="preserve"> </w:t>
      </w:r>
      <w:r w:rsidRPr="00B7797E">
        <w:t>(хвостатые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бесхвостые)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чешуйчатых</w:t>
      </w:r>
      <w:r w:rsidR="0013662F" w:rsidRPr="00B7797E">
        <w:t xml:space="preserve"> </w:t>
      </w:r>
      <w:r w:rsidRPr="00B7797E">
        <w:t>(ящериц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змей),</w:t>
      </w:r>
      <w:r w:rsidR="0013662F" w:rsidRPr="00B7797E">
        <w:t xml:space="preserve"> </w:t>
      </w:r>
      <w:r w:rsidRPr="00B7797E">
        <w:t>возросло</w:t>
      </w:r>
      <w:r w:rsidR="0013662F" w:rsidRPr="00B7797E">
        <w:t xml:space="preserve"> </w:t>
      </w:r>
      <w:r w:rsidRPr="00B7797E">
        <w:t>разнообразие</w:t>
      </w:r>
      <w:r w:rsidR="0013662F" w:rsidRPr="00B7797E">
        <w:t xml:space="preserve"> </w:t>
      </w:r>
      <w:r w:rsidRPr="00B7797E">
        <w:t>млекопитающих.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концу</w:t>
      </w:r>
      <w:r w:rsidR="0013662F" w:rsidRPr="00B7797E">
        <w:t xml:space="preserve"> </w:t>
      </w:r>
      <w:r w:rsidRPr="00B7797E">
        <w:t>периода</w:t>
      </w:r>
      <w:r w:rsidR="0013662F" w:rsidRPr="00B7797E">
        <w:t xml:space="preserve"> </w:t>
      </w:r>
      <w:r w:rsidRPr="00B7797E">
        <w:t>возникли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возможные</w:t>
      </w:r>
      <w:r w:rsidR="0013662F" w:rsidRPr="00B7797E">
        <w:t xml:space="preserve"> </w:t>
      </w:r>
      <w:r w:rsidRPr="00B7797E">
        <w:t>предки</w:t>
      </w:r>
      <w:r w:rsidR="0013662F" w:rsidRPr="00B7797E">
        <w:t xml:space="preserve"> </w:t>
      </w:r>
      <w:r w:rsidRPr="00B7797E">
        <w:t>первых</w:t>
      </w:r>
      <w:r w:rsidR="0013662F" w:rsidRPr="00B7797E">
        <w:t xml:space="preserve"> </w:t>
      </w:r>
      <w:r w:rsidRPr="00B7797E">
        <w:t>птиц</w:t>
      </w:r>
      <w:r w:rsidR="0013662F" w:rsidRPr="00B7797E">
        <w:t xml:space="preserve"> </w:t>
      </w:r>
      <w:r w:rsidRPr="00B7797E">
        <w:t>—</w:t>
      </w:r>
      <w:r w:rsidR="0013662F" w:rsidRPr="00B7797E">
        <w:t xml:space="preserve"> </w:t>
      </w:r>
      <w:r w:rsidRPr="00B7797E">
        <w:t>археоптериксы.</w:t>
      </w:r>
      <w:r w:rsidR="0013662F" w:rsidRPr="00B7797E">
        <w:t xml:space="preserve"> </w:t>
      </w:r>
      <w:r w:rsidRPr="00B7797E">
        <w:t>Однако</w:t>
      </w:r>
      <w:r w:rsidR="0013662F" w:rsidRPr="00B7797E">
        <w:t xml:space="preserve"> </w:t>
      </w:r>
      <w:r w:rsidRPr="00B7797E">
        <w:t>во</w:t>
      </w:r>
      <w:r w:rsidR="0013662F" w:rsidRPr="00B7797E">
        <w:t xml:space="preserve"> </w:t>
      </w:r>
      <w:r w:rsidRPr="00B7797E">
        <w:t>всех</w:t>
      </w:r>
      <w:r w:rsidR="0013662F" w:rsidRPr="00B7797E">
        <w:t xml:space="preserve"> </w:t>
      </w:r>
      <w:r w:rsidRPr="00B7797E">
        <w:t>экосистемах</w:t>
      </w:r>
      <w:r w:rsidR="0013662F" w:rsidRPr="00B7797E">
        <w:t xml:space="preserve"> </w:t>
      </w:r>
      <w:r w:rsidRPr="00B7797E">
        <w:t>доминировали</w:t>
      </w:r>
      <w:r w:rsidR="0013662F" w:rsidRPr="00B7797E">
        <w:t xml:space="preserve"> </w:t>
      </w:r>
      <w:r w:rsidRPr="00B7797E">
        <w:t>пресмыкающиеся</w:t>
      </w:r>
      <w:r w:rsidR="0013662F" w:rsidRPr="00B7797E">
        <w:t xml:space="preserve"> </w:t>
      </w:r>
      <w:r w:rsidRPr="00B7797E">
        <w:t>—</w:t>
      </w:r>
      <w:r w:rsidR="0013662F" w:rsidRPr="00B7797E">
        <w:t xml:space="preserve"> </w:t>
      </w:r>
      <w:r w:rsidRPr="00B7797E">
        <w:t>ихтиозавры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плезиозавры,</w:t>
      </w:r>
      <w:r w:rsidR="0013662F" w:rsidRPr="00B7797E">
        <w:t xml:space="preserve"> </w:t>
      </w:r>
      <w:r w:rsidRPr="00B7797E">
        <w:t>динозавры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летающие</w:t>
      </w:r>
      <w:r w:rsidR="0013662F" w:rsidRPr="00B7797E">
        <w:t xml:space="preserve"> </w:t>
      </w:r>
      <w:r w:rsidRPr="00B7797E">
        <w:t>ящеры</w:t>
      </w:r>
      <w:r w:rsidR="0013662F" w:rsidRPr="00B7797E">
        <w:t xml:space="preserve"> </w:t>
      </w:r>
      <w:r w:rsidRPr="00B7797E">
        <w:t>—</w:t>
      </w:r>
      <w:r w:rsidR="0013662F" w:rsidRPr="00B7797E">
        <w:t xml:space="preserve"> </w:t>
      </w:r>
      <w:r w:rsidRPr="00B7797E">
        <w:t>птерозавры.</w:t>
      </w:r>
    </w:p>
    <w:p w:rsidR="00D1419F" w:rsidRPr="00B7797E" w:rsidRDefault="00D1419F" w:rsidP="00D1419F">
      <w:pPr>
        <w:shd w:val="clear" w:color="auto" w:fill="FFFFFF"/>
        <w:spacing w:line="360" w:lineRule="auto"/>
        <w:ind w:firstLine="709"/>
        <w:jc w:val="both"/>
      </w:pPr>
      <w:r w:rsidRPr="00B7797E">
        <w:rPr>
          <w:u w:val="single"/>
        </w:rPr>
        <w:t>Меловой</w:t>
      </w:r>
      <w:r w:rsidR="0013662F" w:rsidRPr="00B7797E">
        <w:rPr>
          <w:u w:val="single"/>
        </w:rPr>
        <w:t xml:space="preserve"> </w:t>
      </w:r>
      <w:r w:rsidRPr="00B7797E">
        <w:rPr>
          <w:u w:val="single"/>
        </w:rPr>
        <w:t>период</w:t>
      </w:r>
      <w:r w:rsidR="0013662F" w:rsidRPr="00B7797E">
        <w:t xml:space="preserve"> </w:t>
      </w:r>
      <w:r w:rsidRPr="00B7797E">
        <w:t>получил</w:t>
      </w:r>
      <w:r w:rsidR="0013662F" w:rsidRPr="00B7797E">
        <w:t xml:space="preserve"> </w:t>
      </w:r>
      <w:r w:rsidRPr="00B7797E">
        <w:t>название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связи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образованием</w:t>
      </w:r>
      <w:r w:rsidR="0013662F" w:rsidRPr="00B7797E">
        <w:t xml:space="preserve"> </w:t>
      </w:r>
      <w:r w:rsidRPr="00B7797E">
        <w:t>мела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осадочных</w:t>
      </w:r>
      <w:r w:rsidR="0013662F" w:rsidRPr="00B7797E">
        <w:t xml:space="preserve"> </w:t>
      </w:r>
      <w:r w:rsidRPr="00B7797E">
        <w:t>породах</w:t>
      </w:r>
      <w:r w:rsidR="0013662F" w:rsidRPr="00B7797E">
        <w:t xml:space="preserve"> </w:t>
      </w:r>
      <w:r w:rsidRPr="00B7797E">
        <w:t>того</w:t>
      </w:r>
      <w:r w:rsidR="0013662F" w:rsidRPr="00B7797E">
        <w:t xml:space="preserve"> </w:t>
      </w:r>
      <w:r w:rsidRPr="00B7797E">
        <w:t>времени.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всей</w:t>
      </w:r>
      <w:r w:rsidR="0013662F" w:rsidRPr="00B7797E">
        <w:t xml:space="preserve"> </w:t>
      </w:r>
      <w:r w:rsidRPr="00B7797E">
        <w:t>Земле,</w:t>
      </w:r>
      <w:r w:rsidR="0013662F" w:rsidRPr="00B7797E">
        <w:t xml:space="preserve"> </w:t>
      </w:r>
      <w:r w:rsidRPr="00B7797E">
        <w:t>кроме</w:t>
      </w:r>
      <w:r w:rsidR="0013662F" w:rsidRPr="00B7797E">
        <w:t xml:space="preserve"> </w:t>
      </w:r>
      <w:r w:rsidRPr="00B7797E">
        <w:t>приполярных</w:t>
      </w:r>
      <w:r w:rsidR="0013662F" w:rsidRPr="00B7797E">
        <w:t xml:space="preserve"> </w:t>
      </w:r>
      <w:r w:rsidRPr="00B7797E">
        <w:t>областей,</w:t>
      </w:r>
      <w:r w:rsidR="0013662F" w:rsidRPr="00B7797E">
        <w:t xml:space="preserve"> </w:t>
      </w:r>
      <w:r w:rsidRPr="00B7797E">
        <w:t>был</w:t>
      </w:r>
      <w:r w:rsidR="0013662F" w:rsidRPr="00B7797E">
        <w:t xml:space="preserve"> </w:t>
      </w:r>
      <w:r w:rsidRPr="00B7797E">
        <w:t>стойкий</w:t>
      </w:r>
      <w:r w:rsidR="0013662F" w:rsidRPr="00B7797E">
        <w:t xml:space="preserve"> </w:t>
      </w:r>
      <w:r w:rsidRPr="00B7797E">
        <w:t>теплый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влажный</w:t>
      </w:r>
      <w:r w:rsidR="0013662F" w:rsidRPr="00B7797E">
        <w:t xml:space="preserve"> </w:t>
      </w:r>
      <w:r w:rsidRPr="00B7797E">
        <w:t>климат.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этом</w:t>
      </w:r>
      <w:r w:rsidR="0013662F" w:rsidRPr="00B7797E">
        <w:t xml:space="preserve"> </w:t>
      </w:r>
      <w:r w:rsidRPr="00B7797E">
        <w:t>периоде</w:t>
      </w:r>
      <w:r w:rsidR="0013662F" w:rsidRPr="00B7797E">
        <w:t xml:space="preserve"> </w:t>
      </w:r>
      <w:r w:rsidRPr="00B7797E">
        <w:t>возникли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приобрели</w:t>
      </w:r>
      <w:r w:rsidR="0013662F" w:rsidRPr="00B7797E">
        <w:t xml:space="preserve"> </w:t>
      </w:r>
      <w:r w:rsidRPr="00B7797E">
        <w:t>широкое</w:t>
      </w:r>
      <w:r w:rsidR="0013662F" w:rsidRPr="00B7797E">
        <w:t xml:space="preserve"> </w:t>
      </w:r>
      <w:r w:rsidRPr="00B7797E">
        <w:t>распространение</w:t>
      </w:r>
      <w:r w:rsidR="0013662F" w:rsidRPr="00B7797E">
        <w:t xml:space="preserve"> </w:t>
      </w:r>
      <w:r w:rsidRPr="00B7797E">
        <w:t>покрытосеменные,</w:t>
      </w:r>
      <w:r w:rsidR="0013662F" w:rsidRPr="00B7797E">
        <w:t xml:space="preserve"> </w:t>
      </w:r>
      <w:r w:rsidRPr="00B7797E">
        <w:t>вытеснявшие</w:t>
      </w:r>
      <w:r w:rsidR="0013662F" w:rsidRPr="00B7797E">
        <w:t xml:space="preserve"> </w:t>
      </w:r>
      <w:r w:rsidRPr="00B7797E">
        <w:t>голосеменных,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повлекло</w:t>
      </w:r>
      <w:r w:rsidR="0013662F" w:rsidRPr="00B7797E">
        <w:t xml:space="preserve"> </w:t>
      </w:r>
      <w:r w:rsidRPr="00B7797E">
        <w:t>за</w:t>
      </w:r>
      <w:r w:rsidR="0013662F" w:rsidRPr="00B7797E">
        <w:t xml:space="preserve"> </w:t>
      </w:r>
      <w:r w:rsidRPr="00B7797E">
        <w:t>собой</w:t>
      </w:r>
      <w:r w:rsidR="0013662F" w:rsidRPr="00B7797E">
        <w:t xml:space="preserve"> </w:t>
      </w:r>
      <w:r w:rsidRPr="00B7797E">
        <w:t>резкое</w:t>
      </w:r>
      <w:r w:rsidR="0013662F" w:rsidRPr="00B7797E">
        <w:t xml:space="preserve"> </w:t>
      </w:r>
      <w:r w:rsidRPr="00B7797E">
        <w:t>увеличение</w:t>
      </w:r>
      <w:r w:rsidR="0013662F" w:rsidRPr="00B7797E">
        <w:t xml:space="preserve"> </w:t>
      </w:r>
      <w:r w:rsidRPr="00B7797E">
        <w:t>разнообразия</w:t>
      </w:r>
      <w:r w:rsidR="0013662F" w:rsidRPr="00B7797E">
        <w:t xml:space="preserve"> </w:t>
      </w:r>
      <w:r w:rsidRPr="00B7797E">
        <w:t>насекомых.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морях,</w:t>
      </w:r>
      <w:r w:rsidR="0013662F" w:rsidRPr="00B7797E">
        <w:t xml:space="preserve"> </w:t>
      </w:r>
      <w:r w:rsidRPr="00B7797E">
        <w:t>по</w:t>
      </w:r>
      <w:r w:rsidRPr="00B7797E">
        <w:softHyphen/>
        <w:t>мимо</w:t>
      </w:r>
      <w:r w:rsidR="0013662F" w:rsidRPr="00B7797E">
        <w:t xml:space="preserve"> </w:t>
      </w:r>
      <w:r w:rsidRPr="00B7797E">
        <w:t>моллюсков,</w:t>
      </w:r>
      <w:r w:rsidR="0013662F" w:rsidRPr="00B7797E">
        <w:t xml:space="preserve"> </w:t>
      </w:r>
      <w:r w:rsidRPr="00B7797E">
        <w:t>костистых</w:t>
      </w:r>
      <w:r w:rsidR="0013662F" w:rsidRPr="00B7797E">
        <w:t xml:space="preserve"> </w:t>
      </w:r>
      <w:r w:rsidRPr="00B7797E">
        <w:t>рыб,</w:t>
      </w:r>
      <w:r w:rsidR="0013662F" w:rsidRPr="00B7797E">
        <w:t xml:space="preserve"> </w:t>
      </w:r>
      <w:r w:rsidRPr="00B7797E">
        <w:t>плезиозавров,</w:t>
      </w:r>
      <w:r w:rsidR="0013662F" w:rsidRPr="00B7797E">
        <w:t xml:space="preserve"> </w:t>
      </w:r>
      <w:r w:rsidRPr="00B7797E">
        <w:t>вновь</w:t>
      </w:r>
      <w:r w:rsidR="0013662F" w:rsidRPr="00B7797E">
        <w:t xml:space="preserve"> </w:t>
      </w:r>
      <w:r w:rsidRPr="00B7797E">
        <w:t>появилось</w:t>
      </w:r>
      <w:r w:rsidR="0013662F" w:rsidRPr="00B7797E">
        <w:t xml:space="preserve"> </w:t>
      </w:r>
      <w:r w:rsidRPr="00B7797E">
        <w:t>огромное</w:t>
      </w:r>
      <w:r w:rsidR="0013662F" w:rsidRPr="00B7797E">
        <w:t xml:space="preserve"> </w:t>
      </w:r>
      <w:r w:rsidRPr="00B7797E">
        <w:t>количество</w:t>
      </w:r>
      <w:r w:rsidR="0013662F" w:rsidRPr="00B7797E">
        <w:t xml:space="preserve"> </w:t>
      </w:r>
      <w:r w:rsidRPr="00B7797E">
        <w:t>форами-нифер,</w:t>
      </w:r>
      <w:r w:rsidR="0013662F" w:rsidRPr="00B7797E">
        <w:t xml:space="preserve"> </w:t>
      </w:r>
      <w:r w:rsidRPr="00B7797E">
        <w:t>раковинки</w:t>
      </w:r>
      <w:r w:rsidR="0013662F" w:rsidRPr="00B7797E">
        <w:t xml:space="preserve"> </w:t>
      </w:r>
      <w:r w:rsidRPr="00B7797E">
        <w:t>которых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образовали</w:t>
      </w:r>
      <w:r w:rsidR="0013662F" w:rsidRPr="00B7797E">
        <w:t xml:space="preserve"> </w:t>
      </w:r>
      <w:r w:rsidRPr="00B7797E">
        <w:t>залежи</w:t>
      </w:r>
      <w:r w:rsidR="0013662F" w:rsidRPr="00B7797E">
        <w:t xml:space="preserve"> </w:t>
      </w:r>
      <w:r w:rsidRPr="00B7797E">
        <w:t>мела,</w:t>
      </w:r>
      <w:r w:rsidR="0013662F" w:rsidRPr="00B7797E">
        <w:t xml:space="preserve"> </w:t>
      </w:r>
      <w:r w:rsidRPr="00B7797E">
        <w:t>а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суше</w:t>
      </w:r>
      <w:r w:rsidR="0013662F" w:rsidRPr="00B7797E">
        <w:t xml:space="preserve"> </w:t>
      </w:r>
      <w:r w:rsidRPr="00B7797E">
        <w:t>преобладали</w:t>
      </w:r>
      <w:r w:rsidR="0013662F" w:rsidRPr="00B7797E">
        <w:t xml:space="preserve"> </w:t>
      </w:r>
      <w:r w:rsidRPr="00B7797E">
        <w:t>динозавры.</w:t>
      </w:r>
      <w:r w:rsidR="0013662F" w:rsidRPr="00B7797E">
        <w:t xml:space="preserve"> </w:t>
      </w:r>
      <w:r w:rsidRPr="00B7797E">
        <w:t>Лучше</w:t>
      </w:r>
      <w:r w:rsidR="0013662F" w:rsidRPr="00B7797E">
        <w:t xml:space="preserve"> </w:t>
      </w:r>
      <w:r w:rsidRPr="00B7797E">
        <w:t>приспособленные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воздушной</w:t>
      </w:r>
      <w:r w:rsidR="0013662F" w:rsidRPr="00B7797E">
        <w:t xml:space="preserve"> </w:t>
      </w:r>
      <w:r w:rsidRPr="00B7797E">
        <w:t>среде</w:t>
      </w:r>
      <w:r w:rsidR="0013662F" w:rsidRPr="00B7797E">
        <w:t xml:space="preserve"> </w:t>
      </w:r>
      <w:r w:rsidRPr="00B7797E">
        <w:t>птицы</w:t>
      </w:r>
      <w:r w:rsidR="0013662F" w:rsidRPr="00B7797E">
        <w:t xml:space="preserve"> </w:t>
      </w:r>
      <w:r w:rsidRPr="00B7797E">
        <w:t>начали</w:t>
      </w:r>
      <w:r w:rsidR="0013662F" w:rsidRPr="00B7797E">
        <w:t xml:space="preserve"> </w:t>
      </w:r>
      <w:r w:rsidRPr="00B7797E">
        <w:t>постепенно</w:t>
      </w:r>
      <w:r w:rsidR="0013662F" w:rsidRPr="00B7797E">
        <w:t xml:space="preserve"> </w:t>
      </w:r>
      <w:r w:rsidRPr="00B7797E">
        <w:t>вытеснять</w:t>
      </w:r>
      <w:r w:rsidR="0013662F" w:rsidRPr="00B7797E">
        <w:t xml:space="preserve"> </w:t>
      </w:r>
      <w:r w:rsidRPr="00B7797E">
        <w:t>летающих</w:t>
      </w:r>
      <w:r w:rsidR="0013662F" w:rsidRPr="00B7797E">
        <w:t xml:space="preserve"> </w:t>
      </w:r>
      <w:r w:rsidRPr="00B7797E">
        <w:t>ящеров.</w:t>
      </w:r>
    </w:p>
    <w:p w:rsidR="00D1419F" w:rsidRPr="00B7797E" w:rsidRDefault="00D1419F" w:rsidP="00D1419F">
      <w:pPr>
        <w:shd w:val="clear" w:color="auto" w:fill="FFFFFF"/>
        <w:spacing w:line="360" w:lineRule="auto"/>
        <w:ind w:firstLine="709"/>
        <w:jc w:val="both"/>
      </w:pPr>
      <w:r w:rsidRPr="00B7797E">
        <w:t>В</w:t>
      </w:r>
      <w:r w:rsidR="0013662F" w:rsidRPr="00B7797E">
        <w:t xml:space="preserve"> </w:t>
      </w:r>
      <w:r w:rsidRPr="00B7797E">
        <w:t>конце</w:t>
      </w:r>
      <w:r w:rsidR="0013662F" w:rsidRPr="00B7797E">
        <w:t xml:space="preserve"> </w:t>
      </w:r>
      <w:r w:rsidRPr="00B7797E">
        <w:t>периода</w:t>
      </w:r>
      <w:r w:rsidR="0013662F" w:rsidRPr="00B7797E">
        <w:t xml:space="preserve"> </w:t>
      </w:r>
      <w:r w:rsidRPr="00B7797E">
        <w:t>произошло</w:t>
      </w:r>
      <w:r w:rsidR="0013662F" w:rsidRPr="00B7797E">
        <w:t xml:space="preserve"> </w:t>
      </w:r>
      <w:r w:rsidRPr="00B7797E">
        <w:t>глобальное</w:t>
      </w:r>
      <w:r w:rsidR="0013662F" w:rsidRPr="00B7797E">
        <w:t xml:space="preserve"> </w:t>
      </w:r>
      <w:r w:rsidRPr="00B7797E">
        <w:t>вымирание,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результате</w:t>
      </w:r>
      <w:r w:rsidR="0013662F" w:rsidRPr="00B7797E">
        <w:t xml:space="preserve"> </w:t>
      </w:r>
      <w:r w:rsidRPr="00B7797E">
        <w:t>которого</w:t>
      </w:r>
      <w:r w:rsidR="0013662F" w:rsidRPr="00B7797E">
        <w:t xml:space="preserve"> </w:t>
      </w:r>
      <w:r w:rsidRPr="00B7797E">
        <w:t>исчезли</w:t>
      </w:r>
      <w:r w:rsidR="0013662F" w:rsidRPr="00B7797E">
        <w:t xml:space="preserve"> </w:t>
      </w:r>
      <w:r w:rsidRPr="00B7797E">
        <w:t>аммониты,</w:t>
      </w:r>
      <w:r w:rsidR="0013662F" w:rsidRPr="00B7797E">
        <w:t xml:space="preserve"> </w:t>
      </w:r>
      <w:r w:rsidRPr="00B7797E">
        <w:t>белемниты,</w:t>
      </w:r>
      <w:r w:rsidR="0013662F" w:rsidRPr="00B7797E">
        <w:t xml:space="preserve"> </w:t>
      </w:r>
      <w:r w:rsidRPr="00B7797E">
        <w:t>динозавры,</w:t>
      </w:r>
      <w:r w:rsidR="0013662F" w:rsidRPr="00B7797E">
        <w:t xml:space="preserve"> </w:t>
      </w:r>
      <w:r w:rsidRPr="00B7797E">
        <w:t>птерозавры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морские</w:t>
      </w:r>
      <w:r w:rsidR="0013662F" w:rsidRPr="00B7797E">
        <w:t xml:space="preserve"> </w:t>
      </w:r>
      <w:r w:rsidRPr="00B7797E">
        <w:t>ящеры,</w:t>
      </w:r>
      <w:r w:rsidR="0013662F" w:rsidRPr="00B7797E">
        <w:t xml:space="preserve"> </w:t>
      </w:r>
      <w:r w:rsidRPr="00B7797E">
        <w:t>древние</w:t>
      </w:r>
      <w:r w:rsidR="0013662F" w:rsidRPr="00B7797E">
        <w:t xml:space="preserve"> </w:t>
      </w:r>
      <w:r w:rsidRPr="00B7797E">
        <w:t>группы</w:t>
      </w:r>
      <w:r w:rsidR="0013662F" w:rsidRPr="00B7797E">
        <w:t xml:space="preserve"> </w:t>
      </w:r>
      <w:r w:rsidRPr="00B7797E">
        <w:t>птиц,</w:t>
      </w:r>
      <w:r w:rsidR="0013662F" w:rsidRPr="00B7797E">
        <w:t xml:space="preserve"> </w:t>
      </w:r>
      <w:r w:rsidRPr="00B7797E">
        <w:t>а</w:t>
      </w:r>
      <w:r w:rsidR="0013662F" w:rsidRPr="00B7797E">
        <w:t xml:space="preserve"> </w:t>
      </w:r>
      <w:r w:rsidRPr="00B7797E">
        <w:t>также</w:t>
      </w:r>
      <w:r w:rsidR="0013662F" w:rsidRPr="00B7797E">
        <w:t xml:space="preserve"> </w:t>
      </w:r>
      <w:r w:rsidRPr="00B7797E">
        <w:t>некоторые</w:t>
      </w:r>
      <w:r w:rsidR="0013662F" w:rsidRPr="00B7797E">
        <w:t xml:space="preserve"> </w:t>
      </w:r>
      <w:r w:rsidRPr="00B7797E">
        <w:t>голосеменные.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лица</w:t>
      </w:r>
      <w:r w:rsidR="0013662F" w:rsidRPr="00B7797E">
        <w:t xml:space="preserve"> </w:t>
      </w:r>
      <w:r w:rsidRPr="00B7797E">
        <w:t>Земли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целом</w:t>
      </w:r>
      <w:r w:rsidR="0013662F" w:rsidRPr="00B7797E">
        <w:t xml:space="preserve"> </w:t>
      </w:r>
      <w:r w:rsidRPr="00B7797E">
        <w:t>исчезло</w:t>
      </w:r>
      <w:r w:rsidR="0013662F" w:rsidRPr="00B7797E">
        <w:t xml:space="preserve"> </w:t>
      </w:r>
      <w:r w:rsidRPr="00B7797E">
        <w:t>около</w:t>
      </w:r>
      <w:r w:rsidR="0013662F" w:rsidRPr="00B7797E">
        <w:t xml:space="preserve"> </w:t>
      </w:r>
      <w:r w:rsidRPr="00B7797E">
        <w:t>16%</w:t>
      </w:r>
      <w:r w:rsidR="0013662F" w:rsidRPr="00B7797E">
        <w:t xml:space="preserve"> </w:t>
      </w:r>
      <w:r w:rsidRPr="00B7797E">
        <w:t>семейств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50%</w:t>
      </w:r>
      <w:r w:rsidR="0013662F" w:rsidRPr="00B7797E">
        <w:t xml:space="preserve"> </w:t>
      </w:r>
      <w:r w:rsidRPr="00B7797E">
        <w:t>родов</w:t>
      </w:r>
      <w:r w:rsidR="0013662F" w:rsidRPr="00B7797E">
        <w:t xml:space="preserve"> </w:t>
      </w:r>
      <w:r w:rsidRPr="00B7797E">
        <w:t>животных.</w:t>
      </w:r>
      <w:r w:rsidR="0013662F" w:rsidRPr="00B7797E">
        <w:t xml:space="preserve"> </w:t>
      </w:r>
      <w:r w:rsidRPr="00B7797E">
        <w:t>Кризис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конце</w:t>
      </w:r>
      <w:r w:rsidR="0013662F" w:rsidRPr="00B7797E">
        <w:t xml:space="preserve"> </w:t>
      </w:r>
      <w:r w:rsidRPr="00B7797E">
        <w:t>мела</w:t>
      </w:r>
      <w:r w:rsidR="0013662F" w:rsidRPr="00B7797E">
        <w:t xml:space="preserve"> </w:t>
      </w:r>
      <w:r w:rsidRPr="00B7797E">
        <w:t>связывают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падением</w:t>
      </w:r>
      <w:r w:rsidR="0013662F" w:rsidRPr="00B7797E">
        <w:t xml:space="preserve"> </w:t>
      </w:r>
      <w:r w:rsidRPr="00B7797E">
        <w:t>большого</w:t>
      </w:r>
      <w:r w:rsidR="0013662F" w:rsidRPr="00B7797E">
        <w:t xml:space="preserve"> </w:t>
      </w:r>
      <w:r w:rsidRPr="00B7797E">
        <w:t>метеорита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Мексиканский</w:t>
      </w:r>
      <w:r w:rsidR="0013662F" w:rsidRPr="00B7797E">
        <w:t xml:space="preserve"> </w:t>
      </w:r>
      <w:r w:rsidRPr="00B7797E">
        <w:t>залив,</w:t>
      </w:r>
      <w:r w:rsidR="0013662F" w:rsidRPr="00B7797E">
        <w:t xml:space="preserve"> </w:t>
      </w:r>
      <w:r w:rsidRPr="00B7797E">
        <w:t>однако</w:t>
      </w:r>
      <w:r w:rsidR="0013662F" w:rsidRPr="00B7797E">
        <w:t xml:space="preserve"> </w:t>
      </w:r>
      <w:r w:rsidRPr="00B7797E">
        <w:t>он,</w:t>
      </w:r>
      <w:r w:rsidR="0013662F" w:rsidRPr="00B7797E">
        <w:t xml:space="preserve"> </w:t>
      </w:r>
      <w:r w:rsidRPr="00B7797E">
        <w:t>скорее</w:t>
      </w:r>
      <w:r w:rsidR="0013662F" w:rsidRPr="00B7797E">
        <w:t xml:space="preserve"> </w:t>
      </w:r>
      <w:r w:rsidRPr="00B7797E">
        <w:t>всего,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был</w:t>
      </w:r>
      <w:r w:rsidR="0013662F" w:rsidRPr="00B7797E">
        <w:t xml:space="preserve"> </w:t>
      </w:r>
      <w:r w:rsidRPr="00B7797E">
        <w:t>единственной</w:t>
      </w:r>
      <w:r w:rsidR="0013662F" w:rsidRPr="00B7797E">
        <w:t xml:space="preserve"> </w:t>
      </w:r>
      <w:r w:rsidRPr="00B7797E">
        <w:t>причиной</w:t>
      </w:r>
      <w:r w:rsidR="0013662F" w:rsidRPr="00B7797E">
        <w:t xml:space="preserve"> </w:t>
      </w:r>
      <w:r w:rsidRPr="00B7797E">
        <w:t>глобальных</w:t>
      </w:r>
      <w:r w:rsidR="0013662F" w:rsidRPr="00B7797E">
        <w:t xml:space="preserve"> </w:t>
      </w:r>
      <w:r w:rsidRPr="00B7797E">
        <w:t>из</w:t>
      </w:r>
      <w:r w:rsidRPr="00B7797E">
        <w:lastRenderedPageBreak/>
        <w:t>менений.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ходе</w:t>
      </w:r>
      <w:r w:rsidR="0013662F" w:rsidRPr="00B7797E">
        <w:t xml:space="preserve"> </w:t>
      </w:r>
      <w:r w:rsidRPr="00B7797E">
        <w:t>последующего</w:t>
      </w:r>
      <w:r w:rsidR="0013662F" w:rsidRPr="00B7797E">
        <w:t xml:space="preserve"> </w:t>
      </w:r>
      <w:r w:rsidRPr="00B7797E">
        <w:t>похо</w:t>
      </w:r>
      <w:r w:rsidRPr="00B7797E">
        <w:softHyphen/>
        <w:t>лодания</w:t>
      </w:r>
      <w:r w:rsidR="0013662F" w:rsidRPr="00B7797E">
        <w:t xml:space="preserve"> </w:t>
      </w:r>
      <w:r w:rsidRPr="00B7797E">
        <w:t>выжили</w:t>
      </w:r>
      <w:r w:rsidR="0013662F" w:rsidRPr="00B7797E">
        <w:t xml:space="preserve"> </w:t>
      </w:r>
      <w:r w:rsidRPr="00B7797E">
        <w:t>только</w:t>
      </w:r>
      <w:r w:rsidR="0013662F" w:rsidRPr="00B7797E">
        <w:t xml:space="preserve"> </w:t>
      </w:r>
      <w:r w:rsidRPr="00B7797E">
        <w:t>небольшие</w:t>
      </w:r>
      <w:r w:rsidR="0013662F" w:rsidRPr="00B7797E">
        <w:t xml:space="preserve"> </w:t>
      </w:r>
      <w:r w:rsidRPr="00B7797E">
        <w:t>рептилии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теплокровные</w:t>
      </w:r>
      <w:r w:rsidR="0013662F" w:rsidRPr="00B7797E">
        <w:t xml:space="preserve"> </w:t>
      </w:r>
      <w:r w:rsidRPr="00B7797E">
        <w:t>млекопитающие.</w:t>
      </w:r>
    </w:p>
    <w:p w:rsidR="00D1419F" w:rsidRPr="00B7797E" w:rsidRDefault="00D1419F" w:rsidP="00D1419F">
      <w:pPr>
        <w:shd w:val="clear" w:color="auto" w:fill="FFFFFF"/>
        <w:spacing w:line="360" w:lineRule="auto"/>
        <w:ind w:firstLine="709"/>
        <w:jc w:val="both"/>
      </w:pPr>
      <w:r w:rsidRPr="00B7797E">
        <w:rPr>
          <w:u w:val="single"/>
        </w:rPr>
        <w:t>Развитие</w:t>
      </w:r>
      <w:r w:rsidR="0013662F" w:rsidRPr="00B7797E">
        <w:rPr>
          <w:u w:val="single"/>
        </w:rPr>
        <w:t xml:space="preserve"> </w:t>
      </w:r>
      <w:r w:rsidRPr="00B7797E">
        <w:rPr>
          <w:u w:val="single"/>
        </w:rPr>
        <w:t>жизни</w:t>
      </w:r>
      <w:r w:rsidR="0013662F" w:rsidRPr="00B7797E">
        <w:rPr>
          <w:u w:val="single"/>
        </w:rPr>
        <w:t xml:space="preserve"> </w:t>
      </w:r>
      <w:r w:rsidRPr="00B7797E">
        <w:rPr>
          <w:u w:val="single"/>
        </w:rPr>
        <w:t>в</w:t>
      </w:r>
      <w:r w:rsidR="0013662F" w:rsidRPr="00B7797E">
        <w:rPr>
          <w:u w:val="single"/>
        </w:rPr>
        <w:t xml:space="preserve"> </w:t>
      </w:r>
      <w:r w:rsidRPr="00B7797E">
        <w:rPr>
          <w:u w:val="single"/>
        </w:rPr>
        <w:t>кайнозое</w:t>
      </w:r>
      <w:r w:rsidRPr="00B7797E">
        <w:t>.</w:t>
      </w:r>
      <w:r w:rsidR="0013662F" w:rsidRPr="00B7797E">
        <w:t xml:space="preserve"> </w:t>
      </w:r>
      <w:r w:rsidRPr="00B7797E">
        <w:t>Кайнозойская</w:t>
      </w:r>
      <w:r w:rsidR="0013662F" w:rsidRPr="00B7797E">
        <w:t xml:space="preserve"> </w:t>
      </w:r>
      <w:r w:rsidRPr="00B7797E">
        <w:t>эра</w:t>
      </w:r>
      <w:r w:rsidR="0013662F" w:rsidRPr="00B7797E">
        <w:t xml:space="preserve"> </w:t>
      </w:r>
      <w:r w:rsidRPr="00B7797E">
        <w:t>началась</w:t>
      </w:r>
      <w:r w:rsidR="0013662F" w:rsidRPr="00B7797E">
        <w:t xml:space="preserve"> </w:t>
      </w:r>
      <w:r w:rsidRPr="00B7797E">
        <w:t>около</w:t>
      </w:r>
      <w:r w:rsidR="0013662F" w:rsidRPr="00B7797E">
        <w:t xml:space="preserve"> </w:t>
      </w:r>
      <w:r w:rsidRPr="00B7797E">
        <w:t>66</w:t>
      </w:r>
      <w:r w:rsidR="0013662F" w:rsidRPr="00B7797E">
        <w:t xml:space="preserve"> </w:t>
      </w:r>
      <w:r w:rsidRPr="00B7797E">
        <w:t>млн</w:t>
      </w:r>
      <w:r w:rsidR="0013662F" w:rsidRPr="00B7797E">
        <w:t xml:space="preserve"> </w:t>
      </w:r>
      <w:r w:rsidRPr="00B7797E">
        <w:t>лет</w:t>
      </w:r>
      <w:r w:rsidR="0013662F" w:rsidRPr="00B7797E">
        <w:t xml:space="preserve"> </w:t>
      </w:r>
      <w:r w:rsidRPr="00B7797E">
        <w:t>назад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продолжа</w:t>
      </w:r>
      <w:r w:rsidRPr="00B7797E">
        <w:softHyphen/>
        <w:t>ется</w:t>
      </w:r>
      <w:r w:rsidR="0013662F" w:rsidRPr="00B7797E">
        <w:t xml:space="preserve"> </w:t>
      </w:r>
      <w:r w:rsidRPr="00B7797E">
        <w:t>до</w:t>
      </w:r>
      <w:r w:rsidR="0013662F" w:rsidRPr="00B7797E">
        <w:t xml:space="preserve"> </w:t>
      </w:r>
      <w:r w:rsidRPr="00B7797E">
        <w:t>настоящего</w:t>
      </w:r>
      <w:r w:rsidR="0013662F" w:rsidRPr="00B7797E">
        <w:t xml:space="preserve"> </w:t>
      </w:r>
      <w:r w:rsidRPr="00B7797E">
        <w:t>времени.</w:t>
      </w:r>
      <w:r w:rsidR="0013662F" w:rsidRPr="00B7797E">
        <w:t xml:space="preserve"> </w:t>
      </w:r>
      <w:r w:rsidRPr="00B7797E">
        <w:t>Она</w:t>
      </w:r>
      <w:r w:rsidR="0013662F" w:rsidRPr="00B7797E">
        <w:t xml:space="preserve"> </w:t>
      </w:r>
      <w:r w:rsidRPr="00B7797E">
        <w:t>характеризуется</w:t>
      </w:r>
      <w:r w:rsidR="0013662F" w:rsidRPr="00B7797E">
        <w:t xml:space="preserve"> </w:t>
      </w:r>
      <w:r w:rsidRPr="00B7797E">
        <w:t>господством</w:t>
      </w:r>
      <w:r w:rsidR="0013662F" w:rsidRPr="00B7797E">
        <w:t xml:space="preserve"> </w:t>
      </w:r>
      <w:r w:rsidRPr="00B7797E">
        <w:t>насекомых,</w:t>
      </w:r>
      <w:r w:rsidR="0013662F" w:rsidRPr="00B7797E">
        <w:t xml:space="preserve"> </w:t>
      </w:r>
      <w:r w:rsidRPr="00B7797E">
        <w:t>птиц,</w:t>
      </w:r>
      <w:r w:rsidR="0013662F" w:rsidRPr="00B7797E">
        <w:t xml:space="preserve"> </w:t>
      </w:r>
      <w:r w:rsidRPr="00B7797E">
        <w:t>млекопитающих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покрытосеменных</w:t>
      </w:r>
      <w:r w:rsidR="0013662F" w:rsidRPr="00B7797E">
        <w:t xml:space="preserve"> </w:t>
      </w:r>
      <w:r w:rsidRPr="00B7797E">
        <w:t>растений.</w:t>
      </w:r>
      <w:r w:rsidR="0013662F" w:rsidRPr="00B7797E">
        <w:t xml:space="preserve"> </w:t>
      </w:r>
      <w:r w:rsidRPr="00B7797E">
        <w:t>Кайнозой</w:t>
      </w:r>
      <w:r w:rsidR="0013662F" w:rsidRPr="00B7797E">
        <w:t xml:space="preserve"> </w:t>
      </w:r>
      <w:r w:rsidRPr="00B7797E">
        <w:t>делят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три</w:t>
      </w:r>
      <w:r w:rsidR="0013662F" w:rsidRPr="00B7797E">
        <w:t xml:space="preserve"> </w:t>
      </w:r>
      <w:r w:rsidRPr="00B7797E">
        <w:t>периода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палеоген,</w:t>
      </w:r>
      <w:r w:rsidR="0013662F" w:rsidRPr="00B7797E">
        <w:t xml:space="preserve"> </w:t>
      </w:r>
      <w:r w:rsidRPr="00B7797E">
        <w:t>неоген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антропоген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последний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которых</w:t>
      </w:r>
      <w:r w:rsidR="0013662F" w:rsidRPr="00B7797E">
        <w:t xml:space="preserve"> </w:t>
      </w:r>
      <w:r w:rsidRPr="00B7797E">
        <w:t>является</w:t>
      </w:r>
      <w:r w:rsidR="0013662F" w:rsidRPr="00B7797E">
        <w:t xml:space="preserve"> </w:t>
      </w:r>
      <w:r w:rsidRPr="00B7797E">
        <w:t>самым</w:t>
      </w:r>
      <w:r w:rsidR="0013662F" w:rsidRPr="00B7797E">
        <w:t xml:space="preserve"> </w:t>
      </w:r>
      <w:r w:rsidRPr="00B7797E">
        <w:t>коротким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истории</w:t>
      </w:r>
      <w:r w:rsidR="0013662F" w:rsidRPr="00B7797E">
        <w:t xml:space="preserve"> </w:t>
      </w:r>
      <w:r w:rsidRPr="00B7797E">
        <w:t>Земли.</w:t>
      </w:r>
    </w:p>
    <w:p w:rsidR="00D1419F" w:rsidRPr="00B7797E" w:rsidRDefault="00D1419F" w:rsidP="00D1419F">
      <w:pPr>
        <w:shd w:val="clear" w:color="auto" w:fill="FFFFFF"/>
        <w:spacing w:line="360" w:lineRule="auto"/>
        <w:ind w:firstLine="709"/>
        <w:jc w:val="both"/>
      </w:pPr>
      <w:r w:rsidRPr="00B7797E">
        <w:t>В</w:t>
      </w:r>
      <w:r w:rsidR="0013662F" w:rsidRPr="00B7797E">
        <w:t xml:space="preserve"> </w:t>
      </w:r>
      <w:r w:rsidRPr="00B7797E">
        <w:t>раннем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среднем</w:t>
      </w:r>
      <w:r w:rsidR="0013662F" w:rsidRPr="00B7797E">
        <w:t xml:space="preserve"> </w:t>
      </w:r>
      <w:r w:rsidRPr="00B7797E">
        <w:t>палеогене</w:t>
      </w:r>
      <w:r w:rsidR="0013662F" w:rsidRPr="00B7797E">
        <w:t xml:space="preserve"> </w:t>
      </w:r>
      <w:r w:rsidRPr="00B7797E">
        <w:t>климат</w:t>
      </w:r>
      <w:r w:rsidR="0013662F" w:rsidRPr="00B7797E">
        <w:t xml:space="preserve"> </w:t>
      </w:r>
      <w:r w:rsidRPr="00B7797E">
        <w:t>оставался</w:t>
      </w:r>
      <w:r w:rsidR="0013662F" w:rsidRPr="00B7797E">
        <w:t xml:space="preserve"> </w:t>
      </w:r>
      <w:r w:rsidRPr="00B7797E">
        <w:t>теплым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влажным,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концу</w:t>
      </w:r>
      <w:r w:rsidR="0013662F" w:rsidRPr="00B7797E">
        <w:t xml:space="preserve"> </w:t>
      </w:r>
      <w:r w:rsidRPr="00B7797E">
        <w:t>периода</w:t>
      </w:r>
      <w:r w:rsidR="0013662F" w:rsidRPr="00B7797E">
        <w:t xml:space="preserve"> </w:t>
      </w:r>
      <w:r w:rsidRPr="00B7797E">
        <w:t>стало</w:t>
      </w:r>
      <w:r w:rsidR="0013662F" w:rsidRPr="00B7797E">
        <w:t xml:space="preserve"> </w:t>
      </w:r>
      <w:r w:rsidRPr="00B7797E">
        <w:t>прохладнее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суше.</w:t>
      </w:r>
      <w:r w:rsidR="0013662F" w:rsidRPr="00B7797E">
        <w:t xml:space="preserve"> </w:t>
      </w:r>
      <w:r w:rsidRPr="00B7797E">
        <w:t>Доминирующей</w:t>
      </w:r>
      <w:r w:rsidR="0013662F" w:rsidRPr="00B7797E">
        <w:t xml:space="preserve"> </w:t>
      </w:r>
      <w:r w:rsidRPr="00B7797E">
        <w:t>группой</w:t>
      </w:r>
      <w:r w:rsidR="0013662F" w:rsidRPr="00B7797E">
        <w:t xml:space="preserve"> </w:t>
      </w:r>
      <w:r w:rsidRPr="00B7797E">
        <w:t>растений</w:t>
      </w:r>
      <w:r w:rsidR="0013662F" w:rsidRPr="00B7797E">
        <w:t xml:space="preserve"> </w:t>
      </w:r>
      <w:r w:rsidRPr="00B7797E">
        <w:t>стали</w:t>
      </w:r>
      <w:r w:rsidR="0013662F" w:rsidRPr="00B7797E">
        <w:t xml:space="preserve"> </w:t>
      </w:r>
      <w:r w:rsidRPr="00B7797E">
        <w:t>покрытосеменные,</w:t>
      </w:r>
      <w:r w:rsidR="0013662F" w:rsidRPr="00B7797E">
        <w:t xml:space="preserve"> </w:t>
      </w:r>
      <w:r w:rsidRPr="00B7797E">
        <w:t>однако,</w:t>
      </w:r>
      <w:r w:rsidR="0013662F" w:rsidRPr="00B7797E">
        <w:t xml:space="preserve"> </w:t>
      </w:r>
      <w:r w:rsidRPr="00B7797E">
        <w:t>если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на</w:t>
      </w:r>
      <w:r w:rsidRPr="00B7797E">
        <w:softHyphen/>
        <w:t>чале</w:t>
      </w:r>
      <w:r w:rsidR="0013662F" w:rsidRPr="00B7797E">
        <w:t xml:space="preserve"> </w:t>
      </w:r>
      <w:r w:rsidRPr="00B7797E">
        <w:t>периода</w:t>
      </w:r>
      <w:r w:rsidR="0013662F" w:rsidRPr="00B7797E">
        <w:t xml:space="preserve"> </w:t>
      </w:r>
      <w:r w:rsidRPr="00B7797E">
        <w:t>преобладали</w:t>
      </w:r>
      <w:r w:rsidR="0013662F" w:rsidRPr="00B7797E">
        <w:t xml:space="preserve"> </w:t>
      </w:r>
      <w:r w:rsidRPr="00B7797E">
        <w:t>вечнозеленые</w:t>
      </w:r>
      <w:r w:rsidR="0013662F" w:rsidRPr="00B7797E">
        <w:t xml:space="preserve"> </w:t>
      </w:r>
      <w:r w:rsidRPr="00B7797E">
        <w:t>леса,</w:t>
      </w:r>
      <w:r w:rsidR="0013662F" w:rsidRPr="00B7797E">
        <w:t xml:space="preserve"> </w:t>
      </w:r>
      <w:r w:rsidRPr="00B7797E">
        <w:t>то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конце</w:t>
      </w:r>
      <w:r w:rsidR="0013662F" w:rsidRPr="00B7797E">
        <w:t xml:space="preserve"> </w:t>
      </w:r>
      <w:r w:rsidRPr="00B7797E">
        <w:t>появилось</w:t>
      </w:r>
      <w:r w:rsidR="0013662F" w:rsidRPr="00B7797E">
        <w:t xml:space="preserve"> </w:t>
      </w:r>
      <w:r w:rsidRPr="00B7797E">
        <w:t>много</w:t>
      </w:r>
      <w:r w:rsidR="0013662F" w:rsidRPr="00B7797E">
        <w:t xml:space="preserve"> </w:t>
      </w:r>
      <w:r w:rsidRPr="00B7797E">
        <w:t>листопадных,</w:t>
      </w:r>
      <w:r w:rsidR="0013662F" w:rsidRPr="00B7797E">
        <w:t xml:space="preserve"> </w:t>
      </w:r>
      <w:r w:rsidRPr="00B7797E">
        <w:t>а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за</w:t>
      </w:r>
      <w:r w:rsidRPr="00B7797E">
        <w:softHyphen/>
        <w:t>сушливых</w:t>
      </w:r>
      <w:r w:rsidR="0013662F" w:rsidRPr="00B7797E">
        <w:t xml:space="preserve"> </w:t>
      </w:r>
      <w:r w:rsidRPr="00B7797E">
        <w:t>зонах</w:t>
      </w:r>
      <w:r w:rsidR="0013662F" w:rsidRPr="00B7797E">
        <w:t xml:space="preserve"> </w:t>
      </w:r>
      <w:r w:rsidRPr="00B7797E">
        <w:t>образовались</w:t>
      </w:r>
      <w:r w:rsidR="0013662F" w:rsidRPr="00B7797E">
        <w:t xml:space="preserve"> </w:t>
      </w:r>
      <w:r w:rsidRPr="00B7797E">
        <w:t>степи.</w:t>
      </w:r>
    </w:p>
    <w:p w:rsidR="00D1419F" w:rsidRPr="00B7797E" w:rsidRDefault="00D1419F" w:rsidP="00D1419F">
      <w:pPr>
        <w:shd w:val="clear" w:color="auto" w:fill="FFFFFF"/>
        <w:spacing w:line="360" w:lineRule="auto"/>
        <w:ind w:firstLine="709"/>
        <w:jc w:val="both"/>
      </w:pPr>
      <w:r w:rsidRPr="00B7797E">
        <w:t>Среди</w:t>
      </w:r>
      <w:r w:rsidR="0013662F" w:rsidRPr="00B7797E">
        <w:t xml:space="preserve"> </w:t>
      </w:r>
      <w:r w:rsidRPr="00B7797E">
        <w:t>рыб</w:t>
      </w:r>
      <w:r w:rsidR="0013662F" w:rsidRPr="00B7797E">
        <w:t xml:space="preserve"> </w:t>
      </w:r>
      <w:r w:rsidRPr="00B7797E">
        <w:t>господствующее</w:t>
      </w:r>
      <w:r w:rsidR="0013662F" w:rsidRPr="00B7797E">
        <w:t xml:space="preserve"> </w:t>
      </w:r>
      <w:r w:rsidRPr="00B7797E">
        <w:t>положение</w:t>
      </w:r>
      <w:r w:rsidR="0013662F" w:rsidRPr="00B7797E">
        <w:t xml:space="preserve"> </w:t>
      </w:r>
      <w:r w:rsidRPr="00B7797E">
        <w:t>заняли</w:t>
      </w:r>
      <w:r w:rsidR="0013662F" w:rsidRPr="00B7797E">
        <w:t xml:space="preserve"> </w:t>
      </w:r>
      <w:r w:rsidRPr="00B7797E">
        <w:t>костистые</w:t>
      </w:r>
      <w:r w:rsidR="0013662F" w:rsidRPr="00B7797E">
        <w:t xml:space="preserve"> </w:t>
      </w:r>
      <w:r w:rsidRPr="00B7797E">
        <w:t>рыбы,</w:t>
      </w:r>
      <w:r w:rsidR="0013662F" w:rsidRPr="00B7797E">
        <w:t xml:space="preserve"> </w:t>
      </w:r>
      <w:r w:rsidRPr="00B7797E">
        <w:t>а</w:t>
      </w:r>
      <w:r w:rsidR="0013662F" w:rsidRPr="00B7797E">
        <w:t xml:space="preserve"> </w:t>
      </w:r>
      <w:r w:rsidRPr="00B7797E">
        <w:t>количество</w:t>
      </w:r>
      <w:r w:rsidR="0013662F" w:rsidRPr="00B7797E">
        <w:t xml:space="preserve"> </w:t>
      </w:r>
      <w:r w:rsidRPr="00B7797E">
        <w:t>видов</w:t>
      </w:r>
      <w:r w:rsidR="0013662F" w:rsidRPr="00B7797E">
        <w:t xml:space="preserve"> </w:t>
      </w:r>
      <w:r w:rsidRPr="00B7797E">
        <w:t>хрящевых,</w:t>
      </w:r>
      <w:r w:rsidR="0013662F" w:rsidRPr="00B7797E">
        <w:t xml:space="preserve"> </w:t>
      </w:r>
      <w:r w:rsidRPr="00B7797E">
        <w:t>несмотря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заметную</w:t>
      </w:r>
      <w:r w:rsidR="0013662F" w:rsidRPr="00B7797E">
        <w:t xml:space="preserve"> </w:t>
      </w:r>
      <w:r w:rsidRPr="00B7797E">
        <w:t>роль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соленых</w:t>
      </w:r>
      <w:r w:rsidR="0013662F" w:rsidRPr="00B7797E">
        <w:t xml:space="preserve"> </w:t>
      </w:r>
      <w:r w:rsidRPr="00B7797E">
        <w:t>водоемах,</w:t>
      </w:r>
      <w:r w:rsidR="0013662F" w:rsidRPr="00B7797E">
        <w:t xml:space="preserve"> </w:t>
      </w:r>
      <w:r w:rsidRPr="00B7797E">
        <w:t>незначительно.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суше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рептилий</w:t>
      </w:r>
      <w:r w:rsidR="0013662F" w:rsidRPr="00B7797E">
        <w:t xml:space="preserve"> </w:t>
      </w:r>
      <w:r w:rsidRPr="00B7797E">
        <w:t>сохра</w:t>
      </w:r>
      <w:r w:rsidRPr="00B7797E">
        <w:softHyphen/>
        <w:t>нились</w:t>
      </w:r>
      <w:r w:rsidR="0013662F" w:rsidRPr="00B7797E">
        <w:t xml:space="preserve"> </w:t>
      </w:r>
      <w:r w:rsidRPr="00B7797E">
        <w:t>только</w:t>
      </w:r>
      <w:r w:rsidR="0013662F" w:rsidRPr="00B7797E">
        <w:t xml:space="preserve"> </w:t>
      </w:r>
      <w:r w:rsidRPr="00B7797E">
        <w:t>чешуйчатые,</w:t>
      </w:r>
      <w:r w:rsidR="0013662F" w:rsidRPr="00B7797E">
        <w:t xml:space="preserve"> </w:t>
      </w:r>
      <w:r w:rsidRPr="00B7797E">
        <w:t>крокодилы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черепахи,</w:t>
      </w:r>
      <w:r w:rsidR="0013662F" w:rsidRPr="00B7797E">
        <w:t xml:space="preserve"> </w:t>
      </w:r>
      <w:r w:rsidRPr="00B7797E">
        <w:t>тогда</w:t>
      </w:r>
      <w:r w:rsidR="0013662F" w:rsidRPr="00B7797E">
        <w:t xml:space="preserve"> </w:t>
      </w:r>
      <w:r w:rsidRPr="00B7797E">
        <w:t>как</w:t>
      </w:r>
      <w:r w:rsidR="0013662F" w:rsidRPr="00B7797E">
        <w:t xml:space="preserve"> </w:t>
      </w:r>
      <w:r w:rsidRPr="00B7797E">
        <w:t>млекопитающие</w:t>
      </w:r>
      <w:r w:rsidR="0013662F" w:rsidRPr="00B7797E">
        <w:t xml:space="preserve"> </w:t>
      </w:r>
      <w:r w:rsidRPr="00B7797E">
        <w:t>заняли</w:t>
      </w:r>
      <w:r w:rsidR="0013662F" w:rsidRPr="00B7797E">
        <w:t xml:space="preserve"> </w:t>
      </w:r>
      <w:r w:rsidRPr="00B7797E">
        <w:t>большую</w:t>
      </w:r>
      <w:r w:rsidR="0013662F" w:rsidRPr="00B7797E">
        <w:t xml:space="preserve"> </w:t>
      </w:r>
      <w:r w:rsidRPr="00B7797E">
        <w:t>часть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экологических</w:t>
      </w:r>
      <w:r w:rsidR="0013662F" w:rsidRPr="00B7797E">
        <w:t xml:space="preserve"> </w:t>
      </w:r>
      <w:r w:rsidRPr="00B7797E">
        <w:t>ниш.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середине</w:t>
      </w:r>
      <w:r w:rsidR="0013662F" w:rsidRPr="00B7797E">
        <w:t xml:space="preserve"> </w:t>
      </w:r>
      <w:r w:rsidRPr="00B7797E">
        <w:t>периода</w:t>
      </w:r>
      <w:r w:rsidR="0013662F" w:rsidRPr="00B7797E">
        <w:t xml:space="preserve"> </w:t>
      </w:r>
      <w:r w:rsidRPr="00B7797E">
        <w:t>появились</w:t>
      </w:r>
      <w:r w:rsidR="0013662F" w:rsidRPr="00B7797E">
        <w:t xml:space="preserve"> </w:t>
      </w:r>
      <w:r w:rsidRPr="00B7797E">
        <w:t>основные</w:t>
      </w:r>
      <w:r w:rsidR="0013662F" w:rsidRPr="00B7797E">
        <w:t xml:space="preserve"> </w:t>
      </w:r>
      <w:r w:rsidRPr="00B7797E">
        <w:t>отряды</w:t>
      </w:r>
      <w:r w:rsidR="0013662F" w:rsidRPr="00B7797E">
        <w:t xml:space="preserve"> </w:t>
      </w:r>
      <w:r w:rsidRPr="00B7797E">
        <w:t>млекопитающих,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том</w:t>
      </w:r>
      <w:r w:rsidR="0013662F" w:rsidRPr="00B7797E">
        <w:t xml:space="preserve"> </w:t>
      </w:r>
      <w:r w:rsidRPr="00B7797E">
        <w:t>числе</w:t>
      </w:r>
      <w:r w:rsidR="0013662F" w:rsidRPr="00B7797E">
        <w:t xml:space="preserve"> </w:t>
      </w:r>
      <w:r w:rsidRPr="00B7797E">
        <w:t>насекомоядные,</w:t>
      </w:r>
      <w:r w:rsidR="0013662F" w:rsidRPr="00B7797E">
        <w:t xml:space="preserve"> </w:t>
      </w:r>
      <w:r w:rsidRPr="00B7797E">
        <w:t>хищные,</w:t>
      </w:r>
      <w:r w:rsidR="0013662F" w:rsidRPr="00B7797E">
        <w:t xml:space="preserve"> </w:t>
      </w:r>
      <w:r w:rsidRPr="00B7797E">
        <w:t>ластоногие,</w:t>
      </w:r>
      <w:r w:rsidR="0013662F" w:rsidRPr="00B7797E">
        <w:t xml:space="preserve"> </w:t>
      </w:r>
      <w:r w:rsidRPr="00B7797E">
        <w:t>китообразные,</w:t>
      </w:r>
      <w:r w:rsidR="0013662F" w:rsidRPr="00B7797E">
        <w:t xml:space="preserve"> </w:t>
      </w:r>
      <w:r w:rsidRPr="00B7797E">
        <w:t>копытные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приматы.</w:t>
      </w:r>
      <w:r w:rsidR="0013662F" w:rsidRPr="00B7797E">
        <w:t xml:space="preserve"> </w:t>
      </w:r>
      <w:r w:rsidRPr="00B7797E">
        <w:t>Изоляция</w:t>
      </w:r>
      <w:r w:rsidR="0013662F" w:rsidRPr="00B7797E">
        <w:t xml:space="preserve"> </w:t>
      </w:r>
      <w:r w:rsidRPr="00B7797E">
        <w:t>материков</w:t>
      </w:r>
      <w:r w:rsidR="0013662F" w:rsidRPr="00B7797E">
        <w:t xml:space="preserve"> </w:t>
      </w:r>
      <w:r w:rsidRPr="00B7797E">
        <w:t>сделала</w:t>
      </w:r>
      <w:r w:rsidR="0013662F" w:rsidRPr="00B7797E">
        <w:t xml:space="preserve"> </w:t>
      </w:r>
      <w:r w:rsidRPr="00B7797E">
        <w:t>фауну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флору</w:t>
      </w:r>
      <w:r w:rsidR="0013662F" w:rsidRPr="00B7797E">
        <w:t xml:space="preserve"> </w:t>
      </w:r>
      <w:r w:rsidRPr="00B7797E">
        <w:t>географически</w:t>
      </w:r>
      <w:r w:rsidR="0013662F" w:rsidRPr="00B7797E">
        <w:t xml:space="preserve"> </w:t>
      </w:r>
      <w:r w:rsidRPr="00B7797E">
        <w:t>более</w:t>
      </w:r>
      <w:r w:rsidR="0013662F" w:rsidRPr="00B7797E">
        <w:t xml:space="preserve"> </w:t>
      </w:r>
      <w:r w:rsidRPr="00B7797E">
        <w:t>разнообразными:</w:t>
      </w:r>
      <w:r w:rsidR="0013662F" w:rsidRPr="00B7797E">
        <w:t xml:space="preserve"> </w:t>
      </w:r>
      <w:r w:rsidRPr="00B7797E">
        <w:t>Южная</w:t>
      </w:r>
      <w:r w:rsidR="0013662F" w:rsidRPr="00B7797E">
        <w:t xml:space="preserve"> </w:t>
      </w:r>
      <w:r w:rsidRPr="00B7797E">
        <w:t>Америка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Ав</w:t>
      </w:r>
      <w:r w:rsidRPr="00B7797E">
        <w:softHyphen/>
        <w:t>стралия</w:t>
      </w:r>
      <w:r w:rsidR="0013662F" w:rsidRPr="00B7797E">
        <w:t xml:space="preserve"> </w:t>
      </w:r>
      <w:r w:rsidRPr="00B7797E">
        <w:t>стали</w:t>
      </w:r>
      <w:r w:rsidR="0013662F" w:rsidRPr="00B7797E">
        <w:t xml:space="preserve"> </w:t>
      </w:r>
      <w:r w:rsidRPr="00B7797E">
        <w:t>центрами</w:t>
      </w:r>
      <w:r w:rsidR="0013662F" w:rsidRPr="00B7797E">
        <w:t xml:space="preserve"> </w:t>
      </w:r>
      <w:r w:rsidRPr="00B7797E">
        <w:t>развития</w:t>
      </w:r>
      <w:r w:rsidR="0013662F" w:rsidRPr="00B7797E">
        <w:t xml:space="preserve"> </w:t>
      </w:r>
      <w:r w:rsidRPr="00B7797E">
        <w:t>сумчатых,</w:t>
      </w:r>
      <w:r w:rsidR="0013662F" w:rsidRPr="00B7797E">
        <w:t xml:space="preserve"> </w:t>
      </w:r>
      <w:r w:rsidRPr="00B7797E">
        <w:t>а</w:t>
      </w:r>
      <w:r w:rsidR="0013662F" w:rsidRPr="00B7797E">
        <w:t xml:space="preserve"> </w:t>
      </w:r>
      <w:r w:rsidRPr="00B7797E">
        <w:t>другие</w:t>
      </w:r>
      <w:r w:rsidR="0013662F" w:rsidRPr="00B7797E">
        <w:t xml:space="preserve"> </w:t>
      </w:r>
      <w:r w:rsidRPr="00B7797E">
        <w:t>материки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плацентарных</w:t>
      </w:r>
      <w:r w:rsidR="0013662F" w:rsidRPr="00B7797E">
        <w:t xml:space="preserve"> </w:t>
      </w:r>
      <w:r w:rsidRPr="00B7797E">
        <w:t>млекопитающих.</w:t>
      </w:r>
    </w:p>
    <w:p w:rsidR="00D1419F" w:rsidRPr="00B7797E" w:rsidRDefault="00D1419F" w:rsidP="00D1419F">
      <w:pPr>
        <w:shd w:val="clear" w:color="auto" w:fill="FFFFFF"/>
        <w:spacing w:line="360" w:lineRule="auto"/>
        <w:ind w:firstLine="709"/>
        <w:jc w:val="both"/>
      </w:pPr>
      <w:r w:rsidRPr="00B7797E">
        <w:rPr>
          <w:u w:val="single"/>
        </w:rPr>
        <w:t>Неогеновый</w:t>
      </w:r>
      <w:r w:rsidR="0013662F" w:rsidRPr="00B7797E">
        <w:rPr>
          <w:u w:val="single"/>
        </w:rPr>
        <w:t xml:space="preserve"> </w:t>
      </w:r>
      <w:r w:rsidRPr="00B7797E">
        <w:rPr>
          <w:u w:val="single"/>
        </w:rPr>
        <w:t>период</w:t>
      </w:r>
      <w:r w:rsidRPr="00B7797E">
        <w:t>.</w:t>
      </w:r>
      <w:r w:rsidR="0013662F" w:rsidRPr="00B7797E">
        <w:t xml:space="preserve"> </w:t>
      </w:r>
      <w:r w:rsidRPr="00B7797E">
        <w:t>Земная</w:t>
      </w:r>
      <w:r w:rsidR="0013662F" w:rsidRPr="00B7797E">
        <w:t xml:space="preserve"> </w:t>
      </w:r>
      <w:r w:rsidRPr="00B7797E">
        <w:t>поверхность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неогене</w:t>
      </w:r>
      <w:r w:rsidR="0013662F" w:rsidRPr="00B7797E">
        <w:t xml:space="preserve"> </w:t>
      </w:r>
      <w:r w:rsidRPr="00B7797E">
        <w:t>приобрела</w:t>
      </w:r>
      <w:r w:rsidR="0013662F" w:rsidRPr="00B7797E">
        <w:t xml:space="preserve"> </w:t>
      </w:r>
      <w:r w:rsidRPr="00B7797E">
        <w:t>современный</w:t>
      </w:r>
      <w:r w:rsidR="0013662F" w:rsidRPr="00B7797E">
        <w:t xml:space="preserve"> </w:t>
      </w:r>
      <w:r w:rsidRPr="00B7797E">
        <w:t>вид.</w:t>
      </w:r>
      <w:r w:rsidR="0013662F" w:rsidRPr="00B7797E">
        <w:t xml:space="preserve"> </w:t>
      </w:r>
      <w:r w:rsidRPr="00B7797E">
        <w:t>Климат</w:t>
      </w:r>
      <w:r w:rsidR="0013662F" w:rsidRPr="00B7797E">
        <w:t xml:space="preserve"> </w:t>
      </w:r>
      <w:r w:rsidRPr="00B7797E">
        <w:t>стал</w:t>
      </w:r>
      <w:r w:rsidR="0013662F" w:rsidRPr="00B7797E">
        <w:t xml:space="preserve"> </w:t>
      </w:r>
      <w:r w:rsidRPr="00B7797E">
        <w:t>более</w:t>
      </w:r>
      <w:r w:rsidR="0013662F" w:rsidRPr="00B7797E">
        <w:t xml:space="preserve"> </w:t>
      </w:r>
      <w:r w:rsidRPr="00B7797E">
        <w:t>прохладным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сухим.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неогене</w:t>
      </w:r>
      <w:r w:rsidR="0013662F" w:rsidRPr="00B7797E">
        <w:t xml:space="preserve"> </w:t>
      </w:r>
      <w:r w:rsidRPr="00B7797E">
        <w:t>уже</w:t>
      </w:r>
      <w:r w:rsidR="0013662F" w:rsidRPr="00B7797E">
        <w:t xml:space="preserve"> </w:t>
      </w:r>
      <w:r w:rsidRPr="00B7797E">
        <w:t>сформировались</w:t>
      </w:r>
      <w:r w:rsidR="0013662F" w:rsidRPr="00B7797E">
        <w:t xml:space="preserve"> </w:t>
      </w:r>
      <w:r w:rsidRPr="00B7797E">
        <w:t>все</w:t>
      </w:r>
      <w:r w:rsidR="0013662F" w:rsidRPr="00B7797E">
        <w:t xml:space="preserve"> </w:t>
      </w:r>
      <w:r w:rsidRPr="00B7797E">
        <w:t>отряды</w:t>
      </w:r>
      <w:r w:rsidR="0013662F" w:rsidRPr="00B7797E">
        <w:t xml:space="preserve"> </w:t>
      </w:r>
      <w:r w:rsidRPr="00B7797E">
        <w:t>современных</w:t>
      </w:r>
      <w:r w:rsidR="0013662F" w:rsidRPr="00B7797E">
        <w:t xml:space="preserve"> </w:t>
      </w:r>
      <w:r w:rsidRPr="00B7797E">
        <w:t>млекопитающих,</w:t>
      </w:r>
      <w:r w:rsidR="0013662F" w:rsidRPr="00B7797E">
        <w:t xml:space="preserve"> </w:t>
      </w:r>
      <w:r w:rsidRPr="00B7797E">
        <w:t>а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африканских</w:t>
      </w:r>
      <w:r w:rsidR="0013662F" w:rsidRPr="00B7797E">
        <w:t xml:space="preserve"> </w:t>
      </w:r>
      <w:r w:rsidRPr="00B7797E">
        <w:t>саванах</w:t>
      </w:r>
      <w:r w:rsidR="0013662F" w:rsidRPr="00B7797E">
        <w:t xml:space="preserve"> </w:t>
      </w:r>
      <w:r w:rsidRPr="00B7797E">
        <w:t>возникло</w:t>
      </w:r>
      <w:r w:rsidR="0013662F" w:rsidRPr="00B7797E">
        <w:t xml:space="preserve"> </w:t>
      </w:r>
      <w:r w:rsidRPr="00B7797E">
        <w:t>семейство</w:t>
      </w:r>
      <w:r w:rsidR="0013662F" w:rsidRPr="00B7797E">
        <w:t xml:space="preserve"> </w:t>
      </w:r>
      <w:r w:rsidRPr="00B7797E">
        <w:t>Гоминид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род</w:t>
      </w:r>
      <w:r w:rsidR="0013662F" w:rsidRPr="00B7797E">
        <w:t xml:space="preserve"> </w:t>
      </w:r>
      <w:r w:rsidRPr="00B7797E">
        <w:t>Человек.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концу</w:t>
      </w:r>
      <w:r w:rsidR="0013662F" w:rsidRPr="00B7797E">
        <w:t xml:space="preserve"> </w:t>
      </w:r>
      <w:r w:rsidRPr="00B7797E">
        <w:t>периода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приполярных</w:t>
      </w:r>
      <w:r w:rsidR="0013662F" w:rsidRPr="00B7797E">
        <w:t xml:space="preserve"> </w:t>
      </w:r>
      <w:r w:rsidRPr="00B7797E">
        <w:t>областях</w:t>
      </w:r>
      <w:r w:rsidR="0013662F" w:rsidRPr="00B7797E">
        <w:t xml:space="preserve"> </w:t>
      </w:r>
      <w:r w:rsidRPr="00B7797E">
        <w:t>континентов</w:t>
      </w:r>
      <w:r w:rsidR="0013662F" w:rsidRPr="00B7797E">
        <w:t xml:space="preserve"> </w:t>
      </w:r>
      <w:r w:rsidRPr="00B7797E">
        <w:t>распространились</w:t>
      </w:r>
      <w:r w:rsidR="0013662F" w:rsidRPr="00B7797E">
        <w:t xml:space="preserve"> </w:t>
      </w:r>
      <w:r w:rsidRPr="00B7797E">
        <w:t>хвойные</w:t>
      </w:r>
      <w:r w:rsidR="0013662F" w:rsidRPr="00B7797E">
        <w:t xml:space="preserve"> </w:t>
      </w:r>
      <w:r w:rsidRPr="00B7797E">
        <w:t>леса,</w:t>
      </w:r>
      <w:r w:rsidR="0013662F" w:rsidRPr="00B7797E">
        <w:t xml:space="preserve"> </w:t>
      </w:r>
      <w:r w:rsidRPr="00B7797E">
        <w:t>появились</w:t>
      </w:r>
      <w:r w:rsidR="0013662F" w:rsidRPr="00B7797E">
        <w:t xml:space="preserve"> </w:t>
      </w:r>
      <w:r w:rsidRPr="00B7797E">
        <w:t>тундры,</w:t>
      </w:r>
      <w:r w:rsidR="0013662F" w:rsidRPr="00B7797E">
        <w:t xml:space="preserve"> </w:t>
      </w:r>
      <w:r w:rsidRPr="00B7797E">
        <w:t>а</w:t>
      </w:r>
      <w:r w:rsidR="0013662F" w:rsidRPr="00B7797E">
        <w:t xml:space="preserve"> </w:t>
      </w:r>
      <w:r w:rsidRPr="00B7797E">
        <w:t>степи</w:t>
      </w:r>
      <w:r w:rsidR="0013662F" w:rsidRPr="00B7797E">
        <w:t xml:space="preserve"> </w:t>
      </w:r>
      <w:r w:rsidRPr="00B7797E">
        <w:t>умеренного</w:t>
      </w:r>
      <w:r w:rsidR="0013662F" w:rsidRPr="00B7797E">
        <w:t xml:space="preserve"> </w:t>
      </w:r>
      <w:r w:rsidRPr="00B7797E">
        <w:t>пояса</w:t>
      </w:r>
      <w:r w:rsidR="0013662F" w:rsidRPr="00B7797E">
        <w:t xml:space="preserve"> </w:t>
      </w:r>
      <w:r w:rsidRPr="00B7797E">
        <w:t>заняли</w:t>
      </w:r>
      <w:r w:rsidR="0013662F" w:rsidRPr="00B7797E">
        <w:t xml:space="preserve"> </w:t>
      </w:r>
      <w:r w:rsidRPr="00B7797E">
        <w:t>злаки.</w:t>
      </w:r>
    </w:p>
    <w:p w:rsidR="00D1419F" w:rsidRPr="00B7797E" w:rsidRDefault="00D1419F" w:rsidP="00D1419F">
      <w:pPr>
        <w:shd w:val="clear" w:color="auto" w:fill="FFFFFF"/>
        <w:spacing w:line="360" w:lineRule="auto"/>
        <w:ind w:firstLine="709"/>
        <w:jc w:val="both"/>
      </w:pPr>
      <w:r w:rsidRPr="00B7797E">
        <w:t>Четвертичный</w:t>
      </w:r>
      <w:r w:rsidR="0013662F" w:rsidRPr="00B7797E">
        <w:t xml:space="preserve"> </w:t>
      </w:r>
      <w:r w:rsidRPr="00B7797E">
        <w:t>период</w:t>
      </w:r>
      <w:r w:rsidR="0013662F" w:rsidRPr="00B7797E">
        <w:t xml:space="preserve"> </w:t>
      </w:r>
      <w:r w:rsidRPr="00B7797E">
        <w:t>(антропоген)</w:t>
      </w:r>
      <w:r w:rsidR="0013662F" w:rsidRPr="00B7797E">
        <w:t xml:space="preserve"> </w:t>
      </w:r>
      <w:r w:rsidRPr="00B7797E">
        <w:t>характеризуется</w:t>
      </w:r>
      <w:r w:rsidR="0013662F" w:rsidRPr="00B7797E">
        <w:t xml:space="preserve"> </w:t>
      </w:r>
      <w:r w:rsidRPr="00B7797E">
        <w:t>периодическими</w:t>
      </w:r>
      <w:r w:rsidR="0013662F" w:rsidRPr="00B7797E">
        <w:t xml:space="preserve"> </w:t>
      </w:r>
      <w:r w:rsidRPr="00B7797E">
        <w:t>сменами</w:t>
      </w:r>
      <w:r w:rsidR="0013662F" w:rsidRPr="00B7797E">
        <w:t xml:space="preserve"> </w:t>
      </w:r>
      <w:r w:rsidRPr="00B7797E">
        <w:t>оледенений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потеплений.</w:t>
      </w:r>
      <w:r w:rsidR="0013662F" w:rsidRPr="00B7797E">
        <w:t xml:space="preserve"> </w:t>
      </w:r>
      <w:r w:rsidRPr="00B7797E">
        <w:t>Во</w:t>
      </w:r>
      <w:r w:rsidR="0013662F" w:rsidRPr="00B7797E">
        <w:t xml:space="preserve"> </w:t>
      </w:r>
      <w:r w:rsidRPr="00B7797E">
        <w:t>время</w:t>
      </w:r>
      <w:r w:rsidR="0013662F" w:rsidRPr="00B7797E">
        <w:t xml:space="preserve"> </w:t>
      </w:r>
      <w:r w:rsidRPr="00B7797E">
        <w:t>оледенений</w:t>
      </w:r>
      <w:r w:rsidR="0013662F" w:rsidRPr="00B7797E">
        <w:t xml:space="preserve"> </w:t>
      </w:r>
      <w:r w:rsidRPr="00B7797E">
        <w:t>высокие</w:t>
      </w:r>
      <w:r w:rsidR="0013662F" w:rsidRPr="00B7797E">
        <w:t xml:space="preserve"> </w:t>
      </w:r>
      <w:r w:rsidRPr="00B7797E">
        <w:t>широты</w:t>
      </w:r>
      <w:r w:rsidR="0013662F" w:rsidRPr="00B7797E">
        <w:t xml:space="preserve"> </w:t>
      </w:r>
      <w:r w:rsidRPr="00B7797E">
        <w:t>покрывались</w:t>
      </w:r>
      <w:r w:rsidR="0013662F" w:rsidRPr="00B7797E">
        <w:t xml:space="preserve"> </w:t>
      </w:r>
      <w:r w:rsidRPr="00B7797E">
        <w:t>ледниками,</w:t>
      </w:r>
      <w:r w:rsidR="0013662F" w:rsidRPr="00B7797E">
        <w:t xml:space="preserve"> </w:t>
      </w:r>
      <w:r w:rsidRPr="00B7797E">
        <w:t>резко</w:t>
      </w:r>
      <w:r w:rsidR="0013662F" w:rsidRPr="00B7797E">
        <w:t xml:space="preserve"> </w:t>
      </w:r>
      <w:r w:rsidRPr="00B7797E">
        <w:t>снижался</w:t>
      </w:r>
      <w:r w:rsidR="0013662F" w:rsidRPr="00B7797E">
        <w:t xml:space="preserve"> </w:t>
      </w:r>
      <w:r w:rsidRPr="00B7797E">
        <w:t>уровень</w:t>
      </w:r>
      <w:r w:rsidR="0013662F" w:rsidRPr="00B7797E">
        <w:t xml:space="preserve"> </w:t>
      </w:r>
      <w:r w:rsidRPr="00B7797E">
        <w:t>океана,</w:t>
      </w:r>
      <w:r w:rsidR="0013662F" w:rsidRPr="00B7797E">
        <w:t xml:space="preserve"> </w:t>
      </w:r>
      <w:r w:rsidRPr="00B7797E">
        <w:t>суживались</w:t>
      </w:r>
      <w:r w:rsidR="0013662F" w:rsidRPr="00B7797E">
        <w:t xml:space="preserve"> </w:t>
      </w:r>
      <w:r w:rsidRPr="00B7797E">
        <w:t>тропический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субтропический</w:t>
      </w:r>
      <w:r w:rsidR="0013662F" w:rsidRPr="00B7797E">
        <w:t xml:space="preserve"> </w:t>
      </w:r>
      <w:r w:rsidRPr="00B7797E">
        <w:t>пояса.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близлежащих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ледникам</w:t>
      </w:r>
      <w:r w:rsidR="0013662F" w:rsidRPr="00B7797E">
        <w:t xml:space="preserve"> </w:t>
      </w:r>
      <w:r w:rsidRPr="00B7797E">
        <w:t>территориях</w:t>
      </w:r>
      <w:r w:rsidR="0013662F" w:rsidRPr="00B7797E">
        <w:t xml:space="preserve"> </w:t>
      </w:r>
      <w:r w:rsidRPr="00B7797E">
        <w:t>устанавливался</w:t>
      </w:r>
      <w:r w:rsidR="0013662F" w:rsidRPr="00B7797E">
        <w:t xml:space="preserve"> </w:t>
      </w:r>
      <w:r w:rsidRPr="00B7797E">
        <w:t>холодный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сухой</w:t>
      </w:r>
      <w:r w:rsidR="0013662F" w:rsidRPr="00B7797E">
        <w:t xml:space="preserve"> </w:t>
      </w:r>
      <w:r w:rsidRPr="00B7797E">
        <w:t>климат,</w:t>
      </w:r>
      <w:r w:rsidR="0013662F" w:rsidRPr="00B7797E">
        <w:t xml:space="preserve"> </w:t>
      </w:r>
      <w:r w:rsidRPr="00B7797E">
        <w:t>который</w:t>
      </w:r>
      <w:r w:rsidR="0013662F" w:rsidRPr="00B7797E">
        <w:t xml:space="preserve"> </w:t>
      </w:r>
      <w:r w:rsidRPr="00B7797E">
        <w:t>способствовал</w:t>
      </w:r>
      <w:r w:rsidR="0013662F" w:rsidRPr="00B7797E">
        <w:t xml:space="preserve"> </w:t>
      </w:r>
      <w:r w:rsidRPr="00B7797E">
        <w:t>формированию</w:t>
      </w:r>
      <w:r w:rsidR="0013662F" w:rsidRPr="00B7797E">
        <w:t xml:space="preserve"> </w:t>
      </w:r>
      <w:r w:rsidRPr="00B7797E">
        <w:t>холодоустойчивых</w:t>
      </w:r>
      <w:r w:rsidR="0013662F" w:rsidRPr="00B7797E">
        <w:t xml:space="preserve"> </w:t>
      </w:r>
      <w:r w:rsidRPr="00B7797E">
        <w:t>групп</w:t>
      </w:r>
      <w:r w:rsidR="0013662F" w:rsidRPr="00B7797E">
        <w:t xml:space="preserve"> </w:t>
      </w:r>
      <w:r w:rsidRPr="00B7797E">
        <w:t>животных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мамонтов,</w:t>
      </w:r>
      <w:r w:rsidR="0013662F" w:rsidRPr="00B7797E">
        <w:t xml:space="preserve"> </w:t>
      </w:r>
      <w:r w:rsidRPr="00B7797E">
        <w:t>гигантских</w:t>
      </w:r>
      <w:r w:rsidR="0013662F" w:rsidRPr="00B7797E">
        <w:t xml:space="preserve"> </w:t>
      </w:r>
      <w:r w:rsidRPr="00B7797E">
        <w:t>оленей,</w:t>
      </w:r>
      <w:r w:rsidR="0013662F" w:rsidRPr="00B7797E">
        <w:t xml:space="preserve"> </w:t>
      </w:r>
      <w:r w:rsidRPr="00B7797E">
        <w:t>пещерных</w:t>
      </w:r>
      <w:r w:rsidR="0013662F" w:rsidRPr="00B7797E">
        <w:t xml:space="preserve"> </w:t>
      </w:r>
      <w:r w:rsidRPr="00B7797E">
        <w:t>львов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др.</w:t>
      </w:r>
      <w:r w:rsidR="0013662F" w:rsidRPr="00B7797E">
        <w:t xml:space="preserve"> </w:t>
      </w:r>
      <w:r w:rsidRPr="00B7797E">
        <w:t>Со</w:t>
      </w:r>
      <w:r w:rsidRPr="00B7797E">
        <w:softHyphen/>
        <w:t>путствовавшее</w:t>
      </w:r>
      <w:r w:rsidR="0013662F" w:rsidRPr="00B7797E">
        <w:t xml:space="preserve"> </w:t>
      </w:r>
      <w:r w:rsidRPr="00B7797E">
        <w:t>процессу</w:t>
      </w:r>
      <w:r w:rsidR="0013662F" w:rsidRPr="00B7797E">
        <w:t xml:space="preserve"> </w:t>
      </w:r>
      <w:r w:rsidRPr="00B7797E">
        <w:t>оледенения</w:t>
      </w:r>
      <w:r w:rsidR="0013662F" w:rsidRPr="00B7797E">
        <w:t xml:space="preserve"> </w:t>
      </w:r>
      <w:r w:rsidRPr="00B7797E">
        <w:t>снижение</w:t>
      </w:r>
      <w:r w:rsidR="0013662F" w:rsidRPr="00B7797E">
        <w:t xml:space="preserve"> </w:t>
      </w:r>
      <w:r w:rsidRPr="00B7797E">
        <w:t>уровня</w:t>
      </w:r>
      <w:r w:rsidR="0013662F" w:rsidRPr="00B7797E">
        <w:t xml:space="preserve"> </w:t>
      </w:r>
      <w:r w:rsidRPr="00B7797E">
        <w:t>Мирового</w:t>
      </w:r>
      <w:r w:rsidR="0013662F" w:rsidRPr="00B7797E">
        <w:t xml:space="preserve"> </w:t>
      </w:r>
      <w:r w:rsidRPr="00B7797E">
        <w:t>океана</w:t>
      </w:r>
      <w:r w:rsidR="0013662F" w:rsidRPr="00B7797E">
        <w:t xml:space="preserve"> </w:t>
      </w:r>
      <w:r w:rsidRPr="00B7797E">
        <w:t>привело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образованию</w:t>
      </w:r>
      <w:r w:rsidR="0013662F" w:rsidRPr="00B7797E">
        <w:t xml:space="preserve"> </w:t>
      </w:r>
      <w:r w:rsidRPr="00B7797E">
        <w:t>сухопутных</w:t>
      </w:r>
      <w:r w:rsidR="0013662F" w:rsidRPr="00B7797E">
        <w:t xml:space="preserve"> </w:t>
      </w:r>
      <w:r w:rsidRPr="00B7797E">
        <w:t>мостов</w:t>
      </w:r>
      <w:r w:rsidR="0013662F" w:rsidRPr="00B7797E">
        <w:t xml:space="preserve"> </w:t>
      </w:r>
      <w:r w:rsidRPr="00B7797E">
        <w:t>между</w:t>
      </w:r>
      <w:r w:rsidR="0013662F" w:rsidRPr="00B7797E">
        <w:t xml:space="preserve"> </w:t>
      </w:r>
      <w:r w:rsidRPr="00B7797E">
        <w:t>Азией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Северной</w:t>
      </w:r>
      <w:r w:rsidR="0013662F" w:rsidRPr="00B7797E">
        <w:t xml:space="preserve"> </w:t>
      </w:r>
      <w:r w:rsidRPr="00B7797E">
        <w:t>Америкой,</w:t>
      </w:r>
      <w:r w:rsidR="0013662F" w:rsidRPr="00B7797E">
        <w:t xml:space="preserve"> </w:t>
      </w:r>
      <w:r w:rsidRPr="00B7797E">
        <w:t>Европой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Британскими</w:t>
      </w:r>
      <w:r w:rsidR="0013662F" w:rsidRPr="00B7797E">
        <w:t xml:space="preserve"> </w:t>
      </w:r>
      <w:r w:rsidRPr="00B7797E">
        <w:t>островами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т.</w:t>
      </w:r>
      <w:r w:rsidR="0013662F" w:rsidRPr="00B7797E">
        <w:t xml:space="preserve"> </w:t>
      </w:r>
      <w:r w:rsidRPr="00B7797E">
        <w:t>д.</w:t>
      </w:r>
      <w:r w:rsidR="0013662F" w:rsidRPr="00B7797E">
        <w:t xml:space="preserve"> </w:t>
      </w:r>
      <w:r w:rsidRPr="00B7797E">
        <w:t>Миграции</w:t>
      </w:r>
      <w:r w:rsidR="0013662F" w:rsidRPr="00B7797E">
        <w:t xml:space="preserve"> </w:t>
      </w:r>
      <w:r w:rsidRPr="00B7797E">
        <w:t>животных,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одной</w:t>
      </w:r>
      <w:r w:rsidR="0013662F" w:rsidRPr="00B7797E">
        <w:t xml:space="preserve"> </w:t>
      </w:r>
      <w:r w:rsidRPr="00B7797E">
        <w:t>стороны,</w:t>
      </w:r>
      <w:r w:rsidR="0013662F" w:rsidRPr="00B7797E">
        <w:t xml:space="preserve"> </w:t>
      </w:r>
      <w:r w:rsidRPr="00B7797E">
        <w:t>привели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взаимообогащению</w:t>
      </w:r>
      <w:r w:rsidR="0013662F" w:rsidRPr="00B7797E">
        <w:t xml:space="preserve"> </w:t>
      </w:r>
      <w:r w:rsidRPr="00B7797E">
        <w:t>флор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фаун,</w:t>
      </w:r>
      <w:r w:rsidR="0013662F" w:rsidRPr="00B7797E">
        <w:t xml:space="preserve"> </w:t>
      </w:r>
      <w:r w:rsidRPr="00B7797E">
        <w:t>а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другой,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вытеснению</w:t>
      </w:r>
      <w:r w:rsidR="0013662F" w:rsidRPr="00B7797E">
        <w:t xml:space="preserve"> </w:t>
      </w:r>
      <w:r w:rsidRPr="00B7797E">
        <w:t>реликтов</w:t>
      </w:r>
      <w:r w:rsidR="0013662F" w:rsidRPr="00B7797E">
        <w:t xml:space="preserve"> </w:t>
      </w:r>
      <w:r w:rsidRPr="00B7797E">
        <w:t>пришельцами,</w:t>
      </w:r>
      <w:r w:rsidR="0013662F" w:rsidRPr="00B7797E">
        <w:t xml:space="preserve"> </w:t>
      </w:r>
      <w:r w:rsidRPr="00B7797E">
        <w:t>например,</w:t>
      </w:r>
      <w:r w:rsidR="0013662F" w:rsidRPr="00B7797E">
        <w:t xml:space="preserve"> </w:t>
      </w:r>
      <w:r w:rsidRPr="00B7797E">
        <w:t>сумчатых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копытных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Южной</w:t>
      </w:r>
      <w:r w:rsidR="0013662F" w:rsidRPr="00B7797E">
        <w:t xml:space="preserve"> </w:t>
      </w:r>
      <w:r w:rsidRPr="00B7797E">
        <w:t>Америке.</w:t>
      </w:r>
      <w:r w:rsidR="0013662F" w:rsidRPr="00B7797E">
        <w:t xml:space="preserve"> </w:t>
      </w:r>
      <w:r w:rsidRPr="00B7797E">
        <w:t>Эти</w:t>
      </w:r>
      <w:r w:rsidR="0013662F" w:rsidRPr="00B7797E">
        <w:t xml:space="preserve"> </w:t>
      </w:r>
      <w:r w:rsidRPr="00B7797E">
        <w:t>процессы,</w:t>
      </w:r>
      <w:r w:rsidR="0013662F" w:rsidRPr="00B7797E">
        <w:t xml:space="preserve"> </w:t>
      </w:r>
      <w:r w:rsidRPr="00B7797E">
        <w:t>однако,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затронули</w:t>
      </w:r>
      <w:r w:rsidR="0013662F" w:rsidRPr="00B7797E">
        <w:t xml:space="preserve"> </w:t>
      </w:r>
      <w:r w:rsidRPr="00B7797E">
        <w:t>Австралию,</w:t>
      </w:r>
      <w:r w:rsidR="0013662F" w:rsidRPr="00B7797E">
        <w:t xml:space="preserve"> </w:t>
      </w:r>
      <w:r w:rsidRPr="00B7797E">
        <w:t>оставшуюся</w:t>
      </w:r>
      <w:r w:rsidR="0013662F" w:rsidRPr="00B7797E">
        <w:t xml:space="preserve"> </w:t>
      </w:r>
      <w:r w:rsidRPr="00B7797E">
        <w:t>изолированной.</w:t>
      </w:r>
    </w:p>
    <w:p w:rsidR="00D1419F" w:rsidRPr="00B7797E" w:rsidRDefault="00D1419F" w:rsidP="00D1419F">
      <w:pPr>
        <w:shd w:val="clear" w:color="auto" w:fill="FFFFFF"/>
        <w:spacing w:line="360" w:lineRule="auto"/>
        <w:ind w:firstLine="709"/>
        <w:jc w:val="both"/>
      </w:pPr>
      <w:r w:rsidRPr="00B7797E">
        <w:lastRenderedPageBreak/>
        <w:t>В</w:t>
      </w:r>
      <w:r w:rsidR="0013662F" w:rsidRPr="00B7797E">
        <w:t xml:space="preserve"> </w:t>
      </w:r>
      <w:r w:rsidRPr="00B7797E">
        <w:t>целом,</w:t>
      </w:r>
      <w:r w:rsidR="0013662F" w:rsidRPr="00B7797E">
        <w:t xml:space="preserve"> </w:t>
      </w:r>
      <w:r w:rsidRPr="00B7797E">
        <w:t>периодические</w:t>
      </w:r>
      <w:r w:rsidR="0013662F" w:rsidRPr="00B7797E">
        <w:t xml:space="preserve"> </w:t>
      </w:r>
      <w:r w:rsidRPr="00B7797E">
        <w:t>изменения</w:t>
      </w:r>
      <w:r w:rsidR="0013662F" w:rsidRPr="00B7797E">
        <w:t xml:space="preserve"> </w:t>
      </w:r>
      <w:r w:rsidRPr="00B7797E">
        <w:t>климата</w:t>
      </w:r>
      <w:r w:rsidR="0013662F" w:rsidRPr="00B7797E">
        <w:t xml:space="preserve"> </w:t>
      </w:r>
      <w:r w:rsidRPr="00B7797E">
        <w:t>привели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формированию</w:t>
      </w:r>
      <w:r w:rsidR="0013662F" w:rsidRPr="00B7797E">
        <w:t xml:space="preserve"> </w:t>
      </w:r>
      <w:r w:rsidRPr="00B7797E">
        <w:t>чрезвычайно</w:t>
      </w:r>
      <w:r w:rsidR="0013662F" w:rsidRPr="00B7797E">
        <w:t xml:space="preserve"> </w:t>
      </w:r>
      <w:r w:rsidRPr="00B7797E">
        <w:t>обильного</w:t>
      </w:r>
      <w:r w:rsidR="0013662F" w:rsidRPr="00B7797E">
        <w:t xml:space="preserve"> </w:t>
      </w:r>
      <w:r w:rsidRPr="00B7797E">
        <w:t>видового</w:t>
      </w:r>
      <w:r w:rsidR="0013662F" w:rsidRPr="00B7797E">
        <w:t xml:space="preserve"> </w:t>
      </w:r>
      <w:r w:rsidRPr="00B7797E">
        <w:t>разнообразия,</w:t>
      </w:r>
      <w:r w:rsidR="0013662F" w:rsidRPr="00B7797E">
        <w:t xml:space="preserve"> </w:t>
      </w:r>
      <w:r w:rsidRPr="00B7797E">
        <w:t>характерного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нынешнего</w:t>
      </w:r>
      <w:r w:rsidR="0013662F" w:rsidRPr="00B7797E">
        <w:t xml:space="preserve"> </w:t>
      </w:r>
      <w:r w:rsidRPr="00B7797E">
        <w:t>этапа</w:t>
      </w:r>
      <w:r w:rsidR="0013662F" w:rsidRPr="00B7797E">
        <w:t xml:space="preserve"> </w:t>
      </w:r>
      <w:r w:rsidRPr="00B7797E">
        <w:t>эволюции</w:t>
      </w:r>
      <w:r w:rsidR="0013662F" w:rsidRPr="00B7797E">
        <w:t xml:space="preserve"> </w:t>
      </w:r>
      <w:r w:rsidRPr="00B7797E">
        <w:t>биосферы,</w:t>
      </w:r>
      <w:r w:rsidR="0013662F" w:rsidRPr="00B7797E">
        <w:t xml:space="preserve"> </w:t>
      </w:r>
      <w:r w:rsidRPr="00B7797E">
        <w:t>а</w:t>
      </w:r>
      <w:r w:rsidR="0013662F" w:rsidRPr="00B7797E">
        <w:t xml:space="preserve"> </w:t>
      </w:r>
      <w:r w:rsidRPr="00B7797E">
        <w:t>также</w:t>
      </w:r>
      <w:r w:rsidR="0013662F" w:rsidRPr="00B7797E">
        <w:t xml:space="preserve"> </w:t>
      </w:r>
      <w:r w:rsidRPr="00B7797E">
        <w:t>оказали</w:t>
      </w:r>
      <w:r w:rsidR="0013662F" w:rsidRPr="00B7797E">
        <w:t xml:space="preserve"> </w:t>
      </w:r>
      <w:r w:rsidRPr="00B7797E">
        <w:t>влияние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эволюцию</w:t>
      </w:r>
      <w:r w:rsidR="0013662F" w:rsidRPr="00B7797E">
        <w:t xml:space="preserve"> </w:t>
      </w:r>
      <w:r w:rsidRPr="00B7797E">
        <w:t>человека.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протяжении</w:t>
      </w:r>
      <w:r w:rsidR="0013662F" w:rsidRPr="00B7797E">
        <w:t xml:space="preserve"> </w:t>
      </w:r>
      <w:r w:rsidRPr="00B7797E">
        <w:t>антропогена</w:t>
      </w:r>
      <w:r w:rsidR="0013662F" w:rsidRPr="00B7797E">
        <w:t xml:space="preserve"> </w:t>
      </w:r>
      <w:r w:rsidRPr="00B7797E">
        <w:t>несколько</w:t>
      </w:r>
      <w:r w:rsidR="0013662F" w:rsidRPr="00B7797E">
        <w:t xml:space="preserve"> </w:t>
      </w:r>
      <w:r w:rsidRPr="00B7797E">
        <w:t>видов</w:t>
      </w:r>
      <w:r w:rsidR="0013662F" w:rsidRPr="00B7797E">
        <w:t xml:space="preserve"> </w:t>
      </w:r>
      <w:r w:rsidRPr="00B7797E">
        <w:t>рода</w:t>
      </w:r>
      <w:r w:rsidR="0013662F" w:rsidRPr="00B7797E">
        <w:t xml:space="preserve"> </w:t>
      </w:r>
      <w:r w:rsidRPr="00B7797E">
        <w:t>Человек</w:t>
      </w:r>
      <w:r w:rsidR="0013662F" w:rsidRPr="00B7797E">
        <w:t xml:space="preserve"> </w:t>
      </w:r>
      <w:r w:rsidRPr="00B7797E">
        <w:t>расселились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Африки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Евразию.</w:t>
      </w:r>
      <w:r w:rsidR="0013662F" w:rsidRPr="00B7797E">
        <w:t xml:space="preserve"> </w:t>
      </w:r>
      <w:r w:rsidRPr="00B7797E">
        <w:t>Около</w:t>
      </w:r>
      <w:r w:rsidR="0013662F" w:rsidRPr="00B7797E">
        <w:t xml:space="preserve"> </w:t>
      </w:r>
      <w:r w:rsidRPr="00B7797E">
        <w:t>200</w:t>
      </w:r>
      <w:r w:rsidR="0013662F" w:rsidRPr="00B7797E">
        <w:t xml:space="preserve"> </w:t>
      </w:r>
      <w:r w:rsidRPr="00B7797E">
        <w:t>тысяч</w:t>
      </w:r>
      <w:r w:rsidR="0013662F" w:rsidRPr="00B7797E">
        <w:t xml:space="preserve"> </w:t>
      </w:r>
      <w:r w:rsidRPr="00B7797E">
        <w:t>лет</w:t>
      </w:r>
      <w:r w:rsidR="0013662F" w:rsidRPr="00B7797E">
        <w:t xml:space="preserve"> </w:t>
      </w:r>
      <w:r w:rsidRPr="00B7797E">
        <w:t>назад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Африке</w:t>
      </w:r>
      <w:r w:rsidR="0013662F" w:rsidRPr="00B7797E">
        <w:t xml:space="preserve"> </w:t>
      </w:r>
      <w:r w:rsidRPr="00B7797E">
        <w:t>возник</w:t>
      </w:r>
      <w:r w:rsidR="0013662F" w:rsidRPr="00B7797E">
        <w:t xml:space="preserve"> </w:t>
      </w:r>
      <w:r w:rsidRPr="00B7797E">
        <w:t>вид</w:t>
      </w:r>
      <w:r w:rsidR="0013662F" w:rsidRPr="00B7797E">
        <w:t xml:space="preserve"> </w:t>
      </w:r>
      <w:r w:rsidRPr="00B7797E">
        <w:t>Человек</w:t>
      </w:r>
      <w:r w:rsidR="0013662F" w:rsidRPr="00B7797E">
        <w:t xml:space="preserve"> </w:t>
      </w:r>
      <w:r w:rsidRPr="00B7797E">
        <w:t>разум</w:t>
      </w:r>
      <w:r w:rsidRPr="00B7797E">
        <w:softHyphen/>
        <w:t>ный,</w:t>
      </w:r>
      <w:r w:rsidR="0013662F" w:rsidRPr="00B7797E">
        <w:t xml:space="preserve"> </w:t>
      </w:r>
      <w:r w:rsidRPr="00B7797E">
        <w:t>который</w:t>
      </w:r>
      <w:r w:rsidR="0013662F" w:rsidRPr="00B7797E">
        <w:t xml:space="preserve"> </w:t>
      </w:r>
      <w:r w:rsidRPr="00B7797E">
        <w:t>после</w:t>
      </w:r>
      <w:r w:rsidR="0013662F" w:rsidRPr="00B7797E">
        <w:t xml:space="preserve"> </w:t>
      </w:r>
      <w:r w:rsidRPr="00B7797E">
        <w:t>продолжительного</w:t>
      </w:r>
      <w:r w:rsidR="0013662F" w:rsidRPr="00B7797E">
        <w:t xml:space="preserve"> </w:t>
      </w:r>
      <w:r w:rsidRPr="00B7797E">
        <w:t>периода</w:t>
      </w:r>
      <w:r w:rsidR="0013662F" w:rsidRPr="00B7797E">
        <w:t xml:space="preserve"> </w:t>
      </w:r>
      <w:r w:rsidRPr="00B7797E">
        <w:t>существования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Африке</w:t>
      </w:r>
      <w:r w:rsidR="0013662F" w:rsidRPr="00B7797E">
        <w:t xml:space="preserve"> </w:t>
      </w:r>
      <w:r w:rsidRPr="00B7797E">
        <w:t>около</w:t>
      </w:r>
      <w:r w:rsidR="0013662F" w:rsidRPr="00B7797E">
        <w:t xml:space="preserve"> </w:t>
      </w:r>
      <w:r w:rsidRPr="00B7797E">
        <w:t>70</w:t>
      </w:r>
      <w:r w:rsidR="0013662F" w:rsidRPr="00B7797E">
        <w:t xml:space="preserve"> </w:t>
      </w:r>
      <w:r w:rsidRPr="00B7797E">
        <w:t>тысяч</w:t>
      </w:r>
      <w:r w:rsidR="0013662F" w:rsidRPr="00B7797E">
        <w:t xml:space="preserve"> </w:t>
      </w:r>
      <w:r w:rsidRPr="00B7797E">
        <w:t>лет</w:t>
      </w:r>
      <w:r w:rsidR="0013662F" w:rsidRPr="00B7797E">
        <w:t xml:space="preserve"> </w:t>
      </w:r>
      <w:r w:rsidRPr="00B7797E">
        <w:t>на</w:t>
      </w:r>
      <w:r w:rsidRPr="00B7797E">
        <w:softHyphen/>
        <w:t>зад</w:t>
      </w:r>
      <w:r w:rsidR="0013662F" w:rsidRPr="00B7797E">
        <w:t xml:space="preserve"> </w:t>
      </w:r>
      <w:r w:rsidRPr="00B7797E">
        <w:t>вышел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Евразию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около</w:t>
      </w:r>
      <w:r w:rsidR="0013662F" w:rsidRPr="00B7797E">
        <w:t xml:space="preserve"> </w:t>
      </w:r>
      <w:r w:rsidRPr="00B7797E">
        <w:t>35-40</w:t>
      </w:r>
      <w:r w:rsidR="0013662F" w:rsidRPr="00B7797E">
        <w:t xml:space="preserve"> </w:t>
      </w:r>
      <w:r w:rsidRPr="00B7797E">
        <w:t>тыс.</w:t>
      </w:r>
      <w:r w:rsidR="0013662F" w:rsidRPr="00B7797E">
        <w:t xml:space="preserve"> </w:t>
      </w:r>
      <w:r w:rsidRPr="00B7797E">
        <w:t>лет</w:t>
      </w:r>
      <w:r w:rsidR="0013662F" w:rsidRPr="00B7797E">
        <w:t xml:space="preserve"> </w:t>
      </w:r>
      <w:r w:rsidRPr="00B7797E">
        <w:t>назад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Америку.</w:t>
      </w:r>
      <w:r w:rsidR="0013662F" w:rsidRPr="00B7797E">
        <w:t xml:space="preserve"> </w:t>
      </w:r>
      <w:r w:rsidRPr="00B7797E">
        <w:t>После</w:t>
      </w:r>
      <w:r w:rsidR="0013662F" w:rsidRPr="00B7797E">
        <w:t xml:space="preserve"> </w:t>
      </w:r>
      <w:r w:rsidRPr="00B7797E">
        <w:t>периода</w:t>
      </w:r>
      <w:r w:rsidR="0013662F" w:rsidRPr="00B7797E">
        <w:t xml:space="preserve"> </w:t>
      </w:r>
      <w:r w:rsidRPr="00B7797E">
        <w:t>сосуществования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близкородственными</w:t>
      </w:r>
      <w:r w:rsidR="0013662F" w:rsidRPr="00B7797E">
        <w:t xml:space="preserve"> </w:t>
      </w:r>
      <w:r w:rsidRPr="00B7797E">
        <w:t>видами</w:t>
      </w:r>
      <w:r w:rsidR="0013662F" w:rsidRPr="00B7797E">
        <w:t xml:space="preserve"> </w:t>
      </w:r>
      <w:r w:rsidRPr="00B7797E">
        <w:t>он</w:t>
      </w:r>
      <w:r w:rsidR="0013662F" w:rsidRPr="00B7797E">
        <w:t xml:space="preserve"> </w:t>
      </w:r>
      <w:r w:rsidRPr="00B7797E">
        <w:t>вытеснил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расселился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всей</w:t>
      </w:r>
      <w:r w:rsidR="0013662F" w:rsidRPr="00B7797E">
        <w:t xml:space="preserve"> </w:t>
      </w:r>
      <w:r w:rsidRPr="00B7797E">
        <w:t>территории</w:t>
      </w:r>
      <w:r w:rsidR="0013662F" w:rsidRPr="00B7797E">
        <w:t xml:space="preserve"> </w:t>
      </w:r>
      <w:r w:rsidRPr="00B7797E">
        <w:t>земного</w:t>
      </w:r>
      <w:r w:rsidR="0013662F" w:rsidRPr="00B7797E">
        <w:t xml:space="preserve"> </w:t>
      </w:r>
      <w:r w:rsidRPr="00B7797E">
        <w:t>шара.</w:t>
      </w:r>
    </w:p>
    <w:p w:rsidR="00D1419F" w:rsidRPr="00B7797E" w:rsidRDefault="00D1419F" w:rsidP="00D1419F">
      <w:pPr>
        <w:shd w:val="clear" w:color="auto" w:fill="FFFFFF"/>
        <w:spacing w:line="360" w:lineRule="auto"/>
        <w:ind w:firstLine="709"/>
        <w:jc w:val="both"/>
      </w:pPr>
      <w:r w:rsidRPr="00B7797E">
        <w:t>Около</w:t>
      </w:r>
      <w:r w:rsidR="0013662F" w:rsidRPr="00B7797E">
        <w:t xml:space="preserve"> </w:t>
      </w:r>
      <w:r w:rsidRPr="00B7797E">
        <w:t>10</w:t>
      </w:r>
      <w:r w:rsidR="0013662F" w:rsidRPr="00B7797E">
        <w:t xml:space="preserve"> </w:t>
      </w:r>
      <w:r w:rsidRPr="00B7797E">
        <w:t>тыс.</w:t>
      </w:r>
      <w:r w:rsidR="0013662F" w:rsidRPr="00B7797E">
        <w:t xml:space="preserve"> </w:t>
      </w:r>
      <w:r w:rsidRPr="00B7797E">
        <w:t>лет</w:t>
      </w:r>
      <w:r w:rsidR="0013662F" w:rsidRPr="00B7797E">
        <w:t xml:space="preserve"> </w:t>
      </w:r>
      <w:r w:rsidRPr="00B7797E">
        <w:t>назад</w:t>
      </w:r>
      <w:r w:rsidR="0013662F" w:rsidRPr="00B7797E">
        <w:t xml:space="preserve"> </w:t>
      </w:r>
      <w:r w:rsidRPr="00B7797E">
        <w:t>хозяйственная</w:t>
      </w:r>
      <w:r w:rsidR="0013662F" w:rsidRPr="00B7797E">
        <w:t xml:space="preserve"> </w:t>
      </w:r>
      <w:r w:rsidRPr="00B7797E">
        <w:t>деятельность</w:t>
      </w:r>
      <w:r w:rsidR="0013662F" w:rsidRPr="00B7797E">
        <w:t xml:space="preserve"> </w:t>
      </w:r>
      <w:r w:rsidRPr="00B7797E">
        <w:t>человека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умеренно</w:t>
      </w:r>
      <w:r w:rsidR="0013662F" w:rsidRPr="00B7797E">
        <w:t xml:space="preserve"> </w:t>
      </w:r>
      <w:r w:rsidRPr="00B7797E">
        <w:t>теплых</w:t>
      </w:r>
      <w:r w:rsidR="0013662F" w:rsidRPr="00B7797E">
        <w:t xml:space="preserve"> </w:t>
      </w:r>
      <w:r w:rsidRPr="00B7797E">
        <w:t>областях</w:t>
      </w:r>
      <w:r w:rsidR="0013662F" w:rsidRPr="00B7797E">
        <w:t xml:space="preserve"> </w:t>
      </w:r>
      <w:r w:rsidRPr="00B7797E">
        <w:t>земного</w:t>
      </w:r>
      <w:r w:rsidR="0013662F" w:rsidRPr="00B7797E">
        <w:t xml:space="preserve"> </w:t>
      </w:r>
      <w:r w:rsidRPr="00B7797E">
        <w:t>шара</w:t>
      </w:r>
      <w:r w:rsidR="0013662F" w:rsidRPr="00B7797E">
        <w:t xml:space="preserve"> </w:t>
      </w:r>
      <w:r w:rsidRPr="00B7797E">
        <w:t>начала</w:t>
      </w:r>
      <w:r w:rsidR="0013662F" w:rsidRPr="00B7797E">
        <w:t xml:space="preserve"> </w:t>
      </w:r>
      <w:r w:rsidRPr="00B7797E">
        <w:t>оказывать</w:t>
      </w:r>
      <w:r w:rsidR="0013662F" w:rsidRPr="00B7797E">
        <w:t xml:space="preserve"> </w:t>
      </w:r>
      <w:r w:rsidRPr="00B7797E">
        <w:t>влияние</w:t>
      </w:r>
      <w:r w:rsidR="0013662F" w:rsidRPr="00B7797E">
        <w:t xml:space="preserve"> </w:t>
      </w:r>
      <w:r w:rsidRPr="00B7797E">
        <w:t>как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облик</w:t>
      </w:r>
      <w:r w:rsidR="0013662F" w:rsidRPr="00B7797E">
        <w:t xml:space="preserve"> </w:t>
      </w:r>
      <w:r w:rsidRPr="00B7797E">
        <w:t>планеты</w:t>
      </w:r>
      <w:r w:rsidR="0013662F" w:rsidRPr="00B7797E">
        <w:t xml:space="preserve"> </w:t>
      </w:r>
      <w:r w:rsidRPr="00B7797E">
        <w:t>(распашка</w:t>
      </w:r>
      <w:r w:rsidR="0013662F" w:rsidRPr="00B7797E">
        <w:t xml:space="preserve"> </w:t>
      </w:r>
      <w:r w:rsidRPr="00B7797E">
        <w:t>земель,</w:t>
      </w:r>
      <w:r w:rsidR="0013662F" w:rsidRPr="00B7797E">
        <w:t xml:space="preserve"> </w:t>
      </w:r>
      <w:r w:rsidRPr="00B7797E">
        <w:t>выжигание</w:t>
      </w:r>
      <w:r w:rsidR="0013662F" w:rsidRPr="00B7797E">
        <w:t xml:space="preserve"> </w:t>
      </w:r>
      <w:r w:rsidRPr="00B7797E">
        <w:t>лесов,</w:t>
      </w:r>
      <w:r w:rsidR="0013662F" w:rsidRPr="00B7797E">
        <w:t xml:space="preserve"> </w:t>
      </w:r>
      <w:r w:rsidRPr="00B7797E">
        <w:t>перевыпас</w:t>
      </w:r>
      <w:r w:rsidR="0013662F" w:rsidRPr="00B7797E">
        <w:t xml:space="preserve"> </w:t>
      </w:r>
      <w:r w:rsidRPr="00B7797E">
        <w:t>пастбищ,</w:t>
      </w:r>
      <w:r w:rsidR="0013662F" w:rsidRPr="00B7797E">
        <w:t xml:space="preserve"> </w:t>
      </w:r>
      <w:r w:rsidRPr="00B7797E">
        <w:t>опустынивание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т.</w:t>
      </w:r>
      <w:r w:rsidR="0013662F" w:rsidRPr="00B7797E">
        <w:t xml:space="preserve"> </w:t>
      </w:r>
      <w:r w:rsidRPr="00B7797E">
        <w:t>д.),</w:t>
      </w:r>
      <w:r w:rsidR="0013662F" w:rsidRPr="00B7797E">
        <w:t xml:space="preserve"> </w:t>
      </w:r>
      <w:r w:rsidRPr="00B7797E">
        <w:t>так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животный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растительный</w:t>
      </w:r>
      <w:r w:rsidR="0013662F" w:rsidRPr="00B7797E">
        <w:t xml:space="preserve"> </w:t>
      </w:r>
      <w:r w:rsidRPr="00B7797E">
        <w:t>мир</w:t>
      </w:r>
      <w:r w:rsidR="0013662F" w:rsidRPr="00B7797E">
        <w:t xml:space="preserve"> </w:t>
      </w:r>
      <w:r w:rsidRPr="00B7797E">
        <w:t>вследствие</w:t>
      </w:r>
      <w:r w:rsidR="0013662F" w:rsidRPr="00B7797E">
        <w:t xml:space="preserve"> </w:t>
      </w:r>
      <w:r w:rsidRPr="00B7797E">
        <w:t>сокращения</w:t>
      </w:r>
      <w:r w:rsidR="0013662F" w:rsidRPr="00B7797E">
        <w:t xml:space="preserve"> </w:t>
      </w:r>
      <w:r w:rsidRPr="00B7797E">
        <w:t>ареалов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обитания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истребления,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вступил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действие</w:t>
      </w:r>
      <w:r w:rsidR="0013662F" w:rsidRPr="00B7797E">
        <w:t xml:space="preserve"> </w:t>
      </w:r>
      <w:r w:rsidRPr="00B7797E">
        <w:t>антропогенный</w:t>
      </w:r>
      <w:r w:rsidR="0013662F" w:rsidRPr="00B7797E">
        <w:t xml:space="preserve"> </w:t>
      </w:r>
      <w:r w:rsidRPr="00B7797E">
        <w:t>фактор.</w:t>
      </w:r>
    </w:p>
    <w:p w:rsidR="00D1419F" w:rsidRPr="00B7797E" w:rsidRDefault="00D1419F" w:rsidP="00D1419F">
      <w:pPr>
        <w:shd w:val="clear" w:color="auto" w:fill="FFFFFF"/>
        <w:spacing w:line="360" w:lineRule="auto"/>
        <w:ind w:firstLine="709"/>
        <w:jc w:val="both"/>
      </w:pPr>
      <w:r w:rsidRPr="00B7797E">
        <w:t>Происхождение</w:t>
      </w:r>
      <w:r w:rsidR="0013662F" w:rsidRPr="00B7797E">
        <w:t xml:space="preserve"> </w:t>
      </w:r>
      <w:r w:rsidRPr="00B7797E">
        <w:t>человека.</w:t>
      </w:r>
      <w:r w:rsidR="0013662F" w:rsidRPr="00B7797E">
        <w:t xml:space="preserve"> </w:t>
      </w:r>
      <w:r w:rsidRPr="00B7797E">
        <w:t>Человек</w:t>
      </w:r>
      <w:r w:rsidR="0013662F" w:rsidRPr="00B7797E">
        <w:t xml:space="preserve"> </w:t>
      </w:r>
      <w:r w:rsidRPr="00B7797E">
        <w:t>как</w:t>
      </w:r>
      <w:r w:rsidR="0013662F" w:rsidRPr="00B7797E">
        <w:t xml:space="preserve"> </w:t>
      </w:r>
      <w:r w:rsidRPr="00B7797E">
        <w:t>вид,</w:t>
      </w:r>
      <w:r w:rsidR="0013662F" w:rsidRPr="00B7797E">
        <w:t xml:space="preserve"> </w:t>
      </w:r>
      <w:r w:rsidRPr="00B7797E">
        <w:t>его</w:t>
      </w:r>
      <w:r w:rsidR="0013662F" w:rsidRPr="00B7797E">
        <w:t xml:space="preserve"> </w:t>
      </w:r>
      <w:r w:rsidRPr="00B7797E">
        <w:t>место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системе</w:t>
      </w:r>
      <w:r w:rsidR="0013662F" w:rsidRPr="00B7797E">
        <w:t xml:space="preserve"> </w:t>
      </w:r>
      <w:r w:rsidRPr="00B7797E">
        <w:t>органического</w:t>
      </w:r>
      <w:r w:rsidR="0013662F" w:rsidRPr="00B7797E">
        <w:t xml:space="preserve"> </w:t>
      </w:r>
      <w:r w:rsidRPr="00B7797E">
        <w:t>мира.</w:t>
      </w:r>
      <w:r w:rsidR="0013662F" w:rsidRPr="00B7797E">
        <w:t xml:space="preserve"> </w:t>
      </w:r>
      <w:r w:rsidRPr="00B7797E">
        <w:t>Гипотезы</w:t>
      </w:r>
      <w:r w:rsidR="0013662F" w:rsidRPr="00B7797E">
        <w:t xml:space="preserve"> </w:t>
      </w:r>
      <w:r w:rsidRPr="00B7797E">
        <w:t>происхождения</w:t>
      </w:r>
      <w:r w:rsidR="0013662F" w:rsidRPr="00B7797E">
        <w:t xml:space="preserve"> </w:t>
      </w:r>
      <w:r w:rsidRPr="00B7797E">
        <w:t>человека.</w:t>
      </w:r>
      <w:r w:rsidR="0013662F" w:rsidRPr="00B7797E">
        <w:t xml:space="preserve"> </w:t>
      </w:r>
      <w:r w:rsidRPr="00B7797E">
        <w:t>Движущие</w:t>
      </w:r>
      <w:r w:rsidR="0013662F" w:rsidRPr="00B7797E">
        <w:t xml:space="preserve"> </w:t>
      </w:r>
      <w:r w:rsidRPr="00B7797E">
        <w:t>силы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этапы</w:t>
      </w:r>
      <w:r w:rsidR="0013662F" w:rsidRPr="00B7797E">
        <w:t xml:space="preserve"> </w:t>
      </w:r>
      <w:r w:rsidRPr="00B7797E">
        <w:t>эволюции</w:t>
      </w:r>
      <w:r w:rsidR="0013662F" w:rsidRPr="00B7797E">
        <w:t xml:space="preserve"> </w:t>
      </w:r>
      <w:r w:rsidRPr="00B7797E">
        <w:t>человека.</w:t>
      </w:r>
      <w:r w:rsidR="0013662F" w:rsidRPr="00B7797E">
        <w:t xml:space="preserve"> </w:t>
      </w:r>
      <w:r w:rsidRPr="00B7797E">
        <w:t>Человеческие</w:t>
      </w:r>
      <w:r w:rsidR="0013662F" w:rsidRPr="00B7797E">
        <w:t xml:space="preserve"> </w:t>
      </w:r>
      <w:r w:rsidRPr="00B7797E">
        <w:t>расы,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генетическое</w:t>
      </w:r>
      <w:r w:rsidR="0013662F" w:rsidRPr="00B7797E">
        <w:t xml:space="preserve"> </w:t>
      </w:r>
      <w:r w:rsidRPr="00B7797E">
        <w:t>родство.</w:t>
      </w:r>
      <w:r w:rsidR="0013662F" w:rsidRPr="00B7797E">
        <w:t xml:space="preserve"> </w:t>
      </w:r>
      <w:r w:rsidRPr="00B7797E">
        <w:t>Биосоциальная</w:t>
      </w:r>
      <w:r w:rsidR="0013662F" w:rsidRPr="00B7797E">
        <w:t xml:space="preserve"> </w:t>
      </w:r>
      <w:r w:rsidRPr="00B7797E">
        <w:t>природа</w:t>
      </w:r>
      <w:r w:rsidR="0013662F" w:rsidRPr="00B7797E">
        <w:t xml:space="preserve"> </w:t>
      </w:r>
      <w:r w:rsidRPr="00B7797E">
        <w:t>человека.</w:t>
      </w:r>
      <w:r w:rsidR="0013662F" w:rsidRPr="00B7797E">
        <w:t xml:space="preserve"> </w:t>
      </w:r>
      <w:r w:rsidRPr="00B7797E">
        <w:t>Социальная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природная</w:t>
      </w:r>
      <w:r w:rsidR="0013662F" w:rsidRPr="00B7797E">
        <w:t xml:space="preserve"> </w:t>
      </w:r>
      <w:r w:rsidRPr="00B7797E">
        <w:t>среда,</w:t>
      </w:r>
      <w:r w:rsidR="0013662F" w:rsidRPr="00B7797E">
        <w:t xml:space="preserve"> </w:t>
      </w:r>
      <w:r w:rsidRPr="00B7797E">
        <w:t>адаптации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ней</w:t>
      </w:r>
      <w:r w:rsidR="0013662F" w:rsidRPr="00B7797E">
        <w:t xml:space="preserve"> </w:t>
      </w:r>
      <w:r w:rsidRPr="00B7797E">
        <w:t>человека.</w:t>
      </w:r>
    </w:p>
    <w:p w:rsidR="00D1419F" w:rsidRPr="00B7797E" w:rsidRDefault="00D1419F" w:rsidP="00426AC2">
      <w:pPr>
        <w:shd w:val="clear" w:color="auto" w:fill="FFFFFF"/>
        <w:spacing w:line="360" w:lineRule="auto"/>
        <w:ind w:firstLine="709"/>
        <w:jc w:val="center"/>
      </w:pPr>
      <w:r w:rsidRPr="00B7797E">
        <w:rPr>
          <w:bCs/>
          <w:iCs/>
        </w:rPr>
        <w:t>Многообразие</w:t>
      </w:r>
      <w:r w:rsidR="0013662F" w:rsidRPr="00B7797E">
        <w:rPr>
          <w:bCs/>
          <w:iCs/>
        </w:rPr>
        <w:t xml:space="preserve"> </w:t>
      </w:r>
      <w:r w:rsidRPr="00B7797E">
        <w:rPr>
          <w:bCs/>
          <w:iCs/>
        </w:rPr>
        <w:t>живого</w:t>
      </w:r>
      <w:r w:rsidR="0013662F" w:rsidRPr="00B7797E">
        <w:rPr>
          <w:bCs/>
          <w:iCs/>
        </w:rPr>
        <w:t xml:space="preserve"> </w:t>
      </w:r>
      <w:r w:rsidRPr="00B7797E">
        <w:rPr>
          <w:bCs/>
          <w:iCs/>
        </w:rPr>
        <w:t>мира</w:t>
      </w:r>
      <w:r w:rsidR="0013662F" w:rsidRPr="00B7797E">
        <w:rPr>
          <w:bCs/>
          <w:iCs/>
        </w:rPr>
        <w:t xml:space="preserve"> </w:t>
      </w:r>
      <w:r w:rsidRPr="00B7797E">
        <w:rPr>
          <w:bCs/>
          <w:iCs/>
        </w:rPr>
        <w:t>на</w:t>
      </w:r>
      <w:r w:rsidR="0013662F" w:rsidRPr="00B7797E">
        <w:rPr>
          <w:bCs/>
          <w:iCs/>
        </w:rPr>
        <w:t xml:space="preserve"> </w:t>
      </w:r>
      <w:r w:rsidRPr="00B7797E">
        <w:rPr>
          <w:bCs/>
          <w:iCs/>
        </w:rPr>
        <w:t>Земле</w:t>
      </w:r>
      <w:r w:rsidR="0013662F" w:rsidRPr="00B7797E">
        <w:rPr>
          <w:bCs/>
          <w:iCs/>
        </w:rPr>
        <w:t xml:space="preserve"> </w:t>
      </w:r>
      <w:r w:rsidRPr="00B7797E">
        <w:rPr>
          <w:bCs/>
          <w:iCs/>
        </w:rPr>
        <w:t>и</w:t>
      </w:r>
      <w:r w:rsidR="0013662F" w:rsidRPr="00B7797E">
        <w:rPr>
          <w:bCs/>
          <w:iCs/>
        </w:rPr>
        <w:t xml:space="preserve"> </w:t>
      </w:r>
      <w:r w:rsidRPr="00B7797E">
        <w:rPr>
          <w:bCs/>
          <w:iCs/>
        </w:rPr>
        <w:t>современная</w:t>
      </w:r>
      <w:r w:rsidR="0013662F" w:rsidRPr="00B7797E">
        <w:rPr>
          <w:bCs/>
          <w:iCs/>
        </w:rPr>
        <w:t xml:space="preserve"> </w:t>
      </w:r>
      <w:r w:rsidRPr="00B7797E">
        <w:rPr>
          <w:bCs/>
          <w:iCs/>
        </w:rPr>
        <w:t>его</w:t>
      </w:r>
      <w:r w:rsidR="0013662F" w:rsidRPr="00B7797E">
        <w:rPr>
          <w:bCs/>
          <w:iCs/>
        </w:rPr>
        <w:t xml:space="preserve">  </w:t>
      </w:r>
      <w:r w:rsidRPr="00B7797E">
        <w:rPr>
          <w:bCs/>
          <w:iCs/>
        </w:rPr>
        <w:t>организация:</w:t>
      </w:r>
    </w:p>
    <w:p w:rsidR="00D1419F" w:rsidRPr="00B7797E" w:rsidRDefault="00D1419F" w:rsidP="00D1419F">
      <w:pPr>
        <w:shd w:val="clear" w:color="auto" w:fill="FFFFFF"/>
        <w:spacing w:line="360" w:lineRule="auto"/>
        <w:ind w:firstLine="709"/>
        <w:jc w:val="both"/>
      </w:pPr>
      <w:r w:rsidRPr="00B7797E">
        <w:t>Все</w:t>
      </w:r>
      <w:r w:rsidR="0013662F" w:rsidRPr="00B7797E">
        <w:t xml:space="preserve"> </w:t>
      </w:r>
      <w:r w:rsidRPr="00B7797E">
        <w:t>многообразие</w:t>
      </w:r>
      <w:r w:rsidR="0013662F" w:rsidRPr="00B7797E">
        <w:t xml:space="preserve"> </w:t>
      </w:r>
      <w:r w:rsidRPr="00B7797E">
        <w:t>живого</w:t>
      </w:r>
      <w:r w:rsidR="0013662F" w:rsidRPr="00B7797E">
        <w:t xml:space="preserve"> </w:t>
      </w:r>
      <w:r w:rsidRPr="00B7797E">
        <w:t>мира</w:t>
      </w:r>
      <w:r w:rsidR="0013662F" w:rsidRPr="00B7797E">
        <w:t xml:space="preserve"> </w:t>
      </w:r>
      <w:r w:rsidRPr="00B7797E">
        <w:t>практически</w:t>
      </w:r>
      <w:r w:rsidR="0013662F" w:rsidRPr="00B7797E">
        <w:t xml:space="preserve"> </w:t>
      </w:r>
      <w:r w:rsidRPr="00B7797E">
        <w:t>невозможно</w:t>
      </w:r>
      <w:r w:rsidR="0013662F" w:rsidRPr="00B7797E">
        <w:t xml:space="preserve"> </w:t>
      </w:r>
      <w:r w:rsidRPr="00B7797E">
        <w:t>выразить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количественном</w:t>
      </w:r>
      <w:r w:rsidR="0013662F" w:rsidRPr="00B7797E">
        <w:t xml:space="preserve"> </w:t>
      </w:r>
      <w:r w:rsidRPr="00B7797E">
        <w:t>эквиваленте.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этой</w:t>
      </w:r>
      <w:r w:rsidR="0013662F" w:rsidRPr="00B7797E">
        <w:t xml:space="preserve"> </w:t>
      </w:r>
      <w:r w:rsidRPr="00B7797E">
        <w:t>причине</w:t>
      </w:r>
      <w:r w:rsidR="0013662F" w:rsidRPr="00B7797E">
        <w:t xml:space="preserve"> </w:t>
      </w:r>
      <w:r w:rsidRPr="00B7797E">
        <w:t>систематики</w:t>
      </w:r>
      <w:r w:rsidR="0013662F" w:rsidRPr="00B7797E">
        <w:t xml:space="preserve"> </w:t>
      </w:r>
      <w:r w:rsidRPr="00B7797E">
        <w:t>объединили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группы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основании</w:t>
      </w:r>
      <w:r w:rsidR="0013662F" w:rsidRPr="00B7797E">
        <w:t xml:space="preserve"> </w:t>
      </w:r>
      <w:r w:rsidRPr="00B7797E">
        <w:t>определенных</w:t>
      </w:r>
      <w:r w:rsidR="0013662F" w:rsidRPr="00B7797E">
        <w:t xml:space="preserve"> </w:t>
      </w:r>
      <w:r w:rsidRPr="00B7797E">
        <w:t>признаков.</w:t>
      </w:r>
    </w:p>
    <w:p w:rsidR="00D1419F" w:rsidRPr="00B7797E" w:rsidRDefault="00D1419F" w:rsidP="00D1419F">
      <w:pPr>
        <w:shd w:val="clear" w:color="auto" w:fill="FFFFFF"/>
        <w:spacing w:line="360" w:lineRule="auto"/>
        <w:ind w:firstLine="709"/>
        <w:jc w:val="both"/>
      </w:pPr>
      <w:r w:rsidRPr="00B7797E">
        <w:t>Каждый</w:t>
      </w:r>
      <w:r w:rsidR="0013662F" w:rsidRPr="00B7797E">
        <w:t xml:space="preserve"> </w:t>
      </w:r>
      <w:r w:rsidRPr="00B7797E">
        <w:t>вид,</w:t>
      </w:r>
      <w:r w:rsidR="0013662F" w:rsidRPr="00B7797E">
        <w:t xml:space="preserve"> </w:t>
      </w:r>
      <w:r w:rsidRPr="00B7797E">
        <w:t>существующий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планете,</w:t>
      </w:r>
      <w:r w:rsidR="0013662F" w:rsidRPr="00B7797E">
        <w:t xml:space="preserve"> </w:t>
      </w:r>
      <w:r w:rsidRPr="00B7797E">
        <w:t>индивидуален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неповторим.</w:t>
      </w:r>
      <w:r w:rsidR="0013662F" w:rsidRPr="00B7797E">
        <w:t xml:space="preserve"> </w:t>
      </w:r>
      <w:r w:rsidRPr="00B7797E">
        <w:t>Однако</w:t>
      </w:r>
      <w:r w:rsidR="0013662F" w:rsidRPr="00B7797E">
        <w:t xml:space="preserve"> </w:t>
      </w:r>
      <w:r w:rsidRPr="00B7797E">
        <w:t>многие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них</w:t>
      </w:r>
      <w:r w:rsidR="0013662F" w:rsidRPr="00B7797E">
        <w:t xml:space="preserve"> </w:t>
      </w:r>
      <w:r w:rsidRPr="00B7797E">
        <w:t>имеют</w:t>
      </w:r>
      <w:r w:rsidR="0013662F" w:rsidRPr="00B7797E">
        <w:t xml:space="preserve"> </w:t>
      </w:r>
      <w:r w:rsidRPr="00B7797E">
        <w:t>целый</w:t>
      </w:r>
      <w:r w:rsidR="0013662F" w:rsidRPr="00B7797E">
        <w:t xml:space="preserve"> </w:t>
      </w:r>
      <w:r w:rsidRPr="00B7797E">
        <w:t>ряд</w:t>
      </w:r>
      <w:r w:rsidR="0013662F" w:rsidRPr="00B7797E">
        <w:t xml:space="preserve"> </w:t>
      </w:r>
      <w:r w:rsidRPr="00B7797E">
        <w:t>сходных</w:t>
      </w:r>
      <w:r w:rsidR="0013662F" w:rsidRPr="00B7797E">
        <w:t xml:space="preserve"> </w:t>
      </w:r>
      <w:r w:rsidRPr="00B7797E">
        <w:t>черт</w:t>
      </w:r>
      <w:r w:rsidR="0013662F" w:rsidRPr="00B7797E">
        <w:t xml:space="preserve"> </w:t>
      </w:r>
      <w:r w:rsidRPr="00B7797E">
        <w:t>строения.</w:t>
      </w:r>
      <w:r w:rsidR="0013662F" w:rsidRPr="00B7797E">
        <w:t xml:space="preserve"> </w:t>
      </w:r>
      <w:r w:rsidRPr="00B7797E">
        <w:t>Именно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этим</w:t>
      </w:r>
      <w:r w:rsidR="0013662F" w:rsidRPr="00B7797E">
        <w:t xml:space="preserve"> </w:t>
      </w:r>
      <w:r w:rsidRPr="00B7797E">
        <w:t>признакам</w:t>
      </w:r>
      <w:r w:rsidR="0013662F" w:rsidRPr="00B7797E">
        <w:t xml:space="preserve"> </w:t>
      </w:r>
      <w:r w:rsidRPr="00B7797E">
        <w:t>все</w:t>
      </w:r>
      <w:r w:rsidR="0013662F" w:rsidRPr="00B7797E">
        <w:t xml:space="preserve"> </w:t>
      </w:r>
      <w:r w:rsidRPr="00B7797E">
        <w:t>живое</w:t>
      </w:r>
      <w:r w:rsidR="0013662F" w:rsidRPr="00B7797E">
        <w:t xml:space="preserve"> </w:t>
      </w:r>
      <w:r w:rsidRPr="00B7797E">
        <w:t>можно</w:t>
      </w:r>
      <w:r w:rsidR="0013662F" w:rsidRPr="00B7797E">
        <w:t xml:space="preserve"> </w:t>
      </w:r>
      <w:r w:rsidRPr="00B7797E">
        <w:t>объединить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таксоны.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современный</w:t>
      </w:r>
      <w:r w:rsidR="0013662F" w:rsidRPr="00B7797E">
        <w:t xml:space="preserve"> </w:t>
      </w:r>
      <w:r w:rsidRPr="00B7797E">
        <w:t>период</w:t>
      </w:r>
      <w:r w:rsidR="0013662F" w:rsidRPr="00B7797E">
        <w:t xml:space="preserve"> </w:t>
      </w:r>
      <w:r w:rsidRPr="00B7797E">
        <w:t>ученые</w:t>
      </w:r>
      <w:r w:rsidR="0013662F" w:rsidRPr="00B7797E">
        <w:t xml:space="preserve"> </w:t>
      </w:r>
      <w:r w:rsidRPr="00B7797E">
        <w:t>выделяют</w:t>
      </w:r>
      <w:r w:rsidR="0013662F" w:rsidRPr="00B7797E">
        <w:t xml:space="preserve"> </w:t>
      </w:r>
      <w:r w:rsidRPr="00B7797E">
        <w:t>пять</w:t>
      </w:r>
      <w:r w:rsidR="0013662F" w:rsidRPr="00B7797E">
        <w:t xml:space="preserve"> </w:t>
      </w:r>
      <w:r w:rsidRPr="00B7797E">
        <w:t>Царств.</w:t>
      </w:r>
    </w:p>
    <w:p w:rsidR="00D1419F" w:rsidRPr="00B7797E" w:rsidRDefault="00D1419F" w:rsidP="00D1419F">
      <w:pPr>
        <w:shd w:val="clear" w:color="auto" w:fill="FFFFFF"/>
        <w:spacing w:line="360" w:lineRule="auto"/>
        <w:ind w:firstLine="709"/>
        <w:jc w:val="both"/>
      </w:pPr>
      <w:r w:rsidRPr="00B7797E">
        <w:t>Многообразие</w:t>
      </w:r>
      <w:r w:rsidR="0013662F" w:rsidRPr="00B7797E">
        <w:t xml:space="preserve"> </w:t>
      </w:r>
      <w:r w:rsidRPr="00B7797E">
        <w:t>живого</w:t>
      </w:r>
      <w:r w:rsidR="0013662F" w:rsidRPr="00B7797E">
        <w:t xml:space="preserve"> </w:t>
      </w:r>
      <w:r w:rsidRPr="00B7797E">
        <w:t>мира</w:t>
      </w:r>
      <w:r w:rsidR="0013662F" w:rsidRPr="00B7797E">
        <w:t xml:space="preserve"> </w:t>
      </w:r>
      <w:r w:rsidRPr="00B7797E">
        <w:t>(фото</w:t>
      </w:r>
      <w:r w:rsidR="0013662F" w:rsidRPr="00B7797E">
        <w:t xml:space="preserve"> </w:t>
      </w:r>
      <w:r w:rsidRPr="00B7797E">
        <w:t>демонстрирует</w:t>
      </w:r>
      <w:r w:rsidR="0013662F" w:rsidRPr="00B7797E">
        <w:t xml:space="preserve"> </w:t>
      </w:r>
      <w:r w:rsidRPr="00B7797E">
        <w:t>некоторых</w:t>
      </w:r>
      <w:r w:rsidR="0013662F" w:rsidRPr="00B7797E">
        <w:t xml:space="preserve"> </w:t>
      </w:r>
      <w:r w:rsidRPr="00B7797E">
        <w:t>его</w:t>
      </w:r>
      <w:r w:rsidR="0013662F" w:rsidRPr="00B7797E">
        <w:t xml:space="preserve"> </w:t>
      </w:r>
      <w:r w:rsidRPr="00B7797E">
        <w:t>представителей)</w:t>
      </w:r>
      <w:r w:rsidR="0013662F" w:rsidRPr="00B7797E">
        <w:t xml:space="preserve"> </w:t>
      </w:r>
      <w:r w:rsidRPr="00B7797E">
        <w:t>включает</w:t>
      </w:r>
      <w:r w:rsidR="0013662F" w:rsidRPr="00B7797E">
        <w:t xml:space="preserve"> </w:t>
      </w:r>
      <w:r w:rsidRPr="00B7797E">
        <w:t>Растения,</w:t>
      </w:r>
      <w:r w:rsidR="0013662F" w:rsidRPr="00B7797E">
        <w:t xml:space="preserve"> </w:t>
      </w:r>
      <w:r w:rsidRPr="00B7797E">
        <w:t>Животные,</w:t>
      </w:r>
      <w:r w:rsidR="0013662F" w:rsidRPr="00B7797E">
        <w:t xml:space="preserve"> </w:t>
      </w:r>
      <w:r w:rsidRPr="00B7797E">
        <w:t>Грибы,</w:t>
      </w:r>
      <w:r w:rsidR="0013662F" w:rsidRPr="00B7797E">
        <w:t xml:space="preserve"> </w:t>
      </w:r>
      <w:r w:rsidRPr="00B7797E">
        <w:t>Бактерии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Вирусы.</w:t>
      </w:r>
      <w:r w:rsidR="0013662F" w:rsidRPr="00B7797E">
        <w:t xml:space="preserve"> </w:t>
      </w:r>
      <w:r w:rsidRPr="00B7797E">
        <w:t>Последние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них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имеют</w:t>
      </w:r>
      <w:r w:rsidR="0013662F" w:rsidRPr="00B7797E">
        <w:t xml:space="preserve"> </w:t>
      </w:r>
      <w:r w:rsidRPr="00B7797E">
        <w:t>клеточного</w:t>
      </w:r>
      <w:r w:rsidR="0013662F" w:rsidRPr="00B7797E">
        <w:t xml:space="preserve"> </w:t>
      </w:r>
      <w:r w:rsidRPr="00B7797E">
        <w:t>строения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этому</w:t>
      </w:r>
      <w:r w:rsidR="0013662F" w:rsidRPr="00B7797E">
        <w:t xml:space="preserve"> </w:t>
      </w:r>
      <w:r w:rsidRPr="00B7797E">
        <w:t>признаку</w:t>
      </w:r>
      <w:r w:rsidR="0013662F" w:rsidRPr="00B7797E">
        <w:t xml:space="preserve"> </w:t>
      </w:r>
      <w:r w:rsidRPr="00B7797E">
        <w:t>относятся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отдельному</w:t>
      </w:r>
      <w:r w:rsidR="0013662F" w:rsidRPr="00B7797E">
        <w:t xml:space="preserve"> </w:t>
      </w:r>
      <w:r w:rsidRPr="00B7797E">
        <w:t>Царству.</w:t>
      </w:r>
    </w:p>
    <w:p w:rsidR="00D1419F" w:rsidRPr="00B7797E" w:rsidRDefault="00D1419F" w:rsidP="00D1419F">
      <w:pPr>
        <w:shd w:val="clear" w:color="auto" w:fill="FFFFFF"/>
        <w:spacing w:line="360" w:lineRule="auto"/>
        <w:ind w:firstLine="709"/>
        <w:jc w:val="both"/>
      </w:pPr>
      <w:r w:rsidRPr="00B7797E">
        <w:t>Молекула</w:t>
      </w:r>
      <w:r w:rsidR="0013662F" w:rsidRPr="00B7797E">
        <w:t xml:space="preserve"> </w:t>
      </w:r>
      <w:r w:rsidRPr="00B7797E">
        <w:t>вирусов</w:t>
      </w:r>
      <w:r w:rsidR="0013662F" w:rsidRPr="00B7797E">
        <w:t xml:space="preserve"> </w:t>
      </w:r>
      <w:r w:rsidRPr="00B7797E">
        <w:t>состоит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нуклеиновой</w:t>
      </w:r>
      <w:r w:rsidR="0013662F" w:rsidRPr="00B7797E">
        <w:t xml:space="preserve"> </w:t>
      </w:r>
      <w:r w:rsidRPr="00B7797E">
        <w:t>кислоты,</w:t>
      </w:r>
      <w:r w:rsidR="0013662F" w:rsidRPr="00B7797E">
        <w:t xml:space="preserve"> </w:t>
      </w:r>
      <w:r w:rsidRPr="00B7797E">
        <w:t>которая</w:t>
      </w:r>
      <w:r w:rsidR="0013662F" w:rsidRPr="00B7797E">
        <w:t xml:space="preserve"> </w:t>
      </w:r>
      <w:r w:rsidRPr="00B7797E">
        <w:t>может</w:t>
      </w:r>
      <w:r w:rsidR="0013662F" w:rsidRPr="00B7797E">
        <w:t xml:space="preserve"> </w:t>
      </w:r>
      <w:r w:rsidRPr="00B7797E">
        <w:t>быть</w:t>
      </w:r>
      <w:r w:rsidR="0013662F" w:rsidRPr="00B7797E">
        <w:t xml:space="preserve"> </w:t>
      </w:r>
      <w:r w:rsidRPr="00B7797E">
        <w:t>представлена</w:t>
      </w:r>
      <w:r w:rsidR="0013662F" w:rsidRPr="00B7797E">
        <w:t xml:space="preserve"> </w:t>
      </w:r>
      <w:r w:rsidRPr="00B7797E">
        <w:t>как</w:t>
      </w:r>
      <w:r w:rsidR="0013662F" w:rsidRPr="00B7797E">
        <w:t xml:space="preserve"> </w:t>
      </w:r>
      <w:r w:rsidRPr="00B7797E">
        <w:t>ДНК,</w:t>
      </w:r>
      <w:r w:rsidR="0013662F" w:rsidRPr="00B7797E">
        <w:t xml:space="preserve"> </w:t>
      </w:r>
      <w:r w:rsidRPr="00B7797E">
        <w:t>так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РНК.</w:t>
      </w:r>
      <w:r w:rsidR="0013662F" w:rsidRPr="00B7797E">
        <w:t xml:space="preserve"> </w:t>
      </w:r>
      <w:r w:rsidRPr="00B7797E">
        <w:t>Вокруг</w:t>
      </w:r>
      <w:r w:rsidR="0013662F" w:rsidRPr="00B7797E">
        <w:t xml:space="preserve"> </w:t>
      </w:r>
      <w:r w:rsidRPr="00B7797E">
        <w:t>них</w:t>
      </w:r>
      <w:r w:rsidR="0013662F" w:rsidRPr="00B7797E">
        <w:t xml:space="preserve"> </w:t>
      </w:r>
      <w:r w:rsidRPr="00B7797E">
        <w:t>располагается</w:t>
      </w:r>
      <w:r w:rsidR="0013662F" w:rsidRPr="00B7797E">
        <w:t xml:space="preserve"> </w:t>
      </w:r>
      <w:r w:rsidRPr="00B7797E">
        <w:t>белковая</w:t>
      </w:r>
      <w:r w:rsidR="0013662F" w:rsidRPr="00B7797E">
        <w:t xml:space="preserve"> </w:t>
      </w:r>
      <w:r w:rsidRPr="00B7797E">
        <w:t>оболочка.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таким</w:t>
      </w:r>
      <w:r w:rsidR="0013662F" w:rsidRPr="00B7797E">
        <w:t xml:space="preserve"> </w:t>
      </w:r>
      <w:r w:rsidRPr="00B7797E">
        <w:t>строением</w:t>
      </w:r>
      <w:r w:rsidR="0013662F" w:rsidRPr="00B7797E">
        <w:t xml:space="preserve"> </w:t>
      </w:r>
      <w:r w:rsidRPr="00B7797E">
        <w:t>данные</w:t>
      </w:r>
      <w:r w:rsidR="0013662F" w:rsidRPr="00B7797E">
        <w:t xml:space="preserve"> </w:t>
      </w:r>
      <w:r w:rsidRPr="00B7797E">
        <w:t>организмы</w:t>
      </w:r>
      <w:r w:rsidR="0013662F" w:rsidRPr="00B7797E">
        <w:t xml:space="preserve"> </w:t>
      </w:r>
      <w:r w:rsidRPr="00B7797E">
        <w:t>способны</w:t>
      </w:r>
      <w:r w:rsidR="0013662F" w:rsidRPr="00B7797E">
        <w:t xml:space="preserve"> </w:t>
      </w:r>
      <w:r w:rsidRPr="00B7797E">
        <w:t>осуществлять</w:t>
      </w:r>
      <w:r w:rsidR="0013662F" w:rsidRPr="00B7797E">
        <w:t xml:space="preserve"> </w:t>
      </w:r>
      <w:r w:rsidRPr="00B7797E">
        <w:t>только</w:t>
      </w:r>
      <w:r w:rsidR="0013662F" w:rsidRPr="00B7797E">
        <w:t xml:space="preserve"> </w:t>
      </w:r>
      <w:r w:rsidRPr="00B7797E">
        <w:t>единственный</w:t>
      </w:r>
      <w:r w:rsidR="0013662F" w:rsidRPr="00B7797E">
        <w:t xml:space="preserve"> </w:t>
      </w:r>
      <w:r w:rsidRPr="00B7797E">
        <w:t>признак</w:t>
      </w:r>
      <w:r w:rsidR="0013662F" w:rsidRPr="00B7797E">
        <w:t xml:space="preserve"> </w:t>
      </w:r>
      <w:r w:rsidRPr="00B7797E">
        <w:t>живых</w:t>
      </w:r>
      <w:r w:rsidR="0013662F" w:rsidRPr="00B7797E">
        <w:t xml:space="preserve"> </w:t>
      </w:r>
      <w:r w:rsidRPr="00B7797E">
        <w:t>существ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размножаться</w:t>
      </w:r>
      <w:r w:rsidR="0013662F" w:rsidRPr="00B7797E">
        <w:t xml:space="preserve"> </w:t>
      </w:r>
      <w:r w:rsidRPr="00B7797E">
        <w:t>самосборкой</w:t>
      </w:r>
      <w:r w:rsidR="0013662F" w:rsidRPr="00B7797E">
        <w:t xml:space="preserve"> </w:t>
      </w:r>
      <w:r w:rsidRPr="00B7797E">
        <w:t>внутри</w:t>
      </w:r>
      <w:r w:rsidR="0013662F" w:rsidRPr="00B7797E">
        <w:t xml:space="preserve"> </w:t>
      </w:r>
      <w:r w:rsidRPr="00B7797E">
        <w:t>организма</w:t>
      </w:r>
      <w:r w:rsidR="0013662F" w:rsidRPr="00B7797E">
        <w:t xml:space="preserve"> </w:t>
      </w:r>
      <w:r w:rsidRPr="00B7797E">
        <w:t>хозяина.</w:t>
      </w:r>
    </w:p>
    <w:p w:rsidR="00D1419F" w:rsidRPr="00B7797E" w:rsidRDefault="00D1419F" w:rsidP="00D1419F">
      <w:pPr>
        <w:shd w:val="clear" w:color="auto" w:fill="FFFFFF"/>
        <w:spacing w:line="360" w:lineRule="auto"/>
        <w:ind w:firstLine="709"/>
        <w:jc w:val="both"/>
      </w:pPr>
      <w:r w:rsidRPr="00B7797E">
        <w:t>Все</w:t>
      </w:r>
      <w:r w:rsidR="0013662F" w:rsidRPr="00B7797E">
        <w:t xml:space="preserve"> </w:t>
      </w:r>
      <w:r w:rsidRPr="00B7797E">
        <w:t>бактерии</w:t>
      </w:r>
      <w:r w:rsidR="0013662F" w:rsidRPr="00B7797E">
        <w:t xml:space="preserve"> </w:t>
      </w:r>
      <w:r w:rsidRPr="00B7797E">
        <w:t>являются</w:t>
      </w:r>
      <w:r w:rsidR="0013662F" w:rsidRPr="00B7797E">
        <w:t xml:space="preserve"> </w:t>
      </w:r>
      <w:r w:rsidRPr="00B7797E">
        <w:t>прокариотами.</w:t>
      </w:r>
      <w:r w:rsidR="0013662F" w:rsidRPr="00B7797E">
        <w:t xml:space="preserve"> </w:t>
      </w:r>
      <w:r w:rsidRPr="00B7797E">
        <w:t>Это</w:t>
      </w:r>
      <w:r w:rsidR="0013662F" w:rsidRPr="00B7797E">
        <w:t xml:space="preserve"> </w:t>
      </w:r>
      <w:r w:rsidRPr="00B7797E">
        <w:t>значит,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клетках</w:t>
      </w:r>
      <w:r w:rsidR="0013662F" w:rsidRPr="00B7797E">
        <w:t xml:space="preserve"> </w:t>
      </w:r>
      <w:r w:rsidRPr="00B7797E">
        <w:t>нет</w:t>
      </w:r>
      <w:r w:rsidR="0013662F" w:rsidRPr="00B7797E">
        <w:t xml:space="preserve"> </w:t>
      </w:r>
      <w:r w:rsidRPr="00B7797E">
        <w:t>оформленного</w:t>
      </w:r>
      <w:r w:rsidR="0013662F" w:rsidRPr="00B7797E">
        <w:t xml:space="preserve"> </w:t>
      </w:r>
      <w:r w:rsidRPr="00B7797E">
        <w:t>ядра.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генетический</w:t>
      </w:r>
      <w:r w:rsidR="0013662F" w:rsidRPr="00B7797E">
        <w:t xml:space="preserve"> </w:t>
      </w:r>
      <w:r w:rsidRPr="00B7797E">
        <w:t>материал</w:t>
      </w:r>
      <w:r w:rsidR="0013662F" w:rsidRPr="00B7797E">
        <w:t xml:space="preserve"> </w:t>
      </w:r>
      <w:r w:rsidRPr="00B7797E">
        <w:t>представлен</w:t>
      </w:r>
      <w:r w:rsidR="0013662F" w:rsidRPr="00B7797E">
        <w:t xml:space="preserve"> </w:t>
      </w:r>
      <w:r w:rsidRPr="00B7797E">
        <w:t>нуклеоидом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кольцевыми</w:t>
      </w:r>
      <w:r w:rsidR="0013662F" w:rsidRPr="00B7797E">
        <w:t xml:space="preserve"> </w:t>
      </w:r>
      <w:r w:rsidRPr="00B7797E">
        <w:t>молекулами</w:t>
      </w:r>
      <w:r w:rsidR="0013662F" w:rsidRPr="00B7797E">
        <w:t xml:space="preserve"> </w:t>
      </w:r>
      <w:r w:rsidRPr="00B7797E">
        <w:t>ДНК,</w:t>
      </w:r>
      <w:r w:rsidR="0013662F" w:rsidRPr="00B7797E">
        <w:t xml:space="preserve"> </w:t>
      </w:r>
      <w:r w:rsidRPr="00B7797E">
        <w:t>скопления</w:t>
      </w:r>
      <w:r w:rsidR="0013662F" w:rsidRPr="00B7797E">
        <w:t xml:space="preserve"> </w:t>
      </w:r>
      <w:r w:rsidRPr="00B7797E">
        <w:t>которых</w:t>
      </w:r>
      <w:r w:rsidR="0013662F" w:rsidRPr="00B7797E">
        <w:t xml:space="preserve"> </w:t>
      </w:r>
      <w:r w:rsidRPr="00B7797E">
        <w:t>находятся</w:t>
      </w:r>
      <w:r w:rsidR="0013662F" w:rsidRPr="00B7797E">
        <w:t xml:space="preserve"> </w:t>
      </w:r>
      <w:r w:rsidRPr="00B7797E">
        <w:t>прямо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цитоплазме.</w:t>
      </w:r>
    </w:p>
    <w:p w:rsidR="00D1419F" w:rsidRPr="00B7797E" w:rsidRDefault="00D1419F" w:rsidP="00D1419F">
      <w:pPr>
        <w:shd w:val="clear" w:color="auto" w:fill="FFFFFF"/>
        <w:spacing w:line="360" w:lineRule="auto"/>
        <w:ind w:firstLine="709"/>
        <w:jc w:val="both"/>
      </w:pPr>
      <w:r w:rsidRPr="00B7797E">
        <w:lastRenderedPageBreak/>
        <w:t>Растения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животные</w:t>
      </w:r>
      <w:r w:rsidR="0013662F" w:rsidRPr="00B7797E">
        <w:t xml:space="preserve"> </w:t>
      </w:r>
      <w:r w:rsidRPr="00B7797E">
        <w:t>отличаются</w:t>
      </w:r>
      <w:r w:rsidR="0013662F" w:rsidRPr="00B7797E">
        <w:t xml:space="preserve"> </w:t>
      </w:r>
      <w:r w:rsidRPr="00B7797E">
        <w:t>способом</w:t>
      </w:r>
      <w:r w:rsidR="0013662F" w:rsidRPr="00B7797E">
        <w:t xml:space="preserve"> </w:t>
      </w:r>
      <w:r w:rsidRPr="00B7797E">
        <w:t>питания.</w:t>
      </w:r>
      <w:r w:rsidR="0013662F" w:rsidRPr="00B7797E">
        <w:t xml:space="preserve"> </w:t>
      </w:r>
      <w:r w:rsidRPr="00B7797E">
        <w:t>Первые</w:t>
      </w:r>
      <w:r w:rsidR="0013662F" w:rsidRPr="00B7797E">
        <w:t xml:space="preserve"> </w:t>
      </w:r>
      <w:r w:rsidRPr="00B7797E">
        <w:t>способны</w:t>
      </w:r>
      <w:r w:rsidR="0013662F" w:rsidRPr="00B7797E">
        <w:t xml:space="preserve"> </w:t>
      </w:r>
      <w:r w:rsidRPr="00B7797E">
        <w:t>сами</w:t>
      </w:r>
      <w:r w:rsidR="0013662F" w:rsidRPr="00B7797E">
        <w:t xml:space="preserve"> </w:t>
      </w:r>
      <w:r w:rsidRPr="00B7797E">
        <w:t>синтезировать</w:t>
      </w:r>
      <w:r w:rsidR="0013662F" w:rsidRPr="00B7797E">
        <w:t xml:space="preserve"> </w:t>
      </w:r>
      <w:r w:rsidRPr="00B7797E">
        <w:t>органические</w:t>
      </w:r>
      <w:r w:rsidR="0013662F" w:rsidRPr="00B7797E">
        <w:t xml:space="preserve"> </w:t>
      </w:r>
      <w:r w:rsidRPr="00B7797E">
        <w:t>вещества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ходе</w:t>
      </w:r>
      <w:r w:rsidR="0013662F" w:rsidRPr="00B7797E">
        <w:t xml:space="preserve"> </w:t>
      </w:r>
      <w:r w:rsidRPr="00B7797E">
        <w:t>фотосинтеза.</w:t>
      </w:r>
      <w:r w:rsidR="0013662F" w:rsidRPr="00B7797E">
        <w:t xml:space="preserve"> </w:t>
      </w:r>
      <w:r w:rsidRPr="00B7797E">
        <w:t>Такой</w:t>
      </w:r>
      <w:r w:rsidR="0013662F" w:rsidRPr="00B7797E">
        <w:t xml:space="preserve"> </w:t>
      </w:r>
      <w:r w:rsidRPr="00B7797E">
        <w:t>способ</w:t>
      </w:r>
      <w:r w:rsidR="0013662F" w:rsidRPr="00B7797E">
        <w:t xml:space="preserve"> </w:t>
      </w:r>
      <w:r w:rsidRPr="00B7797E">
        <w:t>питания</w:t>
      </w:r>
      <w:r w:rsidR="0013662F" w:rsidRPr="00B7797E">
        <w:t xml:space="preserve"> </w:t>
      </w:r>
      <w:r w:rsidRPr="00B7797E">
        <w:t>называется</w:t>
      </w:r>
      <w:r w:rsidR="0013662F" w:rsidRPr="00B7797E">
        <w:t xml:space="preserve"> </w:t>
      </w:r>
      <w:r w:rsidRPr="00B7797E">
        <w:t>автотрофным.</w:t>
      </w:r>
      <w:r w:rsidR="0013662F" w:rsidRPr="00B7797E">
        <w:t xml:space="preserve"> </w:t>
      </w:r>
      <w:r w:rsidRPr="00B7797E">
        <w:t>Животные</w:t>
      </w:r>
      <w:r w:rsidR="0013662F" w:rsidRPr="00B7797E">
        <w:t xml:space="preserve"> </w:t>
      </w:r>
      <w:r w:rsidRPr="00B7797E">
        <w:t>поглощают</w:t>
      </w:r>
      <w:r w:rsidR="0013662F" w:rsidRPr="00B7797E">
        <w:t xml:space="preserve"> </w:t>
      </w:r>
      <w:r w:rsidRPr="00B7797E">
        <w:t>уже</w:t>
      </w:r>
      <w:r w:rsidR="0013662F" w:rsidRPr="00B7797E">
        <w:t xml:space="preserve"> </w:t>
      </w:r>
      <w:r w:rsidRPr="00B7797E">
        <w:t>готовые</w:t>
      </w:r>
      <w:r w:rsidR="0013662F" w:rsidRPr="00B7797E">
        <w:t xml:space="preserve"> </w:t>
      </w:r>
      <w:r w:rsidRPr="00B7797E">
        <w:t>вещества.</w:t>
      </w:r>
      <w:r w:rsidR="0013662F" w:rsidRPr="00B7797E">
        <w:t xml:space="preserve"> </w:t>
      </w:r>
      <w:r w:rsidRPr="00B7797E">
        <w:t>Такие</w:t>
      </w:r>
      <w:r w:rsidR="0013662F" w:rsidRPr="00B7797E">
        <w:t xml:space="preserve"> </w:t>
      </w:r>
      <w:r w:rsidRPr="00B7797E">
        <w:t>организмы</w:t>
      </w:r>
      <w:r w:rsidR="0013662F" w:rsidRPr="00B7797E">
        <w:t xml:space="preserve"> </w:t>
      </w:r>
      <w:r w:rsidRPr="00B7797E">
        <w:t>называют</w:t>
      </w:r>
      <w:r w:rsidR="0013662F" w:rsidRPr="00B7797E">
        <w:t xml:space="preserve"> </w:t>
      </w:r>
      <w:r w:rsidRPr="00B7797E">
        <w:t>гетеротрофами.</w:t>
      </w:r>
    </w:p>
    <w:p w:rsidR="00D1419F" w:rsidRPr="00B7797E" w:rsidRDefault="00D1419F" w:rsidP="00D1419F">
      <w:pPr>
        <w:shd w:val="clear" w:color="auto" w:fill="FFFFFF"/>
        <w:spacing w:line="360" w:lineRule="auto"/>
        <w:ind w:firstLine="709"/>
        <w:jc w:val="both"/>
      </w:pPr>
      <w:r w:rsidRPr="00B7797E">
        <w:t>Грибы</w:t>
      </w:r>
      <w:r w:rsidR="0013662F" w:rsidRPr="00B7797E">
        <w:t xml:space="preserve"> </w:t>
      </w:r>
      <w:r w:rsidRPr="00B7797E">
        <w:t>обладают</w:t>
      </w:r>
      <w:r w:rsidR="0013662F" w:rsidRPr="00B7797E">
        <w:t xml:space="preserve"> </w:t>
      </w:r>
      <w:r w:rsidRPr="00B7797E">
        <w:t>признаками</w:t>
      </w:r>
      <w:r w:rsidR="0013662F" w:rsidRPr="00B7797E">
        <w:t xml:space="preserve"> </w:t>
      </w:r>
      <w:r w:rsidRPr="00B7797E">
        <w:t>как</w:t>
      </w:r>
      <w:r w:rsidR="0013662F" w:rsidRPr="00B7797E">
        <w:t xml:space="preserve"> </w:t>
      </w:r>
      <w:r w:rsidRPr="00B7797E">
        <w:t>растений,</w:t>
      </w:r>
      <w:r w:rsidR="0013662F" w:rsidRPr="00B7797E">
        <w:t xml:space="preserve"> </w:t>
      </w:r>
      <w:r w:rsidRPr="00B7797E">
        <w:t>так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животных.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примеру,</w:t>
      </w:r>
      <w:r w:rsidR="0013662F" w:rsidRPr="00B7797E">
        <w:t xml:space="preserve"> </w:t>
      </w:r>
      <w:r w:rsidRPr="00B7797E">
        <w:t>они</w:t>
      </w:r>
      <w:r w:rsidR="0013662F" w:rsidRPr="00B7797E">
        <w:t xml:space="preserve"> </w:t>
      </w:r>
      <w:r w:rsidRPr="00B7797E">
        <w:t>ведут</w:t>
      </w:r>
      <w:r w:rsidR="0013662F" w:rsidRPr="00B7797E">
        <w:t xml:space="preserve"> </w:t>
      </w:r>
      <w:r w:rsidRPr="00B7797E">
        <w:t>прикрепленный</w:t>
      </w:r>
      <w:r w:rsidR="0013662F" w:rsidRPr="00B7797E">
        <w:t xml:space="preserve"> </w:t>
      </w:r>
      <w:r w:rsidRPr="00B7797E">
        <w:t>образ</w:t>
      </w:r>
      <w:r w:rsidR="0013662F" w:rsidRPr="00B7797E">
        <w:t xml:space="preserve"> </w:t>
      </w:r>
      <w:r w:rsidRPr="00B7797E">
        <w:t>жизни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неограниченный</w:t>
      </w:r>
      <w:r w:rsidR="0013662F" w:rsidRPr="00B7797E">
        <w:t xml:space="preserve"> </w:t>
      </w:r>
      <w:r w:rsidRPr="00B7797E">
        <w:t>рост,</w:t>
      </w:r>
      <w:r w:rsidR="0013662F" w:rsidRPr="00B7797E">
        <w:t xml:space="preserve"> </w:t>
      </w:r>
      <w:r w:rsidRPr="00B7797E">
        <w:t>но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способны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фотосинтезу.</w:t>
      </w:r>
      <w:r w:rsidR="0013662F" w:rsidRPr="00B7797E">
        <w:t xml:space="preserve"> </w:t>
      </w:r>
      <w:r w:rsidRPr="00B7797E">
        <w:t>Свойства</w:t>
      </w:r>
      <w:r w:rsidR="0013662F" w:rsidRPr="00B7797E">
        <w:t xml:space="preserve"> </w:t>
      </w:r>
      <w:r w:rsidRPr="00B7797E">
        <w:t>живой</w:t>
      </w:r>
      <w:r w:rsidR="0013662F" w:rsidRPr="00B7797E">
        <w:t xml:space="preserve"> </w:t>
      </w:r>
      <w:r w:rsidRPr="00B7797E">
        <w:t>материи.</w:t>
      </w:r>
    </w:p>
    <w:p w:rsidR="00D1419F" w:rsidRPr="00B7797E" w:rsidRDefault="00D1419F" w:rsidP="00D1419F">
      <w:pPr>
        <w:shd w:val="clear" w:color="auto" w:fill="FFFFFF"/>
        <w:spacing w:line="360" w:lineRule="auto"/>
        <w:ind w:firstLine="709"/>
        <w:jc w:val="both"/>
      </w:pPr>
      <w:r w:rsidRPr="00B7797E">
        <w:t>А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каким</w:t>
      </w:r>
      <w:r w:rsidR="0013662F" w:rsidRPr="00B7797E">
        <w:t xml:space="preserve"> </w:t>
      </w:r>
      <w:r w:rsidRPr="00B7797E">
        <w:t>признакам,</w:t>
      </w:r>
      <w:r w:rsidR="0013662F" w:rsidRPr="00B7797E">
        <w:t xml:space="preserve"> </w:t>
      </w:r>
      <w:r w:rsidRPr="00B7797E">
        <w:t>вообще,</w:t>
      </w:r>
      <w:r w:rsidR="0013662F" w:rsidRPr="00B7797E">
        <w:t xml:space="preserve"> </w:t>
      </w:r>
      <w:r w:rsidRPr="00B7797E">
        <w:t>организмы</w:t>
      </w:r>
      <w:r w:rsidR="0013662F" w:rsidRPr="00B7797E">
        <w:t xml:space="preserve"> </w:t>
      </w:r>
      <w:r w:rsidRPr="00B7797E">
        <w:t>называют</w:t>
      </w:r>
      <w:r w:rsidR="0013662F" w:rsidRPr="00B7797E">
        <w:t xml:space="preserve"> </w:t>
      </w:r>
      <w:r w:rsidRPr="00B7797E">
        <w:t>живыми?</w:t>
      </w:r>
      <w:r w:rsidR="0013662F" w:rsidRPr="00B7797E">
        <w:t xml:space="preserve"> </w:t>
      </w:r>
      <w:r w:rsidRPr="00B7797E">
        <w:t>Ученые</w:t>
      </w:r>
      <w:r w:rsidR="0013662F" w:rsidRPr="00B7797E">
        <w:t xml:space="preserve"> </w:t>
      </w:r>
      <w:r w:rsidRPr="00B7797E">
        <w:t>выделяют</w:t>
      </w:r>
      <w:r w:rsidR="0013662F" w:rsidRPr="00B7797E">
        <w:t xml:space="preserve"> </w:t>
      </w:r>
      <w:r w:rsidRPr="00B7797E">
        <w:t>целый</w:t>
      </w:r>
      <w:r w:rsidR="0013662F" w:rsidRPr="00B7797E">
        <w:t xml:space="preserve"> </w:t>
      </w:r>
      <w:r w:rsidRPr="00B7797E">
        <w:t>ряд</w:t>
      </w:r>
      <w:r w:rsidR="0013662F" w:rsidRPr="00B7797E">
        <w:t xml:space="preserve"> </w:t>
      </w:r>
      <w:r w:rsidRPr="00B7797E">
        <w:t>критериев.</w:t>
      </w:r>
      <w:r w:rsidR="0013662F" w:rsidRPr="00B7797E">
        <w:t xml:space="preserve"> </w:t>
      </w:r>
      <w:r w:rsidRPr="00B7797E">
        <w:t>Прежде</w:t>
      </w:r>
      <w:r w:rsidR="0013662F" w:rsidRPr="00B7797E">
        <w:t xml:space="preserve"> </w:t>
      </w:r>
      <w:r w:rsidRPr="00B7797E">
        <w:t>всего,</w:t>
      </w:r>
      <w:r w:rsidR="0013662F" w:rsidRPr="00B7797E">
        <w:t xml:space="preserve"> </w:t>
      </w:r>
      <w:r w:rsidRPr="00B7797E">
        <w:t>это</w:t>
      </w:r>
      <w:r w:rsidR="0013662F" w:rsidRPr="00B7797E">
        <w:t xml:space="preserve"> </w:t>
      </w:r>
      <w:r w:rsidRPr="00B7797E">
        <w:t>единство</w:t>
      </w:r>
      <w:r w:rsidR="0013662F" w:rsidRPr="00B7797E">
        <w:t xml:space="preserve"> </w:t>
      </w:r>
      <w:r w:rsidRPr="00B7797E">
        <w:t>химического</w:t>
      </w:r>
      <w:r w:rsidR="0013662F" w:rsidRPr="00B7797E">
        <w:t xml:space="preserve"> </w:t>
      </w:r>
      <w:r w:rsidRPr="00B7797E">
        <w:t>состава.</w:t>
      </w:r>
      <w:r w:rsidR="0013662F" w:rsidRPr="00B7797E">
        <w:t xml:space="preserve"> </w:t>
      </w:r>
      <w:r w:rsidRPr="00B7797E">
        <w:t>Вся</w:t>
      </w:r>
      <w:r w:rsidR="0013662F" w:rsidRPr="00B7797E">
        <w:t xml:space="preserve"> </w:t>
      </w:r>
      <w:r w:rsidRPr="00B7797E">
        <w:t>живая</w:t>
      </w:r>
      <w:r w:rsidR="0013662F" w:rsidRPr="00B7797E">
        <w:t xml:space="preserve"> </w:t>
      </w:r>
      <w:r w:rsidRPr="00B7797E">
        <w:t>материя</w:t>
      </w:r>
      <w:r w:rsidR="0013662F" w:rsidRPr="00B7797E">
        <w:t xml:space="preserve"> </w:t>
      </w:r>
      <w:r w:rsidRPr="00B7797E">
        <w:t>образована</w:t>
      </w:r>
      <w:r w:rsidR="0013662F" w:rsidRPr="00B7797E">
        <w:t xml:space="preserve"> </w:t>
      </w:r>
      <w:r w:rsidRPr="00B7797E">
        <w:t>органическими</w:t>
      </w:r>
      <w:r w:rsidR="0013662F" w:rsidRPr="00B7797E">
        <w:t xml:space="preserve"> </w:t>
      </w:r>
      <w:r w:rsidRPr="00B7797E">
        <w:t>веществами.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ним</w:t>
      </w:r>
      <w:r w:rsidR="0013662F" w:rsidRPr="00B7797E">
        <w:t xml:space="preserve"> </w:t>
      </w:r>
      <w:r w:rsidRPr="00B7797E">
        <w:t>относятся</w:t>
      </w:r>
      <w:r w:rsidR="0013662F" w:rsidRPr="00B7797E">
        <w:t xml:space="preserve"> </w:t>
      </w:r>
      <w:r w:rsidRPr="00B7797E">
        <w:t>белки,</w:t>
      </w:r>
      <w:r w:rsidR="0013662F" w:rsidRPr="00B7797E">
        <w:t xml:space="preserve"> </w:t>
      </w:r>
      <w:r w:rsidRPr="00B7797E">
        <w:t>липиды,</w:t>
      </w:r>
      <w:r w:rsidR="0013662F" w:rsidRPr="00B7797E">
        <w:t xml:space="preserve"> </w:t>
      </w:r>
      <w:r w:rsidRPr="00B7797E">
        <w:t>углеводы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нуклеиновые</w:t>
      </w:r>
      <w:r w:rsidR="0013662F" w:rsidRPr="00B7797E">
        <w:t xml:space="preserve"> </w:t>
      </w:r>
      <w:r w:rsidRPr="00B7797E">
        <w:t>кислоты.</w:t>
      </w:r>
      <w:r w:rsidR="0013662F" w:rsidRPr="00B7797E">
        <w:t xml:space="preserve"> </w:t>
      </w:r>
      <w:r w:rsidRPr="00B7797E">
        <w:t>Все</w:t>
      </w:r>
      <w:r w:rsidR="0013662F" w:rsidRPr="00B7797E">
        <w:t xml:space="preserve"> </w:t>
      </w:r>
      <w:r w:rsidRPr="00B7797E">
        <w:t>они</w:t>
      </w:r>
      <w:r w:rsidR="0013662F" w:rsidRPr="00B7797E">
        <w:t xml:space="preserve"> </w:t>
      </w:r>
      <w:r w:rsidRPr="00B7797E">
        <w:t>являются</w:t>
      </w:r>
      <w:r w:rsidR="0013662F" w:rsidRPr="00B7797E">
        <w:t xml:space="preserve"> </w:t>
      </w:r>
      <w:r w:rsidRPr="00B7797E">
        <w:t>естественными</w:t>
      </w:r>
      <w:r w:rsidR="0013662F" w:rsidRPr="00B7797E">
        <w:t xml:space="preserve"> </w:t>
      </w:r>
      <w:r w:rsidRPr="00B7797E">
        <w:t>биополимерами,</w:t>
      </w:r>
      <w:r w:rsidR="0013662F" w:rsidRPr="00B7797E">
        <w:t xml:space="preserve"> </w:t>
      </w:r>
      <w:r w:rsidRPr="00B7797E">
        <w:t>состоящими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определенного</w:t>
      </w:r>
      <w:r w:rsidR="0013662F" w:rsidRPr="00B7797E">
        <w:t xml:space="preserve"> </w:t>
      </w:r>
      <w:r w:rsidRPr="00B7797E">
        <w:t>количества</w:t>
      </w:r>
      <w:r w:rsidR="0013662F" w:rsidRPr="00B7797E">
        <w:t xml:space="preserve"> </w:t>
      </w:r>
      <w:r w:rsidRPr="00B7797E">
        <w:t>повторяющихся</w:t>
      </w:r>
      <w:r w:rsidR="0013662F" w:rsidRPr="00B7797E">
        <w:t xml:space="preserve"> </w:t>
      </w:r>
      <w:r w:rsidRPr="00B7797E">
        <w:t>элементов.</w:t>
      </w:r>
    </w:p>
    <w:p w:rsidR="00D1419F" w:rsidRPr="00B7797E" w:rsidRDefault="00D1419F" w:rsidP="00D1419F">
      <w:pPr>
        <w:shd w:val="clear" w:color="auto" w:fill="FFFFFF"/>
        <w:spacing w:line="360" w:lineRule="auto"/>
        <w:ind w:firstLine="709"/>
        <w:jc w:val="both"/>
      </w:pPr>
      <w:r w:rsidRPr="00B7797E">
        <w:t>К</w:t>
      </w:r>
      <w:r w:rsidR="0013662F" w:rsidRPr="00B7797E">
        <w:t xml:space="preserve"> </w:t>
      </w:r>
      <w:r w:rsidRPr="00B7797E">
        <w:t>признакам</w:t>
      </w:r>
      <w:r w:rsidR="0013662F" w:rsidRPr="00B7797E">
        <w:t xml:space="preserve"> </w:t>
      </w:r>
      <w:r w:rsidRPr="00B7797E">
        <w:t>живых</w:t>
      </w:r>
      <w:r w:rsidR="0013662F" w:rsidRPr="00B7797E">
        <w:t xml:space="preserve"> </w:t>
      </w:r>
      <w:r w:rsidRPr="00B7797E">
        <w:t>существ</w:t>
      </w:r>
      <w:r w:rsidR="0013662F" w:rsidRPr="00B7797E">
        <w:t xml:space="preserve"> </w:t>
      </w:r>
      <w:r w:rsidRPr="00B7797E">
        <w:t>также</w:t>
      </w:r>
      <w:r w:rsidR="0013662F" w:rsidRPr="00B7797E">
        <w:t xml:space="preserve"> </w:t>
      </w:r>
      <w:r w:rsidRPr="00B7797E">
        <w:t>принадлежат</w:t>
      </w:r>
      <w:r w:rsidR="0013662F" w:rsidRPr="00B7797E">
        <w:t xml:space="preserve"> </w:t>
      </w:r>
      <w:r w:rsidRPr="00B7797E">
        <w:t>питание,</w:t>
      </w:r>
      <w:r w:rsidR="0013662F" w:rsidRPr="00B7797E">
        <w:t xml:space="preserve"> </w:t>
      </w:r>
      <w:r w:rsidRPr="00B7797E">
        <w:t>дыхание,</w:t>
      </w:r>
      <w:r w:rsidR="0013662F" w:rsidRPr="00B7797E">
        <w:t xml:space="preserve"> </w:t>
      </w:r>
      <w:r w:rsidRPr="00B7797E">
        <w:t>рост,</w:t>
      </w:r>
      <w:r w:rsidR="0013662F" w:rsidRPr="00B7797E">
        <w:t xml:space="preserve"> </w:t>
      </w:r>
      <w:r w:rsidRPr="00B7797E">
        <w:t>развитие,</w:t>
      </w:r>
      <w:r w:rsidR="0013662F" w:rsidRPr="00B7797E">
        <w:t xml:space="preserve"> </w:t>
      </w:r>
      <w:r w:rsidRPr="00B7797E">
        <w:t>наследственная</w:t>
      </w:r>
      <w:r w:rsidR="0013662F" w:rsidRPr="00B7797E">
        <w:t xml:space="preserve"> </w:t>
      </w:r>
      <w:r w:rsidRPr="00B7797E">
        <w:t>изменчивость,</w:t>
      </w:r>
      <w:r w:rsidR="0013662F" w:rsidRPr="00B7797E">
        <w:t xml:space="preserve"> </w:t>
      </w:r>
      <w:r w:rsidRPr="00B7797E">
        <w:t>обмен</w:t>
      </w:r>
      <w:r w:rsidR="0013662F" w:rsidRPr="00B7797E">
        <w:t xml:space="preserve"> </w:t>
      </w:r>
      <w:r w:rsidRPr="00B7797E">
        <w:t>веществ,</w:t>
      </w:r>
      <w:r w:rsidR="0013662F" w:rsidRPr="00B7797E">
        <w:t xml:space="preserve"> </w:t>
      </w:r>
      <w:r w:rsidRPr="00B7797E">
        <w:t>размножение,</w:t>
      </w:r>
      <w:r w:rsidR="0013662F" w:rsidRPr="00B7797E">
        <w:t xml:space="preserve"> </w:t>
      </w:r>
      <w:r w:rsidRPr="00B7797E">
        <w:t>способность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адаптации.</w:t>
      </w:r>
      <w:r w:rsidR="0013662F" w:rsidRPr="00B7797E">
        <w:t xml:space="preserve"> </w:t>
      </w:r>
      <w:r w:rsidRPr="00B7797E">
        <w:t>Каждый</w:t>
      </w:r>
      <w:r w:rsidR="0013662F" w:rsidRPr="00B7797E">
        <w:t xml:space="preserve"> </w:t>
      </w:r>
      <w:r w:rsidRPr="00B7797E">
        <w:t>таксон</w:t>
      </w:r>
      <w:r w:rsidR="0013662F" w:rsidRPr="00B7797E">
        <w:t xml:space="preserve"> </w:t>
      </w:r>
      <w:r w:rsidRPr="00B7797E">
        <w:t>характеризуется</w:t>
      </w:r>
      <w:r w:rsidR="0013662F" w:rsidRPr="00B7797E">
        <w:t xml:space="preserve"> </w:t>
      </w:r>
      <w:r w:rsidRPr="00B7797E">
        <w:t>своими</w:t>
      </w:r>
      <w:r w:rsidR="0013662F" w:rsidRPr="00B7797E">
        <w:t xml:space="preserve"> </w:t>
      </w:r>
      <w:r w:rsidRPr="00B7797E">
        <w:t>особенностями.</w:t>
      </w:r>
    </w:p>
    <w:p w:rsidR="00D1419F" w:rsidRPr="00B7797E" w:rsidRDefault="00D1419F" w:rsidP="00D1419F">
      <w:pPr>
        <w:shd w:val="clear" w:color="auto" w:fill="FFFFFF"/>
        <w:spacing w:line="360" w:lineRule="auto"/>
        <w:ind w:firstLine="709"/>
        <w:jc w:val="both"/>
      </w:pPr>
      <w:r w:rsidRPr="00B7797E">
        <w:t>К</w:t>
      </w:r>
      <w:r w:rsidR="0013662F" w:rsidRPr="00B7797E">
        <w:t xml:space="preserve"> </w:t>
      </w:r>
      <w:r w:rsidRPr="00B7797E">
        <w:t>примеру,</w:t>
      </w:r>
      <w:r w:rsidR="0013662F" w:rsidRPr="00B7797E">
        <w:t xml:space="preserve"> </w:t>
      </w:r>
      <w:r w:rsidRPr="00B7797E">
        <w:t>растения</w:t>
      </w:r>
      <w:r w:rsidR="0013662F" w:rsidRPr="00B7797E">
        <w:t xml:space="preserve"> </w:t>
      </w:r>
      <w:r w:rsidRPr="00B7797E">
        <w:t>произрастают</w:t>
      </w:r>
      <w:r w:rsidR="0013662F" w:rsidRPr="00B7797E">
        <w:t xml:space="preserve"> </w:t>
      </w:r>
      <w:r w:rsidRPr="00B7797E">
        <w:t>неограниченно,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течение</w:t>
      </w:r>
      <w:r w:rsidR="0013662F" w:rsidRPr="00B7797E">
        <w:t xml:space="preserve"> </w:t>
      </w:r>
      <w:r w:rsidRPr="00B7797E">
        <w:t>всей</w:t>
      </w:r>
      <w:r w:rsidR="0013662F" w:rsidRPr="00B7797E">
        <w:t xml:space="preserve"> </w:t>
      </w:r>
      <w:r w:rsidRPr="00B7797E">
        <w:t>жизни.</w:t>
      </w:r>
      <w:r w:rsidR="0013662F" w:rsidRPr="00B7797E">
        <w:t xml:space="preserve"> </w:t>
      </w:r>
      <w:r w:rsidRPr="00B7797E">
        <w:t>А</w:t>
      </w:r>
      <w:r w:rsidR="0013662F" w:rsidRPr="00B7797E">
        <w:t xml:space="preserve"> </w:t>
      </w:r>
      <w:r w:rsidRPr="00B7797E">
        <w:t>вот</w:t>
      </w:r>
      <w:r w:rsidR="0013662F" w:rsidRPr="00B7797E">
        <w:t xml:space="preserve"> </w:t>
      </w:r>
      <w:r w:rsidRPr="00B7797E">
        <w:t>животные</w:t>
      </w:r>
      <w:r w:rsidR="0013662F" w:rsidRPr="00B7797E">
        <w:t xml:space="preserve"> </w:t>
      </w:r>
      <w:r w:rsidRPr="00B7797E">
        <w:t>увеличиваются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размерах</w:t>
      </w:r>
      <w:r w:rsidR="0013662F" w:rsidRPr="00B7797E">
        <w:t xml:space="preserve"> </w:t>
      </w:r>
      <w:r w:rsidRPr="00B7797E">
        <w:t>только</w:t>
      </w:r>
      <w:r w:rsidR="0013662F" w:rsidRPr="00B7797E">
        <w:t xml:space="preserve"> </w:t>
      </w:r>
      <w:r w:rsidRPr="00B7797E">
        <w:t>до</w:t>
      </w:r>
      <w:r w:rsidR="0013662F" w:rsidRPr="00B7797E">
        <w:t xml:space="preserve"> </w:t>
      </w:r>
      <w:r w:rsidRPr="00B7797E">
        <w:t>определенного</w:t>
      </w:r>
      <w:r w:rsidR="0013662F" w:rsidRPr="00B7797E">
        <w:t xml:space="preserve"> </w:t>
      </w:r>
      <w:r w:rsidRPr="00B7797E">
        <w:t>времени.</w:t>
      </w:r>
      <w:r w:rsidR="0013662F" w:rsidRPr="00B7797E">
        <w:t xml:space="preserve"> </w:t>
      </w:r>
      <w:r w:rsidRPr="00B7797E">
        <w:t>То</w:t>
      </w:r>
      <w:r w:rsidR="0013662F" w:rsidRPr="00B7797E">
        <w:t xml:space="preserve"> </w:t>
      </w:r>
      <w:r w:rsidRPr="00B7797E">
        <w:t>же</w:t>
      </w:r>
      <w:r w:rsidR="0013662F" w:rsidRPr="00B7797E">
        <w:t xml:space="preserve"> </w:t>
      </w:r>
      <w:r w:rsidRPr="00B7797E">
        <w:t>самое</w:t>
      </w:r>
      <w:r w:rsidR="0013662F" w:rsidRPr="00B7797E">
        <w:t xml:space="preserve"> </w:t>
      </w:r>
      <w:r w:rsidRPr="00B7797E">
        <w:t>касается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дыхания.</w:t>
      </w:r>
      <w:r w:rsidR="0013662F" w:rsidRPr="00B7797E">
        <w:t xml:space="preserve"> </w:t>
      </w:r>
      <w:r w:rsidRPr="00B7797E">
        <w:t>Принято</w:t>
      </w:r>
      <w:r w:rsidR="0013662F" w:rsidRPr="00B7797E">
        <w:t xml:space="preserve"> </w:t>
      </w:r>
      <w:r w:rsidRPr="00B7797E">
        <w:t>считать,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этот</w:t>
      </w:r>
      <w:r w:rsidR="0013662F" w:rsidRPr="00B7797E">
        <w:t xml:space="preserve"> </w:t>
      </w:r>
      <w:r w:rsidRPr="00B7797E">
        <w:t>процесс</w:t>
      </w:r>
      <w:r w:rsidR="0013662F" w:rsidRPr="00B7797E">
        <w:t xml:space="preserve"> </w:t>
      </w:r>
      <w:r w:rsidRPr="00B7797E">
        <w:t>происходит</w:t>
      </w:r>
      <w:r w:rsidR="0013662F" w:rsidRPr="00B7797E">
        <w:t xml:space="preserve"> </w:t>
      </w:r>
      <w:r w:rsidRPr="00B7797E">
        <w:t>только</w:t>
      </w:r>
      <w:r w:rsidR="0013662F" w:rsidRPr="00B7797E">
        <w:t xml:space="preserve"> </w:t>
      </w:r>
      <w:r w:rsidRPr="00B7797E">
        <w:t>при</w:t>
      </w:r>
      <w:r w:rsidR="0013662F" w:rsidRPr="00B7797E">
        <w:t xml:space="preserve"> </w:t>
      </w:r>
      <w:r w:rsidRPr="00B7797E">
        <w:t>участии</w:t>
      </w:r>
      <w:r w:rsidR="0013662F" w:rsidRPr="00B7797E">
        <w:t xml:space="preserve"> </w:t>
      </w:r>
      <w:r w:rsidRPr="00B7797E">
        <w:t>кислорода.</w:t>
      </w:r>
      <w:r w:rsidR="0013662F" w:rsidRPr="00B7797E">
        <w:t xml:space="preserve"> </w:t>
      </w:r>
      <w:r w:rsidRPr="00B7797E">
        <w:t>Такое</w:t>
      </w:r>
      <w:r w:rsidR="0013662F" w:rsidRPr="00B7797E">
        <w:t xml:space="preserve"> </w:t>
      </w:r>
      <w:r w:rsidRPr="00B7797E">
        <w:t>дыхание</w:t>
      </w:r>
      <w:r w:rsidR="0013662F" w:rsidRPr="00B7797E">
        <w:t xml:space="preserve"> </w:t>
      </w:r>
      <w:r w:rsidRPr="00B7797E">
        <w:t>называется</w:t>
      </w:r>
      <w:r w:rsidR="0013662F" w:rsidRPr="00B7797E">
        <w:t xml:space="preserve"> </w:t>
      </w:r>
      <w:r w:rsidRPr="00B7797E">
        <w:t>аэробным.</w:t>
      </w:r>
      <w:r w:rsidR="0013662F" w:rsidRPr="00B7797E">
        <w:t xml:space="preserve"> </w:t>
      </w:r>
      <w:r w:rsidRPr="00B7797E">
        <w:t>Но</w:t>
      </w:r>
      <w:r w:rsidR="0013662F" w:rsidRPr="00B7797E">
        <w:t xml:space="preserve"> </w:t>
      </w:r>
      <w:r w:rsidRPr="00B7797E">
        <w:t>вот</w:t>
      </w:r>
      <w:r w:rsidR="0013662F" w:rsidRPr="00B7797E">
        <w:t xml:space="preserve"> </w:t>
      </w:r>
      <w:r w:rsidRPr="00B7797E">
        <w:t>некоторые</w:t>
      </w:r>
      <w:r w:rsidR="0013662F" w:rsidRPr="00B7797E">
        <w:t xml:space="preserve"> </w:t>
      </w:r>
      <w:r w:rsidRPr="00B7797E">
        <w:t>бактерии</w:t>
      </w:r>
      <w:r w:rsidR="0013662F" w:rsidRPr="00B7797E">
        <w:t xml:space="preserve"> </w:t>
      </w:r>
      <w:r w:rsidRPr="00B7797E">
        <w:t>могут</w:t>
      </w:r>
      <w:r w:rsidR="0013662F" w:rsidRPr="00B7797E">
        <w:t xml:space="preserve"> </w:t>
      </w:r>
      <w:r w:rsidRPr="00B7797E">
        <w:t>окислять</w:t>
      </w:r>
      <w:r w:rsidR="0013662F" w:rsidRPr="00B7797E">
        <w:t xml:space="preserve"> </w:t>
      </w:r>
      <w:r w:rsidRPr="00B7797E">
        <w:t>органические</w:t>
      </w:r>
      <w:r w:rsidR="0013662F" w:rsidRPr="00B7797E">
        <w:t xml:space="preserve"> </w:t>
      </w:r>
      <w:r w:rsidRPr="00B7797E">
        <w:t>вещества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без</w:t>
      </w:r>
      <w:r w:rsidR="0013662F" w:rsidRPr="00B7797E">
        <w:t xml:space="preserve"> </w:t>
      </w:r>
      <w:r w:rsidRPr="00B7797E">
        <w:t>наличия</w:t>
      </w:r>
      <w:r w:rsidR="0013662F" w:rsidRPr="00B7797E">
        <w:t xml:space="preserve"> </w:t>
      </w:r>
      <w:r w:rsidRPr="00B7797E">
        <w:t>кислорода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анаэробно.</w:t>
      </w:r>
    </w:p>
    <w:p w:rsidR="00D1419F" w:rsidRPr="00B7797E" w:rsidRDefault="00D1419F" w:rsidP="00D1419F">
      <w:pPr>
        <w:shd w:val="clear" w:color="auto" w:fill="FFFFFF"/>
        <w:spacing w:line="360" w:lineRule="auto"/>
        <w:ind w:firstLine="709"/>
        <w:jc w:val="both"/>
      </w:pPr>
      <w:r w:rsidRPr="00B7797E">
        <w:t>Многообразие</w:t>
      </w:r>
      <w:r w:rsidR="0013662F" w:rsidRPr="00B7797E">
        <w:t xml:space="preserve"> </w:t>
      </w:r>
      <w:r w:rsidRPr="00B7797E">
        <w:t>живого</w:t>
      </w:r>
      <w:r w:rsidR="0013662F" w:rsidRPr="00B7797E">
        <w:t xml:space="preserve"> </w:t>
      </w:r>
      <w:r w:rsidRPr="00B7797E">
        <w:t>мира:</w:t>
      </w:r>
      <w:r w:rsidR="0013662F" w:rsidRPr="00B7797E">
        <w:t xml:space="preserve"> </w:t>
      </w:r>
      <w:r w:rsidRPr="00B7797E">
        <w:t>уровни</w:t>
      </w:r>
      <w:r w:rsidR="0013662F" w:rsidRPr="00B7797E">
        <w:t xml:space="preserve"> </w:t>
      </w:r>
      <w:r w:rsidRPr="00B7797E">
        <w:t>организации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основные</w:t>
      </w:r>
      <w:r w:rsidR="0013662F" w:rsidRPr="00B7797E">
        <w:t xml:space="preserve"> </w:t>
      </w:r>
      <w:r w:rsidRPr="00B7797E">
        <w:t>свойства</w:t>
      </w:r>
      <w:r w:rsidR="0013662F" w:rsidRPr="00B7797E">
        <w:t xml:space="preserve"> </w:t>
      </w:r>
      <w:r w:rsidRPr="00B7797E">
        <w:t>Указанными</w:t>
      </w:r>
      <w:r w:rsidR="0013662F" w:rsidRPr="00B7797E">
        <w:t xml:space="preserve"> </w:t>
      </w:r>
      <w:r w:rsidRPr="00B7797E">
        <w:t>признаками</w:t>
      </w:r>
      <w:r w:rsidR="0013662F" w:rsidRPr="00B7797E">
        <w:t xml:space="preserve"> </w:t>
      </w:r>
      <w:r w:rsidRPr="00B7797E">
        <w:t>живого</w:t>
      </w:r>
      <w:r w:rsidR="0013662F" w:rsidRPr="00B7797E">
        <w:t xml:space="preserve"> </w:t>
      </w:r>
      <w:r w:rsidRPr="00B7797E">
        <w:t>обладает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микроскопическая</w:t>
      </w:r>
      <w:r w:rsidR="0013662F" w:rsidRPr="00B7797E">
        <w:t xml:space="preserve"> </w:t>
      </w:r>
      <w:r w:rsidRPr="00B7797E">
        <w:t>бактериальная</w:t>
      </w:r>
      <w:r w:rsidR="0013662F" w:rsidRPr="00B7797E">
        <w:t xml:space="preserve"> </w:t>
      </w:r>
      <w:r w:rsidRPr="00B7797E">
        <w:t>клетка,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огромный</w:t>
      </w:r>
      <w:r w:rsidR="0013662F" w:rsidRPr="00B7797E">
        <w:t xml:space="preserve"> </w:t>
      </w:r>
      <w:r w:rsidRPr="00B7797E">
        <w:t>голубой</w:t>
      </w:r>
      <w:r w:rsidR="0013662F" w:rsidRPr="00B7797E">
        <w:t xml:space="preserve"> </w:t>
      </w:r>
      <w:r w:rsidRPr="00B7797E">
        <w:t>кит.</w:t>
      </w:r>
      <w:r w:rsidR="0013662F" w:rsidRPr="00B7797E">
        <w:t xml:space="preserve"> </w:t>
      </w:r>
      <w:r w:rsidRPr="00B7797E">
        <w:t>Кроме</w:t>
      </w:r>
      <w:r w:rsidR="0013662F" w:rsidRPr="00B7797E">
        <w:t xml:space="preserve"> </w:t>
      </w:r>
      <w:r w:rsidRPr="00B7797E">
        <w:t>того,</w:t>
      </w:r>
      <w:r w:rsidR="0013662F" w:rsidRPr="00B7797E">
        <w:t xml:space="preserve"> </w:t>
      </w:r>
      <w:r w:rsidRPr="00B7797E">
        <w:t>все</w:t>
      </w:r>
      <w:r w:rsidR="0013662F" w:rsidRPr="00B7797E">
        <w:t xml:space="preserve"> </w:t>
      </w:r>
      <w:r w:rsidRPr="00B7797E">
        <w:t>организмы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природе</w:t>
      </w:r>
      <w:r w:rsidR="0013662F" w:rsidRPr="00B7797E">
        <w:t xml:space="preserve"> </w:t>
      </w:r>
      <w:r w:rsidRPr="00B7797E">
        <w:t>взаимосвязаны</w:t>
      </w:r>
      <w:r w:rsidR="0013662F" w:rsidRPr="00B7797E">
        <w:t xml:space="preserve"> </w:t>
      </w:r>
      <w:r w:rsidRPr="00B7797E">
        <w:t>непрерывным</w:t>
      </w:r>
      <w:r w:rsidR="0013662F" w:rsidRPr="00B7797E">
        <w:t xml:space="preserve"> </w:t>
      </w:r>
      <w:r w:rsidRPr="00B7797E">
        <w:t>обменом</w:t>
      </w:r>
      <w:r w:rsidR="0013662F" w:rsidRPr="00B7797E">
        <w:t xml:space="preserve"> </w:t>
      </w:r>
      <w:r w:rsidRPr="00B7797E">
        <w:t>веществ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энергии,</w:t>
      </w:r>
      <w:r w:rsidR="0013662F" w:rsidRPr="00B7797E">
        <w:t xml:space="preserve"> </w:t>
      </w:r>
      <w:r w:rsidRPr="00B7797E">
        <w:t>а</w:t>
      </w:r>
      <w:r w:rsidR="0013662F" w:rsidRPr="00B7797E">
        <w:t xml:space="preserve"> </w:t>
      </w:r>
      <w:r w:rsidRPr="00B7797E">
        <w:t>также</w:t>
      </w:r>
      <w:r w:rsidR="0013662F" w:rsidRPr="00B7797E">
        <w:t xml:space="preserve"> </w:t>
      </w:r>
      <w:r w:rsidRPr="00B7797E">
        <w:t>являются</w:t>
      </w:r>
      <w:r w:rsidR="0013662F" w:rsidRPr="00B7797E">
        <w:t xml:space="preserve"> </w:t>
      </w:r>
      <w:r w:rsidRPr="00B7797E">
        <w:t>необходимыми</w:t>
      </w:r>
      <w:r w:rsidR="0013662F" w:rsidRPr="00B7797E">
        <w:t xml:space="preserve"> </w:t>
      </w:r>
      <w:r w:rsidRPr="00B7797E">
        <w:t>звеньями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цепях</w:t>
      </w:r>
      <w:r w:rsidR="0013662F" w:rsidRPr="00B7797E">
        <w:t xml:space="preserve"> </w:t>
      </w:r>
      <w:r w:rsidRPr="00B7797E">
        <w:t>питания.</w:t>
      </w:r>
      <w:r w:rsidR="0013662F" w:rsidRPr="00B7797E">
        <w:t xml:space="preserve"> </w:t>
      </w:r>
      <w:r w:rsidRPr="00B7797E">
        <w:t>Несмотря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многообразие</w:t>
      </w:r>
      <w:r w:rsidR="0013662F" w:rsidRPr="00B7797E">
        <w:t xml:space="preserve"> </w:t>
      </w:r>
      <w:r w:rsidRPr="00B7797E">
        <w:t>живого</w:t>
      </w:r>
      <w:r w:rsidR="0013662F" w:rsidRPr="00B7797E">
        <w:t xml:space="preserve"> </w:t>
      </w:r>
      <w:r w:rsidRPr="00B7797E">
        <w:t>мира,</w:t>
      </w:r>
      <w:r w:rsidR="0013662F" w:rsidRPr="00B7797E">
        <w:t xml:space="preserve"> </w:t>
      </w:r>
      <w:r w:rsidRPr="00B7797E">
        <w:t>уровни</w:t>
      </w:r>
      <w:r w:rsidR="0013662F" w:rsidRPr="00B7797E">
        <w:t xml:space="preserve"> </w:t>
      </w:r>
      <w:r w:rsidRPr="00B7797E">
        <w:t>организации</w:t>
      </w:r>
      <w:r w:rsidR="0013662F" w:rsidRPr="00B7797E">
        <w:t xml:space="preserve"> </w:t>
      </w:r>
      <w:r w:rsidRPr="00B7797E">
        <w:t>предполагают</w:t>
      </w:r>
      <w:r w:rsidR="0013662F" w:rsidRPr="00B7797E">
        <w:t xml:space="preserve"> </w:t>
      </w:r>
      <w:r w:rsidRPr="00B7797E">
        <w:t>наличие</w:t>
      </w:r>
      <w:r w:rsidR="0013662F" w:rsidRPr="00B7797E">
        <w:t xml:space="preserve"> </w:t>
      </w:r>
      <w:r w:rsidRPr="00B7797E">
        <w:t>только</w:t>
      </w:r>
      <w:r w:rsidR="0013662F" w:rsidRPr="00B7797E">
        <w:t xml:space="preserve"> </w:t>
      </w:r>
      <w:r w:rsidRPr="00B7797E">
        <w:t>определенных</w:t>
      </w:r>
      <w:r w:rsidR="0013662F" w:rsidRPr="00B7797E">
        <w:t xml:space="preserve"> </w:t>
      </w:r>
      <w:r w:rsidRPr="00B7797E">
        <w:t>физиологических</w:t>
      </w:r>
      <w:r w:rsidR="0013662F" w:rsidRPr="00B7797E">
        <w:t xml:space="preserve"> </w:t>
      </w:r>
      <w:r w:rsidRPr="00B7797E">
        <w:t>процессов.</w:t>
      </w:r>
      <w:r w:rsidR="0013662F" w:rsidRPr="00B7797E">
        <w:t xml:space="preserve"> </w:t>
      </w:r>
      <w:r w:rsidRPr="00B7797E">
        <w:t>Они</w:t>
      </w:r>
      <w:r w:rsidR="0013662F" w:rsidRPr="00B7797E">
        <w:t xml:space="preserve"> </w:t>
      </w:r>
      <w:r w:rsidRPr="00B7797E">
        <w:t>ограничиваются</w:t>
      </w:r>
      <w:r w:rsidR="0013662F" w:rsidRPr="00B7797E">
        <w:t xml:space="preserve"> </w:t>
      </w:r>
      <w:r w:rsidRPr="00B7797E">
        <w:t>особенностями</w:t>
      </w:r>
      <w:r w:rsidR="0013662F" w:rsidRPr="00B7797E">
        <w:t xml:space="preserve"> </w:t>
      </w:r>
      <w:r w:rsidRPr="00B7797E">
        <w:t>строения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видовым</w:t>
      </w:r>
      <w:r w:rsidR="0013662F" w:rsidRPr="00B7797E">
        <w:t xml:space="preserve"> </w:t>
      </w:r>
      <w:r w:rsidRPr="00B7797E">
        <w:t>разнообразием.</w:t>
      </w:r>
      <w:r w:rsidR="0013662F" w:rsidRPr="00B7797E">
        <w:t xml:space="preserve"> </w:t>
      </w:r>
      <w:r w:rsidRPr="00B7797E">
        <w:t>Рассмотрим</w:t>
      </w:r>
      <w:r w:rsidR="0013662F" w:rsidRPr="00B7797E">
        <w:t xml:space="preserve"> </w:t>
      </w:r>
      <w:r w:rsidRPr="00B7797E">
        <w:t>каждый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них</w:t>
      </w:r>
      <w:r w:rsidR="0013662F" w:rsidRPr="00B7797E">
        <w:t xml:space="preserve"> </w:t>
      </w:r>
      <w:r w:rsidRPr="00B7797E">
        <w:t>подробнее.</w:t>
      </w:r>
    </w:p>
    <w:p w:rsidR="00D1419F" w:rsidRPr="00B7797E" w:rsidRDefault="00D1419F" w:rsidP="00D1419F">
      <w:pPr>
        <w:shd w:val="clear" w:color="auto" w:fill="FFFFFF"/>
        <w:spacing w:line="360" w:lineRule="auto"/>
        <w:ind w:firstLine="709"/>
        <w:jc w:val="both"/>
      </w:pPr>
      <w:r w:rsidRPr="00B7797E">
        <w:rPr>
          <w:u w:val="single"/>
        </w:rPr>
        <w:t>Молекулярный</w:t>
      </w:r>
      <w:r w:rsidR="0013662F" w:rsidRPr="00B7797E">
        <w:rPr>
          <w:u w:val="single"/>
        </w:rPr>
        <w:t xml:space="preserve"> </w:t>
      </w:r>
      <w:r w:rsidRPr="00B7797E">
        <w:rPr>
          <w:u w:val="single"/>
        </w:rPr>
        <w:t>уровень</w:t>
      </w:r>
      <w:r w:rsidR="0013662F" w:rsidRPr="00B7797E">
        <w:t xml:space="preserve"> </w:t>
      </w:r>
      <w:r w:rsidRPr="00B7797E">
        <w:t>Многообразие</w:t>
      </w:r>
      <w:r w:rsidR="0013662F" w:rsidRPr="00B7797E">
        <w:t xml:space="preserve"> </w:t>
      </w:r>
      <w:r w:rsidRPr="00B7797E">
        <w:t>живого</w:t>
      </w:r>
      <w:r w:rsidR="0013662F" w:rsidRPr="00B7797E">
        <w:t xml:space="preserve"> </w:t>
      </w:r>
      <w:r w:rsidRPr="00B7797E">
        <w:t>мира</w:t>
      </w:r>
      <w:r w:rsidR="0013662F" w:rsidRPr="00B7797E">
        <w:t xml:space="preserve"> </w:t>
      </w:r>
      <w:r w:rsidRPr="00B7797E">
        <w:t>наряду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его</w:t>
      </w:r>
      <w:r w:rsidR="0013662F" w:rsidRPr="00B7797E">
        <w:t xml:space="preserve"> </w:t>
      </w:r>
      <w:r w:rsidRPr="00B7797E">
        <w:t>уникальностью</w:t>
      </w:r>
      <w:r w:rsidR="0013662F" w:rsidRPr="00B7797E">
        <w:t xml:space="preserve"> </w:t>
      </w:r>
      <w:r w:rsidRPr="00B7797E">
        <w:t>определяется</w:t>
      </w:r>
      <w:r w:rsidR="0013662F" w:rsidRPr="00B7797E">
        <w:t xml:space="preserve"> </w:t>
      </w:r>
      <w:r w:rsidRPr="00B7797E">
        <w:t>именно</w:t>
      </w:r>
      <w:r w:rsidR="0013662F" w:rsidRPr="00B7797E">
        <w:t xml:space="preserve"> </w:t>
      </w:r>
      <w:r w:rsidRPr="00B7797E">
        <w:t>этим</w:t>
      </w:r>
      <w:r w:rsidR="0013662F" w:rsidRPr="00B7797E">
        <w:t xml:space="preserve"> </w:t>
      </w:r>
      <w:r w:rsidRPr="00B7797E">
        <w:t>уровнем.</w:t>
      </w:r>
      <w:r w:rsidR="0013662F" w:rsidRPr="00B7797E">
        <w:t xml:space="preserve"> </w:t>
      </w:r>
      <w:r w:rsidRPr="00B7797E">
        <w:t>Основу</w:t>
      </w:r>
      <w:r w:rsidR="0013662F" w:rsidRPr="00B7797E">
        <w:t xml:space="preserve"> </w:t>
      </w:r>
      <w:r w:rsidRPr="00B7797E">
        <w:t>всех</w:t>
      </w:r>
      <w:r w:rsidR="0013662F" w:rsidRPr="00B7797E">
        <w:t xml:space="preserve"> </w:t>
      </w:r>
      <w:r w:rsidRPr="00B7797E">
        <w:t>организмов</w:t>
      </w:r>
      <w:r w:rsidR="0013662F" w:rsidRPr="00B7797E">
        <w:t xml:space="preserve"> </w:t>
      </w:r>
      <w:r w:rsidRPr="00B7797E">
        <w:t>составляют</w:t>
      </w:r>
      <w:r w:rsidR="0013662F" w:rsidRPr="00B7797E">
        <w:t xml:space="preserve"> </w:t>
      </w:r>
      <w:r w:rsidRPr="00B7797E">
        <w:t>белки,</w:t>
      </w:r>
      <w:r w:rsidR="0013662F" w:rsidRPr="00B7797E">
        <w:t xml:space="preserve"> </w:t>
      </w:r>
      <w:r w:rsidRPr="00B7797E">
        <w:t>структурным</w:t>
      </w:r>
      <w:r w:rsidR="0013662F" w:rsidRPr="00B7797E">
        <w:t xml:space="preserve"> </w:t>
      </w:r>
      <w:r w:rsidRPr="00B7797E">
        <w:t>элементов</w:t>
      </w:r>
      <w:r w:rsidR="0013662F" w:rsidRPr="00B7797E">
        <w:t xml:space="preserve"> </w:t>
      </w:r>
      <w:r w:rsidRPr="00B7797E">
        <w:t>которых</w:t>
      </w:r>
      <w:r w:rsidR="0013662F" w:rsidRPr="00B7797E">
        <w:t xml:space="preserve"> </w:t>
      </w:r>
      <w:r w:rsidRPr="00B7797E">
        <w:t>являются</w:t>
      </w:r>
      <w:r w:rsidR="0013662F" w:rsidRPr="00B7797E">
        <w:t xml:space="preserve"> </w:t>
      </w:r>
      <w:r w:rsidRPr="00B7797E">
        <w:t>аминокислоты.</w:t>
      </w:r>
      <w:r w:rsidR="0013662F" w:rsidRPr="00B7797E">
        <w:t xml:space="preserve"> </w:t>
      </w:r>
      <w:r w:rsidRPr="00B7797E">
        <w:t>Количество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невелико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около</w:t>
      </w:r>
      <w:r w:rsidR="0013662F" w:rsidRPr="00B7797E">
        <w:t xml:space="preserve"> </w:t>
      </w:r>
      <w:r w:rsidRPr="00B7797E">
        <w:t>170.</w:t>
      </w:r>
      <w:r w:rsidR="0013662F" w:rsidRPr="00B7797E">
        <w:t xml:space="preserve"> </w:t>
      </w:r>
      <w:r w:rsidRPr="00B7797E">
        <w:t>Но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состав</w:t>
      </w:r>
      <w:r w:rsidR="0013662F" w:rsidRPr="00B7797E">
        <w:t xml:space="preserve"> </w:t>
      </w:r>
      <w:r w:rsidRPr="00B7797E">
        <w:t>белковой</w:t>
      </w:r>
      <w:r w:rsidR="0013662F" w:rsidRPr="00B7797E">
        <w:t xml:space="preserve"> </w:t>
      </w:r>
      <w:r w:rsidRPr="00B7797E">
        <w:t>молекулы</w:t>
      </w:r>
      <w:r w:rsidR="0013662F" w:rsidRPr="00B7797E">
        <w:t xml:space="preserve"> </w:t>
      </w:r>
      <w:r w:rsidRPr="00B7797E">
        <w:t>входит</w:t>
      </w:r>
      <w:r w:rsidR="0013662F" w:rsidRPr="00B7797E">
        <w:t xml:space="preserve"> </w:t>
      </w:r>
      <w:r w:rsidRPr="00B7797E">
        <w:t>всего</w:t>
      </w:r>
      <w:r w:rsidR="0013662F" w:rsidRPr="00B7797E">
        <w:t xml:space="preserve"> </w:t>
      </w:r>
      <w:r w:rsidRPr="00B7797E">
        <w:t>20.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сочетание</w:t>
      </w:r>
      <w:r w:rsidR="0013662F" w:rsidRPr="00B7797E">
        <w:t xml:space="preserve"> </w:t>
      </w:r>
      <w:r w:rsidRPr="00B7797E">
        <w:t>обуславливает</w:t>
      </w:r>
      <w:r w:rsidR="0013662F" w:rsidRPr="00B7797E">
        <w:t xml:space="preserve"> </w:t>
      </w:r>
      <w:r w:rsidRPr="00B7797E">
        <w:t>бесконечное</w:t>
      </w:r>
      <w:r w:rsidR="0013662F" w:rsidRPr="00B7797E">
        <w:t xml:space="preserve"> </w:t>
      </w:r>
      <w:r w:rsidRPr="00B7797E">
        <w:t>разнообразие</w:t>
      </w:r>
      <w:r w:rsidR="0013662F" w:rsidRPr="00B7797E">
        <w:t xml:space="preserve"> </w:t>
      </w:r>
      <w:r w:rsidRPr="00B7797E">
        <w:t>белковых</w:t>
      </w:r>
      <w:r w:rsidR="0013662F" w:rsidRPr="00B7797E">
        <w:t xml:space="preserve"> </w:t>
      </w:r>
      <w:r w:rsidRPr="00B7797E">
        <w:t>молекул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от</w:t>
      </w:r>
      <w:r w:rsidR="0013662F" w:rsidRPr="00B7797E">
        <w:t xml:space="preserve"> </w:t>
      </w:r>
      <w:r w:rsidRPr="00B7797E">
        <w:t>запасного</w:t>
      </w:r>
      <w:r w:rsidR="0013662F" w:rsidRPr="00B7797E">
        <w:t xml:space="preserve"> </w:t>
      </w:r>
      <w:r w:rsidRPr="00B7797E">
        <w:t>альбумина</w:t>
      </w:r>
      <w:r w:rsidR="0013662F" w:rsidRPr="00B7797E">
        <w:t xml:space="preserve"> </w:t>
      </w:r>
      <w:r w:rsidRPr="00B7797E">
        <w:t>птичьих</w:t>
      </w:r>
      <w:r w:rsidR="0013662F" w:rsidRPr="00B7797E">
        <w:t xml:space="preserve"> </w:t>
      </w:r>
      <w:r w:rsidRPr="00B7797E">
        <w:t>яиц</w:t>
      </w:r>
      <w:r w:rsidR="0013662F" w:rsidRPr="00B7797E">
        <w:t xml:space="preserve"> </w:t>
      </w:r>
      <w:r w:rsidRPr="00B7797E">
        <w:t>до</w:t>
      </w:r>
      <w:r w:rsidR="0013662F" w:rsidRPr="00B7797E">
        <w:t xml:space="preserve"> </w:t>
      </w:r>
      <w:r w:rsidRPr="00B7797E">
        <w:t>коллагена</w:t>
      </w:r>
      <w:r w:rsidR="0013662F" w:rsidRPr="00B7797E">
        <w:t xml:space="preserve"> </w:t>
      </w:r>
      <w:r w:rsidRPr="00B7797E">
        <w:t>мышечных</w:t>
      </w:r>
      <w:r w:rsidR="0013662F" w:rsidRPr="00B7797E">
        <w:t xml:space="preserve"> </w:t>
      </w:r>
      <w:r w:rsidRPr="00B7797E">
        <w:t>волокон.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этом</w:t>
      </w:r>
      <w:r w:rsidR="0013662F" w:rsidRPr="00B7797E">
        <w:t xml:space="preserve"> </w:t>
      </w:r>
      <w:r w:rsidRPr="00B7797E">
        <w:t>уровне</w:t>
      </w:r>
      <w:r w:rsidR="0013662F" w:rsidRPr="00B7797E">
        <w:t xml:space="preserve"> </w:t>
      </w:r>
      <w:r w:rsidRPr="00B7797E">
        <w:t>осуществляется</w:t>
      </w:r>
      <w:r w:rsidR="0013662F" w:rsidRPr="00B7797E">
        <w:t xml:space="preserve"> </w:t>
      </w:r>
      <w:r w:rsidRPr="00B7797E">
        <w:t>рост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развитие</w:t>
      </w:r>
      <w:r w:rsidR="0013662F" w:rsidRPr="00B7797E">
        <w:t xml:space="preserve"> </w:t>
      </w:r>
      <w:r w:rsidRPr="00B7797E">
        <w:t>организмов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целом,</w:t>
      </w:r>
      <w:r w:rsidR="0013662F" w:rsidRPr="00B7797E">
        <w:t xml:space="preserve"> </w:t>
      </w:r>
      <w:r w:rsidRPr="00B7797E">
        <w:t>хранение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передача</w:t>
      </w:r>
      <w:r w:rsidR="0013662F" w:rsidRPr="00B7797E">
        <w:t xml:space="preserve"> </w:t>
      </w:r>
      <w:r w:rsidRPr="00B7797E">
        <w:t>наследственного</w:t>
      </w:r>
      <w:r w:rsidR="0013662F" w:rsidRPr="00B7797E">
        <w:t xml:space="preserve"> </w:t>
      </w:r>
      <w:r w:rsidRPr="00B7797E">
        <w:t>материала,</w:t>
      </w:r>
      <w:r w:rsidR="0013662F" w:rsidRPr="00B7797E">
        <w:t xml:space="preserve"> </w:t>
      </w:r>
      <w:r w:rsidRPr="00B7797E">
        <w:t>обмен</w:t>
      </w:r>
      <w:r w:rsidR="0013662F" w:rsidRPr="00B7797E">
        <w:t xml:space="preserve"> </w:t>
      </w:r>
      <w:r w:rsidRPr="00B7797E">
        <w:t>веществ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превращение</w:t>
      </w:r>
      <w:r w:rsidR="0013662F" w:rsidRPr="00B7797E">
        <w:t xml:space="preserve"> </w:t>
      </w:r>
      <w:r w:rsidRPr="00B7797E">
        <w:t>энергии.</w:t>
      </w:r>
    </w:p>
    <w:p w:rsidR="00D1419F" w:rsidRPr="00B7797E" w:rsidRDefault="00D1419F" w:rsidP="00D1419F">
      <w:pPr>
        <w:shd w:val="clear" w:color="auto" w:fill="FFFFFF"/>
        <w:spacing w:line="360" w:lineRule="auto"/>
        <w:ind w:firstLine="709"/>
        <w:jc w:val="both"/>
      </w:pPr>
      <w:r w:rsidRPr="00B7797E">
        <w:rPr>
          <w:u w:val="single"/>
        </w:rPr>
        <w:lastRenderedPageBreak/>
        <w:t>Клеточный</w:t>
      </w:r>
      <w:r w:rsidR="0013662F" w:rsidRPr="00B7797E">
        <w:rPr>
          <w:u w:val="single"/>
        </w:rPr>
        <w:t xml:space="preserve"> </w:t>
      </w:r>
      <w:r w:rsidRPr="00B7797E">
        <w:rPr>
          <w:u w:val="single"/>
        </w:rPr>
        <w:t>и</w:t>
      </w:r>
      <w:r w:rsidR="0013662F" w:rsidRPr="00B7797E">
        <w:rPr>
          <w:u w:val="single"/>
        </w:rPr>
        <w:t xml:space="preserve"> </w:t>
      </w:r>
      <w:r w:rsidRPr="00B7797E">
        <w:rPr>
          <w:u w:val="single"/>
        </w:rPr>
        <w:t>тканевый</w:t>
      </w:r>
      <w:r w:rsidR="0013662F" w:rsidRPr="00B7797E">
        <w:rPr>
          <w:u w:val="single"/>
        </w:rPr>
        <w:t xml:space="preserve"> </w:t>
      </w:r>
      <w:r w:rsidRPr="00B7797E">
        <w:rPr>
          <w:u w:val="single"/>
        </w:rPr>
        <w:t>уровень</w:t>
      </w:r>
      <w:r w:rsidR="0013662F" w:rsidRPr="00B7797E">
        <w:t xml:space="preserve"> </w:t>
      </w:r>
      <w:r w:rsidRPr="00B7797E">
        <w:t>Молекулы</w:t>
      </w:r>
      <w:r w:rsidR="0013662F" w:rsidRPr="00B7797E">
        <w:t xml:space="preserve"> </w:t>
      </w:r>
      <w:r w:rsidRPr="00B7797E">
        <w:t>органических</w:t>
      </w:r>
      <w:r w:rsidR="0013662F" w:rsidRPr="00B7797E">
        <w:t xml:space="preserve"> </w:t>
      </w:r>
      <w:r w:rsidRPr="00B7797E">
        <w:t>веществ</w:t>
      </w:r>
      <w:r w:rsidR="0013662F" w:rsidRPr="00B7797E">
        <w:t xml:space="preserve"> </w:t>
      </w:r>
      <w:r w:rsidRPr="00B7797E">
        <w:t>формируют</w:t>
      </w:r>
      <w:r w:rsidR="0013662F" w:rsidRPr="00B7797E">
        <w:t xml:space="preserve"> </w:t>
      </w:r>
      <w:r w:rsidRPr="00B7797E">
        <w:t>клетки.</w:t>
      </w:r>
      <w:r w:rsidR="0013662F" w:rsidRPr="00B7797E">
        <w:t xml:space="preserve"> </w:t>
      </w:r>
      <w:r w:rsidRPr="00B7797E">
        <w:t>Многообразие</w:t>
      </w:r>
      <w:r w:rsidR="0013662F" w:rsidRPr="00B7797E">
        <w:t xml:space="preserve"> </w:t>
      </w:r>
      <w:r w:rsidRPr="00B7797E">
        <w:t>живого</w:t>
      </w:r>
      <w:r w:rsidR="0013662F" w:rsidRPr="00B7797E">
        <w:t xml:space="preserve"> </w:t>
      </w:r>
      <w:r w:rsidRPr="00B7797E">
        <w:t>мира,</w:t>
      </w:r>
      <w:r w:rsidR="0013662F" w:rsidRPr="00B7797E">
        <w:t xml:space="preserve"> </w:t>
      </w:r>
      <w:r w:rsidRPr="00B7797E">
        <w:t>основные</w:t>
      </w:r>
      <w:r w:rsidR="0013662F" w:rsidRPr="00B7797E">
        <w:t xml:space="preserve"> </w:t>
      </w:r>
      <w:r w:rsidRPr="00B7797E">
        <w:t>свойства</w:t>
      </w:r>
      <w:r w:rsidR="0013662F" w:rsidRPr="00B7797E">
        <w:t xml:space="preserve"> </w:t>
      </w:r>
      <w:r w:rsidRPr="00B7797E">
        <w:t>живых</w:t>
      </w:r>
      <w:r w:rsidR="0013662F" w:rsidRPr="00B7797E">
        <w:t xml:space="preserve"> </w:t>
      </w:r>
      <w:r w:rsidRPr="00B7797E">
        <w:t>организмов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этом</w:t>
      </w:r>
      <w:r w:rsidR="0013662F" w:rsidRPr="00B7797E">
        <w:t xml:space="preserve"> </w:t>
      </w:r>
      <w:r w:rsidRPr="00B7797E">
        <w:t>уровне</w:t>
      </w:r>
      <w:r w:rsidR="0013662F" w:rsidRPr="00B7797E">
        <w:t xml:space="preserve"> </w:t>
      </w:r>
      <w:r w:rsidRPr="00B7797E">
        <w:t>уже</w:t>
      </w:r>
      <w:r w:rsidR="0013662F" w:rsidRPr="00B7797E">
        <w:t xml:space="preserve"> </w:t>
      </w:r>
      <w:r w:rsidRPr="00B7797E">
        <w:t>проявляются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полном</w:t>
      </w:r>
      <w:r w:rsidR="0013662F" w:rsidRPr="00B7797E">
        <w:t xml:space="preserve"> </w:t>
      </w:r>
      <w:r w:rsidRPr="00B7797E">
        <w:t>объеме.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природе</w:t>
      </w:r>
      <w:r w:rsidR="0013662F" w:rsidRPr="00B7797E">
        <w:t xml:space="preserve"> </w:t>
      </w:r>
      <w:r w:rsidRPr="00B7797E">
        <w:t>широко</w:t>
      </w:r>
      <w:r w:rsidR="0013662F" w:rsidRPr="00B7797E">
        <w:t xml:space="preserve"> </w:t>
      </w:r>
      <w:r w:rsidRPr="00B7797E">
        <w:t>распространены</w:t>
      </w:r>
      <w:r w:rsidR="0013662F" w:rsidRPr="00B7797E">
        <w:t xml:space="preserve"> </w:t>
      </w:r>
      <w:r w:rsidRPr="00B7797E">
        <w:t>одноклеточные</w:t>
      </w:r>
      <w:r w:rsidR="0013662F" w:rsidRPr="00B7797E">
        <w:t xml:space="preserve"> </w:t>
      </w:r>
      <w:r w:rsidRPr="00B7797E">
        <w:t>организмы.</w:t>
      </w:r>
      <w:r w:rsidR="0013662F" w:rsidRPr="00B7797E">
        <w:t xml:space="preserve"> </w:t>
      </w:r>
      <w:r w:rsidRPr="00B7797E">
        <w:t>Это</w:t>
      </w:r>
      <w:r w:rsidR="0013662F" w:rsidRPr="00B7797E">
        <w:t xml:space="preserve"> </w:t>
      </w:r>
      <w:r w:rsidRPr="00B7797E">
        <w:t>могут</w:t>
      </w:r>
      <w:r w:rsidR="0013662F" w:rsidRPr="00B7797E">
        <w:t xml:space="preserve"> </w:t>
      </w:r>
      <w:r w:rsidRPr="00B7797E">
        <w:t>быть</w:t>
      </w:r>
      <w:r w:rsidR="0013662F" w:rsidRPr="00B7797E">
        <w:t xml:space="preserve"> </w:t>
      </w:r>
      <w:r w:rsidRPr="00B7797E">
        <w:t>как</w:t>
      </w:r>
      <w:r w:rsidR="0013662F" w:rsidRPr="00B7797E">
        <w:t xml:space="preserve"> </w:t>
      </w:r>
      <w:r w:rsidRPr="00B7797E">
        <w:t>бактерии,</w:t>
      </w:r>
      <w:r w:rsidR="0013662F" w:rsidRPr="00B7797E">
        <w:t xml:space="preserve"> </w:t>
      </w:r>
      <w:r w:rsidRPr="00B7797E">
        <w:t>так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растения,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животные.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таких</w:t>
      </w:r>
      <w:r w:rsidR="0013662F" w:rsidRPr="00B7797E">
        <w:t xml:space="preserve"> </w:t>
      </w:r>
      <w:r w:rsidRPr="00B7797E">
        <w:t>существ</w:t>
      </w:r>
      <w:r w:rsidR="0013662F" w:rsidRPr="00B7797E">
        <w:t xml:space="preserve"> </w:t>
      </w:r>
      <w:r w:rsidRPr="00B7797E">
        <w:t>клеточный</w:t>
      </w:r>
      <w:r w:rsidR="0013662F" w:rsidRPr="00B7797E">
        <w:t xml:space="preserve"> </w:t>
      </w:r>
      <w:r w:rsidRPr="00B7797E">
        <w:t>уровень</w:t>
      </w:r>
      <w:r w:rsidR="0013662F" w:rsidRPr="00B7797E">
        <w:t xml:space="preserve"> </w:t>
      </w:r>
      <w:r w:rsidRPr="00B7797E">
        <w:t>соответствует</w:t>
      </w:r>
      <w:r w:rsidR="0013662F" w:rsidRPr="00B7797E">
        <w:t xml:space="preserve"> </w:t>
      </w:r>
      <w:r w:rsidRPr="00B7797E">
        <w:t>организменному.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первый</w:t>
      </w:r>
      <w:r w:rsidR="0013662F" w:rsidRPr="00B7797E">
        <w:t xml:space="preserve"> </w:t>
      </w:r>
      <w:r w:rsidRPr="00B7797E">
        <w:t>взгляд</w:t>
      </w:r>
      <w:r w:rsidR="0013662F" w:rsidRPr="00B7797E">
        <w:t xml:space="preserve"> </w:t>
      </w:r>
      <w:r w:rsidRPr="00B7797E">
        <w:t>может</w:t>
      </w:r>
      <w:r w:rsidR="0013662F" w:rsidRPr="00B7797E">
        <w:t xml:space="preserve"> </w:t>
      </w:r>
      <w:r w:rsidRPr="00B7797E">
        <w:t>показаться,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строение</w:t>
      </w:r>
      <w:r w:rsidR="0013662F" w:rsidRPr="00B7797E">
        <w:t xml:space="preserve"> </w:t>
      </w:r>
      <w:r w:rsidRPr="00B7797E">
        <w:t>достаточно</w:t>
      </w:r>
      <w:r w:rsidR="0013662F" w:rsidRPr="00B7797E">
        <w:t xml:space="preserve"> </w:t>
      </w:r>
      <w:r w:rsidRPr="00B7797E">
        <w:t>примитивно.</w:t>
      </w:r>
      <w:r w:rsidR="0013662F" w:rsidRPr="00B7797E">
        <w:t xml:space="preserve"> </w:t>
      </w:r>
      <w:r w:rsidRPr="00B7797E">
        <w:t>Но</w:t>
      </w:r>
      <w:r w:rsidR="0013662F" w:rsidRPr="00B7797E">
        <w:t xml:space="preserve"> </w:t>
      </w:r>
      <w:r w:rsidRPr="00B7797E">
        <w:t>это</w:t>
      </w:r>
      <w:r w:rsidR="0013662F" w:rsidRPr="00B7797E">
        <w:t xml:space="preserve"> </w:t>
      </w:r>
      <w:r w:rsidRPr="00B7797E">
        <w:t>совсем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так.</w:t>
      </w:r>
      <w:r w:rsidR="0013662F" w:rsidRPr="00B7797E">
        <w:t xml:space="preserve"> </w:t>
      </w:r>
      <w:r w:rsidRPr="00B7797E">
        <w:t>Только</w:t>
      </w:r>
      <w:r w:rsidR="0013662F" w:rsidRPr="00B7797E">
        <w:t xml:space="preserve"> </w:t>
      </w:r>
      <w:r w:rsidRPr="00B7797E">
        <w:t>представьте:</w:t>
      </w:r>
      <w:r w:rsidR="0013662F" w:rsidRPr="00B7797E">
        <w:t xml:space="preserve"> </w:t>
      </w:r>
      <w:r w:rsidRPr="00B7797E">
        <w:t>одна</w:t>
      </w:r>
      <w:r w:rsidR="0013662F" w:rsidRPr="00B7797E">
        <w:t xml:space="preserve"> </w:t>
      </w:r>
      <w:r w:rsidRPr="00B7797E">
        <w:t>клетка</w:t>
      </w:r>
      <w:r w:rsidR="0013662F" w:rsidRPr="00B7797E">
        <w:t xml:space="preserve"> </w:t>
      </w:r>
      <w:r w:rsidRPr="00B7797E">
        <w:t>выполняет</w:t>
      </w:r>
      <w:r w:rsidR="0013662F" w:rsidRPr="00B7797E">
        <w:t xml:space="preserve"> </w:t>
      </w:r>
      <w:r w:rsidRPr="00B7797E">
        <w:t>функции</w:t>
      </w:r>
      <w:r w:rsidR="0013662F" w:rsidRPr="00B7797E">
        <w:t xml:space="preserve"> </w:t>
      </w:r>
      <w:r w:rsidRPr="00B7797E">
        <w:t>целого</w:t>
      </w:r>
      <w:r w:rsidR="0013662F" w:rsidRPr="00B7797E">
        <w:t xml:space="preserve"> </w:t>
      </w:r>
      <w:r w:rsidRPr="00B7797E">
        <w:t>организма!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примеру,</w:t>
      </w:r>
      <w:r w:rsidR="0013662F" w:rsidRPr="00B7797E">
        <w:t xml:space="preserve"> </w:t>
      </w:r>
      <w:r w:rsidRPr="00B7797E">
        <w:t>инфузория</w:t>
      </w:r>
      <w:r w:rsidR="0013662F" w:rsidRPr="00B7797E">
        <w:t xml:space="preserve"> </w:t>
      </w:r>
      <w:r w:rsidRPr="00B7797E">
        <w:t>туфелька</w:t>
      </w:r>
      <w:r w:rsidR="0013662F" w:rsidRPr="00B7797E">
        <w:t xml:space="preserve"> </w:t>
      </w:r>
      <w:r w:rsidRPr="00B7797E">
        <w:t>осуществляет</w:t>
      </w:r>
      <w:r w:rsidR="0013662F" w:rsidRPr="00B7797E">
        <w:t xml:space="preserve"> </w:t>
      </w:r>
      <w:r w:rsidRPr="00B7797E">
        <w:t>движение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помощью</w:t>
      </w:r>
      <w:r w:rsidR="0013662F" w:rsidRPr="00B7797E">
        <w:t xml:space="preserve"> </w:t>
      </w:r>
      <w:r w:rsidRPr="00B7797E">
        <w:t>жгутика,</w:t>
      </w:r>
      <w:r w:rsidR="0013662F" w:rsidRPr="00B7797E">
        <w:t xml:space="preserve"> </w:t>
      </w:r>
      <w:r w:rsidRPr="00B7797E">
        <w:t>дыхание</w:t>
      </w:r>
      <w:r w:rsidR="0013662F" w:rsidRPr="00B7797E">
        <w:t xml:space="preserve"> </w:t>
      </w:r>
      <w:r w:rsidRPr="00B7797E">
        <w:t>через</w:t>
      </w:r>
      <w:r w:rsidR="0013662F" w:rsidRPr="00B7797E">
        <w:t xml:space="preserve"> </w:t>
      </w:r>
      <w:r w:rsidRPr="00B7797E">
        <w:t>всю</w:t>
      </w:r>
      <w:r w:rsidR="0013662F" w:rsidRPr="00B7797E">
        <w:t xml:space="preserve"> </w:t>
      </w:r>
      <w:r w:rsidRPr="00B7797E">
        <w:t>поверхность,</w:t>
      </w:r>
      <w:r w:rsidR="0013662F" w:rsidRPr="00B7797E">
        <w:t xml:space="preserve"> </w:t>
      </w:r>
      <w:r w:rsidRPr="00B7797E">
        <w:t>пищеварение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регуляцию</w:t>
      </w:r>
      <w:r w:rsidR="0013662F" w:rsidRPr="00B7797E">
        <w:t xml:space="preserve"> </w:t>
      </w:r>
      <w:r w:rsidRPr="00B7797E">
        <w:t>осмотического</w:t>
      </w:r>
      <w:r w:rsidR="0013662F" w:rsidRPr="00B7797E">
        <w:t xml:space="preserve"> </w:t>
      </w:r>
      <w:r w:rsidRPr="00B7797E">
        <w:t>давления</w:t>
      </w:r>
      <w:r w:rsidR="0013662F" w:rsidRPr="00B7797E">
        <w:t xml:space="preserve"> </w:t>
      </w:r>
      <w:r w:rsidRPr="00B7797E">
        <w:t>посредством</w:t>
      </w:r>
      <w:r w:rsidR="0013662F" w:rsidRPr="00B7797E">
        <w:t xml:space="preserve"> </w:t>
      </w:r>
      <w:r w:rsidRPr="00B7797E">
        <w:t>специализированных</w:t>
      </w:r>
      <w:r w:rsidR="0013662F" w:rsidRPr="00B7797E">
        <w:t xml:space="preserve"> </w:t>
      </w:r>
      <w:r w:rsidRPr="00B7797E">
        <w:t>вакуолей.</w:t>
      </w:r>
      <w:r w:rsidR="0013662F" w:rsidRPr="00B7797E">
        <w:t xml:space="preserve"> </w:t>
      </w:r>
      <w:r w:rsidRPr="00B7797E">
        <w:t>Известен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этих</w:t>
      </w:r>
      <w:r w:rsidR="0013662F" w:rsidRPr="00B7797E">
        <w:t xml:space="preserve"> </w:t>
      </w:r>
      <w:r w:rsidRPr="00B7797E">
        <w:t>организмов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половой</w:t>
      </w:r>
      <w:r w:rsidR="0013662F" w:rsidRPr="00B7797E">
        <w:t xml:space="preserve"> </w:t>
      </w:r>
      <w:r w:rsidRPr="00B7797E">
        <w:t>процесс,</w:t>
      </w:r>
      <w:r w:rsidR="0013662F" w:rsidRPr="00B7797E">
        <w:t xml:space="preserve"> </w:t>
      </w:r>
      <w:r w:rsidRPr="00B7797E">
        <w:t>который</w:t>
      </w:r>
      <w:r w:rsidR="0013662F" w:rsidRPr="00B7797E">
        <w:t xml:space="preserve"> </w:t>
      </w:r>
      <w:r w:rsidRPr="00B7797E">
        <w:t>происходит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форме</w:t>
      </w:r>
      <w:r w:rsidR="0013662F" w:rsidRPr="00B7797E">
        <w:t xml:space="preserve"> </w:t>
      </w:r>
      <w:r w:rsidRPr="00B7797E">
        <w:t>конъюгации.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многоклеточных</w:t>
      </w:r>
      <w:r w:rsidR="0013662F" w:rsidRPr="00B7797E">
        <w:t xml:space="preserve"> </w:t>
      </w:r>
      <w:r w:rsidRPr="00B7797E">
        <w:t>организмов</w:t>
      </w:r>
      <w:r w:rsidR="0013662F" w:rsidRPr="00B7797E">
        <w:t xml:space="preserve"> </w:t>
      </w:r>
      <w:r w:rsidRPr="00B7797E">
        <w:t>формируются</w:t>
      </w:r>
      <w:r w:rsidR="0013662F" w:rsidRPr="00B7797E">
        <w:t xml:space="preserve"> </w:t>
      </w:r>
      <w:r w:rsidRPr="00B7797E">
        <w:t>ткани.</w:t>
      </w:r>
      <w:r w:rsidR="0013662F" w:rsidRPr="00B7797E">
        <w:t xml:space="preserve"> </w:t>
      </w:r>
      <w:r w:rsidRPr="00B7797E">
        <w:t>Эта</w:t>
      </w:r>
      <w:r w:rsidR="0013662F" w:rsidRPr="00B7797E">
        <w:t xml:space="preserve"> </w:t>
      </w:r>
      <w:r w:rsidRPr="00B7797E">
        <w:t>структура</w:t>
      </w:r>
      <w:r w:rsidR="0013662F" w:rsidRPr="00B7797E">
        <w:t xml:space="preserve"> </w:t>
      </w:r>
      <w:r w:rsidRPr="00B7797E">
        <w:t>состоит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клеток,</w:t>
      </w:r>
      <w:r w:rsidR="0013662F" w:rsidRPr="00B7797E">
        <w:t xml:space="preserve"> </w:t>
      </w:r>
      <w:r w:rsidRPr="00B7797E">
        <w:t>сходных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строению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функциям.</w:t>
      </w:r>
    </w:p>
    <w:p w:rsidR="00D1419F" w:rsidRPr="00B7797E" w:rsidRDefault="00D1419F" w:rsidP="00D1419F">
      <w:pPr>
        <w:shd w:val="clear" w:color="auto" w:fill="FFFFFF"/>
        <w:spacing w:line="360" w:lineRule="auto"/>
        <w:ind w:firstLine="709"/>
        <w:jc w:val="both"/>
      </w:pPr>
      <w:r w:rsidRPr="00B7797E">
        <w:rPr>
          <w:u w:val="single"/>
        </w:rPr>
        <w:t>Организменный</w:t>
      </w:r>
      <w:r w:rsidR="0013662F" w:rsidRPr="00B7797E">
        <w:rPr>
          <w:u w:val="single"/>
        </w:rPr>
        <w:t xml:space="preserve"> </w:t>
      </w:r>
      <w:r w:rsidRPr="00B7797E">
        <w:rPr>
          <w:u w:val="single"/>
        </w:rPr>
        <w:t>уровень</w:t>
      </w:r>
      <w:r w:rsidR="00426AC2" w:rsidRPr="00B7797E">
        <w:t>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биологии</w:t>
      </w:r>
      <w:r w:rsidR="0013662F" w:rsidRPr="00B7797E">
        <w:t xml:space="preserve"> </w:t>
      </w:r>
      <w:r w:rsidRPr="00B7797E">
        <w:t>многообразие</w:t>
      </w:r>
      <w:r w:rsidR="0013662F" w:rsidRPr="00B7797E">
        <w:t xml:space="preserve"> </w:t>
      </w:r>
      <w:r w:rsidRPr="00B7797E">
        <w:t>живого</w:t>
      </w:r>
      <w:r w:rsidR="0013662F" w:rsidRPr="00B7797E">
        <w:t xml:space="preserve"> </w:t>
      </w:r>
      <w:r w:rsidRPr="00B7797E">
        <w:t>мира</w:t>
      </w:r>
      <w:r w:rsidR="0013662F" w:rsidRPr="00B7797E">
        <w:t xml:space="preserve"> </w:t>
      </w:r>
      <w:r w:rsidRPr="00B7797E">
        <w:t>изучается</w:t>
      </w:r>
      <w:r w:rsidR="0013662F" w:rsidRPr="00B7797E">
        <w:t xml:space="preserve"> </w:t>
      </w:r>
      <w:r w:rsidRPr="00B7797E">
        <w:t>именно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этом</w:t>
      </w:r>
      <w:r w:rsidR="0013662F" w:rsidRPr="00B7797E">
        <w:t xml:space="preserve"> </w:t>
      </w:r>
      <w:r w:rsidRPr="00B7797E">
        <w:t>уровне.</w:t>
      </w:r>
      <w:r w:rsidR="0013662F" w:rsidRPr="00B7797E">
        <w:t xml:space="preserve"> </w:t>
      </w:r>
      <w:r w:rsidRPr="00B7797E">
        <w:t>Каждый</w:t>
      </w:r>
      <w:r w:rsidR="0013662F" w:rsidRPr="00B7797E">
        <w:t xml:space="preserve"> </w:t>
      </w:r>
      <w:r w:rsidRPr="00B7797E">
        <w:t>организм</w:t>
      </w:r>
      <w:r w:rsidR="0013662F" w:rsidRPr="00B7797E">
        <w:t xml:space="preserve"> </w:t>
      </w:r>
      <w:r w:rsidRPr="00B7797E">
        <w:t>является</w:t>
      </w:r>
      <w:r w:rsidR="0013662F" w:rsidRPr="00B7797E">
        <w:t xml:space="preserve"> </w:t>
      </w:r>
      <w:r w:rsidRPr="00B7797E">
        <w:t>единым</w:t>
      </w:r>
      <w:r w:rsidR="0013662F" w:rsidRPr="00B7797E">
        <w:t xml:space="preserve"> </w:t>
      </w:r>
      <w:r w:rsidRPr="00B7797E">
        <w:t>целым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работает</w:t>
      </w:r>
      <w:r w:rsidR="0013662F" w:rsidRPr="00B7797E">
        <w:t xml:space="preserve"> </w:t>
      </w:r>
      <w:r w:rsidRPr="00B7797E">
        <w:t>согласовано.</w:t>
      </w:r>
      <w:r w:rsidR="0013662F" w:rsidRPr="00B7797E">
        <w:t xml:space="preserve"> </w:t>
      </w:r>
      <w:r w:rsidRPr="00B7797E">
        <w:t>Большинство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них</w:t>
      </w:r>
      <w:r w:rsidR="0013662F" w:rsidRPr="00B7797E">
        <w:t xml:space="preserve"> </w:t>
      </w:r>
      <w:r w:rsidRPr="00B7797E">
        <w:t>состоит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клеток,</w:t>
      </w:r>
      <w:r w:rsidR="0013662F" w:rsidRPr="00B7797E">
        <w:t xml:space="preserve"> </w:t>
      </w:r>
      <w:r w:rsidRPr="00B7797E">
        <w:t>тканей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органов.</w:t>
      </w:r>
      <w:r w:rsidR="0013662F" w:rsidRPr="00B7797E">
        <w:t xml:space="preserve"> </w:t>
      </w:r>
      <w:r w:rsidRPr="00B7797E">
        <w:t>Исключением</w:t>
      </w:r>
      <w:r w:rsidR="0013662F" w:rsidRPr="00B7797E">
        <w:t xml:space="preserve"> </w:t>
      </w:r>
      <w:r w:rsidRPr="00B7797E">
        <w:t>являются</w:t>
      </w:r>
      <w:r w:rsidR="0013662F" w:rsidRPr="00B7797E">
        <w:t xml:space="preserve"> </w:t>
      </w:r>
      <w:r w:rsidRPr="00B7797E">
        <w:t>низшие</w:t>
      </w:r>
      <w:r w:rsidR="0013662F" w:rsidRPr="00B7797E">
        <w:t xml:space="preserve"> </w:t>
      </w:r>
      <w:r w:rsidRPr="00B7797E">
        <w:t>растения,</w:t>
      </w:r>
      <w:r w:rsidR="0013662F" w:rsidRPr="00B7797E">
        <w:t xml:space="preserve"> </w:t>
      </w:r>
      <w:r w:rsidRPr="00B7797E">
        <w:t>грибы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лишайники.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тело</w:t>
      </w:r>
      <w:r w:rsidR="0013662F" w:rsidRPr="00B7797E">
        <w:t xml:space="preserve"> </w:t>
      </w:r>
      <w:r w:rsidRPr="00B7797E">
        <w:t>образовано</w:t>
      </w:r>
      <w:r w:rsidR="0013662F" w:rsidRPr="00B7797E">
        <w:t xml:space="preserve"> </w:t>
      </w:r>
      <w:r w:rsidRPr="00B7797E">
        <w:t>совокупностью</w:t>
      </w:r>
      <w:r w:rsidR="0013662F" w:rsidRPr="00B7797E">
        <w:t xml:space="preserve"> </w:t>
      </w:r>
      <w:r w:rsidRPr="00B7797E">
        <w:t>клеток,</w:t>
      </w:r>
      <w:r w:rsidR="0013662F" w:rsidRPr="00B7797E">
        <w:t xml:space="preserve"> </w:t>
      </w:r>
      <w:r w:rsidRPr="00B7797E">
        <w:t>которые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формируют</w:t>
      </w:r>
      <w:r w:rsidR="0013662F" w:rsidRPr="00B7797E">
        <w:t xml:space="preserve"> </w:t>
      </w:r>
      <w:r w:rsidRPr="00B7797E">
        <w:t>тканей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называется</w:t>
      </w:r>
      <w:r w:rsidR="0013662F" w:rsidRPr="00B7797E">
        <w:t xml:space="preserve"> </w:t>
      </w:r>
      <w:r w:rsidRPr="00B7797E">
        <w:t>слоевищем.</w:t>
      </w:r>
      <w:r w:rsidR="0013662F" w:rsidRPr="00B7797E">
        <w:t xml:space="preserve"> </w:t>
      </w:r>
      <w:r w:rsidRPr="00B7797E">
        <w:t>Функцию</w:t>
      </w:r>
      <w:r w:rsidR="0013662F" w:rsidRPr="00B7797E">
        <w:t xml:space="preserve"> </w:t>
      </w:r>
      <w:r w:rsidRPr="00B7797E">
        <w:t>корней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организмах</w:t>
      </w:r>
      <w:r w:rsidR="0013662F" w:rsidRPr="00B7797E">
        <w:t xml:space="preserve"> </w:t>
      </w:r>
      <w:r w:rsidRPr="00B7797E">
        <w:t>такого</w:t>
      </w:r>
      <w:r w:rsidR="0013662F" w:rsidRPr="00B7797E">
        <w:t xml:space="preserve"> </w:t>
      </w:r>
      <w:r w:rsidRPr="00B7797E">
        <w:t>типа</w:t>
      </w:r>
      <w:r w:rsidR="0013662F" w:rsidRPr="00B7797E">
        <w:t xml:space="preserve"> </w:t>
      </w:r>
      <w:r w:rsidRPr="00B7797E">
        <w:t>выполняют</w:t>
      </w:r>
      <w:r w:rsidR="0013662F" w:rsidRPr="00B7797E">
        <w:t xml:space="preserve"> </w:t>
      </w:r>
      <w:r w:rsidRPr="00B7797E">
        <w:t>ризоиды.</w:t>
      </w:r>
    </w:p>
    <w:p w:rsidR="00D1419F" w:rsidRPr="00B7797E" w:rsidRDefault="00D1419F" w:rsidP="00D1419F">
      <w:pPr>
        <w:shd w:val="clear" w:color="auto" w:fill="FFFFFF"/>
        <w:spacing w:line="360" w:lineRule="auto"/>
        <w:ind w:firstLine="709"/>
        <w:jc w:val="both"/>
      </w:pPr>
      <w:r w:rsidRPr="00B7797E">
        <w:rPr>
          <w:u w:val="single"/>
        </w:rPr>
        <w:t>Популяционно-видовой</w:t>
      </w:r>
      <w:r w:rsidR="0013662F" w:rsidRPr="00B7797E">
        <w:rPr>
          <w:u w:val="single"/>
        </w:rPr>
        <w:t xml:space="preserve"> </w:t>
      </w:r>
      <w:r w:rsidRPr="00B7797E">
        <w:rPr>
          <w:u w:val="single"/>
        </w:rPr>
        <w:t>и</w:t>
      </w:r>
      <w:r w:rsidR="0013662F" w:rsidRPr="00B7797E">
        <w:rPr>
          <w:u w:val="single"/>
        </w:rPr>
        <w:t xml:space="preserve"> </w:t>
      </w:r>
      <w:r w:rsidRPr="00B7797E">
        <w:rPr>
          <w:u w:val="single"/>
        </w:rPr>
        <w:t>экосистемный</w:t>
      </w:r>
      <w:r w:rsidR="0013662F" w:rsidRPr="00B7797E">
        <w:rPr>
          <w:u w:val="single"/>
        </w:rPr>
        <w:t xml:space="preserve"> </w:t>
      </w:r>
      <w:r w:rsidRPr="00B7797E">
        <w:rPr>
          <w:u w:val="single"/>
        </w:rPr>
        <w:t>уровень</w:t>
      </w:r>
      <w:r w:rsidR="00426AC2" w:rsidRPr="00B7797E">
        <w:rPr>
          <w:u w:val="single"/>
        </w:rPr>
        <w:t>.</w:t>
      </w:r>
      <w:r w:rsidR="0013662F" w:rsidRPr="00B7797E">
        <w:t xml:space="preserve"> </w:t>
      </w:r>
      <w:r w:rsidRPr="00B7797E">
        <w:t>Наименьшей</w:t>
      </w:r>
      <w:r w:rsidR="0013662F" w:rsidRPr="00B7797E">
        <w:t xml:space="preserve"> </w:t>
      </w:r>
      <w:r w:rsidRPr="00B7797E">
        <w:t>единицей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систематике</w:t>
      </w:r>
      <w:r w:rsidR="0013662F" w:rsidRPr="00B7797E">
        <w:t xml:space="preserve"> </w:t>
      </w:r>
      <w:r w:rsidRPr="00B7797E">
        <w:t>является</w:t>
      </w:r>
      <w:r w:rsidR="0013662F" w:rsidRPr="00B7797E">
        <w:t xml:space="preserve"> </w:t>
      </w:r>
      <w:r w:rsidRPr="00B7797E">
        <w:t>вид.</w:t>
      </w:r>
      <w:r w:rsidR="0013662F" w:rsidRPr="00B7797E">
        <w:t xml:space="preserve"> </w:t>
      </w:r>
      <w:r w:rsidRPr="00B7797E">
        <w:t>Это</w:t>
      </w:r>
      <w:r w:rsidR="0013662F" w:rsidRPr="00B7797E">
        <w:t xml:space="preserve"> </w:t>
      </w:r>
      <w:r w:rsidRPr="00B7797E">
        <w:t>совокупность</w:t>
      </w:r>
      <w:r w:rsidR="0013662F" w:rsidRPr="00B7797E">
        <w:t xml:space="preserve"> </w:t>
      </w:r>
      <w:r w:rsidRPr="00B7797E">
        <w:t>особей,</w:t>
      </w:r>
      <w:r w:rsidR="0013662F" w:rsidRPr="00B7797E">
        <w:t xml:space="preserve"> </w:t>
      </w:r>
      <w:r w:rsidRPr="00B7797E">
        <w:t>обладающих</w:t>
      </w:r>
      <w:r w:rsidR="0013662F" w:rsidRPr="00B7797E">
        <w:t xml:space="preserve"> </w:t>
      </w:r>
      <w:r w:rsidRPr="00B7797E">
        <w:t>рядом</w:t>
      </w:r>
      <w:r w:rsidR="0013662F" w:rsidRPr="00B7797E">
        <w:t xml:space="preserve"> </w:t>
      </w:r>
      <w:r w:rsidRPr="00B7797E">
        <w:t>общих</w:t>
      </w:r>
      <w:r w:rsidR="0013662F" w:rsidRPr="00B7797E">
        <w:t xml:space="preserve"> </w:t>
      </w:r>
      <w:r w:rsidRPr="00B7797E">
        <w:t>черт.</w:t>
      </w:r>
      <w:r w:rsidR="0013662F" w:rsidRPr="00B7797E">
        <w:t xml:space="preserve"> </w:t>
      </w:r>
      <w:r w:rsidRPr="00B7797E">
        <w:t>Прежде</w:t>
      </w:r>
      <w:r w:rsidR="0013662F" w:rsidRPr="00B7797E">
        <w:t xml:space="preserve"> </w:t>
      </w:r>
      <w:r w:rsidRPr="00B7797E">
        <w:t>всего,</w:t>
      </w:r>
      <w:r w:rsidR="0013662F" w:rsidRPr="00B7797E">
        <w:t xml:space="preserve"> </w:t>
      </w:r>
      <w:r w:rsidRPr="00B7797E">
        <w:t>это</w:t>
      </w:r>
      <w:r w:rsidR="0013662F" w:rsidRPr="00B7797E">
        <w:t xml:space="preserve"> </w:t>
      </w:r>
      <w:r w:rsidRPr="00B7797E">
        <w:t>морфологические,</w:t>
      </w:r>
      <w:r w:rsidR="0013662F" w:rsidRPr="00B7797E">
        <w:t xml:space="preserve"> </w:t>
      </w:r>
      <w:r w:rsidRPr="00B7797E">
        <w:t>биохимические</w:t>
      </w:r>
      <w:r w:rsidR="0013662F" w:rsidRPr="00B7797E">
        <w:t xml:space="preserve"> </w:t>
      </w:r>
      <w:r w:rsidRPr="00B7797E">
        <w:t>особенности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способность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свободному</w:t>
      </w:r>
      <w:r w:rsidR="0013662F" w:rsidRPr="00B7797E">
        <w:t xml:space="preserve"> </w:t>
      </w:r>
      <w:r w:rsidRPr="00B7797E">
        <w:t>скрещиванию,</w:t>
      </w:r>
      <w:r w:rsidR="0013662F" w:rsidRPr="00B7797E">
        <w:t xml:space="preserve"> </w:t>
      </w:r>
      <w:r w:rsidRPr="00B7797E">
        <w:t>позволяющие</w:t>
      </w:r>
      <w:r w:rsidR="0013662F" w:rsidRPr="00B7797E">
        <w:t xml:space="preserve"> </w:t>
      </w:r>
      <w:r w:rsidRPr="00B7797E">
        <w:t>обитать</w:t>
      </w:r>
      <w:r w:rsidR="0013662F" w:rsidRPr="00B7797E">
        <w:t xml:space="preserve"> </w:t>
      </w:r>
      <w:r w:rsidRPr="00B7797E">
        <w:t>данным</w:t>
      </w:r>
      <w:r w:rsidR="0013662F" w:rsidRPr="00B7797E">
        <w:t xml:space="preserve"> </w:t>
      </w:r>
      <w:r w:rsidRPr="00B7797E">
        <w:t>организмам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пределах</w:t>
      </w:r>
      <w:r w:rsidR="0013662F" w:rsidRPr="00B7797E">
        <w:t xml:space="preserve"> </w:t>
      </w:r>
      <w:r w:rsidRPr="00B7797E">
        <w:t>одного</w:t>
      </w:r>
      <w:r w:rsidR="0013662F" w:rsidRPr="00B7797E">
        <w:t xml:space="preserve"> </w:t>
      </w:r>
      <w:r w:rsidRPr="00B7797E">
        <w:t>ареала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давать</w:t>
      </w:r>
      <w:r w:rsidR="0013662F" w:rsidRPr="00B7797E">
        <w:t xml:space="preserve"> </w:t>
      </w:r>
      <w:r w:rsidRPr="00B7797E">
        <w:t>плодовитое</w:t>
      </w:r>
      <w:r w:rsidR="0013662F" w:rsidRPr="00B7797E">
        <w:t xml:space="preserve"> </w:t>
      </w:r>
      <w:r w:rsidRPr="00B7797E">
        <w:t>потомство.</w:t>
      </w:r>
    </w:p>
    <w:p w:rsidR="00D1419F" w:rsidRPr="00B7797E" w:rsidRDefault="00D1419F" w:rsidP="00D1419F">
      <w:pPr>
        <w:shd w:val="clear" w:color="auto" w:fill="FFFFFF"/>
        <w:spacing w:line="360" w:lineRule="auto"/>
        <w:ind w:firstLine="709"/>
        <w:jc w:val="both"/>
      </w:pPr>
      <w:r w:rsidRPr="00B7797E">
        <w:t>Современная</w:t>
      </w:r>
      <w:r w:rsidR="0013662F" w:rsidRPr="00B7797E">
        <w:t xml:space="preserve"> </w:t>
      </w:r>
      <w:r w:rsidRPr="00B7797E">
        <w:t>систематика</w:t>
      </w:r>
      <w:r w:rsidR="0013662F" w:rsidRPr="00B7797E">
        <w:t xml:space="preserve"> </w:t>
      </w:r>
      <w:r w:rsidRPr="00B7797E">
        <w:t>насчитывает</w:t>
      </w:r>
      <w:r w:rsidR="0013662F" w:rsidRPr="00B7797E">
        <w:t xml:space="preserve"> </w:t>
      </w:r>
      <w:r w:rsidRPr="00B7797E">
        <w:t>более</w:t>
      </w:r>
      <w:r w:rsidR="0013662F" w:rsidRPr="00B7797E">
        <w:t xml:space="preserve"> </w:t>
      </w:r>
      <w:r w:rsidRPr="00B7797E">
        <w:t>1,7</w:t>
      </w:r>
      <w:r w:rsidR="0013662F" w:rsidRPr="00B7797E">
        <w:t xml:space="preserve"> </w:t>
      </w:r>
      <w:r w:rsidRPr="00B7797E">
        <w:t>млн.</w:t>
      </w:r>
      <w:r w:rsidR="0013662F" w:rsidRPr="00B7797E">
        <w:t xml:space="preserve"> </w:t>
      </w:r>
      <w:r w:rsidRPr="00B7797E">
        <w:t>видов.</w:t>
      </w:r>
      <w:r w:rsidR="0013662F" w:rsidRPr="00B7797E">
        <w:t xml:space="preserve"> </w:t>
      </w:r>
      <w:r w:rsidRPr="00B7797E">
        <w:t>Но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природе</w:t>
      </w:r>
      <w:r w:rsidR="0013662F" w:rsidRPr="00B7797E">
        <w:t xml:space="preserve"> </w:t>
      </w:r>
      <w:r w:rsidRPr="00B7797E">
        <w:t>они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могут</w:t>
      </w:r>
      <w:r w:rsidR="0013662F" w:rsidRPr="00B7797E">
        <w:t xml:space="preserve"> </w:t>
      </w:r>
      <w:r w:rsidRPr="00B7797E">
        <w:t>существовать</w:t>
      </w:r>
      <w:r w:rsidR="0013662F" w:rsidRPr="00B7797E">
        <w:t xml:space="preserve"> </w:t>
      </w:r>
      <w:r w:rsidRPr="00B7797E">
        <w:t>разрозненно.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пределах</w:t>
      </w:r>
      <w:r w:rsidR="0013662F" w:rsidRPr="00B7797E">
        <w:t xml:space="preserve"> </w:t>
      </w:r>
      <w:r w:rsidRPr="00B7797E">
        <w:t>определенной</w:t>
      </w:r>
      <w:r w:rsidR="0013662F" w:rsidRPr="00B7797E">
        <w:t xml:space="preserve"> </w:t>
      </w:r>
      <w:r w:rsidRPr="00B7797E">
        <w:t>территории</w:t>
      </w:r>
      <w:r w:rsidR="0013662F" w:rsidRPr="00B7797E">
        <w:t xml:space="preserve"> </w:t>
      </w:r>
      <w:r w:rsidRPr="00B7797E">
        <w:t>обитает</w:t>
      </w:r>
      <w:r w:rsidR="0013662F" w:rsidRPr="00B7797E">
        <w:t xml:space="preserve"> </w:t>
      </w:r>
      <w:r w:rsidRPr="00B7797E">
        <w:t>сразу</w:t>
      </w:r>
      <w:r w:rsidR="0013662F" w:rsidRPr="00B7797E">
        <w:t xml:space="preserve"> </w:t>
      </w:r>
      <w:r w:rsidRPr="00B7797E">
        <w:t>несколько</w:t>
      </w:r>
      <w:r w:rsidR="0013662F" w:rsidRPr="00B7797E">
        <w:t xml:space="preserve"> </w:t>
      </w:r>
      <w:r w:rsidRPr="00B7797E">
        <w:t>видов.</w:t>
      </w:r>
      <w:r w:rsidR="0013662F" w:rsidRPr="00B7797E">
        <w:t xml:space="preserve"> </w:t>
      </w:r>
      <w:r w:rsidRPr="00B7797E">
        <w:t>Это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определяет</w:t>
      </w:r>
      <w:r w:rsidR="0013662F" w:rsidRPr="00B7797E">
        <w:t xml:space="preserve"> </w:t>
      </w:r>
      <w:r w:rsidRPr="00B7797E">
        <w:t>многообразие</w:t>
      </w:r>
      <w:r w:rsidR="0013662F" w:rsidRPr="00B7797E">
        <w:t xml:space="preserve"> </w:t>
      </w:r>
      <w:r w:rsidRPr="00B7797E">
        <w:t>живого</w:t>
      </w:r>
      <w:r w:rsidR="0013662F" w:rsidRPr="00B7797E">
        <w:t xml:space="preserve"> </w:t>
      </w:r>
      <w:r w:rsidRPr="00B7797E">
        <w:t>мира.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биологии</w:t>
      </w:r>
      <w:r w:rsidR="0013662F" w:rsidRPr="00B7797E">
        <w:t xml:space="preserve"> </w:t>
      </w:r>
      <w:r w:rsidRPr="00B7797E">
        <w:t>совокупность</w:t>
      </w:r>
      <w:r w:rsidR="0013662F" w:rsidRPr="00B7797E">
        <w:t xml:space="preserve"> </w:t>
      </w:r>
      <w:r w:rsidRPr="00B7797E">
        <w:t>особей</w:t>
      </w:r>
      <w:r w:rsidR="0013662F" w:rsidRPr="00B7797E">
        <w:t xml:space="preserve"> </w:t>
      </w:r>
      <w:r w:rsidRPr="00B7797E">
        <w:t>одного</w:t>
      </w:r>
      <w:r w:rsidR="0013662F" w:rsidRPr="00B7797E">
        <w:t xml:space="preserve"> </w:t>
      </w:r>
      <w:r w:rsidRPr="00B7797E">
        <w:t>вида,</w:t>
      </w:r>
      <w:r w:rsidR="0013662F" w:rsidRPr="00B7797E">
        <w:t xml:space="preserve"> </w:t>
      </w:r>
      <w:r w:rsidRPr="00B7797E">
        <w:t>которые</w:t>
      </w:r>
      <w:r w:rsidR="0013662F" w:rsidRPr="00B7797E">
        <w:t xml:space="preserve"> </w:t>
      </w:r>
      <w:r w:rsidRPr="00B7797E">
        <w:t>обитают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пределах</w:t>
      </w:r>
      <w:r w:rsidR="0013662F" w:rsidRPr="00B7797E">
        <w:t xml:space="preserve"> </w:t>
      </w:r>
      <w:r w:rsidRPr="00B7797E">
        <w:t>определенного</w:t>
      </w:r>
      <w:r w:rsidR="0013662F" w:rsidRPr="00B7797E">
        <w:t xml:space="preserve"> </w:t>
      </w:r>
      <w:r w:rsidRPr="00B7797E">
        <w:t>ареала,</w:t>
      </w:r>
      <w:r w:rsidR="0013662F" w:rsidRPr="00B7797E">
        <w:t xml:space="preserve"> </w:t>
      </w:r>
      <w:r w:rsidRPr="00B7797E">
        <w:t>называются</w:t>
      </w:r>
      <w:r w:rsidR="0013662F" w:rsidRPr="00B7797E">
        <w:t xml:space="preserve"> </w:t>
      </w:r>
      <w:r w:rsidRPr="00B7797E">
        <w:t>популяцией.</w:t>
      </w:r>
      <w:r w:rsidR="0013662F" w:rsidRPr="00B7797E">
        <w:t xml:space="preserve"> </w:t>
      </w:r>
      <w:r w:rsidRPr="00B7797E">
        <w:t>От</w:t>
      </w:r>
      <w:r w:rsidR="0013662F" w:rsidRPr="00B7797E">
        <w:t xml:space="preserve"> </w:t>
      </w:r>
      <w:r w:rsidRPr="00B7797E">
        <w:t>подобных</w:t>
      </w:r>
      <w:r w:rsidR="0013662F" w:rsidRPr="00B7797E">
        <w:t xml:space="preserve"> </w:t>
      </w:r>
      <w:r w:rsidRPr="00B7797E">
        <w:t>групп</w:t>
      </w:r>
      <w:r w:rsidR="0013662F" w:rsidRPr="00B7797E">
        <w:t xml:space="preserve"> </w:t>
      </w:r>
      <w:r w:rsidRPr="00B7797E">
        <w:t>они</w:t>
      </w:r>
      <w:r w:rsidR="0013662F" w:rsidRPr="00B7797E">
        <w:t xml:space="preserve"> </w:t>
      </w:r>
      <w:r w:rsidRPr="00B7797E">
        <w:t>изолированы</w:t>
      </w:r>
      <w:r w:rsidR="0013662F" w:rsidRPr="00B7797E">
        <w:t xml:space="preserve"> </w:t>
      </w:r>
      <w:r w:rsidRPr="00B7797E">
        <w:t>определенными</w:t>
      </w:r>
      <w:r w:rsidR="0013662F" w:rsidRPr="00B7797E">
        <w:t xml:space="preserve"> </w:t>
      </w:r>
      <w:r w:rsidRPr="00B7797E">
        <w:t>природными</w:t>
      </w:r>
      <w:r w:rsidR="0013662F" w:rsidRPr="00B7797E">
        <w:t xml:space="preserve"> </w:t>
      </w:r>
      <w:r w:rsidRPr="00B7797E">
        <w:t>барьерами.</w:t>
      </w:r>
      <w:r w:rsidR="0013662F" w:rsidRPr="00B7797E">
        <w:t xml:space="preserve"> </w:t>
      </w:r>
      <w:r w:rsidRPr="00B7797E">
        <w:t>Это</w:t>
      </w:r>
      <w:r w:rsidR="0013662F" w:rsidRPr="00B7797E">
        <w:t xml:space="preserve"> </w:t>
      </w:r>
      <w:r w:rsidRPr="00B7797E">
        <w:t>могут</w:t>
      </w:r>
      <w:r w:rsidR="0013662F" w:rsidRPr="00B7797E">
        <w:t xml:space="preserve"> </w:t>
      </w:r>
      <w:r w:rsidRPr="00B7797E">
        <w:t>быть</w:t>
      </w:r>
      <w:r w:rsidR="0013662F" w:rsidRPr="00B7797E">
        <w:t xml:space="preserve"> </w:t>
      </w:r>
      <w:r w:rsidRPr="00B7797E">
        <w:t>водоемы,</w:t>
      </w:r>
      <w:r w:rsidR="0013662F" w:rsidRPr="00B7797E">
        <w:t xml:space="preserve"> </w:t>
      </w:r>
      <w:r w:rsidRPr="00B7797E">
        <w:t>горные</w:t>
      </w:r>
      <w:r w:rsidR="0013662F" w:rsidRPr="00B7797E">
        <w:t xml:space="preserve"> </w:t>
      </w:r>
      <w:r w:rsidRPr="00B7797E">
        <w:t>или</w:t>
      </w:r>
      <w:r w:rsidR="0013662F" w:rsidRPr="00B7797E">
        <w:t xml:space="preserve"> </w:t>
      </w:r>
      <w:r w:rsidRPr="00B7797E">
        <w:t>лесные</w:t>
      </w:r>
      <w:r w:rsidR="0013662F" w:rsidRPr="00B7797E">
        <w:t xml:space="preserve"> </w:t>
      </w:r>
      <w:r w:rsidRPr="00B7797E">
        <w:t>массивы.</w:t>
      </w:r>
      <w:r w:rsidR="0013662F" w:rsidRPr="00B7797E">
        <w:t xml:space="preserve"> </w:t>
      </w:r>
      <w:r w:rsidRPr="00B7797E">
        <w:t>Каждая</w:t>
      </w:r>
      <w:r w:rsidR="0013662F" w:rsidRPr="00B7797E">
        <w:t xml:space="preserve"> </w:t>
      </w:r>
      <w:r w:rsidRPr="00B7797E">
        <w:t>популяция</w:t>
      </w:r>
      <w:r w:rsidR="0013662F" w:rsidRPr="00B7797E">
        <w:t xml:space="preserve"> </w:t>
      </w:r>
      <w:r w:rsidRPr="00B7797E">
        <w:t>характеризуется</w:t>
      </w:r>
      <w:r w:rsidR="0013662F" w:rsidRPr="00B7797E">
        <w:t xml:space="preserve"> </w:t>
      </w:r>
      <w:r w:rsidRPr="00B7797E">
        <w:t>своим</w:t>
      </w:r>
      <w:r w:rsidR="0013662F" w:rsidRPr="00B7797E">
        <w:t xml:space="preserve"> </w:t>
      </w:r>
      <w:r w:rsidRPr="00B7797E">
        <w:t>разнообразием,</w:t>
      </w:r>
      <w:r w:rsidR="0013662F" w:rsidRPr="00B7797E">
        <w:t xml:space="preserve"> </w:t>
      </w:r>
      <w:r w:rsidRPr="00B7797E">
        <w:t>а</w:t>
      </w:r>
      <w:r w:rsidR="0013662F" w:rsidRPr="00B7797E">
        <w:t xml:space="preserve"> </w:t>
      </w:r>
      <w:r w:rsidRPr="00B7797E">
        <w:t>также</w:t>
      </w:r>
      <w:r w:rsidR="0013662F" w:rsidRPr="00B7797E">
        <w:t xml:space="preserve"> </w:t>
      </w:r>
      <w:r w:rsidRPr="00B7797E">
        <w:t>половой,</w:t>
      </w:r>
      <w:r w:rsidR="0013662F" w:rsidRPr="00B7797E">
        <w:t xml:space="preserve"> </w:t>
      </w:r>
      <w:r w:rsidRPr="00B7797E">
        <w:t>возрастной,</w:t>
      </w:r>
      <w:r w:rsidR="0013662F" w:rsidRPr="00B7797E">
        <w:t xml:space="preserve"> </w:t>
      </w:r>
      <w:r w:rsidRPr="00B7797E">
        <w:t>экологической,</w:t>
      </w:r>
      <w:r w:rsidR="0013662F" w:rsidRPr="00B7797E">
        <w:t xml:space="preserve"> </w:t>
      </w:r>
      <w:r w:rsidRPr="00B7797E">
        <w:t>пространственной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генетической</w:t>
      </w:r>
      <w:r w:rsidR="0013662F" w:rsidRPr="00B7797E">
        <w:t xml:space="preserve"> </w:t>
      </w:r>
      <w:r w:rsidRPr="00B7797E">
        <w:t>структурой.</w:t>
      </w:r>
      <w:r w:rsidR="0013662F" w:rsidRPr="00B7797E">
        <w:t xml:space="preserve"> </w:t>
      </w:r>
      <w:r w:rsidRPr="00B7797E">
        <w:t>Но</w:t>
      </w:r>
      <w:r w:rsidR="0013662F" w:rsidRPr="00B7797E">
        <w:t xml:space="preserve"> </w:t>
      </w:r>
      <w:r w:rsidRPr="00B7797E">
        <w:t>даже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пределах</w:t>
      </w:r>
      <w:r w:rsidR="0013662F" w:rsidRPr="00B7797E">
        <w:t xml:space="preserve"> </w:t>
      </w:r>
      <w:r w:rsidRPr="00B7797E">
        <w:t>отдельно</w:t>
      </w:r>
      <w:r w:rsidR="0013662F" w:rsidRPr="00B7797E">
        <w:t xml:space="preserve"> </w:t>
      </w:r>
      <w:r w:rsidRPr="00B7797E">
        <w:t>взятого</w:t>
      </w:r>
      <w:r w:rsidR="0013662F" w:rsidRPr="00B7797E">
        <w:t xml:space="preserve"> </w:t>
      </w:r>
      <w:r w:rsidRPr="00B7797E">
        <w:t>ареала,</w:t>
      </w:r>
      <w:r w:rsidR="0013662F" w:rsidRPr="00B7797E">
        <w:t xml:space="preserve"> </w:t>
      </w:r>
      <w:r w:rsidRPr="00B7797E">
        <w:t>видовое</w:t>
      </w:r>
      <w:r w:rsidR="0013662F" w:rsidRPr="00B7797E">
        <w:t xml:space="preserve"> </w:t>
      </w:r>
      <w:r w:rsidRPr="00B7797E">
        <w:t>разнообразие</w:t>
      </w:r>
      <w:r w:rsidR="0013662F" w:rsidRPr="00B7797E">
        <w:t xml:space="preserve"> </w:t>
      </w:r>
      <w:r w:rsidRPr="00B7797E">
        <w:t>организмов</w:t>
      </w:r>
      <w:r w:rsidR="0013662F" w:rsidRPr="00B7797E">
        <w:t xml:space="preserve"> </w:t>
      </w:r>
      <w:r w:rsidRPr="00B7797E">
        <w:t>достаточно</w:t>
      </w:r>
      <w:r w:rsidR="0013662F" w:rsidRPr="00B7797E">
        <w:t xml:space="preserve"> </w:t>
      </w:r>
      <w:r w:rsidRPr="00B7797E">
        <w:t>велико.</w:t>
      </w:r>
      <w:r w:rsidR="0013662F" w:rsidRPr="00B7797E">
        <w:t xml:space="preserve"> </w:t>
      </w:r>
      <w:r w:rsidRPr="00B7797E">
        <w:t>Все</w:t>
      </w:r>
      <w:r w:rsidR="0013662F" w:rsidRPr="00B7797E">
        <w:t xml:space="preserve"> </w:t>
      </w:r>
      <w:r w:rsidRPr="00B7797E">
        <w:t>они</w:t>
      </w:r>
      <w:r w:rsidR="0013662F" w:rsidRPr="00B7797E">
        <w:t xml:space="preserve"> </w:t>
      </w:r>
      <w:r w:rsidRPr="00B7797E">
        <w:t>приспособлены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обитанию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определенных</w:t>
      </w:r>
      <w:r w:rsidR="0013662F" w:rsidRPr="00B7797E">
        <w:t xml:space="preserve"> </w:t>
      </w:r>
      <w:r w:rsidRPr="00B7797E">
        <w:t>условиях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тесно</w:t>
      </w:r>
      <w:r w:rsidR="0013662F" w:rsidRPr="00B7797E">
        <w:t xml:space="preserve"> </w:t>
      </w:r>
      <w:r w:rsidRPr="00B7797E">
        <w:t>связаны</w:t>
      </w:r>
      <w:r w:rsidR="0013662F" w:rsidRPr="00B7797E">
        <w:t xml:space="preserve"> </w:t>
      </w:r>
      <w:r w:rsidRPr="00B7797E">
        <w:t>трофически.</w:t>
      </w:r>
      <w:r w:rsidR="0013662F" w:rsidRPr="00B7797E">
        <w:t xml:space="preserve"> </w:t>
      </w:r>
      <w:r w:rsidRPr="00B7797E">
        <w:t>Это</w:t>
      </w:r>
      <w:r w:rsidR="0013662F" w:rsidRPr="00B7797E">
        <w:t xml:space="preserve"> </w:t>
      </w:r>
      <w:r w:rsidRPr="00B7797E">
        <w:t>означает,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каждый</w:t>
      </w:r>
      <w:r w:rsidR="0013662F" w:rsidRPr="00B7797E">
        <w:t xml:space="preserve"> </w:t>
      </w:r>
      <w:r w:rsidRPr="00B7797E">
        <w:t>вид</w:t>
      </w:r>
      <w:r w:rsidR="0013662F" w:rsidRPr="00B7797E">
        <w:t xml:space="preserve"> </w:t>
      </w:r>
      <w:r w:rsidRPr="00B7797E">
        <w:t>является</w:t>
      </w:r>
      <w:r w:rsidR="0013662F" w:rsidRPr="00B7797E">
        <w:t xml:space="preserve"> </w:t>
      </w:r>
      <w:r w:rsidRPr="00B7797E">
        <w:t>источником</w:t>
      </w:r>
      <w:r w:rsidR="0013662F" w:rsidRPr="00B7797E">
        <w:t xml:space="preserve"> </w:t>
      </w:r>
      <w:r w:rsidRPr="00B7797E">
        <w:t>питания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другого.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результате</w:t>
      </w:r>
      <w:r w:rsidR="0013662F" w:rsidRPr="00B7797E">
        <w:t xml:space="preserve"> </w:t>
      </w:r>
      <w:r w:rsidRPr="00B7797E">
        <w:t>формируется</w:t>
      </w:r>
      <w:r w:rsidR="0013662F" w:rsidRPr="00B7797E">
        <w:t xml:space="preserve"> </w:t>
      </w:r>
      <w:r w:rsidRPr="00B7797E">
        <w:t>экосистема,</w:t>
      </w:r>
      <w:r w:rsidR="0013662F" w:rsidRPr="00B7797E">
        <w:t xml:space="preserve"> </w:t>
      </w:r>
      <w:r w:rsidRPr="00B7797E">
        <w:t>или</w:t>
      </w:r>
      <w:r w:rsidR="0013662F" w:rsidRPr="00B7797E">
        <w:t xml:space="preserve"> </w:t>
      </w:r>
      <w:r w:rsidRPr="00B7797E">
        <w:t>биоценоз.</w:t>
      </w:r>
      <w:r w:rsidR="0013662F" w:rsidRPr="00B7797E">
        <w:t xml:space="preserve"> </w:t>
      </w:r>
      <w:r w:rsidRPr="00B7797E">
        <w:t>Это</w:t>
      </w:r>
      <w:r w:rsidR="0013662F" w:rsidRPr="00B7797E">
        <w:t xml:space="preserve"> </w:t>
      </w:r>
      <w:r w:rsidRPr="00B7797E">
        <w:t>уже</w:t>
      </w:r>
      <w:r w:rsidR="0013662F" w:rsidRPr="00B7797E">
        <w:t xml:space="preserve"> </w:t>
      </w:r>
      <w:r w:rsidRPr="00B7797E">
        <w:t>сово</w:t>
      </w:r>
      <w:r w:rsidRPr="00B7797E">
        <w:lastRenderedPageBreak/>
        <w:t>купность</w:t>
      </w:r>
      <w:r w:rsidR="0013662F" w:rsidRPr="00B7797E">
        <w:t xml:space="preserve"> </w:t>
      </w:r>
      <w:r w:rsidRPr="00B7797E">
        <w:t>особей</w:t>
      </w:r>
      <w:r w:rsidR="0013662F" w:rsidRPr="00B7797E">
        <w:t xml:space="preserve"> </w:t>
      </w:r>
      <w:r w:rsidRPr="00B7797E">
        <w:t>уже</w:t>
      </w:r>
      <w:r w:rsidR="0013662F" w:rsidRPr="00B7797E">
        <w:t xml:space="preserve"> </w:t>
      </w:r>
      <w:r w:rsidRPr="00B7797E">
        <w:t>разных</w:t>
      </w:r>
      <w:r w:rsidR="0013662F" w:rsidRPr="00B7797E">
        <w:t xml:space="preserve"> </w:t>
      </w:r>
      <w:r w:rsidRPr="00B7797E">
        <w:t>видов,</w:t>
      </w:r>
      <w:r w:rsidR="0013662F" w:rsidRPr="00B7797E">
        <w:t xml:space="preserve"> </w:t>
      </w:r>
      <w:r w:rsidRPr="00B7797E">
        <w:t>связанных</w:t>
      </w:r>
      <w:r w:rsidR="0013662F" w:rsidRPr="00B7797E">
        <w:t xml:space="preserve"> </w:t>
      </w:r>
      <w:r w:rsidRPr="00B7797E">
        <w:t>местом</w:t>
      </w:r>
      <w:r w:rsidR="0013662F" w:rsidRPr="00B7797E">
        <w:t xml:space="preserve"> </w:t>
      </w:r>
      <w:r w:rsidRPr="00B7797E">
        <w:t>обитания,</w:t>
      </w:r>
      <w:r w:rsidR="0013662F" w:rsidRPr="00B7797E">
        <w:t xml:space="preserve"> </w:t>
      </w:r>
      <w:r w:rsidRPr="00B7797E">
        <w:t>круговоротом</w:t>
      </w:r>
      <w:r w:rsidR="0013662F" w:rsidRPr="00B7797E">
        <w:t xml:space="preserve"> </w:t>
      </w:r>
      <w:r w:rsidRPr="00B7797E">
        <w:t>веществ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энергии.</w:t>
      </w:r>
    </w:p>
    <w:p w:rsidR="00D1419F" w:rsidRPr="00B7797E" w:rsidRDefault="00D1419F" w:rsidP="00D1419F">
      <w:pPr>
        <w:shd w:val="clear" w:color="auto" w:fill="FFFFFF"/>
        <w:spacing w:line="360" w:lineRule="auto"/>
        <w:ind w:firstLine="709"/>
        <w:jc w:val="both"/>
      </w:pPr>
      <w:r w:rsidRPr="00B7797E">
        <w:rPr>
          <w:u w:val="single"/>
        </w:rPr>
        <w:t>Биогеоценоз</w:t>
      </w:r>
      <w:r w:rsidR="00426AC2" w:rsidRPr="00B7797E">
        <w:t>.</w:t>
      </w:r>
      <w:r w:rsidR="0013662F" w:rsidRPr="00B7797E">
        <w:t xml:space="preserve"> </w:t>
      </w:r>
      <w:r w:rsidRPr="00B7797E">
        <w:t>Но</w:t>
      </w:r>
      <w:r w:rsidR="0013662F" w:rsidRPr="00B7797E">
        <w:t xml:space="preserve"> </w:t>
      </w:r>
      <w:r w:rsidRPr="00B7797E">
        <w:t>со</w:t>
      </w:r>
      <w:r w:rsidR="0013662F" w:rsidRPr="00B7797E">
        <w:t xml:space="preserve"> </w:t>
      </w:r>
      <w:r w:rsidRPr="00B7797E">
        <w:t>всеми</w:t>
      </w:r>
      <w:r w:rsidR="0013662F" w:rsidRPr="00B7797E">
        <w:t xml:space="preserve"> </w:t>
      </w:r>
      <w:r w:rsidRPr="00B7797E">
        <w:t>организмами</w:t>
      </w:r>
      <w:r w:rsidR="0013662F" w:rsidRPr="00B7797E">
        <w:t xml:space="preserve"> </w:t>
      </w:r>
      <w:r w:rsidRPr="00B7797E">
        <w:t>постоянно</w:t>
      </w:r>
      <w:r w:rsidR="0013662F" w:rsidRPr="00B7797E">
        <w:t xml:space="preserve"> </w:t>
      </w:r>
      <w:r w:rsidRPr="00B7797E">
        <w:t>взаимодействуют</w:t>
      </w:r>
      <w:r w:rsidR="0013662F" w:rsidRPr="00B7797E">
        <w:t xml:space="preserve"> </w:t>
      </w:r>
      <w:r w:rsidRPr="00B7797E">
        <w:t>факторы</w:t>
      </w:r>
      <w:r w:rsidR="0013662F" w:rsidRPr="00B7797E">
        <w:t xml:space="preserve"> </w:t>
      </w:r>
      <w:r w:rsidRPr="00B7797E">
        <w:t>неживой</w:t>
      </w:r>
      <w:r w:rsidR="0013662F" w:rsidRPr="00B7797E">
        <w:t xml:space="preserve"> </w:t>
      </w:r>
      <w:r w:rsidRPr="00B7797E">
        <w:t>природы.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ним</w:t>
      </w:r>
      <w:r w:rsidR="0013662F" w:rsidRPr="00B7797E">
        <w:t xml:space="preserve"> </w:t>
      </w:r>
      <w:r w:rsidRPr="00B7797E">
        <w:t>относятся</w:t>
      </w:r>
      <w:r w:rsidR="0013662F" w:rsidRPr="00B7797E">
        <w:t xml:space="preserve"> </w:t>
      </w:r>
      <w:r w:rsidRPr="00B7797E">
        <w:t>температурный</w:t>
      </w:r>
      <w:r w:rsidR="0013662F" w:rsidRPr="00B7797E">
        <w:t xml:space="preserve"> </w:t>
      </w:r>
      <w:r w:rsidRPr="00B7797E">
        <w:t>режим</w:t>
      </w:r>
      <w:r w:rsidR="0013662F" w:rsidRPr="00B7797E">
        <w:t xml:space="preserve"> </w:t>
      </w:r>
      <w:r w:rsidRPr="00B7797E">
        <w:t>воздуха,</w:t>
      </w:r>
      <w:r w:rsidR="0013662F" w:rsidRPr="00B7797E">
        <w:t xml:space="preserve"> </w:t>
      </w:r>
      <w:r w:rsidRPr="00B7797E">
        <w:t>соленость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химический</w:t>
      </w:r>
      <w:r w:rsidR="0013662F" w:rsidRPr="00B7797E">
        <w:t xml:space="preserve"> </w:t>
      </w:r>
      <w:r w:rsidRPr="00B7797E">
        <w:t>состав</w:t>
      </w:r>
      <w:r w:rsidR="0013662F" w:rsidRPr="00B7797E">
        <w:t xml:space="preserve"> </w:t>
      </w:r>
      <w:r w:rsidRPr="00B7797E">
        <w:t>воды,</w:t>
      </w:r>
      <w:r w:rsidR="0013662F" w:rsidRPr="00B7797E">
        <w:t xml:space="preserve"> </w:t>
      </w:r>
      <w:r w:rsidRPr="00B7797E">
        <w:t>количество</w:t>
      </w:r>
      <w:r w:rsidR="0013662F" w:rsidRPr="00B7797E">
        <w:t xml:space="preserve"> </w:t>
      </w:r>
      <w:r w:rsidRPr="00B7797E">
        <w:t>влаги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солнечного</w:t>
      </w:r>
      <w:r w:rsidR="0013662F" w:rsidRPr="00B7797E">
        <w:t xml:space="preserve"> </w:t>
      </w:r>
      <w:r w:rsidRPr="00B7797E">
        <w:t>света.</w:t>
      </w:r>
      <w:r w:rsidR="0013662F" w:rsidRPr="00B7797E">
        <w:t xml:space="preserve"> </w:t>
      </w:r>
      <w:r w:rsidRPr="00B7797E">
        <w:t>Все</w:t>
      </w:r>
      <w:r w:rsidR="0013662F" w:rsidRPr="00B7797E">
        <w:t xml:space="preserve"> </w:t>
      </w:r>
      <w:r w:rsidRPr="00B7797E">
        <w:t>живые</w:t>
      </w:r>
      <w:r w:rsidR="0013662F" w:rsidRPr="00B7797E">
        <w:t xml:space="preserve"> </w:t>
      </w:r>
      <w:r w:rsidRPr="00B7797E">
        <w:t>существа</w:t>
      </w:r>
      <w:r w:rsidR="0013662F" w:rsidRPr="00B7797E">
        <w:t xml:space="preserve"> </w:t>
      </w:r>
      <w:r w:rsidRPr="00B7797E">
        <w:t>находятся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зависимости</w:t>
      </w:r>
      <w:r w:rsidR="0013662F" w:rsidRPr="00B7797E">
        <w:t xml:space="preserve"> </w:t>
      </w:r>
      <w:r w:rsidRPr="00B7797E">
        <w:t>от</w:t>
      </w:r>
      <w:r w:rsidR="0013662F" w:rsidRPr="00B7797E">
        <w:t xml:space="preserve"> </w:t>
      </w:r>
      <w:r w:rsidRPr="00B7797E">
        <w:t>них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могут</w:t>
      </w:r>
      <w:r w:rsidR="0013662F" w:rsidRPr="00B7797E">
        <w:t xml:space="preserve"> </w:t>
      </w:r>
      <w:r w:rsidRPr="00B7797E">
        <w:t>существовать</w:t>
      </w:r>
      <w:r w:rsidR="0013662F" w:rsidRPr="00B7797E">
        <w:t xml:space="preserve"> </w:t>
      </w:r>
      <w:r w:rsidRPr="00B7797E">
        <w:t>без</w:t>
      </w:r>
      <w:r w:rsidR="0013662F" w:rsidRPr="00B7797E">
        <w:t xml:space="preserve"> </w:t>
      </w:r>
      <w:r w:rsidRPr="00B7797E">
        <w:t>определенных</w:t>
      </w:r>
      <w:r w:rsidR="0013662F" w:rsidRPr="00B7797E">
        <w:t xml:space="preserve"> </w:t>
      </w:r>
      <w:r w:rsidRPr="00B7797E">
        <w:t>условий.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примеру,</w:t>
      </w:r>
      <w:r w:rsidR="0013662F" w:rsidRPr="00B7797E">
        <w:t xml:space="preserve"> </w:t>
      </w:r>
      <w:r w:rsidRPr="00B7797E">
        <w:t>растения</w:t>
      </w:r>
      <w:r w:rsidR="0013662F" w:rsidRPr="00B7797E">
        <w:t xml:space="preserve"> </w:t>
      </w:r>
      <w:r w:rsidRPr="00B7797E">
        <w:t>питаются</w:t>
      </w:r>
      <w:r w:rsidR="0013662F" w:rsidRPr="00B7797E">
        <w:t xml:space="preserve"> </w:t>
      </w:r>
      <w:r w:rsidRPr="00B7797E">
        <w:t>только</w:t>
      </w:r>
      <w:r w:rsidR="0013662F" w:rsidRPr="00B7797E">
        <w:t xml:space="preserve"> </w:t>
      </w:r>
      <w:r w:rsidRPr="00B7797E">
        <w:t>при</w:t>
      </w:r>
      <w:r w:rsidR="0013662F" w:rsidRPr="00B7797E">
        <w:t xml:space="preserve"> </w:t>
      </w:r>
      <w:r w:rsidRPr="00B7797E">
        <w:t>наличии</w:t>
      </w:r>
      <w:r w:rsidR="0013662F" w:rsidRPr="00B7797E">
        <w:t xml:space="preserve"> </w:t>
      </w:r>
      <w:r w:rsidRPr="00B7797E">
        <w:t>солнечной</w:t>
      </w:r>
      <w:r w:rsidR="0013662F" w:rsidRPr="00B7797E">
        <w:t xml:space="preserve"> </w:t>
      </w:r>
      <w:r w:rsidRPr="00B7797E">
        <w:t>энергии,</w:t>
      </w:r>
      <w:r w:rsidR="0013662F" w:rsidRPr="00B7797E">
        <w:t xml:space="preserve"> </w:t>
      </w:r>
      <w:r w:rsidRPr="00B7797E">
        <w:t>воды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углекислого</w:t>
      </w:r>
      <w:r w:rsidR="0013662F" w:rsidRPr="00B7797E">
        <w:t xml:space="preserve"> </w:t>
      </w:r>
      <w:r w:rsidRPr="00B7797E">
        <w:t>газа.</w:t>
      </w:r>
      <w:r w:rsidR="0013662F" w:rsidRPr="00B7797E">
        <w:t xml:space="preserve"> </w:t>
      </w:r>
      <w:r w:rsidRPr="00B7797E">
        <w:t>Это</w:t>
      </w:r>
      <w:r w:rsidR="0013662F" w:rsidRPr="00B7797E">
        <w:t xml:space="preserve"> </w:t>
      </w:r>
      <w:r w:rsidRPr="00B7797E">
        <w:t>условия</w:t>
      </w:r>
      <w:r w:rsidR="0013662F" w:rsidRPr="00B7797E">
        <w:t xml:space="preserve"> </w:t>
      </w:r>
      <w:r w:rsidRPr="00B7797E">
        <w:t>фотосинтеза,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ходе</w:t>
      </w:r>
      <w:r w:rsidR="0013662F" w:rsidRPr="00B7797E">
        <w:t xml:space="preserve"> </w:t>
      </w:r>
      <w:r w:rsidRPr="00B7797E">
        <w:t>которого</w:t>
      </w:r>
      <w:r w:rsidR="0013662F" w:rsidRPr="00B7797E">
        <w:t xml:space="preserve"> </w:t>
      </w:r>
      <w:r w:rsidRPr="00B7797E">
        <w:t>синтезируются</w:t>
      </w:r>
      <w:r w:rsidR="0013662F" w:rsidRPr="00B7797E">
        <w:t xml:space="preserve"> </w:t>
      </w:r>
      <w:r w:rsidRPr="00B7797E">
        <w:t>необходимые</w:t>
      </w:r>
      <w:r w:rsidR="0013662F" w:rsidRPr="00B7797E">
        <w:t xml:space="preserve"> </w:t>
      </w:r>
      <w:r w:rsidRPr="00B7797E">
        <w:t>им</w:t>
      </w:r>
      <w:r w:rsidR="0013662F" w:rsidRPr="00B7797E">
        <w:t xml:space="preserve"> </w:t>
      </w:r>
      <w:r w:rsidRPr="00B7797E">
        <w:t>органические</w:t>
      </w:r>
      <w:r w:rsidR="0013662F" w:rsidRPr="00B7797E">
        <w:t xml:space="preserve"> </w:t>
      </w:r>
      <w:r w:rsidRPr="00B7797E">
        <w:t>вещества.</w:t>
      </w:r>
      <w:r w:rsidR="0013662F" w:rsidRPr="00B7797E">
        <w:t xml:space="preserve"> </w:t>
      </w:r>
      <w:r w:rsidRPr="00B7797E">
        <w:t>Совокупность</w:t>
      </w:r>
      <w:r w:rsidR="0013662F" w:rsidRPr="00B7797E">
        <w:t xml:space="preserve"> </w:t>
      </w:r>
      <w:r w:rsidRPr="00B7797E">
        <w:t>биотических</w:t>
      </w:r>
      <w:r w:rsidR="0013662F" w:rsidRPr="00B7797E">
        <w:t xml:space="preserve"> </w:t>
      </w:r>
      <w:r w:rsidRPr="00B7797E">
        <w:t>факторов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неживой</w:t>
      </w:r>
      <w:r w:rsidR="0013662F" w:rsidRPr="00B7797E">
        <w:t xml:space="preserve"> </w:t>
      </w:r>
      <w:r w:rsidRPr="00B7797E">
        <w:t>природы</w:t>
      </w:r>
      <w:r w:rsidR="0013662F" w:rsidRPr="00B7797E">
        <w:t xml:space="preserve"> </w:t>
      </w:r>
      <w:r w:rsidRPr="00B7797E">
        <w:t>называются</w:t>
      </w:r>
      <w:r w:rsidR="0013662F" w:rsidRPr="00B7797E">
        <w:t xml:space="preserve"> </w:t>
      </w:r>
      <w:r w:rsidRPr="00B7797E">
        <w:t>биогеоценозом.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такое</w:t>
      </w:r>
      <w:r w:rsidR="0013662F" w:rsidRPr="00B7797E">
        <w:t xml:space="preserve"> </w:t>
      </w:r>
      <w:r w:rsidRPr="00B7797E">
        <w:t>биосфера</w:t>
      </w:r>
      <w:r w:rsidR="0013662F" w:rsidRPr="00B7797E">
        <w:t xml:space="preserve"> </w:t>
      </w:r>
      <w:r w:rsidRPr="00B7797E">
        <w:t>Многообразие</w:t>
      </w:r>
      <w:r w:rsidR="0013662F" w:rsidRPr="00B7797E">
        <w:t xml:space="preserve"> </w:t>
      </w:r>
      <w:r w:rsidRPr="00B7797E">
        <w:t>живого</w:t>
      </w:r>
      <w:r w:rsidR="0013662F" w:rsidRPr="00B7797E">
        <w:t xml:space="preserve"> </w:t>
      </w:r>
      <w:r w:rsidRPr="00B7797E">
        <w:t>мира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самом</w:t>
      </w:r>
      <w:r w:rsidR="0013662F" w:rsidRPr="00B7797E">
        <w:t xml:space="preserve"> </w:t>
      </w:r>
      <w:r w:rsidRPr="00B7797E">
        <w:t>широком</w:t>
      </w:r>
      <w:r w:rsidR="0013662F" w:rsidRPr="00B7797E">
        <w:t xml:space="preserve"> </w:t>
      </w:r>
      <w:r w:rsidRPr="00B7797E">
        <w:t>масштабе</w:t>
      </w:r>
      <w:r w:rsidR="0013662F" w:rsidRPr="00B7797E">
        <w:t xml:space="preserve"> </w:t>
      </w:r>
      <w:r w:rsidRPr="00B7797E">
        <w:t>представлено</w:t>
      </w:r>
      <w:r w:rsidR="0013662F" w:rsidRPr="00B7797E">
        <w:t xml:space="preserve"> </w:t>
      </w:r>
      <w:r w:rsidRPr="00B7797E">
        <w:t>биосферой.</w:t>
      </w:r>
      <w:r w:rsidR="0013662F" w:rsidRPr="00B7797E">
        <w:t xml:space="preserve"> </w:t>
      </w:r>
      <w:r w:rsidRPr="00B7797E">
        <w:t>Это</w:t>
      </w:r>
      <w:r w:rsidR="0013662F" w:rsidRPr="00B7797E">
        <w:t xml:space="preserve"> </w:t>
      </w:r>
      <w:r w:rsidRPr="00B7797E">
        <w:t>глобальная</w:t>
      </w:r>
      <w:r w:rsidR="0013662F" w:rsidRPr="00B7797E">
        <w:t xml:space="preserve"> </w:t>
      </w:r>
      <w:r w:rsidRPr="00B7797E">
        <w:t>природная</w:t>
      </w:r>
      <w:r w:rsidR="0013662F" w:rsidRPr="00B7797E">
        <w:t xml:space="preserve"> </w:t>
      </w:r>
      <w:r w:rsidRPr="00B7797E">
        <w:t>оболочка</w:t>
      </w:r>
      <w:r w:rsidR="0013662F" w:rsidRPr="00B7797E">
        <w:t xml:space="preserve"> </w:t>
      </w:r>
      <w:r w:rsidRPr="00B7797E">
        <w:t>нашей</w:t>
      </w:r>
      <w:r w:rsidR="0013662F" w:rsidRPr="00B7797E">
        <w:t xml:space="preserve"> </w:t>
      </w:r>
      <w:r w:rsidRPr="00B7797E">
        <w:t>планеты,</w:t>
      </w:r>
      <w:r w:rsidR="0013662F" w:rsidRPr="00B7797E">
        <w:t xml:space="preserve"> </w:t>
      </w:r>
      <w:r w:rsidRPr="00B7797E">
        <w:t>объединяющая</w:t>
      </w:r>
      <w:r w:rsidR="0013662F" w:rsidRPr="00B7797E">
        <w:t xml:space="preserve"> </w:t>
      </w:r>
      <w:r w:rsidRPr="00B7797E">
        <w:t>все</w:t>
      </w:r>
      <w:r w:rsidR="0013662F" w:rsidRPr="00B7797E">
        <w:t xml:space="preserve"> </w:t>
      </w:r>
      <w:r w:rsidRPr="00B7797E">
        <w:t>живое.</w:t>
      </w:r>
      <w:r w:rsidR="0013662F" w:rsidRPr="00B7797E">
        <w:t xml:space="preserve"> </w:t>
      </w:r>
      <w:r w:rsidRPr="00B7797E">
        <w:t>Биосфера</w:t>
      </w:r>
      <w:r w:rsidR="0013662F" w:rsidRPr="00B7797E">
        <w:t xml:space="preserve"> </w:t>
      </w:r>
      <w:r w:rsidRPr="00B7797E">
        <w:t>имеет</w:t>
      </w:r>
      <w:r w:rsidR="0013662F" w:rsidRPr="00B7797E">
        <w:t xml:space="preserve"> </w:t>
      </w:r>
      <w:r w:rsidRPr="00B7797E">
        <w:t>свои</w:t>
      </w:r>
      <w:r w:rsidR="0013662F" w:rsidRPr="00B7797E">
        <w:t xml:space="preserve"> </w:t>
      </w:r>
      <w:r w:rsidRPr="00B7797E">
        <w:t>границы.</w:t>
      </w:r>
      <w:r w:rsidR="0013662F" w:rsidRPr="00B7797E">
        <w:t xml:space="preserve"> </w:t>
      </w:r>
      <w:r w:rsidRPr="00B7797E">
        <w:t>Верхняя,</w:t>
      </w:r>
      <w:r w:rsidR="0013662F" w:rsidRPr="00B7797E">
        <w:t xml:space="preserve"> </w:t>
      </w:r>
      <w:r w:rsidRPr="00B7797E">
        <w:t>расположенная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атмосфере,</w:t>
      </w:r>
      <w:r w:rsidR="0013662F" w:rsidRPr="00B7797E">
        <w:t xml:space="preserve"> </w:t>
      </w:r>
      <w:r w:rsidRPr="00B7797E">
        <w:t>ограничена</w:t>
      </w:r>
      <w:r w:rsidR="0013662F" w:rsidRPr="00B7797E">
        <w:t xml:space="preserve"> </w:t>
      </w:r>
      <w:r w:rsidRPr="00B7797E">
        <w:t>озоновым</w:t>
      </w:r>
      <w:r w:rsidR="0013662F" w:rsidRPr="00B7797E">
        <w:t xml:space="preserve"> </w:t>
      </w:r>
      <w:r w:rsidRPr="00B7797E">
        <w:t>слоем</w:t>
      </w:r>
      <w:r w:rsidR="0013662F" w:rsidRPr="00B7797E">
        <w:t xml:space="preserve"> </w:t>
      </w:r>
      <w:r w:rsidRPr="00B7797E">
        <w:t>планеты.</w:t>
      </w:r>
      <w:r w:rsidR="0013662F" w:rsidRPr="00B7797E">
        <w:t xml:space="preserve"> </w:t>
      </w:r>
      <w:r w:rsidRPr="00B7797E">
        <w:t>Он</w:t>
      </w:r>
      <w:r w:rsidR="0013662F" w:rsidRPr="00B7797E">
        <w:t xml:space="preserve"> </w:t>
      </w:r>
      <w:r w:rsidRPr="00B7797E">
        <w:t>расположен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высоте</w:t>
      </w:r>
      <w:r w:rsidR="0013662F" w:rsidRPr="00B7797E">
        <w:t xml:space="preserve"> </w:t>
      </w:r>
      <w:r w:rsidRPr="00B7797E">
        <w:t>20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25</w:t>
      </w:r>
      <w:r w:rsidR="0013662F" w:rsidRPr="00B7797E">
        <w:t xml:space="preserve"> </w:t>
      </w:r>
      <w:r w:rsidRPr="00B7797E">
        <w:t>км.</w:t>
      </w:r>
      <w:r w:rsidR="0013662F" w:rsidRPr="00B7797E">
        <w:t xml:space="preserve"> </w:t>
      </w:r>
      <w:r w:rsidRPr="00B7797E">
        <w:t>Данный</w:t>
      </w:r>
      <w:r w:rsidR="0013662F" w:rsidRPr="00B7797E">
        <w:t xml:space="preserve"> </w:t>
      </w:r>
      <w:r w:rsidRPr="00B7797E">
        <w:t>слой</w:t>
      </w:r>
      <w:r w:rsidR="0013662F" w:rsidRPr="00B7797E">
        <w:t xml:space="preserve"> </w:t>
      </w:r>
      <w:r w:rsidRPr="00B7797E">
        <w:t>поглощает</w:t>
      </w:r>
      <w:r w:rsidR="0013662F" w:rsidRPr="00B7797E">
        <w:t xml:space="preserve"> </w:t>
      </w:r>
      <w:r w:rsidRPr="00B7797E">
        <w:t>вредное</w:t>
      </w:r>
      <w:r w:rsidR="0013662F" w:rsidRPr="00B7797E">
        <w:t xml:space="preserve"> </w:t>
      </w:r>
      <w:r w:rsidRPr="00B7797E">
        <w:t>ультрафиолетовое</w:t>
      </w:r>
      <w:r w:rsidR="0013662F" w:rsidRPr="00B7797E">
        <w:t xml:space="preserve"> </w:t>
      </w:r>
      <w:r w:rsidRPr="00B7797E">
        <w:t>излучение.</w:t>
      </w:r>
      <w:r w:rsidR="0013662F" w:rsidRPr="00B7797E">
        <w:t xml:space="preserve"> </w:t>
      </w:r>
      <w:r w:rsidRPr="00B7797E">
        <w:t>Выше</w:t>
      </w:r>
      <w:r w:rsidR="0013662F" w:rsidRPr="00B7797E">
        <w:t xml:space="preserve"> </w:t>
      </w:r>
      <w:r w:rsidRPr="00B7797E">
        <w:t>него</w:t>
      </w:r>
      <w:r w:rsidR="0013662F" w:rsidRPr="00B7797E">
        <w:t xml:space="preserve"> </w:t>
      </w:r>
      <w:r w:rsidRPr="00B7797E">
        <w:t>жизнь</w:t>
      </w:r>
      <w:r w:rsidR="0013662F" w:rsidRPr="00B7797E">
        <w:t xml:space="preserve"> </w:t>
      </w:r>
      <w:r w:rsidRPr="00B7797E">
        <w:t>просто</w:t>
      </w:r>
      <w:r w:rsidR="0013662F" w:rsidRPr="00B7797E">
        <w:t xml:space="preserve"> </w:t>
      </w:r>
      <w:r w:rsidRPr="00B7797E">
        <w:t>невозможна.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глубине</w:t>
      </w:r>
      <w:r w:rsidR="0013662F" w:rsidRPr="00B7797E">
        <w:t xml:space="preserve"> </w:t>
      </w:r>
      <w:r w:rsidRPr="00B7797E">
        <w:t>до</w:t>
      </w:r>
      <w:r w:rsidR="0013662F" w:rsidRPr="00B7797E">
        <w:t xml:space="preserve"> </w:t>
      </w:r>
      <w:r w:rsidRPr="00B7797E">
        <w:t>3</w:t>
      </w:r>
      <w:r w:rsidR="0013662F" w:rsidRPr="00B7797E">
        <w:t xml:space="preserve"> </w:t>
      </w:r>
      <w:r w:rsidRPr="00B7797E">
        <w:t>км</w:t>
      </w:r>
      <w:r w:rsidR="0013662F" w:rsidRPr="00B7797E">
        <w:t xml:space="preserve"> </w:t>
      </w:r>
      <w:r w:rsidRPr="00B7797E">
        <w:t>находится</w:t>
      </w:r>
      <w:r w:rsidR="0013662F" w:rsidRPr="00B7797E">
        <w:t xml:space="preserve"> </w:t>
      </w:r>
      <w:r w:rsidRPr="00B7797E">
        <w:t>нижняя</w:t>
      </w:r>
      <w:r w:rsidR="0013662F" w:rsidRPr="00B7797E">
        <w:t xml:space="preserve"> </w:t>
      </w:r>
      <w:r w:rsidRPr="00B7797E">
        <w:t>граница</w:t>
      </w:r>
      <w:r w:rsidR="0013662F" w:rsidRPr="00B7797E">
        <w:t xml:space="preserve"> </w:t>
      </w:r>
      <w:r w:rsidRPr="00B7797E">
        <w:t>биосферы.</w:t>
      </w:r>
      <w:r w:rsidR="0013662F" w:rsidRPr="00B7797E">
        <w:t xml:space="preserve"> </w:t>
      </w:r>
      <w:r w:rsidRPr="00B7797E">
        <w:t>Здесь</w:t>
      </w:r>
      <w:r w:rsidR="0013662F" w:rsidRPr="00B7797E">
        <w:t xml:space="preserve"> </w:t>
      </w:r>
      <w:r w:rsidRPr="00B7797E">
        <w:t>она</w:t>
      </w:r>
      <w:r w:rsidR="0013662F" w:rsidRPr="00B7797E">
        <w:t xml:space="preserve"> </w:t>
      </w:r>
      <w:r w:rsidRPr="00B7797E">
        <w:t>ограничена</w:t>
      </w:r>
      <w:r w:rsidR="0013662F" w:rsidRPr="00B7797E">
        <w:t xml:space="preserve"> </w:t>
      </w:r>
      <w:r w:rsidRPr="00B7797E">
        <w:t>наличием</w:t>
      </w:r>
      <w:r w:rsidR="0013662F" w:rsidRPr="00B7797E">
        <w:t xml:space="preserve"> </w:t>
      </w:r>
      <w:r w:rsidRPr="00B7797E">
        <w:t>влаги.</w:t>
      </w:r>
      <w:r w:rsidR="0013662F" w:rsidRPr="00B7797E">
        <w:t xml:space="preserve"> </w:t>
      </w:r>
      <w:r w:rsidRPr="00B7797E">
        <w:t>Так</w:t>
      </w:r>
      <w:r w:rsidR="0013662F" w:rsidRPr="00B7797E">
        <w:t xml:space="preserve"> </w:t>
      </w:r>
      <w:r w:rsidRPr="00B7797E">
        <w:t>глубоко</w:t>
      </w:r>
      <w:r w:rsidR="0013662F" w:rsidRPr="00B7797E">
        <w:t xml:space="preserve"> </w:t>
      </w:r>
      <w:r w:rsidRPr="00B7797E">
        <w:t>способны</w:t>
      </w:r>
      <w:r w:rsidR="0013662F" w:rsidRPr="00B7797E">
        <w:t xml:space="preserve"> </w:t>
      </w:r>
      <w:r w:rsidRPr="00B7797E">
        <w:t>обитать</w:t>
      </w:r>
      <w:r w:rsidR="0013662F" w:rsidRPr="00B7797E">
        <w:t xml:space="preserve"> </w:t>
      </w:r>
      <w:r w:rsidRPr="00B7797E">
        <w:t>только</w:t>
      </w:r>
      <w:r w:rsidR="0013662F" w:rsidRPr="00B7797E">
        <w:t xml:space="preserve"> </w:t>
      </w:r>
      <w:r w:rsidRPr="00B7797E">
        <w:t>анаэробные</w:t>
      </w:r>
      <w:r w:rsidR="0013662F" w:rsidRPr="00B7797E">
        <w:t xml:space="preserve"> </w:t>
      </w:r>
      <w:r w:rsidRPr="00B7797E">
        <w:t>бактерии.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водной</w:t>
      </w:r>
      <w:r w:rsidR="0013662F" w:rsidRPr="00B7797E">
        <w:t xml:space="preserve"> </w:t>
      </w:r>
      <w:r w:rsidRPr="00B7797E">
        <w:t>оболочке</w:t>
      </w:r>
      <w:r w:rsidR="0013662F" w:rsidRPr="00B7797E">
        <w:t xml:space="preserve"> </w:t>
      </w:r>
      <w:r w:rsidRPr="00B7797E">
        <w:t>планеты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гидросфере,</w:t>
      </w:r>
      <w:r w:rsidR="0013662F" w:rsidRPr="00B7797E">
        <w:t xml:space="preserve"> </w:t>
      </w:r>
      <w:r w:rsidRPr="00B7797E">
        <w:t>жизнь</w:t>
      </w:r>
      <w:r w:rsidR="0013662F" w:rsidRPr="00B7797E">
        <w:t xml:space="preserve"> </w:t>
      </w:r>
      <w:r w:rsidRPr="00B7797E">
        <w:t>найдена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глубине</w:t>
      </w:r>
      <w:r w:rsidR="0013662F" w:rsidRPr="00B7797E">
        <w:t xml:space="preserve"> </w:t>
      </w:r>
      <w:r w:rsidRPr="00B7797E">
        <w:t>10-11</w:t>
      </w:r>
      <w:r w:rsidR="0013662F" w:rsidRPr="00B7797E">
        <w:t xml:space="preserve"> </w:t>
      </w:r>
      <w:r w:rsidRPr="00B7797E">
        <w:t>км.</w:t>
      </w:r>
      <w:r w:rsidR="0013662F" w:rsidRPr="00B7797E">
        <w:t xml:space="preserve"> </w:t>
      </w:r>
      <w:r w:rsidRPr="00B7797E">
        <w:t>Итак,</w:t>
      </w:r>
      <w:r w:rsidR="0013662F" w:rsidRPr="00B7797E">
        <w:t xml:space="preserve"> </w:t>
      </w:r>
      <w:r w:rsidRPr="00B7797E">
        <w:t>живые</w:t>
      </w:r>
      <w:r w:rsidR="0013662F" w:rsidRPr="00B7797E">
        <w:t xml:space="preserve"> </w:t>
      </w:r>
      <w:r w:rsidRPr="00B7797E">
        <w:t>организмы,</w:t>
      </w:r>
      <w:r w:rsidR="0013662F" w:rsidRPr="00B7797E">
        <w:t xml:space="preserve"> </w:t>
      </w:r>
      <w:r w:rsidRPr="00B7797E">
        <w:t>населяющие</w:t>
      </w:r>
      <w:r w:rsidR="0013662F" w:rsidRPr="00B7797E">
        <w:t xml:space="preserve"> </w:t>
      </w:r>
      <w:r w:rsidRPr="00B7797E">
        <w:t>нашу</w:t>
      </w:r>
      <w:r w:rsidR="0013662F" w:rsidRPr="00B7797E">
        <w:t xml:space="preserve"> </w:t>
      </w:r>
      <w:r w:rsidRPr="00B7797E">
        <w:t>планету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разных</w:t>
      </w:r>
      <w:r w:rsidR="0013662F" w:rsidRPr="00B7797E">
        <w:t xml:space="preserve"> </w:t>
      </w:r>
      <w:r w:rsidRPr="00B7797E">
        <w:t>природных</w:t>
      </w:r>
      <w:r w:rsidR="0013662F" w:rsidRPr="00B7797E">
        <w:t xml:space="preserve"> </w:t>
      </w:r>
      <w:r w:rsidRPr="00B7797E">
        <w:t>оболочках,</w:t>
      </w:r>
      <w:r w:rsidR="0013662F" w:rsidRPr="00B7797E">
        <w:t xml:space="preserve"> </w:t>
      </w:r>
      <w:r w:rsidRPr="00B7797E">
        <w:t>обладают</w:t>
      </w:r>
      <w:r w:rsidR="0013662F" w:rsidRPr="00B7797E">
        <w:t xml:space="preserve"> </w:t>
      </w:r>
      <w:r w:rsidRPr="00B7797E">
        <w:t>рядом</w:t>
      </w:r>
      <w:r w:rsidR="0013662F" w:rsidRPr="00B7797E">
        <w:t xml:space="preserve"> </w:t>
      </w:r>
      <w:r w:rsidRPr="00B7797E">
        <w:t>характерных</w:t>
      </w:r>
      <w:r w:rsidR="0013662F" w:rsidRPr="00B7797E">
        <w:t xml:space="preserve"> </w:t>
      </w:r>
      <w:r w:rsidRPr="00B7797E">
        <w:t>свойств.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ним</w:t>
      </w:r>
      <w:r w:rsidR="0013662F" w:rsidRPr="00B7797E">
        <w:t xml:space="preserve"> </w:t>
      </w:r>
      <w:r w:rsidRPr="00B7797E">
        <w:t>относят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способность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дыханию,</w:t>
      </w:r>
      <w:r w:rsidR="0013662F" w:rsidRPr="00B7797E">
        <w:t xml:space="preserve"> </w:t>
      </w:r>
      <w:r w:rsidRPr="00B7797E">
        <w:t>питанию,</w:t>
      </w:r>
      <w:r w:rsidR="0013662F" w:rsidRPr="00B7797E">
        <w:t xml:space="preserve"> </w:t>
      </w:r>
      <w:r w:rsidRPr="00B7797E">
        <w:t>движению,</w:t>
      </w:r>
      <w:r w:rsidR="0013662F" w:rsidRPr="00B7797E">
        <w:t xml:space="preserve"> </w:t>
      </w:r>
      <w:r w:rsidRPr="00B7797E">
        <w:t>размножению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т.</w:t>
      </w:r>
      <w:r w:rsidR="0013662F" w:rsidRPr="00B7797E">
        <w:t xml:space="preserve"> </w:t>
      </w:r>
      <w:r w:rsidRPr="00B7797E">
        <w:t>д.</w:t>
      </w:r>
      <w:r w:rsidR="0013662F" w:rsidRPr="00B7797E">
        <w:t xml:space="preserve"> </w:t>
      </w:r>
      <w:r w:rsidRPr="00B7797E">
        <w:t>Многообразие</w:t>
      </w:r>
      <w:r w:rsidR="0013662F" w:rsidRPr="00B7797E">
        <w:t xml:space="preserve"> </w:t>
      </w:r>
      <w:r w:rsidRPr="00B7797E">
        <w:t>живых</w:t>
      </w:r>
      <w:r w:rsidR="0013662F" w:rsidRPr="00B7797E">
        <w:t xml:space="preserve"> </w:t>
      </w:r>
      <w:r w:rsidRPr="00B7797E">
        <w:t>организмов</w:t>
      </w:r>
      <w:r w:rsidR="0013662F" w:rsidRPr="00B7797E">
        <w:t xml:space="preserve"> </w:t>
      </w:r>
      <w:r w:rsidRPr="00B7797E">
        <w:t>представлено</w:t>
      </w:r>
      <w:r w:rsidR="0013662F" w:rsidRPr="00B7797E">
        <w:t xml:space="preserve"> </w:t>
      </w:r>
      <w:r w:rsidRPr="00B7797E">
        <w:t>разными</w:t>
      </w:r>
      <w:r w:rsidR="0013662F" w:rsidRPr="00B7797E">
        <w:t xml:space="preserve"> </w:t>
      </w:r>
      <w:r w:rsidRPr="00B7797E">
        <w:t>уровнями</w:t>
      </w:r>
      <w:r w:rsidR="0013662F" w:rsidRPr="00B7797E">
        <w:t xml:space="preserve"> </w:t>
      </w:r>
      <w:r w:rsidRPr="00B7797E">
        <w:t>организации,</w:t>
      </w:r>
      <w:r w:rsidR="0013662F" w:rsidRPr="00B7797E">
        <w:t xml:space="preserve"> </w:t>
      </w:r>
      <w:r w:rsidRPr="00B7797E">
        <w:t>каждый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которых</w:t>
      </w:r>
      <w:r w:rsidR="0013662F" w:rsidRPr="00B7797E">
        <w:t xml:space="preserve"> </w:t>
      </w:r>
      <w:r w:rsidRPr="00B7797E">
        <w:t>отличается</w:t>
      </w:r>
      <w:r w:rsidR="0013662F" w:rsidRPr="00B7797E">
        <w:t xml:space="preserve"> </w:t>
      </w:r>
      <w:r w:rsidRPr="00B7797E">
        <w:t>уровнем</w:t>
      </w:r>
      <w:r w:rsidR="0013662F" w:rsidRPr="00B7797E">
        <w:t xml:space="preserve"> </w:t>
      </w:r>
      <w:r w:rsidRPr="00B7797E">
        <w:t>сложности</w:t>
      </w:r>
      <w:r w:rsidR="0013662F" w:rsidRPr="00B7797E">
        <w:t xml:space="preserve"> </w:t>
      </w:r>
      <w:r w:rsidRPr="00B7797E">
        <w:t>структуры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физиологических</w:t>
      </w:r>
      <w:r w:rsidR="0013662F" w:rsidRPr="00B7797E">
        <w:t xml:space="preserve"> </w:t>
      </w:r>
      <w:r w:rsidRPr="00B7797E">
        <w:t>процессов.</w:t>
      </w:r>
    </w:p>
    <w:p w:rsidR="005B563D" w:rsidRPr="00B7797E" w:rsidRDefault="005B563D" w:rsidP="005B563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9"/>
        <w:jc w:val="both"/>
      </w:pPr>
    </w:p>
    <w:p w:rsidR="005B563D" w:rsidRPr="00B7797E" w:rsidRDefault="005B563D" w:rsidP="005B563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9"/>
        <w:jc w:val="both"/>
      </w:pPr>
    </w:p>
    <w:p w:rsidR="005B563D" w:rsidRPr="00B7797E" w:rsidRDefault="005B563D" w:rsidP="005B563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9"/>
        <w:jc w:val="both"/>
      </w:pPr>
      <w:r w:rsidRPr="00B7797E">
        <w:rPr>
          <w:u w:val="single"/>
        </w:rPr>
        <w:t>На</w:t>
      </w:r>
      <w:r w:rsidR="0013662F" w:rsidRPr="00B7797E">
        <w:rPr>
          <w:u w:val="single"/>
        </w:rPr>
        <w:t xml:space="preserve"> </w:t>
      </w:r>
      <w:r w:rsidRPr="00B7797E">
        <w:rPr>
          <w:u w:val="single"/>
        </w:rPr>
        <w:t>дом:</w:t>
      </w:r>
      <w:r w:rsidR="0013662F" w:rsidRPr="00B7797E">
        <w:t xml:space="preserve"> </w:t>
      </w:r>
      <w:r w:rsidRPr="00B7797E">
        <w:t>Лекция</w:t>
      </w:r>
      <w:r w:rsidR="0013662F" w:rsidRPr="00B7797E">
        <w:t xml:space="preserve"> </w:t>
      </w:r>
      <w:r w:rsidRPr="00B7797E">
        <w:t>№</w:t>
      </w:r>
      <w:r w:rsidR="0013662F" w:rsidRPr="00B7797E">
        <w:t xml:space="preserve"> </w:t>
      </w:r>
      <w:r w:rsidRPr="00B7797E">
        <w:t>1</w:t>
      </w:r>
      <w:r w:rsidR="00D563F4" w:rsidRPr="00B7797E">
        <w:t>8</w:t>
      </w:r>
      <w:r w:rsidRPr="00B7797E">
        <w:t>;</w:t>
      </w:r>
      <w:r w:rsidR="0013662F" w:rsidRPr="00B7797E">
        <w:t xml:space="preserve"> </w:t>
      </w:r>
      <w:r w:rsidRPr="00B7797E">
        <w:t>повторить</w:t>
      </w:r>
      <w:r w:rsidR="0013662F" w:rsidRPr="00B7797E">
        <w:t xml:space="preserve"> </w:t>
      </w:r>
      <w:r w:rsidRPr="00B7797E">
        <w:t>изученный</w:t>
      </w:r>
      <w:r w:rsidR="0013662F" w:rsidRPr="00B7797E">
        <w:t xml:space="preserve"> </w:t>
      </w:r>
      <w:r w:rsidRPr="00B7797E">
        <w:t>материал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конспекту.</w:t>
      </w:r>
    </w:p>
    <w:p w:rsidR="00D563F4" w:rsidRPr="00B7797E" w:rsidRDefault="00D563F4" w:rsidP="00D563F4">
      <w:pPr>
        <w:widowControl w:val="0"/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u w:val="single"/>
        </w:rPr>
      </w:pPr>
      <w:r w:rsidRPr="00B7797E">
        <w:rPr>
          <w:u w:val="single"/>
        </w:rPr>
        <w:t>Рекомендуемые</w:t>
      </w:r>
      <w:r w:rsidR="0013662F" w:rsidRPr="00B7797E">
        <w:rPr>
          <w:u w:val="single"/>
        </w:rPr>
        <w:t xml:space="preserve"> </w:t>
      </w:r>
      <w:r w:rsidRPr="00B7797E">
        <w:rPr>
          <w:u w:val="single"/>
        </w:rPr>
        <w:t>информационные</w:t>
      </w:r>
      <w:r w:rsidR="0013662F" w:rsidRPr="00B7797E">
        <w:rPr>
          <w:u w:val="single"/>
        </w:rPr>
        <w:t xml:space="preserve"> </w:t>
      </w:r>
      <w:r w:rsidRPr="00B7797E">
        <w:rPr>
          <w:u w:val="single"/>
        </w:rPr>
        <w:t>источники:</w:t>
      </w:r>
    </w:p>
    <w:p w:rsidR="00D563F4" w:rsidRPr="00B7797E" w:rsidRDefault="00D563F4" w:rsidP="00D563F4">
      <w:pPr>
        <w:pStyle w:val="ae"/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</w:rPr>
      </w:pPr>
      <w:r w:rsidRPr="00B7797E">
        <w:rPr>
          <w:rFonts w:eastAsia="Calibri"/>
        </w:rPr>
        <w:t>1.Козлова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И.И.,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Мустафин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А.Г.,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Волков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И.Н.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Биология.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–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М.: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Издательская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группа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«ГЭОТАР-Медиа»,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2016.</w:t>
      </w:r>
    </w:p>
    <w:p w:rsidR="00D563F4" w:rsidRPr="00B7797E" w:rsidRDefault="00D563F4" w:rsidP="00D563F4">
      <w:pPr>
        <w:pStyle w:val="ae"/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</w:rPr>
      </w:pPr>
      <w:r w:rsidRPr="00B7797E">
        <w:rPr>
          <w:rFonts w:eastAsia="Calibri"/>
        </w:rPr>
        <w:t>2.Константинов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В.М.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др.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Биология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для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профессий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специальностей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технического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естественнонаучного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профилей: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учебник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для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студентов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профессиональных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образовательных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организаций,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осваивающих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профессии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специальности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СПО.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–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М.,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2017.</w:t>
      </w:r>
    </w:p>
    <w:p w:rsidR="00D563F4" w:rsidRPr="00B7797E" w:rsidRDefault="00D563F4" w:rsidP="00D563F4">
      <w:pPr>
        <w:widowControl w:val="0"/>
        <w:spacing w:line="360" w:lineRule="auto"/>
        <w:ind w:firstLine="709"/>
        <w:jc w:val="both"/>
      </w:pPr>
    </w:p>
    <w:p w:rsidR="00D563F4" w:rsidRPr="00B7797E" w:rsidRDefault="00D563F4" w:rsidP="00D563F4">
      <w:pPr>
        <w:widowControl w:val="0"/>
        <w:spacing w:line="360" w:lineRule="auto"/>
        <w:ind w:firstLine="709"/>
        <w:jc w:val="both"/>
      </w:pPr>
    </w:p>
    <w:p w:rsidR="00426AC2" w:rsidRPr="00B7797E" w:rsidRDefault="00426AC2" w:rsidP="00D563F4">
      <w:pPr>
        <w:widowControl w:val="0"/>
        <w:spacing w:line="360" w:lineRule="auto"/>
        <w:ind w:firstLine="709"/>
        <w:jc w:val="both"/>
      </w:pPr>
    </w:p>
    <w:p w:rsidR="00426AC2" w:rsidRPr="00B7797E" w:rsidRDefault="00426AC2" w:rsidP="00D563F4">
      <w:pPr>
        <w:widowControl w:val="0"/>
        <w:spacing w:line="360" w:lineRule="auto"/>
        <w:ind w:firstLine="709"/>
        <w:jc w:val="both"/>
      </w:pPr>
    </w:p>
    <w:p w:rsidR="00426AC2" w:rsidRPr="00B7797E" w:rsidRDefault="00426AC2" w:rsidP="00D563F4">
      <w:pPr>
        <w:widowControl w:val="0"/>
        <w:spacing w:line="360" w:lineRule="auto"/>
        <w:ind w:firstLine="709"/>
        <w:jc w:val="both"/>
      </w:pPr>
    </w:p>
    <w:p w:rsidR="005B563D" w:rsidRPr="00B7797E" w:rsidRDefault="005B563D" w:rsidP="001D719A">
      <w:pPr>
        <w:widowControl w:val="0"/>
        <w:spacing w:line="360" w:lineRule="auto"/>
        <w:ind w:firstLine="709"/>
        <w:jc w:val="center"/>
        <w:rPr>
          <w:b/>
          <w:bCs/>
        </w:rPr>
      </w:pPr>
      <w:r w:rsidRPr="00B7797E">
        <w:rPr>
          <w:b/>
          <w:bCs/>
        </w:rPr>
        <w:lastRenderedPageBreak/>
        <w:t>Лекция</w:t>
      </w:r>
      <w:r w:rsidR="0013662F" w:rsidRPr="00B7797E">
        <w:rPr>
          <w:b/>
          <w:bCs/>
        </w:rPr>
        <w:t xml:space="preserve"> </w:t>
      </w:r>
      <w:r w:rsidRPr="00B7797E">
        <w:rPr>
          <w:b/>
          <w:bCs/>
        </w:rPr>
        <w:t>№</w:t>
      </w:r>
      <w:r w:rsidR="0013662F" w:rsidRPr="00B7797E">
        <w:rPr>
          <w:b/>
          <w:bCs/>
        </w:rPr>
        <w:t xml:space="preserve"> </w:t>
      </w:r>
      <w:r w:rsidRPr="00B7797E">
        <w:rPr>
          <w:b/>
          <w:bCs/>
        </w:rPr>
        <w:t>19</w:t>
      </w:r>
    </w:p>
    <w:p w:rsidR="005B563D" w:rsidRPr="00B7797E" w:rsidRDefault="005B563D" w:rsidP="001D719A">
      <w:pPr>
        <w:autoSpaceDE w:val="0"/>
        <w:autoSpaceDN w:val="0"/>
        <w:adjustRightInd w:val="0"/>
        <w:spacing w:line="360" w:lineRule="auto"/>
        <w:ind w:firstLine="709"/>
        <w:jc w:val="center"/>
        <w:rPr>
          <w:rFonts w:eastAsia="Calibri"/>
          <w:bCs/>
        </w:rPr>
      </w:pPr>
      <w:r w:rsidRPr="00B7797E">
        <w:rPr>
          <w:rFonts w:eastAsia="Calibri"/>
          <w:bCs/>
        </w:rPr>
        <w:t>История</w:t>
      </w:r>
      <w:r w:rsidR="0013662F" w:rsidRPr="00B7797E">
        <w:rPr>
          <w:rFonts w:eastAsia="Calibri"/>
          <w:bCs/>
        </w:rPr>
        <w:t xml:space="preserve"> </w:t>
      </w:r>
      <w:r w:rsidRPr="00B7797E">
        <w:rPr>
          <w:rFonts w:eastAsia="Calibri"/>
          <w:bCs/>
        </w:rPr>
        <w:t>развития</w:t>
      </w:r>
      <w:r w:rsidR="0013662F" w:rsidRPr="00B7797E">
        <w:rPr>
          <w:rFonts w:eastAsia="Calibri"/>
          <w:bCs/>
        </w:rPr>
        <w:t xml:space="preserve"> </w:t>
      </w:r>
      <w:r w:rsidRPr="00B7797E">
        <w:rPr>
          <w:rFonts w:eastAsia="Calibri"/>
          <w:bCs/>
        </w:rPr>
        <w:t>эволюционных</w:t>
      </w:r>
      <w:r w:rsidR="0013662F" w:rsidRPr="00B7797E">
        <w:rPr>
          <w:rFonts w:eastAsia="Calibri"/>
          <w:bCs/>
        </w:rPr>
        <w:t xml:space="preserve"> </w:t>
      </w:r>
      <w:r w:rsidRPr="00B7797E">
        <w:rPr>
          <w:rFonts w:eastAsia="Calibri"/>
          <w:bCs/>
        </w:rPr>
        <w:t>идей.</w:t>
      </w:r>
    </w:p>
    <w:p w:rsidR="001D719A" w:rsidRPr="00B7797E" w:rsidRDefault="005B563D" w:rsidP="001D719A">
      <w:pPr>
        <w:widowControl w:val="0"/>
        <w:spacing w:line="360" w:lineRule="auto"/>
        <w:ind w:firstLine="709"/>
        <w:jc w:val="center"/>
        <w:rPr>
          <w:b/>
          <w:bCs/>
        </w:rPr>
      </w:pPr>
      <w:r w:rsidRPr="00B7797E">
        <w:rPr>
          <w:rFonts w:eastAsia="SchoolBookCSanPin-Regular"/>
        </w:rPr>
        <w:t>Значение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работ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К.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Линнея,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Ж.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Б.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Ламарка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в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развитии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эволюционных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идей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в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биологии.</w:t>
      </w:r>
      <w:r w:rsidR="0013662F" w:rsidRPr="00B7797E">
        <w:rPr>
          <w:b/>
          <w:bCs/>
        </w:rPr>
        <w:t xml:space="preserve"> </w:t>
      </w:r>
    </w:p>
    <w:p w:rsidR="00A819D8" w:rsidRDefault="00A819D8" w:rsidP="002876BE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</w:pPr>
    </w:p>
    <w:p w:rsidR="002876BE" w:rsidRPr="00B7797E" w:rsidRDefault="002876BE" w:rsidP="002876BE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</w:pPr>
      <w:r w:rsidRPr="00B7797E">
        <w:t>Некоторые</w:t>
      </w:r>
      <w:r w:rsidR="0013662F" w:rsidRPr="00B7797E">
        <w:t xml:space="preserve"> </w:t>
      </w:r>
      <w:r w:rsidRPr="00B7797E">
        <w:t>сведения</w:t>
      </w:r>
      <w:r w:rsidR="0013662F" w:rsidRPr="00B7797E">
        <w:t xml:space="preserve"> </w:t>
      </w:r>
      <w:r w:rsidRPr="00B7797E">
        <w:t>о</w:t>
      </w:r>
      <w:r w:rsidR="0013662F" w:rsidRPr="00B7797E">
        <w:t xml:space="preserve"> </w:t>
      </w:r>
      <w:r w:rsidRPr="00B7797E">
        <w:t>развитии</w:t>
      </w:r>
      <w:r w:rsidR="0013662F" w:rsidRPr="00B7797E">
        <w:t xml:space="preserve"> </w:t>
      </w:r>
      <w:r w:rsidRPr="00B7797E">
        <w:t>живой</w:t>
      </w:r>
      <w:r w:rsidR="0013662F" w:rsidRPr="00B7797E">
        <w:t xml:space="preserve"> </w:t>
      </w:r>
      <w:r w:rsidRPr="00B7797E">
        <w:t>природы</w:t>
      </w:r>
      <w:r w:rsidR="0013662F" w:rsidRPr="00B7797E">
        <w:t xml:space="preserve"> </w:t>
      </w:r>
      <w:r w:rsidRPr="00B7797E">
        <w:t>были</w:t>
      </w:r>
      <w:r w:rsidR="0013662F" w:rsidRPr="00B7797E">
        <w:t xml:space="preserve"> </w:t>
      </w:r>
      <w:r w:rsidRPr="00B7797E">
        <w:t>собраны</w:t>
      </w:r>
      <w:r w:rsidR="0013662F" w:rsidRPr="00B7797E">
        <w:t xml:space="preserve"> </w:t>
      </w:r>
      <w:r w:rsidRPr="00B7797E">
        <w:t>ещё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Древнем</w:t>
      </w:r>
      <w:r w:rsidR="0013662F" w:rsidRPr="00B7797E">
        <w:t xml:space="preserve"> </w:t>
      </w:r>
      <w:r w:rsidRPr="00B7797E">
        <w:t>мире.</w:t>
      </w:r>
      <w:r w:rsidR="0013662F" w:rsidRPr="00B7797E">
        <w:t xml:space="preserve"> </w:t>
      </w:r>
      <w:r w:rsidRPr="00B7797E">
        <w:t>Систематическим</w:t>
      </w:r>
      <w:r w:rsidR="0013662F" w:rsidRPr="00B7797E">
        <w:t xml:space="preserve"> </w:t>
      </w:r>
      <w:r w:rsidRPr="00B7797E">
        <w:t>изучением</w:t>
      </w:r>
      <w:r w:rsidR="0013662F" w:rsidRPr="00B7797E">
        <w:t xml:space="preserve"> </w:t>
      </w:r>
      <w:r w:rsidRPr="00B7797E">
        <w:t>животных</w:t>
      </w:r>
      <w:r w:rsidR="0013662F" w:rsidRPr="00B7797E">
        <w:t xml:space="preserve"> </w:t>
      </w:r>
      <w:r w:rsidRPr="00B7797E">
        <w:t>занимался</w:t>
      </w:r>
      <w:r w:rsidR="0013662F" w:rsidRPr="00B7797E">
        <w:t xml:space="preserve"> </w:t>
      </w:r>
      <w:r w:rsidRPr="00B7797E">
        <w:t>Аристотель,</w:t>
      </w:r>
      <w:r w:rsidR="0013662F" w:rsidRPr="00B7797E">
        <w:t xml:space="preserve"> </w:t>
      </w:r>
      <w:r w:rsidRPr="00B7797E">
        <w:t>описавший</w:t>
      </w:r>
      <w:r w:rsidR="0013662F" w:rsidRPr="00B7797E">
        <w:t xml:space="preserve"> </w:t>
      </w:r>
      <w:r w:rsidRPr="00B7797E">
        <w:t>более</w:t>
      </w:r>
      <w:r w:rsidR="0013662F" w:rsidRPr="00B7797E">
        <w:t xml:space="preserve"> </w:t>
      </w:r>
      <w:r w:rsidRPr="00B7797E">
        <w:t>500</w:t>
      </w:r>
      <w:r w:rsidR="0013662F" w:rsidRPr="00B7797E">
        <w:t xml:space="preserve"> </w:t>
      </w:r>
      <w:r w:rsidRPr="00B7797E">
        <w:t>видов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расположивший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определённом</w:t>
      </w:r>
      <w:r w:rsidR="0013662F" w:rsidRPr="00B7797E">
        <w:t xml:space="preserve"> </w:t>
      </w:r>
      <w:r w:rsidRPr="00B7797E">
        <w:t>порядке:</w:t>
      </w:r>
      <w:r w:rsidR="0013662F" w:rsidRPr="00B7797E">
        <w:t xml:space="preserve"> </w:t>
      </w:r>
      <w:r w:rsidRPr="00B7797E">
        <w:t>от</w:t>
      </w:r>
      <w:r w:rsidR="0013662F" w:rsidRPr="00B7797E">
        <w:t xml:space="preserve"> </w:t>
      </w:r>
      <w:r w:rsidRPr="00B7797E">
        <w:t>просто</w:t>
      </w:r>
      <w:r w:rsidR="0013662F" w:rsidRPr="00B7797E">
        <w:t xml:space="preserve"> </w:t>
      </w:r>
      <w:r w:rsidRPr="00B7797E">
        <w:t>устроенных</w:t>
      </w:r>
      <w:r w:rsidR="0013662F" w:rsidRPr="00B7797E">
        <w:t xml:space="preserve"> </w:t>
      </w:r>
      <w:r w:rsidRPr="00B7797E">
        <w:t>ко</w:t>
      </w:r>
      <w:r w:rsidR="0013662F" w:rsidRPr="00B7797E">
        <w:t xml:space="preserve"> </w:t>
      </w:r>
      <w:r w:rsidRPr="00B7797E">
        <w:t>всё</w:t>
      </w:r>
      <w:r w:rsidR="0013662F" w:rsidRPr="00B7797E">
        <w:t xml:space="preserve"> </w:t>
      </w:r>
      <w:r w:rsidRPr="00B7797E">
        <w:t>более</w:t>
      </w:r>
      <w:r w:rsidR="0013662F" w:rsidRPr="00B7797E">
        <w:t xml:space="preserve"> </w:t>
      </w:r>
      <w:r w:rsidRPr="00B7797E">
        <w:t>сложным.</w:t>
      </w:r>
      <w:r w:rsidR="0013662F" w:rsidRPr="00B7797E">
        <w:t xml:space="preserve"> </w:t>
      </w:r>
      <w:r w:rsidRPr="00B7797E">
        <w:t>Аристотель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его</w:t>
      </w:r>
      <w:r w:rsidR="0013662F" w:rsidRPr="00B7797E">
        <w:t xml:space="preserve"> </w:t>
      </w:r>
      <w:r w:rsidRPr="00B7797E">
        <w:t>ученики</w:t>
      </w:r>
      <w:r w:rsidR="0013662F" w:rsidRPr="00B7797E">
        <w:t xml:space="preserve"> </w:t>
      </w:r>
      <w:r w:rsidRPr="00B7797E">
        <w:t>изучали</w:t>
      </w:r>
      <w:r w:rsidR="0013662F" w:rsidRPr="00B7797E">
        <w:t xml:space="preserve"> </w:t>
      </w:r>
      <w:r w:rsidRPr="00B7797E">
        <w:t>также</w:t>
      </w:r>
      <w:r w:rsidR="0013662F" w:rsidRPr="00B7797E">
        <w:t xml:space="preserve"> </w:t>
      </w:r>
      <w:r w:rsidRPr="00B7797E">
        <w:t>строение</w:t>
      </w:r>
      <w:r w:rsidR="0013662F" w:rsidRPr="00B7797E">
        <w:t xml:space="preserve"> </w:t>
      </w:r>
      <w:r w:rsidRPr="00B7797E">
        <w:t>растений.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протяжении</w:t>
      </w:r>
      <w:r w:rsidR="0013662F" w:rsidRPr="00B7797E">
        <w:t xml:space="preserve"> </w:t>
      </w:r>
      <w:r w:rsidRPr="00B7797E">
        <w:t>всего</w:t>
      </w:r>
      <w:r w:rsidR="0013662F" w:rsidRPr="00B7797E">
        <w:t xml:space="preserve"> </w:t>
      </w:r>
      <w:r w:rsidRPr="00B7797E">
        <w:t>средневековья</w:t>
      </w:r>
      <w:r w:rsidR="0013662F" w:rsidRPr="00B7797E">
        <w:t xml:space="preserve"> </w:t>
      </w:r>
      <w:r w:rsidRPr="00B7797E">
        <w:t>труды</w:t>
      </w:r>
      <w:r w:rsidR="0013662F" w:rsidRPr="00B7797E">
        <w:t xml:space="preserve"> </w:t>
      </w:r>
      <w:r w:rsidRPr="00B7797E">
        <w:t>Аристотеля</w:t>
      </w:r>
      <w:r w:rsidR="0013662F" w:rsidRPr="00B7797E">
        <w:t xml:space="preserve"> </w:t>
      </w:r>
      <w:r w:rsidRPr="00B7797E">
        <w:t>были</w:t>
      </w:r>
      <w:r w:rsidR="0013662F" w:rsidRPr="00B7797E">
        <w:t xml:space="preserve"> </w:t>
      </w:r>
      <w:r w:rsidRPr="00B7797E">
        <w:t>основой</w:t>
      </w:r>
      <w:r w:rsidR="0013662F" w:rsidRPr="00B7797E">
        <w:t xml:space="preserve"> </w:t>
      </w:r>
      <w:r w:rsidRPr="00B7797E">
        <w:t>представлений</w:t>
      </w:r>
      <w:r w:rsidR="0013662F" w:rsidRPr="00B7797E">
        <w:t xml:space="preserve"> </w:t>
      </w:r>
      <w:r w:rsidRPr="00B7797E">
        <w:t>о</w:t>
      </w:r>
      <w:r w:rsidR="0013662F" w:rsidRPr="00B7797E">
        <w:t xml:space="preserve"> </w:t>
      </w:r>
      <w:r w:rsidRPr="00B7797E">
        <w:t>живой</w:t>
      </w:r>
      <w:r w:rsidR="0013662F" w:rsidRPr="00B7797E">
        <w:t xml:space="preserve"> </w:t>
      </w:r>
      <w:r w:rsidRPr="00B7797E">
        <w:t>природе.</w:t>
      </w:r>
    </w:p>
    <w:p w:rsidR="002876BE" w:rsidRPr="00B7797E" w:rsidRDefault="002876BE" w:rsidP="002876BE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</w:pPr>
      <w:r w:rsidRPr="00B7797E">
        <w:t>Интерес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биологии</w:t>
      </w:r>
      <w:r w:rsidR="0013662F" w:rsidRPr="00B7797E">
        <w:t xml:space="preserve"> </w:t>
      </w:r>
      <w:r w:rsidRPr="00B7797E">
        <w:t>возрос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эпоху</w:t>
      </w:r>
      <w:r w:rsidR="0013662F" w:rsidRPr="00B7797E">
        <w:t xml:space="preserve"> </w:t>
      </w:r>
      <w:r w:rsidRPr="00B7797E">
        <w:t>Великих</w:t>
      </w:r>
      <w:r w:rsidR="0013662F" w:rsidRPr="00B7797E">
        <w:t xml:space="preserve"> </w:t>
      </w:r>
      <w:r w:rsidRPr="00B7797E">
        <w:t>географических</w:t>
      </w:r>
      <w:r w:rsidR="0013662F" w:rsidRPr="00B7797E">
        <w:t xml:space="preserve"> </w:t>
      </w:r>
      <w:r w:rsidRPr="00B7797E">
        <w:t>открытий</w:t>
      </w:r>
      <w:r w:rsidR="0013662F" w:rsidRPr="00B7797E">
        <w:t xml:space="preserve"> </w:t>
      </w:r>
      <w:r w:rsidRPr="00B7797E">
        <w:t>(</w:t>
      </w:r>
      <w:r w:rsidRPr="00B7797E">
        <w:rPr>
          <w:lang w:val="en-US"/>
        </w:rPr>
        <w:t>XV</w:t>
      </w:r>
      <w:r w:rsidR="0013662F" w:rsidRPr="00B7797E">
        <w:t xml:space="preserve"> </w:t>
      </w:r>
      <w:r w:rsidRPr="00B7797E">
        <w:t>в.)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развития</w:t>
      </w:r>
      <w:r w:rsidR="0013662F" w:rsidRPr="00B7797E">
        <w:t xml:space="preserve"> </w:t>
      </w:r>
      <w:r w:rsidRPr="00B7797E">
        <w:t>товарного</w:t>
      </w:r>
      <w:r w:rsidR="0013662F" w:rsidRPr="00B7797E">
        <w:t xml:space="preserve"> </w:t>
      </w:r>
      <w:r w:rsidRPr="00B7797E">
        <w:t>производства.</w:t>
      </w:r>
      <w:r w:rsidR="0013662F" w:rsidRPr="00B7797E">
        <w:t xml:space="preserve"> </w:t>
      </w:r>
      <w:r w:rsidRPr="00B7797E">
        <w:t>Интенсивная</w:t>
      </w:r>
      <w:r w:rsidR="0013662F" w:rsidRPr="00B7797E">
        <w:t xml:space="preserve"> </w:t>
      </w:r>
      <w:r w:rsidRPr="00B7797E">
        <w:t>торговля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открытие</w:t>
      </w:r>
      <w:r w:rsidR="0013662F" w:rsidRPr="00B7797E">
        <w:t xml:space="preserve"> </w:t>
      </w:r>
      <w:r w:rsidRPr="00B7797E">
        <w:t>новых</w:t>
      </w:r>
      <w:r w:rsidR="0013662F" w:rsidRPr="00B7797E">
        <w:t xml:space="preserve"> </w:t>
      </w:r>
      <w:r w:rsidRPr="00B7797E">
        <w:t>земель</w:t>
      </w:r>
      <w:r w:rsidR="0013662F" w:rsidRPr="00B7797E">
        <w:t xml:space="preserve"> </w:t>
      </w:r>
      <w:r w:rsidRPr="00B7797E">
        <w:t>расширяли</w:t>
      </w:r>
      <w:r w:rsidR="0013662F" w:rsidRPr="00B7797E">
        <w:t xml:space="preserve"> </w:t>
      </w:r>
      <w:r w:rsidRPr="00B7797E">
        <w:t>сведения</w:t>
      </w:r>
      <w:r w:rsidR="0013662F" w:rsidRPr="00B7797E">
        <w:t xml:space="preserve"> </w:t>
      </w:r>
      <w:r w:rsidRPr="00B7797E">
        <w:t>о</w:t>
      </w:r>
      <w:r w:rsidR="0013662F" w:rsidRPr="00B7797E">
        <w:t xml:space="preserve"> </w:t>
      </w:r>
      <w:r w:rsidRPr="00B7797E">
        <w:t>животных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растениях.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Индии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Америки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Европу</w:t>
      </w:r>
      <w:r w:rsidR="0013662F" w:rsidRPr="00B7797E">
        <w:t xml:space="preserve"> </w:t>
      </w:r>
      <w:r w:rsidRPr="00B7797E">
        <w:t>завезли</w:t>
      </w:r>
      <w:r w:rsidR="0013662F" w:rsidRPr="00B7797E">
        <w:t xml:space="preserve"> </w:t>
      </w:r>
      <w:r w:rsidRPr="00B7797E">
        <w:t>новые</w:t>
      </w:r>
      <w:r w:rsidR="0013662F" w:rsidRPr="00B7797E">
        <w:t xml:space="preserve"> </w:t>
      </w:r>
      <w:r w:rsidRPr="00B7797E">
        <w:t>растения:</w:t>
      </w:r>
      <w:r w:rsidR="0013662F" w:rsidRPr="00B7797E">
        <w:t xml:space="preserve"> </w:t>
      </w:r>
      <w:r w:rsidRPr="00B7797E">
        <w:t>корицу,</w:t>
      </w:r>
      <w:r w:rsidR="0013662F" w:rsidRPr="00B7797E">
        <w:t xml:space="preserve"> </w:t>
      </w:r>
      <w:r w:rsidRPr="00B7797E">
        <w:t>гвоздику,</w:t>
      </w:r>
      <w:r w:rsidR="0013662F" w:rsidRPr="00B7797E">
        <w:t xml:space="preserve"> </w:t>
      </w:r>
      <w:r w:rsidRPr="00B7797E">
        <w:t>картофель,</w:t>
      </w:r>
      <w:r w:rsidR="0013662F" w:rsidRPr="00B7797E">
        <w:t xml:space="preserve"> </w:t>
      </w:r>
      <w:r w:rsidRPr="00B7797E">
        <w:t>кукурузу,</w:t>
      </w:r>
      <w:r w:rsidR="0013662F" w:rsidRPr="00B7797E">
        <w:t xml:space="preserve"> </w:t>
      </w:r>
      <w:r w:rsidRPr="00B7797E">
        <w:t>табак.</w:t>
      </w:r>
      <w:r w:rsidR="0013662F" w:rsidRPr="00B7797E">
        <w:t xml:space="preserve"> </w:t>
      </w:r>
      <w:r w:rsidRPr="00B7797E">
        <w:t>Ботаники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зоологи</w:t>
      </w:r>
      <w:r w:rsidR="0013662F" w:rsidRPr="00B7797E">
        <w:t xml:space="preserve"> </w:t>
      </w:r>
      <w:r w:rsidRPr="00B7797E">
        <w:t>описывали</w:t>
      </w:r>
      <w:r w:rsidR="0013662F" w:rsidRPr="00B7797E">
        <w:t xml:space="preserve"> </w:t>
      </w:r>
      <w:r w:rsidRPr="00B7797E">
        <w:t>множество</w:t>
      </w:r>
      <w:r w:rsidR="0013662F" w:rsidRPr="00B7797E">
        <w:t xml:space="preserve"> </w:t>
      </w:r>
      <w:r w:rsidRPr="00B7797E">
        <w:t>новых,</w:t>
      </w:r>
      <w:r w:rsidR="0013662F" w:rsidRPr="00B7797E">
        <w:t xml:space="preserve"> </w:t>
      </w:r>
      <w:r w:rsidRPr="00B7797E">
        <w:t>невиданных</w:t>
      </w:r>
      <w:r w:rsidR="0013662F" w:rsidRPr="00B7797E">
        <w:t xml:space="preserve"> </w:t>
      </w:r>
      <w:r w:rsidRPr="00B7797E">
        <w:t>ранее</w:t>
      </w:r>
      <w:r w:rsidR="0013662F" w:rsidRPr="00B7797E">
        <w:t xml:space="preserve"> </w:t>
      </w:r>
      <w:r w:rsidRPr="00B7797E">
        <w:t>животных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растений.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практических</w:t>
      </w:r>
      <w:r w:rsidR="0013662F" w:rsidRPr="00B7797E">
        <w:t xml:space="preserve"> </w:t>
      </w:r>
      <w:r w:rsidRPr="00B7797E">
        <w:t>целях</w:t>
      </w:r>
      <w:r w:rsidR="0013662F" w:rsidRPr="00B7797E">
        <w:t xml:space="preserve"> </w:t>
      </w:r>
      <w:r w:rsidRPr="00B7797E">
        <w:t>они</w:t>
      </w:r>
      <w:r w:rsidR="0013662F" w:rsidRPr="00B7797E">
        <w:t xml:space="preserve"> </w:t>
      </w:r>
      <w:r w:rsidRPr="00B7797E">
        <w:t>указывали,</w:t>
      </w:r>
      <w:r w:rsidR="0013662F" w:rsidRPr="00B7797E">
        <w:t xml:space="preserve"> </w:t>
      </w:r>
      <w:r w:rsidRPr="00B7797E">
        <w:t>какими</w:t>
      </w:r>
      <w:r w:rsidR="0013662F" w:rsidRPr="00B7797E">
        <w:t xml:space="preserve"> </w:t>
      </w:r>
      <w:r w:rsidRPr="00B7797E">
        <w:t>полезными</w:t>
      </w:r>
      <w:r w:rsidR="0013662F" w:rsidRPr="00B7797E">
        <w:t xml:space="preserve"> </w:t>
      </w:r>
      <w:r w:rsidRPr="00B7797E">
        <w:t>или</w:t>
      </w:r>
      <w:r w:rsidR="0013662F" w:rsidRPr="00B7797E">
        <w:t xml:space="preserve"> </w:t>
      </w:r>
      <w:r w:rsidRPr="00B7797E">
        <w:t>вредными</w:t>
      </w:r>
      <w:r w:rsidR="0013662F" w:rsidRPr="00B7797E">
        <w:t xml:space="preserve"> </w:t>
      </w:r>
      <w:r w:rsidRPr="00B7797E">
        <w:t>свойствами</w:t>
      </w:r>
      <w:r w:rsidR="0013662F" w:rsidRPr="00B7797E">
        <w:t xml:space="preserve"> </w:t>
      </w:r>
      <w:r w:rsidRPr="00B7797E">
        <w:t>обладают</w:t>
      </w:r>
      <w:r w:rsidR="0013662F" w:rsidRPr="00B7797E">
        <w:t xml:space="preserve"> </w:t>
      </w:r>
      <w:r w:rsidRPr="00B7797E">
        <w:t>эти</w:t>
      </w:r>
      <w:r w:rsidR="0013662F" w:rsidRPr="00B7797E">
        <w:t xml:space="preserve"> </w:t>
      </w:r>
      <w:r w:rsidRPr="00B7797E">
        <w:t>организмы.</w:t>
      </w:r>
    </w:p>
    <w:p w:rsidR="002876BE" w:rsidRPr="00B7797E" w:rsidRDefault="002876BE" w:rsidP="002876BE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</w:pPr>
      <w:r w:rsidRPr="00B7797E">
        <w:t>Потребность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упорядочении</w:t>
      </w:r>
      <w:r w:rsidR="0013662F" w:rsidRPr="00B7797E">
        <w:t xml:space="preserve"> </w:t>
      </w:r>
      <w:r w:rsidRPr="00B7797E">
        <w:t>быстро</w:t>
      </w:r>
      <w:r w:rsidR="0013662F" w:rsidRPr="00B7797E">
        <w:t xml:space="preserve"> </w:t>
      </w:r>
      <w:r w:rsidRPr="00B7797E">
        <w:t>накапливающихся</w:t>
      </w:r>
      <w:r w:rsidR="0013662F" w:rsidRPr="00B7797E">
        <w:t xml:space="preserve"> </w:t>
      </w:r>
      <w:r w:rsidRPr="00B7797E">
        <w:t>знаний</w:t>
      </w:r>
      <w:r w:rsidR="0013662F" w:rsidRPr="00B7797E">
        <w:t xml:space="preserve"> </w:t>
      </w:r>
      <w:r w:rsidRPr="00B7797E">
        <w:t>привела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необходимости</w:t>
      </w:r>
      <w:r w:rsidR="0013662F" w:rsidRPr="00B7797E">
        <w:t xml:space="preserve"> </w:t>
      </w:r>
      <w:r w:rsidRPr="00B7797E">
        <w:t>систематизировать</w:t>
      </w:r>
      <w:r w:rsidR="0013662F" w:rsidRPr="00B7797E">
        <w:t xml:space="preserve"> </w:t>
      </w:r>
      <w:r w:rsidRPr="00B7797E">
        <w:t>их.</w:t>
      </w:r>
      <w:r w:rsidR="0013662F" w:rsidRPr="00B7797E">
        <w:t xml:space="preserve"> </w:t>
      </w:r>
      <w:r w:rsidRPr="00B7797E">
        <w:t>Создаются</w:t>
      </w:r>
      <w:r w:rsidR="0013662F" w:rsidRPr="00B7797E">
        <w:t xml:space="preserve"> </w:t>
      </w:r>
      <w:r w:rsidRPr="00B7797E">
        <w:t>системы,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которых</w:t>
      </w:r>
      <w:r w:rsidR="0013662F" w:rsidRPr="00B7797E">
        <w:t xml:space="preserve"> </w:t>
      </w:r>
      <w:r w:rsidRPr="00B7797E">
        <w:t>растения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животные</w:t>
      </w:r>
      <w:r w:rsidR="0013662F" w:rsidRPr="00B7797E">
        <w:t xml:space="preserve"> </w:t>
      </w:r>
      <w:r w:rsidRPr="00B7797E">
        <w:t>объединяются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группы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зависимости</w:t>
      </w:r>
      <w:r w:rsidR="0013662F" w:rsidRPr="00B7797E">
        <w:t xml:space="preserve"> </w:t>
      </w:r>
      <w:r w:rsidRPr="00B7797E">
        <w:t>от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пользы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человека</w:t>
      </w:r>
      <w:r w:rsidR="0013662F" w:rsidRPr="00B7797E">
        <w:t xml:space="preserve"> </w:t>
      </w:r>
      <w:r w:rsidRPr="00B7797E">
        <w:t>или</w:t>
      </w:r>
      <w:r w:rsidR="0013662F" w:rsidRPr="00B7797E">
        <w:t xml:space="preserve"> </w:t>
      </w:r>
      <w:r w:rsidRPr="00B7797E">
        <w:t>приносимого</w:t>
      </w:r>
      <w:r w:rsidR="0013662F" w:rsidRPr="00B7797E">
        <w:t xml:space="preserve"> </w:t>
      </w:r>
      <w:r w:rsidRPr="00B7797E">
        <w:t>ими</w:t>
      </w:r>
      <w:r w:rsidR="0013662F" w:rsidRPr="00B7797E">
        <w:t xml:space="preserve"> </w:t>
      </w:r>
      <w:r w:rsidRPr="00B7797E">
        <w:t>вреда.</w:t>
      </w:r>
      <w:r w:rsidR="0013662F" w:rsidRPr="00B7797E">
        <w:t xml:space="preserve"> </w:t>
      </w:r>
      <w:r w:rsidRPr="00B7797E">
        <w:t>Например,</w:t>
      </w:r>
      <w:r w:rsidR="0013662F" w:rsidRPr="00B7797E">
        <w:t xml:space="preserve"> </w:t>
      </w:r>
      <w:r w:rsidRPr="00B7797E">
        <w:t>выделяли</w:t>
      </w:r>
      <w:r w:rsidR="0013662F" w:rsidRPr="00B7797E">
        <w:t xml:space="preserve"> </w:t>
      </w:r>
      <w:r w:rsidRPr="00B7797E">
        <w:t>лекарственные</w:t>
      </w:r>
      <w:r w:rsidR="0013662F" w:rsidRPr="00B7797E">
        <w:t xml:space="preserve"> </w:t>
      </w:r>
      <w:r w:rsidRPr="00B7797E">
        <w:t>растения,</w:t>
      </w:r>
      <w:r w:rsidR="0013662F" w:rsidRPr="00B7797E">
        <w:t xml:space="preserve"> </w:t>
      </w:r>
      <w:r w:rsidRPr="00B7797E">
        <w:t>садовые</w:t>
      </w:r>
      <w:r w:rsidR="0013662F" w:rsidRPr="00B7797E">
        <w:t xml:space="preserve"> </w:t>
      </w:r>
      <w:r w:rsidRPr="00B7797E">
        <w:t>или</w:t>
      </w:r>
      <w:r w:rsidR="0013662F" w:rsidRPr="00B7797E">
        <w:t xml:space="preserve"> </w:t>
      </w:r>
      <w:r w:rsidRPr="00B7797E">
        <w:t>огородные</w:t>
      </w:r>
      <w:r w:rsidR="0013662F" w:rsidRPr="00B7797E">
        <w:t xml:space="preserve"> </w:t>
      </w:r>
      <w:r w:rsidRPr="00B7797E">
        <w:t>культуры.</w:t>
      </w:r>
      <w:r w:rsidR="0013662F" w:rsidRPr="00B7797E">
        <w:t xml:space="preserve"> </w:t>
      </w:r>
      <w:r w:rsidRPr="00B7797E">
        <w:t>Понятия</w:t>
      </w:r>
      <w:r w:rsidR="0013662F" w:rsidRPr="00B7797E">
        <w:t xml:space="preserve"> </w:t>
      </w:r>
      <w:r w:rsidRPr="00B7797E">
        <w:t>«домашний</w:t>
      </w:r>
      <w:r w:rsidR="0013662F" w:rsidRPr="00B7797E">
        <w:t xml:space="preserve"> </w:t>
      </w:r>
      <w:r w:rsidRPr="00B7797E">
        <w:t>скот»</w:t>
      </w:r>
      <w:r w:rsidR="0013662F" w:rsidRPr="00B7797E">
        <w:t xml:space="preserve"> </w:t>
      </w:r>
      <w:r w:rsidRPr="00B7797E">
        <w:t>или</w:t>
      </w:r>
      <w:r w:rsidR="0013662F" w:rsidRPr="00B7797E">
        <w:t xml:space="preserve"> </w:t>
      </w:r>
      <w:r w:rsidRPr="00B7797E">
        <w:t>«ядовитые</w:t>
      </w:r>
      <w:r w:rsidR="0013662F" w:rsidRPr="00B7797E">
        <w:t xml:space="preserve"> </w:t>
      </w:r>
      <w:r w:rsidRPr="00B7797E">
        <w:t>животные»</w:t>
      </w:r>
      <w:r w:rsidR="0013662F" w:rsidRPr="00B7797E">
        <w:t xml:space="preserve"> </w:t>
      </w:r>
      <w:r w:rsidRPr="00B7797E">
        <w:t>служили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обозначения</w:t>
      </w:r>
      <w:r w:rsidR="0013662F" w:rsidRPr="00B7797E">
        <w:t xml:space="preserve"> </w:t>
      </w:r>
      <w:r w:rsidRPr="00B7797E">
        <w:t>самых</w:t>
      </w:r>
      <w:r w:rsidR="0013662F" w:rsidRPr="00B7797E">
        <w:t xml:space="preserve"> </w:t>
      </w:r>
      <w:r w:rsidRPr="00B7797E">
        <w:t>разных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своему</w:t>
      </w:r>
      <w:r w:rsidR="0013662F" w:rsidRPr="00B7797E">
        <w:t xml:space="preserve"> </w:t>
      </w:r>
      <w:r w:rsidRPr="00B7797E">
        <w:t>строению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происхождению</w:t>
      </w:r>
      <w:r w:rsidR="0013662F" w:rsidRPr="00B7797E">
        <w:t xml:space="preserve"> </w:t>
      </w:r>
      <w:r w:rsidRPr="00B7797E">
        <w:t>животных.</w:t>
      </w:r>
      <w:r w:rsidR="0013662F" w:rsidRPr="00B7797E">
        <w:t xml:space="preserve"> </w:t>
      </w:r>
      <w:r w:rsidRPr="00B7797E">
        <w:t>Вследствие</w:t>
      </w:r>
      <w:r w:rsidR="0013662F" w:rsidRPr="00B7797E">
        <w:t xml:space="preserve"> </w:t>
      </w:r>
      <w:r w:rsidRPr="00B7797E">
        <w:t>удобства,</w:t>
      </w:r>
      <w:r w:rsidR="0013662F" w:rsidRPr="00B7797E">
        <w:t xml:space="preserve"> </w:t>
      </w:r>
      <w:r w:rsidRPr="00B7797E">
        <w:t>практическая</w:t>
      </w:r>
      <w:r w:rsidR="0013662F" w:rsidRPr="00B7797E">
        <w:t xml:space="preserve"> </w:t>
      </w:r>
      <w:r w:rsidRPr="00B7797E">
        <w:t>классификация</w:t>
      </w:r>
      <w:r w:rsidR="0013662F" w:rsidRPr="00B7797E">
        <w:t xml:space="preserve"> </w:t>
      </w:r>
      <w:r w:rsidRPr="00B7797E">
        <w:t>видов</w:t>
      </w:r>
      <w:r w:rsidR="0013662F" w:rsidRPr="00B7797E">
        <w:t xml:space="preserve"> </w:t>
      </w:r>
      <w:r w:rsidRPr="00B7797E">
        <w:t>применяется</w:t>
      </w:r>
      <w:r w:rsidR="0013662F" w:rsidRPr="00B7797E">
        <w:t xml:space="preserve"> </w:t>
      </w:r>
      <w:r w:rsidRPr="00B7797E">
        <w:t>до</w:t>
      </w:r>
      <w:r w:rsidR="0013662F" w:rsidRPr="00B7797E">
        <w:t xml:space="preserve"> </w:t>
      </w:r>
      <w:r w:rsidRPr="00B7797E">
        <w:t>сих</w:t>
      </w:r>
      <w:r w:rsidR="0013662F" w:rsidRPr="00B7797E">
        <w:t xml:space="preserve"> </w:t>
      </w:r>
      <w:r w:rsidRPr="00B7797E">
        <w:t>пор.</w:t>
      </w:r>
    </w:p>
    <w:p w:rsidR="002876BE" w:rsidRPr="00B7797E" w:rsidRDefault="002876BE" w:rsidP="002876BE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</w:pPr>
      <w:r w:rsidRPr="00B7797E">
        <w:t>Однако</w:t>
      </w:r>
      <w:r w:rsidR="0013662F" w:rsidRPr="00B7797E">
        <w:t xml:space="preserve"> </w:t>
      </w:r>
      <w:r w:rsidRPr="00B7797E">
        <w:t>учёных,</w:t>
      </w:r>
      <w:r w:rsidR="0013662F" w:rsidRPr="00B7797E">
        <w:t xml:space="preserve"> </w:t>
      </w:r>
      <w:r w:rsidRPr="00B7797E">
        <w:t>классификация</w:t>
      </w:r>
      <w:r w:rsidR="0013662F" w:rsidRPr="00B7797E">
        <w:t xml:space="preserve"> </w:t>
      </w:r>
      <w:r w:rsidRPr="00B7797E">
        <w:t>живых</w:t>
      </w:r>
      <w:r w:rsidR="0013662F" w:rsidRPr="00B7797E">
        <w:t xml:space="preserve"> </w:t>
      </w:r>
      <w:r w:rsidRPr="00B7797E">
        <w:t>организмов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признаку</w:t>
      </w:r>
      <w:r w:rsidR="0013662F" w:rsidRPr="00B7797E">
        <w:t xml:space="preserve"> </w:t>
      </w:r>
      <w:r w:rsidRPr="00B7797E">
        <w:t>полезности</w:t>
      </w:r>
      <w:r w:rsidR="0013662F" w:rsidRPr="00B7797E">
        <w:t xml:space="preserve"> </w:t>
      </w:r>
      <w:r w:rsidRPr="00B7797E">
        <w:t>удовлетворить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могла.</w:t>
      </w:r>
      <w:r w:rsidR="0013662F" w:rsidRPr="00B7797E">
        <w:t xml:space="preserve"> </w:t>
      </w:r>
      <w:r w:rsidRPr="00B7797E">
        <w:t>Они</w:t>
      </w:r>
      <w:r w:rsidR="0013662F" w:rsidRPr="00B7797E">
        <w:t xml:space="preserve"> </w:t>
      </w:r>
      <w:r w:rsidRPr="00B7797E">
        <w:t>искали</w:t>
      </w:r>
      <w:r w:rsidR="0013662F" w:rsidRPr="00B7797E">
        <w:t xml:space="preserve"> </w:t>
      </w:r>
      <w:r w:rsidRPr="00B7797E">
        <w:t>такие</w:t>
      </w:r>
      <w:r w:rsidR="0013662F" w:rsidRPr="00B7797E">
        <w:t xml:space="preserve"> </w:t>
      </w:r>
      <w:r w:rsidRPr="00B7797E">
        <w:t>свойства,</w:t>
      </w:r>
      <w:r w:rsidR="0013662F" w:rsidRPr="00B7797E">
        <w:t xml:space="preserve"> </w:t>
      </w:r>
      <w:r w:rsidRPr="00B7797E">
        <w:t>которые</w:t>
      </w:r>
      <w:r w:rsidR="0013662F" w:rsidRPr="00B7797E">
        <w:t xml:space="preserve"> </w:t>
      </w:r>
      <w:r w:rsidRPr="00B7797E">
        <w:t>позволили</w:t>
      </w:r>
      <w:r w:rsidR="0013662F" w:rsidRPr="00B7797E">
        <w:t xml:space="preserve"> </w:t>
      </w:r>
      <w:r w:rsidRPr="00B7797E">
        <w:t>бы</w:t>
      </w:r>
      <w:r w:rsidR="0013662F" w:rsidRPr="00B7797E">
        <w:t xml:space="preserve"> </w:t>
      </w:r>
      <w:r w:rsidRPr="00B7797E">
        <w:t>объединять</w:t>
      </w:r>
      <w:r w:rsidR="0013662F" w:rsidRPr="00B7797E">
        <w:t xml:space="preserve"> </w:t>
      </w:r>
      <w:r w:rsidRPr="00B7797E">
        <w:t>растения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животных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группы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сходству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строении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жизнедеятельности.</w:t>
      </w:r>
      <w:r w:rsidR="0013662F" w:rsidRPr="00B7797E">
        <w:t xml:space="preserve"> </w:t>
      </w:r>
      <w:r w:rsidRPr="00B7797E">
        <w:t>Первоначально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основу</w:t>
      </w:r>
      <w:r w:rsidR="0013662F" w:rsidRPr="00B7797E">
        <w:t xml:space="preserve"> </w:t>
      </w:r>
      <w:r w:rsidRPr="00B7797E">
        <w:t>классификации</w:t>
      </w:r>
      <w:r w:rsidR="0013662F" w:rsidRPr="00B7797E">
        <w:t xml:space="preserve"> </w:t>
      </w:r>
      <w:r w:rsidRPr="00B7797E">
        <w:t>брали</w:t>
      </w:r>
      <w:r w:rsidR="0013662F" w:rsidRPr="00B7797E">
        <w:t xml:space="preserve"> </w:t>
      </w:r>
      <w:r w:rsidRPr="00B7797E">
        <w:t>один</w:t>
      </w:r>
      <w:r w:rsidR="0013662F" w:rsidRPr="00B7797E">
        <w:t xml:space="preserve"> </w:t>
      </w:r>
      <w:r w:rsidRPr="00B7797E">
        <w:t>или</w:t>
      </w:r>
      <w:r w:rsidR="0013662F" w:rsidRPr="00B7797E">
        <w:t xml:space="preserve"> </w:t>
      </w:r>
      <w:r w:rsidRPr="00B7797E">
        <w:t>небольшое</w:t>
      </w:r>
      <w:r w:rsidR="0013662F" w:rsidRPr="00B7797E">
        <w:t xml:space="preserve"> </w:t>
      </w:r>
      <w:r w:rsidRPr="00B7797E">
        <w:t>число</w:t>
      </w:r>
      <w:r w:rsidR="0013662F" w:rsidRPr="00B7797E">
        <w:t xml:space="preserve"> </w:t>
      </w:r>
      <w:r w:rsidRPr="00B7797E">
        <w:t>произвольно</w:t>
      </w:r>
      <w:r w:rsidR="0013662F" w:rsidRPr="00B7797E">
        <w:t xml:space="preserve"> </w:t>
      </w:r>
      <w:r w:rsidRPr="00B7797E">
        <w:t>выбранных</w:t>
      </w:r>
      <w:r w:rsidR="0013662F" w:rsidRPr="00B7797E">
        <w:t xml:space="preserve"> </w:t>
      </w:r>
      <w:r w:rsidRPr="00B7797E">
        <w:t>признаков.</w:t>
      </w:r>
      <w:r w:rsidR="0013662F" w:rsidRPr="00B7797E">
        <w:t xml:space="preserve"> </w:t>
      </w:r>
      <w:r w:rsidRPr="00B7797E">
        <w:t>Понятно,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при</w:t>
      </w:r>
      <w:r w:rsidR="0013662F" w:rsidRPr="00B7797E">
        <w:t xml:space="preserve"> </w:t>
      </w:r>
      <w:r w:rsidRPr="00B7797E">
        <w:t>этом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одну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ту</w:t>
      </w:r>
      <w:r w:rsidR="0013662F" w:rsidRPr="00B7797E">
        <w:t xml:space="preserve"> </w:t>
      </w:r>
      <w:r w:rsidRPr="00B7797E">
        <w:t>же</w:t>
      </w:r>
      <w:r w:rsidR="0013662F" w:rsidRPr="00B7797E">
        <w:t xml:space="preserve"> </w:t>
      </w:r>
      <w:r w:rsidRPr="00B7797E">
        <w:t>группу</w:t>
      </w:r>
      <w:r w:rsidR="0013662F" w:rsidRPr="00B7797E">
        <w:t xml:space="preserve"> </w:t>
      </w:r>
      <w:r w:rsidRPr="00B7797E">
        <w:t>попадали</w:t>
      </w:r>
      <w:r w:rsidR="0013662F" w:rsidRPr="00B7797E">
        <w:t xml:space="preserve"> </w:t>
      </w:r>
      <w:r w:rsidRPr="00B7797E">
        <w:t>совершенно</w:t>
      </w:r>
      <w:r w:rsidR="0013662F" w:rsidRPr="00B7797E">
        <w:t xml:space="preserve"> </w:t>
      </w:r>
      <w:r w:rsidRPr="00B7797E">
        <w:t>неродственные</w:t>
      </w:r>
      <w:r w:rsidR="0013662F" w:rsidRPr="00B7797E">
        <w:t xml:space="preserve"> </w:t>
      </w:r>
      <w:r w:rsidRPr="00B7797E">
        <w:t>организмы.</w:t>
      </w:r>
    </w:p>
    <w:p w:rsidR="002876BE" w:rsidRPr="00B7797E" w:rsidRDefault="002876BE" w:rsidP="002876BE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</w:pPr>
      <w:r w:rsidRPr="00B7797E">
        <w:t>На</w:t>
      </w:r>
      <w:r w:rsidR="0013662F" w:rsidRPr="00B7797E">
        <w:t xml:space="preserve"> </w:t>
      </w:r>
      <w:r w:rsidRPr="00B7797E">
        <w:t>протяжении</w:t>
      </w:r>
      <w:r w:rsidR="0013662F" w:rsidRPr="00B7797E">
        <w:t xml:space="preserve"> </w:t>
      </w:r>
      <w:r w:rsidRPr="00B7797E">
        <w:rPr>
          <w:lang w:val="en-US"/>
        </w:rPr>
        <w:t>XVI</w:t>
      </w:r>
      <w:r w:rsidRPr="00B7797E">
        <w:t>-</w:t>
      </w:r>
      <w:r w:rsidRPr="00B7797E">
        <w:rPr>
          <w:lang w:val="en-US"/>
        </w:rPr>
        <w:t>XVIII</w:t>
      </w:r>
      <w:r w:rsidR="0013662F" w:rsidRPr="00B7797E">
        <w:t xml:space="preserve"> </w:t>
      </w:r>
      <w:r w:rsidRPr="00B7797E">
        <w:t>вв.</w:t>
      </w:r>
      <w:r w:rsidR="0013662F" w:rsidRPr="00B7797E">
        <w:t xml:space="preserve"> </w:t>
      </w:r>
      <w:r w:rsidRPr="00B7797E">
        <w:t>продолжалась</w:t>
      </w:r>
      <w:r w:rsidR="0013662F" w:rsidRPr="00B7797E">
        <w:t xml:space="preserve"> </w:t>
      </w:r>
      <w:r w:rsidRPr="00B7797E">
        <w:t>работа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описанию</w:t>
      </w:r>
      <w:r w:rsidR="0013662F" w:rsidRPr="00B7797E">
        <w:t xml:space="preserve"> </w:t>
      </w:r>
      <w:r w:rsidRPr="00B7797E">
        <w:t>животных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растений,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систематизации.</w:t>
      </w:r>
      <w:r w:rsidR="0013662F" w:rsidRPr="00B7797E">
        <w:t xml:space="preserve"> </w:t>
      </w:r>
      <w:r w:rsidRPr="00B7797E">
        <w:t>Большой</w:t>
      </w:r>
      <w:r w:rsidR="0013662F" w:rsidRPr="00B7797E">
        <w:t xml:space="preserve"> </w:t>
      </w:r>
      <w:r w:rsidRPr="00B7797E">
        <w:t>вклад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создание</w:t>
      </w:r>
      <w:r w:rsidR="0013662F" w:rsidRPr="00B7797E">
        <w:t xml:space="preserve"> </w:t>
      </w:r>
      <w:r w:rsidRPr="00B7797E">
        <w:t>системы</w:t>
      </w:r>
      <w:r w:rsidR="0013662F" w:rsidRPr="00B7797E">
        <w:t xml:space="preserve"> </w:t>
      </w:r>
      <w:r w:rsidRPr="00B7797E">
        <w:t>природы</w:t>
      </w:r>
      <w:r w:rsidR="0013662F" w:rsidRPr="00B7797E">
        <w:t xml:space="preserve"> </w:t>
      </w:r>
      <w:r w:rsidRPr="00B7797E">
        <w:t>внёс</w:t>
      </w:r>
      <w:r w:rsidR="0013662F" w:rsidRPr="00B7797E">
        <w:t xml:space="preserve"> </w:t>
      </w:r>
      <w:r w:rsidRPr="00B7797E">
        <w:t>выдающийся</w:t>
      </w:r>
      <w:r w:rsidR="0013662F" w:rsidRPr="00B7797E">
        <w:t xml:space="preserve"> </w:t>
      </w:r>
      <w:r w:rsidRPr="00B7797E">
        <w:t>шведский</w:t>
      </w:r>
      <w:r w:rsidR="0013662F" w:rsidRPr="00B7797E">
        <w:t xml:space="preserve"> </w:t>
      </w:r>
      <w:r w:rsidRPr="00B7797E">
        <w:t>естествоиспытатель</w:t>
      </w:r>
      <w:r w:rsidR="0013662F" w:rsidRPr="00B7797E">
        <w:t xml:space="preserve"> </w:t>
      </w:r>
      <w:r w:rsidRPr="00B7797E">
        <w:t>Карл</w:t>
      </w:r>
      <w:r w:rsidR="0013662F" w:rsidRPr="00B7797E">
        <w:t xml:space="preserve"> </w:t>
      </w:r>
      <w:r w:rsidRPr="00B7797E">
        <w:t>Линней.</w:t>
      </w:r>
      <w:r w:rsidR="0013662F" w:rsidRPr="00B7797E">
        <w:t xml:space="preserve"> </w:t>
      </w:r>
      <w:r w:rsidRPr="00B7797E">
        <w:t>Этот</w:t>
      </w:r>
      <w:r w:rsidR="0013662F" w:rsidRPr="00B7797E">
        <w:t xml:space="preserve"> </w:t>
      </w:r>
      <w:r w:rsidRPr="00B7797E">
        <w:t>учёный</w:t>
      </w:r>
      <w:r w:rsidR="0013662F" w:rsidRPr="00B7797E">
        <w:t xml:space="preserve"> </w:t>
      </w:r>
      <w:r w:rsidRPr="00B7797E">
        <w:t>описал</w:t>
      </w:r>
      <w:r w:rsidR="0013662F" w:rsidRPr="00B7797E">
        <w:t xml:space="preserve"> </w:t>
      </w:r>
      <w:r w:rsidRPr="00B7797E">
        <w:t>более</w:t>
      </w:r>
      <w:r w:rsidR="0013662F" w:rsidRPr="00B7797E">
        <w:t xml:space="preserve"> </w:t>
      </w:r>
      <w:r w:rsidRPr="00B7797E">
        <w:t>8000</w:t>
      </w:r>
      <w:r w:rsidR="0013662F" w:rsidRPr="00B7797E">
        <w:t xml:space="preserve"> </w:t>
      </w:r>
      <w:r w:rsidRPr="00B7797E">
        <w:t>видов</w:t>
      </w:r>
      <w:r w:rsidR="0013662F" w:rsidRPr="00B7797E">
        <w:t xml:space="preserve"> </w:t>
      </w:r>
      <w:r w:rsidRPr="00B7797E">
        <w:t>растений,</w:t>
      </w:r>
      <w:r w:rsidR="0013662F" w:rsidRPr="00B7797E">
        <w:t xml:space="preserve"> </w:t>
      </w:r>
      <w:r w:rsidRPr="00B7797E">
        <w:t>установил</w:t>
      </w:r>
      <w:r w:rsidR="0013662F" w:rsidRPr="00B7797E">
        <w:t xml:space="preserve"> </w:t>
      </w:r>
      <w:r w:rsidRPr="00B7797E">
        <w:t>единообразную</w:t>
      </w:r>
      <w:r w:rsidR="0013662F" w:rsidRPr="00B7797E">
        <w:t xml:space="preserve"> </w:t>
      </w:r>
      <w:r w:rsidRPr="00B7797E">
        <w:t>терминологию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порядок</w:t>
      </w:r>
      <w:r w:rsidR="0013662F" w:rsidRPr="00B7797E">
        <w:t xml:space="preserve"> </w:t>
      </w:r>
      <w:r w:rsidRPr="00B7797E">
        <w:t>описания</w:t>
      </w:r>
      <w:r w:rsidR="0013662F" w:rsidRPr="00B7797E">
        <w:t xml:space="preserve"> </w:t>
      </w:r>
      <w:r w:rsidRPr="00B7797E">
        <w:t>видов.</w:t>
      </w:r>
      <w:r w:rsidR="0013662F" w:rsidRPr="00B7797E">
        <w:t xml:space="preserve"> </w:t>
      </w:r>
      <w:r w:rsidRPr="00B7797E">
        <w:t>Он</w:t>
      </w:r>
      <w:r w:rsidR="0013662F" w:rsidRPr="00B7797E">
        <w:t xml:space="preserve"> </w:t>
      </w:r>
      <w:r w:rsidRPr="00B7797E">
        <w:t>объединил</w:t>
      </w:r>
      <w:r w:rsidR="0013662F" w:rsidRPr="00B7797E">
        <w:t xml:space="preserve"> </w:t>
      </w:r>
      <w:r w:rsidRPr="00B7797E">
        <w:t>сходные</w:t>
      </w:r>
      <w:r w:rsidR="0013662F" w:rsidRPr="00B7797E">
        <w:t xml:space="preserve"> </w:t>
      </w:r>
      <w:r w:rsidRPr="00B7797E">
        <w:t>виды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роды,</w:t>
      </w:r>
      <w:r w:rsidR="0013662F" w:rsidRPr="00B7797E">
        <w:t xml:space="preserve"> </w:t>
      </w:r>
      <w:r w:rsidRPr="00B7797E">
        <w:t>сходные</w:t>
      </w:r>
      <w:r w:rsidR="0013662F" w:rsidRPr="00B7797E">
        <w:t xml:space="preserve"> </w:t>
      </w:r>
      <w:r w:rsidRPr="00B7797E">
        <w:t>роды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отряды,</w:t>
      </w:r>
      <w:r w:rsidR="0013662F" w:rsidRPr="00B7797E">
        <w:t xml:space="preserve"> </w:t>
      </w:r>
      <w:r w:rsidRPr="00B7797E">
        <w:t>отряды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классы.</w:t>
      </w:r>
      <w:r w:rsidR="0013662F" w:rsidRPr="00B7797E">
        <w:t xml:space="preserve"> </w:t>
      </w:r>
      <w:r w:rsidRPr="00B7797E">
        <w:t>Таким</w:t>
      </w:r>
      <w:r w:rsidR="0013662F" w:rsidRPr="00B7797E">
        <w:t xml:space="preserve"> </w:t>
      </w:r>
      <w:r w:rsidRPr="00B7797E">
        <w:t>образом,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основу</w:t>
      </w:r>
      <w:r w:rsidR="0013662F" w:rsidRPr="00B7797E">
        <w:t xml:space="preserve"> </w:t>
      </w:r>
      <w:r w:rsidRPr="00B7797E">
        <w:t>своей</w:t>
      </w:r>
      <w:r w:rsidR="0013662F" w:rsidRPr="00B7797E">
        <w:t xml:space="preserve"> </w:t>
      </w:r>
      <w:r w:rsidRPr="00B7797E">
        <w:t>классификации</w:t>
      </w:r>
      <w:r w:rsidR="0013662F" w:rsidRPr="00B7797E">
        <w:t xml:space="preserve"> </w:t>
      </w:r>
      <w:r w:rsidRPr="00B7797E">
        <w:t>он</w:t>
      </w:r>
      <w:r w:rsidR="0013662F" w:rsidRPr="00B7797E">
        <w:t xml:space="preserve"> </w:t>
      </w:r>
      <w:r w:rsidRPr="00B7797E">
        <w:t>положил</w:t>
      </w:r>
      <w:r w:rsidR="0013662F" w:rsidRPr="00B7797E">
        <w:t xml:space="preserve"> </w:t>
      </w:r>
      <w:r w:rsidRPr="00B7797E">
        <w:t>принцип</w:t>
      </w:r>
      <w:r w:rsidR="0013662F" w:rsidRPr="00B7797E">
        <w:t xml:space="preserve"> </w:t>
      </w:r>
      <w:r w:rsidRPr="00B7797E">
        <w:t>иерархичности</w:t>
      </w:r>
      <w:r w:rsidR="0013662F" w:rsidRPr="00B7797E">
        <w:t xml:space="preserve"> </w:t>
      </w:r>
      <w:r w:rsidRPr="00B7797E">
        <w:t>таксонов.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си</w:t>
      </w:r>
      <w:r w:rsidRPr="00B7797E">
        <w:lastRenderedPageBreak/>
        <w:t>стеме</w:t>
      </w:r>
      <w:r w:rsidR="0013662F" w:rsidRPr="00B7797E">
        <w:t xml:space="preserve"> </w:t>
      </w:r>
      <w:r w:rsidRPr="00B7797E">
        <w:t>Линнея</w:t>
      </w:r>
      <w:r w:rsidR="0013662F" w:rsidRPr="00B7797E">
        <w:t xml:space="preserve"> </w:t>
      </w:r>
      <w:r w:rsidRPr="00B7797E">
        <w:t>самым</w:t>
      </w:r>
      <w:r w:rsidR="0013662F" w:rsidRPr="00B7797E">
        <w:t xml:space="preserve"> </w:t>
      </w:r>
      <w:r w:rsidRPr="00B7797E">
        <w:t>крупным</w:t>
      </w:r>
      <w:r w:rsidR="0013662F" w:rsidRPr="00B7797E">
        <w:t xml:space="preserve"> </w:t>
      </w:r>
      <w:r w:rsidRPr="00B7797E">
        <w:t>таксоном</w:t>
      </w:r>
      <w:r w:rsidR="0013662F" w:rsidRPr="00B7797E">
        <w:t xml:space="preserve"> </w:t>
      </w:r>
      <w:r w:rsidRPr="00B7797E">
        <w:t>был</w:t>
      </w:r>
      <w:r w:rsidR="0013662F" w:rsidRPr="00B7797E">
        <w:t xml:space="preserve"> </w:t>
      </w:r>
      <w:r w:rsidRPr="00B7797E">
        <w:t>класс,</w:t>
      </w:r>
      <w:r w:rsidR="0013662F" w:rsidRPr="00B7797E">
        <w:t xml:space="preserve"> </w:t>
      </w:r>
      <w:r w:rsidRPr="00B7797E">
        <w:t>самым</w:t>
      </w:r>
      <w:r w:rsidR="0013662F" w:rsidRPr="00B7797E">
        <w:t xml:space="preserve"> </w:t>
      </w:r>
      <w:r w:rsidRPr="00B7797E">
        <w:t>мелким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вид</w:t>
      </w:r>
      <w:r w:rsidR="0013662F" w:rsidRPr="00B7797E">
        <w:t xml:space="preserve"> </w:t>
      </w:r>
      <w:r w:rsidRPr="00B7797E">
        <w:t>(разновидность).</w:t>
      </w:r>
      <w:r w:rsidR="0013662F" w:rsidRPr="00B7797E">
        <w:t xml:space="preserve"> </w:t>
      </w:r>
      <w:r w:rsidRPr="00B7797E">
        <w:t>Это</w:t>
      </w:r>
      <w:r w:rsidR="0013662F" w:rsidRPr="00B7797E">
        <w:t xml:space="preserve"> </w:t>
      </w:r>
      <w:r w:rsidRPr="00B7797E">
        <w:t>был</w:t>
      </w:r>
      <w:r w:rsidR="0013662F" w:rsidRPr="00B7797E">
        <w:t xml:space="preserve"> </w:t>
      </w:r>
      <w:r w:rsidRPr="00B7797E">
        <w:t>чрезвычайно</w:t>
      </w:r>
      <w:r w:rsidR="0013662F" w:rsidRPr="00B7797E">
        <w:t xml:space="preserve"> </w:t>
      </w:r>
      <w:r w:rsidRPr="00B7797E">
        <w:t>важный</w:t>
      </w:r>
      <w:r w:rsidR="0013662F" w:rsidRPr="00B7797E">
        <w:t xml:space="preserve"> </w:t>
      </w:r>
      <w:r w:rsidRPr="00B7797E">
        <w:t>шаг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пути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установлению</w:t>
      </w:r>
      <w:r w:rsidR="0013662F" w:rsidRPr="00B7797E">
        <w:t xml:space="preserve"> </w:t>
      </w:r>
      <w:r w:rsidRPr="00B7797E">
        <w:t>естественной</w:t>
      </w:r>
      <w:r w:rsidR="0013662F" w:rsidRPr="00B7797E">
        <w:t xml:space="preserve"> </w:t>
      </w:r>
      <w:r w:rsidRPr="00B7797E">
        <w:t>системы.</w:t>
      </w:r>
      <w:r w:rsidR="0013662F" w:rsidRPr="00B7797E">
        <w:t xml:space="preserve"> </w:t>
      </w:r>
      <w:r w:rsidRPr="00B7797E">
        <w:t>Линней</w:t>
      </w:r>
      <w:r w:rsidR="0013662F" w:rsidRPr="00B7797E">
        <w:t xml:space="preserve"> </w:t>
      </w:r>
      <w:r w:rsidRPr="00B7797E">
        <w:t>закрепил</w:t>
      </w:r>
      <w:r w:rsidR="0013662F" w:rsidRPr="00B7797E">
        <w:t xml:space="preserve"> </w:t>
      </w:r>
      <w:r w:rsidRPr="00B7797E">
        <w:t>использование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науке</w:t>
      </w:r>
      <w:r w:rsidR="0013662F" w:rsidRPr="00B7797E">
        <w:t xml:space="preserve"> </w:t>
      </w:r>
      <w:r w:rsidRPr="00B7797E">
        <w:t>бинарной</w:t>
      </w:r>
      <w:r w:rsidR="0013662F" w:rsidRPr="00B7797E">
        <w:t xml:space="preserve"> </w:t>
      </w:r>
      <w:r w:rsidRPr="00B7797E">
        <w:t>(двойной)</w:t>
      </w:r>
      <w:r w:rsidR="0013662F" w:rsidRPr="00B7797E">
        <w:t xml:space="preserve"> </w:t>
      </w:r>
      <w:r w:rsidRPr="00B7797E">
        <w:t>номенклатуры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обозначения</w:t>
      </w:r>
      <w:r w:rsidR="0013662F" w:rsidRPr="00B7797E">
        <w:t xml:space="preserve"> </w:t>
      </w:r>
      <w:r w:rsidRPr="00B7797E">
        <w:t>видов.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тех</w:t>
      </w:r>
      <w:r w:rsidR="0013662F" w:rsidRPr="00B7797E">
        <w:t xml:space="preserve"> </w:t>
      </w:r>
      <w:r w:rsidRPr="00B7797E">
        <w:t>пор</w:t>
      </w:r>
      <w:r w:rsidR="0013662F" w:rsidRPr="00B7797E">
        <w:t xml:space="preserve"> </w:t>
      </w:r>
      <w:r w:rsidRPr="00B7797E">
        <w:t>каждый</w:t>
      </w:r>
      <w:r w:rsidR="0013662F" w:rsidRPr="00B7797E">
        <w:t xml:space="preserve"> </w:t>
      </w:r>
      <w:r w:rsidRPr="00B7797E">
        <w:t>вид</w:t>
      </w:r>
      <w:r w:rsidR="0013662F" w:rsidRPr="00B7797E">
        <w:t xml:space="preserve"> </w:t>
      </w:r>
      <w:r w:rsidRPr="00B7797E">
        <w:t>называется</w:t>
      </w:r>
      <w:r w:rsidR="0013662F" w:rsidRPr="00B7797E">
        <w:t xml:space="preserve"> </w:t>
      </w:r>
      <w:r w:rsidRPr="00B7797E">
        <w:t>двумя</w:t>
      </w:r>
      <w:r w:rsidR="0013662F" w:rsidRPr="00B7797E">
        <w:t xml:space="preserve"> </w:t>
      </w:r>
      <w:r w:rsidRPr="00B7797E">
        <w:t>словами:</w:t>
      </w:r>
      <w:r w:rsidR="0013662F" w:rsidRPr="00B7797E">
        <w:t xml:space="preserve"> </w:t>
      </w:r>
      <w:r w:rsidRPr="00B7797E">
        <w:t>первое</w:t>
      </w:r>
      <w:r w:rsidR="0013662F" w:rsidRPr="00B7797E">
        <w:t xml:space="preserve"> </w:t>
      </w:r>
      <w:r w:rsidRPr="00B7797E">
        <w:t>означает</w:t>
      </w:r>
      <w:r w:rsidR="0013662F" w:rsidRPr="00B7797E">
        <w:t xml:space="preserve"> </w:t>
      </w:r>
      <w:r w:rsidRPr="00B7797E">
        <w:t>род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является</w:t>
      </w:r>
      <w:r w:rsidR="0013662F" w:rsidRPr="00B7797E">
        <w:t xml:space="preserve"> </w:t>
      </w:r>
      <w:r w:rsidRPr="00B7797E">
        <w:t>общим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всех</w:t>
      </w:r>
      <w:r w:rsidR="0013662F" w:rsidRPr="00B7797E">
        <w:t xml:space="preserve"> </w:t>
      </w:r>
      <w:r w:rsidRPr="00B7797E">
        <w:t>входящих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него</w:t>
      </w:r>
      <w:r w:rsidR="0013662F" w:rsidRPr="00B7797E">
        <w:t xml:space="preserve"> </w:t>
      </w:r>
      <w:r w:rsidRPr="00B7797E">
        <w:t>видов,</w:t>
      </w:r>
      <w:r w:rsidR="0013662F" w:rsidRPr="00B7797E">
        <w:t xml:space="preserve"> </w:t>
      </w:r>
      <w:r w:rsidRPr="00B7797E">
        <w:t>второе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собственно</w:t>
      </w:r>
      <w:r w:rsidR="0013662F" w:rsidRPr="00B7797E">
        <w:t xml:space="preserve"> </w:t>
      </w:r>
      <w:r w:rsidRPr="00B7797E">
        <w:t>видовое</w:t>
      </w:r>
      <w:r w:rsidR="0013662F" w:rsidRPr="00B7797E">
        <w:t xml:space="preserve"> </w:t>
      </w:r>
      <w:r w:rsidRPr="00B7797E">
        <w:t>название.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развитием</w:t>
      </w:r>
      <w:r w:rsidR="0013662F" w:rsidRPr="00B7797E">
        <w:t xml:space="preserve"> </w:t>
      </w:r>
      <w:r w:rsidRPr="00B7797E">
        <w:t>науки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систему</w:t>
      </w:r>
      <w:r w:rsidR="0013662F" w:rsidRPr="00B7797E">
        <w:t xml:space="preserve"> </w:t>
      </w:r>
      <w:r w:rsidRPr="00B7797E">
        <w:t>были</w:t>
      </w:r>
      <w:r w:rsidR="0013662F" w:rsidRPr="00B7797E">
        <w:t xml:space="preserve"> </w:t>
      </w:r>
      <w:r w:rsidRPr="00B7797E">
        <w:t>введены</w:t>
      </w:r>
      <w:r w:rsidR="0013662F" w:rsidRPr="00B7797E">
        <w:t xml:space="preserve"> </w:t>
      </w:r>
      <w:r w:rsidRPr="00B7797E">
        <w:t>дополнительные</w:t>
      </w:r>
      <w:r w:rsidR="0013662F" w:rsidRPr="00B7797E">
        <w:t xml:space="preserve"> </w:t>
      </w:r>
      <w:r w:rsidRPr="00B7797E">
        <w:t>категории:</w:t>
      </w:r>
      <w:r w:rsidR="0013662F" w:rsidRPr="00B7797E">
        <w:t xml:space="preserve"> </w:t>
      </w:r>
      <w:r w:rsidRPr="00B7797E">
        <w:t>семейство,</w:t>
      </w:r>
      <w:r w:rsidR="0013662F" w:rsidRPr="00B7797E">
        <w:t xml:space="preserve"> </w:t>
      </w:r>
      <w:r w:rsidRPr="00B7797E">
        <w:t>подкласс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т.д.,</w:t>
      </w:r>
      <w:r w:rsidR="0013662F" w:rsidRPr="00B7797E">
        <w:t xml:space="preserve"> </w:t>
      </w:r>
      <w:r w:rsidRPr="00B7797E">
        <w:t>а</w:t>
      </w:r>
      <w:r w:rsidR="0013662F" w:rsidRPr="00B7797E">
        <w:t xml:space="preserve"> </w:t>
      </w:r>
      <w:r w:rsidRPr="00B7797E">
        <w:t>высшим</w:t>
      </w:r>
      <w:r w:rsidR="0013662F" w:rsidRPr="00B7797E">
        <w:t xml:space="preserve"> </w:t>
      </w:r>
      <w:r w:rsidRPr="00B7797E">
        <w:t>таксоном</w:t>
      </w:r>
      <w:r w:rsidR="0013662F" w:rsidRPr="00B7797E">
        <w:t xml:space="preserve"> </w:t>
      </w:r>
      <w:r w:rsidRPr="00B7797E">
        <w:t>стал</w:t>
      </w:r>
      <w:r w:rsidR="0013662F" w:rsidRPr="00B7797E">
        <w:t xml:space="preserve"> </w:t>
      </w:r>
      <w:r w:rsidRPr="00B7797E">
        <w:t>тип.</w:t>
      </w:r>
      <w:r w:rsidR="0013662F" w:rsidRPr="00B7797E">
        <w:t xml:space="preserve"> </w:t>
      </w:r>
      <w:r w:rsidRPr="00B7797E">
        <w:t>Но</w:t>
      </w:r>
      <w:r w:rsidR="0013662F" w:rsidRPr="00B7797E">
        <w:t xml:space="preserve"> </w:t>
      </w:r>
      <w:r w:rsidRPr="00B7797E">
        <w:t>принцип</w:t>
      </w:r>
      <w:r w:rsidR="0013662F" w:rsidRPr="00B7797E">
        <w:t xml:space="preserve"> </w:t>
      </w:r>
      <w:r w:rsidRPr="00B7797E">
        <w:t>построения</w:t>
      </w:r>
      <w:r w:rsidR="0013662F" w:rsidRPr="00B7797E">
        <w:t xml:space="preserve"> </w:t>
      </w:r>
      <w:r w:rsidRPr="00B7797E">
        <w:t>системы</w:t>
      </w:r>
      <w:r w:rsidR="0013662F" w:rsidRPr="00B7797E">
        <w:t xml:space="preserve"> </w:t>
      </w:r>
      <w:r w:rsidRPr="00B7797E">
        <w:t>остался</w:t>
      </w:r>
      <w:r w:rsidR="0013662F" w:rsidRPr="00B7797E">
        <w:t xml:space="preserve"> </w:t>
      </w:r>
      <w:r w:rsidRPr="00B7797E">
        <w:t>неизменным.</w:t>
      </w:r>
    </w:p>
    <w:p w:rsidR="002876BE" w:rsidRPr="00B7797E" w:rsidRDefault="002876BE" w:rsidP="002876BE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</w:pPr>
      <w:r w:rsidRPr="00B7797E">
        <w:t>Линней</w:t>
      </w:r>
      <w:r w:rsidR="0013662F" w:rsidRPr="00B7797E">
        <w:t xml:space="preserve"> </w:t>
      </w:r>
      <w:r w:rsidRPr="00B7797E">
        <w:t>создал</w:t>
      </w:r>
      <w:r w:rsidR="0013662F" w:rsidRPr="00B7797E">
        <w:t xml:space="preserve"> </w:t>
      </w:r>
      <w:r w:rsidRPr="00B7797E">
        <w:t>самую</w:t>
      </w:r>
      <w:r w:rsidR="0013662F" w:rsidRPr="00B7797E">
        <w:t xml:space="preserve"> </w:t>
      </w:r>
      <w:r w:rsidRPr="00B7797E">
        <w:t>совершенную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того</w:t>
      </w:r>
      <w:r w:rsidR="0013662F" w:rsidRPr="00B7797E">
        <w:t xml:space="preserve"> </w:t>
      </w:r>
      <w:r w:rsidRPr="00B7797E">
        <w:t>времени</w:t>
      </w:r>
      <w:r w:rsidR="0013662F" w:rsidRPr="00B7797E">
        <w:t xml:space="preserve"> </w:t>
      </w:r>
      <w:r w:rsidRPr="00B7797E">
        <w:t>систему</w:t>
      </w:r>
      <w:r w:rsidR="0013662F" w:rsidRPr="00B7797E">
        <w:t xml:space="preserve"> </w:t>
      </w:r>
      <w:r w:rsidRPr="00B7797E">
        <w:t>органического</w:t>
      </w:r>
      <w:r w:rsidR="0013662F" w:rsidRPr="00B7797E">
        <w:t xml:space="preserve"> </w:t>
      </w:r>
      <w:r w:rsidRPr="00B7797E">
        <w:t>мира,</w:t>
      </w:r>
      <w:r w:rsidR="0013662F" w:rsidRPr="00B7797E">
        <w:t xml:space="preserve"> </w:t>
      </w:r>
      <w:r w:rsidRPr="00B7797E">
        <w:t>включив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неё</w:t>
      </w:r>
      <w:r w:rsidR="0013662F" w:rsidRPr="00B7797E">
        <w:t xml:space="preserve"> </w:t>
      </w:r>
      <w:r w:rsidRPr="00B7797E">
        <w:t>всех</w:t>
      </w:r>
      <w:r w:rsidR="0013662F" w:rsidRPr="00B7797E">
        <w:t xml:space="preserve"> </w:t>
      </w:r>
      <w:r w:rsidRPr="00B7797E">
        <w:t>известных</w:t>
      </w:r>
      <w:r w:rsidR="0013662F" w:rsidRPr="00B7797E">
        <w:t xml:space="preserve"> </w:t>
      </w:r>
      <w:r w:rsidRPr="00B7797E">
        <w:t>тогда</w:t>
      </w:r>
      <w:r w:rsidR="0013662F" w:rsidRPr="00B7797E">
        <w:t xml:space="preserve"> </w:t>
      </w:r>
      <w:r w:rsidRPr="00B7797E">
        <w:t>животных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все</w:t>
      </w:r>
      <w:r w:rsidR="0013662F" w:rsidRPr="00B7797E">
        <w:t xml:space="preserve"> </w:t>
      </w:r>
      <w:r w:rsidRPr="00B7797E">
        <w:t>известные</w:t>
      </w:r>
      <w:r w:rsidR="0013662F" w:rsidRPr="00B7797E">
        <w:t xml:space="preserve"> </w:t>
      </w:r>
      <w:r w:rsidRPr="00B7797E">
        <w:t>растения.</w:t>
      </w:r>
      <w:r w:rsidR="0013662F" w:rsidRPr="00B7797E">
        <w:t xml:space="preserve"> </w:t>
      </w:r>
      <w:r w:rsidRPr="00B7797E">
        <w:t>Будучи</w:t>
      </w:r>
      <w:r w:rsidR="0013662F" w:rsidRPr="00B7797E">
        <w:t xml:space="preserve"> </w:t>
      </w:r>
      <w:r w:rsidRPr="00B7797E">
        <w:t>крупным</w:t>
      </w:r>
      <w:r w:rsidR="0013662F" w:rsidRPr="00B7797E">
        <w:t xml:space="preserve"> </w:t>
      </w:r>
      <w:r w:rsidRPr="00B7797E">
        <w:t>учёным,</w:t>
      </w:r>
      <w:r w:rsidR="0013662F" w:rsidRPr="00B7797E">
        <w:t xml:space="preserve"> </w:t>
      </w:r>
      <w:r w:rsidRPr="00B7797E">
        <w:t>он</w:t>
      </w:r>
      <w:r w:rsidR="0013662F" w:rsidRPr="00B7797E">
        <w:t xml:space="preserve"> </w:t>
      </w:r>
      <w:r w:rsidRPr="00B7797E">
        <w:t>во</w:t>
      </w:r>
      <w:r w:rsidR="0013662F" w:rsidRPr="00B7797E">
        <w:t xml:space="preserve"> </w:t>
      </w:r>
      <w:r w:rsidRPr="00B7797E">
        <w:t>многих</w:t>
      </w:r>
      <w:r w:rsidR="0013662F" w:rsidRPr="00B7797E">
        <w:t xml:space="preserve"> </w:t>
      </w:r>
      <w:r w:rsidRPr="00B7797E">
        <w:t>случаях</w:t>
      </w:r>
      <w:r w:rsidR="0013662F" w:rsidRPr="00B7797E">
        <w:t xml:space="preserve"> </w:t>
      </w:r>
      <w:r w:rsidRPr="00B7797E">
        <w:t>правильно</w:t>
      </w:r>
      <w:r w:rsidR="0013662F" w:rsidRPr="00B7797E">
        <w:t xml:space="preserve"> </w:t>
      </w:r>
      <w:r w:rsidRPr="00B7797E">
        <w:t>объединил</w:t>
      </w:r>
      <w:r w:rsidR="0013662F" w:rsidRPr="00B7797E">
        <w:t xml:space="preserve"> </w:t>
      </w:r>
      <w:r w:rsidRPr="00B7797E">
        <w:t>виды</w:t>
      </w:r>
      <w:r w:rsidR="0013662F" w:rsidRPr="00B7797E">
        <w:t xml:space="preserve"> </w:t>
      </w:r>
      <w:r w:rsidRPr="00B7797E">
        <w:t>организмов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сходству</w:t>
      </w:r>
      <w:r w:rsidR="0013662F" w:rsidRPr="00B7797E">
        <w:t xml:space="preserve"> </w:t>
      </w:r>
      <w:r w:rsidRPr="00B7797E">
        <w:t>строения.</w:t>
      </w:r>
      <w:r w:rsidR="0013662F" w:rsidRPr="00B7797E">
        <w:t xml:space="preserve"> </w:t>
      </w:r>
      <w:r w:rsidRPr="00B7797E">
        <w:t>Однако</w:t>
      </w:r>
      <w:r w:rsidR="0013662F" w:rsidRPr="00B7797E">
        <w:t xml:space="preserve"> </w:t>
      </w:r>
      <w:r w:rsidRPr="00B7797E">
        <w:t>произвольность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выборе</w:t>
      </w:r>
      <w:r w:rsidR="0013662F" w:rsidRPr="00B7797E">
        <w:t xml:space="preserve"> </w:t>
      </w:r>
      <w:r w:rsidRPr="00B7797E">
        <w:t>признаков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классификации</w:t>
      </w:r>
      <w:r w:rsidR="0013662F" w:rsidRPr="00B7797E">
        <w:t xml:space="preserve"> </w:t>
      </w:r>
      <w:r w:rsidRPr="00B7797E">
        <w:t>привела</w:t>
      </w:r>
      <w:r w:rsidR="0013662F" w:rsidRPr="00B7797E">
        <w:t xml:space="preserve"> </w:t>
      </w:r>
      <w:r w:rsidRPr="00B7797E">
        <w:t>Линнея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ряду</w:t>
      </w:r>
      <w:r w:rsidR="0013662F" w:rsidRPr="00B7797E">
        <w:t xml:space="preserve"> </w:t>
      </w:r>
      <w:r w:rsidRPr="00B7797E">
        <w:t>ошибок.</w:t>
      </w:r>
    </w:p>
    <w:p w:rsidR="002876BE" w:rsidRPr="00B7797E" w:rsidRDefault="002876BE" w:rsidP="002876BE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</w:pPr>
      <w:r w:rsidRPr="00B7797E">
        <w:t>Линней</w:t>
      </w:r>
      <w:r w:rsidR="0013662F" w:rsidRPr="00B7797E">
        <w:t xml:space="preserve"> </w:t>
      </w:r>
      <w:r w:rsidRPr="00B7797E">
        <w:t>сознавал</w:t>
      </w:r>
      <w:r w:rsidR="0013662F" w:rsidRPr="00B7797E">
        <w:t xml:space="preserve"> </w:t>
      </w:r>
      <w:r w:rsidRPr="00B7797E">
        <w:t>искусственность</w:t>
      </w:r>
      <w:r w:rsidR="0013662F" w:rsidRPr="00B7797E">
        <w:t xml:space="preserve"> </w:t>
      </w:r>
      <w:r w:rsidRPr="00B7797E">
        <w:t>своей</w:t>
      </w:r>
      <w:r w:rsidR="0013662F" w:rsidRPr="00B7797E">
        <w:t xml:space="preserve"> </w:t>
      </w:r>
      <w:r w:rsidRPr="00B7797E">
        <w:t>системы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указывал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необходимость</w:t>
      </w:r>
      <w:r w:rsidR="0013662F" w:rsidRPr="00B7797E">
        <w:t xml:space="preserve"> </w:t>
      </w:r>
      <w:r w:rsidRPr="00B7797E">
        <w:t>разработки</w:t>
      </w:r>
      <w:r w:rsidR="0013662F" w:rsidRPr="00B7797E">
        <w:t xml:space="preserve"> </w:t>
      </w:r>
      <w:r w:rsidRPr="00B7797E">
        <w:t>естественной</w:t>
      </w:r>
      <w:r w:rsidR="0013662F" w:rsidRPr="00B7797E">
        <w:t xml:space="preserve"> </w:t>
      </w:r>
      <w:r w:rsidRPr="00B7797E">
        <w:t>системы</w:t>
      </w:r>
      <w:r w:rsidR="0013662F" w:rsidRPr="00B7797E">
        <w:t xml:space="preserve"> </w:t>
      </w:r>
      <w:r w:rsidRPr="00B7797E">
        <w:t>природы.</w:t>
      </w:r>
      <w:r w:rsidR="0013662F" w:rsidRPr="00B7797E">
        <w:t xml:space="preserve"> </w:t>
      </w:r>
      <w:r w:rsidRPr="00B7797E">
        <w:t>Он</w:t>
      </w:r>
      <w:r w:rsidR="0013662F" w:rsidRPr="00B7797E">
        <w:t xml:space="preserve"> </w:t>
      </w:r>
      <w:r w:rsidRPr="00B7797E">
        <w:t>писал:</w:t>
      </w:r>
      <w:r w:rsidR="0013662F" w:rsidRPr="00B7797E">
        <w:t xml:space="preserve"> </w:t>
      </w:r>
      <w:r w:rsidRPr="00B7797E">
        <w:t>«Искусственная</w:t>
      </w:r>
      <w:r w:rsidR="0013662F" w:rsidRPr="00B7797E">
        <w:t xml:space="preserve"> </w:t>
      </w:r>
      <w:r w:rsidRPr="00B7797E">
        <w:t>система</w:t>
      </w:r>
      <w:r w:rsidR="0013662F" w:rsidRPr="00B7797E">
        <w:t xml:space="preserve"> </w:t>
      </w:r>
      <w:r w:rsidRPr="00B7797E">
        <w:t>служит</w:t>
      </w:r>
      <w:r w:rsidR="0013662F" w:rsidRPr="00B7797E">
        <w:t xml:space="preserve"> </w:t>
      </w:r>
      <w:r w:rsidRPr="00B7797E">
        <w:t>только</w:t>
      </w:r>
      <w:r w:rsidR="0013662F" w:rsidRPr="00B7797E">
        <w:t xml:space="preserve"> </w:t>
      </w:r>
      <w:r w:rsidRPr="00B7797E">
        <w:t>до</w:t>
      </w:r>
      <w:r w:rsidR="0013662F" w:rsidRPr="00B7797E">
        <w:t xml:space="preserve"> </w:t>
      </w:r>
      <w:r w:rsidRPr="00B7797E">
        <w:t>тех</w:t>
      </w:r>
      <w:r w:rsidR="0013662F" w:rsidRPr="00B7797E">
        <w:t xml:space="preserve"> </w:t>
      </w:r>
      <w:r w:rsidRPr="00B7797E">
        <w:t>пор,</w:t>
      </w:r>
      <w:r w:rsidR="0013662F" w:rsidRPr="00B7797E">
        <w:t xml:space="preserve"> </w:t>
      </w:r>
      <w:r w:rsidRPr="00B7797E">
        <w:t>пока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найдена</w:t>
      </w:r>
      <w:r w:rsidR="0013662F" w:rsidRPr="00B7797E">
        <w:t xml:space="preserve"> </w:t>
      </w:r>
      <w:r w:rsidRPr="00B7797E">
        <w:t>естественная».</w:t>
      </w:r>
    </w:p>
    <w:p w:rsidR="002876BE" w:rsidRPr="00B7797E" w:rsidRDefault="002876BE" w:rsidP="002876BE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</w:pPr>
      <w:r w:rsidRPr="00B7797E">
        <w:t>Как</w:t>
      </w:r>
      <w:r w:rsidR="0013662F" w:rsidRPr="00B7797E">
        <w:t xml:space="preserve"> </w:t>
      </w:r>
      <w:r w:rsidRPr="00B7797E">
        <w:t>теперь</w:t>
      </w:r>
      <w:r w:rsidR="0013662F" w:rsidRPr="00B7797E">
        <w:t xml:space="preserve"> </w:t>
      </w:r>
      <w:r w:rsidRPr="00B7797E">
        <w:t>известно,</w:t>
      </w:r>
      <w:r w:rsidR="0013662F" w:rsidRPr="00B7797E">
        <w:t xml:space="preserve"> </w:t>
      </w:r>
      <w:r w:rsidRPr="00B7797E">
        <w:t>естественная</w:t>
      </w:r>
      <w:r w:rsidR="0013662F" w:rsidRPr="00B7797E">
        <w:t xml:space="preserve"> </w:t>
      </w:r>
      <w:r w:rsidRPr="00B7797E">
        <w:t>система</w:t>
      </w:r>
      <w:r w:rsidR="0013662F" w:rsidRPr="00B7797E">
        <w:t xml:space="preserve"> </w:t>
      </w:r>
      <w:r w:rsidRPr="00B7797E">
        <w:t>отражает</w:t>
      </w:r>
      <w:r w:rsidR="0013662F" w:rsidRPr="00B7797E">
        <w:t xml:space="preserve"> </w:t>
      </w:r>
      <w:r w:rsidRPr="00B7797E">
        <w:t>происхождение</w:t>
      </w:r>
      <w:r w:rsidR="0013662F" w:rsidRPr="00B7797E">
        <w:t xml:space="preserve"> </w:t>
      </w:r>
      <w:r w:rsidRPr="00B7797E">
        <w:t>животных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растений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основана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родстве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сходстве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совокупности</w:t>
      </w:r>
      <w:r w:rsidR="0013662F" w:rsidRPr="00B7797E">
        <w:t xml:space="preserve"> </w:t>
      </w:r>
      <w:r w:rsidRPr="00B7797E">
        <w:t>существенных</w:t>
      </w:r>
      <w:r w:rsidR="0013662F" w:rsidRPr="00B7797E">
        <w:t xml:space="preserve"> </w:t>
      </w:r>
      <w:r w:rsidRPr="00B7797E">
        <w:t>черт</w:t>
      </w:r>
      <w:r w:rsidR="0013662F" w:rsidRPr="00B7797E">
        <w:t xml:space="preserve"> </w:t>
      </w:r>
      <w:r w:rsidRPr="00B7797E">
        <w:t>строения.</w:t>
      </w:r>
      <w:r w:rsidR="0013662F" w:rsidRPr="00B7797E">
        <w:t xml:space="preserve"> </w:t>
      </w:r>
      <w:r w:rsidRPr="00B7797E">
        <w:t>Во</w:t>
      </w:r>
      <w:r w:rsidR="0013662F" w:rsidRPr="00B7797E">
        <w:t xml:space="preserve"> </w:t>
      </w:r>
      <w:r w:rsidRPr="00B7797E">
        <w:t>времена</w:t>
      </w:r>
      <w:r w:rsidR="0013662F" w:rsidRPr="00B7797E">
        <w:t xml:space="preserve"> </w:t>
      </w:r>
      <w:r w:rsidRPr="00B7797E">
        <w:t>господства</w:t>
      </w:r>
      <w:r w:rsidR="0013662F" w:rsidRPr="00B7797E">
        <w:t xml:space="preserve"> </w:t>
      </w:r>
      <w:r w:rsidRPr="00B7797E">
        <w:t>религиозных</w:t>
      </w:r>
      <w:r w:rsidR="0013662F" w:rsidRPr="00B7797E">
        <w:t xml:space="preserve"> </w:t>
      </w:r>
      <w:r w:rsidRPr="00B7797E">
        <w:t>представлений</w:t>
      </w:r>
      <w:r w:rsidR="0013662F" w:rsidRPr="00B7797E">
        <w:t xml:space="preserve"> </w:t>
      </w:r>
      <w:r w:rsidRPr="00B7797E">
        <w:t>учёные</w:t>
      </w:r>
      <w:r w:rsidR="0013662F" w:rsidRPr="00B7797E">
        <w:t xml:space="preserve"> </w:t>
      </w:r>
      <w:r w:rsidRPr="00B7797E">
        <w:t>полагали,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виды</w:t>
      </w:r>
      <w:r w:rsidR="0013662F" w:rsidRPr="00B7797E">
        <w:t xml:space="preserve"> </w:t>
      </w:r>
      <w:r w:rsidRPr="00B7797E">
        <w:t>организмов</w:t>
      </w:r>
      <w:r w:rsidR="0013662F" w:rsidRPr="00B7797E">
        <w:t xml:space="preserve"> </w:t>
      </w:r>
      <w:r w:rsidRPr="00B7797E">
        <w:t>созданы</w:t>
      </w:r>
      <w:r w:rsidR="0013662F" w:rsidRPr="00B7797E">
        <w:t xml:space="preserve"> </w:t>
      </w:r>
      <w:r w:rsidRPr="00B7797E">
        <w:t>независимо</w:t>
      </w:r>
      <w:r w:rsidR="0013662F" w:rsidRPr="00B7797E">
        <w:t xml:space="preserve"> </w:t>
      </w:r>
      <w:r w:rsidRPr="00B7797E">
        <w:t>друг</w:t>
      </w:r>
      <w:r w:rsidR="0013662F" w:rsidRPr="00B7797E">
        <w:t xml:space="preserve"> </w:t>
      </w:r>
      <w:r w:rsidRPr="00B7797E">
        <w:t>от</w:t>
      </w:r>
      <w:r w:rsidR="0013662F" w:rsidRPr="00B7797E">
        <w:t xml:space="preserve"> </w:t>
      </w:r>
      <w:r w:rsidRPr="00B7797E">
        <w:t>друга</w:t>
      </w:r>
      <w:r w:rsidR="0013662F" w:rsidRPr="00B7797E">
        <w:t xml:space="preserve"> </w:t>
      </w:r>
      <w:r w:rsidRPr="00B7797E">
        <w:t>Творцом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неизменны.</w:t>
      </w:r>
      <w:r w:rsidR="0013662F" w:rsidRPr="00B7797E">
        <w:t xml:space="preserve"> </w:t>
      </w:r>
      <w:r w:rsidRPr="00B7797E">
        <w:t>Поэтому</w:t>
      </w:r>
      <w:r w:rsidR="0013662F" w:rsidRPr="00B7797E">
        <w:t xml:space="preserve"> </w:t>
      </w:r>
      <w:r w:rsidRPr="00B7797E">
        <w:t>поиски</w:t>
      </w:r>
      <w:r w:rsidR="0013662F" w:rsidRPr="00B7797E">
        <w:t xml:space="preserve"> </w:t>
      </w:r>
      <w:r w:rsidRPr="00B7797E">
        <w:t>естественной</w:t>
      </w:r>
      <w:r w:rsidR="0013662F" w:rsidRPr="00B7797E">
        <w:t xml:space="preserve"> </w:t>
      </w:r>
      <w:r w:rsidRPr="00B7797E">
        <w:t>системы</w:t>
      </w:r>
      <w:r w:rsidR="0013662F" w:rsidRPr="00B7797E">
        <w:t xml:space="preserve"> </w:t>
      </w:r>
      <w:r w:rsidRPr="00B7797E">
        <w:t>природы</w:t>
      </w:r>
      <w:r w:rsidR="0013662F" w:rsidRPr="00B7797E">
        <w:t xml:space="preserve"> </w:t>
      </w:r>
      <w:r w:rsidRPr="00B7797E">
        <w:t>означали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биологов</w:t>
      </w:r>
      <w:r w:rsidR="0013662F" w:rsidRPr="00B7797E">
        <w:t xml:space="preserve"> </w:t>
      </w:r>
      <w:r w:rsidRPr="00B7797E">
        <w:t>попытки</w:t>
      </w:r>
      <w:r w:rsidR="0013662F" w:rsidRPr="00B7797E">
        <w:t xml:space="preserve"> </w:t>
      </w:r>
      <w:r w:rsidRPr="00B7797E">
        <w:t>проникновения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план</w:t>
      </w:r>
      <w:r w:rsidR="0013662F" w:rsidRPr="00B7797E">
        <w:t xml:space="preserve"> </w:t>
      </w:r>
      <w:r w:rsidRPr="00B7797E">
        <w:t>творения,</w:t>
      </w:r>
      <w:r w:rsidR="0013662F" w:rsidRPr="00B7797E">
        <w:t xml:space="preserve"> </w:t>
      </w:r>
      <w:r w:rsidRPr="00B7797E">
        <w:t>которым</w:t>
      </w:r>
      <w:r w:rsidR="0013662F" w:rsidRPr="00B7797E">
        <w:t xml:space="preserve"> </w:t>
      </w:r>
      <w:r w:rsidRPr="00B7797E">
        <w:t>руководствовался</w:t>
      </w:r>
      <w:r w:rsidR="0013662F" w:rsidRPr="00B7797E">
        <w:t xml:space="preserve"> </w:t>
      </w:r>
      <w:r w:rsidRPr="00B7797E">
        <w:t>Бог,</w:t>
      </w:r>
      <w:r w:rsidR="0013662F" w:rsidRPr="00B7797E">
        <w:t xml:space="preserve"> </w:t>
      </w:r>
      <w:r w:rsidRPr="00B7797E">
        <w:t>создавая</w:t>
      </w:r>
      <w:r w:rsidR="0013662F" w:rsidRPr="00B7797E">
        <w:t xml:space="preserve"> </w:t>
      </w:r>
      <w:r w:rsidRPr="00B7797E">
        <w:t>всё</w:t>
      </w:r>
      <w:r w:rsidR="0013662F" w:rsidRPr="00B7797E">
        <w:t xml:space="preserve"> </w:t>
      </w:r>
      <w:r w:rsidRPr="00B7797E">
        <w:t>живое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Земле.</w:t>
      </w:r>
      <w:r w:rsidR="0013662F" w:rsidRPr="00B7797E">
        <w:t xml:space="preserve"> </w:t>
      </w:r>
      <w:r w:rsidRPr="00B7797E">
        <w:t>Совершенство</w:t>
      </w:r>
      <w:r w:rsidR="0013662F" w:rsidRPr="00B7797E">
        <w:t xml:space="preserve"> </w:t>
      </w:r>
      <w:r w:rsidRPr="00B7797E">
        <w:t>строения</w:t>
      </w:r>
      <w:r w:rsidR="0013662F" w:rsidRPr="00B7797E">
        <w:t xml:space="preserve"> </w:t>
      </w:r>
      <w:r w:rsidRPr="00B7797E">
        <w:t>видов,</w:t>
      </w:r>
      <w:r w:rsidR="0013662F" w:rsidRPr="00B7797E">
        <w:t xml:space="preserve"> </w:t>
      </w:r>
      <w:r w:rsidRPr="00B7797E">
        <w:t>взаимное</w:t>
      </w:r>
      <w:r w:rsidR="0013662F" w:rsidRPr="00B7797E">
        <w:t xml:space="preserve"> </w:t>
      </w:r>
      <w:r w:rsidRPr="00B7797E">
        <w:t>соответствие</w:t>
      </w:r>
      <w:r w:rsidR="0013662F" w:rsidRPr="00B7797E">
        <w:t xml:space="preserve"> </w:t>
      </w:r>
      <w:r w:rsidRPr="00B7797E">
        <w:t>внутренних</w:t>
      </w:r>
      <w:r w:rsidR="0013662F" w:rsidRPr="00B7797E">
        <w:t xml:space="preserve"> </w:t>
      </w:r>
      <w:r w:rsidRPr="00B7797E">
        <w:t>органов,</w:t>
      </w:r>
      <w:r w:rsidR="0013662F" w:rsidRPr="00B7797E">
        <w:t xml:space="preserve"> </w:t>
      </w:r>
      <w:r w:rsidRPr="00B7797E">
        <w:t>приспособленность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условиям</w:t>
      </w:r>
      <w:r w:rsidR="0013662F" w:rsidRPr="00B7797E">
        <w:t xml:space="preserve"> </w:t>
      </w:r>
      <w:r w:rsidRPr="00B7797E">
        <w:t>существования</w:t>
      </w:r>
      <w:r w:rsidR="0013662F" w:rsidRPr="00B7797E">
        <w:t xml:space="preserve"> </w:t>
      </w:r>
      <w:r w:rsidRPr="00B7797E">
        <w:t>объяснялись</w:t>
      </w:r>
      <w:r w:rsidR="0013662F" w:rsidRPr="00B7797E">
        <w:t xml:space="preserve"> </w:t>
      </w:r>
      <w:r w:rsidRPr="00B7797E">
        <w:t>мудростью</w:t>
      </w:r>
      <w:r w:rsidR="0013662F" w:rsidRPr="00B7797E">
        <w:t xml:space="preserve"> </w:t>
      </w:r>
      <w:r w:rsidRPr="00B7797E">
        <w:t>Творца.</w:t>
      </w:r>
    </w:p>
    <w:p w:rsidR="002876BE" w:rsidRPr="00B7797E" w:rsidRDefault="002876BE" w:rsidP="002876BE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</w:pPr>
      <w:r w:rsidRPr="00B7797E">
        <w:t>Несмотря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господство</w:t>
      </w:r>
      <w:r w:rsidR="0013662F" w:rsidRPr="00B7797E">
        <w:t xml:space="preserve"> </w:t>
      </w:r>
      <w:r w:rsidRPr="00B7797E">
        <w:t>взглядов</w:t>
      </w:r>
      <w:r w:rsidR="0013662F" w:rsidRPr="00B7797E">
        <w:t xml:space="preserve"> </w:t>
      </w:r>
      <w:r w:rsidRPr="00B7797E">
        <w:t>о</w:t>
      </w:r>
      <w:r w:rsidR="0013662F" w:rsidRPr="00B7797E">
        <w:t xml:space="preserve"> </w:t>
      </w:r>
      <w:r w:rsidRPr="00B7797E">
        <w:t>неизменности</w:t>
      </w:r>
      <w:r w:rsidR="0013662F" w:rsidRPr="00B7797E">
        <w:t xml:space="preserve"> </w:t>
      </w:r>
      <w:r w:rsidRPr="00B7797E">
        <w:t>живой</w:t>
      </w:r>
      <w:r w:rsidR="0013662F" w:rsidRPr="00B7797E">
        <w:t xml:space="preserve"> </w:t>
      </w:r>
      <w:r w:rsidRPr="00B7797E">
        <w:t>природы,</w:t>
      </w:r>
      <w:r w:rsidR="0013662F" w:rsidRPr="00B7797E">
        <w:t xml:space="preserve"> </w:t>
      </w:r>
      <w:r w:rsidRPr="00B7797E">
        <w:t>биологи</w:t>
      </w:r>
      <w:r w:rsidR="0013662F" w:rsidRPr="00B7797E">
        <w:t xml:space="preserve"> </w:t>
      </w:r>
      <w:r w:rsidRPr="00B7797E">
        <w:t>продолжали</w:t>
      </w:r>
      <w:r w:rsidR="0013662F" w:rsidRPr="00B7797E">
        <w:t xml:space="preserve"> </w:t>
      </w:r>
      <w:r w:rsidRPr="00B7797E">
        <w:t>накапливать</w:t>
      </w:r>
      <w:r w:rsidR="0013662F" w:rsidRPr="00B7797E">
        <w:t xml:space="preserve"> </w:t>
      </w:r>
      <w:r w:rsidRPr="00B7797E">
        <w:t>фактический</w:t>
      </w:r>
      <w:r w:rsidR="0013662F" w:rsidRPr="00B7797E">
        <w:t xml:space="preserve"> </w:t>
      </w:r>
      <w:r w:rsidRPr="00B7797E">
        <w:t>материал,</w:t>
      </w:r>
      <w:r w:rsidR="0013662F" w:rsidRPr="00B7797E">
        <w:t xml:space="preserve"> </w:t>
      </w:r>
      <w:r w:rsidRPr="00B7797E">
        <w:t>который</w:t>
      </w:r>
      <w:r w:rsidR="0013662F" w:rsidRPr="00B7797E">
        <w:t xml:space="preserve"> </w:t>
      </w:r>
      <w:r w:rsidRPr="00B7797E">
        <w:t>противоречил</w:t>
      </w:r>
      <w:r w:rsidR="0013662F" w:rsidRPr="00B7797E">
        <w:t xml:space="preserve"> </w:t>
      </w:r>
      <w:r w:rsidRPr="00B7797E">
        <w:t>этим</w:t>
      </w:r>
      <w:r w:rsidR="0013662F" w:rsidRPr="00B7797E">
        <w:t xml:space="preserve"> </w:t>
      </w:r>
      <w:r w:rsidRPr="00B7797E">
        <w:t>представлениям.</w:t>
      </w:r>
      <w:r w:rsidR="0013662F" w:rsidRPr="00B7797E">
        <w:t xml:space="preserve"> </w:t>
      </w:r>
      <w:r w:rsidRPr="00B7797E">
        <w:t>Создание</w:t>
      </w:r>
      <w:r w:rsidR="0013662F" w:rsidRPr="00B7797E">
        <w:t xml:space="preserve"> </w:t>
      </w:r>
      <w:r w:rsidRPr="00B7797E">
        <w:t>микроскопа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rPr>
          <w:lang w:val="en-US"/>
        </w:rPr>
        <w:t>XVII</w:t>
      </w:r>
      <w:r w:rsidR="0013662F" w:rsidRPr="00B7797E">
        <w:t xml:space="preserve"> </w:t>
      </w:r>
      <w:r w:rsidRPr="00B7797E">
        <w:t>в.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его</w:t>
      </w:r>
      <w:r w:rsidR="0013662F" w:rsidRPr="00B7797E">
        <w:t xml:space="preserve"> </w:t>
      </w:r>
      <w:r w:rsidRPr="00B7797E">
        <w:t>применение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биологических</w:t>
      </w:r>
      <w:r w:rsidR="0013662F" w:rsidRPr="00B7797E">
        <w:t xml:space="preserve"> </w:t>
      </w:r>
      <w:r w:rsidRPr="00B7797E">
        <w:t>исследованиях</w:t>
      </w:r>
      <w:r w:rsidR="0013662F" w:rsidRPr="00B7797E">
        <w:t xml:space="preserve"> </w:t>
      </w:r>
      <w:r w:rsidRPr="00B7797E">
        <w:t>сильно</w:t>
      </w:r>
      <w:r w:rsidR="0013662F" w:rsidRPr="00B7797E">
        <w:t xml:space="preserve"> </w:t>
      </w:r>
      <w:r w:rsidRPr="00B7797E">
        <w:t>расширило</w:t>
      </w:r>
      <w:r w:rsidR="0013662F" w:rsidRPr="00B7797E">
        <w:t xml:space="preserve"> </w:t>
      </w:r>
      <w:r w:rsidRPr="00B7797E">
        <w:t>кругозор</w:t>
      </w:r>
      <w:r w:rsidR="0013662F" w:rsidRPr="00B7797E">
        <w:t xml:space="preserve"> </w:t>
      </w:r>
      <w:r w:rsidRPr="00B7797E">
        <w:t>учёных</w:t>
      </w:r>
      <w:r w:rsidR="0013662F" w:rsidRPr="00B7797E">
        <w:t xml:space="preserve"> </w:t>
      </w:r>
      <w:r w:rsidRPr="00B7797E">
        <w:t>Учёным,</w:t>
      </w:r>
      <w:r w:rsidR="0013662F" w:rsidRPr="00B7797E">
        <w:t xml:space="preserve"> </w:t>
      </w:r>
      <w:r w:rsidRPr="00B7797E">
        <w:t>создавшим</w:t>
      </w:r>
      <w:r w:rsidR="0013662F" w:rsidRPr="00B7797E">
        <w:t xml:space="preserve"> </w:t>
      </w:r>
      <w:r w:rsidRPr="00B7797E">
        <w:t>первую</w:t>
      </w:r>
      <w:r w:rsidR="0013662F" w:rsidRPr="00B7797E">
        <w:t xml:space="preserve"> </w:t>
      </w:r>
      <w:r w:rsidRPr="00B7797E">
        <w:t>эволюционную</w:t>
      </w:r>
      <w:r w:rsidR="0013662F" w:rsidRPr="00B7797E">
        <w:t xml:space="preserve"> </w:t>
      </w:r>
      <w:r w:rsidRPr="00B7797E">
        <w:t>теорию,</w:t>
      </w:r>
      <w:r w:rsidR="0013662F" w:rsidRPr="00B7797E">
        <w:t xml:space="preserve"> </w:t>
      </w:r>
      <w:r w:rsidRPr="00B7797E">
        <w:t>был</w:t>
      </w:r>
      <w:r w:rsidR="0013662F" w:rsidRPr="00B7797E">
        <w:t xml:space="preserve"> </w:t>
      </w:r>
      <w:r w:rsidRPr="00B7797E">
        <w:t>выдающийся</w:t>
      </w:r>
      <w:r w:rsidR="0013662F" w:rsidRPr="00B7797E">
        <w:t xml:space="preserve"> </w:t>
      </w:r>
      <w:r w:rsidRPr="00B7797E">
        <w:t>французский</w:t>
      </w:r>
      <w:r w:rsidR="0013662F" w:rsidRPr="00B7797E">
        <w:t xml:space="preserve"> </w:t>
      </w:r>
      <w:r w:rsidRPr="00B7797E">
        <w:t>естествоиспытатель</w:t>
      </w:r>
      <w:r w:rsidR="0013662F" w:rsidRPr="00B7797E">
        <w:t xml:space="preserve"> </w:t>
      </w:r>
      <w:r w:rsidRPr="00B7797E">
        <w:t>Ж.-Б.</w:t>
      </w:r>
      <w:r w:rsidR="0013662F" w:rsidRPr="00B7797E">
        <w:t xml:space="preserve"> </w:t>
      </w:r>
      <w:r w:rsidRPr="00B7797E">
        <w:t>Ламарк.</w:t>
      </w:r>
    </w:p>
    <w:p w:rsidR="00FB51E7" w:rsidRPr="00B7797E" w:rsidRDefault="00FB51E7" w:rsidP="00204A93">
      <w:pPr>
        <w:spacing w:line="360" w:lineRule="auto"/>
        <w:ind w:firstLine="709"/>
        <w:jc w:val="both"/>
        <w:outlineLvl w:val="5"/>
        <w:rPr>
          <w:bCs/>
        </w:rPr>
      </w:pPr>
      <w:r w:rsidRPr="00B7797E">
        <w:rPr>
          <w:bCs/>
        </w:rPr>
        <w:t>Ламаркизм</w:t>
      </w:r>
    </w:p>
    <w:p w:rsidR="00FB51E7" w:rsidRPr="00B7797E" w:rsidRDefault="00FB51E7" w:rsidP="00204A93">
      <w:pPr>
        <w:spacing w:line="360" w:lineRule="auto"/>
        <w:ind w:firstLine="709"/>
        <w:jc w:val="both"/>
      </w:pPr>
      <w:r w:rsidRPr="00B7797E">
        <w:t>В</w:t>
      </w:r>
      <w:r w:rsidR="0013662F" w:rsidRPr="00B7797E">
        <w:t xml:space="preserve"> </w:t>
      </w:r>
      <w:r w:rsidRPr="00B7797E">
        <w:t>начале</w:t>
      </w:r>
      <w:r w:rsidR="0013662F" w:rsidRPr="00B7797E">
        <w:t xml:space="preserve"> </w:t>
      </w:r>
      <w:r w:rsidRPr="00B7797E">
        <w:t>XIX</w:t>
      </w:r>
      <w:r w:rsidR="0013662F" w:rsidRPr="00B7797E">
        <w:t xml:space="preserve"> </w:t>
      </w:r>
      <w:r w:rsidRPr="00B7797E">
        <w:t>века</w:t>
      </w:r>
      <w:r w:rsidR="0013662F" w:rsidRPr="00B7797E">
        <w:t xml:space="preserve"> </w:t>
      </w:r>
      <w:r w:rsidRPr="00B7797E">
        <w:t>французским</w:t>
      </w:r>
      <w:r w:rsidR="0013662F" w:rsidRPr="00B7797E">
        <w:t xml:space="preserve"> </w:t>
      </w:r>
      <w:r w:rsidRPr="00B7797E">
        <w:t>ученым,</w:t>
      </w:r>
      <w:r w:rsidR="0013662F" w:rsidRPr="00B7797E">
        <w:t xml:space="preserve"> </w:t>
      </w:r>
      <w:r w:rsidRPr="00B7797E">
        <w:t>Жаном</w:t>
      </w:r>
      <w:r w:rsidR="0013662F" w:rsidRPr="00B7797E">
        <w:t xml:space="preserve"> </w:t>
      </w:r>
      <w:r w:rsidRPr="00B7797E">
        <w:t>Батистом</w:t>
      </w:r>
      <w:r w:rsidR="0013662F" w:rsidRPr="00B7797E">
        <w:t xml:space="preserve"> </w:t>
      </w:r>
      <w:r w:rsidRPr="00B7797E">
        <w:t>Ламарком</w:t>
      </w:r>
      <w:r w:rsidR="0013662F" w:rsidRPr="00B7797E">
        <w:t xml:space="preserve"> </w:t>
      </w:r>
      <w:r w:rsidRPr="00B7797E">
        <w:t>было</w:t>
      </w:r>
      <w:r w:rsidR="0013662F" w:rsidRPr="00B7797E">
        <w:t xml:space="preserve"> </w:t>
      </w:r>
      <w:r w:rsidRPr="00B7797E">
        <w:t>создано</w:t>
      </w:r>
      <w:r w:rsidR="0013662F" w:rsidRPr="00B7797E">
        <w:t xml:space="preserve"> </w:t>
      </w:r>
      <w:r w:rsidRPr="00B7797E">
        <w:t>эволюционное</w:t>
      </w:r>
      <w:r w:rsidR="0013662F" w:rsidRPr="00B7797E">
        <w:t xml:space="preserve"> </w:t>
      </w:r>
      <w:r w:rsidRPr="00B7797E">
        <w:t>учение,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основе</w:t>
      </w:r>
      <w:r w:rsidR="0013662F" w:rsidRPr="00B7797E">
        <w:t xml:space="preserve"> </w:t>
      </w:r>
      <w:r w:rsidRPr="00B7797E">
        <w:t>которого</w:t>
      </w:r>
      <w:r w:rsidR="0013662F" w:rsidRPr="00B7797E">
        <w:t xml:space="preserve"> </w:t>
      </w:r>
      <w:r w:rsidRPr="00B7797E">
        <w:t>лежит</w:t>
      </w:r>
      <w:r w:rsidR="0013662F" w:rsidRPr="00B7797E">
        <w:t xml:space="preserve"> </w:t>
      </w:r>
      <w:r w:rsidRPr="00B7797E">
        <w:t>внутреннее</w:t>
      </w:r>
      <w:r w:rsidR="0013662F" w:rsidRPr="00B7797E">
        <w:t xml:space="preserve"> </w:t>
      </w:r>
      <w:r w:rsidRPr="00B7797E">
        <w:t>присущее</w:t>
      </w:r>
      <w:r w:rsidR="0013662F" w:rsidRPr="00B7797E">
        <w:t xml:space="preserve"> </w:t>
      </w:r>
      <w:r w:rsidRPr="00B7797E">
        <w:t>организмам</w:t>
      </w:r>
      <w:r w:rsidR="0013662F" w:rsidRPr="00B7797E">
        <w:t xml:space="preserve"> </w:t>
      </w:r>
      <w:r w:rsidRPr="00B7797E">
        <w:t>стремление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совершенству.</w:t>
      </w:r>
      <w:r w:rsidR="0013662F" w:rsidRPr="00B7797E">
        <w:t xml:space="preserve"> </w:t>
      </w:r>
      <w:r w:rsidRPr="00B7797E">
        <w:t>Эта</w:t>
      </w:r>
      <w:r w:rsidR="0013662F" w:rsidRPr="00B7797E">
        <w:t xml:space="preserve"> </w:t>
      </w:r>
      <w:r w:rsidRPr="00B7797E">
        <w:t>теория</w:t>
      </w:r>
      <w:r w:rsidR="0013662F" w:rsidRPr="00B7797E">
        <w:t xml:space="preserve"> </w:t>
      </w:r>
      <w:r w:rsidRPr="00B7797E">
        <w:t>тесно</w:t>
      </w:r>
      <w:r w:rsidR="0013662F" w:rsidRPr="00B7797E">
        <w:t xml:space="preserve"> </w:t>
      </w:r>
      <w:r w:rsidRPr="00B7797E">
        <w:t>переплелась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идеями</w:t>
      </w:r>
      <w:r w:rsidR="0013662F" w:rsidRPr="00B7797E">
        <w:t xml:space="preserve"> </w:t>
      </w:r>
      <w:r w:rsidRPr="00B7797E">
        <w:t>креационизма,</w:t>
      </w:r>
      <w:r w:rsidR="0013662F" w:rsidRPr="00B7797E">
        <w:t xml:space="preserve"> </w:t>
      </w:r>
      <w:r w:rsidRPr="00B7797E">
        <w:t>самозарождения</w:t>
      </w:r>
      <w:r w:rsidR="0013662F" w:rsidRPr="00B7797E">
        <w:t xml:space="preserve"> </w:t>
      </w:r>
      <w:r w:rsidRPr="00B7797E">
        <w:t>жизни,</w:t>
      </w:r>
      <w:r w:rsidR="0013662F" w:rsidRPr="00B7797E">
        <w:t xml:space="preserve"> </w:t>
      </w:r>
      <w:r w:rsidRPr="00B7797E">
        <w:t>поэтому</w:t>
      </w:r>
      <w:r w:rsidR="0013662F" w:rsidRPr="00B7797E">
        <w:t xml:space="preserve"> </w:t>
      </w:r>
      <w:r w:rsidRPr="00B7797E">
        <w:t>ее</w:t>
      </w:r>
      <w:r w:rsidR="0013662F" w:rsidRPr="00B7797E">
        <w:t xml:space="preserve"> </w:t>
      </w:r>
      <w:r w:rsidRPr="00B7797E">
        <w:t>трудно</w:t>
      </w:r>
      <w:r w:rsidR="0013662F" w:rsidRPr="00B7797E">
        <w:t xml:space="preserve"> </w:t>
      </w:r>
      <w:r w:rsidRPr="00B7797E">
        <w:t>уложить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рамки</w:t>
      </w:r>
      <w:r w:rsidR="0013662F" w:rsidRPr="00B7797E">
        <w:t xml:space="preserve"> </w:t>
      </w:r>
      <w:r w:rsidRPr="00B7797E">
        <w:t>современной</w:t>
      </w:r>
      <w:r w:rsidR="0013662F" w:rsidRPr="00B7797E">
        <w:t xml:space="preserve"> </w:t>
      </w:r>
      <w:r w:rsidRPr="00B7797E">
        <w:t>науки.</w:t>
      </w:r>
    </w:p>
    <w:p w:rsidR="00FB51E7" w:rsidRPr="00B7797E" w:rsidRDefault="00FB51E7" w:rsidP="00204A93">
      <w:pPr>
        <w:spacing w:line="360" w:lineRule="auto"/>
        <w:ind w:firstLine="709"/>
        <w:jc w:val="both"/>
      </w:pPr>
      <w:r w:rsidRPr="00B7797E">
        <w:t>Ламарк</w:t>
      </w:r>
      <w:r w:rsidR="0013662F" w:rsidRPr="00B7797E">
        <w:t xml:space="preserve"> </w:t>
      </w:r>
      <w:r w:rsidRPr="00B7797E">
        <w:t>придавал</w:t>
      </w:r>
      <w:r w:rsidR="0013662F" w:rsidRPr="00B7797E">
        <w:t xml:space="preserve"> </w:t>
      </w:r>
      <w:r w:rsidRPr="00B7797E">
        <w:t>большое</w:t>
      </w:r>
      <w:r w:rsidR="0013662F" w:rsidRPr="00B7797E">
        <w:t xml:space="preserve"> </w:t>
      </w:r>
      <w:r w:rsidRPr="00B7797E">
        <w:t>значение</w:t>
      </w:r>
      <w:r w:rsidR="0013662F" w:rsidRPr="00B7797E">
        <w:t xml:space="preserve"> </w:t>
      </w:r>
      <w:r w:rsidRPr="00B7797E">
        <w:t>так</w:t>
      </w:r>
      <w:r w:rsidR="0013662F" w:rsidRPr="00B7797E">
        <w:t xml:space="preserve"> </w:t>
      </w:r>
      <w:r w:rsidRPr="00B7797E">
        <w:t>называемым</w:t>
      </w:r>
      <w:r w:rsidR="0013662F" w:rsidRPr="00B7797E">
        <w:t xml:space="preserve"> </w:t>
      </w:r>
      <w:r w:rsidRPr="00B7797E">
        <w:t>"упражнениям"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"неупражнениям"</w:t>
      </w:r>
      <w:r w:rsidR="0013662F" w:rsidRPr="00B7797E">
        <w:t xml:space="preserve"> </w:t>
      </w:r>
      <w:r w:rsidRPr="00B7797E">
        <w:t>органов,</w:t>
      </w:r>
      <w:r w:rsidR="0013662F" w:rsidRPr="00B7797E">
        <w:t xml:space="preserve"> </w:t>
      </w:r>
      <w:r w:rsidRPr="00B7797E">
        <w:t>так</w:t>
      </w:r>
      <w:r w:rsidR="0013662F" w:rsidRPr="00B7797E">
        <w:t xml:space="preserve"> </w:t>
      </w:r>
      <w:r w:rsidRPr="00B7797E">
        <w:t>как</w:t>
      </w:r>
      <w:r w:rsidR="0013662F" w:rsidRPr="00B7797E">
        <w:t xml:space="preserve"> </w:t>
      </w:r>
      <w:r w:rsidRPr="00B7797E">
        <w:t>считал,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они</w:t>
      </w:r>
      <w:r w:rsidR="0013662F" w:rsidRPr="00B7797E">
        <w:t xml:space="preserve"> </w:t>
      </w:r>
      <w:r w:rsidRPr="00B7797E">
        <w:t>передаются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наследству.</w:t>
      </w:r>
      <w:r w:rsidR="0013662F" w:rsidRPr="00B7797E">
        <w:t xml:space="preserve"> </w:t>
      </w:r>
      <w:r w:rsidRPr="00B7797E">
        <w:t>То</w:t>
      </w:r>
      <w:r w:rsidR="0013662F" w:rsidRPr="00B7797E">
        <w:t xml:space="preserve"> </w:t>
      </w:r>
      <w:r w:rsidRPr="00B7797E">
        <w:t>есть,</w:t>
      </w:r>
      <w:r w:rsidR="0013662F" w:rsidRPr="00B7797E">
        <w:t xml:space="preserve"> </w:t>
      </w:r>
      <w:r w:rsidRPr="00B7797E">
        <w:t>говоря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lastRenderedPageBreak/>
        <w:t>ламаркистском</w:t>
      </w:r>
      <w:r w:rsidR="0013662F" w:rsidRPr="00B7797E">
        <w:t xml:space="preserve"> </w:t>
      </w:r>
      <w:r w:rsidRPr="00B7797E">
        <w:t>языке: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жирафа</w:t>
      </w:r>
      <w:r w:rsidR="0013662F" w:rsidRPr="00B7797E">
        <w:t xml:space="preserve"> </w:t>
      </w:r>
      <w:r w:rsidRPr="00B7797E">
        <w:t>длинная</w:t>
      </w:r>
      <w:r w:rsidR="0013662F" w:rsidRPr="00B7797E">
        <w:t xml:space="preserve"> </w:t>
      </w:r>
      <w:r w:rsidRPr="00B7797E">
        <w:t>шея,</w:t>
      </w:r>
      <w:r w:rsidR="0013662F" w:rsidRPr="00B7797E">
        <w:t xml:space="preserve"> </w:t>
      </w:r>
      <w:r w:rsidRPr="00B7797E">
        <w:t>потому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десятки</w:t>
      </w:r>
      <w:r w:rsidR="0013662F" w:rsidRPr="00B7797E">
        <w:t xml:space="preserve"> </w:t>
      </w:r>
      <w:r w:rsidRPr="00B7797E">
        <w:t>поколений</w:t>
      </w:r>
      <w:r w:rsidR="0013662F" w:rsidRPr="00B7797E">
        <w:t xml:space="preserve"> </w:t>
      </w:r>
      <w:r w:rsidRPr="00B7797E">
        <w:t>жирафов</w:t>
      </w:r>
      <w:r w:rsidR="0013662F" w:rsidRPr="00B7797E">
        <w:t xml:space="preserve"> </w:t>
      </w:r>
      <w:r w:rsidRPr="00B7797E">
        <w:t>до</w:t>
      </w:r>
      <w:r w:rsidR="0013662F" w:rsidRPr="00B7797E">
        <w:t xml:space="preserve"> </w:t>
      </w:r>
      <w:r w:rsidRPr="00B7797E">
        <w:t>него</w:t>
      </w:r>
      <w:r w:rsidR="0013662F" w:rsidRPr="00B7797E">
        <w:t xml:space="preserve"> </w:t>
      </w:r>
      <w:r w:rsidRPr="00B7797E">
        <w:t>эту</w:t>
      </w:r>
      <w:r w:rsidR="0013662F" w:rsidRPr="00B7797E">
        <w:t xml:space="preserve"> </w:t>
      </w:r>
      <w:r w:rsidRPr="00B7797E">
        <w:t>шею</w:t>
      </w:r>
      <w:r w:rsidR="0013662F" w:rsidRPr="00B7797E">
        <w:t xml:space="preserve"> </w:t>
      </w:r>
      <w:r w:rsidRPr="00B7797E">
        <w:t>вытягивали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"упражняли".</w:t>
      </w:r>
    </w:p>
    <w:p w:rsidR="00FB51E7" w:rsidRPr="00B7797E" w:rsidRDefault="007A4BB2" w:rsidP="00204A93">
      <w:pPr>
        <w:spacing w:line="360" w:lineRule="auto"/>
        <w:ind w:firstLine="709"/>
        <w:jc w:val="center"/>
      </w:pPr>
      <w:r>
        <w:rPr>
          <w:noProof/>
        </w:rPr>
        <w:pict>
          <v:shape id="_x0000_i1051" type="#_x0000_t75" alt="Ламаркизм" style="width:273pt;height:195.5pt;visibility:visible;mso-wrap-style:square">
            <v:imagedata r:id="rId36" o:title="Ламаркизм"/>
          </v:shape>
        </w:pict>
      </w:r>
    </w:p>
    <w:p w:rsidR="00FB51E7" w:rsidRPr="00B7797E" w:rsidRDefault="00FB51E7" w:rsidP="00204A93">
      <w:pPr>
        <w:spacing w:line="360" w:lineRule="auto"/>
        <w:ind w:firstLine="709"/>
        <w:jc w:val="both"/>
      </w:pPr>
    </w:p>
    <w:p w:rsidR="00FB51E7" w:rsidRPr="00B7797E" w:rsidRDefault="00FB51E7" w:rsidP="00204A93">
      <w:pPr>
        <w:spacing w:line="360" w:lineRule="auto"/>
        <w:ind w:firstLine="709"/>
        <w:jc w:val="both"/>
      </w:pPr>
      <w:r w:rsidRPr="00B7797E">
        <w:t>Исходя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этой</w:t>
      </w:r>
      <w:r w:rsidR="0013662F" w:rsidRPr="00B7797E">
        <w:t xml:space="preserve"> </w:t>
      </w:r>
      <w:r w:rsidRPr="00B7797E">
        <w:t>теории,</w:t>
      </w:r>
      <w:r w:rsidR="0013662F" w:rsidRPr="00B7797E">
        <w:t xml:space="preserve"> </w:t>
      </w:r>
      <w:r w:rsidRPr="00B7797E">
        <w:t>органы,</w:t>
      </w:r>
      <w:r w:rsidR="0013662F" w:rsidRPr="00B7797E">
        <w:t xml:space="preserve"> </w:t>
      </w:r>
      <w:r w:rsidRPr="00B7797E">
        <w:t>которыми</w:t>
      </w:r>
      <w:r w:rsidR="0013662F" w:rsidRPr="00B7797E">
        <w:t xml:space="preserve"> </w:t>
      </w:r>
      <w:r w:rsidRPr="00B7797E">
        <w:t>животное</w:t>
      </w:r>
      <w:r w:rsidR="0013662F" w:rsidRPr="00B7797E">
        <w:t xml:space="preserve"> </w:t>
      </w:r>
      <w:r w:rsidRPr="00B7797E">
        <w:t>усиленно</w:t>
      </w:r>
      <w:r w:rsidR="0013662F" w:rsidRPr="00B7797E">
        <w:t xml:space="preserve"> </w:t>
      </w:r>
      <w:r w:rsidRPr="00B7797E">
        <w:t>пользуется,</w:t>
      </w:r>
      <w:r w:rsidR="0013662F" w:rsidRPr="00B7797E">
        <w:t xml:space="preserve"> </w:t>
      </w:r>
      <w:r w:rsidRPr="00B7797E">
        <w:t>развиваются,</w:t>
      </w:r>
      <w:r w:rsidR="0013662F" w:rsidRPr="00B7797E">
        <w:t xml:space="preserve"> </w:t>
      </w:r>
      <w:r w:rsidRPr="00B7797E">
        <w:t>а</w:t>
      </w:r>
      <w:r w:rsidR="0013662F" w:rsidRPr="00B7797E">
        <w:t xml:space="preserve"> </w:t>
      </w:r>
      <w:r w:rsidRPr="00B7797E">
        <w:t>те,</w:t>
      </w:r>
      <w:r w:rsidR="0013662F" w:rsidRPr="00B7797E">
        <w:t xml:space="preserve"> </w:t>
      </w:r>
      <w:r w:rsidRPr="00B7797E">
        <w:t>которые</w:t>
      </w:r>
      <w:r w:rsidR="0013662F" w:rsidRPr="00B7797E">
        <w:t xml:space="preserve"> </w:t>
      </w:r>
      <w:r w:rsidRPr="00B7797E">
        <w:t>мало</w:t>
      </w:r>
      <w:r w:rsidR="0013662F" w:rsidRPr="00B7797E">
        <w:t xml:space="preserve"> </w:t>
      </w:r>
      <w:r w:rsidRPr="00B7797E">
        <w:t>применяются,</w:t>
      </w:r>
      <w:r w:rsidR="0013662F" w:rsidRPr="00B7797E">
        <w:t xml:space="preserve"> </w:t>
      </w:r>
      <w:r w:rsidRPr="00B7797E">
        <w:t>атрофируются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постепенно</w:t>
      </w:r>
      <w:r w:rsidR="0013662F" w:rsidRPr="00B7797E">
        <w:t xml:space="preserve"> </w:t>
      </w:r>
      <w:r w:rsidRPr="00B7797E">
        <w:t>исчезают.</w:t>
      </w:r>
      <w:r w:rsidR="0013662F" w:rsidRPr="00B7797E">
        <w:t xml:space="preserve"> </w:t>
      </w:r>
      <w:r w:rsidRPr="00B7797E">
        <w:t>Ламарк</w:t>
      </w:r>
      <w:r w:rsidR="0013662F" w:rsidRPr="00B7797E">
        <w:t xml:space="preserve"> </w:t>
      </w:r>
      <w:r w:rsidRPr="00B7797E">
        <w:t>считал,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возникшие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органах</w:t>
      </w:r>
      <w:r w:rsidR="0013662F" w:rsidRPr="00B7797E">
        <w:t xml:space="preserve"> </w:t>
      </w:r>
      <w:r w:rsidRPr="00B7797E">
        <w:t>изменения</w:t>
      </w:r>
      <w:r w:rsidR="0013662F" w:rsidRPr="00B7797E">
        <w:t xml:space="preserve"> </w:t>
      </w:r>
      <w:r w:rsidRPr="00B7797E">
        <w:t>наследуются.</w:t>
      </w:r>
    </w:p>
    <w:p w:rsidR="00FB51E7" w:rsidRPr="00B7797E" w:rsidRDefault="00FB51E7" w:rsidP="00204A93">
      <w:pPr>
        <w:spacing w:line="360" w:lineRule="auto"/>
        <w:ind w:firstLine="709"/>
        <w:jc w:val="both"/>
      </w:pPr>
      <w:r w:rsidRPr="00B7797E">
        <w:t>Если</w:t>
      </w:r>
      <w:r w:rsidR="0013662F" w:rsidRPr="00B7797E">
        <w:t xml:space="preserve"> </w:t>
      </w:r>
      <w:r w:rsidRPr="00B7797E">
        <w:t>вы</w:t>
      </w:r>
      <w:r w:rsidR="0013662F" w:rsidRPr="00B7797E">
        <w:t xml:space="preserve"> </w:t>
      </w:r>
      <w:r w:rsidRPr="00B7797E">
        <w:t>касались</w:t>
      </w:r>
      <w:r w:rsidR="0013662F" w:rsidRPr="00B7797E">
        <w:t xml:space="preserve"> </w:t>
      </w:r>
      <w:r w:rsidRPr="00B7797E">
        <w:t>генетики,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вас</w:t>
      </w:r>
      <w:r w:rsidR="0013662F" w:rsidRPr="00B7797E">
        <w:t xml:space="preserve"> </w:t>
      </w:r>
      <w:r w:rsidRPr="00B7797E">
        <w:t>должна</w:t>
      </w:r>
      <w:r w:rsidR="0013662F" w:rsidRPr="00B7797E">
        <w:t xml:space="preserve"> </w:t>
      </w:r>
      <w:r w:rsidRPr="00B7797E">
        <w:t>быть</w:t>
      </w:r>
      <w:r w:rsidR="0013662F" w:rsidRPr="00B7797E">
        <w:t xml:space="preserve"> </w:t>
      </w:r>
      <w:r w:rsidRPr="00B7797E">
        <w:t>очевидна</w:t>
      </w:r>
      <w:r w:rsidR="0013662F" w:rsidRPr="00B7797E">
        <w:t xml:space="preserve"> </w:t>
      </w:r>
      <w:r w:rsidRPr="00B7797E">
        <w:t>ошибочность</w:t>
      </w:r>
      <w:r w:rsidR="0013662F" w:rsidRPr="00B7797E">
        <w:t xml:space="preserve"> </w:t>
      </w:r>
      <w:r w:rsidRPr="00B7797E">
        <w:t>этих</w:t>
      </w:r>
      <w:r w:rsidR="0013662F" w:rsidRPr="00B7797E">
        <w:t xml:space="preserve"> </w:t>
      </w:r>
      <w:r w:rsidRPr="00B7797E">
        <w:t>суждений.</w:t>
      </w:r>
      <w:r w:rsidR="0013662F" w:rsidRPr="00B7797E">
        <w:t xml:space="preserve"> </w:t>
      </w:r>
      <w:r w:rsidRPr="00B7797E">
        <w:t>Разве</w:t>
      </w:r>
      <w:r w:rsidR="0013662F" w:rsidRPr="00B7797E">
        <w:t xml:space="preserve"> </w:t>
      </w:r>
      <w:r w:rsidRPr="00B7797E">
        <w:t>могут</w:t>
      </w:r>
      <w:r w:rsidR="0013662F" w:rsidRPr="00B7797E">
        <w:t xml:space="preserve"> </w:t>
      </w:r>
      <w:r w:rsidRPr="00B7797E">
        <w:t>изменения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соматических</w:t>
      </w:r>
      <w:r w:rsidR="0013662F" w:rsidRPr="00B7797E">
        <w:t xml:space="preserve"> </w:t>
      </w:r>
      <w:r w:rsidRPr="00B7797E">
        <w:t>клетках</w:t>
      </w:r>
      <w:r w:rsidR="0013662F" w:rsidRPr="00B7797E">
        <w:t xml:space="preserve"> </w:t>
      </w:r>
      <w:r w:rsidRPr="00B7797E">
        <w:t>наследоваться</w:t>
      </w:r>
      <w:r w:rsidR="0013662F" w:rsidRPr="00B7797E">
        <w:t xml:space="preserve"> </w:t>
      </w:r>
      <w:r w:rsidRPr="00B7797E">
        <w:t>(на</w:t>
      </w:r>
      <w:r w:rsidR="0013662F" w:rsidRPr="00B7797E">
        <w:t xml:space="preserve"> </w:t>
      </w:r>
      <w:r w:rsidRPr="00B7797E">
        <w:t>самом</w:t>
      </w:r>
      <w:r w:rsidR="0013662F" w:rsidRPr="00B7797E">
        <w:t xml:space="preserve"> </w:t>
      </w:r>
      <w:r w:rsidRPr="00B7797E">
        <w:t>деле,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гидры</w:t>
      </w:r>
      <w:r w:rsidR="0013662F" w:rsidRPr="00B7797E">
        <w:t xml:space="preserve"> </w:t>
      </w:r>
      <w:r w:rsidRPr="00B7797E">
        <w:t>при</w:t>
      </w:r>
      <w:r w:rsidR="0013662F" w:rsidRPr="00B7797E">
        <w:t xml:space="preserve"> </w:t>
      </w:r>
      <w:r w:rsidRPr="00B7797E">
        <w:t>почковании</w:t>
      </w:r>
      <w:r w:rsidR="0013662F" w:rsidRPr="00B7797E">
        <w:t xml:space="preserve"> </w:t>
      </w:r>
      <w:r w:rsidRPr="00B7797E">
        <w:t>могут,</w:t>
      </w:r>
      <w:r w:rsidR="0013662F" w:rsidRPr="00B7797E">
        <w:t xml:space="preserve"> </w:t>
      </w:r>
      <w:r w:rsidRPr="00B7797E">
        <w:t>но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большинства</w:t>
      </w:r>
      <w:r w:rsidR="0013662F" w:rsidRPr="00B7797E">
        <w:t xml:space="preserve"> </w:t>
      </w:r>
      <w:r w:rsidRPr="00B7797E">
        <w:t>животных</w:t>
      </w:r>
      <w:r w:rsidR="0013662F" w:rsidRPr="00B7797E">
        <w:t xml:space="preserve"> </w:t>
      </w:r>
      <w:r w:rsidRPr="00B7797E">
        <w:t>это</w:t>
      </w:r>
      <w:r w:rsidR="0013662F" w:rsidRPr="00B7797E">
        <w:t xml:space="preserve"> </w:t>
      </w:r>
      <w:r w:rsidRPr="00B7797E">
        <w:t>невозможно!).</w:t>
      </w:r>
      <w:r w:rsidR="0013662F" w:rsidRPr="00B7797E">
        <w:t xml:space="preserve"> </w:t>
      </w:r>
      <w:r w:rsidRPr="00B7797E">
        <w:t>Только</w:t>
      </w:r>
      <w:r w:rsidR="0013662F" w:rsidRPr="00B7797E">
        <w:t xml:space="preserve"> </w:t>
      </w:r>
      <w:r w:rsidRPr="00B7797E">
        <w:t>представьте:</w:t>
      </w:r>
      <w:r w:rsidR="0013662F" w:rsidRPr="00B7797E">
        <w:t xml:space="preserve"> </w:t>
      </w:r>
      <w:r w:rsidRPr="00B7797E">
        <w:t>человек</w:t>
      </w:r>
      <w:r w:rsidR="0013662F" w:rsidRPr="00B7797E">
        <w:t xml:space="preserve"> </w:t>
      </w:r>
      <w:r w:rsidRPr="00B7797E">
        <w:t>потерял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войне</w:t>
      </w:r>
      <w:r w:rsidR="0013662F" w:rsidRPr="00B7797E">
        <w:t xml:space="preserve"> </w:t>
      </w:r>
      <w:r w:rsidRPr="00B7797E">
        <w:t>несколько</w:t>
      </w:r>
      <w:r w:rsidR="0013662F" w:rsidRPr="00B7797E">
        <w:t xml:space="preserve"> </w:t>
      </w:r>
      <w:r w:rsidRPr="00B7797E">
        <w:t>пальцев</w:t>
      </w:r>
      <w:r w:rsidR="0013662F" w:rsidRPr="00B7797E">
        <w:t xml:space="preserve"> </w:t>
      </w:r>
      <w:r w:rsidRPr="00B7797E">
        <w:t>руки,</w:t>
      </w:r>
      <w:r w:rsidR="0013662F" w:rsidRPr="00B7797E">
        <w:t xml:space="preserve"> </w:t>
      </w:r>
      <w:r w:rsidRPr="00B7797E">
        <w:t>после</w:t>
      </w:r>
      <w:r w:rsidR="0013662F" w:rsidRPr="00B7797E">
        <w:t xml:space="preserve"> </w:t>
      </w:r>
      <w:r w:rsidRPr="00B7797E">
        <w:t>войны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него</w:t>
      </w:r>
      <w:r w:rsidR="0013662F" w:rsidRPr="00B7797E">
        <w:t xml:space="preserve"> </w:t>
      </w:r>
      <w:r w:rsidRPr="00B7797E">
        <w:t>рождается</w:t>
      </w:r>
      <w:r w:rsidR="0013662F" w:rsidRPr="00B7797E">
        <w:t xml:space="preserve"> </w:t>
      </w:r>
      <w:r w:rsidRPr="00B7797E">
        <w:t>ребенок.</w:t>
      </w:r>
      <w:r w:rsidR="0013662F" w:rsidRPr="00B7797E">
        <w:t xml:space="preserve"> </w:t>
      </w:r>
      <w:r w:rsidRPr="00B7797E">
        <w:t>Неужели</w:t>
      </w:r>
      <w:r w:rsidR="0013662F" w:rsidRPr="00B7797E">
        <w:t xml:space="preserve"> </w:t>
      </w:r>
      <w:r w:rsidRPr="00B7797E">
        <w:t>можно</w:t>
      </w:r>
      <w:r w:rsidR="0013662F" w:rsidRPr="00B7797E">
        <w:t xml:space="preserve"> </w:t>
      </w:r>
      <w:r w:rsidRPr="00B7797E">
        <w:t>предполагать,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его</w:t>
      </w:r>
      <w:r w:rsidR="0013662F" w:rsidRPr="00B7797E">
        <w:t xml:space="preserve"> </w:t>
      </w:r>
      <w:r w:rsidRPr="00B7797E">
        <w:t>ребенок</w:t>
      </w:r>
      <w:r w:rsidR="0013662F" w:rsidRPr="00B7797E">
        <w:t xml:space="preserve"> </w:t>
      </w:r>
      <w:r w:rsidRPr="00B7797E">
        <w:t>родится</w:t>
      </w:r>
      <w:r w:rsidR="0013662F" w:rsidRPr="00B7797E">
        <w:t xml:space="preserve"> </w:t>
      </w:r>
      <w:r w:rsidRPr="00B7797E">
        <w:t>без</w:t>
      </w:r>
      <w:r w:rsidR="0013662F" w:rsidRPr="00B7797E">
        <w:t xml:space="preserve"> </w:t>
      </w:r>
      <w:r w:rsidRPr="00B7797E">
        <w:t>этих</w:t>
      </w:r>
      <w:r w:rsidR="0013662F" w:rsidRPr="00B7797E">
        <w:t xml:space="preserve"> </w:t>
      </w:r>
      <w:r w:rsidRPr="00B7797E">
        <w:t>нескольких</w:t>
      </w:r>
      <w:r w:rsidR="0013662F" w:rsidRPr="00B7797E">
        <w:t xml:space="preserve"> </w:t>
      </w:r>
      <w:r w:rsidRPr="00B7797E">
        <w:t>пальцев,</w:t>
      </w:r>
      <w:r w:rsidR="0013662F" w:rsidRPr="00B7797E">
        <w:t xml:space="preserve"> </w:t>
      </w:r>
      <w:r w:rsidRPr="00B7797E">
        <w:t>которые</w:t>
      </w:r>
      <w:r w:rsidR="0013662F" w:rsidRPr="00B7797E">
        <w:t xml:space="preserve"> </w:t>
      </w:r>
      <w:r w:rsidRPr="00B7797E">
        <w:t>отец</w:t>
      </w:r>
      <w:r w:rsidR="0013662F" w:rsidRPr="00B7797E">
        <w:t xml:space="preserve"> </w:t>
      </w:r>
      <w:r w:rsidRPr="00B7797E">
        <w:t>потерял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войне?</w:t>
      </w:r>
    </w:p>
    <w:p w:rsidR="00FB51E7" w:rsidRPr="00B7797E" w:rsidRDefault="00FB51E7" w:rsidP="00204A93">
      <w:pPr>
        <w:spacing w:line="360" w:lineRule="auto"/>
        <w:ind w:firstLine="709"/>
        <w:jc w:val="both"/>
      </w:pPr>
      <w:r w:rsidRPr="00B7797E">
        <w:t>Сейчас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вызывает</w:t>
      </w:r>
      <w:r w:rsidR="0013662F" w:rsidRPr="00B7797E">
        <w:t xml:space="preserve"> </w:t>
      </w:r>
      <w:r w:rsidRPr="00B7797E">
        <w:t>сомнения,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потомству</w:t>
      </w:r>
      <w:r w:rsidR="0013662F" w:rsidRPr="00B7797E">
        <w:t xml:space="preserve"> </w:t>
      </w:r>
      <w:r w:rsidRPr="00B7797E">
        <w:t>передается</w:t>
      </w:r>
      <w:r w:rsidR="0013662F" w:rsidRPr="00B7797E">
        <w:t xml:space="preserve"> </w:t>
      </w:r>
      <w:r w:rsidRPr="00B7797E">
        <w:t>генетическая</w:t>
      </w:r>
      <w:r w:rsidR="0013662F" w:rsidRPr="00B7797E">
        <w:t xml:space="preserve"> </w:t>
      </w:r>
      <w:r w:rsidRPr="00B7797E">
        <w:t>информация,</w:t>
      </w:r>
      <w:r w:rsidR="0013662F" w:rsidRPr="00B7797E">
        <w:t xml:space="preserve"> </w:t>
      </w:r>
      <w:r w:rsidRPr="00B7797E">
        <w:t>лежащая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половых</w:t>
      </w:r>
      <w:r w:rsidR="0013662F" w:rsidRPr="00B7797E">
        <w:t xml:space="preserve"> </w:t>
      </w:r>
      <w:r w:rsidRPr="00B7797E">
        <w:t>клетках</w:t>
      </w:r>
      <w:r w:rsidR="0013662F" w:rsidRPr="00B7797E">
        <w:t xml:space="preserve"> </w:t>
      </w:r>
      <w:r w:rsidRPr="00B7797E">
        <w:t>(гаметах),</w:t>
      </w:r>
      <w:r w:rsidR="0013662F" w:rsidRPr="00B7797E">
        <w:t xml:space="preserve"> </w:t>
      </w:r>
      <w:r w:rsidRPr="00B7797E">
        <w:t>но</w:t>
      </w:r>
      <w:r w:rsidR="0013662F" w:rsidRPr="00B7797E">
        <w:t xml:space="preserve"> </w:t>
      </w:r>
      <w:r w:rsidRPr="00B7797E">
        <w:t>никак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соматических.</w:t>
      </w:r>
    </w:p>
    <w:p w:rsidR="00FB51E7" w:rsidRPr="00B7797E" w:rsidRDefault="007A4BB2" w:rsidP="00204A93">
      <w:pPr>
        <w:spacing w:line="360" w:lineRule="auto"/>
        <w:ind w:firstLine="709"/>
        <w:jc w:val="center"/>
      </w:pPr>
      <w:r>
        <w:rPr>
          <w:noProof/>
        </w:rPr>
        <w:pict>
          <v:shape id="_x0000_i1052" type="#_x0000_t75" alt="Стремление к совершенству" style="width:263.5pt;height:175.5pt;visibility:visible;mso-wrap-style:square">
            <v:imagedata r:id="rId37" o:title="Стремление к совершенству"/>
          </v:shape>
        </w:pict>
      </w:r>
    </w:p>
    <w:p w:rsidR="00FB51E7" w:rsidRPr="00B7797E" w:rsidRDefault="00FB51E7" w:rsidP="00204A93">
      <w:pPr>
        <w:spacing w:line="360" w:lineRule="auto"/>
        <w:ind w:firstLine="709"/>
        <w:jc w:val="both"/>
        <w:outlineLvl w:val="5"/>
        <w:rPr>
          <w:b/>
          <w:bCs/>
        </w:rPr>
      </w:pPr>
    </w:p>
    <w:p w:rsidR="005B563D" w:rsidRPr="00B7797E" w:rsidRDefault="005B563D" w:rsidP="00204A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9"/>
        <w:jc w:val="both"/>
      </w:pPr>
    </w:p>
    <w:p w:rsidR="005B563D" w:rsidRPr="00B7797E" w:rsidRDefault="005B563D" w:rsidP="00204A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9"/>
        <w:jc w:val="both"/>
      </w:pPr>
    </w:p>
    <w:p w:rsidR="005B563D" w:rsidRPr="00B7797E" w:rsidRDefault="005B563D" w:rsidP="005B563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9"/>
        <w:jc w:val="both"/>
      </w:pPr>
      <w:r w:rsidRPr="00B7797E">
        <w:rPr>
          <w:u w:val="single"/>
        </w:rPr>
        <w:t>На</w:t>
      </w:r>
      <w:r w:rsidR="0013662F" w:rsidRPr="00B7797E">
        <w:rPr>
          <w:u w:val="single"/>
        </w:rPr>
        <w:t xml:space="preserve"> </w:t>
      </w:r>
      <w:r w:rsidRPr="00B7797E">
        <w:rPr>
          <w:u w:val="single"/>
        </w:rPr>
        <w:t>дом:</w:t>
      </w:r>
      <w:r w:rsidR="0013662F" w:rsidRPr="00B7797E">
        <w:t xml:space="preserve"> </w:t>
      </w:r>
      <w:r w:rsidRPr="00B7797E">
        <w:t>Лекция</w:t>
      </w:r>
      <w:r w:rsidR="0013662F" w:rsidRPr="00B7797E">
        <w:t xml:space="preserve"> </w:t>
      </w:r>
      <w:r w:rsidRPr="00B7797E">
        <w:t>№</w:t>
      </w:r>
      <w:r w:rsidR="0013662F" w:rsidRPr="00B7797E">
        <w:t xml:space="preserve"> </w:t>
      </w:r>
      <w:r w:rsidRPr="00B7797E">
        <w:t>1</w:t>
      </w:r>
      <w:r w:rsidR="00D563F4" w:rsidRPr="00B7797E">
        <w:t>9</w:t>
      </w:r>
      <w:r w:rsidRPr="00B7797E">
        <w:t>;</w:t>
      </w:r>
      <w:r w:rsidR="0013662F" w:rsidRPr="00B7797E">
        <w:t xml:space="preserve"> </w:t>
      </w:r>
      <w:r w:rsidRPr="00B7797E">
        <w:t>повторить</w:t>
      </w:r>
      <w:r w:rsidR="0013662F" w:rsidRPr="00B7797E">
        <w:t xml:space="preserve"> </w:t>
      </w:r>
      <w:r w:rsidRPr="00B7797E">
        <w:t>изученный</w:t>
      </w:r>
      <w:r w:rsidR="0013662F" w:rsidRPr="00B7797E">
        <w:t xml:space="preserve"> </w:t>
      </w:r>
      <w:r w:rsidRPr="00B7797E">
        <w:t>материал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конспекту.</w:t>
      </w:r>
    </w:p>
    <w:p w:rsidR="00D563F4" w:rsidRPr="00B7797E" w:rsidRDefault="00D563F4" w:rsidP="00D563F4">
      <w:pPr>
        <w:widowControl w:val="0"/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u w:val="single"/>
        </w:rPr>
      </w:pPr>
      <w:r w:rsidRPr="00B7797E">
        <w:rPr>
          <w:u w:val="single"/>
        </w:rPr>
        <w:t>Рекомендуемые</w:t>
      </w:r>
      <w:r w:rsidR="0013662F" w:rsidRPr="00B7797E">
        <w:rPr>
          <w:u w:val="single"/>
        </w:rPr>
        <w:t xml:space="preserve"> </w:t>
      </w:r>
      <w:r w:rsidRPr="00B7797E">
        <w:rPr>
          <w:u w:val="single"/>
        </w:rPr>
        <w:t>информационные</w:t>
      </w:r>
      <w:r w:rsidR="0013662F" w:rsidRPr="00B7797E">
        <w:rPr>
          <w:u w:val="single"/>
        </w:rPr>
        <w:t xml:space="preserve"> </w:t>
      </w:r>
      <w:r w:rsidRPr="00B7797E">
        <w:rPr>
          <w:u w:val="single"/>
        </w:rPr>
        <w:t>источники:</w:t>
      </w:r>
    </w:p>
    <w:p w:rsidR="00D563F4" w:rsidRPr="00B7797E" w:rsidRDefault="00D563F4" w:rsidP="00D563F4">
      <w:pPr>
        <w:pStyle w:val="ae"/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</w:rPr>
      </w:pPr>
      <w:r w:rsidRPr="00B7797E">
        <w:rPr>
          <w:rFonts w:eastAsia="Calibri"/>
        </w:rPr>
        <w:t>1.Козлова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И.И.,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Мустафин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А.Г.,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Волков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И.Н.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Биология.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–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М.: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Издательская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группа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«ГЭОТАР-Медиа»,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2016.</w:t>
      </w:r>
    </w:p>
    <w:p w:rsidR="00D563F4" w:rsidRPr="00B7797E" w:rsidRDefault="00D563F4" w:rsidP="00D563F4">
      <w:pPr>
        <w:pStyle w:val="ae"/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</w:rPr>
      </w:pPr>
      <w:r w:rsidRPr="00B7797E">
        <w:rPr>
          <w:rFonts w:eastAsia="Calibri"/>
        </w:rPr>
        <w:t>2.Константинов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В.М.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др.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Биология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для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профессий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специальностей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технического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естественнонаучного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профилей: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учебник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для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студентов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профессиональных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образовательных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организаций,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осваивающих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профессии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специальности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СПО.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–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М.,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2017.</w:t>
      </w:r>
    </w:p>
    <w:p w:rsidR="00D563F4" w:rsidRPr="00B7797E" w:rsidRDefault="00D563F4" w:rsidP="00D563F4">
      <w:pPr>
        <w:widowControl w:val="0"/>
        <w:spacing w:line="360" w:lineRule="auto"/>
        <w:ind w:firstLine="709"/>
        <w:jc w:val="both"/>
      </w:pPr>
    </w:p>
    <w:p w:rsidR="00426AC2" w:rsidRPr="00B7797E" w:rsidRDefault="00426AC2" w:rsidP="00D563F4">
      <w:pPr>
        <w:widowControl w:val="0"/>
        <w:spacing w:line="360" w:lineRule="auto"/>
        <w:ind w:firstLine="709"/>
        <w:jc w:val="both"/>
      </w:pPr>
    </w:p>
    <w:p w:rsidR="00D563F4" w:rsidRDefault="00D563F4" w:rsidP="00D563F4">
      <w:pPr>
        <w:widowControl w:val="0"/>
        <w:spacing w:line="360" w:lineRule="auto"/>
        <w:ind w:firstLine="709"/>
        <w:jc w:val="both"/>
      </w:pPr>
    </w:p>
    <w:p w:rsidR="00A819D8" w:rsidRDefault="00A819D8" w:rsidP="00D563F4">
      <w:pPr>
        <w:widowControl w:val="0"/>
        <w:spacing w:line="360" w:lineRule="auto"/>
        <w:ind w:firstLine="709"/>
        <w:jc w:val="both"/>
      </w:pPr>
    </w:p>
    <w:p w:rsidR="00A819D8" w:rsidRDefault="00A819D8" w:rsidP="00D563F4">
      <w:pPr>
        <w:widowControl w:val="0"/>
        <w:spacing w:line="360" w:lineRule="auto"/>
        <w:ind w:firstLine="709"/>
        <w:jc w:val="both"/>
      </w:pPr>
    </w:p>
    <w:p w:rsidR="00A819D8" w:rsidRDefault="00A819D8" w:rsidP="00D563F4">
      <w:pPr>
        <w:widowControl w:val="0"/>
        <w:spacing w:line="360" w:lineRule="auto"/>
        <w:ind w:firstLine="709"/>
        <w:jc w:val="both"/>
      </w:pPr>
    </w:p>
    <w:p w:rsidR="00A819D8" w:rsidRDefault="00A819D8" w:rsidP="00D563F4">
      <w:pPr>
        <w:widowControl w:val="0"/>
        <w:spacing w:line="360" w:lineRule="auto"/>
        <w:ind w:firstLine="709"/>
        <w:jc w:val="both"/>
      </w:pPr>
    </w:p>
    <w:p w:rsidR="00A819D8" w:rsidRDefault="00A819D8" w:rsidP="00D563F4">
      <w:pPr>
        <w:widowControl w:val="0"/>
        <w:spacing w:line="360" w:lineRule="auto"/>
        <w:ind w:firstLine="709"/>
        <w:jc w:val="both"/>
      </w:pPr>
    </w:p>
    <w:p w:rsidR="00A819D8" w:rsidRDefault="00A819D8" w:rsidP="00D563F4">
      <w:pPr>
        <w:widowControl w:val="0"/>
        <w:spacing w:line="360" w:lineRule="auto"/>
        <w:ind w:firstLine="709"/>
        <w:jc w:val="both"/>
      </w:pPr>
    </w:p>
    <w:p w:rsidR="00A819D8" w:rsidRDefault="00A819D8" w:rsidP="00D563F4">
      <w:pPr>
        <w:widowControl w:val="0"/>
        <w:spacing w:line="360" w:lineRule="auto"/>
        <w:ind w:firstLine="709"/>
        <w:jc w:val="both"/>
      </w:pPr>
    </w:p>
    <w:p w:rsidR="00A819D8" w:rsidRDefault="00A819D8" w:rsidP="00D563F4">
      <w:pPr>
        <w:widowControl w:val="0"/>
        <w:spacing w:line="360" w:lineRule="auto"/>
        <w:ind w:firstLine="709"/>
        <w:jc w:val="both"/>
      </w:pPr>
    </w:p>
    <w:p w:rsidR="00A819D8" w:rsidRDefault="00A819D8" w:rsidP="00D563F4">
      <w:pPr>
        <w:widowControl w:val="0"/>
        <w:spacing w:line="360" w:lineRule="auto"/>
        <w:ind w:firstLine="709"/>
        <w:jc w:val="both"/>
      </w:pPr>
    </w:p>
    <w:p w:rsidR="00A819D8" w:rsidRDefault="00A819D8" w:rsidP="00D563F4">
      <w:pPr>
        <w:widowControl w:val="0"/>
        <w:spacing w:line="360" w:lineRule="auto"/>
        <w:ind w:firstLine="709"/>
        <w:jc w:val="both"/>
      </w:pPr>
    </w:p>
    <w:p w:rsidR="00A819D8" w:rsidRDefault="00A819D8" w:rsidP="00D563F4">
      <w:pPr>
        <w:widowControl w:val="0"/>
        <w:spacing w:line="360" w:lineRule="auto"/>
        <w:ind w:firstLine="709"/>
        <w:jc w:val="both"/>
      </w:pPr>
    </w:p>
    <w:p w:rsidR="00A819D8" w:rsidRDefault="00A819D8" w:rsidP="00D563F4">
      <w:pPr>
        <w:widowControl w:val="0"/>
        <w:spacing w:line="360" w:lineRule="auto"/>
        <w:ind w:firstLine="709"/>
        <w:jc w:val="both"/>
      </w:pPr>
    </w:p>
    <w:p w:rsidR="00A819D8" w:rsidRDefault="00A819D8" w:rsidP="00D563F4">
      <w:pPr>
        <w:widowControl w:val="0"/>
        <w:spacing w:line="360" w:lineRule="auto"/>
        <w:ind w:firstLine="709"/>
        <w:jc w:val="both"/>
      </w:pPr>
    </w:p>
    <w:p w:rsidR="00A819D8" w:rsidRDefault="00A819D8" w:rsidP="00D563F4">
      <w:pPr>
        <w:widowControl w:val="0"/>
        <w:spacing w:line="360" w:lineRule="auto"/>
        <w:ind w:firstLine="709"/>
        <w:jc w:val="both"/>
      </w:pPr>
    </w:p>
    <w:p w:rsidR="00A819D8" w:rsidRDefault="00A819D8" w:rsidP="00D563F4">
      <w:pPr>
        <w:widowControl w:val="0"/>
        <w:spacing w:line="360" w:lineRule="auto"/>
        <w:ind w:firstLine="709"/>
        <w:jc w:val="both"/>
      </w:pPr>
    </w:p>
    <w:p w:rsidR="00A819D8" w:rsidRDefault="00A819D8" w:rsidP="00D563F4">
      <w:pPr>
        <w:widowControl w:val="0"/>
        <w:spacing w:line="360" w:lineRule="auto"/>
        <w:ind w:firstLine="709"/>
        <w:jc w:val="both"/>
      </w:pPr>
    </w:p>
    <w:p w:rsidR="00A819D8" w:rsidRDefault="00A819D8" w:rsidP="00D563F4">
      <w:pPr>
        <w:widowControl w:val="0"/>
        <w:spacing w:line="360" w:lineRule="auto"/>
        <w:ind w:firstLine="709"/>
        <w:jc w:val="both"/>
      </w:pPr>
    </w:p>
    <w:p w:rsidR="00A819D8" w:rsidRDefault="00A819D8" w:rsidP="00D563F4">
      <w:pPr>
        <w:widowControl w:val="0"/>
        <w:spacing w:line="360" w:lineRule="auto"/>
        <w:ind w:firstLine="709"/>
        <w:jc w:val="both"/>
      </w:pPr>
    </w:p>
    <w:p w:rsidR="00A819D8" w:rsidRDefault="00A819D8" w:rsidP="00D563F4">
      <w:pPr>
        <w:widowControl w:val="0"/>
        <w:spacing w:line="360" w:lineRule="auto"/>
        <w:ind w:firstLine="709"/>
        <w:jc w:val="both"/>
      </w:pPr>
    </w:p>
    <w:p w:rsidR="00A819D8" w:rsidRDefault="00A819D8" w:rsidP="00D563F4">
      <w:pPr>
        <w:widowControl w:val="0"/>
        <w:spacing w:line="360" w:lineRule="auto"/>
        <w:ind w:firstLine="709"/>
        <w:jc w:val="both"/>
      </w:pPr>
    </w:p>
    <w:p w:rsidR="00A819D8" w:rsidRDefault="00A819D8" w:rsidP="00D563F4">
      <w:pPr>
        <w:widowControl w:val="0"/>
        <w:spacing w:line="360" w:lineRule="auto"/>
        <w:ind w:firstLine="709"/>
        <w:jc w:val="both"/>
      </w:pPr>
    </w:p>
    <w:p w:rsidR="00A819D8" w:rsidRDefault="00A819D8" w:rsidP="00D563F4">
      <w:pPr>
        <w:widowControl w:val="0"/>
        <w:spacing w:line="360" w:lineRule="auto"/>
        <w:ind w:firstLine="709"/>
        <w:jc w:val="both"/>
      </w:pPr>
    </w:p>
    <w:p w:rsidR="00A819D8" w:rsidRPr="00B7797E" w:rsidRDefault="00A819D8" w:rsidP="00D563F4">
      <w:pPr>
        <w:widowControl w:val="0"/>
        <w:spacing w:line="360" w:lineRule="auto"/>
        <w:ind w:firstLine="709"/>
        <w:jc w:val="both"/>
      </w:pPr>
    </w:p>
    <w:p w:rsidR="00E7430D" w:rsidRPr="00B7797E" w:rsidRDefault="00E7430D" w:rsidP="00B5603E">
      <w:pPr>
        <w:widowControl w:val="0"/>
        <w:spacing w:line="360" w:lineRule="auto"/>
        <w:ind w:firstLine="709"/>
        <w:jc w:val="both"/>
        <w:rPr>
          <w:b/>
          <w:bCs/>
          <w:caps/>
        </w:rPr>
      </w:pPr>
    </w:p>
    <w:p w:rsidR="005B563D" w:rsidRPr="00B7797E" w:rsidRDefault="005B563D" w:rsidP="005B563D">
      <w:pPr>
        <w:widowControl w:val="0"/>
        <w:spacing w:line="360" w:lineRule="auto"/>
        <w:ind w:firstLine="709"/>
        <w:jc w:val="center"/>
        <w:rPr>
          <w:b/>
          <w:bCs/>
        </w:rPr>
      </w:pPr>
      <w:r w:rsidRPr="00B7797E">
        <w:rPr>
          <w:b/>
          <w:bCs/>
        </w:rPr>
        <w:lastRenderedPageBreak/>
        <w:t>Лекция</w:t>
      </w:r>
      <w:r w:rsidR="0013662F" w:rsidRPr="00B7797E">
        <w:rPr>
          <w:b/>
          <w:bCs/>
        </w:rPr>
        <w:t xml:space="preserve"> </w:t>
      </w:r>
      <w:r w:rsidRPr="00B7797E">
        <w:rPr>
          <w:b/>
          <w:bCs/>
        </w:rPr>
        <w:t>№</w:t>
      </w:r>
      <w:r w:rsidR="0013662F" w:rsidRPr="00B7797E">
        <w:rPr>
          <w:b/>
          <w:bCs/>
        </w:rPr>
        <w:t xml:space="preserve"> </w:t>
      </w:r>
      <w:r w:rsidRPr="00B7797E">
        <w:rPr>
          <w:b/>
          <w:bCs/>
        </w:rPr>
        <w:t>20</w:t>
      </w:r>
    </w:p>
    <w:p w:rsidR="005B563D" w:rsidRPr="00B7797E" w:rsidRDefault="005B563D" w:rsidP="00195679">
      <w:pPr>
        <w:autoSpaceDE w:val="0"/>
        <w:autoSpaceDN w:val="0"/>
        <w:adjustRightInd w:val="0"/>
        <w:spacing w:line="360" w:lineRule="auto"/>
        <w:ind w:firstLine="709"/>
        <w:jc w:val="center"/>
        <w:rPr>
          <w:rFonts w:eastAsia="SchoolBookCSanPin-Regular"/>
        </w:rPr>
      </w:pPr>
      <w:r w:rsidRPr="00B7797E">
        <w:rPr>
          <w:rFonts w:eastAsia="SchoolBookCSanPin-Regular"/>
        </w:rPr>
        <w:t>Эволюционное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учение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Ч.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Дарвина.</w:t>
      </w:r>
    </w:p>
    <w:p w:rsidR="005B563D" w:rsidRPr="00B7797E" w:rsidRDefault="005B563D" w:rsidP="00195679">
      <w:pPr>
        <w:widowControl w:val="0"/>
        <w:spacing w:line="360" w:lineRule="auto"/>
        <w:ind w:firstLine="709"/>
        <w:jc w:val="center"/>
        <w:rPr>
          <w:rFonts w:eastAsia="SchoolBookCSanPin-Regular"/>
        </w:rPr>
      </w:pPr>
      <w:r w:rsidRPr="00B7797E">
        <w:rPr>
          <w:rFonts w:eastAsia="SchoolBookCSanPin-Regular"/>
        </w:rPr>
        <w:t>Естественный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отбор.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Роль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эволюционного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учения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в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формировании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современной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естественнонаучной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картины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мира.</w:t>
      </w:r>
    </w:p>
    <w:p w:rsidR="005B563D" w:rsidRPr="00B7797E" w:rsidRDefault="005B563D" w:rsidP="005B563D">
      <w:pPr>
        <w:widowControl w:val="0"/>
        <w:spacing w:line="360" w:lineRule="auto"/>
        <w:ind w:firstLine="709"/>
        <w:jc w:val="both"/>
        <w:rPr>
          <w:u w:val="single"/>
        </w:rPr>
      </w:pPr>
    </w:p>
    <w:p w:rsidR="002E0B4C" w:rsidRPr="00B7797E" w:rsidRDefault="002E0B4C" w:rsidP="00577837">
      <w:pPr>
        <w:spacing w:line="360" w:lineRule="auto"/>
        <w:ind w:firstLine="709"/>
        <w:jc w:val="center"/>
        <w:outlineLvl w:val="5"/>
        <w:rPr>
          <w:bCs/>
        </w:rPr>
      </w:pPr>
      <w:r w:rsidRPr="00B7797E">
        <w:rPr>
          <w:bCs/>
        </w:rPr>
        <w:t>Учение</w:t>
      </w:r>
      <w:r w:rsidR="0013662F" w:rsidRPr="00B7797E">
        <w:rPr>
          <w:bCs/>
        </w:rPr>
        <w:t xml:space="preserve"> </w:t>
      </w:r>
      <w:r w:rsidRPr="00B7797E">
        <w:rPr>
          <w:bCs/>
        </w:rPr>
        <w:t>Дарвина</w:t>
      </w:r>
    </w:p>
    <w:p w:rsidR="002E0B4C" w:rsidRPr="00B7797E" w:rsidRDefault="002E0B4C" w:rsidP="00577837">
      <w:pPr>
        <w:spacing w:line="360" w:lineRule="auto"/>
        <w:ind w:firstLine="709"/>
        <w:jc w:val="both"/>
      </w:pPr>
      <w:r w:rsidRPr="00B7797E">
        <w:t>Возникновению</w:t>
      </w:r>
      <w:r w:rsidR="0013662F" w:rsidRPr="00B7797E">
        <w:t xml:space="preserve"> </w:t>
      </w:r>
      <w:r w:rsidRPr="00B7797E">
        <w:t>учения</w:t>
      </w:r>
      <w:r w:rsidR="0013662F" w:rsidRPr="00B7797E">
        <w:t xml:space="preserve"> </w:t>
      </w:r>
      <w:r w:rsidRPr="00B7797E">
        <w:t>Дарвина</w:t>
      </w:r>
      <w:r w:rsidR="0013662F" w:rsidRPr="00B7797E">
        <w:t xml:space="preserve"> </w:t>
      </w:r>
      <w:r w:rsidRPr="00B7797E">
        <w:t>предшествовал</w:t>
      </w:r>
      <w:r w:rsidR="0013662F" w:rsidRPr="00B7797E">
        <w:t xml:space="preserve"> </w:t>
      </w:r>
      <w:r w:rsidRPr="00B7797E">
        <w:t>ряд</w:t>
      </w:r>
      <w:r w:rsidR="0013662F" w:rsidRPr="00B7797E">
        <w:t xml:space="preserve"> </w:t>
      </w:r>
      <w:r w:rsidRPr="00B7797E">
        <w:t>событий,</w:t>
      </w:r>
      <w:r w:rsidR="0013662F" w:rsidRPr="00B7797E">
        <w:t xml:space="preserve"> </w:t>
      </w:r>
      <w:r w:rsidRPr="00B7797E">
        <w:t>о</w:t>
      </w:r>
      <w:r w:rsidR="0013662F" w:rsidRPr="00B7797E">
        <w:t xml:space="preserve"> </w:t>
      </w:r>
      <w:r w:rsidRPr="00B7797E">
        <w:t>которых</w:t>
      </w:r>
      <w:r w:rsidR="0013662F" w:rsidRPr="00B7797E">
        <w:t xml:space="preserve"> </w:t>
      </w:r>
      <w:r w:rsidRPr="00B7797E">
        <w:t>нельзя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упомянуть.</w:t>
      </w:r>
      <w:r w:rsidR="0013662F" w:rsidRPr="00B7797E">
        <w:t xml:space="preserve"> </w:t>
      </w:r>
      <w:r w:rsidRPr="00B7797E">
        <w:t>Капитализм,</w:t>
      </w:r>
      <w:r w:rsidR="0013662F" w:rsidRPr="00B7797E">
        <w:t xml:space="preserve"> </w:t>
      </w:r>
      <w:r w:rsidRPr="00B7797E">
        <w:t>начавшийся</w:t>
      </w:r>
      <w:r w:rsidR="0013662F" w:rsidRPr="00B7797E">
        <w:t xml:space="preserve"> </w:t>
      </w:r>
      <w:r w:rsidRPr="00B7797E">
        <w:t>бурным</w:t>
      </w:r>
      <w:r w:rsidR="0013662F" w:rsidRPr="00B7797E">
        <w:t xml:space="preserve"> </w:t>
      </w:r>
      <w:r w:rsidRPr="00B7797E">
        <w:t>развитием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первой</w:t>
      </w:r>
      <w:r w:rsidR="0013662F" w:rsidRPr="00B7797E">
        <w:t xml:space="preserve"> </w:t>
      </w:r>
      <w:r w:rsidRPr="00B7797E">
        <w:t>половине</w:t>
      </w:r>
      <w:r w:rsidR="0013662F" w:rsidRPr="00B7797E">
        <w:t xml:space="preserve"> </w:t>
      </w:r>
      <w:r w:rsidRPr="00B7797E">
        <w:t>XIX</w:t>
      </w:r>
      <w:r w:rsidR="0013662F" w:rsidRPr="00B7797E">
        <w:t xml:space="preserve"> </w:t>
      </w:r>
      <w:r w:rsidRPr="00B7797E">
        <w:t>века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Англии,</w:t>
      </w:r>
      <w:r w:rsidR="0013662F" w:rsidRPr="00B7797E">
        <w:t xml:space="preserve"> </w:t>
      </w:r>
      <w:r w:rsidRPr="00B7797E">
        <w:t>способствовал</w:t>
      </w:r>
      <w:r w:rsidR="0013662F" w:rsidRPr="00B7797E">
        <w:t xml:space="preserve"> </w:t>
      </w:r>
      <w:r w:rsidRPr="00B7797E">
        <w:t>развитию</w:t>
      </w:r>
      <w:r w:rsidR="0013662F" w:rsidRPr="00B7797E">
        <w:t xml:space="preserve"> </w:t>
      </w:r>
      <w:r w:rsidRPr="00B7797E">
        <w:t>промышленности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науки.</w:t>
      </w:r>
      <w:r w:rsidR="0013662F" w:rsidRPr="00B7797E">
        <w:t xml:space="preserve"> </w:t>
      </w:r>
      <w:r w:rsidRPr="00B7797E">
        <w:t>Большие</w:t>
      </w:r>
      <w:r w:rsidR="0013662F" w:rsidRPr="00B7797E">
        <w:t xml:space="preserve"> </w:t>
      </w:r>
      <w:r w:rsidRPr="00B7797E">
        <w:t>успехи</w:t>
      </w:r>
      <w:r w:rsidR="0013662F" w:rsidRPr="00B7797E">
        <w:t xml:space="preserve"> </w:t>
      </w:r>
      <w:r w:rsidRPr="00B7797E">
        <w:t>делались</w:t>
      </w:r>
      <w:r w:rsidR="0013662F" w:rsidRPr="00B7797E">
        <w:t xml:space="preserve"> </w:t>
      </w:r>
      <w:r w:rsidRPr="00B7797E">
        <w:t>естественными</w:t>
      </w:r>
      <w:r w:rsidR="0013662F" w:rsidRPr="00B7797E">
        <w:t xml:space="preserve"> </w:t>
      </w:r>
      <w:r w:rsidRPr="00B7797E">
        <w:t>науками,</w:t>
      </w:r>
      <w:r w:rsidR="0013662F" w:rsidRPr="00B7797E">
        <w:t xml:space="preserve"> </w:t>
      </w:r>
      <w:r w:rsidRPr="00B7797E">
        <w:t>учеными</w:t>
      </w:r>
      <w:r w:rsidR="0013662F" w:rsidRPr="00B7797E">
        <w:t xml:space="preserve"> </w:t>
      </w:r>
      <w:r w:rsidRPr="00B7797E">
        <w:t>описывались</w:t>
      </w:r>
      <w:r w:rsidR="0013662F" w:rsidRPr="00B7797E">
        <w:t xml:space="preserve"> </w:t>
      </w:r>
      <w:r w:rsidRPr="00B7797E">
        <w:t>новые</w:t>
      </w:r>
      <w:r w:rsidR="0013662F" w:rsidRPr="00B7797E">
        <w:t xml:space="preserve"> </w:t>
      </w:r>
      <w:r w:rsidRPr="00B7797E">
        <w:t>виды</w:t>
      </w:r>
      <w:r w:rsidR="0013662F" w:rsidRPr="00B7797E">
        <w:t xml:space="preserve"> </w:t>
      </w:r>
      <w:r w:rsidRPr="00B7797E">
        <w:t>животных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растений,</w:t>
      </w:r>
      <w:r w:rsidR="0013662F" w:rsidRPr="00B7797E">
        <w:t xml:space="preserve"> </w:t>
      </w:r>
      <w:r w:rsidRPr="00B7797E">
        <w:t>селекционеры</w:t>
      </w:r>
      <w:r w:rsidR="0013662F" w:rsidRPr="00B7797E">
        <w:t xml:space="preserve"> </w:t>
      </w:r>
      <w:r w:rsidRPr="00B7797E">
        <w:t>выводили</w:t>
      </w:r>
      <w:r w:rsidR="0013662F" w:rsidRPr="00B7797E">
        <w:t xml:space="preserve"> </w:t>
      </w:r>
      <w:r w:rsidRPr="00B7797E">
        <w:t>новые</w:t>
      </w:r>
      <w:r w:rsidR="0013662F" w:rsidRPr="00B7797E">
        <w:t xml:space="preserve"> </w:t>
      </w:r>
      <w:r w:rsidRPr="00B7797E">
        <w:t>породы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сорта.</w:t>
      </w:r>
    </w:p>
    <w:p w:rsidR="002E0B4C" w:rsidRPr="00B7797E" w:rsidRDefault="002E0B4C" w:rsidP="00577837">
      <w:pPr>
        <w:spacing w:line="360" w:lineRule="auto"/>
        <w:ind w:firstLine="709"/>
        <w:jc w:val="both"/>
      </w:pPr>
      <w:r w:rsidRPr="00B7797E">
        <w:t>И,</w:t>
      </w:r>
      <w:r w:rsidR="0013662F" w:rsidRPr="00B7797E">
        <w:t xml:space="preserve"> </w:t>
      </w:r>
      <w:r w:rsidRPr="00B7797E">
        <w:t>конечно</w:t>
      </w:r>
      <w:r w:rsidR="0013662F" w:rsidRPr="00B7797E">
        <w:t xml:space="preserve"> </w:t>
      </w:r>
      <w:r w:rsidRPr="00B7797E">
        <w:t>же,</w:t>
      </w:r>
      <w:r w:rsidR="0013662F" w:rsidRPr="00B7797E">
        <w:t xml:space="preserve"> </w:t>
      </w:r>
      <w:r w:rsidRPr="00B7797E">
        <w:t>легендарное</w:t>
      </w:r>
      <w:r w:rsidR="0013662F" w:rsidRPr="00B7797E">
        <w:t xml:space="preserve"> </w:t>
      </w:r>
      <w:r w:rsidRPr="00B7797E">
        <w:t>кругосветное</w:t>
      </w:r>
      <w:r w:rsidR="0013662F" w:rsidRPr="00B7797E">
        <w:t xml:space="preserve"> </w:t>
      </w:r>
      <w:r w:rsidRPr="00B7797E">
        <w:t>путешествие</w:t>
      </w:r>
      <w:r w:rsidR="0013662F" w:rsidRPr="00B7797E">
        <w:t xml:space="preserve"> </w:t>
      </w:r>
      <w:r w:rsidRPr="00B7797E">
        <w:t>Чарльза</w:t>
      </w:r>
      <w:r w:rsidR="0013662F" w:rsidRPr="00B7797E">
        <w:t xml:space="preserve"> </w:t>
      </w:r>
      <w:r w:rsidRPr="00B7797E">
        <w:t>Дарвина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корабле</w:t>
      </w:r>
      <w:r w:rsidR="0013662F" w:rsidRPr="00B7797E">
        <w:t xml:space="preserve"> </w:t>
      </w:r>
      <w:r w:rsidRPr="00B7797E">
        <w:t>"Бигль"</w:t>
      </w:r>
      <w:r w:rsidR="0013662F" w:rsidRPr="00B7797E">
        <w:t xml:space="preserve"> </w:t>
      </w:r>
      <w:r w:rsidRPr="00B7797E">
        <w:t>c</w:t>
      </w:r>
      <w:r w:rsidR="0013662F" w:rsidRPr="00B7797E">
        <w:t xml:space="preserve"> </w:t>
      </w:r>
      <w:r w:rsidRPr="00B7797E">
        <w:t>1831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1836</w:t>
      </w:r>
      <w:r w:rsidR="0013662F" w:rsidRPr="00B7797E">
        <w:t xml:space="preserve"> </w:t>
      </w:r>
      <w:r w:rsidRPr="00B7797E">
        <w:t>год,</w:t>
      </w:r>
      <w:r w:rsidR="0013662F" w:rsidRPr="00B7797E">
        <w:t xml:space="preserve"> </w:t>
      </w:r>
      <w:r w:rsidRPr="00B7797E">
        <w:t>во</w:t>
      </w:r>
      <w:r w:rsidR="0013662F" w:rsidRPr="00B7797E">
        <w:t xml:space="preserve"> </w:t>
      </w:r>
      <w:r w:rsidRPr="00B7797E">
        <w:t>время</w:t>
      </w:r>
      <w:r w:rsidR="0013662F" w:rsidRPr="00B7797E">
        <w:t xml:space="preserve"> </w:t>
      </w:r>
      <w:r w:rsidRPr="00B7797E">
        <w:t>которого</w:t>
      </w:r>
      <w:r w:rsidR="0013662F" w:rsidRPr="00B7797E">
        <w:t xml:space="preserve"> </w:t>
      </w:r>
      <w:r w:rsidRPr="00B7797E">
        <w:t>он</w:t>
      </w:r>
      <w:r w:rsidR="0013662F" w:rsidRPr="00B7797E">
        <w:t xml:space="preserve"> </w:t>
      </w:r>
      <w:r w:rsidRPr="00B7797E">
        <w:t>сделал</w:t>
      </w:r>
      <w:r w:rsidR="0013662F" w:rsidRPr="00B7797E">
        <w:t xml:space="preserve"> </w:t>
      </w:r>
      <w:r w:rsidRPr="00B7797E">
        <w:t>очень</w:t>
      </w:r>
      <w:r w:rsidR="0013662F" w:rsidRPr="00B7797E">
        <w:t xml:space="preserve"> </w:t>
      </w:r>
      <w:r w:rsidRPr="00B7797E">
        <w:t>важные</w:t>
      </w:r>
      <w:r w:rsidR="0013662F" w:rsidRPr="00B7797E">
        <w:t xml:space="preserve"> </w:t>
      </w:r>
      <w:r w:rsidRPr="00B7797E">
        <w:t>наблюдения.</w:t>
      </w:r>
      <w:r w:rsidR="0013662F" w:rsidRPr="00B7797E">
        <w:t xml:space="preserve"> </w:t>
      </w:r>
      <w:r w:rsidRPr="00B7797E">
        <w:t>Это</w:t>
      </w:r>
      <w:r w:rsidR="0013662F" w:rsidRPr="00B7797E">
        <w:t xml:space="preserve"> </w:t>
      </w:r>
      <w:r w:rsidRPr="00B7797E">
        <w:t>путешествие</w:t>
      </w:r>
      <w:r w:rsidR="0013662F" w:rsidRPr="00B7797E">
        <w:t xml:space="preserve"> </w:t>
      </w:r>
      <w:r w:rsidRPr="00B7797E">
        <w:t>сыграло</w:t>
      </w:r>
      <w:r w:rsidR="0013662F" w:rsidRPr="00B7797E">
        <w:t xml:space="preserve"> </w:t>
      </w:r>
      <w:r w:rsidRPr="00B7797E">
        <w:t>решающую</w:t>
      </w:r>
      <w:r w:rsidR="0013662F" w:rsidRPr="00B7797E">
        <w:t xml:space="preserve"> </w:t>
      </w:r>
      <w:r w:rsidRPr="00B7797E">
        <w:t>роль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возникновении</w:t>
      </w:r>
      <w:r w:rsidR="0013662F" w:rsidRPr="00B7797E">
        <w:t xml:space="preserve"> </w:t>
      </w:r>
      <w:r w:rsidRPr="00B7797E">
        <w:t>учения.</w:t>
      </w:r>
    </w:p>
    <w:p w:rsidR="002E0B4C" w:rsidRPr="00B7797E" w:rsidRDefault="007A4BB2" w:rsidP="00577837">
      <w:pPr>
        <w:spacing w:line="360" w:lineRule="auto"/>
        <w:ind w:firstLine="709"/>
        <w:jc w:val="center"/>
      </w:pPr>
      <w:r>
        <w:rPr>
          <w:noProof/>
        </w:rPr>
        <w:pict>
          <v:shape id="_x0000_i1053" type="#_x0000_t75" alt="Чарльз Дарвин" style="width:203pt;height:134pt;visibility:visible;mso-wrap-style:square">
            <v:imagedata r:id="rId38" o:title="Чарльз Дарвин"/>
          </v:shape>
        </w:pict>
      </w:r>
    </w:p>
    <w:p w:rsidR="002E0B4C" w:rsidRPr="00B7797E" w:rsidRDefault="002E0B4C" w:rsidP="00577837">
      <w:pPr>
        <w:spacing w:line="360" w:lineRule="auto"/>
        <w:ind w:firstLine="709"/>
        <w:jc w:val="both"/>
      </w:pPr>
      <w:r w:rsidRPr="00B7797E">
        <w:t>Во</w:t>
      </w:r>
      <w:r w:rsidR="0013662F" w:rsidRPr="00B7797E">
        <w:t xml:space="preserve"> </w:t>
      </w:r>
      <w:r w:rsidRPr="00B7797E">
        <w:t>время</w:t>
      </w:r>
      <w:r w:rsidR="0013662F" w:rsidRPr="00B7797E">
        <w:t xml:space="preserve"> </w:t>
      </w:r>
      <w:r w:rsidRPr="00B7797E">
        <w:t>путешествия</w:t>
      </w:r>
      <w:r w:rsidR="0013662F" w:rsidRPr="00B7797E">
        <w:t xml:space="preserve"> </w:t>
      </w:r>
      <w:r w:rsidRPr="00B7797E">
        <w:t>Чарльз</w:t>
      </w:r>
      <w:r w:rsidR="0013662F" w:rsidRPr="00B7797E">
        <w:t xml:space="preserve"> </w:t>
      </w:r>
      <w:r w:rsidRPr="00B7797E">
        <w:t>Дарвин</w:t>
      </w:r>
      <w:r w:rsidR="0013662F" w:rsidRPr="00B7797E">
        <w:t xml:space="preserve"> </w:t>
      </w:r>
      <w:r w:rsidRPr="00B7797E">
        <w:t>заметил</w:t>
      </w:r>
      <w:r w:rsidR="0013662F" w:rsidRPr="00B7797E">
        <w:t xml:space="preserve"> </w:t>
      </w:r>
      <w:r w:rsidRPr="00B7797E">
        <w:t>отличия</w:t>
      </w:r>
      <w:r w:rsidR="0013662F" w:rsidRPr="00B7797E">
        <w:t xml:space="preserve"> </w:t>
      </w:r>
      <w:r w:rsidRPr="00B7797E">
        <w:t>между</w:t>
      </w:r>
      <w:r w:rsidR="0013662F" w:rsidRPr="00B7797E">
        <w:t xml:space="preserve"> </w:t>
      </w:r>
      <w:r w:rsidRPr="00B7797E">
        <w:t>галапагосскими</w:t>
      </w:r>
      <w:r w:rsidR="0013662F" w:rsidRPr="00B7797E">
        <w:t xml:space="preserve"> </w:t>
      </w:r>
      <w:r w:rsidRPr="00B7797E">
        <w:t>вьюрками,</w:t>
      </w:r>
      <w:r w:rsidR="0013662F" w:rsidRPr="00B7797E">
        <w:t xml:space="preserve"> </w:t>
      </w:r>
      <w:r w:rsidRPr="00B7797E">
        <w:t>населяющими</w:t>
      </w:r>
      <w:r w:rsidR="0013662F" w:rsidRPr="00B7797E">
        <w:t xml:space="preserve"> </w:t>
      </w:r>
      <w:r w:rsidRPr="00B7797E">
        <w:t>острова.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них</w:t>
      </w:r>
      <w:r w:rsidR="0013662F" w:rsidRPr="00B7797E">
        <w:t xml:space="preserve"> </w:t>
      </w:r>
      <w:r w:rsidRPr="00B7797E">
        <w:t>имелись</w:t>
      </w:r>
      <w:r w:rsidR="0013662F" w:rsidRPr="00B7797E">
        <w:t xml:space="preserve"> </w:t>
      </w:r>
      <w:r w:rsidRPr="00B7797E">
        <w:t>разнообразные</w:t>
      </w:r>
      <w:r w:rsidR="0013662F" w:rsidRPr="00B7797E">
        <w:t xml:space="preserve"> </w:t>
      </w:r>
      <w:r w:rsidRPr="00B7797E">
        <w:t>формы</w:t>
      </w:r>
      <w:r w:rsidR="0013662F" w:rsidRPr="00B7797E">
        <w:t xml:space="preserve"> </w:t>
      </w:r>
      <w:r w:rsidRPr="00B7797E">
        <w:t>клювов,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позволило</w:t>
      </w:r>
      <w:r w:rsidR="0013662F" w:rsidRPr="00B7797E">
        <w:t xml:space="preserve"> </w:t>
      </w:r>
      <w:r w:rsidRPr="00B7797E">
        <w:t>им</w:t>
      </w:r>
      <w:r w:rsidR="0013662F" w:rsidRPr="00B7797E">
        <w:t xml:space="preserve"> </w:t>
      </w:r>
      <w:r w:rsidRPr="00B7797E">
        <w:t>занять</w:t>
      </w:r>
      <w:r w:rsidR="0013662F" w:rsidRPr="00B7797E">
        <w:t xml:space="preserve"> </w:t>
      </w:r>
      <w:r w:rsidRPr="00B7797E">
        <w:t>разные</w:t>
      </w:r>
      <w:r w:rsidR="0013662F" w:rsidRPr="00B7797E">
        <w:t xml:space="preserve"> </w:t>
      </w:r>
      <w:r w:rsidRPr="00B7797E">
        <w:t>экологические</w:t>
      </w:r>
      <w:r w:rsidR="0013662F" w:rsidRPr="00B7797E">
        <w:t xml:space="preserve"> </w:t>
      </w:r>
      <w:r w:rsidRPr="00B7797E">
        <w:t>ниши.</w:t>
      </w:r>
      <w:r w:rsidR="0013662F" w:rsidRPr="00B7797E">
        <w:t xml:space="preserve"> </w:t>
      </w:r>
      <w:r w:rsidRPr="00B7797E">
        <w:t>Этот</w:t>
      </w:r>
      <w:r w:rsidR="0013662F" w:rsidRPr="00B7797E">
        <w:t xml:space="preserve"> </w:t>
      </w:r>
      <w:r w:rsidRPr="00B7797E">
        <w:t>факт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дальнейшем</w:t>
      </w:r>
      <w:r w:rsidR="0013662F" w:rsidRPr="00B7797E">
        <w:t xml:space="preserve"> </w:t>
      </w:r>
      <w:r w:rsidRPr="00B7797E">
        <w:t>позволит</w:t>
      </w:r>
      <w:r w:rsidR="0013662F" w:rsidRPr="00B7797E">
        <w:t xml:space="preserve"> </w:t>
      </w:r>
      <w:r w:rsidRPr="00B7797E">
        <w:t>Чарльзу</w:t>
      </w:r>
      <w:r w:rsidR="0013662F" w:rsidRPr="00B7797E">
        <w:t xml:space="preserve"> </w:t>
      </w:r>
      <w:r w:rsidRPr="00B7797E">
        <w:t>Дарвину</w:t>
      </w:r>
      <w:r w:rsidR="0013662F" w:rsidRPr="00B7797E">
        <w:t xml:space="preserve"> </w:t>
      </w:r>
      <w:r w:rsidRPr="00B7797E">
        <w:t>сделать</w:t>
      </w:r>
      <w:r w:rsidR="0013662F" w:rsidRPr="00B7797E">
        <w:t xml:space="preserve"> </w:t>
      </w:r>
      <w:r w:rsidRPr="00B7797E">
        <w:t>важнейший</w:t>
      </w:r>
      <w:r w:rsidR="0013662F" w:rsidRPr="00B7797E">
        <w:t xml:space="preserve"> </w:t>
      </w:r>
      <w:r w:rsidRPr="00B7797E">
        <w:t>вывод</w:t>
      </w:r>
      <w:r w:rsidR="0013662F" w:rsidRPr="00B7797E">
        <w:t xml:space="preserve"> </w:t>
      </w:r>
      <w:r w:rsidRPr="00B7797E">
        <w:t>о</w:t>
      </w:r>
      <w:r w:rsidR="0013662F" w:rsidRPr="00B7797E">
        <w:t xml:space="preserve"> </w:t>
      </w:r>
      <w:r w:rsidRPr="00B7797E">
        <w:t>причинах</w:t>
      </w:r>
      <w:r w:rsidR="0013662F" w:rsidRPr="00B7797E">
        <w:t xml:space="preserve"> </w:t>
      </w:r>
      <w:r w:rsidRPr="00B7797E">
        <w:t>расхождения</w:t>
      </w:r>
      <w:r w:rsidR="0013662F" w:rsidRPr="00B7797E">
        <w:t xml:space="preserve"> </w:t>
      </w:r>
      <w:r w:rsidRPr="00B7797E">
        <w:t>признаков.</w:t>
      </w:r>
    </w:p>
    <w:p w:rsidR="002E0B4C" w:rsidRPr="00B7797E" w:rsidRDefault="002E0B4C" w:rsidP="00577837">
      <w:pPr>
        <w:spacing w:line="360" w:lineRule="auto"/>
        <w:ind w:firstLine="709"/>
        <w:jc w:val="both"/>
      </w:pPr>
      <w:r w:rsidRPr="00B7797E">
        <w:t>Свои</w:t>
      </w:r>
      <w:r w:rsidR="0013662F" w:rsidRPr="00B7797E">
        <w:t xml:space="preserve"> </w:t>
      </w:r>
      <w:r w:rsidRPr="00B7797E">
        <w:t>эволюционные</w:t>
      </w:r>
      <w:r w:rsidR="0013662F" w:rsidRPr="00B7797E">
        <w:t xml:space="preserve"> </w:t>
      </w:r>
      <w:r w:rsidRPr="00B7797E">
        <w:t>идеи</w:t>
      </w:r>
      <w:r w:rsidR="0013662F" w:rsidRPr="00B7797E">
        <w:t xml:space="preserve"> </w:t>
      </w:r>
      <w:r w:rsidRPr="00B7797E">
        <w:t>Чарльз</w:t>
      </w:r>
      <w:r w:rsidR="0013662F" w:rsidRPr="00B7797E">
        <w:t xml:space="preserve"> </w:t>
      </w:r>
      <w:r w:rsidRPr="00B7797E">
        <w:t>Дарвин</w:t>
      </w:r>
      <w:r w:rsidR="0013662F" w:rsidRPr="00B7797E">
        <w:t xml:space="preserve"> </w:t>
      </w:r>
      <w:r w:rsidRPr="00B7797E">
        <w:t>сформулировал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труде</w:t>
      </w:r>
      <w:r w:rsidR="0013662F" w:rsidRPr="00B7797E">
        <w:t xml:space="preserve"> </w:t>
      </w:r>
      <w:r w:rsidRPr="00B7797E">
        <w:t>"Происхождение</w:t>
      </w:r>
      <w:r w:rsidR="0013662F" w:rsidRPr="00B7797E">
        <w:t xml:space="preserve"> </w:t>
      </w:r>
      <w:r w:rsidRPr="00B7797E">
        <w:t>видов</w:t>
      </w:r>
      <w:r w:rsidR="0013662F" w:rsidRPr="00B7797E">
        <w:t xml:space="preserve"> </w:t>
      </w:r>
      <w:r w:rsidRPr="00B7797E">
        <w:t>путем</w:t>
      </w:r>
      <w:r w:rsidR="0013662F" w:rsidRPr="00B7797E">
        <w:t xml:space="preserve"> </w:t>
      </w:r>
      <w:r w:rsidRPr="00B7797E">
        <w:t>естественного</w:t>
      </w:r>
      <w:r w:rsidR="0013662F" w:rsidRPr="00B7797E">
        <w:t xml:space="preserve"> </w:t>
      </w:r>
      <w:r w:rsidRPr="00B7797E">
        <w:t>отбора",</w:t>
      </w:r>
      <w:r w:rsidR="0013662F" w:rsidRPr="00B7797E">
        <w:t xml:space="preserve"> </w:t>
      </w:r>
      <w:r w:rsidRPr="00B7797E">
        <w:t>опубликованного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1859</w:t>
      </w:r>
      <w:r w:rsidR="0013662F" w:rsidRPr="00B7797E">
        <w:t xml:space="preserve"> </w:t>
      </w:r>
      <w:r w:rsidRPr="00B7797E">
        <w:t>году.</w:t>
      </w:r>
    </w:p>
    <w:p w:rsidR="002E0B4C" w:rsidRPr="00B7797E" w:rsidRDefault="007A4BB2" w:rsidP="00577837">
      <w:pPr>
        <w:spacing w:line="360" w:lineRule="auto"/>
        <w:ind w:firstLine="709"/>
        <w:jc w:val="center"/>
      </w:pPr>
      <w:r>
        <w:rPr>
          <w:noProof/>
        </w:rPr>
        <w:pict>
          <v:shape id="_x0000_i1054" type="#_x0000_t75" alt="Формы клюва у галапагосских вьюрков" style="width:223pt;height:107.5pt;visibility:visible;mso-wrap-style:square">
            <v:imagedata r:id="rId39" o:title="Формы клюва у галапагосских вьюрков" gain="93623f" blacklevel="-6554f"/>
          </v:shape>
        </w:pict>
      </w:r>
    </w:p>
    <w:p w:rsidR="002E0B4C" w:rsidRPr="00B7797E" w:rsidRDefault="002E0B4C" w:rsidP="00577837">
      <w:pPr>
        <w:spacing w:line="360" w:lineRule="auto"/>
        <w:ind w:firstLine="709"/>
        <w:jc w:val="both"/>
      </w:pPr>
      <w:r w:rsidRPr="00B7797E">
        <w:t>Основными</w:t>
      </w:r>
      <w:r w:rsidR="0013662F" w:rsidRPr="00B7797E">
        <w:t xml:space="preserve"> </w:t>
      </w:r>
      <w:r w:rsidRPr="00B7797E">
        <w:t>положениями</w:t>
      </w:r>
      <w:r w:rsidR="0013662F" w:rsidRPr="00B7797E">
        <w:t xml:space="preserve"> </w:t>
      </w:r>
      <w:r w:rsidRPr="00B7797E">
        <w:t>теории</w:t>
      </w:r>
      <w:r w:rsidR="0013662F" w:rsidRPr="00B7797E">
        <w:t xml:space="preserve"> </w:t>
      </w:r>
      <w:r w:rsidRPr="00B7797E">
        <w:t>Дарвина</w:t>
      </w:r>
      <w:r w:rsidR="0013662F" w:rsidRPr="00B7797E">
        <w:t xml:space="preserve"> </w:t>
      </w:r>
      <w:r w:rsidRPr="00B7797E">
        <w:t>являются</w:t>
      </w:r>
      <w:r w:rsidR="0013662F" w:rsidRPr="00B7797E">
        <w:t xml:space="preserve"> </w:t>
      </w:r>
      <w:r w:rsidRPr="00B7797E">
        <w:t>следующие:</w:t>
      </w:r>
    </w:p>
    <w:p w:rsidR="002E0B4C" w:rsidRPr="00B7797E" w:rsidRDefault="002E0B4C" w:rsidP="00577837">
      <w:pPr>
        <w:numPr>
          <w:ilvl w:val="0"/>
          <w:numId w:val="30"/>
        </w:numPr>
        <w:spacing w:line="360" w:lineRule="auto"/>
        <w:ind w:left="0" w:firstLine="709"/>
        <w:jc w:val="both"/>
      </w:pPr>
      <w:r w:rsidRPr="00B7797E">
        <w:t>Основа</w:t>
      </w:r>
      <w:r w:rsidR="0013662F" w:rsidRPr="00B7797E">
        <w:t xml:space="preserve"> </w:t>
      </w:r>
      <w:r w:rsidRPr="00B7797E">
        <w:t>эволюционного</w:t>
      </w:r>
      <w:r w:rsidR="0013662F" w:rsidRPr="00B7797E">
        <w:t xml:space="preserve"> </w:t>
      </w:r>
      <w:r w:rsidRPr="00B7797E">
        <w:t>процесса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наследственная</w:t>
      </w:r>
      <w:r w:rsidR="0013662F" w:rsidRPr="00B7797E">
        <w:t xml:space="preserve"> </w:t>
      </w:r>
      <w:r w:rsidRPr="00B7797E">
        <w:t>изменчивость.</w:t>
      </w:r>
    </w:p>
    <w:p w:rsidR="002E0B4C" w:rsidRPr="00B7797E" w:rsidRDefault="002E0B4C" w:rsidP="00577837">
      <w:pPr>
        <w:numPr>
          <w:ilvl w:val="0"/>
          <w:numId w:val="30"/>
        </w:numPr>
        <w:spacing w:line="360" w:lineRule="auto"/>
        <w:ind w:left="0" w:firstLine="709"/>
        <w:jc w:val="both"/>
      </w:pPr>
      <w:r w:rsidRPr="00B7797E">
        <w:lastRenderedPageBreak/>
        <w:t>Каждый</w:t>
      </w:r>
      <w:r w:rsidR="0013662F" w:rsidRPr="00B7797E">
        <w:t xml:space="preserve"> </w:t>
      </w:r>
      <w:r w:rsidRPr="00B7797E">
        <w:t>вид</w:t>
      </w:r>
      <w:r w:rsidR="0013662F" w:rsidRPr="00B7797E">
        <w:t xml:space="preserve"> </w:t>
      </w:r>
      <w:r w:rsidRPr="00B7797E">
        <w:t>способен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неограниченному</w:t>
      </w:r>
      <w:r w:rsidR="0013662F" w:rsidRPr="00B7797E">
        <w:t xml:space="preserve"> </w:t>
      </w:r>
      <w:r w:rsidRPr="00B7797E">
        <w:t>размножению,</w:t>
      </w:r>
      <w:r w:rsidR="0013662F" w:rsidRPr="00B7797E">
        <w:t xml:space="preserve"> </w:t>
      </w:r>
      <w:r w:rsidRPr="00B7797E">
        <w:t>однако</w:t>
      </w:r>
      <w:r w:rsidR="0013662F" w:rsidRPr="00B7797E">
        <w:t xml:space="preserve"> </w:t>
      </w:r>
      <w:r w:rsidRPr="00B7797E">
        <w:t>ограниченность</w:t>
      </w:r>
      <w:r w:rsidR="0013662F" w:rsidRPr="00B7797E">
        <w:t xml:space="preserve"> </w:t>
      </w:r>
      <w:r w:rsidRPr="00B7797E">
        <w:t>жизненных</w:t>
      </w:r>
      <w:r w:rsidR="0013662F" w:rsidRPr="00B7797E">
        <w:t xml:space="preserve"> </w:t>
      </w:r>
      <w:r w:rsidRPr="00B7797E">
        <w:t>ресурсов</w:t>
      </w:r>
      <w:r w:rsidR="0013662F" w:rsidRPr="00B7797E">
        <w:t xml:space="preserve"> </w:t>
      </w:r>
      <w:r w:rsidRPr="00B7797E">
        <w:t>препятствует</w:t>
      </w:r>
      <w:r w:rsidR="0013662F" w:rsidRPr="00B7797E">
        <w:t xml:space="preserve"> </w:t>
      </w:r>
      <w:r w:rsidRPr="00B7797E">
        <w:t>этой</w:t>
      </w:r>
      <w:r w:rsidR="0013662F" w:rsidRPr="00B7797E">
        <w:t xml:space="preserve"> </w:t>
      </w:r>
      <w:r w:rsidRPr="00B7797E">
        <w:t>способности.</w:t>
      </w:r>
    </w:p>
    <w:p w:rsidR="002E0B4C" w:rsidRPr="00B7797E" w:rsidRDefault="002E0B4C" w:rsidP="00577837">
      <w:pPr>
        <w:numPr>
          <w:ilvl w:val="0"/>
          <w:numId w:val="30"/>
        </w:numPr>
        <w:spacing w:line="360" w:lineRule="auto"/>
        <w:ind w:left="0" w:firstLine="709"/>
        <w:jc w:val="both"/>
      </w:pPr>
      <w:r w:rsidRPr="00B7797E">
        <w:t>Главные</w:t>
      </w:r>
      <w:r w:rsidR="0013662F" w:rsidRPr="00B7797E">
        <w:t xml:space="preserve"> </w:t>
      </w:r>
      <w:r w:rsidRPr="00B7797E">
        <w:t>движущие</w:t>
      </w:r>
      <w:r w:rsidR="0013662F" w:rsidRPr="00B7797E">
        <w:t xml:space="preserve"> </w:t>
      </w:r>
      <w:r w:rsidRPr="00B7797E">
        <w:t>силы</w:t>
      </w:r>
      <w:r w:rsidR="0013662F" w:rsidRPr="00B7797E">
        <w:t xml:space="preserve"> </w:t>
      </w:r>
      <w:r w:rsidRPr="00B7797E">
        <w:t>эволюции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борьба</w:t>
      </w:r>
      <w:r w:rsidR="0013662F" w:rsidRPr="00B7797E">
        <w:t xml:space="preserve"> </w:t>
      </w:r>
      <w:r w:rsidRPr="00B7797E">
        <w:t>за</w:t>
      </w:r>
      <w:r w:rsidR="0013662F" w:rsidRPr="00B7797E">
        <w:t xml:space="preserve"> </w:t>
      </w:r>
      <w:r w:rsidRPr="00B7797E">
        <w:t>существование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естественный</w:t>
      </w:r>
      <w:r w:rsidR="0013662F" w:rsidRPr="00B7797E">
        <w:t xml:space="preserve"> </w:t>
      </w:r>
      <w:r w:rsidRPr="00B7797E">
        <w:t>отбор,</w:t>
      </w:r>
      <w:r w:rsidR="0013662F" w:rsidRPr="00B7797E">
        <w:t xml:space="preserve"> </w:t>
      </w:r>
      <w:r w:rsidRPr="00B7797E">
        <w:t>материал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которых</w:t>
      </w:r>
      <w:r w:rsidR="0013662F" w:rsidRPr="00B7797E">
        <w:t xml:space="preserve"> </w:t>
      </w:r>
      <w:r w:rsidRPr="00B7797E">
        <w:t>поставляет</w:t>
      </w:r>
      <w:r w:rsidR="0013662F" w:rsidRPr="00B7797E">
        <w:t xml:space="preserve"> </w:t>
      </w:r>
      <w:r w:rsidRPr="00B7797E">
        <w:t>наследственная</w:t>
      </w:r>
      <w:r w:rsidR="0013662F" w:rsidRPr="00B7797E">
        <w:t xml:space="preserve"> </w:t>
      </w:r>
      <w:r w:rsidRPr="00B7797E">
        <w:t>изменчивость</w:t>
      </w:r>
      <w:r w:rsidR="0013662F" w:rsidRPr="00B7797E">
        <w:t xml:space="preserve"> </w:t>
      </w:r>
      <w:r w:rsidRPr="00B7797E">
        <w:t>(новые</w:t>
      </w:r>
      <w:r w:rsidR="0013662F" w:rsidRPr="00B7797E">
        <w:t xml:space="preserve"> </w:t>
      </w:r>
      <w:r w:rsidRPr="00B7797E">
        <w:t>признаки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особей).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результате</w:t>
      </w:r>
      <w:r w:rsidR="0013662F" w:rsidRPr="00B7797E">
        <w:t xml:space="preserve"> </w:t>
      </w:r>
      <w:r w:rsidRPr="00B7797E">
        <w:t>выживают</w:t>
      </w:r>
      <w:r w:rsidR="0013662F" w:rsidRPr="00B7797E">
        <w:t xml:space="preserve"> </w:t>
      </w:r>
      <w:r w:rsidRPr="00B7797E">
        <w:t>наиболее</w:t>
      </w:r>
      <w:r w:rsidR="0013662F" w:rsidRPr="00B7797E">
        <w:t xml:space="preserve"> </w:t>
      </w:r>
      <w:r w:rsidRPr="00B7797E">
        <w:t>приспособленные</w:t>
      </w:r>
      <w:r w:rsidR="0013662F" w:rsidRPr="00B7797E">
        <w:t xml:space="preserve"> </w:t>
      </w:r>
      <w:r w:rsidRPr="00B7797E">
        <w:t>особи.</w:t>
      </w:r>
    </w:p>
    <w:p w:rsidR="002E0B4C" w:rsidRPr="00B7797E" w:rsidRDefault="002E0B4C" w:rsidP="00577837">
      <w:pPr>
        <w:numPr>
          <w:ilvl w:val="0"/>
          <w:numId w:val="30"/>
        </w:numPr>
        <w:spacing w:line="360" w:lineRule="auto"/>
        <w:ind w:left="0" w:firstLine="709"/>
        <w:jc w:val="both"/>
      </w:pPr>
      <w:r w:rsidRPr="00B7797E">
        <w:t>В</w:t>
      </w:r>
      <w:r w:rsidR="0013662F" w:rsidRPr="00B7797E">
        <w:t xml:space="preserve"> </w:t>
      </w:r>
      <w:r w:rsidRPr="00B7797E">
        <w:t>результате</w:t>
      </w:r>
      <w:r w:rsidR="0013662F" w:rsidRPr="00B7797E">
        <w:t xml:space="preserve"> </w:t>
      </w:r>
      <w:r w:rsidRPr="00B7797E">
        <w:t>естественного</w:t>
      </w:r>
      <w:r w:rsidR="0013662F" w:rsidRPr="00B7797E">
        <w:t xml:space="preserve"> </w:t>
      </w:r>
      <w:r w:rsidRPr="00B7797E">
        <w:t>отбора</w:t>
      </w:r>
      <w:r w:rsidR="0013662F" w:rsidRPr="00B7797E">
        <w:t xml:space="preserve"> </w:t>
      </w:r>
      <w:r w:rsidRPr="00B7797E">
        <w:t>приспособленные</w:t>
      </w:r>
      <w:r w:rsidR="0013662F" w:rsidRPr="00B7797E">
        <w:t xml:space="preserve"> </w:t>
      </w:r>
      <w:r w:rsidRPr="00B7797E">
        <w:t>особи</w:t>
      </w:r>
      <w:r w:rsidR="0013662F" w:rsidRPr="00B7797E">
        <w:t xml:space="preserve"> </w:t>
      </w:r>
      <w:r w:rsidRPr="00B7797E">
        <w:t>выживают,</w:t>
      </w:r>
      <w:r w:rsidR="0013662F" w:rsidRPr="00B7797E">
        <w:t xml:space="preserve"> </w:t>
      </w:r>
      <w:r w:rsidRPr="00B7797E">
        <w:t>размножаются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таким</w:t>
      </w:r>
      <w:r w:rsidR="0013662F" w:rsidRPr="00B7797E">
        <w:t xml:space="preserve"> </w:t>
      </w:r>
      <w:r w:rsidRPr="00B7797E">
        <w:t>образом</w:t>
      </w:r>
      <w:r w:rsidR="0013662F" w:rsidRPr="00B7797E">
        <w:t xml:space="preserve"> </w:t>
      </w:r>
      <w:r w:rsidRPr="00B7797E">
        <w:t>накапливают</w:t>
      </w:r>
      <w:r w:rsidR="0013662F" w:rsidRPr="00B7797E">
        <w:t xml:space="preserve"> </w:t>
      </w:r>
      <w:r w:rsidRPr="00B7797E">
        <w:t>приспособительные</w:t>
      </w:r>
      <w:r w:rsidR="0013662F" w:rsidRPr="00B7797E">
        <w:t xml:space="preserve"> </w:t>
      </w:r>
      <w:r w:rsidRPr="00B7797E">
        <w:t>признаки.</w:t>
      </w:r>
    </w:p>
    <w:p w:rsidR="002E0B4C" w:rsidRPr="00B7797E" w:rsidRDefault="002E0B4C" w:rsidP="00577837">
      <w:pPr>
        <w:spacing w:line="360" w:lineRule="auto"/>
        <w:ind w:firstLine="709"/>
        <w:jc w:val="both"/>
      </w:pPr>
      <w:r w:rsidRPr="00B7797E">
        <w:t>Именно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результате</w:t>
      </w:r>
      <w:r w:rsidR="0013662F" w:rsidRPr="00B7797E">
        <w:t xml:space="preserve"> </w:t>
      </w:r>
      <w:r w:rsidRPr="00B7797E">
        <w:t>накопления</w:t>
      </w:r>
      <w:r w:rsidR="0013662F" w:rsidRPr="00B7797E">
        <w:t xml:space="preserve"> </w:t>
      </w:r>
      <w:r w:rsidRPr="00B7797E">
        <w:t>особями</w:t>
      </w:r>
      <w:r w:rsidR="0013662F" w:rsidRPr="00B7797E">
        <w:t xml:space="preserve"> </w:t>
      </w:r>
      <w:r w:rsidRPr="00B7797E">
        <w:t>таких</w:t>
      </w:r>
      <w:r w:rsidR="0013662F" w:rsidRPr="00B7797E">
        <w:t xml:space="preserve"> </w:t>
      </w:r>
      <w:r w:rsidRPr="00B7797E">
        <w:t>различий,</w:t>
      </w:r>
      <w:r w:rsidR="0013662F" w:rsidRPr="00B7797E">
        <w:t xml:space="preserve"> </w:t>
      </w:r>
      <w:r w:rsidRPr="00B7797E">
        <w:t>возникают</w:t>
      </w:r>
      <w:r w:rsidR="0013662F" w:rsidRPr="00B7797E">
        <w:t xml:space="preserve"> </w:t>
      </w:r>
      <w:r w:rsidRPr="00B7797E">
        <w:t>новые</w:t>
      </w:r>
      <w:r w:rsidR="0013662F" w:rsidRPr="00B7797E">
        <w:t xml:space="preserve"> </w:t>
      </w:r>
      <w:r w:rsidRPr="00B7797E">
        <w:t>виды,</w:t>
      </w:r>
      <w:r w:rsidR="0013662F" w:rsidRPr="00B7797E">
        <w:t xml:space="preserve"> </w:t>
      </w:r>
      <w:r w:rsidRPr="00B7797E">
        <w:t>отличающиеся</w:t>
      </w:r>
      <w:r w:rsidR="0013662F" w:rsidRPr="00B7797E">
        <w:t xml:space="preserve"> </w:t>
      </w:r>
      <w:r w:rsidRPr="00B7797E">
        <w:t>друг</w:t>
      </w:r>
      <w:r w:rsidR="0013662F" w:rsidRPr="00B7797E">
        <w:t xml:space="preserve"> </w:t>
      </w:r>
      <w:r w:rsidRPr="00B7797E">
        <w:t>от</w:t>
      </w:r>
      <w:r w:rsidR="0013662F" w:rsidRPr="00B7797E">
        <w:t xml:space="preserve"> </w:t>
      </w:r>
      <w:r w:rsidRPr="00B7797E">
        <w:t>друга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строению,</w:t>
      </w:r>
      <w:r w:rsidR="0013662F" w:rsidRPr="00B7797E">
        <w:t xml:space="preserve"> </w:t>
      </w:r>
      <w:r w:rsidRPr="00B7797E">
        <w:t>физиологии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пр.</w:t>
      </w:r>
      <w:r w:rsidR="0013662F" w:rsidRPr="00B7797E">
        <w:t xml:space="preserve"> </w:t>
      </w:r>
      <w:r w:rsidRPr="00B7797E">
        <w:t>Этим</w:t>
      </w:r>
      <w:r w:rsidR="0013662F" w:rsidRPr="00B7797E">
        <w:t xml:space="preserve"> </w:t>
      </w:r>
      <w:r w:rsidRPr="00B7797E">
        <w:t>можно</w:t>
      </w:r>
      <w:r w:rsidR="0013662F" w:rsidRPr="00B7797E">
        <w:t xml:space="preserve"> </w:t>
      </w:r>
      <w:r w:rsidRPr="00B7797E">
        <w:t>объяснить</w:t>
      </w:r>
      <w:r w:rsidR="0013662F" w:rsidRPr="00B7797E">
        <w:t xml:space="preserve"> </w:t>
      </w:r>
      <w:r w:rsidRPr="00B7797E">
        <w:t>разнообразие</w:t>
      </w:r>
      <w:r w:rsidR="0013662F" w:rsidRPr="00B7797E">
        <w:t xml:space="preserve"> </w:t>
      </w:r>
      <w:r w:rsidRPr="00B7797E">
        <w:t>форм</w:t>
      </w:r>
      <w:r w:rsidR="0013662F" w:rsidRPr="00B7797E">
        <w:t xml:space="preserve"> </w:t>
      </w:r>
      <w:r w:rsidRPr="00B7797E">
        <w:t>клювов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вьюрков,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которые</w:t>
      </w:r>
      <w:r w:rsidR="0013662F" w:rsidRPr="00B7797E">
        <w:t xml:space="preserve"> </w:t>
      </w:r>
      <w:r w:rsidRPr="00B7797E">
        <w:t>обратил</w:t>
      </w:r>
      <w:r w:rsidR="0013662F" w:rsidRPr="00B7797E">
        <w:t xml:space="preserve"> </w:t>
      </w:r>
      <w:r w:rsidRPr="00B7797E">
        <w:t>внимание</w:t>
      </w:r>
      <w:r w:rsidR="0013662F" w:rsidRPr="00B7797E">
        <w:t xml:space="preserve"> </w:t>
      </w:r>
      <w:r w:rsidRPr="00B7797E">
        <w:t>Дарвин.</w:t>
      </w:r>
    </w:p>
    <w:p w:rsidR="002E0B4C" w:rsidRPr="00B7797E" w:rsidRDefault="007A4BB2" w:rsidP="00577837">
      <w:pPr>
        <w:spacing w:line="360" w:lineRule="auto"/>
        <w:ind w:firstLine="709"/>
        <w:jc w:val="center"/>
      </w:pPr>
      <w:r>
        <w:rPr>
          <w:noProof/>
        </w:rPr>
        <w:pict>
          <v:shape id="_x0000_i1055" type="#_x0000_t75" alt="Форма клюва вьюрков" style="width:223.5pt;height:125pt;visibility:visible;mso-wrap-style:square">
            <v:imagedata r:id="rId40" o:title="Форма клюва вьюрков"/>
          </v:shape>
        </w:pict>
      </w:r>
    </w:p>
    <w:p w:rsidR="002E0B4C" w:rsidRPr="00B7797E" w:rsidRDefault="002E0B4C" w:rsidP="00577837">
      <w:pPr>
        <w:spacing w:line="360" w:lineRule="auto"/>
        <w:ind w:firstLine="709"/>
        <w:jc w:val="both"/>
      </w:pPr>
      <w:r w:rsidRPr="00B7797E">
        <w:t>Многие</w:t>
      </w:r>
      <w:r w:rsidR="0013662F" w:rsidRPr="00B7797E">
        <w:t xml:space="preserve"> </w:t>
      </w:r>
      <w:r w:rsidRPr="00B7797E">
        <w:t>ошибочно</w:t>
      </w:r>
      <w:r w:rsidR="0013662F" w:rsidRPr="00B7797E">
        <w:t xml:space="preserve"> </w:t>
      </w:r>
      <w:r w:rsidRPr="00B7797E">
        <w:t>приписывают</w:t>
      </w:r>
      <w:r w:rsidR="0013662F" w:rsidRPr="00B7797E">
        <w:t xml:space="preserve"> </w:t>
      </w:r>
      <w:r w:rsidRPr="00B7797E">
        <w:t>фразу</w:t>
      </w:r>
      <w:r w:rsidR="0013662F" w:rsidRPr="00B7797E">
        <w:t xml:space="preserve"> </w:t>
      </w:r>
      <w:r w:rsidRPr="00B7797E">
        <w:t>"Человек</w:t>
      </w:r>
      <w:r w:rsidR="0013662F" w:rsidRPr="00B7797E">
        <w:t xml:space="preserve"> </w:t>
      </w:r>
      <w:r w:rsidRPr="00B7797E">
        <w:t>произошел</w:t>
      </w:r>
      <w:r w:rsidR="0013662F" w:rsidRPr="00B7797E">
        <w:t xml:space="preserve"> </w:t>
      </w:r>
      <w:r w:rsidRPr="00B7797E">
        <w:t>от</w:t>
      </w:r>
      <w:r w:rsidR="0013662F" w:rsidRPr="00B7797E">
        <w:t xml:space="preserve"> </w:t>
      </w:r>
      <w:r w:rsidRPr="00B7797E">
        <w:t>обезьяны"</w:t>
      </w:r>
      <w:r w:rsidR="0013662F" w:rsidRPr="00B7797E">
        <w:t xml:space="preserve"> </w:t>
      </w:r>
      <w:r w:rsidRPr="00B7797E">
        <w:t>Дарвину,</w:t>
      </w:r>
      <w:r w:rsidR="0013662F" w:rsidRPr="00B7797E">
        <w:t xml:space="preserve"> </w:t>
      </w:r>
      <w:r w:rsidRPr="00B7797E">
        <w:t>это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совсем</w:t>
      </w:r>
      <w:r w:rsidR="0013662F" w:rsidRPr="00B7797E">
        <w:t xml:space="preserve"> </w:t>
      </w:r>
      <w:r w:rsidRPr="00B7797E">
        <w:t>верно.</w:t>
      </w:r>
      <w:r w:rsidR="0013662F" w:rsidRPr="00B7797E">
        <w:t xml:space="preserve"> </w:t>
      </w:r>
      <w:r w:rsidRPr="00B7797E">
        <w:t>Лучше</w:t>
      </w:r>
      <w:r w:rsidR="0013662F" w:rsidRPr="00B7797E">
        <w:t xml:space="preserve"> </w:t>
      </w:r>
      <w:r w:rsidRPr="00B7797E">
        <w:t>всего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этом</w:t>
      </w:r>
      <w:r w:rsidR="0013662F" w:rsidRPr="00B7797E">
        <w:t xml:space="preserve"> </w:t>
      </w:r>
      <w:r w:rsidRPr="00B7797E">
        <w:t>вопросе</w:t>
      </w:r>
      <w:r w:rsidR="0013662F" w:rsidRPr="00B7797E">
        <w:t xml:space="preserve"> </w:t>
      </w:r>
      <w:r w:rsidRPr="00B7797E">
        <w:t>дать</w:t>
      </w:r>
      <w:r w:rsidR="0013662F" w:rsidRPr="00B7797E">
        <w:t xml:space="preserve"> </w:t>
      </w:r>
      <w:r w:rsidRPr="00B7797E">
        <w:t>слово</w:t>
      </w:r>
      <w:r w:rsidR="0013662F" w:rsidRPr="00B7797E">
        <w:t xml:space="preserve"> </w:t>
      </w:r>
      <w:r w:rsidRPr="00B7797E">
        <w:t>самому</w:t>
      </w:r>
      <w:r w:rsidR="0013662F" w:rsidRPr="00B7797E">
        <w:t xml:space="preserve"> </w:t>
      </w:r>
      <w:r w:rsidRPr="00B7797E">
        <w:t>Дарвину:</w:t>
      </w:r>
      <w:r w:rsidR="0013662F" w:rsidRPr="00B7797E">
        <w:t xml:space="preserve"> </w:t>
      </w:r>
      <w:r w:rsidRPr="00B7797E">
        <w:t>"Так</w:t>
      </w:r>
      <w:r w:rsidR="0013662F" w:rsidRPr="00B7797E">
        <w:t xml:space="preserve"> </w:t>
      </w:r>
      <w:r w:rsidRPr="00B7797E">
        <w:t>как</w:t>
      </w:r>
      <w:r w:rsidR="0013662F" w:rsidRPr="00B7797E">
        <w:t xml:space="preserve"> </w:t>
      </w:r>
      <w:r w:rsidRPr="00B7797E">
        <w:t>человек,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генеалогической</w:t>
      </w:r>
      <w:r w:rsidR="0013662F" w:rsidRPr="00B7797E">
        <w:t xml:space="preserve"> </w:t>
      </w:r>
      <w:r w:rsidRPr="00B7797E">
        <w:t>точки</w:t>
      </w:r>
      <w:r w:rsidR="0013662F" w:rsidRPr="00B7797E">
        <w:t xml:space="preserve"> </w:t>
      </w:r>
      <w:r w:rsidRPr="00B7797E">
        <w:t>зрения,</w:t>
      </w:r>
      <w:r w:rsidR="0013662F" w:rsidRPr="00B7797E">
        <w:t xml:space="preserve"> </w:t>
      </w:r>
      <w:r w:rsidRPr="00B7797E">
        <w:t>принадлежит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узконосым</w:t>
      </w:r>
      <w:r w:rsidR="0013662F" w:rsidRPr="00B7797E">
        <w:t xml:space="preserve"> </w:t>
      </w:r>
      <w:r w:rsidRPr="00B7797E">
        <w:t>обезьянам</w:t>
      </w:r>
      <w:r w:rsidR="0013662F" w:rsidRPr="00B7797E">
        <w:t xml:space="preserve"> </w:t>
      </w:r>
      <w:r w:rsidRPr="00B7797E">
        <w:t>Старого</w:t>
      </w:r>
      <w:r w:rsidR="0013662F" w:rsidRPr="00B7797E">
        <w:t xml:space="preserve"> </w:t>
      </w:r>
      <w:r w:rsidRPr="00B7797E">
        <w:t>Света,</w:t>
      </w:r>
      <w:r w:rsidR="0013662F" w:rsidRPr="00B7797E">
        <w:t xml:space="preserve"> </w:t>
      </w:r>
      <w:r w:rsidRPr="00B7797E">
        <w:t>то</w:t>
      </w:r>
      <w:r w:rsidR="0013662F" w:rsidRPr="00B7797E">
        <w:t xml:space="preserve"> </w:t>
      </w:r>
      <w:r w:rsidRPr="00B7797E">
        <w:t>мы</w:t>
      </w:r>
      <w:r w:rsidR="0013662F" w:rsidRPr="00B7797E">
        <w:t xml:space="preserve"> </w:t>
      </w:r>
      <w:r w:rsidRPr="00B7797E">
        <w:t>должны</w:t>
      </w:r>
      <w:r w:rsidR="0013662F" w:rsidRPr="00B7797E">
        <w:t xml:space="preserve"> </w:t>
      </w:r>
      <w:r w:rsidRPr="00B7797E">
        <w:t>заключить,</w:t>
      </w:r>
      <w:r w:rsidR="0013662F" w:rsidRPr="00B7797E">
        <w:t xml:space="preserve"> </w:t>
      </w:r>
      <w:r w:rsidRPr="00B7797E">
        <w:t>сколько</w:t>
      </w:r>
      <w:r w:rsidR="0013662F" w:rsidRPr="00B7797E">
        <w:t xml:space="preserve"> </w:t>
      </w:r>
      <w:r w:rsidRPr="00B7797E">
        <w:t>бы</w:t>
      </w:r>
      <w:r w:rsidR="0013662F" w:rsidRPr="00B7797E">
        <w:t xml:space="preserve"> </w:t>
      </w:r>
      <w:r w:rsidRPr="00B7797E">
        <w:t>ни</w:t>
      </w:r>
      <w:r w:rsidR="0013662F" w:rsidRPr="00B7797E">
        <w:t xml:space="preserve"> </w:t>
      </w:r>
      <w:r w:rsidRPr="00B7797E">
        <w:t>протестовала</w:t>
      </w:r>
      <w:r w:rsidR="0013662F" w:rsidRPr="00B7797E">
        <w:t xml:space="preserve"> </w:t>
      </w:r>
      <w:r w:rsidRPr="00B7797E">
        <w:t>наша</w:t>
      </w:r>
      <w:r w:rsidR="0013662F" w:rsidRPr="00B7797E">
        <w:t xml:space="preserve"> </w:t>
      </w:r>
      <w:r w:rsidRPr="00B7797E">
        <w:t>гордость</w:t>
      </w:r>
      <w:r w:rsidR="0013662F" w:rsidRPr="00B7797E">
        <w:t xml:space="preserve"> </w:t>
      </w:r>
      <w:r w:rsidRPr="00B7797E">
        <w:t>против</w:t>
      </w:r>
      <w:r w:rsidR="0013662F" w:rsidRPr="00B7797E">
        <w:t xml:space="preserve"> </w:t>
      </w:r>
      <w:r w:rsidRPr="00B7797E">
        <w:t>подобного</w:t>
      </w:r>
      <w:r w:rsidR="0013662F" w:rsidRPr="00B7797E">
        <w:t xml:space="preserve"> </w:t>
      </w:r>
      <w:r w:rsidRPr="00B7797E">
        <w:t>вывода,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наши</w:t>
      </w:r>
      <w:r w:rsidR="0013662F" w:rsidRPr="00B7797E">
        <w:t xml:space="preserve"> </w:t>
      </w:r>
      <w:r w:rsidRPr="00B7797E">
        <w:t>древние</w:t>
      </w:r>
      <w:r w:rsidR="0013662F" w:rsidRPr="00B7797E">
        <w:t xml:space="preserve"> </w:t>
      </w:r>
      <w:r w:rsidRPr="00B7797E">
        <w:t>родоначальники</w:t>
      </w:r>
      <w:r w:rsidR="0013662F" w:rsidRPr="00B7797E">
        <w:t xml:space="preserve"> </w:t>
      </w:r>
      <w:r w:rsidRPr="00B7797E">
        <w:t>должны</w:t>
      </w:r>
      <w:r w:rsidR="0013662F" w:rsidRPr="00B7797E">
        <w:t xml:space="preserve"> </w:t>
      </w:r>
      <w:r w:rsidRPr="00B7797E">
        <w:t>быть</w:t>
      </w:r>
      <w:r w:rsidR="0013662F" w:rsidRPr="00B7797E">
        <w:t xml:space="preserve"> </w:t>
      </w:r>
      <w:r w:rsidRPr="00B7797E">
        <w:t>отнесены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этому</w:t>
      </w:r>
      <w:r w:rsidR="0013662F" w:rsidRPr="00B7797E">
        <w:t xml:space="preserve"> </w:t>
      </w:r>
      <w:r w:rsidRPr="00B7797E">
        <w:t>семейству.</w:t>
      </w:r>
      <w:r w:rsidR="0013662F" w:rsidRPr="00B7797E">
        <w:t xml:space="preserve"> </w:t>
      </w:r>
      <w:r w:rsidRPr="00B7797E">
        <w:t>Мы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должны,</w:t>
      </w:r>
      <w:r w:rsidR="0013662F" w:rsidRPr="00B7797E">
        <w:t xml:space="preserve"> </w:t>
      </w:r>
      <w:r w:rsidRPr="00B7797E">
        <w:t>однако,</w:t>
      </w:r>
      <w:r w:rsidR="0013662F" w:rsidRPr="00B7797E">
        <w:t xml:space="preserve"> </w:t>
      </w:r>
      <w:r w:rsidRPr="00B7797E">
        <w:t>впасть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другую</w:t>
      </w:r>
      <w:r w:rsidR="0013662F" w:rsidRPr="00B7797E">
        <w:t xml:space="preserve"> </w:t>
      </w:r>
      <w:r w:rsidRPr="00B7797E">
        <w:t>ошибку,</w:t>
      </w:r>
      <w:r w:rsidR="0013662F" w:rsidRPr="00B7797E">
        <w:t xml:space="preserve"> </w:t>
      </w:r>
      <w:r w:rsidRPr="00B7797E">
        <w:t>предполагая,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древний</w:t>
      </w:r>
      <w:r w:rsidR="0013662F" w:rsidRPr="00B7797E">
        <w:t xml:space="preserve"> </w:t>
      </w:r>
      <w:r w:rsidRPr="00B7797E">
        <w:t>родоначальник</w:t>
      </w:r>
      <w:r w:rsidR="0013662F" w:rsidRPr="00B7797E">
        <w:t xml:space="preserve"> </w:t>
      </w:r>
      <w:r w:rsidRPr="00B7797E">
        <w:t>всего</w:t>
      </w:r>
      <w:r w:rsidR="0013662F" w:rsidRPr="00B7797E">
        <w:t xml:space="preserve"> </w:t>
      </w:r>
      <w:r w:rsidRPr="00B7797E">
        <w:t>обезьяньего</w:t>
      </w:r>
      <w:r w:rsidR="0013662F" w:rsidRPr="00B7797E">
        <w:t xml:space="preserve"> </w:t>
      </w:r>
      <w:r w:rsidRPr="00B7797E">
        <w:t>рода,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исключая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человека,</w:t>
      </w:r>
      <w:r w:rsidR="0013662F" w:rsidRPr="00B7797E">
        <w:t xml:space="preserve"> </w:t>
      </w:r>
      <w:r w:rsidRPr="00B7797E">
        <w:t>был</w:t>
      </w:r>
      <w:r w:rsidR="0013662F" w:rsidRPr="00B7797E">
        <w:t xml:space="preserve"> </w:t>
      </w:r>
      <w:r w:rsidRPr="00B7797E">
        <w:t>тождественен</w:t>
      </w:r>
      <w:r w:rsidR="0013662F" w:rsidRPr="00B7797E">
        <w:t xml:space="preserve"> </w:t>
      </w:r>
      <w:r w:rsidRPr="00B7797E">
        <w:t>или</w:t>
      </w:r>
      <w:r w:rsidR="0013662F" w:rsidRPr="00B7797E">
        <w:t xml:space="preserve"> </w:t>
      </w:r>
      <w:r w:rsidRPr="00B7797E">
        <w:t>даже</w:t>
      </w:r>
      <w:r w:rsidR="0013662F" w:rsidRPr="00B7797E">
        <w:t xml:space="preserve"> </w:t>
      </w:r>
      <w:r w:rsidRPr="00B7797E">
        <w:t>близко</w:t>
      </w:r>
      <w:r w:rsidR="0013662F" w:rsidRPr="00B7797E">
        <w:t xml:space="preserve"> </w:t>
      </w:r>
      <w:r w:rsidRPr="00B7797E">
        <w:t>сходен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какой-либо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ныне</w:t>
      </w:r>
      <w:r w:rsidR="0013662F" w:rsidRPr="00B7797E">
        <w:t xml:space="preserve"> </w:t>
      </w:r>
      <w:r w:rsidRPr="00B7797E">
        <w:t>существующих</w:t>
      </w:r>
      <w:r w:rsidR="0013662F" w:rsidRPr="00B7797E">
        <w:t xml:space="preserve"> </w:t>
      </w:r>
      <w:r w:rsidRPr="00B7797E">
        <w:t>обезьян."</w:t>
      </w:r>
    </w:p>
    <w:p w:rsidR="002E0B4C" w:rsidRPr="00B7797E" w:rsidRDefault="002E0B4C" w:rsidP="00577837">
      <w:pPr>
        <w:spacing w:line="360" w:lineRule="auto"/>
        <w:ind w:firstLine="709"/>
        <w:jc w:val="both"/>
      </w:pPr>
      <w:r w:rsidRPr="00B7797E">
        <w:t>Очевидно,</w:t>
      </w:r>
      <w:r w:rsidR="0013662F" w:rsidRPr="00B7797E">
        <w:t xml:space="preserve"> </w:t>
      </w:r>
      <w:r w:rsidRPr="00B7797E">
        <w:t>Дарвин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считал,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человек</w:t>
      </w:r>
      <w:r w:rsidR="0013662F" w:rsidRPr="00B7797E">
        <w:t xml:space="preserve"> </w:t>
      </w:r>
      <w:r w:rsidRPr="00B7797E">
        <w:t>произошел</w:t>
      </w:r>
      <w:r w:rsidR="0013662F" w:rsidRPr="00B7797E">
        <w:t xml:space="preserve"> </w:t>
      </w:r>
      <w:r w:rsidRPr="00B7797E">
        <w:t>от</w:t>
      </w:r>
      <w:r w:rsidR="0013662F" w:rsidRPr="00B7797E">
        <w:t xml:space="preserve"> </w:t>
      </w:r>
      <w:r w:rsidRPr="00B7797E">
        <w:t>обезьяны.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его</w:t>
      </w:r>
      <w:r w:rsidR="0013662F" w:rsidRPr="00B7797E">
        <w:t xml:space="preserve"> </w:t>
      </w:r>
      <w:r w:rsidRPr="00B7797E">
        <w:t>словах</w:t>
      </w:r>
      <w:r w:rsidR="0013662F" w:rsidRPr="00B7797E">
        <w:t xml:space="preserve"> </w:t>
      </w:r>
      <w:r w:rsidRPr="00B7797E">
        <w:t>мы</w:t>
      </w:r>
      <w:r w:rsidR="0013662F" w:rsidRPr="00B7797E">
        <w:t xml:space="preserve"> </w:t>
      </w:r>
      <w:r w:rsidRPr="00B7797E">
        <w:t>видим</w:t>
      </w:r>
      <w:r w:rsidR="0013662F" w:rsidRPr="00B7797E">
        <w:t xml:space="preserve"> </w:t>
      </w:r>
      <w:r w:rsidRPr="00B7797E">
        <w:t>лишь</w:t>
      </w:r>
      <w:r w:rsidR="0013662F" w:rsidRPr="00B7797E">
        <w:t xml:space="preserve"> </w:t>
      </w:r>
      <w:r w:rsidRPr="00B7797E">
        <w:t>указание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общего</w:t>
      </w:r>
      <w:r w:rsidR="0013662F" w:rsidRPr="00B7797E">
        <w:t xml:space="preserve"> </w:t>
      </w:r>
      <w:r w:rsidRPr="00B7797E">
        <w:t>предка</w:t>
      </w:r>
      <w:r w:rsidR="0013662F" w:rsidRPr="00B7797E">
        <w:t xml:space="preserve"> </w:t>
      </w:r>
      <w:r w:rsidRPr="00B7797E">
        <w:t>человека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обезьяны,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более.</w:t>
      </w:r>
      <w:r w:rsidR="0013662F" w:rsidRPr="00B7797E">
        <w:t xml:space="preserve"> </w:t>
      </w:r>
      <w:r w:rsidRPr="00B7797E">
        <w:t>Дарвин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уникальный</w:t>
      </w:r>
      <w:r w:rsidR="0013662F" w:rsidRPr="00B7797E">
        <w:t xml:space="preserve"> </w:t>
      </w:r>
      <w:r w:rsidRPr="00B7797E">
        <w:t>гений</w:t>
      </w:r>
      <w:r w:rsidR="0013662F" w:rsidRPr="00B7797E">
        <w:t xml:space="preserve"> </w:t>
      </w:r>
      <w:r w:rsidRPr="00B7797E">
        <w:t>своего</w:t>
      </w:r>
      <w:r w:rsidR="0013662F" w:rsidRPr="00B7797E">
        <w:t xml:space="preserve"> </w:t>
      </w:r>
      <w:r w:rsidRPr="00B7797E">
        <w:t>времени,</w:t>
      </w:r>
      <w:r w:rsidR="0013662F" w:rsidRPr="00B7797E">
        <w:t xml:space="preserve"> </w:t>
      </w:r>
      <w:r w:rsidRPr="00B7797E">
        <w:t>сумевший</w:t>
      </w:r>
      <w:r w:rsidR="0013662F" w:rsidRPr="00B7797E">
        <w:t xml:space="preserve"> </w:t>
      </w:r>
      <w:r w:rsidRPr="00B7797E">
        <w:t>собрать</w:t>
      </w:r>
      <w:r w:rsidR="0013662F" w:rsidRPr="00B7797E">
        <w:t xml:space="preserve"> </w:t>
      </w:r>
      <w:r w:rsidRPr="00B7797E">
        <w:t>разрозненные</w:t>
      </w:r>
      <w:r w:rsidR="0013662F" w:rsidRPr="00B7797E">
        <w:t xml:space="preserve"> </w:t>
      </w:r>
      <w:r w:rsidRPr="00B7797E">
        <w:t>факты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привести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общей</w:t>
      </w:r>
      <w:r w:rsidR="0013662F" w:rsidRPr="00B7797E">
        <w:t xml:space="preserve"> </w:t>
      </w:r>
      <w:r w:rsidRPr="00B7797E">
        <w:t>концепции.</w:t>
      </w:r>
      <w:r w:rsidR="0013662F" w:rsidRPr="00B7797E">
        <w:t xml:space="preserve"> </w:t>
      </w:r>
      <w:r w:rsidRPr="00B7797E">
        <w:t>Его</w:t>
      </w:r>
      <w:r w:rsidR="0013662F" w:rsidRPr="00B7797E">
        <w:t xml:space="preserve"> </w:t>
      </w:r>
      <w:r w:rsidRPr="00B7797E">
        <w:t>теория</w:t>
      </w:r>
      <w:r w:rsidR="0013662F" w:rsidRPr="00B7797E">
        <w:t xml:space="preserve"> </w:t>
      </w:r>
      <w:r w:rsidRPr="00B7797E">
        <w:t>постепенно</w:t>
      </w:r>
      <w:r w:rsidR="0013662F" w:rsidRPr="00B7797E">
        <w:t xml:space="preserve"> </w:t>
      </w:r>
      <w:r w:rsidRPr="00B7797E">
        <w:t>была</w:t>
      </w:r>
      <w:r w:rsidR="0013662F" w:rsidRPr="00B7797E">
        <w:t xml:space="preserve"> </w:t>
      </w:r>
      <w:r w:rsidRPr="00B7797E">
        <w:t>принята</w:t>
      </w:r>
      <w:r w:rsidR="0013662F" w:rsidRPr="00B7797E">
        <w:t xml:space="preserve"> </w:t>
      </w:r>
      <w:r w:rsidRPr="00B7797E">
        <w:t>большинством</w:t>
      </w:r>
      <w:r w:rsidR="0013662F" w:rsidRPr="00B7797E">
        <w:t xml:space="preserve"> </w:t>
      </w:r>
      <w:r w:rsidRPr="00B7797E">
        <w:t>ученых,</w:t>
      </w:r>
      <w:r w:rsidR="0013662F" w:rsidRPr="00B7797E">
        <w:t xml:space="preserve"> </w:t>
      </w:r>
      <w:r w:rsidRPr="00B7797E">
        <w:t>даже</w:t>
      </w:r>
      <w:r w:rsidR="0013662F" w:rsidRPr="00B7797E">
        <w:t xml:space="preserve"> </w:t>
      </w:r>
      <w:r w:rsidRPr="00B7797E">
        <w:t>католическая</w:t>
      </w:r>
      <w:r w:rsidR="0013662F" w:rsidRPr="00B7797E">
        <w:t xml:space="preserve"> </w:t>
      </w:r>
      <w:r w:rsidRPr="00B7797E">
        <w:t>церковь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решилась</w:t>
      </w:r>
      <w:r w:rsidR="0013662F" w:rsidRPr="00B7797E">
        <w:t xml:space="preserve"> </w:t>
      </w:r>
      <w:r w:rsidRPr="00B7797E">
        <w:t>предать</w:t>
      </w:r>
      <w:r w:rsidR="0013662F" w:rsidRPr="00B7797E">
        <w:t xml:space="preserve"> </w:t>
      </w:r>
      <w:r w:rsidRPr="00B7797E">
        <w:t>его</w:t>
      </w:r>
      <w:r w:rsidR="0013662F" w:rsidRPr="00B7797E">
        <w:t xml:space="preserve"> </w:t>
      </w:r>
      <w:r w:rsidRPr="00B7797E">
        <w:t>анафеме.</w:t>
      </w:r>
    </w:p>
    <w:p w:rsidR="002E0B4C" w:rsidRPr="00B7797E" w:rsidRDefault="007A4BB2" w:rsidP="00577837">
      <w:pPr>
        <w:spacing w:line="360" w:lineRule="auto"/>
        <w:ind w:firstLine="709"/>
        <w:jc w:val="center"/>
      </w:pPr>
      <w:r>
        <w:rPr>
          <w:noProof/>
        </w:rPr>
        <w:pict>
          <v:shape id="_x0000_i1056" type="#_x0000_t75" alt="Эволюция человека" style="width:322pt;height:118.5pt;visibility:visible;mso-wrap-style:square">
            <v:imagedata r:id="rId41" o:title="Эволюция человека"/>
          </v:shape>
        </w:pict>
      </w:r>
    </w:p>
    <w:p w:rsidR="005B563D" w:rsidRPr="00B7797E" w:rsidRDefault="005B563D" w:rsidP="0057783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9"/>
        <w:jc w:val="both"/>
      </w:pPr>
      <w:r w:rsidRPr="00B7797E">
        <w:rPr>
          <w:u w:val="single"/>
        </w:rPr>
        <w:lastRenderedPageBreak/>
        <w:t>На</w:t>
      </w:r>
      <w:r w:rsidR="0013662F" w:rsidRPr="00B7797E">
        <w:rPr>
          <w:u w:val="single"/>
        </w:rPr>
        <w:t xml:space="preserve"> </w:t>
      </w:r>
      <w:r w:rsidRPr="00B7797E">
        <w:rPr>
          <w:u w:val="single"/>
        </w:rPr>
        <w:t>дом:</w:t>
      </w:r>
      <w:r w:rsidR="0013662F" w:rsidRPr="00B7797E">
        <w:t xml:space="preserve"> </w:t>
      </w:r>
      <w:r w:rsidRPr="00B7797E">
        <w:t>Лекция</w:t>
      </w:r>
      <w:r w:rsidR="0013662F" w:rsidRPr="00B7797E">
        <w:t xml:space="preserve"> </w:t>
      </w:r>
      <w:r w:rsidRPr="00B7797E">
        <w:t>№</w:t>
      </w:r>
      <w:r w:rsidR="0013662F" w:rsidRPr="00B7797E">
        <w:t xml:space="preserve"> </w:t>
      </w:r>
      <w:r w:rsidR="00D563F4" w:rsidRPr="00B7797E">
        <w:t>20</w:t>
      </w:r>
      <w:r w:rsidRPr="00B7797E">
        <w:t>;</w:t>
      </w:r>
      <w:r w:rsidR="0013662F" w:rsidRPr="00B7797E">
        <w:t xml:space="preserve"> </w:t>
      </w:r>
      <w:r w:rsidRPr="00B7797E">
        <w:t>повторить</w:t>
      </w:r>
      <w:r w:rsidR="0013662F" w:rsidRPr="00B7797E">
        <w:t xml:space="preserve"> </w:t>
      </w:r>
      <w:r w:rsidRPr="00B7797E">
        <w:t>изученный</w:t>
      </w:r>
      <w:r w:rsidR="0013662F" w:rsidRPr="00B7797E">
        <w:t xml:space="preserve"> </w:t>
      </w:r>
      <w:r w:rsidRPr="00B7797E">
        <w:t>материал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конспекту.</w:t>
      </w:r>
    </w:p>
    <w:p w:rsidR="00D563F4" w:rsidRPr="00B7797E" w:rsidRDefault="00D563F4" w:rsidP="00D563F4">
      <w:pPr>
        <w:widowControl w:val="0"/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u w:val="single"/>
        </w:rPr>
      </w:pPr>
      <w:r w:rsidRPr="00B7797E">
        <w:rPr>
          <w:u w:val="single"/>
        </w:rPr>
        <w:t>Рекомендуемые</w:t>
      </w:r>
      <w:r w:rsidR="0013662F" w:rsidRPr="00B7797E">
        <w:rPr>
          <w:u w:val="single"/>
        </w:rPr>
        <w:t xml:space="preserve"> </w:t>
      </w:r>
      <w:r w:rsidRPr="00B7797E">
        <w:rPr>
          <w:u w:val="single"/>
        </w:rPr>
        <w:t>информационные</w:t>
      </w:r>
      <w:r w:rsidR="0013662F" w:rsidRPr="00B7797E">
        <w:rPr>
          <w:u w:val="single"/>
        </w:rPr>
        <w:t xml:space="preserve"> </w:t>
      </w:r>
      <w:r w:rsidRPr="00B7797E">
        <w:rPr>
          <w:u w:val="single"/>
        </w:rPr>
        <w:t>источники:</w:t>
      </w:r>
    </w:p>
    <w:p w:rsidR="00D563F4" w:rsidRPr="00B7797E" w:rsidRDefault="00D563F4" w:rsidP="00D563F4">
      <w:pPr>
        <w:pStyle w:val="ae"/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</w:rPr>
      </w:pPr>
      <w:r w:rsidRPr="00B7797E">
        <w:rPr>
          <w:rFonts w:eastAsia="Calibri"/>
        </w:rPr>
        <w:t>1.Козлова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И.И.,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Мустафин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А.Г.,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Волков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И.Н.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Биология.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–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М.: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Издательская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группа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«ГЭОТАР-Медиа»,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2016.</w:t>
      </w:r>
    </w:p>
    <w:p w:rsidR="00D563F4" w:rsidRPr="00B7797E" w:rsidRDefault="00D563F4" w:rsidP="00D563F4">
      <w:pPr>
        <w:pStyle w:val="ae"/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</w:rPr>
      </w:pPr>
      <w:r w:rsidRPr="00B7797E">
        <w:rPr>
          <w:rFonts w:eastAsia="Calibri"/>
        </w:rPr>
        <w:t>2.Константинов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В.М.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др.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Биология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для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профессий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специальностей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технического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естественнонаучного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профилей: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учебник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для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студентов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профессиональных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образовательных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организаций,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осваивающих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профессии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специальности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СПО.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–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М.,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2017.</w:t>
      </w:r>
    </w:p>
    <w:p w:rsidR="00D563F4" w:rsidRPr="00B7797E" w:rsidRDefault="00D563F4" w:rsidP="00D563F4">
      <w:pPr>
        <w:widowControl w:val="0"/>
        <w:spacing w:line="360" w:lineRule="auto"/>
        <w:ind w:firstLine="709"/>
        <w:jc w:val="both"/>
      </w:pPr>
    </w:p>
    <w:p w:rsidR="00D563F4" w:rsidRDefault="00D563F4" w:rsidP="00D563F4">
      <w:pPr>
        <w:widowControl w:val="0"/>
        <w:spacing w:line="360" w:lineRule="auto"/>
        <w:ind w:firstLine="709"/>
        <w:jc w:val="both"/>
      </w:pPr>
    </w:p>
    <w:p w:rsidR="00A819D8" w:rsidRDefault="00A819D8" w:rsidP="00D563F4">
      <w:pPr>
        <w:widowControl w:val="0"/>
        <w:spacing w:line="360" w:lineRule="auto"/>
        <w:ind w:firstLine="709"/>
        <w:jc w:val="both"/>
      </w:pPr>
    </w:p>
    <w:p w:rsidR="00A819D8" w:rsidRDefault="00A819D8" w:rsidP="00D563F4">
      <w:pPr>
        <w:widowControl w:val="0"/>
        <w:spacing w:line="360" w:lineRule="auto"/>
        <w:ind w:firstLine="709"/>
        <w:jc w:val="both"/>
      </w:pPr>
    </w:p>
    <w:p w:rsidR="00A819D8" w:rsidRDefault="00A819D8" w:rsidP="00D563F4">
      <w:pPr>
        <w:widowControl w:val="0"/>
        <w:spacing w:line="360" w:lineRule="auto"/>
        <w:ind w:firstLine="709"/>
        <w:jc w:val="both"/>
      </w:pPr>
    </w:p>
    <w:p w:rsidR="00A819D8" w:rsidRDefault="00A819D8" w:rsidP="00D563F4">
      <w:pPr>
        <w:widowControl w:val="0"/>
        <w:spacing w:line="360" w:lineRule="auto"/>
        <w:ind w:firstLine="709"/>
        <w:jc w:val="both"/>
      </w:pPr>
    </w:p>
    <w:p w:rsidR="00A819D8" w:rsidRDefault="00A819D8" w:rsidP="00D563F4">
      <w:pPr>
        <w:widowControl w:val="0"/>
        <w:spacing w:line="360" w:lineRule="auto"/>
        <w:ind w:firstLine="709"/>
        <w:jc w:val="both"/>
      </w:pPr>
    </w:p>
    <w:p w:rsidR="00A819D8" w:rsidRDefault="00A819D8" w:rsidP="00D563F4">
      <w:pPr>
        <w:widowControl w:val="0"/>
        <w:spacing w:line="360" w:lineRule="auto"/>
        <w:ind w:firstLine="709"/>
        <w:jc w:val="both"/>
      </w:pPr>
    </w:p>
    <w:p w:rsidR="00A819D8" w:rsidRDefault="00A819D8" w:rsidP="00D563F4">
      <w:pPr>
        <w:widowControl w:val="0"/>
        <w:spacing w:line="360" w:lineRule="auto"/>
        <w:ind w:firstLine="709"/>
        <w:jc w:val="both"/>
      </w:pPr>
    </w:p>
    <w:p w:rsidR="00A819D8" w:rsidRDefault="00A819D8" w:rsidP="00D563F4">
      <w:pPr>
        <w:widowControl w:val="0"/>
        <w:spacing w:line="360" w:lineRule="auto"/>
        <w:ind w:firstLine="709"/>
        <w:jc w:val="both"/>
      </w:pPr>
    </w:p>
    <w:p w:rsidR="00A819D8" w:rsidRDefault="00A819D8" w:rsidP="00D563F4">
      <w:pPr>
        <w:widowControl w:val="0"/>
        <w:spacing w:line="360" w:lineRule="auto"/>
        <w:ind w:firstLine="709"/>
        <w:jc w:val="both"/>
      </w:pPr>
    </w:p>
    <w:p w:rsidR="00A819D8" w:rsidRDefault="00A819D8" w:rsidP="00D563F4">
      <w:pPr>
        <w:widowControl w:val="0"/>
        <w:spacing w:line="360" w:lineRule="auto"/>
        <w:ind w:firstLine="709"/>
        <w:jc w:val="both"/>
      </w:pPr>
    </w:p>
    <w:p w:rsidR="00A819D8" w:rsidRDefault="00A819D8" w:rsidP="00D563F4">
      <w:pPr>
        <w:widowControl w:val="0"/>
        <w:spacing w:line="360" w:lineRule="auto"/>
        <w:ind w:firstLine="709"/>
        <w:jc w:val="both"/>
      </w:pPr>
    </w:p>
    <w:p w:rsidR="00A819D8" w:rsidRDefault="00A819D8" w:rsidP="00D563F4">
      <w:pPr>
        <w:widowControl w:val="0"/>
        <w:spacing w:line="360" w:lineRule="auto"/>
        <w:ind w:firstLine="709"/>
        <w:jc w:val="both"/>
      </w:pPr>
    </w:p>
    <w:p w:rsidR="00A819D8" w:rsidRDefault="00A819D8" w:rsidP="00D563F4">
      <w:pPr>
        <w:widowControl w:val="0"/>
        <w:spacing w:line="360" w:lineRule="auto"/>
        <w:ind w:firstLine="709"/>
        <w:jc w:val="both"/>
      </w:pPr>
    </w:p>
    <w:p w:rsidR="00A819D8" w:rsidRDefault="00A819D8" w:rsidP="00D563F4">
      <w:pPr>
        <w:widowControl w:val="0"/>
        <w:spacing w:line="360" w:lineRule="auto"/>
        <w:ind w:firstLine="709"/>
        <w:jc w:val="both"/>
      </w:pPr>
    </w:p>
    <w:p w:rsidR="00A819D8" w:rsidRDefault="00A819D8" w:rsidP="00D563F4">
      <w:pPr>
        <w:widowControl w:val="0"/>
        <w:spacing w:line="360" w:lineRule="auto"/>
        <w:ind w:firstLine="709"/>
        <w:jc w:val="both"/>
      </w:pPr>
    </w:p>
    <w:p w:rsidR="00A819D8" w:rsidRDefault="00A819D8" w:rsidP="00D563F4">
      <w:pPr>
        <w:widowControl w:val="0"/>
        <w:spacing w:line="360" w:lineRule="auto"/>
        <w:ind w:firstLine="709"/>
        <w:jc w:val="both"/>
      </w:pPr>
    </w:p>
    <w:p w:rsidR="00A819D8" w:rsidRDefault="00A819D8" w:rsidP="00D563F4">
      <w:pPr>
        <w:widowControl w:val="0"/>
        <w:spacing w:line="360" w:lineRule="auto"/>
        <w:ind w:firstLine="709"/>
        <w:jc w:val="both"/>
      </w:pPr>
    </w:p>
    <w:p w:rsidR="00A819D8" w:rsidRDefault="00A819D8" w:rsidP="00D563F4">
      <w:pPr>
        <w:widowControl w:val="0"/>
        <w:spacing w:line="360" w:lineRule="auto"/>
        <w:ind w:firstLine="709"/>
        <w:jc w:val="both"/>
      </w:pPr>
    </w:p>
    <w:p w:rsidR="00A819D8" w:rsidRDefault="00A819D8" w:rsidP="00D563F4">
      <w:pPr>
        <w:widowControl w:val="0"/>
        <w:spacing w:line="360" w:lineRule="auto"/>
        <w:ind w:firstLine="709"/>
        <w:jc w:val="both"/>
      </w:pPr>
    </w:p>
    <w:p w:rsidR="00A819D8" w:rsidRDefault="00A819D8" w:rsidP="00D563F4">
      <w:pPr>
        <w:widowControl w:val="0"/>
        <w:spacing w:line="360" w:lineRule="auto"/>
        <w:ind w:firstLine="709"/>
        <w:jc w:val="both"/>
      </w:pPr>
    </w:p>
    <w:p w:rsidR="00A819D8" w:rsidRDefault="00A819D8" w:rsidP="00D563F4">
      <w:pPr>
        <w:widowControl w:val="0"/>
        <w:spacing w:line="360" w:lineRule="auto"/>
        <w:ind w:firstLine="709"/>
        <w:jc w:val="both"/>
      </w:pPr>
    </w:p>
    <w:p w:rsidR="00A819D8" w:rsidRDefault="00A819D8" w:rsidP="00D563F4">
      <w:pPr>
        <w:widowControl w:val="0"/>
        <w:spacing w:line="360" w:lineRule="auto"/>
        <w:ind w:firstLine="709"/>
        <w:jc w:val="both"/>
      </w:pPr>
    </w:p>
    <w:p w:rsidR="00A819D8" w:rsidRDefault="00A819D8" w:rsidP="00D563F4">
      <w:pPr>
        <w:widowControl w:val="0"/>
        <w:spacing w:line="360" w:lineRule="auto"/>
        <w:ind w:firstLine="709"/>
        <w:jc w:val="both"/>
      </w:pPr>
    </w:p>
    <w:p w:rsidR="00A819D8" w:rsidRDefault="00A819D8" w:rsidP="00D563F4">
      <w:pPr>
        <w:widowControl w:val="0"/>
        <w:spacing w:line="360" w:lineRule="auto"/>
        <w:ind w:firstLine="709"/>
        <w:jc w:val="both"/>
      </w:pPr>
    </w:p>
    <w:p w:rsidR="00A819D8" w:rsidRDefault="00A819D8" w:rsidP="00D563F4">
      <w:pPr>
        <w:widowControl w:val="0"/>
        <w:spacing w:line="360" w:lineRule="auto"/>
        <w:ind w:firstLine="709"/>
        <w:jc w:val="both"/>
      </w:pPr>
    </w:p>
    <w:p w:rsidR="00A819D8" w:rsidRPr="00B7797E" w:rsidRDefault="00A819D8" w:rsidP="00D563F4">
      <w:pPr>
        <w:widowControl w:val="0"/>
        <w:spacing w:line="360" w:lineRule="auto"/>
        <w:ind w:firstLine="709"/>
        <w:jc w:val="both"/>
      </w:pPr>
    </w:p>
    <w:p w:rsidR="005B563D" w:rsidRPr="00B7797E" w:rsidRDefault="005B563D" w:rsidP="005B563D">
      <w:pPr>
        <w:widowControl w:val="0"/>
        <w:spacing w:line="360" w:lineRule="auto"/>
        <w:ind w:firstLine="709"/>
        <w:jc w:val="center"/>
        <w:rPr>
          <w:b/>
          <w:bCs/>
        </w:rPr>
      </w:pPr>
      <w:r w:rsidRPr="00B7797E">
        <w:rPr>
          <w:b/>
          <w:bCs/>
        </w:rPr>
        <w:lastRenderedPageBreak/>
        <w:t>Лекция</w:t>
      </w:r>
      <w:r w:rsidR="0013662F" w:rsidRPr="00B7797E">
        <w:rPr>
          <w:b/>
          <w:bCs/>
        </w:rPr>
        <w:t xml:space="preserve"> </w:t>
      </w:r>
      <w:r w:rsidRPr="00B7797E">
        <w:rPr>
          <w:b/>
          <w:bCs/>
        </w:rPr>
        <w:t>№</w:t>
      </w:r>
      <w:r w:rsidR="0013662F" w:rsidRPr="00B7797E">
        <w:rPr>
          <w:b/>
          <w:bCs/>
        </w:rPr>
        <w:t xml:space="preserve"> </w:t>
      </w:r>
      <w:r w:rsidRPr="00B7797E">
        <w:rPr>
          <w:b/>
          <w:bCs/>
        </w:rPr>
        <w:t>21</w:t>
      </w:r>
    </w:p>
    <w:p w:rsidR="005B563D" w:rsidRPr="00B7797E" w:rsidRDefault="005B563D" w:rsidP="00577837">
      <w:pPr>
        <w:autoSpaceDE w:val="0"/>
        <w:autoSpaceDN w:val="0"/>
        <w:adjustRightInd w:val="0"/>
        <w:spacing w:line="360" w:lineRule="auto"/>
        <w:ind w:firstLine="709"/>
        <w:jc w:val="center"/>
        <w:rPr>
          <w:rFonts w:eastAsia="Calibri"/>
          <w:bCs/>
        </w:rPr>
      </w:pPr>
      <w:r w:rsidRPr="00B7797E">
        <w:rPr>
          <w:rFonts w:eastAsia="Calibri"/>
          <w:bCs/>
        </w:rPr>
        <w:t>Микроэволюция.</w:t>
      </w:r>
    </w:p>
    <w:p w:rsidR="005B563D" w:rsidRPr="00B7797E" w:rsidRDefault="005B563D" w:rsidP="00577837">
      <w:pPr>
        <w:widowControl w:val="0"/>
        <w:spacing w:line="360" w:lineRule="auto"/>
        <w:ind w:firstLine="709"/>
        <w:jc w:val="center"/>
        <w:rPr>
          <w:b/>
          <w:bCs/>
        </w:rPr>
      </w:pPr>
      <w:r w:rsidRPr="00B7797E">
        <w:rPr>
          <w:rFonts w:eastAsia="SchoolBookCSanPin-Regular"/>
        </w:rPr>
        <w:t>Концепция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вида,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его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критерии.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Популяция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—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структурная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единица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вида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и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эволюции.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Движущие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силы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эволюции.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Синтетическая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теория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эволюции.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Микроэволюция.</w:t>
      </w:r>
    </w:p>
    <w:p w:rsidR="005B563D" w:rsidRDefault="005B563D" w:rsidP="00BE4699">
      <w:pPr>
        <w:widowControl w:val="0"/>
        <w:spacing w:line="360" w:lineRule="auto"/>
        <w:ind w:firstLine="709"/>
        <w:jc w:val="both"/>
        <w:rPr>
          <w:b/>
          <w:bCs/>
        </w:rPr>
      </w:pPr>
    </w:p>
    <w:p w:rsidR="00A819D8" w:rsidRPr="00B7797E" w:rsidRDefault="00A819D8" w:rsidP="00BE4699">
      <w:pPr>
        <w:widowControl w:val="0"/>
        <w:spacing w:line="360" w:lineRule="auto"/>
        <w:ind w:firstLine="709"/>
        <w:jc w:val="both"/>
        <w:rPr>
          <w:u w:val="single"/>
        </w:rPr>
      </w:pPr>
    </w:p>
    <w:p w:rsidR="00BE4699" w:rsidRPr="00B7797E" w:rsidRDefault="00BE4699" w:rsidP="00BE4699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</w:pPr>
      <w:r w:rsidRPr="00B7797E">
        <w:t>В</w:t>
      </w:r>
      <w:r w:rsidR="0013662F" w:rsidRPr="00B7797E">
        <w:t xml:space="preserve"> </w:t>
      </w:r>
      <w:r w:rsidRPr="00B7797E">
        <w:t>основе</w:t>
      </w:r>
      <w:r w:rsidR="0013662F" w:rsidRPr="00B7797E">
        <w:t xml:space="preserve"> </w:t>
      </w:r>
      <w:r w:rsidRPr="00B7797E">
        <w:t>эволюционной</w:t>
      </w:r>
      <w:r w:rsidR="0013662F" w:rsidRPr="00B7797E">
        <w:t xml:space="preserve"> </w:t>
      </w:r>
      <w:r w:rsidRPr="00B7797E">
        <w:t>теории</w:t>
      </w:r>
      <w:r w:rsidR="0013662F" w:rsidRPr="00B7797E">
        <w:t xml:space="preserve"> </w:t>
      </w:r>
      <w:r w:rsidRPr="00B7797E">
        <w:t>Дарвина</w:t>
      </w:r>
      <w:r w:rsidR="0013662F" w:rsidRPr="00B7797E">
        <w:t xml:space="preserve"> </w:t>
      </w:r>
      <w:r w:rsidRPr="00B7797E">
        <w:t>лежит</w:t>
      </w:r>
      <w:r w:rsidR="0013662F" w:rsidRPr="00B7797E">
        <w:t xml:space="preserve"> </w:t>
      </w:r>
      <w:r w:rsidRPr="00B7797E">
        <w:t>представление</w:t>
      </w:r>
      <w:r w:rsidR="0013662F" w:rsidRPr="00B7797E">
        <w:t xml:space="preserve"> </w:t>
      </w:r>
      <w:r w:rsidRPr="00B7797E">
        <w:t>о</w:t>
      </w:r>
      <w:r w:rsidR="0013662F" w:rsidRPr="00B7797E">
        <w:t xml:space="preserve"> </w:t>
      </w:r>
      <w:r w:rsidRPr="00B7797E">
        <w:t>виде.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же</w:t>
      </w:r>
      <w:r w:rsidR="0013662F" w:rsidRPr="00B7797E">
        <w:t xml:space="preserve"> </w:t>
      </w:r>
      <w:r w:rsidRPr="00B7797E">
        <w:t>такое</w:t>
      </w:r>
      <w:r w:rsidR="0013662F" w:rsidRPr="00B7797E">
        <w:t xml:space="preserve"> </w:t>
      </w:r>
      <w:r w:rsidRPr="00B7797E">
        <w:t>вид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насколько</w:t>
      </w:r>
      <w:r w:rsidR="0013662F" w:rsidRPr="00B7797E">
        <w:t xml:space="preserve"> </w:t>
      </w:r>
      <w:r w:rsidRPr="00B7797E">
        <w:t>реально</w:t>
      </w:r>
      <w:r w:rsidR="0013662F" w:rsidRPr="00B7797E">
        <w:t xml:space="preserve"> </w:t>
      </w:r>
      <w:r w:rsidRPr="00B7797E">
        <w:t>его</w:t>
      </w:r>
      <w:r w:rsidR="0013662F" w:rsidRPr="00B7797E">
        <w:t xml:space="preserve"> </w:t>
      </w:r>
      <w:r w:rsidRPr="00B7797E">
        <w:t>существование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природе?</w:t>
      </w:r>
    </w:p>
    <w:p w:rsidR="00BE4699" w:rsidRPr="00B7797E" w:rsidRDefault="00BE4699" w:rsidP="00BE4699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</w:pPr>
      <w:r w:rsidRPr="00B7797E">
        <w:rPr>
          <w:u w:val="single"/>
        </w:rPr>
        <w:t>Видом</w:t>
      </w:r>
      <w:r w:rsidR="0013662F" w:rsidRPr="00B7797E">
        <w:t xml:space="preserve"> </w:t>
      </w:r>
      <w:r w:rsidRPr="00B7797E">
        <w:t>называется</w:t>
      </w:r>
      <w:r w:rsidR="0013662F" w:rsidRPr="00B7797E">
        <w:t xml:space="preserve"> </w:t>
      </w:r>
      <w:r w:rsidRPr="00B7797E">
        <w:t>совокупность</w:t>
      </w:r>
      <w:r w:rsidR="0013662F" w:rsidRPr="00B7797E">
        <w:t xml:space="preserve"> </w:t>
      </w:r>
      <w:r w:rsidRPr="00B7797E">
        <w:t>особей,</w:t>
      </w:r>
      <w:r w:rsidR="0013662F" w:rsidRPr="00B7797E">
        <w:t xml:space="preserve"> </w:t>
      </w:r>
      <w:r w:rsidRPr="00B7797E">
        <w:t>сходных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строению,</w:t>
      </w:r>
      <w:r w:rsidR="0013662F" w:rsidRPr="00B7797E">
        <w:t xml:space="preserve"> </w:t>
      </w:r>
      <w:r w:rsidRPr="00B7797E">
        <w:t>имеющих</w:t>
      </w:r>
      <w:r w:rsidR="0013662F" w:rsidRPr="00B7797E">
        <w:t xml:space="preserve"> </w:t>
      </w:r>
      <w:r w:rsidRPr="00B7797E">
        <w:t>общее</w:t>
      </w:r>
      <w:r w:rsidR="0013662F" w:rsidRPr="00B7797E">
        <w:t xml:space="preserve"> </w:t>
      </w:r>
      <w:r w:rsidRPr="00B7797E">
        <w:t>происхождение,</w:t>
      </w:r>
      <w:r w:rsidR="0013662F" w:rsidRPr="00B7797E">
        <w:t xml:space="preserve"> </w:t>
      </w:r>
      <w:r w:rsidRPr="00B7797E">
        <w:t>свободно</w:t>
      </w:r>
      <w:r w:rsidR="0013662F" w:rsidRPr="00B7797E">
        <w:t xml:space="preserve"> </w:t>
      </w:r>
      <w:r w:rsidRPr="00B7797E">
        <w:t>скрещивающихся</w:t>
      </w:r>
      <w:r w:rsidR="0013662F" w:rsidRPr="00B7797E">
        <w:t xml:space="preserve"> </w:t>
      </w:r>
      <w:r w:rsidRPr="00B7797E">
        <w:t>между</w:t>
      </w:r>
      <w:r w:rsidR="0013662F" w:rsidRPr="00B7797E">
        <w:t xml:space="preserve"> </w:t>
      </w:r>
      <w:r w:rsidRPr="00B7797E">
        <w:t>собой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дающих</w:t>
      </w:r>
      <w:r w:rsidR="0013662F" w:rsidRPr="00B7797E">
        <w:t xml:space="preserve"> </w:t>
      </w:r>
      <w:r w:rsidRPr="00B7797E">
        <w:t>плодовитое</w:t>
      </w:r>
      <w:r w:rsidR="0013662F" w:rsidRPr="00B7797E">
        <w:t xml:space="preserve"> </w:t>
      </w:r>
      <w:r w:rsidRPr="00B7797E">
        <w:t>потомство.</w:t>
      </w:r>
      <w:r w:rsidR="0013662F" w:rsidRPr="00B7797E">
        <w:t xml:space="preserve"> </w:t>
      </w:r>
      <w:r w:rsidRPr="00B7797E">
        <w:t>Все</w:t>
      </w:r>
      <w:r w:rsidR="0013662F" w:rsidRPr="00B7797E">
        <w:t xml:space="preserve"> </w:t>
      </w:r>
      <w:r w:rsidRPr="00B7797E">
        <w:t>особи</w:t>
      </w:r>
      <w:r w:rsidR="0013662F" w:rsidRPr="00B7797E">
        <w:t xml:space="preserve"> </w:t>
      </w:r>
      <w:r w:rsidRPr="00B7797E">
        <w:t>одного</w:t>
      </w:r>
      <w:r w:rsidR="0013662F" w:rsidRPr="00B7797E">
        <w:t xml:space="preserve"> </w:t>
      </w:r>
      <w:r w:rsidRPr="00B7797E">
        <w:t>вида</w:t>
      </w:r>
      <w:r w:rsidR="0013662F" w:rsidRPr="00B7797E">
        <w:t xml:space="preserve"> </w:t>
      </w:r>
      <w:r w:rsidRPr="00B7797E">
        <w:t>имеют</w:t>
      </w:r>
      <w:r w:rsidR="0013662F" w:rsidRPr="00B7797E">
        <w:t xml:space="preserve"> </w:t>
      </w:r>
      <w:r w:rsidRPr="00B7797E">
        <w:t>одинаковый</w:t>
      </w:r>
      <w:r w:rsidR="0013662F" w:rsidRPr="00B7797E">
        <w:t xml:space="preserve"> </w:t>
      </w:r>
      <w:r w:rsidRPr="00B7797E">
        <w:t>кариотип,</w:t>
      </w:r>
      <w:r w:rsidR="0013662F" w:rsidRPr="00B7797E">
        <w:t xml:space="preserve"> </w:t>
      </w:r>
      <w:r w:rsidRPr="00B7797E">
        <w:t>сходное</w:t>
      </w:r>
      <w:r w:rsidR="0013662F" w:rsidRPr="00B7797E">
        <w:t xml:space="preserve"> </w:t>
      </w:r>
      <w:r w:rsidRPr="00B7797E">
        <w:t>поведение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занимают</w:t>
      </w:r>
      <w:r w:rsidR="0013662F" w:rsidRPr="00B7797E">
        <w:t xml:space="preserve"> </w:t>
      </w:r>
      <w:r w:rsidRPr="00B7797E">
        <w:t>определённый</w:t>
      </w:r>
      <w:r w:rsidR="0013662F" w:rsidRPr="00B7797E">
        <w:t xml:space="preserve"> </w:t>
      </w:r>
      <w:r w:rsidRPr="00B7797E">
        <w:t>ареал</w:t>
      </w:r>
      <w:r w:rsidR="0013662F" w:rsidRPr="00B7797E">
        <w:t xml:space="preserve"> </w:t>
      </w:r>
      <w:r w:rsidRPr="00B7797E">
        <w:t>распространения.</w:t>
      </w:r>
      <w:r w:rsidR="0013662F" w:rsidRPr="00B7797E">
        <w:t xml:space="preserve"> </w:t>
      </w:r>
    </w:p>
    <w:p w:rsidR="00BE4699" w:rsidRPr="00B7797E" w:rsidRDefault="00BE4699" w:rsidP="00BE4699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</w:pPr>
      <w:r w:rsidRPr="00B7797E">
        <w:t>Одна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важных</w:t>
      </w:r>
      <w:r w:rsidR="0013662F" w:rsidRPr="00B7797E">
        <w:t xml:space="preserve"> </w:t>
      </w:r>
      <w:r w:rsidRPr="00B7797E">
        <w:t>характеристик</w:t>
      </w:r>
      <w:r w:rsidR="0013662F" w:rsidRPr="00B7797E">
        <w:t xml:space="preserve"> </w:t>
      </w:r>
      <w:r w:rsidRPr="00B7797E">
        <w:t>вида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его</w:t>
      </w:r>
      <w:r w:rsidR="0013662F" w:rsidRPr="00B7797E">
        <w:t xml:space="preserve"> </w:t>
      </w:r>
      <w:r w:rsidRPr="00B7797E">
        <w:t>репродуктивная</w:t>
      </w:r>
      <w:r w:rsidR="0013662F" w:rsidRPr="00B7797E">
        <w:t xml:space="preserve"> </w:t>
      </w:r>
      <w:r w:rsidRPr="00B7797E">
        <w:t>изоляция,</w:t>
      </w:r>
      <w:r w:rsidR="0013662F" w:rsidRPr="00B7797E">
        <w:t xml:space="preserve"> </w:t>
      </w:r>
      <w:r w:rsidRPr="00B7797E">
        <w:t>то</w:t>
      </w:r>
      <w:r w:rsidR="0013662F" w:rsidRPr="00B7797E">
        <w:t xml:space="preserve"> </w:t>
      </w:r>
      <w:r w:rsidRPr="00B7797E">
        <w:t>есть</w:t>
      </w:r>
      <w:r w:rsidR="0013662F" w:rsidRPr="00B7797E">
        <w:t xml:space="preserve"> </w:t>
      </w:r>
      <w:r w:rsidRPr="00B7797E">
        <w:t>существование</w:t>
      </w:r>
      <w:r w:rsidR="0013662F" w:rsidRPr="00B7797E">
        <w:t xml:space="preserve"> </w:t>
      </w:r>
      <w:r w:rsidRPr="00B7797E">
        <w:t>механизмов,</w:t>
      </w:r>
      <w:r w:rsidR="0013662F" w:rsidRPr="00B7797E">
        <w:t xml:space="preserve"> </w:t>
      </w:r>
      <w:r w:rsidRPr="00B7797E">
        <w:t>препятствующих</w:t>
      </w:r>
      <w:r w:rsidR="0013662F" w:rsidRPr="00B7797E">
        <w:t xml:space="preserve"> </w:t>
      </w:r>
      <w:r w:rsidRPr="00B7797E">
        <w:t>притоку</w:t>
      </w:r>
      <w:r w:rsidR="0013662F" w:rsidRPr="00B7797E">
        <w:t xml:space="preserve"> </w:t>
      </w:r>
      <w:r w:rsidRPr="00B7797E">
        <w:t>генов</w:t>
      </w:r>
      <w:r w:rsidR="0013662F" w:rsidRPr="00B7797E">
        <w:t xml:space="preserve"> </w:t>
      </w:r>
      <w:r w:rsidRPr="00B7797E">
        <w:t>извне.</w:t>
      </w:r>
      <w:r w:rsidR="0013662F" w:rsidRPr="00B7797E">
        <w:t xml:space="preserve"> </w:t>
      </w:r>
      <w:r w:rsidRPr="00B7797E">
        <w:t>Защищённость</w:t>
      </w:r>
      <w:r w:rsidR="0013662F" w:rsidRPr="00B7797E">
        <w:t xml:space="preserve"> </w:t>
      </w:r>
      <w:r w:rsidRPr="00B7797E">
        <w:t>генофонда</w:t>
      </w:r>
      <w:r w:rsidR="0013662F" w:rsidRPr="00B7797E">
        <w:t xml:space="preserve"> </w:t>
      </w:r>
      <w:r w:rsidRPr="00B7797E">
        <w:t>данного</w:t>
      </w:r>
      <w:r w:rsidR="0013662F" w:rsidRPr="00B7797E">
        <w:t xml:space="preserve"> </w:t>
      </w:r>
      <w:r w:rsidRPr="00B7797E">
        <w:t>вида</w:t>
      </w:r>
      <w:r w:rsidR="0013662F" w:rsidRPr="00B7797E">
        <w:t xml:space="preserve"> </w:t>
      </w:r>
      <w:r w:rsidRPr="00B7797E">
        <w:t>от</w:t>
      </w:r>
      <w:r w:rsidR="0013662F" w:rsidRPr="00B7797E">
        <w:t xml:space="preserve"> </w:t>
      </w:r>
      <w:r w:rsidRPr="00B7797E">
        <w:t>притока</w:t>
      </w:r>
      <w:r w:rsidR="0013662F" w:rsidRPr="00B7797E">
        <w:t xml:space="preserve"> </w:t>
      </w:r>
      <w:r w:rsidRPr="00B7797E">
        <w:t>генов</w:t>
      </w:r>
      <w:r w:rsidR="0013662F" w:rsidRPr="00B7797E">
        <w:t xml:space="preserve"> </w:t>
      </w:r>
      <w:r w:rsidRPr="00B7797E">
        <w:t>других,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том</w:t>
      </w:r>
      <w:r w:rsidR="0013662F" w:rsidRPr="00B7797E">
        <w:t xml:space="preserve"> </w:t>
      </w:r>
      <w:r w:rsidRPr="00B7797E">
        <w:t>числе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близкородственных</w:t>
      </w:r>
      <w:r w:rsidR="0013662F" w:rsidRPr="00B7797E">
        <w:t xml:space="preserve"> </w:t>
      </w:r>
      <w:r w:rsidRPr="00B7797E">
        <w:t>видов</w:t>
      </w:r>
      <w:r w:rsidR="0013662F" w:rsidRPr="00B7797E">
        <w:t xml:space="preserve"> </w:t>
      </w:r>
      <w:r w:rsidRPr="00B7797E">
        <w:t>достигается</w:t>
      </w:r>
      <w:r w:rsidR="0013662F" w:rsidRPr="00B7797E">
        <w:t xml:space="preserve"> </w:t>
      </w:r>
      <w:r w:rsidRPr="00B7797E">
        <w:t>разными</w:t>
      </w:r>
      <w:r w:rsidR="0013662F" w:rsidRPr="00B7797E">
        <w:t xml:space="preserve"> </w:t>
      </w:r>
      <w:r w:rsidRPr="00B7797E">
        <w:t>путями.</w:t>
      </w:r>
    </w:p>
    <w:p w:rsidR="00BE4699" w:rsidRPr="00B7797E" w:rsidRDefault="00BE4699" w:rsidP="00BE4699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</w:pPr>
      <w:r w:rsidRPr="00B7797E">
        <w:t>Сроки</w:t>
      </w:r>
      <w:r w:rsidR="0013662F" w:rsidRPr="00B7797E">
        <w:t xml:space="preserve"> </w:t>
      </w:r>
      <w:r w:rsidRPr="00B7797E">
        <w:t>размножения</w:t>
      </w:r>
      <w:r w:rsidR="0013662F" w:rsidRPr="00B7797E">
        <w:t xml:space="preserve"> </w:t>
      </w:r>
      <w:r w:rsidRPr="00B7797E">
        <w:t>близких</w:t>
      </w:r>
      <w:r w:rsidR="0013662F" w:rsidRPr="00B7797E">
        <w:t xml:space="preserve"> </w:t>
      </w:r>
      <w:r w:rsidRPr="00B7797E">
        <w:t>видов</w:t>
      </w:r>
      <w:r w:rsidR="0013662F" w:rsidRPr="00B7797E">
        <w:t xml:space="preserve"> </w:t>
      </w:r>
      <w:r w:rsidRPr="00B7797E">
        <w:t>могут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совпадать.</w:t>
      </w:r>
      <w:r w:rsidR="0013662F" w:rsidRPr="00B7797E">
        <w:t xml:space="preserve"> </w:t>
      </w:r>
      <w:r w:rsidRPr="00B7797E">
        <w:t>Если</w:t>
      </w:r>
      <w:r w:rsidR="0013662F" w:rsidRPr="00B7797E">
        <w:t xml:space="preserve"> </w:t>
      </w:r>
      <w:r w:rsidRPr="00B7797E">
        <w:t>сроки</w:t>
      </w:r>
      <w:r w:rsidR="0013662F" w:rsidRPr="00B7797E">
        <w:t xml:space="preserve"> </w:t>
      </w:r>
      <w:r w:rsidRPr="00B7797E">
        <w:t>одни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те</w:t>
      </w:r>
      <w:r w:rsidR="0013662F" w:rsidRPr="00B7797E">
        <w:t xml:space="preserve"> </w:t>
      </w:r>
      <w:r w:rsidRPr="00B7797E">
        <w:t>же,</w:t>
      </w:r>
      <w:r w:rsidR="0013662F" w:rsidRPr="00B7797E">
        <w:t xml:space="preserve"> </w:t>
      </w:r>
      <w:r w:rsidRPr="00B7797E">
        <w:t>то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совпадают</w:t>
      </w:r>
      <w:r w:rsidR="0013662F" w:rsidRPr="00B7797E">
        <w:t xml:space="preserve"> </w:t>
      </w:r>
      <w:r w:rsidRPr="00B7797E">
        <w:t>предпочитаемые</w:t>
      </w:r>
      <w:r w:rsidR="0013662F" w:rsidRPr="00B7797E">
        <w:t xml:space="preserve"> </w:t>
      </w:r>
      <w:r w:rsidRPr="00B7797E">
        <w:t>места</w:t>
      </w:r>
      <w:r w:rsidR="0013662F" w:rsidRPr="00B7797E">
        <w:t xml:space="preserve"> </w:t>
      </w:r>
      <w:r w:rsidRPr="00B7797E">
        <w:t>размножения.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многих</w:t>
      </w:r>
      <w:r w:rsidR="0013662F" w:rsidRPr="00B7797E">
        <w:t xml:space="preserve"> </w:t>
      </w:r>
      <w:r w:rsidRPr="00B7797E">
        <w:t>видов</w:t>
      </w:r>
      <w:r w:rsidR="0013662F" w:rsidRPr="00B7797E">
        <w:t xml:space="preserve"> </w:t>
      </w:r>
      <w:r w:rsidRPr="00B7797E">
        <w:t>животных</w:t>
      </w:r>
      <w:r w:rsidR="0013662F" w:rsidRPr="00B7797E">
        <w:t xml:space="preserve"> </w:t>
      </w:r>
      <w:r w:rsidRPr="00B7797E">
        <w:t>наблюдается</w:t>
      </w:r>
      <w:r w:rsidR="0013662F" w:rsidRPr="00B7797E">
        <w:t xml:space="preserve"> </w:t>
      </w:r>
      <w:r w:rsidRPr="00B7797E">
        <w:t>строгий</w:t>
      </w:r>
      <w:r w:rsidR="0013662F" w:rsidRPr="00B7797E">
        <w:t xml:space="preserve"> </w:t>
      </w:r>
      <w:r w:rsidRPr="00B7797E">
        <w:t>ритуал</w:t>
      </w:r>
      <w:r w:rsidR="0013662F" w:rsidRPr="00B7797E">
        <w:t xml:space="preserve"> </w:t>
      </w:r>
      <w:r w:rsidRPr="00B7797E">
        <w:t>поведения</w:t>
      </w:r>
      <w:r w:rsidR="0013662F" w:rsidRPr="00B7797E">
        <w:t xml:space="preserve"> </w:t>
      </w:r>
      <w:r w:rsidRPr="00B7797E">
        <w:t>при</w:t>
      </w:r>
      <w:r w:rsidR="0013662F" w:rsidRPr="00B7797E">
        <w:t xml:space="preserve"> </w:t>
      </w:r>
      <w:r w:rsidRPr="00B7797E">
        <w:t>спаривании.</w:t>
      </w:r>
      <w:r w:rsidR="0013662F" w:rsidRPr="00B7797E">
        <w:t xml:space="preserve"> </w:t>
      </w:r>
      <w:r w:rsidRPr="00B7797E">
        <w:t>Если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одного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партнёров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скрещивания</w:t>
      </w:r>
      <w:r w:rsidR="0013662F" w:rsidRPr="00B7797E">
        <w:t xml:space="preserve"> </w:t>
      </w:r>
      <w:r w:rsidRPr="00B7797E">
        <w:t>ритуал</w:t>
      </w:r>
      <w:r w:rsidR="0013662F" w:rsidRPr="00B7797E">
        <w:t xml:space="preserve"> </w:t>
      </w:r>
      <w:r w:rsidRPr="00B7797E">
        <w:t>поведения</w:t>
      </w:r>
      <w:r w:rsidR="0013662F" w:rsidRPr="00B7797E">
        <w:t xml:space="preserve"> </w:t>
      </w:r>
      <w:r w:rsidRPr="00B7797E">
        <w:t>отклоняется</w:t>
      </w:r>
      <w:r w:rsidR="0013662F" w:rsidRPr="00B7797E">
        <w:t xml:space="preserve"> </w:t>
      </w:r>
      <w:r w:rsidRPr="00B7797E">
        <w:t>от</w:t>
      </w:r>
      <w:r w:rsidR="0013662F" w:rsidRPr="00B7797E">
        <w:t xml:space="preserve"> </w:t>
      </w:r>
      <w:r w:rsidRPr="00B7797E">
        <w:t>видового,</w:t>
      </w:r>
      <w:r w:rsidR="0013662F" w:rsidRPr="00B7797E">
        <w:t xml:space="preserve"> </w:t>
      </w:r>
      <w:r w:rsidRPr="00B7797E">
        <w:t>спаривания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происходит.</w:t>
      </w:r>
      <w:r w:rsidR="0013662F" w:rsidRPr="00B7797E">
        <w:t xml:space="preserve"> </w:t>
      </w:r>
      <w:r w:rsidRPr="00B7797E">
        <w:t>Фактором</w:t>
      </w:r>
      <w:r w:rsidR="0013662F" w:rsidRPr="00B7797E">
        <w:t xml:space="preserve"> </w:t>
      </w:r>
      <w:r w:rsidRPr="00B7797E">
        <w:t>изоляции</w:t>
      </w:r>
      <w:r w:rsidR="0013662F" w:rsidRPr="00B7797E">
        <w:t xml:space="preserve"> </w:t>
      </w:r>
      <w:r w:rsidRPr="00B7797E">
        <w:t>служат</w:t>
      </w:r>
      <w:r w:rsidR="0013662F" w:rsidRPr="00B7797E">
        <w:t xml:space="preserve"> </w:t>
      </w:r>
      <w:r w:rsidRPr="00B7797E">
        <w:t>так</w:t>
      </w:r>
      <w:r w:rsidR="0013662F" w:rsidRPr="00B7797E">
        <w:t xml:space="preserve"> </w:t>
      </w:r>
      <w:r w:rsidRPr="00B7797E">
        <w:t>же</w:t>
      </w:r>
      <w:r w:rsidR="0013662F" w:rsidRPr="00B7797E">
        <w:t xml:space="preserve"> </w:t>
      </w:r>
      <w:r w:rsidRPr="00B7797E">
        <w:t>предпочитаемые</w:t>
      </w:r>
      <w:r w:rsidR="0013662F" w:rsidRPr="00B7797E">
        <w:t xml:space="preserve"> </w:t>
      </w:r>
      <w:r w:rsidRPr="00B7797E">
        <w:t>источники</w:t>
      </w:r>
      <w:r w:rsidR="0013662F" w:rsidRPr="00B7797E">
        <w:t xml:space="preserve"> </w:t>
      </w:r>
      <w:r w:rsidRPr="00B7797E">
        <w:t>пищи:</w:t>
      </w:r>
      <w:r w:rsidR="0013662F" w:rsidRPr="00B7797E">
        <w:t xml:space="preserve"> </w:t>
      </w:r>
      <w:r w:rsidRPr="00B7797E">
        <w:t>особи</w:t>
      </w:r>
      <w:r w:rsidR="0013662F" w:rsidRPr="00B7797E">
        <w:t xml:space="preserve"> </w:t>
      </w:r>
      <w:r w:rsidRPr="00B7797E">
        <w:t>кормятся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разных</w:t>
      </w:r>
      <w:r w:rsidR="0013662F" w:rsidRPr="00B7797E">
        <w:t xml:space="preserve"> </w:t>
      </w:r>
      <w:r w:rsidRPr="00B7797E">
        <w:t>биотопах,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вероятность</w:t>
      </w:r>
      <w:r w:rsidR="0013662F" w:rsidRPr="00B7797E">
        <w:t xml:space="preserve"> </w:t>
      </w:r>
      <w:r w:rsidRPr="00B7797E">
        <w:t>скрещивания</w:t>
      </w:r>
      <w:r w:rsidR="0013662F" w:rsidRPr="00B7797E">
        <w:t xml:space="preserve"> </w:t>
      </w:r>
      <w:r w:rsidRPr="00B7797E">
        <w:t>между</w:t>
      </w:r>
      <w:r w:rsidR="0013662F" w:rsidRPr="00B7797E">
        <w:t xml:space="preserve"> </w:t>
      </w:r>
      <w:r w:rsidRPr="00B7797E">
        <w:t>ними</w:t>
      </w:r>
      <w:r w:rsidR="0013662F" w:rsidRPr="00B7797E">
        <w:t xml:space="preserve"> </w:t>
      </w:r>
      <w:r w:rsidRPr="00B7797E">
        <w:t>уменьшается.</w:t>
      </w:r>
      <w:r w:rsidR="0013662F" w:rsidRPr="00B7797E">
        <w:t xml:space="preserve"> </w:t>
      </w:r>
      <w:r w:rsidRPr="00B7797E">
        <w:t>Но</w:t>
      </w:r>
      <w:r w:rsidR="0013662F" w:rsidRPr="00B7797E">
        <w:t xml:space="preserve"> </w:t>
      </w:r>
      <w:r w:rsidRPr="00B7797E">
        <w:t>иногда,</w:t>
      </w:r>
      <w:r w:rsidR="0013662F" w:rsidRPr="00B7797E">
        <w:t xml:space="preserve"> </w:t>
      </w:r>
      <w:r w:rsidRPr="00B7797E">
        <w:t>при</w:t>
      </w:r>
      <w:r w:rsidR="0013662F" w:rsidRPr="00B7797E">
        <w:t xml:space="preserve"> </w:t>
      </w:r>
      <w:r w:rsidRPr="00B7797E">
        <w:t>межвидовом</w:t>
      </w:r>
      <w:r w:rsidR="0013662F" w:rsidRPr="00B7797E">
        <w:t xml:space="preserve"> </w:t>
      </w:r>
      <w:r w:rsidRPr="00B7797E">
        <w:t>скрещивании</w:t>
      </w:r>
      <w:r w:rsidR="0013662F" w:rsidRPr="00B7797E">
        <w:t xml:space="preserve"> </w:t>
      </w:r>
      <w:r w:rsidRPr="00B7797E">
        <w:t>оплодотворение</w:t>
      </w:r>
      <w:r w:rsidR="0013662F" w:rsidRPr="00B7797E">
        <w:t xml:space="preserve"> </w:t>
      </w:r>
      <w:r w:rsidRPr="00B7797E">
        <w:t>всё</w:t>
      </w:r>
      <w:r w:rsidR="0013662F" w:rsidRPr="00B7797E">
        <w:t xml:space="preserve"> </w:t>
      </w:r>
      <w:r w:rsidRPr="00B7797E">
        <w:t>же</w:t>
      </w:r>
      <w:r w:rsidR="0013662F" w:rsidRPr="00B7797E">
        <w:t xml:space="preserve"> </w:t>
      </w:r>
      <w:r w:rsidRPr="00B7797E">
        <w:t>происходит.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этом</w:t>
      </w:r>
      <w:r w:rsidR="0013662F" w:rsidRPr="00B7797E">
        <w:t xml:space="preserve"> </w:t>
      </w:r>
      <w:r w:rsidRPr="00B7797E">
        <w:t>случае</w:t>
      </w:r>
      <w:r w:rsidR="0013662F" w:rsidRPr="00B7797E">
        <w:t xml:space="preserve"> </w:t>
      </w:r>
      <w:r w:rsidRPr="00B7797E">
        <w:t>образовавшиеся</w:t>
      </w:r>
      <w:r w:rsidR="0013662F" w:rsidRPr="00B7797E">
        <w:t xml:space="preserve"> </w:t>
      </w:r>
      <w:r w:rsidRPr="00B7797E">
        <w:t>гибриды</w:t>
      </w:r>
      <w:r w:rsidR="0013662F" w:rsidRPr="00B7797E">
        <w:t xml:space="preserve"> </w:t>
      </w:r>
      <w:r w:rsidRPr="00B7797E">
        <w:t>отличаются</w:t>
      </w:r>
      <w:r w:rsidR="0013662F" w:rsidRPr="00B7797E">
        <w:t xml:space="preserve"> </w:t>
      </w:r>
      <w:r w:rsidRPr="00B7797E">
        <w:t>пониженной</w:t>
      </w:r>
      <w:r w:rsidR="0013662F" w:rsidRPr="00B7797E">
        <w:t xml:space="preserve"> </w:t>
      </w:r>
      <w:r w:rsidRPr="00B7797E">
        <w:t>жизнеспособностью,</w:t>
      </w:r>
      <w:r w:rsidR="0013662F" w:rsidRPr="00B7797E">
        <w:t xml:space="preserve"> </w:t>
      </w:r>
      <w:r w:rsidRPr="00B7797E">
        <w:t>либо</w:t>
      </w:r>
      <w:r w:rsidR="0013662F" w:rsidRPr="00B7797E">
        <w:t xml:space="preserve"> </w:t>
      </w:r>
      <w:r w:rsidRPr="00B7797E">
        <w:t>бесплодны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дают</w:t>
      </w:r>
      <w:r w:rsidR="0013662F" w:rsidRPr="00B7797E">
        <w:t xml:space="preserve"> </w:t>
      </w:r>
      <w:r w:rsidRPr="00B7797E">
        <w:t>потомства.</w:t>
      </w:r>
      <w:r w:rsidR="0013662F" w:rsidRPr="00B7797E">
        <w:t xml:space="preserve"> </w:t>
      </w:r>
      <w:r w:rsidRPr="00B7797E">
        <w:t>Мул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гибрид</w:t>
      </w:r>
      <w:r w:rsidR="0013662F" w:rsidRPr="00B7797E">
        <w:t xml:space="preserve"> </w:t>
      </w:r>
      <w:r w:rsidRPr="00B7797E">
        <w:t>лошади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осла,</w:t>
      </w:r>
      <w:r w:rsidR="0013662F" w:rsidRPr="00B7797E">
        <w:t xml:space="preserve"> </w:t>
      </w:r>
      <w:r w:rsidRPr="00B7797E">
        <w:t>лошак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лошади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коровы.</w:t>
      </w:r>
      <w:r w:rsidR="0013662F" w:rsidRPr="00B7797E">
        <w:t xml:space="preserve"> </w:t>
      </w:r>
      <w:r w:rsidRPr="00B7797E">
        <w:t>Гибриды</w:t>
      </w:r>
      <w:r w:rsidR="0013662F" w:rsidRPr="00B7797E">
        <w:t xml:space="preserve"> </w:t>
      </w:r>
      <w:r w:rsidRPr="00B7797E">
        <w:t>бесплодны</w:t>
      </w:r>
      <w:r w:rsidR="0013662F" w:rsidRPr="00B7797E">
        <w:t xml:space="preserve"> </w:t>
      </w:r>
      <w:r w:rsidRPr="00B7797E">
        <w:t>из-за</w:t>
      </w:r>
      <w:r w:rsidR="0013662F" w:rsidRPr="00B7797E">
        <w:t xml:space="preserve"> </w:t>
      </w:r>
      <w:r w:rsidRPr="00B7797E">
        <w:t>нарушений</w:t>
      </w:r>
      <w:r w:rsidR="0013662F" w:rsidRPr="00B7797E">
        <w:t xml:space="preserve"> </w:t>
      </w:r>
      <w:r w:rsidRPr="00B7797E">
        <w:t>мейоза:</w:t>
      </w:r>
      <w:r w:rsidR="0013662F" w:rsidRPr="00B7797E">
        <w:t xml:space="preserve"> </w:t>
      </w:r>
      <w:r w:rsidRPr="00B7797E">
        <w:t>негомологичных</w:t>
      </w:r>
      <w:r w:rsidR="0013662F" w:rsidRPr="00B7797E">
        <w:t xml:space="preserve"> </w:t>
      </w:r>
      <w:r w:rsidRPr="00B7797E">
        <w:t>хромосом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конъюгируют.</w:t>
      </w:r>
      <w:r w:rsidR="0013662F" w:rsidRPr="00B7797E">
        <w:t xml:space="preserve"> </w:t>
      </w:r>
      <w:r w:rsidRPr="00B7797E">
        <w:t>Перечисленные</w:t>
      </w:r>
      <w:r w:rsidR="0013662F" w:rsidRPr="00B7797E">
        <w:t xml:space="preserve"> </w:t>
      </w:r>
      <w:r w:rsidRPr="00B7797E">
        <w:t>механизмы,</w:t>
      </w:r>
      <w:r w:rsidR="0013662F" w:rsidRPr="00B7797E">
        <w:t xml:space="preserve"> </w:t>
      </w:r>
      <w:r w:rsidRPr="00B7797E">
        <w:t>предотвращающие</w:t>
      </w:r>
      <w:r w:rsidR="0013662F" w:rsidRPr="00B7797E">
        <w:t xml:space="preserve"> </w:t>
      </w:r>
      <w:r w:rsidRPr="00B7797E">
        <w:t>обмен</w:t>
      </w:r>
      <w:r w:rsidR="0013662F" w:rsidRPr="00B7797E">
        <w:t xml:space="preserve"> </w:t>
      </w:r>
      <w:r w:rsidRPr="00B7797E">
        <w:t>генами</w:t>
      </w:r>
      <w:r w:rsidR="0013662F" w:rsidRPr="00B7797E">
        <w:t xml:space="preserve"> </w:t>
      </w:r>
      <w:r w:rsidRPr="00B7797E">
        <w:t>между</w:t>
      </w:r>
      <w:r w:rsidR="0013662F" w:rsidRPr="00B7797E">
        <w:t xml:space="preserve"> </w:t>
      </w:r>
      <w:r w:rsidRPr="00B7797E">
        <w:t>видами,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природном</w:t>
      </w:r>
      <w:r w:rsidR="0013662F" w:rsidRPr="00B7797E">
        <w:t xml:space="preserve"> </w:t>
      </w:r>
      <w:r w:rsidRPr="00B7797E">
        <w:t>комплексе</w:t>
      </w:r>
      <w:r w:rsidR="0013662F" w:rsidRPr="00B7797E">
        <w:t xml:space="preserve"> </w:t>
      </w:r>
      <w:r w:rsidRPr="00B7797E">
        <w:t>создают</w:t>
      </w:r>
      <w:r w:rsidR="0013662F" w:rsidRPr="00B7797E">
        <w:t xml:space="preserve"> </w:t>
      </w:r>
      <w:r w:rsidRPr="00B7797E">
        <w:t>непроницаемую</w:t>
      </w:r>
      <w:r w:rsidR="0013662F" w:rsidRPr="00B7797E">
        <w:t xml:space="preserve"> </w:t>
      </w:r>
      <w:r w:rsidRPr="00B7797E">
        <w:t>генетическую</w:t>
      </w:r>
      <w:r w:rsidR="0013662F" w:rsidRPr="00B7797E">
        <w:t xml:space="preserve"> </w:t>
      </w:r>
      <w:r w:rsidRPr="00B7797E">
        <w:t>изоляцию</w:t>
      </w:r>
      <w:r w:rsidR="0013662F" w:rsidRPr="00B7797E">
        <w:t xml:space="preserve"> </w:t>
      </w:r>
      <w:r w:rsidRPr="00B7797E">
        <w:t>между</w:t>
      </w:r>
      <w:r w:rsidR="0013662F" w:rsidRPr="00B7797E">
        <w:t xml:space="preserve"> </w:t>
      </w:r>
      <w:r w:rsidRPr="00B7797E">
        <w:t>видами.</w:t>
      </w:r>
      <w:r w:rsidR="0013662F" w:rsidRPr="00B7797E">
        <w:t xml:space="preserve"> </w:t>
      </w:r>
      <w:r w:rsidRPr="00B7797E">
        <w:t>Следовательно,</w:t>
      </w:r>
      <w:r w:rsidR="0013662F" w:rsidRPr="00B7797E">
        <w:t xml:space="preserve"> </w:t>
      </w:r>
      <w:r w:rsidRPr="00B7797E">
        <w:t>вид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реально</w:t>
      </w:r>
      <w:r w:rsidR="0013662F" w:rsidRPr="00B7797E">
        <w:t xml:space="preserve"> </w:t>
      </w:r>
      <w:r w:rsidRPr="00B7797E">
        <w:t>существующая,</w:t>
      </w:r>
      <w:r w:rsidR="0013662F" w:rsidRPr="00B7797E">
        <w:t xml:space="preserve"> </w:t>
      </w:r>
      <w:r w:rsidRPr="00B7797E">
        <w:t>генетически</w:t>
      </w:r>
      <w:r w:rsidR="0013662F" w:rsidRPr="00B7797E">
        <w:t xml:space="preserve"> </w:t>
      </w:r>
      <w:r w:rsidRPr="00B7797E">
        <w:t>неделимая</w:t>
      </w:r>
      <w:r w:rsidR="0013662F" w:rsidRPr="00B7797E">
        <w:t xml:space="preserve"> </w:t>
      </w:r>
      <w:r w:rsidRPr="00B7797E">
        <w:t>единица</w:t>
      </w:r>
      <w:r w:rsidR="0013662F" w:rsidRPr="00B7797E">
        <w:t xml:space="preserve"> </w:t>
      </w:r>
      <w:r w:rsidRPr="00B7797E">
        <w:t>органического</w:t>
      </w:r>
      <w:r w:rsidR="0013662F" w:rsidRPr="00B7797E">
        <w:t xml:space="preserve"> </w:t>
      </w:r>
      <w:r w:rsidRPr="00B7797E">
        <w:t>мира.</w:t>
      </w:r>
    </w:p>
    <w:p w:rsidR="00BE4699" w:rsidRPr="00B7797E" w:rsidRDefault="00BE4699" w:rsidP="00BE4699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</w:pPr>
      <w:r w:rsidRPr="00B7797E">
        <w:t>Каждый</w:t>
      </w:r>
      <w:r w:rsidR="0013662F" w:rsidRPr="00B7797E">
        <w:t xml:space="preserve"> </w:t>
      </w:r>
      <w:r w:rsidRPr="00B7797E">
        <w:t>вид</w:t>
      </w:r>
      <w:r w:rsidR="0013662F" w:rsidRPr="00B7797E">
        <w:t xml:space="preserve"> </w:t>
      </w:r>
      <w:r w:rsidRPr="00B7797E">
        <w:t>занимает</w:t>
      </w:r>
      <w:r w:rsidR="0013662F" w:rsidRPr="00B7797E">
        <w:t xml:space="preserve"> </w:t>
      </w:r>
      <w:r w:rsidRPr="00B7797E">
        <w:t>более</w:t>
      </w:r>
      <w:r w:rsidR="0013662F" w:rsidRPr="00B7797E">
        <w:t xml:space="preserve"> </w:t>
      </w:r>
      <w:r w:rsidRPr="00B7797E">
        <w:t>или</w:t>
      </w:r>
      <w:r w:rsidR="0013662F" w:rsidRPr="00B7797E">
        <w:t xml:space="preserve"> </w:t>
      </w:r>
      <w:r w:rsidRPr="00B7797E">
        <w:t>менее</w:t>
      </w:r>
      <w:r w:rsidR="0013662F" w:rsidRPr="00B7797E">
        <w:t xml:space="preserve"> </w:t>
      </w:r>
      <w:r w:rsidRPr="00B7797E">
        <w:t>обширный</w:t>
      </w:r>
      <w:r w:rsidR="0013662F" w:rsidRPr="00B7797E">
        <w:t xml:space="preserve"> </w:t>
      </w:r>
      <w:r w:rsidRPr="00B7797E">
        <w:t>ареал.</w:t>
      </w:r>
      <w:r w:rsidR="0013662F" w:rsidRPr="00B7797E">
        <w:t xml:space="preserve"> </w:t>
      </w:r>
      <w:r w:rsidRPr="00B7797E">
        <w:t>Иногда</w:t>
      </w:r>
      <w:r w:rsidR="0013662F" w:rsidRPr="00B7797E">
        <w:t xml:space="preserve"> </w:t>
      </w:r>
      <w:r w:rsidRPr="00B7797E">
        <w:t>он</w:t>
      </w:r>
      <w:r w:rsidR="0013662F" w:rsidRPr="00B7797E">
        <w:t xml:space="preserve"> </w:t>
      </w:r>
      <w:r w:rsidRPr="00B7797E">
        <w:t>сравнительно</w:t>
      </w:r>
      <w:r w:rsidR="0013662F" w:rsidRPr="00B7797E">
        <w:t xml:space="preserve"> </w:t>
      </w:r>
      <w:r w:rsidRPr="00B7797E">
        <w:t>невелик.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видов,</w:t>
      </w:r>
      <w:r w:rsidR="0013662F" w:rsidRPr="00B7797E">
        <w:t xml:space="preserve"> </w:t>
      </w:r>
      <w:r w:rsidRPr="00B7797E">
        <w:t>обитающих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Байкале,</w:t>
      </w:r>
      <w:r w:rsidR="0013662F" w:rsidRPr="00B7797E">
        <w:t xml:space="preserve"> </w:t>
      </w:r>
      <w:r w:rsidRPr="00B7797E">
        <w:t>он</w:t>
      </w:r>
      <w:r w:rsidR="0013662F" w:rsidRPr="00B7797E">
        <w:t xml:space="preserve"> </w:t>
      </w:r>
      <w:r w:rsidRPr="00B7797E">
        <w:t>ограничивается</w:t>
      </w:r>
      <w:r w:rsidR="0013662F" w:rsidRPr="00B7797E">
        <w:t xml:space="preserve"> </w:t>
      </w:r>
      <w:r w:rsidRPr="00B7797E">
        <w:t>одним</w:t>
      </w:r>
      <w:r w:rsidR="0013662F" w:rsidRPr="00B7797E">
        <w:t xml:space="preserve"> </w:t>
      </w:r>
      <w:r w:rsidRPr="00B7797E">
        <w:t>озером.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других</w:t>
      </w:r>
      <w:r w:rsidR="0013662F" w:rsidRPr="00B7797E">
        <w:t xml:space="preserve"> </w:t>
      </w:r>
      <w:r w:rsidRPr="00B7797E">
        <w:t>случаях</w:t>
      </w:r>
      <w:r w:rsidR="0013662F" w:rsidRPr="00B7797E">
        <w:t xml:space="preserve"> </w:t>
      </w:r>
      <w:r w:rsidRPr="00B7797E">
        <w:t>ареал</w:t>
      </w:r>
      <w:r w:rsidR="0013662F" w:rsidRPr="00B7797E">
        <w:t xml:space="preserve"> </w:t>
      </w:r>
      <w:r w:rsidRPr="00B7797E">
        <w:t>вида</w:t>
      </w:r>
      <w:r w:rsidR="0013662F" w:rsidRPr="00B7797E">
        <w:t xml:space="preserve"> </w:t>
      </w:r>
      <w:r w:rsidRPr="00B7797E">
        <w:t>охватывает</w:t>
      </w:r>
      <w:r w:rsidR="0013662F" w:rsidRPr="00B7797E">
        <w:t xml:space="preserve"> </w:t>
      </w:r>
      <w:r w:rsidRPr="00B7797E">
        <w:t>огромные</w:t>
      </w:r>
      <w:r w:rsidR="0013662F" w:rsidRPr="00B7797E">
        <w:t xml:space="preserve"> </w:t>
      </w:r>
      <w:r w:rsidRPr="00B7797E">
        <w:t>территории.</w:t>
      </w:r>
      <w:r w:rsidR="0013662F" w:rsidRPr="00B7797E">
        <w:t xml:space="preserve"> </w:t>
      </w:r>
      <w:r w:rsidRPr="00B7797E">
        <w:t>Чёрная</w:t>
      </w:r>
      <w:r w:rsidR="0013662F" w:rsidRPr="00B7797E">
        <w:t xml:space="preserve"> </w:t>
      </w:r>
      <w:r w:rsidRPr="00B7797E">
        <w:t>ворона</w:t>
      </w:r>
      <w:r w:rsidR="0013662F" w:rsidRPr="00B7797E">
        <w:t xml:space="preserve"> </w:t>
      </w:r>
      <w:r w:rsidRPr="00B7797E">
        <w:t>обитает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Западной</w:t>
      </w:r>
      <w:r w:rsidR="0013662F" w:rsidRPr="00B7797E">
        <w:t xml:space="preserve"> </w:t>
      </w:r>
      <w:r w:rsidRPr="00B7797E">
        <w:t>Европе.</w:t>
      </w:r>
      <w:r w:rsidR="0013662F" w:rsidRPr="00B7797E">
        <w:t xml:space="preserve"> </w:t>
      </w:r>
      <w:r w:rsidRPr="00B7797E">
        <w:t>Восточная</w:t>
      </w:r>
      <w:r w:rsidR="0013662F" w:rsidRPr="00B7797E">
        <w:t xml:space="preserve"> </w:t>
      </w:r>
      <w:r w:rsidRPr="00B7797E">
        <w:t>Европа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Западная</w:t>
      </w:r>
      <w:r w:rsidR="0013662F" w:rsidRPr="00B7797E">
        <w:t xml:space="preserve"> </w:t>
      </w:r>
      <w:r w:rsidRPr="00B7797E">
        <w:t>Сибирь</w:t>
      </w:r>
      <w:r w:rsidR="0013662F" w:rsidRPr="00B7797E">
        <w:t xml:space="preserve"> </w:t>
      </w:r>
      <w:r w:rsidRPr="00B7797E">
        <w:t>населены</w:t>
      </w:r>
      <w:r w:rsidR="0013662F" w:rsidRPr="00B7797E">
        <w:t xml:space="preserve"> </w:t>
      </w:r>
      <w:r w:rsidRPr="00B7797E">
        <w:t>серой</w:t>
      </w:r>
      <w:r w:rsidR="0013662F" w:rsidRPr="00B7797E">
        <w:t xml:space="preserve"> </w:t>
      </w:r>
      <w:r w:rsidRPr="00B7797E">
        <w:t>вороной.</w:t>
      </w:r>
      <w:r w:rsidR="0013662F" w:rsidRPr="00B7797E">
        <w:t xml:space="preserve"> </w:t>
      </w:r>
      <w:r w:rsidRPr="00B7797E">
        <w:t>Существование</w:t>
      </w:r>
      <w:r w:rsidR="0013662F" w:rsidRPr="00B7797E">
        <w:t xml:space="preserve"> </w:t>
      </w:r>
      <w:r w:rsidRPr="00B7797E">
        <w:t>определённых</w:t>
      </w:r>
      <w:r w:rsidR="0013662F" w:rsidRPr="00B7797E">
        <w:t xml:space="preserve"> </w:t>
      </w:r>
      <w:r w:rsidRPr="00B7797E">
        <w:t>границ</w:t>
      </w:r>
      <w:r w:rsidR="0013662F" w:rsidRPr="00B7797E">
        <w:t xml:space="preserve"> </w:t>
      </w:r>
      <w:r w:rsidRPr="00B7797E">
        <w:t>распространения</w:t>
      </w:r>
      <w:r w:rsidR="0013662F" w:rsidRPr="00B7797E">
        <w:t xml:space="preserve"> </w:t>
      </w:r>
      <w:r w:rsidRPr="00B7797E">
        <w:t>вида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означает,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все</w:t>
      </w:r>
      <w:r w:rsidR="0013662F" w:rsidRPr="00B7797E">
        <w:t xml:space="preserve"> </w:t>
      </w:r>
      <w:r w:rsidRPr="00B7797E">
        <w:t>особи</w:t>
      </w:r>
      <w:r w:rsidR="0013662F" w:rsidRPr="00B7797E">
        <w:t xml:space="preserve"> </w:t>
      </w:r>
      <w:r w:rsidRPr="00B7797E">
        <w:t>свободно</w:t>
      </w:r>
      <w:r w:rsidR="0013662F" w:rsidRPr="00B7797E">
        <w:t xml:space="preserve"> </w:t>
      </w:r>
      <w:r w:rsidRPr="00B7797E">
        <w:t>перемещаются</w:t>
      </w:r>
      <w:r w:rsidR="0013662F" w:rsidRPr="00B7797E">
        <w:t xml:space="preserve"> </w:t>
      </w:r>
      <w:r w:rsidRPr="00B7797E">
        <w:t>внутри</w:t>
      </w:r>
      <w:r w:rsidR="0013662F" w:rsidRPr="00B7797E">
        <w:t xml:space="preserve"> </w:t>
      </w:r>
      <w:r w:rsidRPr="00B7797E">
        <w:t>ареала.</w:t>
      </w:r>
      <w:r w:rsidR="0013662F" w:rsidRPr="00B7797E">
        <w:t xml:space="preserve"> </w:t>
      </w:r>
      <w:r w:rsidRPr="00B7797E">
        <w:t>Степень</w:t>
      </w:r>
      <w:r w:rsidR="0013662F" w:rsidRPr="00B7797E">
        <w:t xml:space="preserve"> </w:t>
      </w:r>
      <w:r w:rsidRPr="00B7797E">
        <w:t>подвижности</w:t>
      </w:r>
      <w:r w:rsidR="0013662F" w:rsidRPr="00B7797E">
        <w:t xml:space="preserve"> </w:t>
      </w:r>
      <w:r w:rsidRPr="00B7797E">
        <w:t>особи</w:t>
      </w:r>
      <w:r w:rsidR="0013662F" w:rsidRPr="00B7797E">
        <w:t xml:space="preserve"> </w:t>
      </w:r>
      <w:r w:rsidRPr="00B7797E">
        <w:t>выражается</w:t>
      </w:r>
      <w:r w:rsidR="0013662F" w:rsidRPr="00B7797E">
        <w:t xml:space="preserve"> </w:t>
      </w:r>
      <w:r w:rsidRPr="00B7797E">
        <w:t>расстоянием,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которое</w:t>
      </w:r>
      <w:r w:rsidR="0013662F" w:rsidRPr="00B7797E">
        <w:t xml:space="preserve"> </w:t>
      </w:r>
      <w:r w:rsidRPr="00B7797E">
        <w:lastRenderedPageBreak/>
        <w:t>может</w:t>
      </w:r>
      <w:r w:rsidR="0013662F" w:rsidRPr="00B7797E">
        <w:t xml:space="preserve"> </w:t>
      </w:r>
      <w:r w:rsidRPr="00B7797E">
        <w:t>перемещаться</w:t>
      </w:r>
      <w:r w:rsidR="0013662F" w:rsidRPr="00B7797E">
        <w:t xml:space="preserve"> </w:t>
      </w:r>
      <w:r w:rsidRPr="00B7797E">
        <w:t>животное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это</w:t>
      </w:r>
      <w:r w:rsidR="0013662F" w:rsidRPr="00B7797E">
        <w:t xml:space="preserve"> </w:t>
      </w:r>
      <w:r w:rsidRPr="00B7797E">
        <w:t>радиус</w:t>
      </w:r>
      <w:r w:rsidR="0013662F" w:rsidRPr="00B7797E">
        <w:t xml:space="preserve"> </w:t>
      </w:r>
      <w:r w:rsidRPr="00B7797E">
        <w:t>индивидуальной</w:t>
      </w:r>
      <w:r w:rsidR="0013662F" w:rsidRPr="00B7797E">
        <w:t xml:space="preserve"> </w:t>
      </w:r>
      <w:r w:rsidRPr="00B7797E">
        <w:t>активности.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растений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это</w:t>
      </w:r>
      <w:r w:rsidR="0013662F" w:rsidRPr="00B7797E">
        <w:t xml:space="preserve"> </w:t>
      </w:r>
      <w:r w:rsidRPr="00B7797E">
        <w:t>расстояние,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которое</w:t>
      </w:r>
      <w:r w:rsidR="0013662F" w:rsidRPr="00B7797E">
        <w:t xml:space="preserve"> </w:t>
      </w:r>
      <w:r w:rsidRPr="00B7797E">
        <w:t>может</w:t>
      </w:r>
      <w:r w:rsidR="0013662F" w:rsidRPr="00B7797E">
        <w:t xml:space="preserve"> </w:t>
      </w:r>
      <w:r w:rsidRPr="00B7797E">
        <w:t>перемещаться</w:t>
      </w:r>
      <w:r w:rsidR="0013662F" w:rsidRPr="00B7797E">
        <w:t xml:space="preserve"> </w:t>
      </w:r>
      <w:r w:rsidRPr="00B7797E">
        <w:t>пыльца,</w:t>
      </w:r>
      <w:r w:rsidR="0013662F" w:rsidRPr="00B7797E">
        <w:t xml:space="preserve"> </w:t>
      </w:r>
      <w:r w:rsidRPr="00B7797E">
        <w:t>семена</w:t>
      </w:r>
      <w:r w:rsidR="0013662F" w:rsidRPr="00B7797E">
        <w:t xml:space="preserve"> </w:t>
      </w:r>
      <w:r w:rsidRPr="00B7797E">
        <w:t>или</w:t>
      </w:r>
      <w:r w:rsidR="0013662F" w:rsidRPr="00B7797E">
        <w:t xml:space="preserve"> </w:t>
      </w:r>
      <w:r w:rsidRPr="00B7797E">
        <w:t>вегетативные</w:t>
      </w:r>
      <w:r w:rsidR="0013662F" w:rsidRPr="00B7797E">
        <w:t xml:space="preserve"> </w:t>
      </w:r>
      <w:r w:rsidRPr="00B7797E">
        <w:t>части,</w:t>
      </w:r>
      <w:r w:rsidR="0013662F" w:rsidRPr="00B7797E">
        <w:t xml:space="preserve"> </w:t>
      </w:r>
      <w:r w:rsidRPr="00B7797E">
        <w:t>способные</w:t>
      </w:r>
      <w:r w:rsidR="0013662F" w:rsidRPr="00B7797E">
        <w:t xml:space="preserve"> </w:t>
      </w:r>
      <w:r w:rsidRPr="00B7797E">
        <w:t>дать</w:t>
      </w:r>
      <w:r w:rsidR="0013662F" w:rsidRPr="00B7797E">
        <w:t xml:space="preserve"> </w:t>
      </w:r>
      <w:r w:rsidRPr="00B7797E">
        <w:t>начало</w:t>
      </w:r>
      <w:r w:rsidR="0013662F" w:rsidRPr="00B7797E">
        <w:t xml:space="preserve"> </w:t>
      </w:r>
      <w:r w:rsidRPr="00B7797E">
        <w:t>новому</w:t>
      </w:r>
      <w:r w:rsidR="0013662F" w:rsidRPr="00B7797E">
        <w:t xml:space="preserve"> </w:t>
      </w:r>
      <w:r w:rsidRPr="00B7797E">
        <w:t>растению.</w:t>
      </w:r>
      <w:r w:rsidR="0013662F" w:rsidRPr="00B7797E">
        <w:t xml:space="preserve"> </w:t>
      </w:r>
      <w:r w:rsidRPr="00B7797E">
        <w:t>Радиус</w:t>
      </w:r>
      <w:r w:rsidR="0013662F" w:rsidRPr="00B7797E">
        <w:t xml:space="preserve"> </w:t>
      </w:r>
      <w:r w:rsidRPr="00B7797E">
        <w:t>активности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всех</w:t>
      </w:r>
      <w:r w:rsidR="0013662F" w:rsidRPr="00B7797E">
        <w:t xml:space="preserve"> </w:t>
      </w:r>
      <w:r w:rsidRPr="00B7797E">
        <w:t>видов</w:t>
      </w:r>
      <w:r w:rsidR="0013662F" w:rsidRPr="00B7797E">
        <w:t xml:space="preserve"> </w:t>
      </w:r>
      <w:r w:rsidRPr="00B7797E">
        <w:t>разный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от</w:t>
      </w:r>
      <w:r w:rsidR="0013662F" w:rsidRPr="00B7797E">
        <w:t xml:space="preserve"> </w:t>
      </w:r>
      <w:r w:rsidRPr="00B7797E">
        <w:t>нескольких</w:t>
      </w:r>
      <w:r w:rsidR="0013662F" w:rsidRPr="00B7797E">
        <w:t xml:space="preserve"> </w:t>
      </w:r>
      <w:r w:rsidRPr="00B7797E">
        <w:t>метров,</w:t>
      </w:r>
      <w:r w:rsidR="0013662F" w:rsidRPr="00B7797E">
        <w:t xml:space="preserve"> </w:t>
      </w:r>
      <w:r w:rsidRPr="00B7797E">
        <w:t>до</w:t>
      </w:r>
      <w:r w:rsidR="0013662F" w:rsidRPr="00B7797E">
        <w:t xml:space="preserve"> </w:t>
      </w:r>
      <w:r w:rsidRPr="00B7797E">
        <w:t>сотен</w:t>
      </w:r>
      <w:r w:rsidR="0013662F" w:rsidRPr="00B7797E">
        <w:t xml:space="preserve"> </w:t>
      </w:r>
      <w:r w:rsidRPr="00B7797E">
        <w:t>километров.</w:t>
      </w:r>
    </w:p>
    <w:p w:rsidR="00BE4699" w:rsidRPr="00B7797E" w:rsidRDefault="00BE4699" w:rsidP="00BE4699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</w:pPr>
      <w:r w:rsidRPr="00B7797E">
        <w:t>Особи</w:t>
      </w:r>
      <w:r w:rsidR="0013662F" w:rsidRPr="00B7797E">
        <w:t xml:space="preserve"> </w:t>
      </w:r>
      <w:r w:rsidRPr="00B7797E">
        <w:t>любого</w:t>
      </w:r>
      <w:r w:rsidR="0013662F" w:rsidRPr="00B7797E">
        <w:t xml:space="preserve"> </w:t>
      </w:r>
      <w:r w:rsidRPr="00B7797E">
        <w:t>вида</w:t>
      </w:r>
      <w:r w:rsidR="0013662F" w:rsidRPr="00B7797E">
        <w:t xml:space="preserve"> </w:t>
      </w:r>
      <w:r w:rsidRPr="00B7797E">
        <w:t>распределены</w:t>
      </w:r>
      <w:r w:rsidR="0013662F" w:rsidRPr="00B7797E">
        <w:t xml:space="preserve"> </w:t>
      </w:r>
      <w:r w:rsidRPr="00B7797E">
        <w:t>внутри</w:t>
      </w:r>
      <w:r w:rsidR="0013662F" w:rsidRPr="00B7797E">
        <w:t xml:space="preserve"> </w:t>
      </w:r>
      <w:r w:rsidRPr="00B7797E">
        <w:t>видового</w:t>
      </w:r>
      <w:r w:rsidR="0013662F" w:rsidRPr="00B7797E">
        <w:t xml:space="preserve"> </w:t>
      </w:r>
      <w:r w:rsidRPr="00B7797E">
        <w:t>ареала</w:t>
      </w:r>
      <w:r w:rsidR="0013662F" w:rsidRPr="00B7797E">
        <w:t xml:space="preserve"> </w:t>
      </w:r>
      <w:r w:rsidRPr="00B7797E">
        <w:t>неравномерно.</w:t>
      </w:r>
      <w:r w:rsidR="0013662F" w:rsidRPr="00B7797E">
        <w:t xml:space="preserve"> </w:t>
      </w:r>
      <w:r w:rsidRPr="00B7797E">
        <w:t>Участки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высокой</w:t>
      </w:r>
      <w:r w:rsidR="0013662F" w:rsidRPr="00B7797E">
        <w:t xml:space="preserve"> </w:t>
      </w:r>
      <w:r w:rsidRPr="00B7797E">
        <w:t>плотностью</w:t>
      </w:r>
      <w:r w:rsidR="0013662F" w:rsidRPr="00B7797E">
        <w:t xml:space="preserve"> </w:t>
      </w:r>
      <w:r w:rsidRPr="00B7797E">
        <w:t>чередуются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численно</w:t>
      </w:r>
      <w:r w:rsidR="0013662F" w:rsidRPr="00B7797E">
        <w:t xml:space="preserve"> </w:t>
      </w:r>
      <w:r w:rsidRPr="00B7797E">
        <w:t>невысокой</w:t>
      </w:r>
      <w:r w:rsidR="0013662F" w:rsidRPr="00B7797E">
        <w:t xml:space="preserve"> </w:t>
      </w:r>
      <w:r w:rsidRPr="00B7797E">
        <w:t>плотностью</w:t>
      </w:r>
      <w:r w:rsidR="0013662F" w:rsidRPr="00B7797E">
        <w:t xml:space="preserve"> </w:t>
      </w:r>
      <w:r w:rsidRPr="00B7797E">
        <w:t>заселения</w:t>
      </w:r>
      <w:r w:rsidR="0013662F" w:rsidRPr="00B7797E">
        <w:t xml:space="preserve"> </w:t>
      </w:r>
      <w:r w:rsidRPr="00B7797E">
        <w:t>или</w:t>
      </w:r>
      <w:r w:rsidR="0013662F" w:rsidRPr="00B7797E">
        <w:t xml:space="preserve"> </w:t>
      </w:r>
      <w:r w:rsidRPr="00B7797E">
        <w:t>особи</w:t>
      </w:r>
      <w:r w:rsidR="0013662F" w:rsidRPr="00B7797E">
        <w:t xml:space="preserve"> </w:t>
      </w:r>
      <w:r w:rsidRPr="00B7797E">
        <w:t>данного</w:t>
      </w:r>
      <w:r w:rsidR="0013662F" w:rsidRPr="00B7797E">
        <w:t xml:space="preserve"> </w:t>
      </w:r>
      <w:r w:rsidRPr="00B7797E">
        <w:t>вида</w:t>
      </w:r>
      <w:r w:rsidR="0013662F" w:rsidRPr="00B7797E">
        <w:t xml:space="preserve"> </w:t>
      </w:r>
      <w:r w:rsidRPr="00B7797E">
        <w:t>совсем</w:t>
      </w:r>
      <w:r w:rsidR="0013662F" w:rsidRPr="00B7797E">
        <w:t xml:space="preserve"> </w:t>
      </w:r>
      <w:r w:rsidRPr="00B7797E">
        <w:t>отсутствуют.</w:t>
      </w:r>
      <w:r w:rsidR="0013662F" w:rsidRPr="00B7797E">
        <w:t xml:space="preserve"> </w:t>
      </w:r>
      <w:r w:rsidRPr="00B7797E">
        <w:t>Поэтому</w:t>
      </w:r>
      <w:r w:rsidR="0013662F" w:rsidRPr="00B7797E">
        <w:t xml:space="preserve"> </w:t>
      </w:r>
      <w:r w:rsidRPr="00B7797E">
        <w:t>вид</w:t>
      </w:r>
      <w:r w:rsidR="0013662F" w:rsidRPr="00B7797E">
        <w:t xml:space="preserve"> </w:t>
      </w:r>
      <w:r w:rsidRPr="00B7797E">
        <w:t>рассматривается</w:t>
      </w:r>
      <w:r w:rsidR="0013662F" w:rsidRPr="00B7797E">
        <w:t xml:space="preserve"> </w:t>
      </w:r>
      <w:r w:rsidRPr="00B7797E">
        <w:t>как</w:t>
      </w:r>
      <w:r w:rsidR="0013662F" w:rsidRPr="00B7797E">
        <w:t xml:space="preserve"> </w:t>
      </w:r>
      <w:r w:rsidRPr="00B7797E">
        <w:t>совокупность</w:t>
      </w:r>
      <w:r w:rsidR="0013662F" w:rsidRPr="00B7797E">
        <w:t xml:space="preserve"> </w:t>
      </w:r>
      <w:r w:rsidRPr="00B7797E">
        <w:t>отдельных</w:t>
      </w:r>
      <w:r w:rsidR="0013662F" w:rsidRPr="00B7797E">
        <w:t xml:space="preserve"> </w:t>
      </w:r>
      <w:r w:rsidRPr="00B7797E">
        <w:t>групп</w:t>
      </w:r>
      <w:r w:rsidR="0013662F" w:rsidRPr="00B7797E">
        <w:t xml:space="preserve"> </w:t>
      </w:r>
      <w:r w:rsidRPr="00B7797E">
        <w:t>организмов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популяций.</w:t>
      </w:r>
    </w:p>
    <w:p w:rsidR="00BE4699" w:rsidRPr="00B7797E" w:rsidRDefault="00BE4699" w:rsidP="00BE4699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</w:pPr>
      <w:r w:rsidRPr="00B7797E">
        <w:t>Популяция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это</w:t>
      </w:r>
      <w:r w:rsidR="0013662F" w:rsidRPr="00B7797E">
        <w:t xml:space="preserve"> </w:t>
      </w:r>
      <w:r w:rsidRPr="00B7797E">
        <w:t>совокупность</w:t>
      </w:r>
      <w:r w:rsidR="0013662F" w:rsidRPr="00B7797E">
        <w:t xml:space="preserve"> </w:t>
      </w:r>
      <w:r w:rsidRPr="00B7797E">
        <w:t>особей</w:t>
      </w:r>
      <w:r w:rsidR="0013662F" w:rsidRPr="00B7797E">
        <w:t xml:space="preserve"> </w:t>
      </w:r>
      <w:r w:rsidRPr="00B7797E">
        <w:t>данного</w:t>
      </w:r>
      <w:r w:rsidR="0013662F" w:rsidRPr="00B7797E">
        <w:t xml:space="preserve"> </w:t>
      </w:r>
      <w:r w:rsidRPr="00B7797E">
        <w:t>вида,</w:t>
      </w:r>
      <w:r w:rsidR="0013662F" w:rsidRPr="00B7797E">
        <w:t xml:space="preserve"> </w:t>
      </w:r>
      <w:r w:rsidRPr="00B7797E">
        <w:t>занимающих</w:t>
      </w:r>
      <w:r w:rsidR="0013662F" w:rsidRPr="00B7797E">
        <w:t xml:space="preserve"> </w:t>
      </w:r>
      <w:r w:rsidRPr="00B7797E">
        <w:t>определённый</w:t>
      </w:r>
      <w:r w:rsidR="0013662F" w:rsidRPr="00B7797E">
        <w:t xml:space="preserve"> </w:t>
      </w:r>
      <w:r w:rsidRPr="00B7797E">
        <w:t>участок</w:t>
      </w:r>
      <w:r w:rsidR="0013662F" w:rsidRPr="00B7797E">
        <w:t xml:space="preserve"> </w:t>
      </w:r>
      <w:r w:rsidRPr="00B7797E">
        <w:t>территории</w:t>
      </w:r>
      <w:r w:rsidR="0013662F" w:rsidRPr="00B7797E">
        <w:t xml:space="preserve"> </w:t>
      </w:r>
      <w:r w:rsidRPr="00B7797E">
        <w:t>внутри</w:t>
      </w:r>
      <w:r w:rsidR="0013662F" w:rsidRPr="00B7797E">
        <w:t xml:space="preserve"> </w:t>
      </w:r>
      <w:r w:rsidRPr="00B7797E">
        <w:t>ареала</w:t>
      </w:r>
      <w:r w:rsidR="0013662F" w:rsidRPr="00B7797E">
        <w:t xml:space="preserve"> </w:t>
      </w:r>
      <w:r w:rsidRPr="00B7797E">
        <w:t>вида,</w:t>
      </w:r>
      <w:r w:rsidR="0013662F" w:rsidRPr="00B7797E">
        <w:t xml:space="preserve"> </w:t>
      </w:r>
      <w:r w:rsidRPr="00B7797E">
        <w:t>свободно</w:t>
      </w:r>
      <w:r w:rsidR="0013662F" w:rsidRPr="00B7797E">
        <w:t xml:space="preserve"> </w:t>
      </w:r>
      <w:r w:rsidRPr="00B7797E">
        <w:t>скрещивающихся</w:t>
      </w:r>
      <w:r w:rsidR="0013662F" w:rsidRPr="00B7797E">
        <w:t xml:space="preserve"> </w:t>
      </w:r>
      <w:r w:rsidRPr="00B7797E">
        <w:t>между</w:t>
      </w:r>
      <w:r w:rsidR="0013662F" w:rsidRPr="00B7797E">
        <w:t xml:space="preserve"> </w:t>
      </w:r>
      <w:r w:rsidRPr="00B7797E">
        <w:t>собой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частично</w:t>
      </w:r>
      <w:r w:rsidR="0013662F" w:rsidRPr="00B7797E">
        <w:t xml:space="preserve"> </w:t>
      </w:r>
      <w:r w:rsidRPr="00B7797E">
        <w:t>или</w:t>
      </w:r>
      <w:r w:rsidR="0013662F" w:rsidRPr="00B7797E">
        <w:t xml:space="preserve"> </w:t>
      </w:r>
      <w:r w:rsidRPr="00B7797E">
        <w:t>полностью</w:t>
      </w:r>
      <w:r w:rsidR="0013662F" w:rsidRPr="00B7797E">
        <w:t xml:space="preserve"> </w:t>
      </w:r>
      <w:r w:rsidRPr="00B7797E">
        <w:t>изолированных</w:t>
      </w:r>
      <w:r w:rsidR="0013662F" w:rsidRPr="00B7797E">
        <w:t xml:space="preserve"> </w:t>
      </w:r>
      <w:r w:rsidRPr="00B7797E">
        <w:t>от</w:t>
      </w:r>
      <w:r w:rsidR="0013662F" w:rsidRPr="00B7797E">
        <w:t xml:space="preserve"> </w:t>
      </w:r>
      <w:r w:rsidRPr="00B7797E">
        <w:t>других</w:t>
      </w:r>
      <w:r w:rsidR="0013662F" w:rsidRPr="00B7797E">
        <w:t xml:space="preserve"> </w:t>
      </w:r>
      <w:r w:rsidRPr="00B7797E">
        <w:t>популяций.</w:t>
      </w:r>
      <w:r w:rsidR="0013662F" w:rsidRPr="00B7797E">
        <w:t xml:space="preserve"> </w:t>
      </w:r>
      <w:r w:rsidRPr="00B7797E">
        <w:t>Реально</w:t>
      </w:r>
      <w:r w:rsidR="0013662F" w:rsidRPr="00B7797E">
        <w:t xml:space="preserve"> </w:t>
      </w:r>
      <w:r w:rsidRPr="00B7797E">
        <w:t>вид</w:t>
      </w:r>
      <w:r w:rsidR="0013662F" w:rsidRPr="00B7797E">
        <w:t xml:space="preserve"> </w:t>
      </w:r>
      <w:r w:rsidRPr="00B7797E">
        <w:t>существует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виде</w:t>
      </w:r>
      <w:r w:rsidR="0013662F" w:rsidRPr="00B7797E">
        <w:t xml:space="preserve"> </w:t>
      </w:r>
      <w:r w:rsidRPr="00B7797E">
        <w:t>популяции.</w:t>
      </w:r>
      <w:r w:rsidR="0013662F" w:rsidRPr="00B7797E">
        <w:t xml:space="preserve"> </w:t>
      </w:r>
      <w:r w:rsidRPr="00B7797E">
        <w:t>Генофонд</w:t>
      </w:r>
      <w:r w:rsidR="0013662F" w:rsidRPr="00B7797E">
        <w:t xml:space="preserve"> </w:t>
      </w:r>
      <w:r w:rsidRPr="00B7797E">
        <w:t>вида</w:t>
      </w:r>
      <w:r w:rsidR="0013662F" w:rsidRPr="00B7797E">
        <w:t xml:space="preserve"> </w:t>
      </w:r>
      <w:r w:rsidRPr="00B7797E">
        <w:t>представлен</w:t>
      </w:r>
      <w:r w:rsidR="0013662F" w:rsidRPr="00B7797E">
        <w:t xml:space="preserve"> </w:t>
      </w:r>
      <w:r w:rsidRPr="00B7797E">
        <w:t>генофондом</w:t>
      </w:r>
      <w:r w:rsidR="0013662F" w:rsidRPr="00B7797E">
        <w:t xml:space="preserve"> </w:t>
      </w:r>
      <w:r w:rsidRPr="00B7797E">
        <w:t>популяций.</w:t>
      </w:r>
      <w:r w:rsidR="0013662F" w:rsidRPr="00B7797E">
        <w:t xml:space="preserve"> </w:t>
      </w:r>
      <w:r w:rsidRPr="00B7797E">
        <w:t>Популяция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это</w:t>
      </w:r>
      <w:r w:rsidR="0013662F" w:rsidRPr="00B7797E">
        <w:t xml:space="preserve"> </w:t>
      </w:r>
      <w:r w:rsidRPr="00B7797E">
        <w:t>элементарная</w:t>
      </w:r>
      <w:r w:rsidR="0013662F" w:rsidRPr="00B7797E">
        <w:t xml:space="preserve"> </w:t>
      </w:r>
      <w:r w:rsidRPr="00B7797E">
        <w:t>единица</w:t>
      </w:r>
      <w:r w:rsidR="0013662F" w:rsidRPr="00B7797E">
        <w:t xml:space="preserve"> </w:t>
      </w:r>
      <w:r w:rsidRPr="00B7797E">
        <w:t>эволюции.</w:t>
      </w:r>
    </w:p>
    <w:p w:rsidR="00BE4699" w:rsidRPr="00B7797E" w:rsidRDefault="00BE4699" w:rsidP="00BE4699">
      <w:pPr>
        <w:spacing w:line="360" w:lineRule="auto"/>
        <w:ind w:firstLine="709"/>
        <w:jc w:val="both"/>
      </w:pPr>
    </w:p>
    <w:p w:rsidR="002876BE" w:rsidRPr="00B7797E" w:rsidRDefault="002876BE" w:rsidP="00BE4699">
      <w:pPr>
        <w:spacing w:line="360" w:lineRule="auto"/>
        <w:ind w:firstLine="709"/>
        <w:jc w:val="both"/>
      </w:pPr>
      <w:r w:rsidRPr="00B7797E">
        <w:t>Благодаря</w:t>
      </w:r>
      <w:r w:rsidR="0013662F" w:rsidRPr="00B7797E">
        <w:t xml:space="preserve"> </w:t>
      </w:r>
      <w:r w:rsidRPr="00B7797E">
        <w:t>изучению</w:t>
      </w:r>
      <w:r w:rsidR="0013662F" w:rsidRPr="00B7797E">
        <w:t xml:space="preserve"> </w:t>
      </w:r>
      <w:r w:rsidRPr="00B7797E">
        <w:t>генетических</w:t>
      </w:r>
      <w:r w:rsidR="0013662F" w:rsidRPr="00B7797E">
        <w:t xml:space="preserve"> </w:t>
      </w:r>
      <w:r w:rsidRPr="00B7797E">
        <w:t>процессов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популяции</w:t>
      </w:r>
      <w:r w:rsidR="0013662F" w:rsidRPr="00B7797E">
        <w:t xml:space="preserve"> </w:t>
      </w:r>
      <w:r w:rsidRPr="00B7797E">
        <w:t>живых</w:t>
      </w:r>
      <w:r w:rsidR="0013662F" w:rsidRPr="00B7797E">
        <w:t xml:space="preserve"> </w:t>
      </w:r>
      <w:r w:rsidRPr="00B7797E">
        <w:t>организмов,</w:t>
      </w:r>
      <w:r w:rsidR="0013662F" w:rsidRPr="00B7797E">
        <w:t xml:space="preserve"> </w:t>
      </w:r>
      <w:r w:rsidRPr="00B7797E">
        <w:t>эволюционная</w:t>
      </w:r>
      <w:r w:rsidR="0013662F" w:rsidRPr="00B7797E">
        <w:t xml:space="preserve"> </w:t>
      </w:r>
      <w:r w:rsidRPr="00B7797E">
        <w:t>теория</w:t>
      </w:r>
      <w:r w:rsidR="0013662F" w:rsidRPr="00B7797E">
        <w:t xml:space="preserve"> </w:t>
      </w:r>
      <w:r w:rsidRPr="00B7797E">
        <w:t>получила</w:t>
      </w:r>
      <w:r w:rsidR="0013662F" w:rsidRPr="00B7797E">
        <w:t xml:space="preserve"> </w:t>
      </w:r>
      <w:r w:rsidRPr="00B7797E">
        <w:t>новый</w:t>
      </w:r>
      <w:r w:rsidR="0013662F" w:rsidRPr="00B7797E">
        <w:t xml:space="preserve"> </w:t>
      </w:r>
      <w:r w:rsidRPr="00B7797E">
        <w:t>толчок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дальнейшее</w:t>
      </w:r>
      <w:r w:rsidR="0013662F" w:rsidRPr="00B7797E">
        <w:t xml:space="preserve"> </w:t>
      </w:r>
      <w:r w:rsidRPr="00B7797E">
        <w:t>развитие.</w:t>
      </w:r>
      <w:r w:rsidR="0013662F" w:rsidRPr="00B7797E">
        <w:t xml:space="preserve"> </w:t>
      </w:r>
      <w:r w:rsidRPr="00B7797E">
        <w:t>Велик</w:t>
      </w:r>
      <w:r w:rsidR="0013662F" w:rsidRPr="00B7797E">
        <w:t xml:space="preserve"> </w:t>
      </w:r>
      <w:r w:rsidRPr="00B7797E">
        <w:t>вклад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популяционную</w:t>
      </w:r>
      <w:r w:rsidR="0013662F" w:rsidRPr="00B7797E">
        <w:t xml:space="preserve"> </w:t>
      </w:r>
      <w:r w:rsidRPr="00B7797E">
        <w:t>генетику</w:t>
      </w:r>
      <w:r w:rsidR="0013662F" w:rsidRPr="00B7797E">
        <w:t xml:space="preserve"> </w:t>
      </w:r>
      <w:r w:rsidRPr="00B7797E">
        <w:t>русского</w:t>
      </w:r>
      <w:r w:rsidR="0013662F" w:rsidRPr="00B7797E">
        <w:t xml:space="preserve"> </w:t>
      </w:r>
      <w:r w:rsidRPr="00B7797E">
        <w:t>учёного</w:t>
      </w:r>
      <w:r w:rsidR="0013662F" w:rsidRPr="00B7797E">
        <w:t xml:space="preserve"> </w:t>
      </w:r>
      <w:r w:rsidRPr="00B7797E">
        <w:t>С.</w:t>
      </w:r>
      <w:r w:rsidR="0013662F" w:rsidRPr="00B7797E">
        <w:t xml:space="preserve"> </w:t>
      </w:r>
      <w:r w:rsidRPr="00B7797E">
        <w:t>Четверикова.</w:t>
      </w:r>
      <w:r w:rsidR="0013662F" w:rsidRPr="00B7797E">
        <w:t xml:space="preserve"> </w:t>
      </w:r>
      <w:r w:rsidRPr="00B7797E">
        <w:t>Он</w:t>
      </w:r>
      <w:r w:rsidR="0013662F" w:rsidRPr="00B7797E">
        <w:t xml:space="preserve"> </w:t>
      </w:r>
      <w:r w:rsidRPr="00B7797E">
        <w:t>обратил</w:t>
      </w:r>
      <w:r w:rsidR="0013662F" w:rsidRPr="00B7797E">
        <w:t xml:space="preserve"> </w:t>
      </w:r>
      <w:r w:rsidRPr="00B7797E">
        <w:t>внимание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насыщенность</w:t>
      </w:r>
      <w:r w:rsidR="0013662F" w:rsidRPr="00B7797E">
        <w:t xml:space="preserve"> </w:t>
      </w:r>
      <w:r w:rsidRPr="00B7797E">
        <w:t>природных</w:t>
      </w:r>
      <w:r w:rsidR="0013662F" w:rsidRPr="00B7797E">
        <w:t xml:space="preserve"> </w:t>
      </w:r>
      <w:r w:rsidRPr="00B7797E">
        <w:t>популяций</w:t>
      </w:r>
      <w:r w:rsidR="0013662F" w:rsidRPr="00B7797E">
        <w:t xml:space="preserve"> </w:t>
      </w:r>
      <w:r w:rsidRPr="00B7797E">
        <w:t>рецессивными</w:t>
      </w:r>
      <w:r w:rsidR="0013662F" w:rsidRPr="00B7797E">
        <w:t xml:space="preserve"> </w:t>
      </w:r>
      <w:r w:rsidRPr="00B7797E">
        <w:t>мутациями,</w:t>
      </w:r>
      <w:r w:rsidR="0013662F" w:rsidRPr="00B7797E">
        <w:t xml:space="preserve"> </w:t>
      </w:r>
      <w:r w:rsidRPr="00B7797E">
        <w:t>а</w:t>
      </w:r>
      <w:r w:rsidR="0013662F" w:rsidRPr="00B7797E">
        <w:t xml:space="preserve"> </w:t>
      </w:r>
      <w:r w:rsidRPr="00B7797E">
        <w:t>так</w:t>
      </w:r>
      <w:r w:rsidR="0013662F" w:rsidRPr="00B7797E">
        <w:t xml:space="preserve"> </w:t>
      </w:r>
      <w:r w:rsidRPr="00B7797E">
        <w:t>же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колебания</w:t>
      </w:r>
      <w:r w:rsidR="0013662F" w:rsidRPr="00B7797E">
        <w:t xml:space="preserve"> </w:t>
      </w:r>
      <w:r w:rsidRPr="00B7797E">
        <w:t>частоты</w:t>
      </w:r>
      <w:r w:rsidR="0013662F" w:rsidRPr="00B7797E">
        <w:t xml:space="preserve"> </w:t>
      </w:r>
      <w:r w:rsidRPr="00B7797E">
        <w:t>генов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популяциях,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зависимости</w:t>
      </w:r>
      <w:r w:rsidR="0013662F" w:rsidRPr="00B7797E">
        <w:t xml:space="preserve"> </w:t>
      </w:r>
      <w:r w:rsidRPr="00B7797E">
        <w:t>от</w:t>
      </w:r>
      <w:r w:rsidR="0013662F" w:rsidRPr="00B7797E">
        <w:t xml:space="preserve"> </w:t>
      </w:r>
      <w:r w:rsidRPr="00B7797E">
        <w:t>действия</w:t>
      </w:r>
      <w:r w:rsidR="0013662F" w:rsidRPr="00B7797E">
        <w:t xml:space="preserve"> </w:t>
      </w:r>
      <w:r w:rsidRPr="00B7797E">
        <w:t>факторов</w:t>
      </w:r>
      <w:r w:rsidR="0013662F" w:rsidRPr="00B7797E">
        <w:t xml:space="preserve"> </w:t>
      </w:r>
      <w:r w:rsidRPr="00B7797E">
        <w:t>внешней</w:t>
      </w:r>
      <w:r w:rsidR="0013662F" w:rsidRPr="00B7797E">
        <w:t xml:space="preserve"> </w:t>
      </w:r>
      <w:r w:rsidRPr="00B7797E">
        <w:t>среды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обосновал</w:t>
      </w:r>
      <w:r w:rsidR="0013662F" w:rsidRPr="00B7797E">
        <w:t xml:space="preserve"> </w:t>
      </w:r>
      <w:r w:rsidRPr="00B7797E">
        <w:t>положение</w:t>
      </w:r>
      <w:r w:rsidR="0013662F" w:rsidRPr="00B7797E">
        <w:t xml:space="preserve"> </w:t>
      </w:r>
      <w:r w:rsidRPr="00B7797E">
        <w:t>о</w:t>
      </w:r>
      <w:r w:rsidR="0013662F" w:rsidRPr="00B7797E">
        <w:t xml:space="preserve"> </w:t>
      </w:r>
      <w:r w:rsidRPr="00B7797E">
        <w:t>том,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эти</w:t>
      </w:r>
      <w:r w:rsidR="0013662F" w:rsidRPr="00B7797E">
        <w:t xml:space="preserve"> </w:t>
      </w:r>
      <w:r w:rsidRPr="00B7797E">
        <w:t>два</w:t>
      </w:r>
      <w:r w:rsidR="0013662F" w:rsidRPr="00B7797E">
        <w:t xml:space="preserve"> </w:t>
      </w:r>
      <w:r w:rsidRPr="00B7797E">
        <w:t>явления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ключ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пониманию</w:t>
      </w:r>
      <w:r w:rsidR="0013662F" w:rsidRPr="00B7797E">
        <w:t xml:space="preserve"> </w:t>
      </w:r>
      <w:r w:rsidRPr="00B7797E">
        <w:t>процессов</w:t>
      </w:r>
      <w:r w:rsidR="0013662F" w:rsidRPr="00B7797E">
        <w:t xml:space="preserve"> </w:t>
      </w:r>
      <w:r w:rsidRPr="00B7797E">
        <w:t>эволюции.</w:t>
      </w:r>
    </w:p>
    <w:p w:rsidR="002876BE" w:rsidRPr="00B7797E" w:rsidRDefault="002876BE" w:rsidP="00BE4699">
      <w:pPr>
        <w:spacing w:line="360" w:lineRule="auto"/>
        <w:ind w:firstLine="709"/>
        <w:jc w:val="both"/>
      </w:pPr>
      <w:r w:rsidRPr="00B7797E">
        <w:t>Действительно,</w:t>
      </w:r>
      <w:r w:rsidR="0013662F" w:rsidRPr="00B7797E">
        <w:t xml:space="preserve"> </w:t>
      </w:r>
      <w:r w:rsidRPr="00B7797E">
        <w:t>мутационный</w:t>
      </w:r>
      <w:r w:rsidR="0013662F" w:rsidRPr="00B7797E">
        <w:t xml:space="preserve"> </w:t>
      </w:r>
      <w:r w:rsidRPr="00B7797E">
        <w:t>процесс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постоянно</w:t>
      </w:r>
      <w:r w:rsidR="0013662F" w:rsidRPr="00B7797E">
        <w:t xml:space="preserve"> </w:t>
      </w:r>
      <w:r w:rsidRPr="00B7797E">
        <w:t>действующий</w:t>
      </w:r>
      <w:r w:rsidR="0013662F" w:rsidRPr="00B7797E">
        <w:t xml:space="preserve"> </w:t>
      </w:r>
      <w:r w:rsidRPr="00B7797E">
        <w:t>источник</w:t>
      </w:r>
      <w:r w:rsidR="0013662F" w:rsidRPr="00B7797E">
        <w:t xml:space="preserve"> </w:t>
      </w:r>
      <w:r w:rsidRPr="00B7797E">
        <w:t>наследственной</w:t>
      </w:r>
      <w:r w:rsidR="0013662F" w:rsidRPr="00B7797E">
        <w:t xml:space="preserve"> </w:t>
      </w:r>
      <w:r w:rsidRPr="00B7797E">
        <w:t>изменчивости.</w:t>
      </w:r>
      <w:r w:rsidR="0013662F" w:rsidRPr="00B7797E">
        <w:t xml:space="preserve"> </w:t>
      </w:r>
      <w:r w:rsidRPr="00B7797E">
        <w:t>Гены</w:t>
      </w:r>
      <w:r w:rsidR="0013662F" w:rsidRPr="00B7797E">
        <w:t xml:space="preserve"> </w:t>
      </w:r>
      <w:r w:rsidRPr="00B7797E">
        <w:t>мутируют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определённой</w:t>
      </w:r>
      <w:r w:rsidR="0013662F" w:rsidRPr="00B7797E">
        <w:t xml:space="preserve"> </w:t>
      </w:r>
      <w:r w:rsidRPr="00B7797E">
        <w:t>частотой.</w:t>
      </w:r>
      <w:r w:rsidR="0013662F" w:rsidRPr="00B7797E">
        <w:t xml:space="preserve"> </w:t>
      </w:r>
      <w:r w:rsidRPr="00B7797E">
        <w:t>Подсчитано,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среднем</w:t>
      </w:r>
      <w:r w:rsidR="0013662F" w:rsidRPr="00B7797E">
        <w:t xml:space="preserve"> </w:t>
      </w:r>
      <w:r w:rsidRPr="00B7797E">
        <w:t>одна</w:t>
      </w:r>
      <w:r w:rsidR="0013662F" w:rsidRPr="00B7797E">
        <w:t xml:space="preserve"> </w:t>
      </w:r>
      <w:r w:rsidRPr="00B7797E">
        <w:t>гамета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10</w:t>
      </w:r>
      <w:r w:rsidR="0013662F" w:rsidRPr="00B7797E">
        <w:t xml:space="preserve"> </w:t>
      </w:r>
      <w:r w:rsidRPr="00B7797E">
        <w:t>тыс.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1</w:t>
      </w:r>
      <w:r w:rsidR="0013662F" w:rsidRPr="00B7797E">
        <w:t xml:space="preserve"> </w:t>
      </w:r>
      <w:r w:rsidRPr="00B7797E">
        <w:t>млн.</w:t>
      </w:r>
      <w:r w:rsidR="0013662F" w:rsidRPr="00B7797E">
        <w:t xml:space="preserve"> </w:t>
      </w:r>
      <w:r w:rsidRPr="00B7797E">
        <w:t>гамет</w:t>
      </w:r>
      <w:r w:rsidR="0013662F" w:rsidRPr="00B7797E">
        <w:t xml:space="preserve"> </w:t>
      </w:r>
      <w:r w:rsidRPr="00B7797E">
        <w:t>несёт</w:t>
      </w:r>
      <w:r w:rsidR="0013662F" w:rsidRPr="00B7797E">
        <w:t xml:space="preserve"> </w:t>
      </w:r>
      <w:r w:rsidRPr="00B7797E">
        <w:t>вновь</w:t>
      </w:r>
      <w:r w:rsidR="0013662F" w:rsidRPr="00B7797E">
        <w:t xml:space="preserve"> </w:t>
      </w:r>
      <w:r w:rsidRPr="00B7797E">
        <w:t>возникшую</w:t>
      </w:r>
      <w:r w:rsidR="0013662F" w:rsidRPr="00B7797E">
        <w:t xml:space="preserve"> </w:t>
      </w:r>
      <w:r w:rsidRPr="00B7797E">
        <w:t>мутацию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определённом</w:t>
      </w:r>
      <w:r w:rsidR="0013662F" w:rsidRPr="00B7797E">
        <w:t xml:space="preserve"> </w:t>
      </w:r>
      <w:r w:rsidRPr="00B7797E">
        <w:t>локусе.</w:t>
      </w:r>
      <w:r w:rsidR="0013662F" w:rsidRPr="00B7797E">
        <w:t xml:space="preserve"> </w:t>
      </w:r>
      <w:r w:rsidRPr="00B7797E">
        <w:t>Так</w:t>
      </w:r>
      <w:r w:rsidR="0013662F" w:rsidRPr="00B7797E">
        <w:t xml:space="preserve"> </w:t>
      </w:r>
      <w:r w:rsidRPr="00B7797E">
        <w:t>как</w:t>
      </w:r>
      <w:r w:rsidR="0013662F" w:rsidRPr="00B7797E">
        <w:t xml:space="preserve"> </w:t>
      </w:r>
      <w:r w:rsidRPr="00B7797E">
        <w:t>одновременно</w:t>
      </w:r>
      <w:r w:rsidR="0013662F" w:rsidRPr="00B7797E">
        <w:t xml:space="preserve"> </w:t>
      </w:r>
      <w:r w:rsidRPr="00B7797E">
        <w:t>мутируют</w:t>
      </w:r>
      <w:r w:rsidR="0013662F" w:rsidRPr="00B7797E">
        <w:t xml:space="preserve"> </w:t>
      </w:r>
      <w:r w:rsidRPr="00B7797E">
        <w:t>многие</w:t>
      </w:r>
      <w:r w:rsidR="0013662F" w:rsidRPr="00B7797E">
        <w:t xml:space="preserve"> </w:t>
      </w:r>
      <w:r w:rsidRPr="00B7797E">
        <w:t>гаметы,</w:t>
      </w:r>
      <w:r w:rsidR="0013662F" w:rsidRPr="00B7797E">
        <w:t xml:space="preserve"> </w:t>
      </w:r>
      <w:r w:rsidRPr="00B7797E">
        <w:t>то</w:t>
      </w:r>
      <w:r w:rsidR="0013662F" w:rsidRPr="00B7797E">
        <w:t xml:space="preserve"> </w:t>
      </w:r>
      <w:r w:rsidRPr="00B7797E">
        <w:t>10-15%</w:t>
      </w:r>
      <w:r w:rsidR="0013662F" w:rsidRPr="00B7797E">
        <w:t xml:space="preserve"> </w:t>
      </w:r>
      <w:r w:rsidRPr="00B7797E">
        <w:t>гамет</w:t>
      </w:r>
      <w:r w:rsidR="0013662F" w:rsidRPr="00B7797E">
        <w:t xml:space="preserve"> </w:t>
      </w:r>
      <w:r w:rsidRPr="00B7797E">
        <w:t>несут</w:t>
      </w:r>
      <w:r w:rsidR="0013662F" w:rsidRPr="00B7797E">
        <w:t xml:space="preserve"> </w:t>
      </w:r>
      <w:r w:rsidRPr="00B7797E">
        <w:t>те</w:t>
      </w:r>
      <w:r w:rsidR="0013662F" w:rsidRPr="00B7797E">
        <w:t xml:space="preserve"> </w:t>
      </w:r>
      <w:r w:rsidRPr="00B7797E">
        <w:t>или</w:t>
      </w:r>
      <w:r w:rsidR="0013662F" w:rsidRPr="00B7797E">
        <w:t xml:space="preserve"> </w:t>
      </w:r>
      <w:r w:rsidRPr="00B7797E">
        <w:t>иные</w:t>
      </w:r>
      <w:r w:rsidR="0013662F" w:rsidRPr="00B7797E">
        <w:t xml:space="preserve"> </w:t>
      </w:r>
      <w:r w:rsidRPr="00B7797E">
        <w:t>мутационные</w:t>
      </w:r>
      <w:r w:rsidR="0013662F" w:rsidRPr="00B7797E">
        <w:t xml:space="preserve"> </w:t>
      </w:r>
      <w:r w:rsidRPr="00B7797E">
        <w:t>аллели.</w:t>
      </w:r>
      <w:r w:rsidR="0013662F" w:rsidRPr="00B7797E">
        <w:t xml:space="preserve"> </w:t>
      </w:r>
      <w:r w:rsidRPr="00B7797E">
        <w:t>Поэтому</w:t>
      </w:r>
      <w:r w:rsidR="0013662F" w:rsidRPr="00B7797E">
        <w:t xml:space="preserve"> </w:t>
      </w:r>
      <w:r w:rsidRPr="00B7797E">
        <w:t>природные</w:t>
      </w:r>
      <w:r w:rsidR="0013662F" w:rsidRPr="00B7797E">
        <w:t xml:space="preserve"> </w:t>
      </w:r>
      <w:r w:rsidRPr="00B7797E">
        <w:t>популяции</w:t>
      </w:r>
      <w:r w:rsidR="0013662F" w:rsidRPr="00B7797E">
        <w:t xml:space="preserve"> </w:t>
      </w:r>
      <w:r w:rsidRPr="00B7797E">
        <w:t>насыщены</w:t>
      </w:r>
      <w:r w:rsidR="0013662F" w:rsidRPr="00B7797E">
        <w:t xml:space="preserve"> </w:t>
      </w:r>
      <w:r w:rsidRPr="00B7797E">
        <w:t>самыми</w:t>
      </w:r>
      <w:r w:rsidR="0013662F" w:rsidRPr="00B7797E">
        <w:t xml:space="preserve"> </w:t>
      </w:r>
      <w:r w:rsidRPr="00B7797E">
        <w:t>разнообразными</w:t>
      </w:r>
      <w:r w:rsidR="0013662F" w:rsidRPr="00B7797E">
        <w:t xml:space="preserve"> </w:t>
      </w:r>
      <w:r w:rsidRPr="00B7797E">
        <w:t>мутациями.</w:t>
      </w:r>
      <w:r w:rsidR="0013662F" w:rsidRPr="00B7797E">
        <w:t xml:space="preserve"> </w:t>
      </w:r>
      <w:r w:rsidRPr="00B7797E">
        <w:t>Благодаря</w:t>
      </w:r>
      <w:r w:rsidR="0013662F" w:rsidRPr="00B7797E">
        <w:t xml:space="preserve"> </w:t>
      </w:r>
      <w:r w:rsidRPr="00B7797E">
        <w:t>комбинативной</w:t>
      </w:r>
      <w:r w:rsidR="0013662F" w:rsidRPr="00B7797E">
        <w:t xml:space="preserve"> </w:t>
      </w:r>
      <w:r w:rsidRPr="00B7797E">
        <w:t>изменчивости,</w:t>
      </w:r>
      <w:r w:rsidR="0013662F" w:rsidRPr="00B7797E">
        <w:t xml:space="preserve"> </w:t>
      </w:r>
      <w:r w:rsidRPr="00B7797E">
        <w:t>мутации</w:t>
      </w:r>
      <w:r w:rsidR="0013662F" w:rsidRPr="00B7797E">
        <w:t xml:space="preserve"> </w:t>
      </w:r>
      <w:r w:rsidRPr="00B7797E">
        <w:t>могут</w:t>
      </w:r>
      <w:r w:rsidR="0013662F" w:rsidRPr="00B7797E">
        <w:t xml:space="preserve"> </w:t>
      </w:r>
      <w:r w:rsidRPr="00B7797E">
        <w:t>широко</w:t>
      </w:r>
      <w:r w:rsidR="0013662F" w:rsidRPr="00B7797E">
        <w:t xml:space="preserve"> </w:t>
      </w:r>
      <w:r w:rsidRPr="00B7797E">
        <w:t>распространяться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популяциях.</w:t>
      </w:r>
      <w:r w:rsidR="0013662F" w:rsidRPr="00B7797E">
        <w:t xml:space="preserve"> </w:t>
      </w:r>
      <w:r w:rsidRPr="00B7797E">
        <w:t>Большинство</w:t>
      </w:r>
      <w:r w:rsidR="0013662F" w:rsidRPr="00B7797E">
        <w:t xml:space="preserve"> </w:t>
      </w:r>
      <w:r w:rsidRPr="00B7797E">
        <w:t>организмов</w:t>
      </w:r>
      <w:r w:rsidR="0013662F" w:rsidRPr="00B7797E">
        <w:t xml:space="preserve"> </w:t>
      </w:r>
      <w:r w:rsidRPr="00B7797E">
        <w:t>гетерозиготно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многим</w:t>
      </w:r>
      <w:r w:rsidR="0013662F" w:rsidRPr="00B7797E">
        <w:t xml:space="preserve"> </w:t>
      </w:r>
      <w:r w:rsidRPr="00B7797E">
        <w:t>генам.</w:t>
      </w:r>
      <w:r w:rsidR="0013662F" w:rsidRPr="00B7797E">
        <w:t xml:space="preserve"> </w:t>
      </w:r>
      <w:r w:rsidRPr="00B7797E">
        <w:t>Можно</w:t>
      </w:r>
      <w:r w:rsidR="0013662F" w:rsidRPr="00B7797E">
        <w:t xml:space="preserve"> </w:t>
      </w:r>
      <w:r w:rsidRPr="00B7797E">
        <w:t>было</w:t>
      </w:r>
      <w:r w:rsidR="0013662F" w:rsidRPr="00B7797E">
        <w:t xml:space="preserve"> </w:t>
      </w:r>
      <w:r w:rsidRPr="00B7797E">
        <w:t>бы</w:t>
      </w:r>
      <w:r w:rsidR="0013662F" w:rsidRPr="00B7797E">
        <w:t xml:space="preserve"> </w:t>
      </w:r>
      <w:r w:rsidRPr="00B7797E">
        <w:t>предположить,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результате</w:t>
      </w:r>
      <w:r w:rsidR="0013662F" w:rsidRPr="00B7797E">
        <w:t xml:space="preserve"> </w:t>
      </w:r>
      <w:r w:rsidRPr="00B7797E">
        <w:t>полового</w:t>
      </w:r>
      <w:r w:rsidR="0013662F" w:rsidRPr="00B7797E">
        <w:t xml:space="preserve"> </w:t>
      </w:r>
      <w:r w:rsidRPr="00B7797E">
        <w:t>размножения</w:t>
      </w:r>
      <w:r w:rsidR="0013662F" w:rsidRPr="00B7797E">
        <w:t xml:space="preserve"> </w:t>
      </w:r>
      <w:r w:rsidRPr="00B7797E">
        <w:t>среди</w:t>
      </w:r>
      <w:r w:rsidR="0013662F" w:rsidRPr="00B7797E">
        <w:t xml:space="preserve"> </w:t>
      </w:r>
      <w:r w:rsidRPr="00B7797E">
        <w:t>потомства</w:t>
      </w:r>
      <w:r w:rsidR="0013662F" w:rsidRPr="00B7797E">
        <w:t xml:space="preserve"> </w:t>
      </w:r>
      <w:r w:rsidRPr="00B7797E">
        <w:t>будут</w:t>
      </w:r>
      <w:r w:rsidR="0013662F" w:rsidRPr="00B7797E">
        <w:t xml:space="preserve"> </w:t>
      </w:r>
      <w:r w:rsidRPr="00B7797E">
        <w:t>постоянно</w:t>
      </w:r>
      <w:r w:rsidR="0013662F" w:rsidRPr="00B7797E">
        <w:t xml:space="preserve"> </w:t>
      </w:r>
      <w:r w:rsidRPr="00B7797E">
        <w:t>выделяться</w:t>
      </w:r>
      <w:r w:rsidR="0013662F" w:rsidRPr="00B7797E">
        <w:t xml:space="preserve"> </w:t>
      </w:r>
      <w:r w:rsidRPr="00B7797E">
        <w:t>гомозиготные</w:t>
      </w:r>
      <w:r w:rsidR="0013662F" w:rsidRPr="00B7797E">
        <w:t xml:space="preserve"> </w:t>
      </w:r>
      <w:r w:rsidRPr="00B7797E">
        <w:t>организмы,</w:t>
      </w:r>
      <w:r w:rsidR="0013662F" w:rsidRPr="00B7797E">
        <w:t xml:space="preserve"> </w:t>
      </w:r>
      <w:r w:rsidRPr="00B7797E">
        <w:t>а</w:t>
      </w:r>
      <w:r w:rsidR="0013662F" w:rsidRPr="00B7797E">
        <w:t xml:space="preserve"> </w:t>
      </w:r>
      <w:r w:rsidRPr="00B7797E">
        <w:t>доля</w:t>
      </w:r>
      <w:r w:rsidR="0013662F" w:rsidRPr="00B7797E">
        <w:t xml:space="preserve"> </w:t>
      </w:r>
      <w:r w:rsidRPr="00B7797E">
        <w:t>гетерозигот</w:t>
      </w:r>
      <w:r w:rsidR="0013662F" w:rsidRPr="00B7797E">
        <w:t xml:space="preserve"> </w:t>
      </w:r>
      <w:r w:rsidRPr="00B7797E">
        <w:t>должна</w:t>
      </w:r>
      <w:r w:rsidR="0013662F" w:rsidRPr="00B7797E">
        <w:t xml:space="preserve"> </w:t>
      </w:r>
      <w:r w:rsidRPr="00B7797E">
        <w:t>неуклонно</w:t>
      </w:r>
      <w:r w:rsidR="0013662F" w:rsidRPr="00B7797E">
        <w:t xml:space="preserve"> </w:t>
      </w:r>
      <w:r w:rsidRPr="00B7797E">
        <w:t>падать.</w:t>
      </w:r>
      <w:r w:rsidR="0013662F" w:rsidRPr="00B7797E">
        <w:t xml:space="preserve"> </w:t>
      </w:r>
      <w:r w:rsidRPr="00B7797E">
        <w:t>Однако</w:t>
      </w:r>
      <w:r w:rsidR="0013662F" w:rsidRPr="00B7797E">
        <w:t xml:space="preserve"> </w:t>
      </w:r>
      <w:r w:rsidRPr="00B7797E">
        <w:t>этого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происходит.</w:t>
      </w:r>
      <w:r w:rsidR="0013662F" w:rsidRPr="00B7797E">
        <w:t xml:space="preserve"> </w:t>
      </w:r>
      <w:r w:rsidRPr="00B7797E">
        <w:t>Дело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том,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подавляющем</w:t>
      </w:r>
      <w:r w:rsidR="0013662F" w:rsidRPr="00B7797E">
        <w:t xml:space="preserve"> </w:t>
      </w:r>
      <w:r w:rsidRPr="00B7797E">
        <w:t>большинстве</w:t>
      </w:r>
      <w:r w:rsidR="0013662F" w:rsidRPr="00B7797E">
        <w:t xml:space="preserve"> </w:t>
      </w:r>
      <w:r w:rsidRPr="00B7797E">
        <w:t>случаев</w:t>
      </w:r>
      <w:r w:rsidR="0013662F" w:rsidRPr="00B7797E">
        <w:t xml:space="preserve"> </w:t>
      </w:r>
      <w:r w:rsidRPr="00B7797E">
        <w:t>гетерозиготные</w:t>
      </w:r>
      <w:r w:rsidR="0013662F" w:rsidRPr="00B7797E">
        <w:t xml:space="preserve"> </w:t>
      </w:r>
      <w:r w:rsidRPr="00B7797E">
        <w:t>организмы</w:t>
      </w:r>
      <w:r w:rsidR="0013662F" w:rsidRPr="00B7797E">
        <w:t xml:space="preserve"> </w:t>
      </w:r>
      <w:r w:rsidRPr="00B7797E">
        <w:t>лучше</w:t>
      </w:r>
      <w:r w:rsidR="0013662F" w:rsidRPr="00B7797E">
        <w:t xml:space="preserve"> </w:t>
      </w:r>
      <w:r w:rsidRPr="00B7797E">
        <w:t>приспособлены,</w:t>
      </w:r>
      <w:r w:rsidR="0013662F" w:rsidRPr="00B7797E">
        <w:t xml:space="preserve"> </w:t>
      </w:r>
      <w:r w:rsidRPr="00B7797E">
        <w:t>чем</w:t>
      </w:r>
      <w:r w:rsidR="0013662F" w:rsidRPr="00B7797E">
        <w:t xml:space="preserve"> </w:t>
      </w:r>
      <w:r w:rsidRPr="00B7797E">
        <w:t>гомозиготные.</w:t>
      </w:r>
    </w:p>
    <w:p w:rsidR="002876BE" w:rsidRPr="00B7797E" w:rsidRDefault="002876BE" w:rsidP="00BE4699">
      <w:pPr>
        <w:spacing w:line="360" w:lineRule="auto"/>
        <w:ind w:firstLine="709"/>
        <w:jc w:val="both"/>
      </w:pPr>
      <w:r w:rsidRPr="00B7797E">
        <w:t>В</w:t>
      </w:r>
      <w:r w:rsidR="0013662F" w:rsidRPr="00B7797E">
        <w:t xml:space="preserve"> </w:t>
      </w:r>
      <w:r w:rsidRPr="00B7797E">
        <w:t>примере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бабочкой,</w:t>
      </w:r>
      <w:r w:rsidR="0013662F" w:rsidRPr="00B7797E">
        <w:t xml:space="preserve"> </w:t>
      </w:r>
      <w:r w:rsidRPr="00B7797E">
        <w:t>березовой</w:t>
      </w:r>
      <w:r w:rsidR="0013662F" w:rsidRPr="00B7797E">
        <w:t xml:space="preserve"> </w:t>
      </w:r>
      <w:r w:rsidRPr="00B7797E">
        <w:t>пяденицей,</w:t>
      </w:r>
      <w:r w:rsidR="0013662F" w:rsidRPr="00B7797E">
        <w:t xml:space="preserve"> </w:t>
      </w:r>
      <w:r w:rsidRPr="00B7797E">
        <w:t>казалось</w:t>
      </w:r>
      <w:r w:rsidR="0013662F" w:rsidRPr="00B7797E">
        <w:t xml:space="preserve"> </w:t>
      </w:r>
      <w:r w:rsidRPr="00B7797E">
        <w:t>бы,</w:t>
      </w:r>
      <w:r w:rsidR="0013662F" w:rsidRPr="00B7797E">
        <w:t xml:space="preserve"> </w:t>
      </w:r>
      <w:r w:rsidRPr="00B7797E">
        <w:t>светлоокрашенных</w:t>
      </w:r>
      <w:r w:rsidR="0013662F" w:rsidRPr="00B7797E">
        <w:t xml:space="preserve"> </w:t>
      </w:r>
      <w:r w:rsidRPr="00B7797E">
        <w:t>бабочек,</w:t>
      </w:r>
      <w:r w:rsidR="0013662F" w:rsidRPr="00B7797E">
        <w:t xml:space="preserve"> </w:t>
      </w:r>
      <w:r w:rsidRPr="00B7797E">
        <w:t>гомозиготных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рецессивному</w:t>
      </w:r>
      <w:r w:rsidR="0013662F" w:rsidRPr="00B7797E">
        <w:t xml:space="preserve"> </w:t>
      </w:r>
      <w:r w:rsidRPr="00B7797E">
        <w:t>аллелю</w:t>
      </w:r>
      <w:r w:rsidR="0013662F" w:rsidRPr="00B7797E">
        <w:t xml:space="preserve"> </w:t>
      </w:r>
      <w:r w:rsidRPr="00B7797E">
        <w:t>(</w:t>
      </w:r>
      <w:r w:rsidRPr="00B7797E">
        <w:rPr>
          <w:iCs/>
        </w:rPr>
        <w:t>аа</w:t>
      </w:r>
      <w:r w:rsidRPr="00B7797E">
        <w:t>),</w:t>
      </w:r>
      <w:r w:rsidR="0013662F" w:rsidRPr="00B7797E">
        <w:t xml:space="preserve"> </w:t>
      </w:r>
      <w:r w:rsidRPr="00B7797E">
        <w:t>обитающих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лесу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тёмными</w:t>
      </w:r>
      <w:r w:rsidR="0013662F" w:rsidRPr="00B7797E">
        <w:t xml:space="preserve"> </w:t>
      </w:r>
      <w:r w:rsidRPr="00B7797E">
        <w:t>стволами</w:t>
      </w:r>
      <w:r w:rsidR="0013662F" w:rsidRPr="00B7797E">
        <w:t xml:space="preserve"> </w:t>
      </w:r>
      <w:r w:rsidRPr="00B7797E">
        <w:t>берёз,</w:t>
      </w:r>
      <w:r w:rsidR="0013662F" w:rsidRPr="00B7797E">
        <w:t xml:space="preserve"> </w:t>
      </w:r>
      <w:r w:rsidRPr="00B7797E">
        <w:t>быстро</w:t>
      </w:r>
      <w:r w:rsidR="0013662F" w:rsidRPr="00B7797E">
        <w:t xml:space="preserve"> </w:t>
      </w:r>
      <w:r w:rsidRPr="00B7797E">
        <w:t>должны</w:t>
      </w:r>
      <w:r w:rsidR="0013662F" w:rsidRPr="00B7797E">
        <w:t xml:space="preserve"> </w:t>
      </w:r>
      <w:r w:rsidRPr="00B7797E">
        <w:t>уничтожить</w:t>
      </w:r>
      <w:r w:rsidR="0013662F" w:rsidRPr="00B7797E">
        <w:t xml:space="preserve"> </w:t>
      </w:r>
      <w:r w:rsidRPr="00B7797E">
        <w:t>враги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единственной</w:t>
      </w:r>
      <w:r w:rsidR="0013662F" w:rsidRPr="00B7797E">
        <w:t xml:space="preserve"> </w:t>
      </w:r>
      <w:r w:rsidRPr="00B7797E">
        <w:t>формой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данных</w:t>
      </w:r>
      <w:r w:rsidR="0013662F" w:rsidRPr="00B7797E">
        <w:t xml:space="preserve"> </w:t>
      </w:r>
      <w:r w:rsidRPr="00B7797E">
        <w:t>условиях</w:t>
      </w:r>
      <w:r w:rsidR="0013662F" w:rsidRPr="00B7797E">
        <w:t xml:space="preserve"> </w:t>
      </w:r>
      <w:r w:rsidRPr="00B7797E">
        <w:t>оби</w:t>
      </w:r>
      <w:r w:rsidRPr="00B7797E">
        <w:lastRenderedPageBreak/>
        <w:t>тания</w:t>
      </w:r>
      <w:r w:rsidR="0013662F" w:rsidRPr="00B7797E">
        <w:t xml:space="preserve"> </w:t>
      </w:r>
      <w:r w:rsidRPr="00B7797E">
        <w:t>должны</w:t>
      </w:r>
      <w:r w:rsidR="0013662F" w:rsidRPr="00B7797E">
        <w:t xml:space="preserve"> </w:t>
      </w:r>
      <w:r w:rsidRPr="00B7797E">
        <w:t>стать</w:t>
      </w:r>
      <w:r w:rsidR="0013662F" w:rsidRPr="00B7797E">
        <w:t xml:space="preserve"> </w:t>
      </w:r>
      <w:r w:rsidRPr="00B7797E">
        <w:t>тёмноокрашенные</w:t>
      </w:r>
      <w:r w:rsidR="0013662F" w:rsidRPr="00B7797E">
        <w:t xml:space="preserve"> </w:t>
      </w:r>
      <w:r w:rsidRPr="00B7797E">
        <w:t>бабочки,</w:t>
      </w:r>
      <w:r w:rsidR="0013662F" w:rsidRPr="00B7797E">
        <w:t xml:space="preserve"> </w:t>
      </w:r>
      <w:r w:rsidRPr="00B7797E">
        <w:t>гомозиготные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доминантному</w:t>
      </w:r>
      <w:r w:rsidR="0013662F" w:rsidRPr="00B7797E">
        <w:t xml:space="preserve"> </w:t>
      </w:r>
      <w:r w:rsidRPr="00B7797E">
        <w:t>аллелю</w:t>
      </w:r>
      <w:r w:rsidR="0013662F" w:rsidRPr="00B7797E">
        <w:t xml:space="preserve"> </w:t>
      </w:r>
      <w:r w:rsidRPr="00B7797E">
        <w:t>(</w:t>
      </w:r>
      <w:r w:rsidRPr="00B7797E">
        <w:rPr>
          <w:iCs/>
        </w:rPr>
        <w:t>АА</w:t>
      </w:r>
      <w:r w:rsidRPr="00B7797E">
        <w:t>).</w:t>
      </w:r>
      <w:r w:rsidR="0013662F" w:rsidRPr="00B7797E">
        <w:t xml:space="preserve"> </w:t>
      </w:r>
      <w:r w:rsidRPr="00B7797E">
        <w:t>Но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протяжении</w:t>
      </w:r>
      <w:r w:rsidR="0013662F" w:rsidRPr="00B7797E">
        <w:t xml:space="preserve"> </w:t>
      </w:r>
      <w:r w:rsidRPr="00B7797E">
        <w:t>длительного</w:t>
      </w:r>
      <w:r w:rsidR="0013662F" w:rsidRPr="00B7797E">
        <w:t xml:space="preserve"> </w:t>
      </w:r>
      <w:r w:rsidRPr="00B7797E">
        <w:t>времени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закопчённых</w:t>
      </w:r>
      <w:r w:rsidR="0013662F" w:rsidRPr="00B7797E">
        <w:t xml:space="preserve"> </w:t>
      </w:r>
      <w:r w:rsidRPr="00B7797E">
        <w:t>берёзовых</w:t>
      </w:r>
      <w:r w:rsidR="0013662F" w:rsidRPr="00B7797E">
        <w:t xml:space="preserve"> </w:t>
      </w:r>
      <w:r w:rsidRPr="00B7797E">
        <w:t>лесах</w:t>
      </w:r>
      <w:r w:rsidR="0013662F" w:rsidRPr="00B7797E">
        <w:t xml:space="preserve"> </w:t>
      </w:r>
      <w:r w:rsidRPr="00B7797E">
        <w:t>Юга</w:t>
      </w:r>
      <w:r w:rsidR="0013662F" w:rsidRPr="00B7797E">
        <w:t xml:space="preserve"> </w:t>
      </w:r>
      <w:r w:rsidRPr="00B7797E">
        <w:t>Англии</w:t>
      </w:r>
      <w:r w:rsidR="0013662F" w:rsidRPr="00B7797E">
        <w:t xml:space="preserve"> </w:t>
      </w:r>
      <w:r w:rsidRPr="00B7797E">
        <w:t>постоянно</w:t>
      </w:r>
      <w:r w:rsidR="0013662F" w:rsidRPr="00B7797E">
        <w:t xml:space="preserve"> </w:t>
      </w:r>
      <w:r w:rsidRPr="00B7797E">
        <w:t>встречаются</w:t>
      </w:r>
      <w:r w:rsidR="0013662F" w:rsidRPr="00B7797E">
        <w:t xml:space="preserve"> </w:t>
      </w:r>
      <w:r w:rsidRPr="00B7797E">
        <w:t>светлые</w:t>
      </w:r>
      <w:r w:rsidR="0013662F" w:rsidRPr="00B7797E">
        <w:t xml:space="preserve"> </w:t>
      </w:r>
      <w:r w:rsidRPr="00B7797E">
        <w:t>бабочки</w:t>
      </w:r>
      <w:r w:rsidR="0013662F" w:rsidRPr="00B7797E">
        <w:t xml:space="preserve"> </w:t>
      </w:r>
      <w:r w:rsidRPr="00B7797E">
        <w:t>берёзовой</w:t>
      </w:r>
      <w:r w:rsidR="0013662F" w:rsidRPr="00B7797E">
        <w:t xml:space="preserve"> </w:t>
      </w:r>
      <w:r w:rsidRPr="00B7797E">
        <w:t>пяденицы.</w:t>
      </w:r>
      <w:r w:rsidR="0013662F" w:rsidRPr="00B7797E">
        <w:t xml:space="preserve"> </w:t>
      </w:r>
      <w:r w:rsidRPr="00B7797E">
        <w:t>Оказалось,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гусеницы,</w:t>
      </w:r>
      <w:r w:rsidR="0013662F" w:rsidRPr="00B7797E">
        <w:t xml:space="preserve"> </w:t>
      </w:r>
      <w:r w:rsidRPr="00B7797E">
        <w:t>гомозиготные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доминантному</w:t>
      </w:r>
      <w:r w:rsidR="0013662F" w:rsidRPr="00B7797E">
        <w:t xml:space="preserve"> </w:t>
      </w:r>
      <w:r w:rsidRPr="00B7797E">
        <w:t>аллелю,</w:t>
      </w:r>
      <w:r w:rsidR="0013662F" w:rsidRPr="00B7797E">
        <w:t xml:space="preserve"> </w:t>
      </w:r>
      <w:r w:rsidRPr="00B7797E">
        <w:t>плохо</w:t>
      </w:r>
      <w:r w:rsidR="0013662F" w:rsidRPr="00B7797E">
        <w:t xml:space="preserve"> </w:t>
      </w:r>
      <w:r w:rsidRPr="00B7797E">
        <w:t>усваивают</w:t>
      </w:r>
      <w:r w:rsidR="0013662F" w:rsidRPr="00B7797E">
        <w:t xml:space="preserve"> </w:t>
      </w:r>
      <w:r w:rsidRPr="00B7797E">
        <w:t>листья</w:t>
      </w:r>
      <w:r w:rsidR="0013662F" w:rsidRPr="00B7797E">
        <w:t xml:space="preserve"> </w:t>
      </w:r>
      <w:r w:rsidRPr="00B7797E">
        <w:t>берёз,</w:t>
      </w:r>
      <w:r w:rsidR="0013662F" w:rsidRPr="00B7797E">
        <w:t xml:space="preserve"> </w:t>
      </w:r>
      <w:r w:rsidRPr="00B7797E">
        <w:t>покрытые</w:t>
      </w:r>
      <w:r w:rsidR="0013662F" w:rsidRPr="00B7797E">
        <w:t xml:space="preserve"> </w:t>
      </w:r>
      <w:r w:rsidRPr="00B7797E">
        <w:t>гарью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копотью,</w:t>
      </w:r>
      <w:r w:rsidR="0013662F" w:rsidRPr="00B7797E">
        <w:t xml:space="preserve"> </w:t>
      </w:r>
      <w:r w:rsidRPr="00B7797E">
        <w:t>а</w:t>
      </w:r>
      <w:r w:rsidR="0013662F" w:rsidRPr="00B7797E">
        <w:t xml:space="preserve"> </w:t>
      </w:r>
      <w:r w:rsidRPr="00B7797E">
        <w:t>гетерозиготные</w:t>
      </w:r>
      <w:r w:rsidR="0013662F" w:rsidRPr="00B7797E">
        <w:t xml:space="preserve"> </w:t>
      </w:r>
      <w:r w:rsidRPr="00B7797E">
        <w:t>гусеницы</w:t>
      </w:r>
      <w:r w:rsidR="0013662F" w:rsidRPr="00B7797E">
        <w:t xml:space="preserve"> </w:t>
      </w:r>
      <w:r w:rsidRPr="00B7797E">
        <w:t>растут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этом</w:t>
      </w:r>
      <w:r w:rsidR="0013662F" w:rsidRPr="00B7797E">
        <w:t xml:space="preserve"> </w:t>
      </w:r>
      <w:r w:rsidRPr="00B7797E">
        <w:t>корме</w:t>
      </w:r>
      <w:r w:rsidR="0013662F" w:rsidRPr="00B7797E">
        <w:t xml:space="preserve"> </w:t>
      </w:r>
      <w:r w:rsidRPr="00B7797E">
        <w:t>гораздо</w:t>
      </w:r>
      <w:r w:rsidR="0013662F" w:rsidRPr="00B7797E">
        <w:t xml:space="preserve"> </w:t>
      </w:r>
      <w:r w:rsidRPr="00B7797E">
        <w:t>лучше.</w:t>
      </w:r>
      <w:r w:rsidR="0013662F" w:rsidRPr="00B7797E">
        <w:t xml:space="preserve"> </w:t>
      </w:r>
      <w:r w:rsidRPr="00B7797E">
        <w:t>Следовательно,</w:t>
      </w:r>
      <w:r w:rsidR="0013662F" w:rsidRPr="00B7797E">
        <w:t xml:space="preserve"> </w:t>
      </w:r>
      <w:r w:rsidRPr="00B7797E">
        <w:t>большая</w:t>
      </w:r>
      <w:r w:rsidR="0013662F" w:rsidRPr="00B7797E">
        <w:t xml:space="preserve"> </w:t>
      </w:r>
      <w:r w:rsidRPr="00B7797E">
        <w:t>биохимическая</w:t>
      </w:r>
      <w:r w:rsidR="0013662F" w:rsidRPr="00B7797E">
        <w:t xml:space="preserve"> </w:t>
      </w:r>
      <w:r w:rsidRPr="00B7797E">
        <w:t>гибкость</w:t>
      </w:r>
      <w:r w:rsidR="0013662F" w:rsidRPr="00B7797E">
        <w:t xml:space="preserve"> </w:t>
      </w:r>
      <w:r w:rsidRPr="00B7797E">
        <w:t>гетерозиготных</w:t>
      </w:r>
      <w:r w:rsidR="0013662F" w:rsidRPr="00B7797E">
        <w:t xml:space="preserve"> </w:t>
      </w:r>
      <w:r w:rsidRPr="00B7797E">
        <w:t>организмов</w:t>
      </w:r>
      <w:r w:rsidR="0013662F" w:rsidRPr="00B7797E">
        <w:t xml:space="preserve"> </w:t>
      </w:r>
      <w:r w:rsidRPr="00B7797E">
        <w:t>приводит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лучшему</w:t>
      </w:r>
      <w:r w:rsidR="0013662F" w:rsidRPr="00B7797E">
        <w:t xml:space="preserve"> </w:t>
      </w:r>
      <w:r w:rsidRPr="00B7797E">
        <w:t>выживанию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отбор</w:t>
      </w:r>
      <w:r w:rsidR="0013662F" w:rsidRPr="00B7797E">
        <w:t xml:space="preserve"> </w:t>
      </w:r>
      <w:r w:rsidRPr="00B7797E">
        <w:t>действует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пользу</w:t>
      </w:r>
      <w:r w:rsidR="0013662F" w:rsidRPr="00B7797E">
        <w:t xml:space="preserve"> </w:t>
      </w:r>
      <w:r w:rsidRPr="00B7797E">
        <w:t>гетерозигот.</w:t>
      </w:r>
    </w:p>
    <w:p w:rsidR="002876BE" w:rsidRPr="00B7797E" w:rsidRDefault="002876BE" w:rsidP="00BE4699">
      <w:pPr>
        <w:spacing w:line="360" w:lineRule="auto"/>
        <w:ind w:firstLine="709"/>
        <w:jc w:val="both"/>
      </w:pPr>
      <w:r w:rsidRPr="00B7797E">
        <w:t>Таким</w:t>
      </w:r>
      <w:r w:rsidR="0013662F" w:rsidRPr="00B7797E">
        <w:t xml:space="preserve"> </w:t>
      </w:r>
      <w:r w:rsidRPr="00B7797E">
        <w:t>образом,</w:t>
      </w:r>
      <w:r w:rsidR="0013662F" w:rsidRPr="00B7797E">
        <w:t xml:space="preserve"> </w:t>
      </w:r>
      <w:r w:rsidRPr="00B7797E">
        <w:t>хотя</w:t>
      </w:r>
      <w:r w:rsidR="0013662F" w:rsidRPr="00B7797E">
        <w:t xml:space="preserve"> </w:t>
      </w:r>
      <w:r w:rsidRPr="00B7797E">
        <w:t>большинство</w:t>
      </w:r>
      <w:r w:rsidR="0013662F" w:rsidRPr="00B7797E">
        <w:t xml:space="preserve"> </w:t>
      </w:r>
      <w:r w:rsidRPr="00B7797E">
        <w:t>мутаций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данных</w:t>
      </w:r>
      <w:r w:rsidR="0013662F" w:rsidRPr="00B7797E">
        <w:t xml:space="preserve"> </w:t>
      </w:r>
      <w:r w:rsidRPr="00B7797E">
        <w:t>конкретных</w:t>
      </w:r>
      <w:r w:rsidR="0013662F" w:rsidRPr="00B7797E">
        <w:t xml:space="preserve"> </w:t>
      </w:r>
      <w:r w:rsidRPr="00B7797E">
        <w:t>условиях</w:t>
      </w:r>
      <w:r w:rsidR="0013662F" w:rsidRPr="00B7797E">
        <w:t xml:space="preserve"> </w:t>
      </w:r>
      <w:r w:rsidRPr="00B7797E">
        <w:t>оказываются</w:t>
      </w:r>
      <w:r w:rsidR="0013662F" w:rsidRPr="00B7797E">
        <w:t xml:space="preserve"> </w:t>
      </w:r>
      <w:r w:rsidRPr="00B7797E">
        <w:t>вредным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гомозиготном</w:t>
      </w:r>
      <w:r w:rsidR="0013662F" w:rsidRPr="00B7797E">
        <w:t xml:space="preserve"> </w:t>
      </w:r>
      <w:r w:rsidRPr="00B7797E">
        <w:t>состоянии</w:t>
      </w:r>
      <w:r w:rsidR="0013662F" w:rsidRPr="00B7797E">
        <w:t xml:space="preserve"> </w:t>
      </w:r>
      <w:r w:rsidRPr="00B7797E">
        <w:t>мутации,</w:t>
      </w:r>
      <w:r w:rsidR="0013662F" w:rsidRPr="00B7797E">
        <w:t xml:space="preserve"> </w:t>
      </w:r>
      <w:r w:rsidRPr="00B7797E">
        <w:t>как</w:t>
      </w:r>
      <w:r w:rsidR="0013662F" w:rsidRPr="00B7797E">
        <w:t xml:space="preserve"> </w:t>
      </w:r>
      <w:r w:rsidRPr="00B7797E">
        <w:t>правило,</w:t>
      </w:r>
      <w:r w:rsidR="0013662F" w:rsidRPr="00B7797E">
        <w:t xml:space="preserve"> </w:t>
      </w:r>
      <w:r w:rsidRPr="00B7797E">
        <w:t>снижают</w:t>
      </w:r>
      <w:r w:rsidR="0013662F" w:rsidRPr="00B7797E">
        <w:t xml:space="preserve"> </w:t>
      </w:r>
      <w:r w:rsidRPr="00B7797E">
        <w:t>жизнеспособность</w:t>
      </w:r>
      <w:r w:rsidR="0013662F" w:rsidRPr="00B7797E">
        <w:t xml:space="preserve"> </w:t>
      </w:r>
      <w:r w:rsidRPr="00B7797E">
        <w:t>особей,</w:t>
      </w:r>
      <w:r w:rsidR="0013662F" w:rsidRPr="00B7797E">
        <w:t xml:space="preserve"> </w:t>
      </w:r>
      <w:r w:rsidRPr="00B7797E">
        <w:t>они</w:t>
      </w:r>
      <w:r w:rsidR="0013662F" w:rsidRPr="00B7797E">
        <w:t xml:space="preserve"> </w:t>
      </w:r>
      <w:r w:rsidRPr="00B7797E">
        <w:t>сохраняются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популяциях</w:t>
      </w:r>
      <w:r w:rsidR="0013662F" w:rsidRPr="00B7797E">
        <w:t xml:space="preserve"> </w:t>
      </w:r>
      <w:r w:rsidRPr="00B7797E">
        <w:t>благодаря</w:t>
      </w:r>
      <w:r w:rsidR="0013662F" w:rsidRPr="00B7797E">
        <w:t xml:space="preserve"> </w:t>
      </w:r>
      <w:r w:rsidRPr="00B7797E">
        <w:t>отбору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пользу</w:t>
      </w:r>
      <w:r w:rsidR="0013662F" w:rsidRPr="00B7797E">
        <w:t xml:space="preserve"> </w:t>
      </w:r>
      <w:r w:rsidRPr="00B7797E">
        <w:t>гетерозигот.</w:t>
      </w:r>
    </w:p>
    <w:p w:rsidR="002876BE" w:rsidRPr="00B7797E" w:rsidRDefault="002876BE" w:rsidP="00BE4699">
      <w:pPr>
        <w:spacing w:line="360" w:lineRule="auto"/>
        <w:ind w:firstLine="709"/>
        <w:jc w:val="both"/>
      </w:pPr>
      <w:r w:rsidRPr="00B7797E">
        <w:t>Для</w:t>
      </w:r>
      <w:r w:rsidR="0013662F" w:rsidRPr="00B7797E">
        <w:t xml:space="preserve"> </w:t>
      </w:r>
      <w:r w:rsidRPr="00B7797E">
        <w:t>понимания</w:t>
      </w:r>
      <w:r w:rsidR="0013662F" w:rsidRPr="00B7797E">
        <w:t xml:space="preserve"> </w:t>
      </w:r>
      <w:r w:rsidRPr="00B7797E">
        <w:t>эволюционных</w:t>
      </w:r>
      <w:r w:rsidR="0013662F" w:rsidRPr="00B7797E">
        <w:t xml:space="preserve"> </w:t>
      </w:r>
      <w:r w:rsidRPr="00B7797E">
        <w:t>преобразований</w:t>
      </w:r>
      <w:r w:rsidR="0013662F" w:rsidRPr="00B7797E">
        <w:t xml:space="preserve"> </w:t>
      </w:r>
      <w:r w:rsidRPr="00B7797E">
        <w:t>важно</w:t>
      </w:r>
      <w:r w:rsidR="0013662F" w:rsidRPr="00B7797E">
        <w:t xml:space="preserve"> </w:t>
      </w:r>
      <w:r w:rsidRPr="00B7797E">
        <w:t>помнить,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мутации,</w:t>
      </w:r>
      <w:r w:rsidR="0013662F" w:rsidRPr="00B7797E">
        <w:t xml:space="preserve"> </w:t>
      </w:r>
      <w:r w:rsidRPr="00B7797E">
        <w:t>вредные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одних</w:t>
      </w:r>
      <w:r w:rsidR="0013662F" w:rsidRPr="00B7797E">
        <w:t xml:space="preserve"> </w:t>
      </w:r>
      <w:r w:rsidRPr="00B7797E">
        <w:t>условиях,</w:t>
      </w:r>
      <w:r w:rsidR="0013662F" w:rsidRPr="00B7797E">
        <w:t xml:space="preserve"> </w:t>
      </w:r>
      <w:r w:rsidRPr="00B7797E">
        <w:t>могут</w:t>
      </w:r>
      <w:r w:rsidR="0013662F" w:rsidRPr="00B7797E">
        <w:t xml:space="preserve"> </w:t>
      </w:r>
      <w:r w:rsidRPr="00B7797E">
        <w:t>повышать</w:t>
      </w:r>
      <w:r w:rsidR="0013662F" w:rsidRPr="00B7797E">
        <w:t xml:space="preserve"> </w:t>
      </w:r>
      <w:r w:rsidRPr="00B7797E">
        <w:t>жизнеспособность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других</w:t>
      </w:r>
      <w:r w:rsidR="0013662F" w:rsidRPr="00B7797E">
        <w:t xml:space="preserve"> </w:t>
      </w:r>
      <w:r w:rsidRPr="00B7797E">
        <w:t>условиях</w:t>
      </w:r>
      <w:r w:rsidR="0013662F" w:rsidRPr="00B7797E">
        <w:t xml:space="preserve"> </w:t>
      </w:r>
      <w:r w:rsidRPr="00B7797E">
        <w:t>среды.</w:t>
      </w:r>
      <w:r w:rsidR="0013662F" w:rsidRPr="00B7797E">
        <w:t xml:space="preserve"> </w:t>
      </w:r>
      <w:r w:rsidRPr="00B7797E">
        <w:t>Помимо</w:t>
      </w:r>
      <w:r w:rsidR="0013662F" w:rsidRPr="00B7797E">
        <w:t xml:space="preserve"> </w:t>
      </w:r>
      <w:r w:rsidRPr="00B7797E">
        <w:t>приведённых</w:t>
      </w:r>
      <w:r w:rsidR="0013662F" w:rsidRPr="00B7797E">
        <w:t xml:space="preserve"> </w:t>
      </w:r>
      <w:r w:rsidRPr="00B7797E">
        <w:t>примеров</w:t>
      </w:r>
      <w:r w:rsidR="0013662F" w:rsidRPr="00B7797E">
        <w:t xml:space="preserve"> </w:t>
      </w:r>
      <w:r w:rsidRPr="00B7797E">
        <w:t>можно</w:t>
      </w:r>
      <w:r w:rsidR="0013662F" w:rsidRPr="00B7797E">
        <w:t xml:space="preserve"> </w:t>
      </w:r>
      <w:r w:rsidRPr="00B7797E">
        <w:t>указать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следующий.</w:t>
      </w:r>
      <w:r w:rsidR="0013662F" w:rsidRPr="00B7797E">
        <w:t xml:space="preserve"> </w:t>
      </w:r>
      <w:r w:rsidRPr="00B7797E">
        <w:t>Мутация,</w:t>
      </w:r>
      <w:r w:rsidR="0013662F" w:rsidRPr="00B7797E">
        <w:t xml:space="preserve"> </w:t>
      </w:r>
      <w:r w:rsidRPr="00B7797E">
        <w:t>обуславливающая</w:t>
      </w:r>
      <w:r w:rsidR="0013662F" w:rsidRPr="00B7797E">
        <w:t xml:space="preserve"> </w:t>
      </w:r>
      <w:r w:rsidRPr="00B7797E">
        <w:t>недоразвитие</w:t>
      </w:r>
      <w:r w:rsidR="0013662F" w:rsidRPr="00B7797E">
        <w:t xml:space="preserve"> </w:t>
      </w:r>
      <w:r w:rsidRPr="00B7797E">
        <w:t>или</w:t>
      </w:r>
      <w:r w:rsidR="0013662F" w:rsidRPr="00B7797E">
        <w:t xml:space="preserve"> </w:t>
      </w:r>
      <w:r w:rsidRPr="00B7797E">
        <w:t>полное</w:t>
      </w:r>
      <w:r w:rsidR="0013662F" w:rsidRPr="00B7797E">
        <w:t xml:space="preserve"> </w:t>
      </w:r>
      <w:r w:rsidRPr="00B7797E">
        <w:t>отсутствие</w:t>
      </w:r>
      <w:r w:rsidR="0013662F" w:rsidRPr="00B7797E">
        <w:t xml:space="preserve"> </w:t>
      </w:r>
      <w:r w:rsidRPr="00B7797E">
        <w:t>крыльев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насекомых,</w:t>
      </w:r>
      <w:r w:rsidR="0013662F" w:rsidRPr="00B7797E">
        <w:t xml:space="preserve"> </w:t>
      </w:r>
      <w:r w:rsidRPr="00B7797E">
        <w:t>безусловно,</w:t>
      </w:r>
      <w:r w:rsidR="0013662F" w:rsidRPr="00B7797E">
        <w:t xml:space="preserve"> </w:t>
      </w:r>
      <w:r w:rsidRPr="00B7797E">
        <w:t>вредна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обычных</w:t>
      </w:r>
      <w:r w:rsidR="0013662F" w:rsidRPr="00B7797E">
        <w:t xml:space="preserve"> </w:t>
      </w:r>
      <w:r w:rsidRPr="00B7797E">
        <w:t>условиях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бескрылые</w:t>
      </w:r>
      <w:r w:rsidR="0013662F" w:rsidRPr="00B7797E">
        <w:t xml:space="preserve"> </w:t>
      </w:r>
      <w:r w:rsidRPr="00B7797E">
        <w:t>особи</w:t>
      </w:r>
      <w:r w:rsidR="0013662F" w:rsidRPr="00B7797E">
        <w:t xml:space="preserve"> </w:t>
      </w:r>
      <w:r w:rsidRPr="00B7797E">
        <w:t>быстро</w:t>
      </w:r>
      <w:r w:rsidR="0013662F" w:rsidRPr="00B7797E">
        <w:t xml:space="preserve"> </w:t>
      </w:r>
      <w:r w:rsidRPr="00B7797E">
        <w:t>вытесняются</w:t>
      </w:r>
      <w:r w:rsidR="0013662F" w:rsidRPr="00B7797E">
        <w:t xml:space="preserve"> </w:t>
      </w:r>
      <w:r w:rsidRPr="00B7797E">
        <w:t>нормальными.</w:t>
      </w:r>
      <w:r w:rsidR="0013662F" w:rsidRPr="00B7797E">
        <w:t xml:space="preserve"> </w:t>
      </w:r>
      <w:r w:rsidRPr="00B7797E">
        <w:t>Но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океанических</w:t>
      </w:r>
      <w:r w:rsidR="0013662F" w:rsidRPr="00B7797E">
        <w:t xml:space="preserve"> </w:t>
      </w:r>
      <w:r w:rsidRPr="00B7797E">
        <w:t>просторах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горных</w:t>
      </w:r>
      <w:r w:rsidR="0013662F" w:rsidRPr="00B7797E">
        <w:t xml:space="preserve"> </w:t>
      </w:r>
      <w:r w:rsidRPr="00B7797E">
        <w:t>перевалах,</w:t>
      </w:r>
      <w:r w:rsidR="0013662F" w:rsidRPr="00B7797E">
        <w:t xml:space="preserve"> </w:t>
      </w:r>
      <w:r w:rsidRPr="00B7797E">
        <w:t>где</w:t>
      </w:r>
      <w:r w:rsidR="0013662F" w:rsidRPr="00B7797E">
        <w:t xml:space="preserve"> </w:t>
      </w:r>
      <w:r w:rsidRPr="00B7797E">
        <w:t>дуют</w:t>
      </w:r>
      <w:r w:rsidR="0013662F" w:rsidRPr="00B7797E">
        <w:t xml:space="preserve"> </w:t>
      </w:r>
      <w:r w:rsidRPr="00B7797E">
        <w:t>сильные</w:t>
      </w:r>
      <w:r w:rsidR="0013662F" w:rsidRPr="00B7797E">
        <w:t xml:space="preserve"> </w:t>
      </w:r>
      <w:r w:rsidRPr="00B7797E">
        <w:t>ветры,</w:t>
      </w:r>
      <w:r w:rsidR="0013662F" w:rsidRPr="00B7797E">
        <w:t xml:space="preserve"> </w:t>
      </w:r>
      <w:r w:rsidRPr="00B7797E">
        <w:t>такие</w:t>
      </w:r>
      <w:r w:rsidR="0013662F" w:rsidRPr="00B7797E">
        <w:t xml:space="preserve"> </w:t>
      </w:r>
      <w:r w:rsidRPr="00B7797E">
        <w:t>насекомые</w:t>
      </w:r>
      <w:r w:rsidR="0013662F" w:rsidRPr="00B7797E">
        <w:t xml:space="preserve"> </w:t>
      </w:r>
      <w:r w:rsidRPr="00B7797E">
        <w:t>имеют</w:t>
      </w:r>
      <w:r w:rsidR="0013662F" w:rsidRPr="00B7797E">
        <w:t xml:space="preserve"> </w:t>
      </w:r>
      <w:r w:rsidRPr="00B7797E">
        <w:t>преимущество</w:t>
      </w:r>
      <w:r w:rsidR="0013662F" w:rsidRPr="00B7797E">
        <w:t xml:space="preserve"> </w:t>
      </w:r>
      <w:r w:rsidRPr="00B7797E">
        <w:t>перед</w:t>
      </w:r>
      <w:r w:rsidR="0013662F" w:rsidRPr="00B7797E">
        <w:t xml:space="preserve"> </w:t>
      </w:r>
      <w:r w:rsidRPr="00B7797E">
        <w:t>особями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нормально</w:t>
      </w:r>
      <w:r w:rsidR="0013662F" w:rsidRPr="00B7797E">
        <w:t xml:space="preserve"> </w:t>
      </w:r>
      <w:r w:rsidRPr="00B7797E">
        <w:t>развитыми</w:t>
      </w:r>
      <w:r w:rsidR="0013662F" w:rsidRPr="00B7797E">
        <w:t xml:space="preserve"> </w:t>
      </w:r>
      <w:r w:rsidRPr="00B7797E">
        <w:t>крыльями.</w:t>
      </w:r>
    </w:p>
    <w:p w:rsidR="002876BE" w:rsidRPr="00B7797E" w:rsidRDefault="002876BE" w:rsidP="00BE4699">
      <w:pPr>
        <w:spacing w:line="360" w:lineRule="auto"/>
        <w:ind w:firstLine="709"/>
        <w:jc w:val="both"/>
      </w:pPr>
      <w:r w:rsidRPr="00B7797E">
        <w:t>Таким</w:t>
      </w:r>
      <w:r w:rsidR="0013662F" w:rsidRPr="00B7797E">
        <w:t xml:space="preserve"> </w:t>
      </w:r>
      <w:r w:rsidRPr="00B7797E">
        <w:t>образом,</w:t>
      </w:r>
      <w:r w:rsidR="0013662F" w:rsidRPr="00B7797E">
        <w:t xml:space="preserve"> </w:t>
      </w:r>
      <w:r w:rsidRPr="00B7797E">
        <w:t>мутационный</w:t>
      </w:r>
      <w:r w:rsidR="0013662F" w:rsidRPr="00B7797E">
        <w:t xml:space="preserve"> </w:t>
      </w:r>
      <w:r w:rsidRPr="00B7797E">
        <w:t>процесс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источник</w:t>
      </w:r>
      <w:r w:rsidR="0013662F" w:rsidRPr="00B7797E">
        <w:t xml:space="preserve"> </w:t>
      </w:r>
      <w:r w:rsidRPr="00B7797E">
        <w:t>резерва</w:t>
      </w:r>
      <w:r w:rsidR="0013662F" w:rsidRPr="00B7797E">
        <w:t xml:space="preserve"> </w:t>
      </w:r>
      <w:r w:rsidRPr="00B7797E">
        <w:t>наследственной</w:t>
      </w:r>
      <w:r w:rsidR="0013662F" w:rsidRPr="00B7797E">
        <w:t xml:space="preserve"> </w:t>
      </w:r>
      <w:r w:rsidRPr="00B7797E">
        <w:t>изменчивости</w:t>
      </w:r>
      <w:r w:rsidR="0013662F" w:rsidRPr="00B7797E">
        <w:t xml:space="preserve"> </w:t>
      </w:r>
      <w:r w:rsidRPr="00B7797E">
        <w:t>популяций.</w:t>
      </w:r>
      <w:r w:rsidR="0013662F" w:rsidRPr="00B7797E">
        <w:t xml:space="preserve"> </w:t>
      </w:r>
      <w:r w:rsidRPr="00B7797E">
        <w:t>Поддерживая</w:t>
      </w:r>
      <w:r w:rsidR="0013662F" w:rsidRPr="00B7797E">
        <w:t xml:space="preserve"> </w:t>
      </w:r>
      <w:r w:rsidRPr="00B7797E">
        <w:t>высокую</w:t>
      </w:r>
      <w:r w:rsidR="0013662F" w:rsidRPr="00B7797E">
        <w:t xml:space="preserve"> </w:t>
      </w:r>
      <w:r w:rsidRPr="00B7797E">
        <w:t>степень</w:t>
      </w:r>
      <w:r w:rsidR="0013662F" w:rsidRPr="00B7797E">
        <w:t xml:space="preserve"> </w:t>
      </w:r>
      <w:r w:rsidRPr="00B7797E">
        <w:t>генетического</w:t>
      </w:r>
      <w:r w:rsidR="0013662F" w:rsidRPr="00B7797E">
        <w:t xml:space="preserve"> </w:t>
      </w:r>
      <w:r w:rsidRPr="00B7797E">
        <w:t>разнообразия</w:t>
      </w:r>
      <w:r w:rsidR="0013662F" w:rsidRPr="00B7797E">
        <w:t xml:space="preserve"> </w:t>
      </w:r>
      <w:r w:rsidRPr="00B7797E">
        <w:t>популяций,</w:t>
      </w:r>
      <w:r w:rsidR="0013662F" w:rsidRPr="00B7797E">
        <w:t xml:space="preserve"> </w:t>
      </w:r>
      <w:r w:rsidRPr="00B7797E">
        <w:t>он</w:t>
      </w:r>
      <w:r w:rsidR="0013662F" w:rsidRPr="00B7797E">
        <w:t xml:space="preserve"> </w:t>
      </w:r>
      <w:r w:rsidRPr="00B7797E">
        <w:t>создаёт</w:t>
      </w:r>
      <w:r w:rsidR="0013662F" w:rsidRPr="00B7797E">
        <w:t xml:space="preserve"> </w:t>
      </w:r>
      <w:r w:rsidRPr="00B7797E">
        <w:t>основу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действия</w:t>
      </w:r>
      <w:r w:rsidR="0013662F" w:rsidRPr="00B7797E">
        <w:t xml:space="preserve"> </w:t>
      </w:r>
      <w:r w:rsidRPr="00B7797E">
        <w:t>естественного</w:t>
      </w:r>
      <w:r w:rsidR="0013662F" w:rsidRPr="00B7797E">
        <w:t xml:space="preserve"> </w:t>
      </w:r>
      <w:r w:rsidRPr="00B7797E">
        <w:t>отбора.</w:t>
      </w:r>
    </w:p>
    <w:p w:rsidR="002876BE" w:rsidRPr="00B7797E" w:rsidRDefault="002876BE" w:rsidP="00BE4699">
      <w:pPr>
        <w:spacing w:line="360" w:lineRule="auto"/>
        <w:ind w:firstLine="709"/>
        <w:jc w:val="both"/>
      </w:pPr>
      <w:r w:rsidRPr="00B7797E">
        <w:t>Генетические</w:t>
      </w:r>
      <w:r w:rsidR="0013662F" w:rsidRPr="00B7797E">
        <w:t xml:space="preserve"> </w:t>
      </w:r>
      <w:r w:rsidRPr="00B7797E">
        <w:t>процессы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популяциях</w:t>
      </w:r>
    </w:p>
    <w:p w:rsidR="002876BE" w:rsidRPr="00B7797E" w:rsidRDefault="002876BE" w:rsidP="00BE4699">
      <w:pPr>
        <w:spacing w:line="360" w:lineRule="auto"/>
        <w:ind w:firstLine="709"/>
        <w:jc w:val="both"/>
      </w:pPr>
      <w:r w:rsidRPr="00B7797E">
        <w:t>В</w:t>
      </w:r>
      <w:r w:rsidR="0013662F" w:rsidRPr="00B7797E">
        <w:t xml:space="preserve"> </w:t>
      </w:r>
      <w:r w:rsidRPr="00B7797E">
        <w:t>разных</w:t>
      </w:r>
      <w:r w:rsidR="0013662F" w:rsidRPr="00B7797E">
        <w:t xml:space="preserve"> </w:t>
      </w:r>
      <w:r w:rsidRPr="00B7797E">
        <w:t>популяциях</w:t>
      </w:r>
      <w:r w:rsidR="0013662F" w:rsidRPr="00B7797E">
        <w:t xml:space="preserve"> </w:t>
      </w:r>
      <w:r w:rsidRPr="00B7797E">
        <w:t>одного</w:t>
      </w:r>
      <w:r w:rsidR="0013662F" w:rsidRPr="00B7797E">
        <w:t xml:space="preserve"> </w:t>
      </w:r>
      <w:r w:rsidRPr="00B7797E">
        <w:t>вида,</w:t>
      </w:r>
      <w:r w:rsidR="0013662F" w:rsidRPr="00B7797E">
        <w:t xml:space="preserve"> </w:t>
      </w:r>
      <w:r w:rsidRPr="00B7797E">
        <w:t>частота</w:t>
      </w:r>
      <w:r w:rsidR="0013662F" w:rsidRPr="00B7797E">
        <w:t xml:space="preserve"> </w:t>
      </w:r>
      <w:r w:rsidRPr="00B7797E">
        <w:t>мутационных</w:t>
      </w:r>
      <w:r w:rsidR="0013662F" w:rsidRPr="00B7797E">
        <w:t xml:space="preserve"> </w:t>
      </w:r>
      <w:r w:rsidRPr="00B7797E">
        <w:t>генов</w:t>
      </w:r>
      <w:r w:rsidR="0013662F" w:rsidRPr="00B7797E">
        <w:t xml:space="preserve"> </w:t>
      </w:r>
      <w:r w:rsidRPr="00B7797E">
        <w:t>неодинакова.</w:t>
      </w:r>
      <w:r w:rsidR="0013662F" w:rsidRPr="00B7797E">
        <w:t xml:space="preserve"> </w:t>
      </w:r>
      <w:r w:rsidRPr="00B7797E">
        <w:t>Практически</w:t>
      </w:r>
      <w:r w:rsidR="0013662F" w:rsidRPr="00B7797E">
        <w:t xml:space="preserve"> </w:t>
      </w:r>
      <w:r w:rsidRPr="00B7797E">
        <w:t>нет</w:t>
      </w:r>
      <w:r w:rsidR="0013662F" w:rsidRPr="00B7797E">
        <w:t xml:space="preserve"> </w:t>
      </w:r>
      <w:r w:rsidRPr="00B7797E">
        <w:t>двух</w:t>
      </w:r>
      <w:r w:rsidR="0013662F" w:rsidRPr="00B7797E">
        <w:t xml:space="preserve"> </w:t>
      </w:r>
      <w:r w:rsidRPr="00B7797E">
        <w:t>популяций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совершенной</w:t>
      </w:r>
      <w:r w:rsidR="0013662F" w:rsidRPr="00B7797E">
        <w:t xml:space="preserve"> </w:t>
      </w:r>
      <w:r w:rsidRPr="00B7797E">
        <w:t>частотой</w:t>
      </w:r>
      <w:r w:rsidR="0013662F" w:rsidRPr="00B7797E">
        <w:t xml:space="preserve"> </w:t>
      </w:r>
      <w:r w:rsidRPr="00B7797E">
        <w:t>встречаемости</w:t>
      </w:r>
      <w:r w:rsidR="0013662F" w:rsidRPr="00B7797E">
        <w:t xml:space="preserve"> </w:t>
      </w:r>
      <w:r w:rsidRPr="00B7797E">
        <w:t>мутационных</w:t>
      </w:r>
      <w:r w:rsidR="0013662F" w:rsidRPr="00B7797E">
        <w:t xml:space="preserve"> </w:t>
      </w:r>
      <w:r w:rsidRPr="00B7797E">
        <w:t>признаков.</w:t>
      </w:r>
      <w:r w:rsidR="0013662F" w:rsidRPr="00B7797E">
        <w:t xml:space="preserve"> </w:t>
      </w:r>
      <w:r w:rsidRPr="00B7797E">
        <w:t>Эти</w:t>
      </w:r>
      <w:r w:rsidR="0013662F" w:rsidRPr="00B7797E">
        <w:t xml:space="preserve"> </w:t>
      </w:r>
      <w:r w:rsidRPr="00B7797E">
        <w:t>различия</w:t>
      </w:r>
      <w:r w:rsidR="0013662F" w:rsidRPr="00B7797E">
        <w:t xml:space="preserve"> </w:t>
      </w:r>
      <w:r w:rsidRPr="00B7797E">
        <w:t>могут</w:t>
      </w:r>
      <w:r w:rsidR="0013662F" w:rsidRPr="00B7797E">
        <w:t xml:space="preserve"> </w:t>
      </w:r>
      <w:r w:rsidRPr="00B7797E">
        <w:t>быть</w:t>
      </w:r>
      <w:r w:rsidR="0013662F" w:rsidRPr="00B7797E">
        <w:t xml:space="preserve"> </w:t>
      </w:r>
      <w:r w:rsidRPr="00B7797E">
        <w:t>обусловлены</w:t>
      </w:r>
      <w:r w:rsidR="0013662F" w:rsidRPr="00B7797E">
        <w:t xml:space="preserve"> </w:t>
      </w:r>
      <w:r w:rsidRPr="00B7797E">
        <w:t>тем,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популяции</w:t>
      </w:r>
      <w:r w:rsidR="0013662F" w:rsidRPr="00B7797E">
        <w:t xml:space="preserve"> </w:t>
      </w:r>
      <w:r w:rsidRPr="00B7797E">
        <w:t>обитают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неодинаковых</w:t>
      </w:r>
      <w:r w:rsidR="0013662F" w:rsidRPr="00B7797E">
        <w:t xml:space="preserve"> </w:t>
      </w:r>
      <w:r w:rsidRPr="00B7797E">
        <w:t>условиях</w:t>
      </w:r>
      <w:r w:rsidR="0013662F" w:rsidRPr="00B7797E">
        <w:t xml:space="preserve"> </w:t>
      </w:r>
      <w:r w:rsidRPr="00B7797E">
        <w:t>внешней</w:t>
      </w:r>
      <w:r w:rsidR="0013662F" w:rsidRPr="00B7797E">
        <w:t xml:space="preserve"> </w:t>
      </w:r>
      <w:r w:rsidRPr="00B7797E">
        <w:t>среды.</w:t>
      </w:r>
      <w:r w:rsidR="0013662F" w:rsidRPr="00B7797E">
        <w:t xml:space="preserve"> </w:t>
      </w:r>
      <w:r w:rsidRPr="00B7797E">
        <w:t>Направленное</w:t>
      </w:r>
      <w:r w:rsidR="0013662F" w:rsidRPr="00B7797E">
        <w:t xml:space="preserve"> </w:t>
      </w:r>
      <w:r w:rsidRPr="00B7797E">
        <w:t>изменение</w:t>
      </w:r>
      <w:r w:rsidR="0013662F" w:rsidRPr="00B7797E">
        <w:t xml:space="preserve"> </w:t>
      </w:r>
      <w:r w:rsidRPr="00B7797E">
        <w:t>частоты</w:t>
      </w:r>
      <w:r w:rsidR="0013662F" w:rsidRPr="00B7797E">
        <w:t xml:space="preserve"> </w:t>
      </w:r>
      <w:r w:rsidRPr="00B7797E">
        <w:t>генов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популяциях</w:t>
      </w:r>
      <w:r w:rsidR="0013662F" w:rsidRPr="00B7797E">
        <w:t xml:space="preserve"> </w:t>
      </w:r>
      <w:r w:rsidRPr="00B7797E">
        <w:t>обусловлено</w:t>
      </w:r>
      <w:r w:rsidR="0013662F" w:rsidRPr="00B7797E">
        <w:t xml:space="preserve"> </w:t>
      </w:r>
      <w:r w:rsidRPr="00B7797E">
        <w:t>действием</w:t>
      </w:r>
      <w:r w:rsidR="0013662F" w:rsidRPr="00B7797E">
        <w:t xml:space="preserve"> </w:t>
      </w:r>
      <w:r w:rsidRPr="00B7797E">
        <w:t>естественного</w:t>
      </w:r>
      <w:r w:rsidR="0013662F" w:rsidRPr="00B7797E">
        <w:t xml:space="preserve"> </w:t>
      </w:r>
      <w:r w:rsidRPr="00B7797E">
        <w:t>отбора.</w:t>
      </w:r>
      <w:r w:rsidR="0013662F" w:rsidRPr="00B7797E">
        <w:t xml:space="preserve"> </w:t>
      </w:r>
      <w:r w:rsidRPr="00B7797E">
        <w:t>Но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близко</w:t>
      </w:r>
      <w:r w:rsidR="0013662F" w:rsidRPr="00B7797E">
        <w:t xml:space="preserve"> </w:t>
      </w:r>
      <w:r w:rsidRPr="00B7797E">
        <w:t>расположенные,</w:t>
      </w:r>
      <w:r w:rsidR="0013662F" w:rsidRPr="00B7797E">
        <w:t xml:space="preserve"> </w:t>
      </w:r>
      <w:r w:rsidRPr="00B7797E">
        <w:t>соседние</w:t>
      </w:r>
      <w:r w:rsidR="0013662F" w:rsidRPr="00B7797E">
        <w:t xml:space="preserve"> </w:t>
      </w:r>
      <w:r w:rsidRPr="00B7797E">
        <w:t>популяции</w:t>
      </w:r>
      <w:r w:rsidR="0013662F" w:rsidRPr="00B7797E">
        <w:t xml:space="preserve"> </w:t>
      </w:r>
      <w:r w:rsidRPr="00B7797E">
        <w:t>могут</w:t>
      </w:r>
      <w:r w:rsidR="0013662F" w:rsidRPr="00B7797E">
        <w:t xml:space="preserve"> </w:t>
      </w:r>
      <w:r w:rsidRPr="00B7797E">
        <w:t>отличаться</w:t>
      </w:r>
      <w:r w:rsidR="0013662F" w:rsidRPr="00B7797E">
        <w:t xml:space="preserve"> </w:t>
      </w:r>
      <w:r w:rsidRPr="00B7797E">
        <w:t>друг</w:t>
      </w:r>
      <w:r w:rsidR="0013662F" w:rsidRPr="00B7797E">
        <w:t xml:space="preserve"> </w:t>
      </w:r>
      <w:r w:rsidRPr="00B7797E">
        <w:t>от</w:t>
      </w:r>
      <w:r w:rsidR="0013662F" w:rsidRPr="00B7797E">
        <w:t xml:space="preserve"> </w:t>
      </w:r>
      <w:r w:rsidRPr="00B7797E">
        <w:t>друга</w:t>
      </w:r>
      <w:r w:rsidR="0013662F" w:rsidRPr="00B7797E">
        <w:t xml:space="preserve"> </w:t>
      </w:r>
      <w:r w:rsidRPr="00B7797E">
        <w:t>столь</w:t>
      </w:r>
      <w:r w:rsidR="0013662F" w:rsidRPr="00B7797E">
        <w:t xml:space="preserve"> </w:t>
      </w:r>
      <w:r w:rsidRPr="00B7797E">
        <w:t>же</w:t>
      </w:r>
      <w:r w:rsidR="0013662F" w:rsidRPr="00B7797E">
        <w:t xml:space="preserve"> </w:t>
      </w:r>
      <w:r w:rsidRPr="00B7797E">
        <w:t>значительно,</w:t>
      </w:r>
      <w:r w:rsidR="0013662F" w:rsidRPr="00B7797E">
        <w:t xml:space="preserve"> </w:t>
      </w:r>
      <w:r w:rsidRPr="00B7797E">
        <w:t>как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далеко</w:t>
      </w:r>
      <w:r w:rsidR="0013662F" w:rsidRPr="00B7797E">
        <w:t xml:space="preserve"> </w:t>
      </w:r>
      <w:r w:rsidRPr="00B7797E">
        <w:t>расположенные.</w:t>
      </w:r>
      <w:r w:rsidR="0013662F" w:rsidRPr="00B7797E">
        <w:t xml:space="preserve"> </w:t>
      </w:r>
      <w:r w:rsidRPr="00B7797E">
        <w:t>Это</w:t>
      </w:r>
      <w:r w:rsidR="0013662F" w:rsidRPr="00B7797E">
        <w:t xml:space="preserve"> </w:t>
      </w:r>
      <w:r w:rsidRPr="00B7797E">
        <w:t>объясняется</w:t>
      </w:r>
      <w:r w:rsidR="0013662F" w:rsidRPr="00B7797E">
        <w:t xml:space="preserve"> </w:t>
      </w:r>
      <w:r w:rsidRPr="00B7797E">
        <w:t>тем,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популяциях</w:t>
      </w:r>
      <w:r w:rsidR="0013662F" w:rsidRPr="00B7797E">
        <w:t xml:space="preserve"> </w:t>
      </w:r>
      <w:r w:rsidRPr="00B7797E">
        <w:t>ряд</w:t>
      </w:r>
      <w:r w:rsidR="0013662F" w:rsidRPr="00B7797E">
        <w:t xml:space="preserve"> </w:t>
      </w:r>
      <w:r w:rsidRPr="00B7797E">
        <w:t>процессов</w:t>
      </w:r>
      <w:r w:rsidR="0013662F" w:rsidRPr="00B7797E">
        <w:t xml:space="preserve"> </w:t>
      </w:r>
      <w:r w:rsidRPr="00B7797E">
        <w:t>приводит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ненаправленному</w:t>
      </w:r>
      <w:r w:rsidR="0013662F" w:rsidRPr="00B7797E">
        <w:t xml:space="preserve"> </w:t>
      </w:r>
      <w:r w:rsidRPr="00B7797E">
        <w:t>случайному</w:t>
      </w:r>
      <w:r w:rsidR="0013662F" w:rsidRPr="00B7797E">
        <w:t xml:space="preserve"> </w:t>
      </w:r>
      <w:r w:rsidRPr="00B7797E">
        <w:t>изменению</w:t>
      </w:r>
      <w:r w:rsidR="0013662F" w:rsidRPr="00B7797E">
        <w:t xml:space="preserve"> </w:t>
      </w:r>
      <w:r w:rsidRPr="00B7797E">
        <w:t>частоты</w:t>
      </w:r>
      <w:r w:rsidR="0013662F" w:rsidRPr="00B7797E">
        <w:t xml:space="preserve"> </w:t>
      </w:r>
      <w:r w:rsidRPr="00B7797E">
        <w:t>генов,</w:t>
      </w:r>
      <w:r w:rsidR="0013662F" w:rsidRPr="00B7797E">
        <w:t xml:space="preserve"> </w:t>
      </w:r>
      <w:r w:rsidRPr="00B7797E">
        <w:t>или,</w:t>
      </w:r>
      <w:r w:rsidR="0013662F" w:rsidRPr="00B7797E">
        <w:t xml:space="preserve"> </w:t>
      </w:r>
      <w:r w:rsidRPr="00B7797E">
        <w:t>другими</w:t>
      </w:r>
      <w:r w:rsidR="0013662F" w:rsidRPr="00B7797E">
        <w:t xml:space="preserve"> </w:t>
      </w:r>
      <w:r w:rsidRPr="00B7797E">
        <w:t>словами,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генетической</w:t>
      </w:r>
      <w:r w:rsidR="0013662F" w:rsidRPr="00B7797E">
        <w:t xml:space="preserve"> </w:t>
      </w:r>
      <w:r w:rsidRPr="00B7797E">
        <w:t>структуры.</w:t>
      </w:r>
    </w:p>
    <w:p w:rsidR="002876BE" w:rsidRPr="00B7797E" w:rsidRDefault="002876BE" w:rsidP="00BE4699">
      <w:pPr>
        <w:spacing w:line="360" w:lineRule="auto"/>
        <w:ind w:firstLine="709"/>
        <w:jc w:val="both"/>
      </w:pPr>
      <w:r w:rsidRPr="00B7797E">
        <w:t>Например,</w:t>
      </w:r>
      <w:r w:rsidR="0013662F" w:rsidRPr="00B7797E">
        <w:t xml:space="preserve"> </w:t>
      </w:r>
      <w:r w:rsidRPr="00B7797E">
        <w:t>при</w:t>
      </w:r>
      <w:r w:rsidR="0013662F" w:rsidRPr="00B7797E">
        <w:t xml:space="preserve"> </w:t>
      </w:r>
      <w:r w:rsidRPr="00B7797E">
        <w:t>миграции</w:t>
      </w:r>
      <w:r w:rsidR="0013662F" w:rsidRPr="00B7797E">
        <w:t xml:space="preserve"> </w:t>
      </w:r>
      <w:r w:rsidRPr="00B7797E">
        <w:t>животных</w:t>
      </w:r>
      <w:r w:rsidR="0013662F" w:rsidRPr="00B7797E">
        <w:t xml:space="preserve"> </w:t>
      </w:r>
      <w:r w:rsidRPr="00B7797E">
        <w:t>или</w:t>
      </w:r>
      <w:r w:rsidR="0013662F" w:rsidRPr="00B7797E">
        <w:t xml:space="preserve"> </w:t>
      </w:r>
      <w:r w:rsidRPr="00B7797E">
        <w:t>растений,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новом</w:t>
      </w:r>
      <w:r w:rsidR="0013662F" w:rsidRPr="00B7797E">
        <w:t xml:space="preserve"> </w:t>
      </w:r>
      <w:r w:rsidRPr="00B7797E">
        <w:t>месте</w:t>
      </w:r>
      <w:r w:rsidR="0013662F" w:rsidRPr="00B7797E">
        <w:t xml:space="preserve"> </w:t>
      </w:r>
      <w:r w:rsidRPr="00B7797E">
        <w:t>обитания</w:t>
      </w:r>
      <w:r w:rsidR="0013662F" w:rsidRPr="00B7797E">
        <w:t xml:space="preserve"> </w:t>
      </w:r>
      <w:r w:rsidRPr="00B7797E">
        <w:t>появляется</w:t>
      </w:r>
      <w:r w:rsidR="0013662F" w:rsidRPr="00B7797E">
        <w:t xml:space="preserve"> </w:t>
      </w:r>
      <w:r w:rsidRPr="00B7797E">
        <w:t>незначительная</w:t>
      </w:r>
      <w:r w:rsidR="0013662F" w:rsidRPr="00B7797E">
        <w:t xml:space="preserve"> </w:t>
      </w:r>
      <w:r w:rsidRPr="00B7797E">
        <w:t>часть</w:t>
      </w:r>
      <w:r w:rsidR="0013662F" w:rsidRPr="00B7797E">
        <w:t xml:space="preserve"> </w:t>
      </w:r>
      <w:r w:rsidRPr="00B7797E">
        <w:t>исходной</w:t>
      </w:r>
      <w:r w:rsidR="0013662F" w:rsidRPr="00B7797E">
        <w:t xml:space="preserve"> </w:t>
      </w:r>
      <w:r w:rsidRPr="00B7797E">
        <w:t>популяции.</w:t>
      </w:r>
      <w:r w:rsidR="0013662F" w:rsidRPr="00B7797E">
        <w:t xml:space="preserve"> </w:t>
      </w:r>
      <w:r w:rsidRPr="00B7797E">
        <w:t>Генофонд</w:t>
      </w:r>
      <w:r w:rsidR="0013662F" w:rsidRPr="00B7797E">
        <w:t xml:space="preserve"> </w:t>
      </w:r>
      <w:r w:rsidRPr="00B7797E">
        <w:t>вновь</w:t>
      </w:r>
      <w:r w:rsidR="0013662F" w:rsidRPr="00B7797E">
        <w:t xml:space="preserve"> </w:t>
      </w:r>
      <w:r w:rsidRPr="00B7797E">
        <w:t>образованной</w:t>
      </w:r>
      <w:r w:rsidR="0013662F" w:rsidRPr="00B7797E">
        <w:t xml:space="preserve"> </w:t>
      </w:r>
      <w:r w:rsidRPr="00B7797E">
        <w:t>популяции</w:t>
      </w:r>
      <w:r w:rsidR="0013662F" w:rsidRPr="00B7797E">
        <w:t xml:space="preserve"> </w:t>
      </w:r>
      <w:r w:rsidRPr="00B7797E">
        <w:t>неизбежно</w:t>
      </w:r>
      <w:r w:rsidR="0013662F" w:rsidRPr="00B7797E">
        <w:t xml:space="preserve"> </w:t>
      </w:r>
      <w:r w:rsidRPr="00B7797E">
        <w:t>меньше</w:t>
      </w:r>
      <w:r w:rsidR="0013662F" w:rsidRPr="00B7797E">
        <w:t xml:space="preserve"> </w:t>
      </w:r>
      <w:r w:rsidRPr="00B7797E">
        <w:t>генофонда</w:t>
      </w:r>
      <w:r w:rsidR="0013662F" w:rsidRPr="00B7797E">
        <w:t xml:space="preserve"> </w:t>
      </w:r>
      <w:r w:rsidRPr="00B7797E">
        <w:t>родительской</w:t>
      </w:r>
      <w:r w:rsidR="0013662F" w:rsidRPr="00B7797E">
        <w:t xml:space="preserve"> </w:t>
      </w:r>
      <w:r w:rsidRPr="00B7797E">
        <w:t>популяции,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частота</w:t>
      </w:r>
      <w:r w:rsidR="0013662F" w:rsidRPr="00B7797E">
        <w:t xml:space="preserve"> </w:t>
      </w:r>
      <w:r w:rsidRPr="00B7797E">
        <w:t>генов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ней</w:t>
      </w:r>
      <w:r w:rsidR="0013662F" w:rsidRPr="00B7797E">
        <w:t xml:space="preserve"> </w:t>
      </w:r>
      <w:r w:rsidRPr="00B7797E">
        <w:t>будет</w:t>
      </w:r>
      <w:r w:rsidR="0013662F" w:rsidRPr="00B7797E">
        <w:t xml:space="preserve"> </w:t>
      </w:r>
      <w:r w:rsidRPr="00B7797E">
        <w:t>значительно</w:t>
      </w:r>
      <w:r w:rsidR="0013662F" w:rsidRPr="00B7797E">
        <w:t xml:space="preserve"> </w:t>
      </w:r>
      <w:r w:rsidRPr="00B7797E">
        <w:t>отличаться</w:t>
      </w:r>
      <w:r w:rsidR="0013662F" w:rsidRPr="00B7797E">
        <w:t xml:space="preserve"> </w:t>
      </w:r>
      <w:r w:rsidRPr="00B7797E">
        <w:t>от</w:t>
      </w:r>
      <w:r w:rsidR="0013662F" w:rsidRPr="00B7797E">
        <w:t xml:space="preserve"> </w:t>
      </w:r>
      <w:r w:rsidRPr="00B7797E">
        <w:t>частоты</w:t>
      </w:r>
      <w:r w:rsidR="0013662F" w:rsidRPr="00B7797E">
        <w:t xml:space="preserve"> </w:t>
      </w:r>
      <w:r w:rsidRPr="00B7797E">
        <w:t>генов</w:t>
      </w:r>
      <w:r w:rsidR="0013662F" w:rsidRPr="00B7797E">
        <w:t xml:space="preserve"> </w:t>
      </w:r>
      <w:r w:rsidRPr="00B7797E">
        <w:t>исходной</w:t>
      </w:r>
      <w:r w:rsidR="0013662F" w:rsidRPr="00B7797E">
        <w:t xml:space="preserve"> </w:t>
      </w:r>
      <w:r w:rsidRPr="00B7797E">
        <w:t>популяции.</w:t>
      </w:r>
      <w:r w:rsidR="0013662F" w:rsidRPr="00B7797E">
        <w:t xml:space="preserve"> </w:t>
      </w:r>
      <w:r w:rsidRPr="00B7797E">
        <w:t>Гены,</w:t>
      </w:r>
      <w:r w:rsidR="0013662F" w:rsidRPr="00B7797E">
        <w:t xml:space="preserve"> </w:t>
      </w:r>
      <w:r w:rsidRPr="00B7797E">
        <w:t>до</w:t>
      </w:r>
      <w:r w:rsidR="0013662F" w:rsidRPr="00B7797E">
        <w:t xml:space="preserve"> </w:t>
      </w:r>
      <w:r w:rsidRPr="00B7797E">
        <w:t>того</w:t>
      </w:r>
      <w:r w:rsidR="0013662F" w:rsidRPr="00B7797E">
        <w:t xml:space="preserve"> </w:t>
      </w:r>
      <w:r w:rsidRPr="00B7797E">
        <w:t>редко</w:t>
      </w:r>
      <w:r w:rsidR="0013662F" w:rsidRPr="00B7797E">
        <w:t xml:space="preserve"> </w:t>
      </w:r>
      <w:r w:rsidRPr="00B7797E">
        <w:t>встречающиеся,</w:t>
      </w:r>
      <w:r w:rsidR="0013662F" w:rsidRPr="00B7797E">
        <w:t xml:space="preserve"> </w:t>
      </w:r>
      <w:r w:rsidRPr="00B7797E">
        <w:t>вследствие</w:t>
      </w:r>
      <w:r w:rsidR="0013662F" w:rsidRPr="00B7797E">
        <w:t xml:space="preserve"> </w:t>
      </w:r>
      <w:r w:rsidRPr="00B7797E">
        <w:t>полового</w:t>
      </w:r>
      <w:r w:rsidR="0013662F" w:rsidRPr="00B7797E">
        <w:t xml:space="preserve"> </w:t>
      </w:r>
      <w:r w:rsidRPr="00B7797E">
        <w:t>размножения</w:t>
      </w:r>
      <w:r w:rsidR="0013662F" w:rsidRPr="00B7797E">
        <w:t xml:space="preserve"> </w:t>
      </w:r>
      <w:r w:rsidRPr="00B7797E">
        <w:t>быстро</w:t>
      </w:r>
      <w:r w:rsidR="0013662F" w:rsidRPr="00B7797E">
        <w:t xml:space="preserve"> </w:t>
      </w:r>
      <w:r w:rsidRPr="00B7797E">
        <w:t>распространяются</w:t>
      </w:r>
      <w:r w:rsidR="0013662F" w:rsidRPr="00B7797E">
        <w:t xml:space="preserve"> </w:t>
      </w:r>
      <w:r w:rsidRPr="00B7797E">
        <w:t>среди</w:t>
      </w:r>
      <w:r w:rsidR="0013662F" w:rsidRPr="00B7797E">
        <w:t xml:space="preserve"> </w:t>
      </w:r>
      <w:r w:rsidRPr="00B7797E">
        <w:t>новой</w:t>
      </w:r>
      <w:r w:rsidR="0013662F" w:rsidRPr="00B7797E">
        <w:t xml:space="preserve"> </w:t>
      </w:r>
      <w:r w:rsidRPr="00B7797E">
        <w:lastRenderedPageBreak/>
        <w:t>популяции.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то</w:t>
      </w:r>
      <w:r w:rsidR="0013662F" w:rsidRPr="00B7797E">
        <w:t xml:space="preserve"> </w:t>
      </w:r>
      <w:r w:rsidRPr="00B7797E">
        <w:t>же</w:t>
      </w:r>
      <w:r w:rsidR="0013662F" w:rsidRPr="00B7797E">
        <w:t xml:space="preserve"> </w:t>
      </w:r>
      <w:r w:rsidRPr="00B7797E">
        <w:t>время</w:t>
      </w:r>
      <w:r w:rsidR="0013662F" w:rsidRPr="00B7797E">
        <w:t xml:space="preserve"> </w:t>
      </w:r>
      <w:r w:rsidRPr="00B7797E">
        <w:t>широко</w:t>
      </w:r>
      <w:r w:rsidR="0013662F" w:rsidRPr="00B7797E">
        <w:t xml:space="preserve"> </w:t>
      </w:r>
      <w:r w:rsidRPr="00B7797E">
        <w:t>распространённые</w:t>
      </w:r>
      <w:r w:rsidR="0013662F" w:rsidRPr="00B7797E">
        <w:t xml:space="preserve"> </w:t>
      </w:r>
      <w:r w:rsidRPr="00B7797E">
        <w:t>гены</w:t>
      </w:r>
      <w:r w:rsidR="0013662F" w:rsidRPr="00B7797E">
        <w:t xml:space="preserve"> </w:t>
      </w:r>
      <w:r w:rsidRPr="00B7797E">
        <w:t>могут</w:t>
      </w:r>
      <w:r w:rsidR="0013662F" w:rsidRPr="00B7797E">
        <w:t xml:space="preserve"> </w:t>
      </w:r>
      <w:r w:rsidRPr="00B7797E">
        <w:t>отсутствовать,</w:t>
      </w:r>
      <w:r w:rsidR="0013662F" w:rsidRPr="00B7797E">
        <w:t xml:space="preserve"> </w:t>
      </w:r>
      <w:r w:rsidRPr="00B7797E">
        <w:t>если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было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генотипе</w:t>
      </w:r>
      <w:r w:rsidR="0013662F" w:rsidRPr="00B7797E">
        <w:t xml:space="preserve"> </w:t>
      </w:r>
      <w:r w:rsidRPr="00B7797E">
        <w:t>основателей</w:t>
      </w:r>
      <w:r w:rsidR="0013662F" w:rsidRPr="00B7797E">
        <w:t xml:space="preserve"> </w:t>
      </w:r>
      <w:r w:rsidRPr="00B7797E">
        <w:t>новой</w:t>
      </w:r>
      <w:r w:rsidR="0013662F" w:rsidRPr="00B7797E">
        <w:t xml:space="preserve"> </w:t>
      </w:r>
      <w:r w:rsidRPr="00B7797E">
        <w:t>популяции.</w:t>
      </w:r>
    </w:p>
    <w:p w:rsidR="002876BE" w:rsidRPr="00B7797E" w:rsidRDefault="002876BE" w:rsidP="00BE4699">
      <w:pPr>
        <w:spacing w:line="360" w:lineRule="auto"/>
        <w:ind w:firstLine="709"/>
        <w:jc w:val="both"/>
      </w:pPr>
      <w:r w:rsidRPr="00B7797E">
        <w:t>Другой</w:t>
      </w:r>
      <w:r w:rsidR="0013662F" w:rsidRPr="00B7797E">
        <w:t xml:space="preserve"> </w:t>
      </w:r>
      <w:r w:rsidRPr="00B7797E">
        <w:t>пример.</w:t>
      </w:r>
      <w:r w:rsidR="0013662F" w:rsidRPr="00B7797E">
        <w:t xml:space="preserve"> </w:t>
      </w:r>
      <w:r w:rsidRPr="00B7797E">
        <w:t>Природные</w:t>
      </w:r>
      <w:r w:rsidR="0013662F" w:rsidRPr="00B7797E">
        <w:t xml:space="preserve"> </w:t>
      </w:r>
      <w:r w:rsidRPr="00B7797E">
        <w:t>катастрофы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лесные</w:t>
      </w:r>
      <w:r w:rsidR="0013662F" w:rsidRPr="00B7797E">
        <w:t xml:space="preserve"> </w:t>
      </w:r>
      <w:r w:rsidRPr="00B7797E">
        <w:t>или</w:t>
      </w:r>
      <w:r w:rsidR="0013662F" w:rsidRPr="00B7797E">
        <w:t xml:space="preserve"> </w:t>
      </w:r>
      <w:r w:rsidRPr="00B7797E">
        <w:t>степные</w:t>
      </w:r>
      <w:r w:rsidR="0013662F" w:rsidRPr="00B7797E">
        <w:t xml:space="preserve"> </w:t>
      </w:r>
      <w:r w:rsidRPr="00B7797E">
        <w:t>пожары,</w:t>
      </w:r>
      <w:r w:rsidR="0013662F" w:rsidRPr="00B7797E">
        <w:t xml:space="preserve"> </w:t>
      </w:r>
      <w:r w:rsidRPr="00B7797E">
        <w:t>наводнения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т.п.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вызывают</w:t>
      </w:r>
      <w:r w:rsidR="0013662F" w:rsidRPr="00B7797E">
        <w:t xml:space="preserve"> </w:t>
      </w:r>
      <w:r w:rsidRPr="00B7797E">
        <w:t>массовую,</w:t>
      </w:r>
      <w:r w:rsidR="0013662F" w:rsidRPr="00B7797E">
        <w:t xml:space="preserve"> </w:t>
      </w:r>
      <w:r w:rsidRPr="00B7797E">
        <w:t>неизбежную</w:t>
      </w:r>
      <w:r w:rsidR="0013662F" w:rsidRPr="00B7797E">
        <w:t xml:space="preserve"> </w:t>
      </w:r>
      <w:r w:rsidRPr="00B7797E">
        <w:t>гибель</w:t>
      </w:r>
      <w:r w:rsidR="0013662F" w:rsidRPr="00B7797E">
        <w:t xml:space="preserve"> </w:t>
      </w:r>
      <w:r w:rsidRPr="00B7797E">
        <w:t>живых</w:t>
      </w:r>
      <w:r w:rsidR="0013662F" w:rsidRPr="00B7797E">
        <w:t xml:space="preserve"> </w:t>
      </w:r>
      <w:r w:rsidRPr="00B7797E">
        <w:t>организмов,</w:t>
      </w:r>
      <w:r w:rsidR="0013662F" w:rsidRPr="00B7797E">
        <w:t xml:space="preserve"> </w:t>
      </w:r>
      <w:r w:rsidRPr="00B7797E">
        <w:t>особенно</w:t>
      </w:r>
      <w:r w:rsidR="0013662F" w:rsidRPr="00B7797E">
        <w:t xml:space="preserve"> </w:t>
      </w:r>
      <w:r w:rsidRPr="00B7797E">
        <w:t>малоподвижных</w:t>
      </w:r>
      <w:r w:rsidR="0013662F" w:rsidRPr="00B7797E">
        <w:t xml:space="preserve"> </w:t>
      </w:r>
      <w:r w:rsidRPr="00B7797E">
        <w:t>форм:</w:t>
      </w:r>
      <w:r w:rsidR="0013662F" w:rsidRPr="00B7797E">
        <w:t xml:space="preserve"> </w:t>
      </w:r>
      <w:r w:rsidRPr="00B7797E">
        <w:t>растений,</w:t>
      </w:r>
      <w:r w:rsidR="0013662F" w:rsidRPr="00B7797E">
        <w:t xml:space="preserve"> </w:t>
      </w:r>
      <w:r w:rsidRPr="00B7797E">
        <w:t>грибов,</w:t>
      </w:r>
      <w:r w:rsidR="0013662F" w:rsidRPr="00B7797E">
        <w:t xml:space="preserve"> </w:t>
      </w:r>
      <w:r w:rsidRPr="00B7797E">
        <w:t>моллюсков,</w:t>
      </w:r>
      <w:r w:rsidR="0013662F" w:rsidRPr="00B7797E">
        <w:t xml:space="preserve"> </w:t>
      </w:r>
      <w:r w:rsidRPr="00B7797E">
        <w:t>земноводных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т.д.</w:t>
      </w:r>
      <w:r w:rsidR="0013662F" w:rsidRPr="00B7797E">
        <w:t xml:space="preserve"> </w:t>
      </w:r>
      <w:r w:rsidRPr="00B7797E">
        <w:t>Особи,</w:t>
      </w:r>
      <w:r w:rsidR="0013662F" w:rsidRPr="00B7797E">
        <w:t xml:space="preserve"> </w:t>
      </w:r>
      <w:r w:rsidRPr="00B7797E">
        <w:t>избежавшие</w:t>
      </w:r>
      <w:r w:rsidR="0013662F" w:rsidRPr="00B7797E">
        <w:t xml:space="preserve"> </w:t>
      </w:r>
      <w:r w:rsidRPr="00B7797E">
        <w:t>гибели,</w:t>
      </w:r>
      <w:r w:rsidR="0013662F" w:rsidRPr="00B7797E">
        <w:t xml:space="preserve"> </w:t>
      </w:r>
      <w:r w:rsidRPr="00B7797E">
        <w:t>остаются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живых</w:t>
      </w:r>
      <w:r w:rsidR="0013662F" w:rsidRPr="00B7797E">
        <w:t xml:space="preserve"> </w:t>
      </w:r>
      <w:r w:rsidRPr="00B7797E">
        <w:t>благодаря</w:t>
      </w:r>
      <w:r w:rsidR="0013662F" w:rsidRPr="00B7797E">
        <w:t xml:space="preserve"> </w:t>
      </w:r>
      <w:r w:rsidRPr="00B7797E">
        <w:t>чистой</w:t>
      </w:r>
      <w:r w:rsidR="0013662F" w:rsidRPr="00B7797E">
        <w:t xml:space="preserve"> </w:t>
      </w:r>
      <w:r w:rsidRPr="00B7797E">
        <w:t>случайности.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популяции,</w:t>
      </w:r>
      <w:r w:rsidR="0013662F" w:rsidRPr="00B7797E">
        <w:t xml:space="preserve"> </w:t>
      </w:r>
      <w:r w:rsidRPr="00B7797E">
        <w:t>пережившей</w:t>
      </w:r>
      <w:r w:rsidR="0013662F" w:rsidRPr="00B7797E">
        <w:t xml:space="preserve"> </w:t>
      </w:r>
      <w:r w:rsidRPr="00B7797E">
        <w:t>катастрофу,</w:t>
      </w:r>
      <w:r w:rsidR="0013662F" w:rsidRPr="00B7797E">
        <w:t xml:space="preserve"> </w:t>
      </w:r>
      <w:r w:rsidRPr="00B7797E">
        <w:t>происходит</w:t>
      </w:r>
      <w:r w:rsidR="0013662F" w:rsidRPr="00B7797E">
        <w:t xml:space="preserve"> </w:t>
      </w:r>
      <w:r w:rsidRPr="00B7797E">
        <w:t>понижение</w:t>
      </w:r>
      <w:r w:rsidR="0013662F" w:rsidRPr="00B7797E">
        <w:t xml:space="preserve"> </w:t>
      </w:r>
      <w:r w:rsidRPr="00B7797E">
        <w:t>численности.</w:t>
      </w:r>
      <w:r w:rsidR="0013662F" w:rsidRPr="00B7797E">
        <w:t xml:space="preserve"> </w:t>
      </w:r>
      <w:r w:rsidRPr="00B7797E">
        <w:t>При</w:t>
      </w:r>
      <w:r w:rsidR="0013662F" w:rsidRPr="00B7797E">
        <w:t xml:space="preserve"> </w:t>
      </w:r>
      <w:r w:rsidRPr="00B7797E">
        <w:t>этом</w:t>
      </w:r>
      <w:r w:rsidR="0013662F" w:rsidRPr="00B7797E">
        <w:t xml:space="preserve"> </w:t>
      </w:r>
      <w:r w:rsidRPr="00B7797E">
        <w:t>частоты</w:t>
      </w:r>
      <w:r w:rsidR="0013662F" w:rsidRPr="00B7797E">
        <w:t xml:space="preserve"> </w:t>
      </w:r>
      <w:r w:rsidRPr="00B7797E">
        <w:t>аллелей</w:t>
      </w:r>
      <w:r w:rsidR="0013662F" w:rsidRPr="00B7797E">
        <w:t xml:space="preserve"> </w:t>
      </w:r>
      <w:r w:rsidRPr="00B7797E">
        <w:t>будут</w:t>
      </w:r>
      <w:r w:rsidR="0013662F" w:rsidRPr="00B7797E">
        <w:t xml:space="preserve"> </w:t>
      </w:r>
      <w:r w:rsidRPr="00B7797E">
        <w:t>иными,</w:t>
      </w:r>
      <w:r w:rsidR="0013662F" w:rsidRPr="00B7797E">
        <w:t xml:space="preserve"> </w:t>
      </w:r>
      <w:r w:rsidRPr="00B7797E">
        <w:t>чем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исходной</w:t>
      </w:r>
      <w:r w:rsidR="0013662F" w:rsidRPr="00B7797E">
        <w:t xml:space="preserve"> </w:t>
      </w:r>
      <w:r w:rsidRPr="00B7797E">
        <w:t>популяции.</w:t>
      </w:r>
      <w:r w:rsidR="0013662F" w:rsidRPr="00B7797E">
        <w:t xml:space="preserve"> </w:t>
      </w:r>
      <w:r w:rsidRPr="00B7797E">
        <w:t>Вслед</w:t>
      </w:r>
      <w:r w:rsidR="0013662F" w:rsidRPr="00B7797E">
        <w:t xml:space="preserve"> </w:t>
      </w:r>
      <w:r w:rsidRPr="00B7797E">
        <w:t>за</w:t>
      </w:r>
      <w:r w:rsidR="0013662F" w:rsidRPr="00B7797E">
        <w:t xml:space="preserve"> </w:t>
      </w:r>
      <w:r w:rsidRPr="00B7797E">
        <w:t>спадом</w:t>
      </w:r>
      <w:r w:rsidR="0013662F" w:rsidRPr="00B7797E">
        <w:t xml:space="preserve"> </w:t>
      </w:r>
      <w:r w:rsidRPr="00B7797E">
        <w:t>численности</w:t>
      </w:r>
      <w:r w:rsidR="0013662F" w:rsidRPr="00B7797E">
        <w:t xml:space="preserve"> </w:t>
      </w:r>
      <w:r w:rsidRPr="00B7797E">
        <w:t>начинается</w:t>
      </w:r>
      <w:r w:rsidR="0013662F" w:rsidRPr="00B7797E">
        <w:t xml:space="preserve"> </w:t>
      </w:r>
      <w:r w:rsidRPr="00B7797E">
        <w:t>массовое</w:t>
      </w:r>
      <w:r w:rsidR="0013662F" w:rsidRPr="00B7797E">
        <w:t xml:space="preserve"> </w:t>
      </w:r>
      <w:r w:rsidRPr="00B7797E">
        <w:t>размножение,</w:t>
      </w:r>
      <w:r w:rsidR="0013662F" w:rsidRPr="00B7797E">
        <w:t xml:space="preserve"> </w:t>
      </w:r>
      <w:r w:rsidRPr="00B7797E">
        <w:t>начало</w:t>
      </w:r>
      <w:r w:rsidR="0013662F" w:rsidRPr="00B7797E">
        <w:t xml:space="preserve"> </w:t>
      </w:r>
      <w:r w:rsidRPr="00B7797E">
        <w:t>которому</w:t>
      </w:r>
      <w:r w:rsidR="0013662F" w:rsidRPr="00B7797E">
        <w:t xml:space="preserve"> </w:t>
      </w:r>
      <w:r w:rsidRPr="00B7797E">
        <w:t>даёт</w:t>
      </w:r>
      <w:r w:rsidR="0013662F" w:rsidRPr="00B7797E">
        <w:t xml:space="preserve"> </w:t>
      </w:r>
      <w:r w:rsidRPr="00B7797E">
        <w:t>оставшаяся,</w:t>
      </w:r>
      <w:r w:rsidR="0013662F" w:rsidRPr="00B7797E">
        <w:t xml:space="preserve"> </w:t>
      </w:r>
      <w:r w:rsidRPr="00B7797E">
        <w:t>немногочисленная</w:t>
      </w:r>
      <w:r w:rsidR="0013662F" w:rsidRPr="00B7797E">
        <w:t xml:space="preserve"> </w:t>
      </w:r>
      <w:r w:rsidRPr="00B7797E">
        <w:t>группа.</w:t>
      </w:r>
      <w:r w:rsidR="0013662F" w:rsidRPr="00B7797E">
        <w:t xml:space="preserve"> </w:t>
      </w:r>
      <w:r w:rsidRPr="00B7797E">
        <w:t>Генетический</w:t>
      </w:r>
      <w:r w:rsidR="0013662F" w:rsidRPr="00B7797E">
        <w:t xml:space="preserve"> </w:t>
      </w:r>
      <w:r w:rsidRPr="00B7797E">
        <w:t>состав</w:t>
      </w:r>
      <w:r w:rsidR="0013662F" w:rsidRPr="00B7797E">
        <w:t xml:space="preserve"> </w:t>
      </w:r>
      <w:r w:rsidRPr="00B7797E">
        <w:t>этой</w:t>
      </w:r>
      <w:r w:rsidR="0013662F" w:rsidRPr="00B7797E">
        <w:t xml:space="preserve"> </w:t>
      </w:r>
      <w:r w:rsidRPr="00B7797E">
        <w:t>группы</w:t>
      </w:r>
      <w:r w:rsidR="0013662F" w:rsidRPr="00B7797E">
        <w:t xml:space="preserve"> </w:t>
      </w:r>
      <w:r w:rsidRPr="00B7797E">
        <w:t>определяет</w:t>
      </w:r>
      <w:r w:rsidR="0013662F" w:rsidRPr="00B7797E">
        <w:t xml:space="preserve"> </w:t>
      </w:r>
      <w:r w:rsidRPr="00B7797E">
        <w:t>генетическую</w:t>
      </w:r>
      <w:r w:rsidR="0013662F" w:rsidRPr="00B7797E">
        <w:t xml:space="preserve"> </w:t>
      </w:r>
      <w:r w:rsidRPr="00B7797E">
        <w:t>структуру</w:t>
      </w:r>
      <w:r w:rsidR="0013662F" w:rsidRPr="00B7797E">
        <w:t xml:space="preserve"> </w:t>
      </w:r>
      <w:r w:rsidRPr="00B7797E">
        <w:t>всей</w:t>
      </w:r>
      <w:r w:rsidR="0013662F" w:rsidRPr="00B7797E">
        <w:t xml:space="preserve"> </w:t>
      </w:r>
      <w:r w:rsidRPr="00B7797E">
        <w:t>популяции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период</w:t>
      </w:r>
      <w:r w:rsidR="0013662F" w:rsidRPr="00B7797E">
        <w:t xml:space="preserve"> </w:t>
      </w:r>
      <w:r w:rsidRPr="00B7797E">
        <w:t>её</w:t>
      </w:r>
      <w:r w:rsidR="0013662F" w:rsidRPr="00B7797E">
        <w:t xml:space="preserve"> </w:t>
      </w:r>
      <w:r w:rsidRPr="00B7797E">
        <w:t>расцвета.</w:t>
      </w:r>
      <w:r w:rsidR="0013662F" w:rsidRPr="00B7797E">
        <w:t xml:space="preserve"> </w:t>
      </w:r>
      <w:r w:rsidRPr="00B7797E">
        <w:t>При</w:t>
      </w:r>
      <w:r w:rsidR="0013662F" w:rsidRPr="00B7797E">
        <w:t xml:space="preserve"> </w:t>
      </w:r>
      <w:r w:rsidRPr="00B7797E">
        <w:t>этом</w:t>
      </w:r>
      <w:r w:rsidR="0013662F" w:rsidRPr="00B7797E">
        <w:t xml:space="preserve"> </w:t>
      </w:r>
      <w:r w:rsidRPr="00B7797E">
        <w:t>некоторые</w:t>
      </w:r>
      <w:r w:rsidR="0013662F" w:rsidRPr="00B7797E">
        <w:t xml:space="preserve"> </w:t>
      </w:r>
      <w:r w:rsidRPr="00B7797E">
        <w:t>мутации</w:t>
      </w:r>
      <w:r w:rsidR="0013662F" w:rsidRPr="00B7797E">
        <w:t xml:space="preserve"> </w:t>
      </w:r>
      <w:r w:rsidRPr="00B7797E">
        <w:t>могут</w:t>
      </w:r>
      <w:r w:rsidR="0013662F" w:rsidRPr="00B7797E">
        <w:t xml:space="preserve"> </w:t>
      </w:r>
      <w:r w:rsidRPr="00B7797E">
        <w:t>совсем</w:t>
      </w:r>
      <w:r w:rsidR="0013662F" w:rsidRPr="00B7797E">
        <w:t xml:space="preserve"> </w:t>
      </w:r>
      <w:r w:rsidRPr="00B7797E">
        <w:t>исчезнуть,</w:t>
      </w:r>
      <w:r w:rsidR="0013662F" w:rsidRPr="00B7797E">
        <w:t xml:space="preserve"> </w:t>
      </w:r>
      <w:r w:rsidRPr="00B7797E">
        <w:t>а</w:t>
      </w:r>
      <w:r w:rsidR="0013662F" w:rsidRPr="00B7797E">
        <w:t xml:space="preserve"> </w:t>
      </w:r>
      <w:r w:rsidRPr="00B7797E">
        <w:t>концентрация</w:t>
      </w:r>
      <w:r w:rsidR="0013662F" w:rsidRPr="00B7797E">
        <w:t xml:space="preserve"> </w:t>
      </w:r>
      <w:r w:rsidRPr="00B7797E">
        <w:t>других</w:t>
      </w:r>
      <w:r w:rsidR="0013662F" w:rsidRPr="00B7797E">
        <w:t xml:space="preserve"> </w:t>
      </w:r>
      <w:r w:rsidRPr="00B7797E">
        <w:t>может</w:t>
      </w:r>
      <w:r w:rsidR="0013662F" w:rsidRPr="00B7797E">
        <w:t xml:space="preserve"> </w:t>
      </w:r>
      <w:r w:rsidRPr="00B7797E">
        <w:t>случайно</w:t>
      </w:r>
      <w:r w:rsidR="0013662F" w:rsidRPr="00B7797E">
        <w:t xml:space="preserve"> </w:t>
      </w:r>
      <w:r w:rsidRPr="00B7797E">
        <w:t>резко</w:t>
      </w:r>
      <w:r w:rsidR="0013662F" w:rsidRPr="00B7797E">
        <w:t xml:space="preserve"> </w:t>
      </w:r>
      <w:r w:rsidRPr="00B7797E">
        <w:t>повыситься.</w:t>
      </w:r>
    </w:p>
    <w:p w:rsidR="002876BE" w:rsidRPr="00B7797E" w:rsidRDefault="002876BE" w:rsidP="00BE4699">
      <w:pPr>
        <w:spacing w:line="360" w:lineRule="auto"/>
        <w:ind w:firstLine="709"/>
        <w:jc w:val="both"/>
      </w:pPr>
      <w:r w:rsidRPr="00B7797E">
        <w:t>В</w:t>
      </w:r>
      <w:r w:rsidR="0013662F" w:rsidRPr="00B7797E">
        <w:t xml:space="preserve"> </w:t>
      </w:r>
      <w:r w:rsidRPr="00B7797E">
        <w:t>биоценозе</w:t>
      </w:r>
      <w:r w:rsidR="0013662F" w:rsidRPr="00B7797E">
        <w:t xml:space="preserve"> </w:t>
      </w:r>
      <w:r w:rsidRPr="00B7797E">
        <w:t>часто</w:t>
      </w:r>
      <w:r w:rsidR="0013662F" w:rsidRPr="00B7797E">
        <w:t xml:space="preserve"> </w:t>
      </w:r>
      <w:r w:rsidRPr="00B7797E">
        <w:t>наблюдаются</w:t>
      </w:r>
      <w:r w:rsidR="0013662F" w:rsidRPr="00B7797E">
        <w:t xml:space="preserve"> </w:t>
      </w:r>
      <w:r w:rsidRPr="00B7797E">
        <w:t>периодические</w:t>
      </w:r>
      <w:r w:rsidR="0013662F" w:rsidRPr="00B7797E">
        <w:t xml:space="preserve"> </w:t>
      </w:r>
      <w:r w:rsidRPr="00B7797E">
        <w:t>колебания</w:t>
      </w:r>
      <w:r w:rsidR="0013662F" w:rsidRPr="00B7797E">
        <w:t xml:space="preserve"> </w:t>
      </w:r>
      <w:r w:rsidRPr="00B7797E">
        <w:t>численности</w:t>
      </w:r>
      <w:r w:rsidR="0013662F" w:rsidRPr="00B7797E">
        <w:t xml:space="preserve"> </w:t>
      </w:r>
      <w:r w:rsidRPr="00B7797E">
        <w:t>популяций,</w:t>
      </w:r>
      <w:r w:rsidR="0013662F" w:rsidRPr="00B7797E">
        <w:t xml:space="preserve"> </w:t>
      </w:r>
      <w:r w:rsidRPr="00B7797E">
        <w:t>связанные</w:t>
      </w:r>
      <w:r w:rsidR="0013662F" w:rsidRPr="00B7797E">
        <w:t xml:space="preserve"> </w:t>
      </w:r>
      <w:r w:rsidRPr="00B7797E">
        <w:t>со</w:t>
      </w:r>
      <w:r w:rsidR="0013662F" w:rsidRPr="00B7797E">
        <w:t xml:space="preserve"> </w:t>
      </w:r>
      <w:r w:rsidRPr="00B7797E">
        <w:t>взаимоотношениями</w:t>
      </w:r>
      <w:r w:rsidR="0013662F" w:rsidRPr="00B7797E">
        <w:t xml:space="preserve"> </w:t>
      </w:r>
      <w:r w:rsidRPr="00B7797E">
        <w:t>типа</w:t>
      </w:r>
      <w:r w:rsidR="0013662F" w:rsidRPr="00B7797E">
        <w:t xml:space="preserve"> </w:t>
      </w:r>
      <w:r w:rsidRPr="00B7797E">
        <w:t>«хищник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жертва».</w:t>
      </w:r>
      <w:r w:rsidR="0013662F" w:rsidRPr="00B7797E">
        <w:t xml:space="preserve"> </w:t>
      </w:r>
      <w:r w:rsidRPr="00B7797E">
        <w:t>Усиленное</w:t>
      </w:r>
      <w:r w:rsidR="0013662F" w:rsidRPr="00B7797E">
        <w:t xml:space="preserve"> </w:t>
      </w:r>
      <w:r w:rsidRPr="00B7797E">
        <w:t>размножение</w:t>
      </w:r>
      <w:r w:rsidR="0013662F" w:rsidRPr="00B7797E">
        <w:t xml:space="preserve"> </w:t>
      </w:r>
      <w:r w:rsidRPr="00B7797E">
        <w:t>объектов</w:t>
      </w:r>
      <w:r w:rsidR="0013662F" w:rsidRPr="00B7797E">
        <w:t xml:space="preserve"> </w:t>
      </w:r>
      <w:r w:rsidRPr="00B7797E">
        <w:t>охоты</w:t>
      </w:r>
      <w:r w:rsidR="0013662F" w:rsidRPr="00B7797E">
        <w:t xml:space="preserve"> </w:t>
      </w:r>
      <w:r w:rsidRPr="00B7797E">
        <w:t>хищников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основе</w:t>
      </w:r>
      <w:r w:rsidR="0013662F" w:rsidRPr="00B7797E">
        <w:t xml:space="preserve"> </w:t>
      </w:r>
      <w:r w:rsidRPr="00B7797E">
        <w:t>увеличения</w:t>
      </w:r>
      <w:r w:rsidR="0013662F" w:rsidRPr="00B7797E">
        <w:t xml:space="preserve"> </w:t>
      </w:r>
      <w:r w:rsidRPr="00B7797E">
        <w:t>кормовых</w:t>
      </w:r>
      <w:r w:rsidR="0013662F" w:rsidRPr="00B7797E">
        <w:t xml:space="preserve"> </w:t>
      </w:r>
      <w:r w:rsidRPr="00B7797E">
        <w:t>ресурсов</w:t>
      </w:r>
      <w:r w:rsidR="0013662F" w:rsidRPr="00B7797E">
        <w:t xml:space="preserve"> </w:t>
      </w:r>
      <w:r w:rsidRPr="00B7797E">
        <w:t>приводит,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свою</w:t>
      </w:r>
      <w:r w:rsidR="0013662F" w:rsidRPr="00B7797E">
        <w:t xml:space="preserve"> </w:t>
      </w:r>
      <w:r w:rsidRPr="00B7797E">
        <w:t>очередь,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усиленному</w:t>
      </w:r>
      <w:r w:rsidR="0013662F" w:rsidRPr="00B7797E">
        <w:t xml:space="preserve"> </w:t>
      </w:r>
      <w:r w:rsidRPr="00B7797E">
        <w:t>размножению</w:t>
      </w:r>
      <w:r w:rsidR="0013662F" w:rsidRPr="00B7797E">
        <w:t xml:space="preserve"> </w:t>
      </w:r>
      <w:r w:rsidRPr="00B7797E">
        <w:t>хищников.</w:t>
      </w:r>
      <w:r w:rsidR="0013662F" w:rsidRPr="00B7797E">
        <w:t xml:space="preserve"> </w:t>
      </w:r>
      <w:r w:rsidRPr="00B7797E">
        <w:t>Увеличение</w:t>
      </w:r>
      <w:r w:rsidR="0013662F" w:rsidRPr="00B7797E">
        <w:t xml:space="preserve"> </w:t>
      </w:r>
      <w:r w:rsidRPr="00B7797E">
        <w:t>же</w:t>
      </w:r>
      <w:r w:rsidR="0013662F" w:rsidRPr="00B7797E">
        <w:t xml:space="preserve"> </w:t>
      </w:r>
      <w:r w:rsidRPr="00B7797E">
        <w:t>численности</w:t>
      </w:r>
      <w:r w:rsidR="0013662F" w:rsidRPr="00B7797E">
        <w:t xml:space="preserve"> </w:t>
      </w:r>
      <w:r w:rsidRPr="00B7797E">
        <w:t>хищников</w:t>
      </w:r>
      <w:r w:rsidR="0013662F" w:rsidRPr="00B7797E">
        <w:t xml:space="preserve"> </w:t>
      </w:r>
      <w:r w:rsidRPr="00B7797E">
        <w:t>вызывает</w:t>
      </w:r>
      <w:r w:rsidR="0013662F" w:rsidRPr="00B7797E">
        <w:t xml:space="preserve"> </w:t>
      </w:r>
      <w:r w:rsidRPr="00B7797E">
        <w:t>массовое</w:t>
      </w:r>
      <w:r w:rsidR="0013662F" w:rsidRPr="00B7797E">
        <w:t xml:space="preserve"> </w:t>
      </w:r>
      <w:r w:rsidRPr="00B7797E">
        <w:t>уничтожение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жертв.</w:t>
      </w:r>
      <w:r w:rsidR="0013662F" w:rsidRPr="00B7797E">
        <w:t xml:space="preserve"> </w:t>
      </w:r>
      <w:r w:rsidRPr="00B7797E">
        <w:t>Недостаток</w:t>
      </w:r>
      <w:r w:rsidR="0013662F" w:rsidRPr="00B7797E">
        <w:t xml:space="preserve"> </w:t>
      </w:r>
      <w:r w:rsidRPr="00B7797E">
        <w:t>кормовых</w:t>
      </w:r>
      <w:r w:rsidR="0013662F" w:rsidRPr="00B7797E">
        <w:t xml:space="preserve"> </w:t>
      </w:r>
      <w:r w:rsidRPr="00B7797E">
        <w:t>ресурсов</w:t>
      </w:r>
      <w:r w:rsidR="0013662F" w:rsidRPr="00B7797E">
        <w:t xml:space="preserve"> </w:t>
      </w:r>
      <w:r w:rsidRPr="00B7797E">
        <w:t>обуславливает</w:t>
      </w:r>
      <w:r w:rsidR="0013662F" w:rsidRPr="00B7797E">
        <w:t xml:space="preserve"> </w:t>
      </w:r>
      <w:r w:rsidRPr="00B7797E">
        <w:t>сокращение</w:t>
      </w:r>
      <w:r w:rsidR="0013662F" w:rsidRPr="00B7797E">
        <w:t xml:space="preserve"> </w:t>
      </w:r>
      <w:r w:rsidRPr="00B7797E">
        <w:t>численности</w:t>
      </w:r>
      <w:r w:rsidR="0013662F" w:rsidRPr="00B7797E">
        <w:t xml:space="preserve"> </w:t>
      </w:r>
      <w:r w:rsidRPr="00B7797E">
        <w:t>хищников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восстановление</w:t>
      </w:r>
      <w:r w:rsidR="0013662F" w:rsidRPr="00B7797E">
        <w:t xml:space="preserve"> </w:t>
      </w:r>
      <w:r w:rsidRPr="00B7797E">
        <w:t>размеров</w:t>
      </w:r>
      <w:r w:rsidR="0013662F" w:rsidRPr="00B7797E">
        <w:t xml:space="preserve"> </w:t>
      </w:r>
      <w:r w:rsidRPr="00B7797E">
        <w:t>популяций</w:t>
      </w:r>
      <w:r w:rsidR="0013662F" w:rsidRPr="00B7797E">
        <w:t xml:space="preserve"> </w:t>
      </w:r>
      <w:r w:rsidRPr="00B7797E">
        <w:t>жертв.</w:t>
      </w:r>
      <w:r w:rsidR="0013662F" w:rsidRPr="00B7797E">
        <w:t xml:space="preserve"> </w:t>
      </w:r>
      <w:r w:rsidRPr="00B7797E">
        <w:t>Эти</w:t>
      </w:r>
      <w:r w:rsidR="0013662F" w:rsidRPr="00B7797E">
        <w:t xml:space="preserve"> </w:t>
      </w:r>
      <w:r w:rsidRPr="00B7797E">
        <w:t>колебания</w:t>
      </w:r>
      <w:r w:rsidR="0013662F" w:rsidRPr="00B7797E">
        <w:t xml:space="preserve"> </w:t>
      </w:r>
      <w:r w:rsidRPr="00B7797E">
        <w:t>численности</w:t>
      </w:r>
      <w:r w:rsidR="0013662F" w:rsidRPr="00B7797E">
        <w:t xml:space="preserve"> </w:t>
      </w:r>
      <w:r w:rsidRPr="00B7797E">
        <w:t>называются</w:t>
      </w:r>
      <w:r w:rsidR="0013662F" w:rsidRPr="00B7797E">
        <w:t xml:space="preserve"> </w:t>
      </w:r>
      <w:r w:rsidRPr="00B7797E">
        <w:t>волнами</w:t>
      </w:r>
      <w:r w:rsidR="0013662F" w:rsidRPr="00B7797E">
        <w:t xml:space="preserve"> </w:t>
      </w:r>
      <w:r w:rsidRPr="00B7797E">
        <w:t>численности.</w:t>
      </w:r>
      <w:r w:rsidR="0013662F" w:rsidRPr="00B7797E">
        <w:t xml:space="preserve"> </w:t>
      </w:r>
      <w:r w:rsidRPr="00B7797E">
        <w:t>Они</w:t>
      </w:r>
      <w:r w:rsidR="0013662F" w:rsidRPr="00B7797E">
        <w:t xml:space="preserve"> </w:t>
      </w:r>
      <w:r w:rsidRPr="00B7797E">
        <w:t>изменяют</w:t>
      </w:r>
      <w:r w:rsidR="0013662F" w:rsidRPr="00B7797E">
        <w:t xml:space="preserve"> </w:t>
      </w:r>
      <w:r w:rsidRPr="00B7797E">
        <w:t>частоту</w:t>
      </w:r>
      <w:r w:rsidR="0013662F" w:rsidRPr="00B7797E">
        <w:t xml:space="preserve"> </w:t>
      </w:r>
      <w:r w:rsidRPr="00B7797E">
        <w:t>генов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популяциях,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чём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состоит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эволюционное</w:t>
      </w:r>
      <w:r w:rsidR="0013662F" w:rsidRPr="00B7797E">
        <w:t xml:space="preserve"> </w:t>
      </w:r>
      <w:r w:rsidRPr="00B7797E">
        <w:t>значение.</w:t>
      </w:r>
    </w:p>
    <w:p w:rsidR="002876BE" w:rsidRPr="00B7797E" w:rsidRDefault="002876BE" w:rsidP="00BE4699">
      <w:pPr>
        <w:spacing w:line="360" w:lineRule="auto"/>
        <w:ind w:firstLine="709"/>
        <w:jc w:val="both"/>
      </w:pPr>
      <w:r w:rsidRPr="00B7797E">
        <w:t>К</w:t>
      </w:r>
      <w:r w:rsidR="0013662F" w:rsidRPr="00B7797E">
        <w:t xml:space="preserve"> </w:t>
      </w:r>
      <w:r w:rsidRPr="00B7797E">
        <w:t>изменениям</w:t>
      </w:r>
      <w:r w:rsidR="0013662F" w:rsidRPr="00B7797E">
        <w:t xml:space="preserve"> </w:t>
      </w:r>
      <w:r w:rsidRPr="00B7797E">
        <w:t>частоты</w:t>
      </w:r>
      <w:r w:rsidR="0013662F" w:rsidRPr="00B7797E">
        <w:t xml:space="preserve"> </w:t>
      </w:r>
      <w:r w:rsidRPr="00B7797E">
        <w:t>генов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популяциях</w:t>
      </w:r>
      <w:r w:rsidR="0013662F" w:rsidRPr="00B7797E">
        <w:t xml:space="preserve"> </w:t>
      </w:r>
      <w:r w:rsidRPr="00B7797E">
        <w:t>приводит</w:t>
      </w:r>
      <w:r w:rsidR="0013662F" w:rsidRPr="00B7797E">
        <w:t xml:space="preserve"> </w:t>
      </w:r>
      <w:r w:rsidRPr="00B7797E">
        <w:t>так</w:t>
      </w:r>
      <w:r w:rsidR="0013662F" w:rsidRPr="00B7797E">
        <w:t xml:space="preserve"> </w:t>
      </w:r>
      <w:r w:rsidRPr="00B7797E">
        <w:t>же</w:t>
      </w:r>
      <w:r w:rsidR="0013662F" w:rsidRPr="00B7797E">
        <w:t xml:space="preserve"> </w:t>
      </w:r>
      <w:r w:rsidRPr="00B7797E">
        <w:t>ограничение</w:t>
      </w:r>
      <w:r w:rsidR="0013662F" w:rsidRPr="00B7797E">
        <w:t xml:space="preserve"> </w:t>
      </w:r>
      <w:r w:rsidRPr="00B7797E">
        <w:t>обмена</w:t>
      </w:r>
      <w:r w:rsidR="0013662F" w:rsidRPr="00B7797E">
        <w:t xml:space="preserve"> </w:t>
      </w:r>
      <w:r w:rsidRPr="00B7797E">
        <w:t>генами</w:t>
      </w:r>
      <w:r w:rsidR="0013662F" w:rsidRPr="00B7797E">
        <w:t xml:space="preserve"> </w:t>
      </w:r>
      <w:r w:rsidRPr="00B7797E">
        <w:t>между</w:t>
      </w:r>
      <w:r w:rsidR="0013662F" w:rsidRPr="00B7797E">
        <w:t xml:space="preserve"> </w:t>
      </w:r>
      <w:r w:rsidRPr="00B7797E">
        <w:t>ними,</w:t>
      </w:r>
      <w:r w:rsidR="0013662F" w:rsidRPr="00B7797E">
        <w:t xml:space="preserve"> </w:t>
      </w:r>
      <w:r w:rsidRPr="00B7797E">
        <w:t>вследствие</w:t>
      </w:r>
      <w:r w:rsidR="0013662F" w:rsidRPr="00B7797E">
        <w:t xml:space="preserve"> </w:t>
      </w:r>
      <w:r w:rsidRPr="00B7797E">
        <w:t>пространственной</w:t>
      </w:r>
      <w:r w:rsidR="0013662F" w:rsidRPr="00B7797E">
        <w:t xml:space="preserve"> </w:t>
      </w:r>
      <w:r w:rsidRPr="00B7797E">
        <w:t>изоляции.</w:t>
      </w:r>
      <w:r w:rsidR="0013662F" w:rsidRPr="00B7797E">
        <w:t xml:space="preserve"> </w:t>
      </w:r>
      <w:r w:rsidRPr="00B7797E">
        <w:t>Реки</w:t>
      </w:r>
      <w:r w:rsidR="0013662F" w:rsidRPr="00B7797E">
        <w:t xml:space="preserve"> </w:t>
      </w:r>
      <w:r w:rsidRPr="00B7797E">
        <w:t>служат</w:t>
      </w:r>
      <w:r w:rsidR="0013662F" w:rsidRPr="00B7797E">
        <w:t xml:space="preserve"> </w:t>
      </w:r>
      <w:r w:rsidRPr="00B7797E">
        <w:t>преградой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сухопутных</w:t>
      </w:r>
      <w:r w:rsidR="0013662F" w:rsidRPr="00B7797E">
        <w:t xml:space="preserve"> </w:t>
      </w:r>
      <w:r w:rsidRPr="00B7797E">
        <w:t>видов,</w:t>
      </w:r>
      <w:r w:rsidR="0013662F" w:rsidRPr="00B7797E">
        <w:t xml:space="preserve"> </w:t>
      </w:r>
      <w:r w:rsidRPr="00B7797E">
        <w:t>горы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возвышения</w:t>
      </w:r>
      <w:r w:rsidR="0013662F" w:rsidRPr="00B7797E">
        <w:t xml:space="preserve"> </w:t>
      </w:r>
      <w:r w:rsidRPr="00B7797E">
        <w:t>изолируют</w:t>
      </w:r>
      <w:r w:rsidR="0013662F" w:rsidRPr="00B7797E">
        <w:t xml:space="preserve"> </w:t>
      </w:r>
      <w:r w:rsidRPr="00B7797E">
        <w:t>равнинные</w:t>
      </w:r>
      <w:r w:rsidR="0013662F" w:rsidRPr="00B7797E">
        <w:t xml:space="preserve"> </w:t>
      </w:r>
      <w:r w:rsidRPr="00B7797E">
        <w:t>популяции.</w:t>
      </w:r>
      <w:r w:rsidR="0013662F" w:rsidRPr="00B7797E">
        <w:t xml:space="preserve"> </w:t>
      </w:r>
      <w:r w:rsidRPr="00B7797E">
        <w:t>Каждая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изолированных</w:t>
      </w:r>
      <w:r w:rsidR="0013662F" w:rsidRPr="00B7797E">
        <w:t xml:space="preserve"> </w:t>
      </w:r>
      <w:r w:rsidRPr="00B7797E">
        <w:t>популяций</w:t>
      </w:r>
      <w:r w:rsidR="0013662F" w:rsidRPr="00B7797E">
        <w:t xml:space="preserve"> </w:t>
      </w:r>
      <w:r w:rsidRPr="00B7797E">
        <w:t>обладает</w:t>
      </w:r>
      <w:r w:rsidR="0013662F" w:rsidRPr="00B7797E">
        <w:t xml:space="preserve"> </w:t>
      </w:r>
      <w:r w:rsidRPr="00B7797E">
        <w:t>специфическими</w:t>
      </w:r>
      <w:r w:rsidR="0013662F" w:rsidRPr="00B7797E">
        <w:t xml:space="preserve"> </w:t>
      </w:r>
      <w:r w:rsidRPr="00B7797E">
        <w:t>особенностями,</w:t>
      </w:r>
      <w:r w:rsidR="0013662F" w:rsidRPr="00B7797E">
        <w:t xml:space="preserve"> </w:t>
      </w:r>
      <w:r w:rsidRPr="00B7797E">
        <w:t>связанными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условиями</w:t>
      </w:r>
      <w:r w:rsidR="0013662F" w:rsidRPr="00B7797E">
        <w:t xml:space="preserve"> </w:t>
      </w:r>
      <w:r w:rsidRPr="00B7797E">
        <w:t>жизни.</w:t>
      </w:r>
      <w:r w:rsidR="0013662F" w:rsidRPr="00B7797E">
        <w:t xml:space="preserve"> </w:t>
      </w:r>
      <w:r w:rsidRPr="00B7797E">
        <w:t>Важное</w:t>
      </w:r>
      <w:r w:rsidR="0013662F" w:rsidRPr="00B7797E">
        <w:t xml:space="preserve"> </w:t>
      </w:r>
      <w:r w:rsidRPr="00B7797E">
        <w:t>следствие</w:t>
      </w:r>
      <w:r w:rsidR="0013662F" w:rsidRPr="00B7797E">
        <w:t xml:space="preserve"> </w:t>
      </w:r>
      <w:r w:rsidRPr="00B7797E">
        <w:t>изоляции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близкородственное</w:t>
      </w:r>
      <w:r w:rsidR="0013662F" w:rsidRPr="00B7797E">
        <w:t xml:space="preserve"> </w:t>
      </w:r>
      <w:r w:rsidRPr="00B7797E">
        <w:t>скрещивание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инбридинг.</w:t>
      </w:r>
      <w:r w:rsidR="0013662F" w:rsidRPr="00B7797E">
        <w:t xml:space="preserve"> </w:t>
      </w:r>
      <w:r w:rsidRPr="00B7797E">
        <w:t>Благодаря</w:t>
      </w:r>
      <w:r w:rsidR="0013662F" w:rsidRPr="00B7797E">
        <w:t xml:space="preserve"> </w:t>
      </w:r>
      <w:r w:rsidRPr="00B7797E">
        <w:t>инбридингу</w:t>
      </w:r>
      <w:r w:rsidR="0013662F" w:rsidRPr="00B7797E">
        <w:t xml:space="preserve"> </w:t>
      </w:r>
      <w:r w:rsidRPr="00B7797E">
        <w:t>рецессивные</w:t>
      </w:r>
      <w:r w:rsidR="0013662F" w:rsidRPr="00B7797E">
        <w:t xml:space="preserve"> </w:t>
      </w:r>
      <w:r w:rsidRPr="00B7797E">
        <w:t>аллели,</w:t>
      </w:r>
      <w:r w:rsidR="0013662F" w:rsidRPr="00B7797E">
        <w:t xml:space="preserve"> </w:t>
      </w:r>
      <w:r w:rsidRPr="00B7797E">
        <w:t>распространяясь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популяции,</w:t>
      </w:r>
      <w:r w:rsidR="0013662F" w:rsidRPr="00B7797E">
        <w:t xml:space="preserve"> </w:t>
      </w:r>
      <w:r w:rsidRPr="00B7797E">
        <w:t>проявляются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гомозиготном</w:t>
      </w:r>
      <w:r w:rsidR="0013662F" w:rsidRPr="00B7797E">
        <w:t xml:space="preserve"> </w:t>
      </w:r>
      <w:r w:rsidRPr="00B7797E">
        <w:t>состоянии,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снижает</w:t>
      </w:r>
      <w:r w:rsidR="0013662F" w:rsidRPr="00B7797E">
        <w:t xml:space="preserve"> </w:t>
      </w:r>
      <w:r w:rsidRPr="00B7797E">
        <w:t>жизнеспособность</w:t>
      </w:r>
      <w:r w:rsidR="0013662F" w:rsidRPr="00B7797E">
        <w:t xml:space="preserve"> </w:t>
      </w:r>
      <w:r w:rsidRPr="00B7797E">
        <w:t>организмов.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человеческих</w:t>
      </w:r>
      <w:r w:rsidR="0013662F" w:rsidRPr="00B7797E">
        <w:t xml:space="preserve"> </w:t>
      </w:r>
      <w:r w:rsidRPr="00B7797E">
        <w:t>популяциях,</w:t>
      </w:r>
      <w:r w:rsidR="0013662F" w:rsidRPr="00B7797E">
        <w:t xml:space="preserve"> </w:t>
      </w:r>
      <w:r w:rsidRPr="00B7797E">
        <w:t>изоляты,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высокой</w:t>
      </w:r>
      <w:r w:rsidR="0013662F" w:rsidRPr="00B7797E">
        <w:t xml:space="preserve"> </w:t>
      </w:r>
      <w:r w:rsidRPr="00B7797E">
        <w:t>степенью</w:t>
      </w:r>
      <w:r w:rsidR="0013662F" w:rsidRPr="00B7797E">
        <w:t xml:space="preserve"> </w:t>
      </w:r>
      <w:r w:rsidRPr="00B7797E">
        <w:t>инбридинга</w:t>
      </w:r>
      <w:r w:rsidR="0013662F" w:rsidRPr="00B7797E">
        <w:t xml:space="preserve"> </w:t>
      </w:r>
      <w:r w:rsidRPr="00B7797E">
        <w:t>встречаются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горных</w:t>
      </w:r>
      <w:r w:rsidR="0013662F" w:rsidRPr="00B7797E">
        <w:t xml:space="preserve"> </w:t>
      </w:r>
      <w:r w:rsidRPr="00B7797E">
        <w:t>районах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островах.</w:t>
      </w:r>
      <w:r w:rsidR="0013662F" w:rsidRPr="00B7797E">
        <w:t xml:space="preserve"> </w:t>
      </w:r>
      <w:r w:rsidRPr="00B7797E">
        <w:t>Сохранила</w:t>
      </w:r>
      <w:r w:rsidR="0013662F" w:rsidRPr="00B7797E">
        <w:t xml:space="preserve"> </w:t>
      </w:r>
      <w:r w:rsidRPr="00B7797E">
        <w:t>ещё</w:t>
      </w:r>
      <w:r w:rsidR="0013662F" w:rsidRPr="00B7797E">
        <w:t xml:space="preserve"> </w:t>
      </w:r>
      <w:r w:rsidRPr="00B7797E">
        <w:t>значение</w:t>
      </w:r>
      <w:r w:rsidR="0013662F" w:rsidRPr="00B7797E">
        <w:t xml:space="preserve"> </w:t>
      </w:r>
      <w:r w:rsidRPr="00B7797E">
        <w:t>изоляция</w:t>
      </w:r>
      <w:r w:rsidR="0013662F" w:rsidRPr="00B7797E">
        <w:t xml:space="preserve"> </w:t>
      </w:r>
      <w:r w:rsidRPr="00B7797E">
        <w:t>отдельных</w:t>
      </w:r>
      <w:r w:rsidR="0013662F" w:rsidRPr="00B7797E">
        <w:t xml:space="preserve"> </w:t>
      </w:r>
      <w:r w:rsidRPr="00B7797E">
        <w:t>групп</w:t>
      </w:r>
      <w:r w:rsidR="0013662F" w:rsidRPr="00B7797E">
        <w:t xml:space="preserve"> </w:t>
      </w:r>
      <w:r w:rsidRPr="00B7797E">
        <w:t>населения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кастовым,</w:t>
      </w:r>
      <w:r w:rsidR="0013662F" w:rsidRPr="00B7797E">
        <w:t xml:space="preserve"> </w:t>
      </w:r>
      <w:r w:rsidRPr="00B7797E">
        <w:t>религиозным,</w:t>
      </w:r>
      <w:r w:rsidR="0013662F" w:rsidRPr="00B7797E">
        <w:t xml:space="preserve"> </w:t>
      </w:r>
      <w:r w:rsidRPr="00B7797E">
        <w:t>расовым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другим</w:t>
      </w:r>
      <w:r w:rsidR="0013662F" w:rsidRPr="00B7797E">
        <w:t xml:space="preserve"> </w:t>
      </w:r>
      <w:r w:rsidRPr="00B7797E">
        <w:t>причинам.</w:t>
      </w:r>
    </w:p>
    <w:p w:rsidR="002876BE" w:rsidRPr="00B7797E" w:rsidRDefault="002876BE" w:rsidP="00BE4699">
      <w:pPr>
        <w:spacing w:line="360" w:lineRule="auto"/>
        <w:ind w:firstLine="709"/>
        <w:jc w:val="both"/>
      </w:pPr>
      <w:r w:rsidRPr="00B7797E">
        <w:t>Эволюционное</w:t>
      </w:r>
      <w:r w:rsidR="0013662F" w:rsidRPr="00B7797E">
        <w:t xml:space="preserve"> </w:t>
      </w:r>
      <w:r w:rsidRPr="00B7797E">
        <w:t>значение</w:t>
      </w:r>
      <w:r w:rsidR="0013662F" w:rsidRPr="00B7797E">
        <w:t xml:space="preserve"> </w:t>
      </w:r>
      <w:r w:rsidRPr="00B7797E">
        <w:t>различных</w:t>
      </w:r>
      <w:r w:rsidR="0013662F" w:rsidRPr="00B7797E">
        <w:t xml:space="preserve"> </w:t>
      </w:r>
      <w:r w:rsidRPr="00B7797E">
        <w:t>форм</w:t>
      </w:r>
      <w:r w:rsidR="0013662F" w:rsidRPr="00B7797E">
        <w:t xml:space="preserve"> </w:t>
      </w:r>
      <w:r w:rsidRPr="00B7797E">
        <w:t>изоляции</w:t>
      </w:r>
      <w:r w:rsidR="0013662F" w:rsidRPr="00B7797E">
        <w:t xml:space="preserve"> </w:t>
      </w:r>
      <w:r w:rsidRPr="00B7797E">
        <w:t>состоит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том,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она</w:t>
      </w:r>
      <w:r w:rsidR="0013662F" w:rsidRPr="00B7797E">
        <w:t xml:space="preserve"> </w:t>
      </w:r>
      <w:r w:rsidRPr="00B7797E">
        <w:t>закрепляет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усиливает</w:t>
      </w:r>
      <w:r w:rsidR="0013662F" w:rsidRPr="00B7797E">
        <w:t xml:space="preserve"> </w:t>
      </w:r>
      <w:r w:rsidRPr="00B7797E">
        <w:t>генетические</w:t>
      </w:r>
      <w:r w:rsidR="0013662F" w:rsidRPr="00B7797E">
        <w:t xml:space="preserve"> </w:t>
      </w:r>
      <w:r w:rsidRPr="00B7797E">
        <w:t>различия</w:t>
      </w:r>
      <w:r w:rsidR="0013662F" w:rsidRPr="00B7797E">
        <w:t xml:space="preserve"> </w:t>
      </w:r>
      <w:r w:rsidRPr="00B7797E">
        <w:t>между</w:t>
      </w:r>
      <w:r w:rsidR="0013662F" w:rsidRPr="00B7797E">
        <w:t xml:space="preserve"> </w:t>
      </w:r>
      <w:r w:rsidRPr="00B7797E">
        <w:t>популяциями,</w:t>
      </w:r>
      <w:r w:rsidR="0013662F" w:rsidRPr="00B7797E">
        <w:t xml:space="preserve"> </w:t>
      </w:r>
      <w:r w:rsidRPr="00B7797E">
        <w:t>а</w:t>
      </w:r>
      <w:r w:rsidR="0013662F" w:rsidRPr="00B7797E">
        <w:t xml:space="preserve"> </w:t>
      </w:r>
      <w:r w:rsidRPr="00B7797E">
        <w:t>так</w:t>
      </w:r>
      <w:r w:rsidR="0013662F" w:rsidRPr="00B7797E">
        <w:t xml:space="preserve"> </w:t>
      </w:r>
      <w:r w:rsidRPr="00B7797E">
        <w:t>же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том,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разделённые</w:t>
      </w:r>
      <w:r w:rsidR="0013662F" w:rsidRPr="00B7797E">
        <w:t xml:space="preserve"> </w:t>
      </w:r>
      <w:r w:rsidRPr="00B7797E">
        <w:t>части</w:t>
      </w:r>
      <w:r w:rsidR="0013662F" w:rsidRPr="00B7797E">
        <w:t xml:space="preserve"> </w:t>
      </w:r>
      <w:r w:rsidRPr="00B7797E">
        <w:t>популяции</w:t>
      </w:r>
      <w:r w:rsidR="0013662F" w:rsidRPr="00B7797E">
        <w:t xml:space="preserve"> </w:t>
      </w:r>
      <w:r w:rsidRPr="00B7797E">
        <w:t>или</w:t>
      </w:r>
      <w:r w:rsidR="0013662F" w:rsidRPr="00B7797E">
        <w:t xml:space="preserve"> </w:t>
      </w:r>
      <w:r w:rsidRPr="00B7797E">
        <w:t>вида</w:t>
      </w:r>
      <w:r w:rsidR="0013662F" w:rsidRPr="00B7797E">
        <w:t xml:space="preserve"> </w:t>
      </w:r>
      <w:r w:rsidRPr="00B7797E">
        <w:t>подвергаются</w:t>
      </w:r>
      <w:r w:rsidR="0013662F" w:rsidRPr="00B7797E">
        <w:t xml:space="preserve"> </w:t>
      </w:r>
      <w:r w:rsidRPr="00B7797E">
        <w:t>неодинаковому</w:t>
      </w:r>
      <w:r w:rsidR="0013662F" w:rsidRPr="00B7797E">
        <w:t xml:space="preserve"> </w:t>
      </w:r>
      <w:r w:rsidRPr="00B7797E">
        <w:t>давлению</w:t>
      </w:r>
      <w:r w:rsidR="0013662F" w:rsidRPr="00B7797E">
        <w:t xml:space="preserve"> </w:t>
      </w:r>
      <w:r w:rsidRPr="00B7797E">
        <w:t>отбора.</w:t>
      </w:r>
    </w:p>
    <w:p w:rsidR="002876BE" w:rsidRPr="00B7797E" w:rsidRDefault="002876BE" w:rsidP="00BE4699">
      <w:pPr>
        <w:spacing w:line="360" w:lineRule="auto"/>
        <w:ind w:firstLine="709"/>
        <w:jc w:val="both"/>
      </w:pPr>
      <w:r w:rsidRPr="00B7797E">
        <w:t>Таким</w:t>
      </w:r>
      <w:r w:rsidR="0013662F" w:rsidRPr="00B7797E">
        <w:t xml:space="preserve"> </w:t>
      </w:r>
      <w:r w:rsidRPr="00B7797E">
        <w:t>образом,</w:t>
      </w:r>
      <w:r w:rsidR="0013662F" w:rsidRPr="00B7797E">
        <w:t xml:space="preserve"> </w:t>
      </w:r>
      <w:r w:rsidRPr="00B7797E">
        <w:t>изменения</w:t>
      </w:r>
      <w:r w:rsidR="0013662F" w:rsidRPr="00B7797E">
        <w:t xml:space="preserve"> </w:t>
      </w:r>
      <w:r w:rsidRPr="00B7797E">
        <w:t>частоты</w:t>
      </w:r>
      <w:r w:rsidR="0013662F" w:rsidRPr="00B7797E">
        <w:t xml:space="preserve"> </w:t>
      </w:r>
      <w:r w:rsidRPr="00B7797E">
        <w:t>генов,</w:t>
      </w:r>
      <w:r w:rsidR="0013662F" w:rsidRPr="00B7797E">
        <w:t xml:space="preserve"> </w:t>
      </w:r>
      <w:r w:rsidRPr="00B7797E">
        <w:t>вызванные</w:t>
      </w:r>
      <w:r w:rsidR="0013662F" w:rsidRPr="00B7797E">
        <w:t xml:space="preserve"> </w:t>
      </w:r>
      <w:r w:rsidRPr="00B7797E">
        <w:t>теми</w:t>
      </w:r>
      <w:r w:rsidR="0013662F" w:rsidRPr="00B7797E">
        <w:t xml:space="preserve"> </w:t>
      </w:r>
      <w:r w:rsidRPr="00B7797E">
        <w:t>или</w:t>
      </w:r>
      <w:r w:rsidR="0013662F" w:rsidRPr="00B7797E">
        <w:t xml:space="preserve"> </w:t>
      </w:r>
      <w:r w:rsidRPr="00B7797E">
        <w:t>иными</w:t>
      </w:r>
      <w:r w:rsidR="0013662F" w:rsidRPr="00B7797E">
        <w:t xml:space="preserve"> </w:t>
      </w:r>
      <w:r w:rsidRPr="00B7797E">
        <w:t>факторами</w:t>
      </w:r>
      <w:r w:rsidR="0013662F" w:rsidRPr="00B7797E">
        <w:t xml:space="preserve"> </w:t>
      </w:r>
      <w:r w:rsidRPr="00B7797E">
        <w:t>внешней</w:t>
      </w:r>
      <w:r w:rsidR="0013662F" w:rsidRPr="00B7797E">
        <w:t xml:space="preserve"> </w:t>
      </w:r>
      <w:r w:rsidRPr="00B7797E">
        <w:t>среды,</w:t>
      </w:r>
      <w:r w:rsidR="0013662F" w:rsidRPr="00B7797E">
        <w:t xml:space="preserve"> </w:t>
      </w:r>
      <w:r w:rsidRPr="00B7797E">
        <w:t>служат</w:t>
      </w:r>
      <w:r w:rsidR="0013662F" w:rsidRPr="00B7797E">
        <w:t xml:space="preserve"> </w:t>
      </w:r>
      <w:r w:rsidRPr="00B7797E">
        <w:t>основой</w:t>
      </w:r>
      <w:r w:rsidR="0013662F" w:rsidRPr="00B7797E">
        <w:t xml:space="preserve"> </w:t>
      </w:r>
      <w:r w:rsidRPr="00B7797E">
        <w:t>возникновения</w:t>
      </w:r>
      <w:r w:rsidR="0013662F" w:rsidRPr="00B7797E">
        <w:t xml:space="preserve"> </w:t>
      </w:r>
      <w:r w:rsidRPr="00B7797E">
        <w:t>различий</w:t>
      </w:r>
      <w:r w:rsidR="0013662F" w:rsidRPr="00B7797E">
        <w:t xml:space="preserve"> </w:t>
      </w:r>
      <w:r w:rsidRPr="00B7797E">
        <w:t>между</w:t>
      </w:r>
      <w:r w:rsidR="0013662F" w:rsidRPr="00B7797E">
        <w:t xml:space="preserve"> </w:t>
      </w:r>
      <w:r w:rsidRPr="00B7797E">
        <w:t>популяциями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даль</w:t>
      </w:r>
      <w:r w:rsidRPr="00B7797E">
        <w:lastRenderedPageBreak/>
        <w:t>нейшем</w:t>
      </w:r>
      <w:r w:rsidR="0013662F" w:rsidRPr="00B7797E">
        <w:t xml:space="preserve"> </w:t>
      </w:r>
      <w:r w:rsidRPr="00B7797E">
        <w:t>обусловливают</w:t>
      </w:r>
      <w:r w:rsidR="0013662F" w:rsidRPr="00B7797E">
        <w:t xml:space="preserve"> </w:t>
      </w:r>
      <w:r w:rsidRPr="00B7797E">
        <w:t>преобразование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новые</w:t>
      </w:r>
      <w:r w:rsidR="0013662F" w:rsidRPr="00B7797E">
        <w:t xml:space="preserve"> </w:t>
      </w:r>
      <w:r w:rsidRPr="00B7797E">
        <w:t>виды.</w:t>
      </w:r>
      <w:r w:rsidR="0013662F" w:rsidRPr="00B7797E">
        <w:t xml:space="preserve"> </w:t>
      </w:r>
      <w:r w:rsidRPr="00B7797E">
        <w:t>Поэтому</w:t>
      </w:r>
      <w:r w:rsidR="0013662F" w:rsidRPr="00B7797E">
        <w:t xml:space="preserve"> </w:t>
      </w:r>
      <w:r w:rsidRPr="00B7797E">
        <w:t>изменения</w:t>
      </w:r>
      <w:r w:rsidR="0013662F" w:rsidRPr="00B7797E">
        <w:t xml:space="preserve"> </w:t>
      </w:r>
      <w:r w:rsidRPr="00B7797E">
        <w:t>популяций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ходе</w:t>
      </w:r>
      <w:r w:rsidR="0013662F" w:rsidRPr="00B7797E">
        <w:t xml:space="preserve"> </w:t>
      </w:r>
      <w:r w:rsidRPr="00B7797E">
        <w:t>естественного</w:t>
      </w:r>
      <w:r w:rsidR="0013662F" w:rsidRPr="00B7797E">
        <w:t xml:space="preserve"> </w:t>
      </w:r>
      <w:r w:rsidRPr="00B7797E">
        <w:t>отбора</w:t>
      </w:r>
      <w:r w:rsidR="0013662F" w:rsidRPr="00B7797E">
        <w:t xml:space="preserve"> </w:t>
      </w:r>
      <w:r w:rsidRPr="00B7797E">
        <w:t>называют</w:t>
      </w:r>
      <w:r w:rsidR="0013662F" w:rsidRPr="00B7797E">
        <w:t xml:space="preserve"> </w:t>
      </w:r>
      <w:r w:rsidRPr="00B7797E">
        <w:rPr>
          <w:u w:val="single"/>
        </w:rPr>
        <w:t>микроэволюцией</w:t>
      </w:r>
      <w:r w:rsidRPr="00B7797E">
        <w:t>.</w:t>
      </w:r>
    </w:p>
    <w:p w:rsidR="00577837" w:rsidRPr="00B7797E" w:rsidRDefault="00577837" w:rsidP="00577837">
      <w:pPr>
        <w:spacing w:line="360" w:lineRule="auto"/>
        <w:ind w:firstLine="709"/>
        <w:jc w:val="center"/>
        <w:outlineLvl w:val="5"/>
        <w:rPr>
          <w:bCs/>
        </w:rPr>
      </w:pPr>
      <w:r w:rsidRPr="00B7797E">
        <w:rPr>
          <w:bCs/>
        </w:rPr>
        <w:t>Синтетическая</w:t>
      </w:r>
      <w:r w:rsidR="0013662F" w:rsidRPr="00B7797E">
        <w:rPr>
          <w:bCs/>
        </w:rPr>
        <w:t xml:space="preserve"> </w:t>
      </w:r>
      <w:r w:rsidRPr="00B7797E">
        <w:rPr>
          <w:bCs/>
        </w:rPr>
        <w:t>теория</w:t>
      </w:r>
      <w:r w:rsidR="0013662F" w:rsidRPr="00B7797E">
        <w:rPr>
          <w:bCs/>
        </w:rPr>
        <w:t xml:space="preserve"> </w:t>
      </w:r>
      <w:r w:rsidRPr="00B7797E">
        <w:rPr>
          <w:bCs/>
        </w:rPr>
        <w:t>эволюции</w:t>
      </w:r>
      <w:r w:rsidR="0013662F" w:rsidRPr="00B7797E">
        <w:rPr>
          <w:bCs/>
        </w:rPr>
        <w:t xml:space="preserve"> </w:t>
      </w:r>
      <w:r w:rsidRPr="00B7797E">
        <w:rPr>
          <w:bCs/>
        </w:rPr>
        <w:t>(СТЭ)</w:t>
      </w:r>
    </w:p>
    <w:p w:rsidR="00577837" w:rsidRPr="00B7797E" w:rsidRDefault="00577837" w:rsidP="00577837">
      <w:pPr>
        <w:spacing w:line="360" w:lineRule="auto"/>
        <w:ind w:firstLine="709"/>
        <w:jc w:val="both"/>
      </w:pPr>
      <w:r w:rsidRPr="00B7797E">
        <w:t>Какая</w:t>
      </w:r>
      <w:r w:rsidR="0013662F" w:rsidRPr="00B7797E">
        <w:t xml:space="preserve"> </w:t>
      </w:r>
      <w:r w:rsidRPr="00B7797E">
        <w:t>же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многих</w:t>
      </w:r>
      <w:r w:rsidR="0013662F" w:rsidRPr="00B7797E">
        <w:t xml:space="preserve"> </w:t>
      </w:r>
      <w:r w:rsidRPr="00B7797E">
        <w:t>теорий</w:t>
      </w:r>
      <w:r w:rsidR="0013662F" w:rsidRPr="00B7797E">
        <w:t xml:space="preserve"> </w:t>
      </w:r>
      <w:r w:rsidRPr="00B7797E">
        <w:t>эволюции</w:t>
      </w:r>
      <w:r w:rsidR="0013662F" w:rsidRPr="00B7797E">
        <w:t xml:space="preserve"> </w:t>
      </w:r>
      <w:r w:rsidRPr="00B7797E">
        <w:t>принята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сегодняшний</w:t>
      </w:r>
      <w:r w:rsidR="0013662F" w:rsidRPr="00B7797E">
        <w:t xml:space="preserve"> </w:t>
      </w:r>
      <w:r w:rsidRPr="00B7797E">
        <w:t>день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научном</w:t>
      </w:r>
      <w:r w:rsidR="0013662F" w:rsidRPr="00B7797E">
        <w:t xml:space="preserve"> </w:t>
      </w:r>
      <w:r w:rsidRPr="00B7797E">
        <w:t>сообществе?</w:t>
      </w:r>
      <w:r w:rsidR="0013662F" w:rsidRPr="00B7797E">
        <w:t xml:space="preserve"> </w:t>
      </w:r>
      <w:r w:rsidRPr="00B7797E">
        <w:t>Как</w:t>
      </w:r>
      <w:r w:rsidR="0013662F" w:rsidRPr="00B7797E">
        <w:t xml:space="preserve"> </w:t>
      </w:r>
      <w:r w:rsidRPr="00B7797E">
        <w:t>вы</w:t>
      </w:r>
      <w:r w:rsidR="0013662F" w:rsidRPr="00B7797E">
        <w:t xml:space="preserve"> </w:t>
      </w:r>
      <w:r w:rsidRPr="00B7797E">
        <w:t>уже</w:t>
      </w:r>
      <w:r w:rsidR="0013662F" w:rsidRPr="00B7797E">
        <w:t xml:space="preserve"> </w:t>
      </w:r>
      <w:r w:rsidRPr="00B7797E">
        <w:t>догадались,</w:t>
      </w:r>
      <w:r w:rsidR="0013662F" w:rsidRPr="00B7797E">
        <w:t xml:space="preserve"> </w:t>
      </w:r>
      <w:r w:rsidRPr="00B7797E">
        <w:t>это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синтетическая</w:t>
      </w:r>
      <w:r w:rsidR="0013662F" w:rsidRPr="00B7797E">
        <w:t xml:space="preserve"> </w:t>
      </w:r>
      <w:r w:rsidRPr="00B7797E">
        <w:t>теория</w:t>
      </w:r>
      <w:r w:rsidR="0013662F" w:rsidRPr="00B7797E">
        <w:t xml:space="preserve"> </w:t>
      </w:r>
      <w:r w:rsidRPr="00B7797E">
        <w:t>эволюции,</w:t>
      </w:r>
      <w:r w:rsidR="0013662F" w:rsidRPr="00B7797E">
        <w:t xml:space="preserve"> </w:t>
      </w:r>
      <w:r w:rsidRPr="00B7797E">
        <w:t>которая</w:t>
      </w:r>
      <w:r w:rsidR="0013662F" w:rsidRPr="00B7797E">
        <w:t xml:space="preserve"> </w:t>
      </w:r>
      <w:r w:rsidRPr="00B7797E">
        <w:t>включает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только</w:t>
      </w:r>
      <w:r w:rsidR="0013662F" w:rsidRPr="00B7797E">
        <w:t xml:space="preserve"> </w:t>
      </w:r>
      <w:r w:rsidRPr="00B7797E">
        <w:t>дарвинизм,</w:t>
      </w:r>
      <w:r w:rsidR="0013662F" w:rsidRPr="00B7797E">
        <w:t xml:space="preserve"> </w:t>
      </w:r>
      <w:r w:rsidRPr="00B7797E">
        <w:t>но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генетику,</w:t>
      </w:r>
      <w:r w:rsidR="0013662F" w:rsidRPr="00B7797E">
        <w:t xml:space="preserve"> </w:t>
      </w:r>
      <w:r w:rsidRPr="00B7797E">
        <w:t>систематику,</w:t>
      </w:r>
      <w:r w:rsidR="0013662F" w:rsidRPr="00B7797E">
        <w:t xml:space="preserve"> </w:t>
      </w:r>
      <w:r w:rsidRPr="00B7797E">
        <w:t>палеонтологию.</w:t>
      </w:r>
    </w:p>
    <w:p w:rsidR="00577837" w:rsidRPr="00B7797E" w:rsidRDefault="00577837" w:rsidP="00577837">
      <w:pPr>
        <w:numPr>
          <w:ilvl w:val="0"/>
          <w:numId w:val="31"/>
        </w:numPr>
        <w:spacing w:line="360" w:lineRule="auto"/>
        <w:ind w:left="0" w:firstLine="709"/>
        <w:jc w:val="both"/>
      </w:pPr>
      <w:r w:rsidRPr="00B7797E">
        <w:t>Элементарная</w:t>
      </w:r>
      <w:r w:rsidR="0013662F" w:rsidRPr="00B7797E">
        <w:t xml:space="preserve"> </w:t>
      </w:r>
      <w:r w:rsidRPr="00B7797E">
        <w:t>единица</w:t>
      </w:r>
      <w:r w:rsidR="0013662F" w:rsidRPr="00B7797E">
        <w:t xml:space="preserve"> </w:t>
      </w:r>
      <w:r w:rsidRPr="00B7797E">
        <w:t>эволюции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популяция</w:t>
      </w:r>
    </w:p>
    <w:p w:rsidR="00577837" w:rsidRPr="00B7797E" w:rsidRDefault="00577837" w:rsidP="00577837">
      <w:pPr>
        <w:numPr>
          <w:ilvl w:val="0"/>
          <w:numId w:val="31"/>
        </w:numPr>
        <w:spacing w:line="360" w:lineRule="auto"/>
        <w:ind w:left="0" w:firstLine="709"/>
        <w:jc w:val="both"/>
      </w:pPr>
      <w:r w:rsidRPr="00B7797E">
        <w:t>Мутации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рекомбинативная</w:t>
      </w:r>
      <w:r w:rsidR="0013662F" w:rsidRPr="00B7797E">
        <w:t xml:space="preserve"> </w:t>
      </w:r>
      <w:r w:rsidRPr="00B7797E">
        <w:t>изменчивость</w:t>
      </w:r>
      <w:r w:rsidR="0013662F" w:rsidRPr="00B7797E">
        <w:t xml:space="preserve"> </w:t>
      </w:r>
      <w:r w:rsidRPr="00B7797E">
        <w:t>служат</w:t>
      </w:r>
      <w:r w:rsidR="0013662F" w:rsidRPr="00B7797E">
        <w:t xml:space="preserve"> </w:t>
      </w:r>
      <w:r w:rsidRPr="00B7797E">
        <w:t>основным</w:t>
      </w:r>
      <w:r w:rsidR="0013662F" w:rsidRPr="00B7797E">
        <w:t xml:space="preserve"> </w:t>
      </w:r>
      <w:r w:rsidRPr="00B7797E">
        <w:t>материалом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эволюции</w:t>
      </w:r>
    </w:p>
    <w:p w:rsidR="00577837" w:rsidRPr="00B7797E" w:rsidRDefault="00577837" w:rsidP="00577837">
      <w:pPr>
        <w:numPr>
          <w:ilvl w:val="0"/>
          <w:numId w:val="31"/>
        </w:numPr>
        <w:spacing w:line="360" w:lineRule="auto"/>
        <w:ind w:left="0" w:firstLine="709"/>
        <w:jc w:val="both"/>
      </w:pPr>
      <w:r w:rsidRPr="00B7797E">
        <w:t>Ненаправленными,</w:t>
      </w:r>
      <w:r w:rsidR="0013662F" w:rsidRPr="00B7797E">
        <w:t xml:space="preserve"> </w:t>
      </w:r>
      <w:r w:rsidRPr="00B7797E">
        <w:t>случайными</w:t>
      </w:r>
      <w:r w:rsidR="0013662F" w:rsidRPr="00B7797E">
        <w:t xml:space="preserve"> </w:t>
      </w:r>
      <w:r w:rsidRPr="00B7797E">
        <w:t>факторами</w:t>
      </w:r>
      <w:r w:rsidR="0013662F" w:rsidRPr="00B7797E">
        <w:t xml:space="preserve"> </w:t>
      </w:r>
      <w:r w:rsidRPr="00B7797E">
        <w:t>эволюции</w:t>
      </w:r>
      <w:r w:rsidR="0013662F" w:rsidRPr="00B7797E">
        <w:t xml:space="preserve"> </w:t>
      </w:r>
      <w:r w:rsidRPr="00B7797E">
        <w:t>являются</w:t>
      </w:r>
      <w:r w:rsidR="0013662F" w:rsidRPr="00B7797E">
        <w:t xml:space="preserve"> </w:t>
      </w:r>
      <w:r w:rsidRPr="00B7797E">
        <w:t>мутации,</w:t>
      </w:r>
      <w:r w:rsidR="0013662F" w:rsidRPr="00B7797E">
        <w:t xml:space="preserve"> </w:t>
      </w:r>
      <w:r w:rsidRPr="00B7797E">
        <w:t>волны</w:t>
      </w:r>
      <w:r w:rsidR="0013662F" w:rsidRPr="00B7797E">
        <w:t xml:space="preserve"> </w:t>
      </w:r>
      <w:r w:rsidRPr="00B7797E">
        <w:t>численности</w:t>
      </w:r>
    </w:p>
    <w:p w:rsidR="00577837" w:rsidRPr="00B7797E" w:rsidRDefault="00577837" w:rsidP="00577837">
      <w:pPr>
        <w:numPr>
          <w:ilvl w:val="0"/>
          <w:numId w:val="31"/>
        </w:numPr>
        <w:spacing w:line="360" w:lineRule="auto"/>
        <w:ind w:left="0" w:firstLine="709"/>
        <w:jc w:val="both"/>
      </w:pPr>
      <w:r w:rsidRPr="00B7797E">
        <w:t>Единственный</w:t>
      </w:r>
      <w:r w:rsidR="0013662F" w:rsidRPr="00B7797E">
        <w:t xml:space="preserve"> </w:t>
      </w:r>
      <w:r w:rsidRPr="00B7797E">
        <w:t>направленный</w:t>
      </w:r>
      <w:r w:rsidR="0013662F" w:rsidRPr="00B7797E">
        <w:t xml:space="preserve"> </w:t>
      </w:r>
      <w:r w:rsidRPr="00B7797E">
        <w:t>фактор</w:t>
      </w:r>
      <w:r w:rsidR="0013662F" w:rsidRPr="00B7797E">
        <w:t xml:space="preserve"> </w:t>
      </w:r>
      <w:r w:rsidRPr="00B7797E">
        <w:t>эволюции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естественный</w:t>
      </w:r>
      <w:r w:rsidR="0013662F" w:rsidRPr="00B7797E">
        <w:t xml:space="preserve"> </w:t>
      </w:r>
      <w:r w:rsidRPr="00B7797E">
        <w:t>отбор</w:t>
      </w:r>
    </w:p>
    <w:p w:rsidR="00577837" w:rsidRPr="00B7797E" w:rsidRDefault="00577837" w:rsidP="00577837">
      <w:pPr>
        <w:numPr>
          <w:ilvl w:val="0"/>
          <w:numId w:val="31"/>
        </w:numPr>
        <w:spacing w:line="360" w:lineRule="auto"/>
        <w:ind w:left="0" w:firstLine="709"/>
        <w:jc w:val="both"/>
      </w:pPr>
      <w:r w:rsidRPr="00B7797E">
        <w:t>Эволюция</w:t>
      </w:r>
      <w:r w:rsidR="0013662F" w:rsidRPr="00B7797E">
        <w:t xml:space="preserve"> </w:t>
      </w:r>
      <w:r w:rsidRPr="00B7797E">
        <w:t>носит</w:t>
      </w:r>
      <w:r w:rsidR="0013662F" w:rsidRPr="00B7797E">
        <w:t xml:space="preserve"> </w:t>
      </w:r>
      <w:r w:rsidRPr="00B7797E">
        <w:t>дивергентный</w:t>
      </w:r>
      <w:r w:rsidR="0013662F" w:rsidRPr="00B7797E">
        <w:t xml:space="preserve"> </w:t>
      </w:r>
      <w:r w:rsidRPr="00B7797E">
        <w:t>характер:</w:t>
      </w:r>
      <w:r w:rsidR="0013662F" w:rsidRPr="00B7797E">
        <w:t xml:space="preserve"> </w:t>
      </w:r>
      <w:r w:rsidRPr="00B7797E">
        <w:t>от</w:t>
      </w:r>
      <w:r w:rsidR="0013662F" w:rsidRPr="00B7797E">
        <w:t xml:space="preserve"> </w:t>
      </w:r>
      <w:r w:rsidRPr="00B7797E">
        <w:t>одного</w:t>
      </w:r>
      <w:r w:rsidR="0013662F" w:rsidRPr="00B7797E">
        <w:t xml:space="preserve"> </w:t>
      </w:r>
      <w:r w:rsidRPr="00B7797E">
        <w:t>таксона</w:t>
      </w:r>
      <w:r w:rsidR="0013662F" w:rsidRPr="00B7797E">
        <w:t xml:space="preserve"> </w:t>
      </w:r>
      <w:r w:rsidRPr="00B7797E">
        <w:t>может</w:t>
      </w:r>
      <w:r w:rsidR="0013662F" w:rsidRPr="00B7797E">
        <w:t xml:space="preserve"> </w:t>
      </w:r>
      <w:r w:rsidRPr="00B7797E">
        <w:t>произойти</w:t>
      </w:r>
      <w:r w:rsidR="0013662F" w:rsidRPr="00B7797E">
        <w:t xml:space="preserve"> </w:t>
      </w:r>
      <w:r w:rsidRPr="00B7797E">
        <w:t>несколько</w:t>
      </w:r>
      <w:r w:rsidR="0013662F" w:rsidRPr="00B7797E">
        <w:t xml:space="preserve"> </w:t>
      </w:r>
      <w:r w:rsidRPr="00B7797E">
        <w:t>дочерних,</w:t>
      </w:r>
      <w:r w:rsidR="0013662F" w:rsidRPr="00B7797E">
        <w:t xml:space="preserve"> </w:t>
      </w:r>
      <w:r w:rsidRPr="00B7797E">
        <w:t>при</w:t>
      </w:r>
      <w:r w:rsidR="0013662F" w:rsidRPr="00B7797E">
        <w:t xml:space="preserve"> </w:t>
      </w:r>
      <w:r w:rsidRPr="00B7797E">
        <w:t>этом</w:t>
      </w:r>
      <w:r w:rsidR="0013662F" w:rsidRPr="00B7797E">
        <w:t xml:space="preserve"> </w:t>
      </w:r>
      <w:r w:rsidRPr="00B7797E">
        <w:t>каждый</w:t>
      </w:r>
      <w:r w:rsidR="0013662F" w:rsidRPr="00B7797E">
        <w:t xml:space="preserve"> </w:t>
      </w:r>
      <w:r w:rsidRPr="00B7797E">
        <w:t>вид</w:t>
      </w:r>
      <w:r w:rsidR="0013662F" w:rsidRPr="00B7797E">
        <w:t xml:space="preserve"> </w:t>
      </w:r>
      <w:r w:rsidRPr="00B7797E">
        <w:t>имеет</w:t>
      </w:r>
      <w:r w:rsidR="0013662F" w:rsidRPr="00B7797E">
        <w:t xml:space="preserve"> </w:t>
      </w:r>
      <w:r w:rsidRPr="00B7797E">
        <w:t>одну</w:t>
      </w:r>
      <w:r w:rsidR="0013662F" w:rsidRPr="00B7797E">
        <w:t xml:space="preserve"> </w:t>
      </w:r>
      <w:r w:rsidRPr="00B7797E">
        <w:t>единственную</w:t>
      </w:r>
      <w:r w:rsidR="0013662F" w:rsidRPr="00B7797E">
        <w:t xml:space="preserve"> </w:t>
      </w:r>
      <w:r w:rsidRPr="00B7797E">
        <w:t>предковую</w:t>
      </w:r>
      <w:r w:rsidR="0013662F" w:rsidRPr="00B7797E">
        <w:t xml:space="preserve"> </w:t>
      </w:r>
      <w:r w:rsidRPr="00B7797E">
        <w:t>популяцию</w:t>
      </w:r>
    </w:p>
    <w:p w:rsidR="00577837" w:rsidRPr="00B7797E" w:rsidRDefault="00577837" w:rsidP="00577837">
      <w:pPr>
        <w:numPr>
          <w:ilvl w:val="0"/>
          <w:numId w:val="31"/>
        </w:numPr>
        <w:spacing w:line="360" w:lineRule="auto"/>
        <w:ind w:left="0" w:firstLine="709"/>
        <w:jc w:val="both"/>
      </w:pPr>
      <w:r w:rsidRPr="00B7797E">
        <w:t>Эволюция</w:t>
      </w:r>
      <w:r w:rsidR="0013662F" w:rsidRPr="00B7797E">
        <w:t xml:space="preserve"> </w:t>
      </w:r>
      <w:r w:rsidRPr="00B7797E">
        <w:t>носит</w:t>
      </w:r>
      <w:r w:rsidR="0013662F" w:rsidRPr="00B7797E">
        <w:t xml:space="preserve"> </w:t>
      </w:r>
      <w:r w:rsidRPr="00B7797E">
        <w:t>постепенный</w:t>
      </w:r>
      <w:r w:rsidR="0013662F" w:rsidRPr="00B7797E">
        <w:t xml:space="preserve"> </w:t>
      </w:r>
      <w:r w:rsidRPr="00B7797E">
        <w:t>характер.</w:t>
      </w:r>
      <w:r w:rsidR="0013662F" w:rsidRPr="00B7797E">
        <w:t xml:space="preserve"> </w:t>
      </w:r>
      <w:r w:rsidRPr="00B7797E">
        <w:t>Видообразование</w:t>
      </w:r>
      <w:r w:rsidR="0013662F" w:rsidRPr="00B7797E">
        <w:t xml:space="preserve"> </w:t>
      </w:r>
      <w:r w:rsidRPr="00B7797E">
        <w:t>представляет</w:t>
      </w:r>
      <w:r w:rsidR="0013662F" w:rsidRPr="00B7797E">
        <w:t xml:space="preserve"> </w:t>
      </w:r>
      <w:r w:rsidRPr="00B7797E">
        <w:t>собой</w:t>
      </w:r>
      <w:r w:rsidR="0013662F" w:rsidRPr="00B7797E">
        <w:t xml:space="preserve"> </w:t>
      </w:r>
      <w:r w:rsidRPr="00B7797E">
        <w:t>последовательное</w:t>
      </w:r>
      <w:r w:rsidR="0013662F" w:rsidRPr="00B7797E">
        <w:t xml:space="preserve"> </w:t>
      </w:r>
      <w:r w:rsidRPr="00B7797E">
        <w:t>превращение</w:t>
      </w:r>
      <w:r w:rsidR="0013662F" w:rsidRPr="00B7797E">
        <w:t xml:space="preserve"> </w:t>
      </w:r>
      <w:r w:rsidRPr="00B7797E">
        <w:t>одной</w:t>
      </w:r>
      <w:r w:rsidR="0013662F" w:rsidRPr="00B7797E">
        <w:t xml:space="preserve"> </w:t>
      </w:r>
      <w:r w:rsidRPr="00B7797E">
        <w:t>популяции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другую</w:t>
      </w:r>
    </w:p>
    <w:p w:rsidR="00577837" w:rsidRPr="00B7797E" w:rsidRDefault="00577837" w:rsidP="00577837">
      <w:pPr>
        <w:spacing w:line="360" w:lineRule="auto"/>
        <w:ind w:firstLine="709"/>
        <w:jc w:val="both"/>
      </w:pPr>
      <w:r w:rsidRPr="00B7797E">
        <w:t>В</w:t>
      </w:r>
      <w:r w:rsidR="0013662F" w:rsidRPr="00B7797E">
        <w:t xml:space="preserve"> </w:t>
      </w:r>
      <w:r w:rsidRPr="00B7797E">
        <w:t>СТЭ</w:t>
      </w:r>
      <w:r w:rsidR="0013662F" w:rsidRPr="00B7797E">
        <w:t xml:space="preserve"> </w:t>
      </w:r>
      <w:r w:rsidRPr="00B7797E">
        <w:t>авторы</w:t>
      </w:r>
      <w:r w:rsidR="0013662F" w:rsidRPr="00B7797E">
        <w:t xml:space="preserve"> </w:t>
      </w:r>
      <w:r w:rsidRPr="00B7797E">
        <w:t>стремились</w:t>
      </w:r>
      <w:r w:rsidR="0013662F" w:rsidRPr="00B7797E">
        <w:t xml:space="preserve"> </w:t>
      </w:r>
      <w:r w:rsidRPr="00B7797E">
        <w:t>обобщить</w:t>
      </w:r>
      <w:r w:rsidR="0013662F" w:rsidRPr="00B7797E">
        <w:t xml:space="preserve"> </w:t>
      </w:r>
      <w:r w:rsidRPr="00B7797E">
        <w:t>все</w:t>
      </w:r>
      <w:r w:rsidR="0013662F" w:rsidRPr="00B7797E">
        <w:t xml:space="preserve"> </w:t>
      </w:r>
      <w:r w:rsidRPr="00B7797E">
        <w:t>открытые</w:t>
      </w:r>
      <w:r w:rsidR="0013662F" w:rsidRPr="00B7797E">
        <w:t xml:space="preserve"> </w:t>
      </w:r>
      <w:r w:rsidRPr="00B7797E">
        <w:t>генетикой</w:t>
      </w:r>
      <w:r w:rsidR="0013662F" w:rsidRPr="00B7797E">
        <w:t xml:space="preserve"> </w:t>
      </w:r>
      <w:r w:rsidRPr="00B7797E">
        <w:t>факты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связать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дарвинизмом.</w:t>
      </w:r>
      <w:r w:rsidR="0013662F" w:rsidRPr="00B7797E">
        <w:t xml:space="preserve"> </w:t>
      </w:r>
      <w:r w:rsidRPr="00B7797E">
        <w:t>Большой</w:t>
      </w:r>
      <w:r w:rsidR="0013662F" w:rsidRPr="00B7797E">
        <w:t xml:space="preserve"> </w:t>
      </w:r>
      <w:r w:rsidRPr="00B7797E">
        <w:t>вклад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создание</w:t>
      </w:r>
      <w:r w:rsidR="0013662F" w:rsidRPr="00B7797E">
        <w:t xml:space="preserve"> </w:t>
      </w:r>
      <w:r w:rsidRPr="00B7797E">
        <w:t>СТЭ</w:t>
      </w:r>
      <w:r w:rsidR="0013662F" w:rsidRPr="00B7797E">
        <w:t xml:space="preserve"> </w:t>
      </w:r>
      <w:r w:rsidRPr="00B7797E">
        <w:t>внесли</w:t>
      </w:r>
      <w:r w:rsidR="0013662F" w:rsidRPr="00B7797E">
        <w:t xml:space="preserve"> </w:t>
      </w:r>
      <w:r w:rsidRPr="00B7797E">
        <w:t>Северцов</w:t>
      </w:r>
      <w:r w:rsidR="0013662F" w:rsidRPr="00B7797E">
        <w:t xml:space="preserve"> </w:t>
      </w:r>
      <w:r w:rsidRPr="00B7797E">
        <w:t>А.Н.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Шмальгаузен</w:t>
      </w:r>
      <w:r w:rsidR="0013662F" w:rsidRPr="00B7797E">
        <w:t xml:space="preserve"> </w:t>
      </w:r>
      <w:r w:rsidRPr="00B7797E">
        <w:t>И.И.</w:t>
      </w:r>
    </w:p>
    <w:p w:rsidR="00577837" w:rsidRPr="00B7797E" w:rsidRDefault="007A4BB2" w:rsidP="00577837">
      <w:pPr>
        <w:spacing w:line="360" w:lineRule="auto"/>
        <w:ind w:firstLine="709"/>
        <w:jc w:val="center"/>
      </w:pPr>
      <w:r>
        <w:rPr>
          <w:noProof/>
        </w:rPr>
        <w:pict>
          <v:shape id="_x0000_i1057" type="#_x0000_t75" alt="Северцов А.Н. и Шмальгаузен И.И." style="width:294.5pt;height:219pt;visibility:visible;mso-wrap-style:square">
            <v:imagedata r:id="rId42" o:title="Северцов А"/>
          </v:shape>
        </w:pict>
      </w:r>
    </w:p>
    <w:p w:rsidR="00577837" w:rsidRPr="00B7797E" w:rsidRDefault="00577837" w:rsidP="0057783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9"/>
        <w:jc w:val="both"/>
      </w:pPr>
    </w:p>
    <w:p w:rsidR="005B563D" w:rsidRPr="00B7797E" w:rsidRDefault="005B563D" w:rsidP="005B563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9"/>
        <w:jc w:val="both"/>
      </w:pPr>
      <w:r w:rsidRPr="00B7797E">
        <w:rPr>
          <w:u w:val="single"/>
        </w:rPr>
        <w:t>На</w:t>
      </w:r>
      <w:r w:rsidR="0013662F" w:rsidRPr="00B7797E">
        <w:rPr>
          <w:u w:val="single"/>
        </w:rPr>
        <w:t xml:space="preserve"> </w:t>
      </w:r>
      <w:r w:rsidRPr="00B7797E">
        <w:rPr>
          <w:u w:val="single"/>
        </w:rPr>
        <w:t>дом:</w:t>
      </w:r>
      <w:r w:rsidR="0013662F" w:rsidRPr="00B7797E">
        <w:t xml:space="preserve"> </w:t>
      </w:r>
      <w:r w:rsidR="00D563F4" w:rsidRPr="00B7797E">
        <w:t>Лекция</w:t>
      </w:r>
      <w:r w:rsidR="0013662F" w:rsidRPr="00B7797E">
        <w:t xml:space="preserve"> </w:t>
      </w:r>
      <w:r w:rsidR="00D563F4" w:rsidRPr="00B7797E">
        <w:t>№</w:t>
      </w:r>
      <w:r w:rsidR="0013662F" w:rsidRPr="00B7797E">
        <w:t xml:space="preserve"> </w:t>
      </w:r>
      <w:r w:rsidR="00D563F4" w:rsidRPr="00B7797E">
        <w:t>21</w:t>
      </w:r>
      <w:r w:rsidRPr="00B7797E">
        <w:t>;</w:t>
      </w:r>
      <w:r w:rsidR="0013662F" w:rsidRPr="00B7797E">
        <w:t xml:space="preserve"> </w:t>
      </w:r>
      <w:r w:rsidRPr="00B7797E">
        <w:t>повторить</w:t>
      </w:r>
      <w:r w:rsidR="0013662F" w:rsidRPr="00B7797E">
        <w:t xml:space="preserve"> </w:t>
      </w:r>
      <w:r w:rsidRPr="00B7797E">
        <w:t>изученный</w:t>
      </w:r>
      <w:r w:rsidR="0013662F" w:rsidRPr="00B7797E">
        <w:t xml:space="preserve"> </w:t>
      </w:r>
      <w:r w:rsidRPr="00B7797E">
        <w:t>материал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конспекту.</w:t>
      </w:r>
    </w:p>
    <w:p w:rsidR="00D563F4" w:rsidRPr="00B7797E" w:rsidRDefault="00D563F4" w:rsidP="00D563F4">
      <w:pPr>
        <w:widowControl w:val="0"/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u w:val="single"/>
        </w:rPr>
      </w:pPr>
      <w:r w:rsidRPr="00B7797E">
        <w:rPr>
          <w:u w:val="single"/>
        </w:rPr>
        <w:t>Рекомендуемые</w:t>
      </w:r>
      <w:r w:rsidR="0013662F" w:rsidRPr="00B7797E">
        <w:rPr>
          <w:u w:val="single"/>
        </w:rPr>
        <w:t xml:space="preserve"> </w:t>
      </w:r>
      <w:r w:rsidRPr="00B7797E">
        <w:rPr>
          <w:u w:val="single"/>
        </w:rPr>
        <w:t>информационные</w:t>
      </w:r>
      <w:r w:rsidR="0013662F" w:rsidRPr="00B7797E">
        <w:rPr>
          <w:u w:val="single"/>
        </w:rPr>
        <w:t xml:space="preserve"> </w:t>
      </w:r>
      <w:r w:rsidRPr="00B7797E">
        <w:rPr>
          <w:u w:val="single"/>
        </w:rPr>
        <w:t>источники:</w:t>
      </w:r>
    </w:p>
    <w:p w:rsidR="00D563F4" w:rsidRPr="00B7797E" w:rsidRDefault="00D563F4" w:rsidP="00D563F4">
      <w:pPr>
        <w:pStyle w:val="ae"/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</w:rPr>
      </w:pPr>
      <w:r w:rsidRPr="00B7797E">
        <w:rPr>
          <w:rFonts w:eastAsia="Calibri"/>
        </w:rPr>
        <w:t>1.Козлова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И.И.,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Мустафин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А.Г.,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Волков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И.Н.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Биология.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–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М.: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Издательская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группа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«ГЭОТАР-Медиа»,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2016.</w:t>
      </w:r>
    </w:p>
    <w:p w:rsidR="00D563F4" w:rsidRPr="00B7797E" w:rsidRDefault="00D563F4" w:rsidP="00D563F4">
      <w:pPr>
        <w:pStyle w:val="ae"/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</w:rPr>
      </w:pPr>
      <w:r w:rsidRPr="00B7797E">
        <w:rPr>
          <w:rFonts w:eastAsia="Calibri"/>
        </w:rPr>
        <w:lastRenderedPageBreak/>
        <w:t>2.Константинов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В.М.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др.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Биология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для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профессий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специальностей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технического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естественнонаучного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профилей: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учебник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для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студентов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профессиональных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образовательных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организаций,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осваивающих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профессии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специальности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СПО.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–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М.,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2017.</w:t>
      </w:r>
    </w:p>
    <w:p w:rsidR="005B563D" w:rsidRPr="00B7797E" w:rsidRDefault="005B563D" w:rsidP="005B563D">
      <w:pPr>
        <w:widowControl w:val="0"/>
        <w:spacing w:line="360" w:lineRule="auto"/>
        <w:ind w:firstLine="709"/>
        <w:jc w:val="center"/>
        <w:rPr>
          <w:b/>
          <w:bCs/>
        </w:rPr>
      </w:pPr>
      <w:r w:rsidRPr="00B7797E">
        <w:rPr>
          <w:b/>
          <w:bCs/>
        </w:rPr>
        <w:t>Лекция</w:t>
      </w:r>
      <w:r w:rsidR="0013662F" w:rsidRPr="00B7797E">
        <w:rPr>
          <w:b/>
          <w:bCs/>
        </w:rPr>
        <w:t xml:space="preserve"> </w:t>
      </w:r>
      <w:r w:rsidRPr="00B7797E">
        <w:rPr>
          <w:b/>
          <w:bCs/>
        </w:rPr>
        <w:t>№</w:t>
      </w:r>
      <w:r w:rsidR="0013662F" w:rsidRPr="00B7797E">
        <w:rPr>
          <w:b/>
          <w:bCs/>
        </w:rPr>
        <w:t xml:space="preserve"> </w:t>
      </w:r>
      <w:r w:rsidRPr="00B7797E">
        <w:rPr>
          <w:b/>
          <w:bCs/>
        </w:rPr>
        <w:t>22</w:t>
      </w:r>
    </w:p>
    <w:p w:rsidR="005B563D" w:rsidRPr="00B7797E" w:rsidRDefault="005B563D" w:rsidP="00BE4699">
      <w:pPr>
        <w:autoSpaceDE w:val="0"/>
        <w:autoSpaceDN w:val="0"/>
        <w:adjustRightInd w:val="0"/>
        <w:spacing w:line="360" w:lineRule="auto"/>
        <w:ind w:firstLine="709"/>
        <w:jc w:val="center"/>
        <w:rPr>
          <w:rFonts w:eastAsia="SchoolBookCSanPin-Regular"/>
        </w:rPr>
      </w:pPr>
      <w:r w:rsidRPr="00B7797E">
        <w:rPr>
          <w:rFonts w:eastAsia="SchoolBookCSanPin-Regular"/>
        </w:rPr>
        <w:t>Макроэволюция.</w:t>
      </w:r>
    </w:p>
    <w:p w:rsidR="005B563D" w:rsidRPr="00B7797E" w:rsidRDefault="005B563D" w:rsidP="00BE4699">
      <w:pPr>
        <w:widowControl w:val="0"/>
        <w:spacing w:line="360" w:lineRule="auto"/>
        <w:ind w:firstLine="709"/>
        <w:jc w:val="center"/>
        <w:rPr>
          <w:b/>
          <w:bCs/>
        </w:rPr>
      </w:pPr>
      <w:r w:rsidRPr="00B7797E">
        <w:rPr>
          <w:rFonts w:eastAsia="SchoolBookCSanPin-Regular"/>
        </w:rPr>
        <w:t>Современные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представления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о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видообразовании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(С.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С.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Четвериков,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И.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И.Шмальгаузен).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Макроэволюция.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Доказательства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эволюции.</w:t>
      </w:r>
    </w:p>
    <w:p w:rsidR="005B563D" w:rsidRPr="00B7797E" w:rsidRDefault="005B563D" w:rsidP="00AF46BE">
      <w:pPr>
        <w:widowControl w:val="0"/>
        <w:spacing w:line="360" w:lineRule="auto"/>
        <w:ind w:firstLine="709"/>
        <w:jc w:val="both"/>
        <w:rPr>
          <w:u w:val="single"/>
        </w:rPr>
      </w:pPr>
    </w:p>
    <w:p w:rsidR="00AF46BE" w:rsidRPr="00B7797E" w:rsidRDefault="00AF46BE" w:rsidP="00AF46BE">
      <w:pPr>
        <w:spacing w:line="360" w:lineRule="auto"/>
        <w:ind w:firstLine="709"/>
        <w:jc w:val="both"/>
      </w:pPr>
      <w:r w:rsidRPr="00B7797E">
        <w:t>Приобретение</w:t>
      </w:r>
      <w:r w:rsidR="0013662F" w:rsidRPr="00B7797E">
        <w:t xml:space="preserve"> </w:t>
      </w:r>
      <w:r w:rsidRPr="00B7797E">
        <w:t>популяциями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видами</w:t>
      </w:r>
      <w:r w:rsidR="0013662F" w:rsidRPr="00B7797E">
        <w:t xml:space="preserve"> </w:t>
      </w:r>
      <w:r w:rsidRPr="00B7797E">
        <w:t>разнообразных</w:t>
      </w:r>
      <w:r w:rsidR="0013662F" w:rsidRPr="00B7797E">
        <w:t xml:space="preserve"> </w:t>
      </w:r>
      <w:r w:rsidRPr="00B7797E">
        <w:t>приспособлений</w:t>
      </w:r>
      <w:r w:rsidR="0013662F" w:rsidRPr="00B7797E">
        <w:t xml:space="preserve"> </w:t>
      </w:r>
      <w:r w:rsidRPr="00B7797E">
        <w:t>способствует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только</w:t>
      </w:r>
      <w:r w:rsidR="0013662F" w:rsidRPr="00B7797E">
        <w:t xml:space="preserve"> </w:t>
      </w:r>
      <w:r w:rsidRPr="00B7797E">
        <w:t>выживанию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какой-то</w:t>
      </w:r>
      <w:r w:rsidR="0013662F" w:rsidRPr="00B7797E">
        <w:t xml:space="preserve"> </w:t>
      </w:r>
      <w:r w:rsidRPr="00B7797E">
        <w:t>определённой</w:t>
      </w:r>
      <w:r w:rsidR="0013662F" w:rsidRPr="00B7797E">
        <w:t xml:space="preserve"> </w:t>
      </w:r>
      <w:r w:rsidRPr="00B7797E">
        <w:t>среде.</w:t>
      </w:r>
      <w:r w:rsidR="0013662F" w:rsidRPr="00B7797E">
        <w:t xml:space="preserve"> </w:t>
      </w:r>
      <w:r w:rsidRPr="00B7797E">
        <w:t>Новые</w:t>
      </w:r>
      <w:r w:rsidR="0013662F" w:rsidRPr="00B7797E">
        <w:t xml:space="preserve"> </w:t>
      </w:r>
      <w:r w:rsidRPr="00B7797E">
        <w:t>признаки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свойства</w:t>
      </w:r>
      <w:r w:rsidR="0013662F" w:rsidRPr="00B7797E">
        <w:t xml:space="preserve"> </w:t>
      </w:r>
      <w:r w:rsidRPr="00B7797E">
        <w:t>могут</w:t>
      </w:r>
      <w:r w:rsidR="0013662F" w:rsidRPr="00B7797E">
        <w:t xml:space="preserve"> </w:t>
      </w:r>
      <w:r w:rsidRPr="00B7797E">
        <w:t>стать</w:t>
      </w:r>
      <w:r w:rsidR="0013662F" w:rsidRPr="00B7797E">
        <w:t xml:space="preserve"> </w:t>
      </w:r>
      <w:r w:rsidRPr="00B7797E">
        <w:t>причиной</w:t>
      </w:r>
      <w:r w:rsidR="0013662F" w:rsidRPr="00B7797E">
        <w:t xml:space="preserve"> </w:t>
      </w:r>
      <w:r w:rsidRPr="00B7797E">
        <w:t>освоения</w:t>
      </w:r>
      <w:r w:rsidR="0013662F" w:rsidRPr="00B7797E">
        <w:t xml:space="preserve"> </w:t>
      </w:r>
      <w:r w:rsidRPr="00B7797E">
        <w:t>популяцией</w:t>
      </w:r>
      <w:r w:rsidR="0013662F" w:rsidRPr="00B7797E">
        <w:t xml:space="preserve"> </w:t>
      </w:r>
      <w:r w:rsidRPr="00B7797E">
        <w:t>новых</w:t>
      </w:r>
      <w:r w:rsidR="0013662F" w:rsidRPr="00B7797E">
        <w:t xml:space="preserve"> </w:t>
      </w:r>
      <w:r w:rsidRPr="00B7797E">
        <w:t>мест</w:t>
      </w:r>
      <w:r w:rsidR="0013662F" w:rsidRPr="00B7797E">
        <w:t xml:space="preserve"> </w:t>
      </w:r>
      <w:r w:rsidRPr="00B7797E">
        <w:t>обитания,</w:t>
      </w:r>
      <w:r w:rsidR="0013662F" w:rsidRPr="00B7797E">
        <w:t xml:space="preserve"> </w:t>
      </w:r>
      <w:r w:rsidRPr="00B7797E">
        <w:t>новых</w:t>
      </w:r>
      <w:r w:rsidR="0013662F" w:rsidRPr="00B7797E">
        <w:t xml:space="preserve"> </w:t>
      </w:r>
      <w:r w:rsidRPr="00B7797E">
        <w:t>источников</w:t>
      </w:r>
      <w:r w:rsidR="0013662F" w:rsidRPr="00B7797E">
        <w:t xml:space="preserve"> </w:t>
      </w:r>
      <w:r w:rsidRPr="00B7797E">
        <w:t>питания.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этом</w:t>
      </w:r>
      <w:r w:rsidR="0013662F" w:rsidRPr="00B7797E">
        <w:t xml:space="preserve"> </w:t>
      </w:r>
      <w:r w:rsidRPr="00B7797E">
        <w:t>случае</w:t>
      </w:r>
      <w:r w:rsidR="0013662F" w:rsidRPr="00B7797E">
        <w:t xml:space="preserve"> </w:t>
      </w:r>
      <w:r w:rsidRPr="00B7797E">
        <w:t>конкуренция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родственными</w:t>
      </w:r>
      <w:r w:rsidR="0013662F" w:rsidRPr="00B7797E">
        <w:t xml:space="preserve"> </w:t>
      </w:r>
      <w:r w:rsidRPr="00B7797E">
        <w:t>организмами</w:t>
      </w:r>
      <w:r w:rsidR="0013662F" w:rsidRPr="00B7797E">
        <w:t xml:space="preserve"> </w:t>
      </w:r>
      <w:r w:rsidRPr="00B7797E">
        <w:t>резко</w:t>
      </w:r>
      <w:r w:rsidR="0013662F" w:rsidRPr="00B7797E">
        <w:t xml:space="preserve"> </w:t>
      </w:r>
      <w:r w:rsidRPr="00B7797E">
        <w:t>ослаблена</w:t>
      </w:r>
      <w:r w:rsidR="0013662F" w:rsidRPr="00B7797E">
        <w:t xml:space="preserve"> </w:t>
      </w:r>
      <w:r w:rsidRPr="00B7797E">
        <w:t>или</w:t>
      </w:r>
      <w:r w:rsidR="0013662F" w:rsidRPr="00B7797E">
        <w:t xml:space="preserve"> </w:t>
      </w:r>
      <w:r w:rsidRPr="00B7797E">
        <w:t>отсутствует.</w:t>
      </w:r>
      <w:r w:rsidR="0013662F" w:rsidRPr="00B7797E">
        <w:t xml:space="preserve"> </w:t>
      </w:r>
      <w:r w:rsidRPr="00B7797E">
        <w:t>Это</w:t>
      </w:r>
      <w:r w:rsidR="0013662F" w:rsidRPr="00B7797E">
        <w:t xml:space="preserve"> </w:t>
      </w:r>
      <w:r w:rsidRPr="00B7797E">
        <w:t>приводит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вспышке</w:t>
      </w:r>
      <w:r w:rsidR="0013662F" w:rsidRPr="00B7797E">
        <w:t xml:space="preserve"> </w:t>
      </w:r>
      <w:r w:rsidRPr="00B7797E">
        <w:t>размножения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широкому</w:t>
      </w:r>
      <w:r w:rsidR="0013662F" w:rsidRPr="00B7797E">
        <w:t xml:space="preserve"> </w:t>
      </w:r>
      <w:r w:rsidRPr="00B7797E">
        <w:t>расселению</w:t>
      </w:r>
      <w:r w:rsidR="0013662F" w:rsidRPr="00B7797E">
        <w:t xml:space="preserve"> </w:t>
      </w:r>
      <w:r w:rsidRPr="00B7797E">
        <w:t>вида,</w:t>
      </w:r>
      <w:r w:rsidR="0013662F" w:rsidRPr="00B7797E">
        <w:t xml:space="preserve"> </w:t>
      </w:r>
      <w:r w:rsidRPr="00B7797E">
        <w:t>что,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свою</w:t>
      </w:r>
      <w:r w:rsidR="0013662F" w:rsidRPr="00B7797E">
        <w:t xml:space="preserve"> </w:t>
      </w:r>
      <w:r w:rsidRPr="00B7797E">
        <w:t>очередь,</w:t>
      </w:r>
      <w:r w:rsidR="0013662F" w:rsidRPr="00B7797E">
        <w:t xml:space="preserve"> </w:t>
      </w:r>
      <w:r w:rsidRPr="00B7797E">
        <w:t>способствует</w:t>
      </w:r>
      <w:r w:rsidR="0013662F" w:rsidRPr="00B7797E">
        <w:t xml:space="preserve"> </w:t>
      </w:r>
      <w:r w:rsidRPr="00B7797E">
        <w:t>формированию</w:t>
      </w:r>
      <w:r w:rsidR="0013662F" w:rsidRPr="00B7797E">
        <w:t xml:space="preserve"> </w:t>
      </w:r>
      <w:r w:rsidRPr="00B7797E">
        <w:t>многочисленных</w:t>
      </w:r>
      <w:r w:rsidR="0013662F" w:rsidRPr="00B7797E">
        <w:t xml:space="preserve"> </w:t>
      </w:r>
      <w:r w:rsidRPr="00B7797E">
        <w:t>популяций,</w:t>
      </w:r>
      <w:r w:rsidR="0013662F" w:rsidRPr="00B7797E">
        <w:t xml:space="preserve"> </w:t>
      </w:r>
      <w:r w:rsidRPr="00B7797E">
        <w:t>каждая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которых</w:t>
      </w:r>
      <w:r w:rsidR="0013662F" w:rsidRPr="00B7797E">
        <w:t xml:space="preserve"> </w:t>
      </w:r>
      <w:r w:rsidRPr="00B7797E">
        <w:t>оказывается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несколько</w:t>
      </w:r>
      <w:r w:rsidR="0013662F" w:rsidRPr="00B7797E">
        <w:t xml:space="preserve"> </w:t>
      </w:r>
      <w:r w:rsidRPr="00B7797E">
        <w:t>различающихся</w:t>
      </w:r>
      <w:r w:rsidR="0013662F" w:rsidRPr="00B7797E">
        <w:t xml:space="preserve"> </w:t>
      </w:r>
      <w:r w:rsidRPr="00B7797E">
        <w:t>условиях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подвергается</w:t>
      </w:r>
      <w:r w:rsidR="0013662F" w:rsidRPr="00B7797E">
        <w:t xml:space="preserve"> </w:t>
      </w:r>
      <w:r w:rsidRPr="00B7797E">
        <w:t>неодинаково</w:t>
      </w:r>
      <w:r w:rsidR="0013662F" w:rsidRPr="00B7797E">
        <w:t xml:space="preserve"> </w:t>
      </w:r>
      <w:r w:rsidRPr="00B7797E">
        <w:t>направленному</w:t>
      </w:r>
      <w:r w:rsidR="0013662F" w:rsidRPr="00B7797E">
        <w:t xml:space="preserve"> </w:t>
      </w:r>
      <w:r w:rsidRPr="00B7797E">
        <w:t>действию</w:t>
      </w:r>
      <w:r w:rsidR="0013662F" w:rsidRPr="00B7797E">
        <w:t xml:space="preserve"> </w:t>
      </w:r>
      <w:r w:rsidRPr="00B7797E">
        <w:t>отбора.</w:t>
      </w:r>
    </w:p>
    <w:p w:rsidR="00AF46BE" w:rsidRPr="00B7797E" w:rsidRDefault="00AF46BE" w:rsidP="00AF46BE">
      <w:pPr>
        <w:spacing w:line="360" w:lineRule="auto"/>
        <w:ind w:firstLine="709"/>
        <w:jc w:val="both"/>
      </w:pPr>
      <w:r w:rsidRPr="00B7797E">
        <w:t>Генетическое</w:t>
      </w:r>
      <w:r w:rsidR="0013662F" w:rsidRPr="00B7797E">
        <w:t xml:space="preserve"> </w:t>
      </w:r>
      <w:r w:rsidRPr="00B7797E">
        <w:t>разнообразие</w:t>
      </w:r>
      <w:r w:rsidR="0013662F" w:rsidRPr="00B7797E">
        <w:t xml:space="preserve"> </w:t>
      </w:r>
      <w:r w:rsidRPr="00B7797E">
        <w:t>популяций</w:t>
      </w:r>
      <w:r w:rsidR="0013662F" w:rsidRPr="00B7797E">
        <w:t xml:space="preserve"> </w:t>
      </w:r>
      <w:r w:rsidRPr="00B7797E">
        <w:t>служит</w:t>
      </w:r>
      <w:r w:rsidR="0013662F" w:rsidRPr="00B7797E">
        <w:t xml:space="preserve"> </w:t>
      </w:r>
      <w:r w:rsidRPr="00B7797E">
        <w:t>основой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формирования</w:t>
      </w:r>
      <w:r w:rsidR="0013662F" w:rsidRPr="00B7797E">
        <w:t xml:space="preserve"> </w:t>
      </w:r>
      <w:r w:rsidRPr="00B7797E">
        <w:t>новых,</w:t>
      </w:r>
      <w:r w:rsidR="0013662F" w:rsidRPr="00B7797E">
        <w:t xml:space="preserve"> </w:t>
      </w:r>
      <w:r w:rsidRPr="00B7797E">
        <w:t>иногда</w:t>
      </w:r>
      <w:r w:rsidR="0013662F" w:rsidRPr="00B7797E">
        <w:t xml:space="preserve"> </w:t>
      </w:r>
      <w:r w:rsidRPr="00B7797E">
        <w:t>многочисленных</w:t>
      </w:r>
      <w:r w:rsidR="0013662F" w:rsidRPr="00B7797E">
        <w:t xml:space="preserve"> </w:t>
      </w:r>
      <w:r w:rsidRPr="00B7797E">
        <w:t>близкородственных</w:t>
      </w:r>
      <w:r w:rsidR="0013662F" w:rsidRPr="00B7797E">
        <w:t xml:space="preserve"> </w:t>
      </w:r>
      <w:r w:rsidRPr="00B7797E">
        <w:t>видов.</w:t>
      </w:r>
      <w:r w:rsidR="0013662F" w:rsidRPr="00B7797E">
        <w:t xml:space="preserve"> </w:t>
      </w:r>
      <w:r w:rsidRPr="00B7797E">
        <w:t>Показатель</w:t>
      </w:r>
      <w:r w:rsidR="0013662F" w:rsidRPr="00B7797E">
        <w:t xml:space="preserve"> </w:t>
      </w:r>
      <w:r w:rsidRPr="00B7797E">
        <w:t>хорошей</w:t>
      </w:r>
      <w:r w:rsidR="0013662F" w:rsidRPr="00B7797E">
        <w:t xml:space="preserve"> </w:t>
      </w:r>
      <w:r w:rsidRPr="00B7797E">
        <w:t>приспособленности</w:t>
      </w:r>
      <w:r w:rsidR="0013662F" w:rsidRPr="00B7797E">
        <w:t xml:space="preserve"> </w:t>
      </w:r>
      <w:r w:rsidRPr="00B7797E">
        <w:t>группы</w:t>
      </w:r>
      <w:r w:rsidR="0013662F" w:rsidRPr="00B7797E">
        <w:t xml:space="preserve"> </w:t>
      </w:r>
      <w:r w:rsidRPr="00B7797E">
        <w:t>организмов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её</w:t>
      </w:r>
      <w:r w:rsidR="0013662F" w:rsidRPr="00B7797E">
        <w:t xml:space="preserve"> </w:t>
      </w:r>
      <w:r w:rsidRPr="00B7797E">
        <w:t>высокая</w:t>
      </w:r>
      <w:r w:rsidR="0013662F" w:rsidRPr="00B7797E">
        <w:t xml:space="preserve"> </w:t>
      </w:r>
      <w:r w:rsidRPr="00B7797E">
        <w:t>численность,</w:t>
      </w:r>
      <w:r w:rsidR="0013662F" w:rsidRPr="00B7797E">
        <w:t xml:space="preserve"> </w:t>
      </w:r>
      <w:r w:rsidRPr="00B7797E">
        <w:t>широкий</w:t>
      </w:r>
      <w:r w:rsidR="0013662F" w:rsidRPr="00B7797E">
        <w:t xml:space="preserve"> </w:t>
      </w:r>
      <w:r w:rsidRPr="00B7797E">
        <w:t>ареал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большое</w:t>
      </w:r>
      <w:r w:rsidR="0013662F" w:rsidRPr="00B7797E">
        <w:t xml:space="preserve"> </w:t>
      </w:r>
      <w:r w:rsidRPr="00B7797E">
        <w:t>количество</w:t>
      </w:r>
      <w:r w:rsidR="0013662F" w:rsidRPr="00B7797E">
        <w:t xml:space="preserve"> </w:t>
      </w:r>
      <w:r w:rsidRPr="00B7797E">
        <w:t>починённых</w:t>
      </w:r>
      <w:r w:rsidR="0013662F" w:rsidRPr="00B7797E">
        <w:t xml:space="preserve"> </w:t>
      </w:r>
      <w:r w:rsidRPr="00B7797E">
        <w:t>систематических</w:t>
      </w:r>
      <w:r w:rsidR="0013662F" w:rsidRPr="00B7797E">
        <w:t xml:space="preserve"> </w:t>
      </w:r>
      <w:r w:rsidRPr="00B7797E">
        <w:t>групп.</w:t>
      </w:r>
      <w:r w:rsidR="0013662F" w:rsidRPr="00B7797E">
        <w:t xml:space="preserve"> </w:t>
      </w:r>
      <w:r w:rsidRPr="00B7797E">
        <w:t>Систематическая</w:t>
      </w:r>
      <w:r w:rsidR="0013662F" w:rsidRPr="00B7797E">
        <w:t xml:space="preserve"> </w:t>
      </w:r>
      <w:r w:rsidRPr="00B7797E">
        <w:t>группа</w:t>
      </w:r>
      <w:r w:rsidR="0013662F" w:rsidRPr="00B7797E">
        <w:t xml:space="preserve"> </w:t>
      </w:r>
      <w:r w:rsidRPr="00B7797E">
        <w:t>находится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состоянии</w:t>
      </w:r>
      <w:r w:rsidR="0013662F" w:rsidRPr="00B7797E">
        <w:t xml:space="preserve"> </w:t>
      </w:r>
      <w:r w:rsidRPr="00B7797E">
        <w:t>процветания</w:t>
      </w:r>
      <w:r w:rsidR="0013662F" w:rsidRPr="00B7797E">
        <w:t xml:space="preserve"> </w:t>
      </w:r>
      <w:r w:rsidRPr="00B7797E">
        <w:t>или</w:t>
      </w:r>
      <w:r w:rsidR="0013662F" w:rsidRPr="00B7797E">
        <w:t xml:space="preserve"> </w:t>
      </w:r>
      <w:r w:rsidRPr="00B7797E">
        <w:t>биологического</w:t>
      </w:r>
      <w:r w:rsidR="0013662F" w:rsidRPr="00B7797E">
        <w:t xml:space="preserve"> </w:t>
      </w:r>
      <w:r w:rsidRPr="00B7797E">
        <w:t>прогресса,</w:t>
      </w:r>
      <w:r w:rsidR="0013662F" w:rsidRPr="00B7797E">
        <w:t xml:space="preserve"> </w:t>
      </w:r>
      <w:r w:rsidRPr="00B7797E">
        <w:t>если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неё</w:t>
      </w:r>
      <w:r w:rsidR="0013662F" w:rsidRPr="00B7797E">
        <w:t xml:space="preserve"> </w:t>
      </w:r>
      <w:r w:rsidRPr="00B7797E">
        <w:t>входит</w:t>
      </w:r>
      <w:r w:rsidR="0013662F" w:rsidRPr="00B7797E">
        <w:t xml:space="preserve"> </w:t>
      </w:r>
      <w:r w:rsidRPr="00B7797E">
        <w:t>значительное</w:t>
      </w:r>
      <w:r w:rsidR="0013662F" w:rsidRPr="00B7797E">
        <w:t xml:space="preserve"> </w:t>
      </w:r>
      <w:r w:rsidRPr="00B7797E">
        <w:t>число</w:t>
      </w:r>
      <w:r w:rsidR="0013662F" w:rsidRPr="00B7797E">
        <w:t xml:space="preserve"> </w:t>
      </w:r>
      <w:r w:rsidRPr="00B7797E">
        <w:t>дочерних</w:t>
      </w:r>
      <w:r w:rsidR="0013662F" w:rsidRPr="00B7797E">
        <w:t xml:space="preserve"> </w:t>
      </w:r>
      <w:r w:rsidRPr="00B7797E">
        <w:t>форм.</w:t>
      </w:r>
      <w:r w:rsidR="0013662F" w:rsidRPr="00B7797E">
        <w:t xml:space="preserve"> </w:t>
      </w:r>
      <w:r w:rsidRPr="00B7797E">
        <w:t>Например,</w:t>
      </w:r>
      <w:r w:rsidR="0013662F" w:rsidRPr="00B7797E">
        <w:t xml:space="preserve"> </w:t>
      </w:r>
      <w:r w:rsidRPr="00B7797E">
        <w:t>внутри</w:t>
      </w:r>
      <w:r w:rsidR="0013662F" w:rsidRPr="00B7797E">
        <w:t xml:space="preserve"> </w:t>
      </w:r>
      <w:r w:rsidRPr="00B7797E">
        <w:t>отряда</w:t>
      </w:r>
      <w:r w:rsidR="0013662F" w:rsidRPr="00B7797E">
        <w:t xml:space="preserve"> </w:t>
      </w:r>
      <w:r w:rsidRPr="00B7797E">
        <w:t>всегда</w:t>
      </w:r>
      <w:r w:rsidR="0013662F" w:rsidRPr="00B7797E">
        <w:t xml:space="preserve"> </w:t>
      </w:r>
      <w:r w:rsidRPr="00B7797E">
        <w:t>есть</w:t>
      </w:r>
      <w:r w:rsidR="0013662F" w:rsidRPr="00B7797E">
        <w:t xml:space="preserve"> </w:t>
      </w:r>
      <w:r w:rsidRPr="00B7797E">
        <w:t>семейства,</w:t>
      </w:r>
      <w:r w:rsidR="0013662F" w:rsidRPr="00B7797E">
        <w:t xml:space="preserve"> </w:t>
      </w:r>
      <w:r w:rsidRPr="00B7797E">
        <w:t>внутри</w:t>
      </w:r>
      <w:r w:rsidR="0013662F" w:rsidRPr="00B7797E">
        <w:t xml:space="preserve"> </w:t>
      </w:r>
      <w:r w:rsidRPr="00B7797E">
        <w:t>семейств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роды,</w:t>
      </w:r>
      <w:r w:rsidR="0013662F" w:rsidRPr="00B7797E">
        <w:t xml:space="preserve"> </w:t>
      </w:r>
      <w:r w:rsidRPr="00B7797E">
        <w:t>отличающиеся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числу</w:t>
      </w:r>
      <w:r w:rsidR="0013662F" w:rsidRPr="00B7797E">
        <w:t xml:space="preserve"> </w:t>
      </w:r>
      <w:r w:rsidRPr="00B7797E">
        <w:t>входящих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них</w:t>
      </w:r>
      <w:r w:rsidR="0013662F" w:rsidRPr="00B7797E">
        <w:t xml:space="preserve"> </w:t>
      </w:r>
      <w:r w:rsidRPr="00B7797E">
        <w:t>видов.</w:t>
      </w:r>
    </w:p>
    <w:p w:rsidR="00AF46BE" w:rsidRPr="00B7797E" w:rsidRDefault="00AF46BE" w:rsidP="00AF46BE">
      <w:pPr>
        <w:spacing w:line="360" w:lineRule="auto"/>
        <w:ind w:firstLine="709"/>
        <w:jc w:val="both"/>
      </w:pPr>
      <w:r w:rsidRPr="00B7797E">
        <w:t>Таким</w:t>
      </w:r>
      <w:r w:rsidR="0013662F" w:rsidRPr="00B7797E">
        <w:t xml:space="preserve"> </w:t>
      </w:r>
      <w:r w:rsidRPr="00B7797E">
        <w:t>образом,</w:t>
      </w:r>
      <w:r w:rsidR="0013662F" w:rsidRPr="00B7797E">
        <w:t xml:space="preserve"> </w:t>
      </w:r>
      <w:r w:rsidRPr="00B7797E">
        <w:t>биологический</w:t>
      </w:r>
      <w:r w:rsidR="0013662F" w:rsidRPr="00B7797E">
        <w:t xml:space="preserve"> </w:t>
      </w:r>
      <w:r w:rsidRPr="00B7797E">
        <w:t>прогресс</w:t>
      </w:r>
      <w:r w:rsidR="0013662F" w:rsidRPr="00B7797E">
        <w:t xml:space="preserve"> </w:t>
      </w:r>
      <w:r w:rsidRPr="00B7797E">
        <w:t>представляет</w:t>
      </w:r>
      <w:r w:rsidR="0013662F" w:rsidRPr="00B7797E">
        <w:t xml:space="preserve"> </w:t>
      </w:r>
      <w:r w:rsidRPr="00B7797E">
        <w:t>собой</w:t>
      </w:r>
      <w:r w:rsidR="0013662F" w:rsidRPr="00B7797E">
        <w:t xml:space="preserve"> </w:t>
      </w:r>
      <w:r w:rsidRPr="00B7797E">
        <w:t>результат</w:t>
      </w:r>
      <w:r w:rsidR="0013662F" w:rsidRPr="00B7797E">
        <w:t xml:space="preserve"> </w:t>
      </w:r>
      <w:r w:rsidRPr="00B7797E">
        <w:t>успеха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борьбе</w:t>
      </w:r>
      <w:r w:rsidR="0013662F" w:rsidRPr="00B7797E">
        <w:t xml:space="preserve"> </w:t>
      </w:r>
      <w:r w:rsidRPr="00B7797E">
        <w:t>за</w:t>
      </w:r>
      <w:r w:rsidR="0013662F" w:rsidRPr="00B7797E">
        <w:t xml:space="preserve"> </w:t>
      </w:r>
      <w:r w:rsidRPr="00B7797E">
        <w:t>существование.</w:t>
      </w:r>
    </w:p>
    <w:p w:rsidR="00AF46BE" w:rsidRPr="00B7797E" w:rsidRDefault="00AF46BE" w:rsidP="00AF46BE">
      <w:pPr>
        <w:spacing w:line="360" w:lineRule="auto"/>
        <w:ind w:firstLine="709"/>
        <w:jc w:val="both"/>
      </w:pPr>
      <w:r w:rsidRPr="00B7797E">
        <w:t>Отсутствие</w:t>
      </w:r>
      <w:r w:rsidR="0013662F" w:rsidRPr="00B7797E">
        <w:t xml:space="preserve"> </w:t>
      </w:r>
      <w:r w:rsidRPr="00B7797E">
        <w:t>необходимого</w:t>
      </w:r>
      <w:r w:rsidR="0013662F" w:rsidRPr="00B7797E">
        <w:t xml:space="preserve"> </w:t>
      </w:r>
      <w:r w:rsidRPr="00B7797E">
        <w:t>условия</w:t>
      </w:r>
      <w:r w:rsidR="0013662F" w:rsidRPr="00B7797E">
        <w:t xml:space="preserve"> </w:t>
      </w:r>
      <w:r w:rsidRPr="00B7797E">
        <w:t>приспособленности</w:t>
      </w:r>
      <w:r w:rsidR="0013662F" w:rsidRPr="00B7797E">
        <w:t xml:space="preserve"> </w:t>
      </w:r>
      <w:r w:rsidRPr="00B7797E">
        <w:t>приводит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биологическому</w:t>
      </w:r>
      <w:r w:rsidR="0013662F" w:rsidRPr="00B7797E">
        <w:t xml:space="preserve"> </w:t>
      </w:r>
      <w:r w:rsidRPr="00B7797E">
        <w:t>регрессу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уменьшению</w:t>
      </w:r>
      <w:r w:rsidR="0013662F" w:rsidRPr="00B7797E">
        <w:t xml:space="preserve"> </w:t>
      </w:r>
      <w:r w:rsidRPr="00B7797E">
        <w:t>численности,</w:t>
      </w:r>
      <w:r w:rsidR="0013662F" w:rsidRPr="00B7797E">
        <w:t xml:space="preserve"> </w:t>
      </w:r>
      <w:r w:rsidRPr="00B7797E">
        <w:t>сокращению</w:t>
      </w:r>
      <w:r w:rsidR="0013662F" w:rsidRPr="00B7797E">
        <w:t xml:space="preserve"> </w:t>
      </w:r>
      <w:r w:rsidRPr="00B7797E">
        <w:t>ареала,</w:t>
      </w:r>
      <w:r w:rsidR="0013662F" w:rsidRPr="00B7797E">
        <w:t xml:space="preserve"> </w:t>
      </w:r>
      <w:r w:rsidRPr="00B7797E">
        <w:t>снижению</w:t>
      </w:r>
      <w:r w:rsidR="0013662F" w:rsidRPr="00B7797E">
        <w:t xml:space="preserve"> </w:t>
      </w:r>
      <w:r w:rsidRPr="00B7797E">
        <w:t>числа</w:t>
      </w:r>
      <w:r w:rsidR="0013662F" w:rsidRPr="00B7797E">
        <w:t xml:space="preserve"> </w:t>
      </w:r>
      <w:r w:rsidRPr="00B7797E">
        <w:t>систематических</w:t>
      </w:r>
      <w:r w:rsidR="0013662F" w:rsidRPr="00B7797E">
        <w:t xml:space="preserve"> </w:t>
      </w:r>
      <w:r w:rsidRPr="00B7797E">
        <w:t>групп</w:t>
      </w:r>
      <w:r w:rsidR="0013662F" w:rsidRPr="00B7797E">
        <w:t xml:space="preserve"> </w:t>
      </w:r>
      <w:r w:rsidRPr="00B7797E">
        <w:t>более</w:t>
      </w:r>
      <w:r w:rsidR="0013662F" w:rsidRPr="00B7797E">
        <w:t xml:space="preserve"> </w:t>
      </w:r>
      <w:r w:rsidRPr="00B7797E">
        <w:t>низкого</w:t>
      </w:r>
      <w:r w:rsidR="0013662F" w:rsidRPr="00B7797E">
        <w:t xml:space="preserve"> </w:t>
      </w:r>
      <w:r w:rsidRPr="00B7797E">
        <w:t>ранга.</w:t>
      </w:r>
      <w:r w:rsidR="0013662F" w:rsidRPr="00B7797E">
        <w:t xml:space="preserve"> </w:t>
      </w:r>
      <w:r w:rsidRPr="00B7797E">
        <w:t>Биологический</w:t>
      </w:r>
      <w:r w:rsidR="0013662F" w:rsidRPr="00B7797E">
        <w:t xml:space="preserve"> </w:t>
      </w:r>
      <w:r w:rsidRPr="00B7797E">
        <w:t>регресс</w:t>
      </w:r>
      <w:r w:rsidR="0013662F" w:rsidRPr="00B7797E">
        <w:t xml:space="preserve"> </w:t>
      </w:r>
      <w:r w:rsidRPr="00B7797E">
        <w:t>чреват</w:t>
      </w:r>
      <w:r w:rsidR="0013662F" w:rsidRPr="00B7797E">
        <w:t xml:space="preserve"> </w:t>
      </w:r>
      <w:r w:rsidRPr="00B7797E">
        <w:t>опасностью</w:t>
      </w:r>
      <w:r w:rsidR="0013662F" w:rsidRPr="00B7797E">
        <w:t xml:space="preserve"> </w:t>
      </w:r>
      <w:r w:rsidRPr="00B7797E">
        <w:t>вымирания.</w:t>
      </w:r>
    </w:p>
    <w:p w:rsidR="00AF46BE" w:rsidRPr="00B7797E" w:rsidRDefault="00AF46BE" w:rsidP="00AF46BE">
      <w:pPr>
        <w:spacing w:line="360" w:lineRule="auto"/>
        <w:ind w:firstLine="709"/>
        <w:jc w:val="both"/>
      </w:pPr>
      <w:r w:rsidRPr="00B7797E">
        <w:t>Эволюция</w:t>
      </w:r>
      <w:r w:rsidR="0013662F" w:rsidRPr="00B7797E">
        <w:t xml:space="preserve"> </w:t>
      </w:r>
      <w:r w:rsidRPr="00B7797E">
        <w:t>крупных</w:t>
      </w:r>
      <w:r w:rsidR="0013662F" w:rsidRPr="00B7797E">
        <w:t xml:space="preserve"> </w:t>
      </w:r>
      <w:r w:rsidRPr="00B7797E">
        <w:t>систематических</w:t>
      </w:r>
      <w:r w:rsidR="0013662F" w:rsidRPr="00B7797E">
        <w:t xml:space="preserve"> </w:t>
      </w:r>
      <w:r w:rsidRPr="00B7797E">
        <w:t>групп</w:t>
      </w:r>
      <w:r w:rsidR="0013662F" w:rsidRPr="00B7797E">
        <w:t xml:space="preserve"> </w:t>
      </w:r>
      <w:r w:rsidRPr="00B7797E">
        <w:t>называется</w:t>
      </w:r>
      <w:r w:rsidR="0013662F" w:rsidRPr="00B7797E">
        <w:t xml:space="preserve"> </w:t>
      </w:r>
      <w:r w:rsidRPr="00B7797E">
        <w:t>макроэволюцией.</w:t>
      </w:r>
      <w:r w:rsidR="0013662F" w:rsidRPr="00B7797E">
        <w:t xml:space="preserve"> </w:t>
      </w:r>
      <w:r w:rsidRPr="00B7797E">
        <w:t>Она</w:t>
      </w:r>
      <w:r w:rsidR="0013662F" w:rsidRPr="00B7797E">
        <w:t xml:space="preserve"> </w:t>
      </w:r>
      <w:r w:rsidRPr="00B7797E">
        <w:t>характерна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групп</w:t>
      </w:r>
      <w:r w:rsidR="0013662F" w:rsidRPr="00B7797E">
        <w:t xml:space="preserve"> </w:t>
      </w:r>
      <w:r w:rsidRPr="00B7797E">
        <w:t>крупнее</w:t>
      </w:r>
      <w:r w:rsidR="0013662F" w:rsidRPr="00B7797E">
        <w:t xml:space="preserve"> </w:t>
      </w:r>
      <w:r w:rsidRPr="00B7797E">
        <w:t>вида</w:t>
      </w:r>
      <w:r w:rsidR="0013662F" w:rsidRPr="00B7797E">
        <w:t xml:space="preserve"> </w:t>
      </w:r>
      <w:r w:rsidRPr="00B7797E">
        <w:t>(класс,</w:t>
      </w:r>
      <w:r w:rsidR="0013662F" w:rsidRPr="00B7797E">
        <w:t xml:space="preserve"> </w:t>
      </w:r>
      <w:r w:rsidRPr="00B7797E">
        <w:t>тип).</w:t>
      </w:r>
    </w:p>
    <w:p w:rsidR="00AF46BE" w:rsidRPr="00B7797E" w:rsidRDefault="00AF46BE" w:rsidP="00AF46BE">
      <w:pPr>
        <w:spacing w:line="360" w:lineRule="auto"/>
        <w:ind w:firstLine="709"/>
        <w:jc w:val="both"/>
        <w:rPr>
          <w:bCs/>
        </w:rPr>
      </w:pPr>
      <w:r w:rsidRPr="00B7797E">
        <w:rPr>
          <w:bCs/>
        </w:rPr>
        <w:t>Пути</w:t>
      </w:r>
      <w:r w:rsidR="0013662F" w:rsidRPr="00B7797E">
        <w:rPr>
          <w:bCs/>
        </w:rPr>
        <w:t xml:space="preserve"> </w:t>
      </w:r>
      <w:r w:rsidRPr="00B7797E">
        <w:rPr>
          <w:bCs/>
        </w:rPr>
        <w:t>достижения</w:t>
      </w:r>
      <w:r w:rsidR="0013662F" w:rsidRPr="00B7797E">
        <w:rPr>
          <w:bCs/>
        </w:rPr>
        <w:t xml:space="preserve"> </w:t>
      </w:r>
      <w:r w:rsidRPr="00B7797E">
        <w:rPr>
          <w:bCs/>
        </w:rPr>
        <w:t>биологического</w:t>
      </w:r>
      <w:r w:rsidR="0013662F" w:rsidRPr="00B7797E">
        <w:rPr>
          <w:bCs/>
        </w:rPr>
        <w:t xml:space="preserve"> </w:t>
      </w:r>
      <w:r w:rsidRPr="00B7797E">
        <w:rPr>
          <w:bCs/>
        </w:rPr>
        <w:t>прогресса.</w:t>
      </w:r>
      <w:r w:rsidR="0013662F" w:rsidRPr="00B7797E">
        <w:rPr>
          <w:bCs/>
        </w:rPr>
        <w:t xml:space="preserve"> </w:t>
      </w:r>
      <w:r w:rsidRPr="00B7797E">
        <w:rPr>
          <w:bCs/>
        </w:rPr>
        <w:t>(Главные</w:t>
      </w:r>
      <w:r w:rsidR="0013662F" w:rsidRPr="00B7797E">
        <w:rPr>
          <w:bCs/>
        </w:rPr>
        <w:t xml:space="preserve"> </w:t>
      </w:r>
      <w:r w:rsidRPr="00B7797E">
        <w:rPr>
          <w:bCs/>
        </w:rPr>
        <w:t>направления</w:t>
      </w:r>
      <w:r w:rsidR="0013662F" w:rsidRPr="00B7797E">
        <w:rPr>
          <w:bCs/>
        </w:rPr>
        <w:t xml:space="preserve"> </w:t>
      </w:r>
      <w:r w:rsidRPr="00B7797E">
        <w:rPr>
          <w:bCs/>
        </w:rPr>
        <w:t>эволюции)</w:t>
      </w:r>
    </w:p>
    <w:p w:rsidR="00AF46BE" w:rsidRPr="00B7797E" w:rsidRDefault="00AF46BE" w:rsidP="00AF46BE">
      <w:pPr>
        <w:spacing w:line="360" w:lineRule="auto"/>
        <w:ind w:firstLine="709"/>
        <w:jc w:val="both"/>
      </w:pPr>
      <w:r w:rsidRPr="00B7797E">
        <w:t>Ч.</w:t>
      </w:r>
      <w:r w:rsidR="0013662F" w:rsidRPr="00B7797E">
        <w:t xml:space="preserve"> </w:t>
      </w:r>
      <w:r w:rsidRPr="00B7797E">
        <w:t>Дарвин</w:t>
      </w:r>
      <w:r w:rsidR="0013662F" w:rsidRPr="00B7797E">
        <w:t xml:space="preserve"> </w:t>
      </w:r>
      <w:r w:rsidRPr="00B7797E">
        <w:t>считал,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естественный</w:t>
      </w:r>
      <w:r w:rsidR="0013662F" w:rsidRPr="00B7797E">
        <w:t xml:space="preserve"> </w:t>
      </w:r>
      <w:r w:rsidRPr="00B7797E">
        <w:t>отбор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обязательно</w:t>
      </w:r>
      <w:r w:rsidR="0013662F" w:rsidRPr="00B7797E">
        <w:t xml:space="preserve"> </w:t>
      </w:r>
      <w:r w:rsidRPr="00B7797E">
        <w:t>ведёт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повышению</w:t>
      </w:r>
      <w:r w:rsidR="0013662F" w:rsidRPr="00B7797E">
        <w:t xml:space="preserve"> </w:t>
      </w:r>
      <w:r w:rsidRPr="00B7797E">
        <w:t>организации.</w:t>
      </w:r>
      <w:r w:rsidR="0013662F" w:rsidRPr="00B7797E">
        <w:t xml:space="preserve"> </w:t>
      </w:r>
      <w:r w:rsidRPr="00B7797E">
        <w:t>Адаптационные</w:t>
      </w:r>
      <w:r w:rsidR="0013662F" w:rsidRPr="00B7797E">
        <w:t xml:space="preserve"> </w:t>
      </w:r>
      <w:r w:rsidRPr="00B7797E">
        <w:t>изменения,</w:t>
      </w:r>
      <w:r w:rsidR="0013662F" w:rsidRPr="00B7797E">
        <w:t xml:space="preserve"> </w:t>
      </w:r>
      <w:r w:rsidRPr="00B7797E">
        <w:t>благоприятные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выживания</w:t>
      </w:r>
      <w:r w:rsidR="0013662F" w:rsidRPr="00B7797E">
        <w:t xml:space="preserve"> </w:t>
      </w:r>
      <w:r w:rsidRPr="00B7797E">
        <w:t>популяции,</w:t>
      </w:r>
      <w:r w:rsidR="0013662F" w:rsidRPr="00B7797E">
        <w:t xml:space="preserve"> </w:t>
      </w:r>
      <w:r w:rsidRPr="00B7797E">
        <w:t>могут</w:t>
      </w:r>
      <w:r w:rsidR="0013662F" w:rsidRPr="00B7797E">
        <w:t xml:space="preserve"> </w:t>
      </w:r>
      <w:r w:rsidRPr="00B7797E">
        <w:t>быть</w:t>
      </w:r>
      <w:r w:rsidR="0013662F" w:rsidRPr="00B7797E">
        <w:t xml:space="preserve"> </w:t>
      </w:r>
      <w:r w:rsidRPr="00B7797E">
        <w:t>направлены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специализацию,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результате</w:t>
      </w:r>
      <w:r w:rsidR="0013662F" w:rsidRPr="00B7797E">
        <w:t xml:space="preserve"> </w:t>
      </w:r>
      <w:r w:rsidRPr="00B7797E">
        <w:t>которой</w:t>
      </w:r>
      <w:r w:rsidR="0013662F" w:rsidRPr="00B7797E">
        <w:t xml:space="preserve"> </w:t>
      </w:r>
      <w:r w:rsidRPr="00B7797E">
        <w:t>группа</w:t>
      </w:r>
      <w:r w:rsidR="0013662F" w:rsidRPr="00B7797E">
        <w:t xml:space="preserve"> </w:t>
      </w:r>
      <w:r w:rsidRPr="00B7797E">
        <w:t>организмов</w:t>
      </w:r>
      <w:r w:rsidR="0013662F" w:rsidRPr="00B7797E">
        <w:t xml:space="preserve"> </w:t>
      </w:r>
      <w:r w:rsidRPr="00B7797E">
        <w:t>устраняется</w:t>
      </w:r>
      <w:r w:rsidR="0013662F" w:rsidRPr="00B7797E">
        <w:t xml:space="preserve"> </w:t>
      </w:r>
      <w:r w:rsidRPr="00B7797E">
        <w:t>от</w:t>
      </w:r>
      <w:r w:rsidR="0013662F" w:rsidRPr="00B7797E">
        <w:t xml:space="preserve"> </w:t>
      </w:r>
      <w:r w:rsidRPr="00B7797E">
        <w:t>конкуренции.</w:t>
      </w:r>
      <w:r w:rsidR="0013662F" w:rsidRPr="00B7797E">
        <w:t xml:space="preserve"> </w:t>
      </w:r>
      <w:r w:rsidRPr="00B7797E">
        <w:t>Приобретение</w:t>
      </w:r>
      <w:r w:rsidR="0013662F" w:rsidRPr="00B7797E">
        <w:t xml:space="preserve"> </w:t>
      </w:r>
      <w:r w:rsidRPr="00B7797E">
        <w:t>специальных</w:t>
      </w:r>
      <w:r w:rsidR="0013662F" w:rsidRPr="00B7797E">
        <w:t xml:space="preserve"> </w:t>
      </w:r>
      <w:r w:rsidRPr="00B7797E">
        <w:t>приспособлений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ограниченным</w:t>
      </w:r>
      <w:r w:rsidR="0013662F" w:rsidRPr="00B7797E">
        <w:t xml:space="preserve"> </w:t>
      </w:r>
      <w:r w:rsidRPr="00B7797E">
        <w:t>условиям</w:t>
      </w:r>
      <w:r w:rsidR="0013662F" w:rsidRPr="00B7797E">
        <w:t xml:space="preserve"> </w:t>
      </w:r>
      <w:r w:rsidRPr="00B7797E">
        <w:lastRenderedPageBreak/>
        <w:t>среды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меняет</w:t>
      </w:r>
      <w:r w:rsidR="0013662F" w:rsidRPr="00B7797E">
        <w:t xml:space="preserve"> </w:t>
      </w:r>
      <w:r w:rsidRPr="00B7797E">
        <w:t>уровня</w:t>
      </w:r>
      <w:r w:rsidR="0013662F" w:rsidRPr="00B7797E">
        <w:t xml:space="preserve"> </w:t>
      </w:r>
      <w:r w:rsidRPr="00B7797E">
        <w:t>организации,</w:t>
      </w:r>
      <w:r w:rsidR="0013662F" w:rsidRPr="00B7797E">
        <w:t xml:space="preserve"> </w:t>
      </w:r>
      <w:r w:rsidRPr="00B7797E">
        <w:t>но</w:t>
      </w:r>
      <w:r w:rsidR="0013662F" w:rsidRPr="00B7797E">
        <w:t xml:space="preserve"> </w:t>
      </w:r>
      <w:r w:rsidRPr="00B7797E">
        <w:t>способствует</w:t>
      </w:r>
      <w:r w:rsidR="0013662F" w:rsidRPr="00B7797E">
        <w:t xml:space="preserve"> </w:t>
      </w:r>
      <w:r w:rsidRPr="00B7797E">
        <w:t>процветанию</w:t>
      </w:r>
      <w:r w:rsidR="0013662F" w:rsidRPr="00B7797E">
        <w:t xml:space="preserve"> </w:t>
      </w:r>
      <w:r w:rsidRPr="00B7797E">
        <w:t>вида.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некоторых</w:t>
      </w:r>
      <w:r w:rsidR="0013662F" w:rsidRPr="00B7797E">
        <w:t xml:space="preserve"> </w:t>
      </w:r>
      <w:r w:rsidRPr="00B7797E">
        <w:t>случаях</w:t>
      </w:r>
      <w:r w:rsidR="0013662F" w:rsidRPr="00B7797E">
        <w:t xml:space="preserve"> </w:t>
      </w:r>
      <w:r w:rsidRPr="00B7797E">
        <w:t>оказывается</w:t>
      </w:r>
      <w:r w:rsidR="0013662F" w:rsidRPr="00B7797E">
        <w:t xml:space="preserve"> </w:t>
      </w:r>
      <w:r w:rsidRPr="00B7797E">
        <w:t>выгодным</w:t>
      </w:r>
      <w:r w:rsidR="0013662F" w:rsidRPr="00B7797E">
        <w:t xml:space="preserve"> </w:t>
      </w:r>
      <w:r w:rsidRPr="00B7797E">
        <w:t>переход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сидячему</w:t>
      </w:r>
      <w:r w:rsidR="0013662F" w:rsidRPr="00B7797E">
        <w:t xml:space="preserve"> </w:t>
      </w:r>
      <w:r w:rsidRPr="00B7797E">
        <w:t>образу</w:t>
      </w:r>
      <w:r w:rsidR="0013662F" w:rsidRPr="00B7797E">
        <w:t xml:space="preserve"> </w:t>
      </w:r>
      <w:r w:rsidRPr="00B7797E">
        <w:t>жизни,</w:t>
      </w:r>
      <w:r w:rsidR="0013662F" w:rsidRPr="00B7797E">
        <w:t xml:space="preserve"> </w:t>
      </w:r>
      <w:r w:rsidRPr="00B7797E">
        <w:t>пассивному</w:t>
      </w:r>
      <w:r w:rsidR="0013662F" w:rsidRPr="00B7797E">
        <w:t xml:space="preserve"> </w:t>
      </w:r>
      <w:r w:rsidRPr="00B7797E">
        <w:t>питанию</w:t>
      </w:r>
      <w:r w:rsidR="0013662F" w:rsidRPr="00B7797E">
        <w:t xml:space="preserve"> </w:t>
      </w:r>
      <w:r w:rsidRPr="00B7797E">
        <w:t>или</w:t>
      </w:r>
      <w:r w:rsidR="0013662F" w:rsidRPr="00B7797E">
        <w:t xml:space="preserve"> </w:t>
      </w:r>
      <w:r w:rsidRPr="00B7797E">
        <w:t>паразитизму.</w:t>
      </w:r>
      <w:r w:rsidR="0013662F" w:rsidRPr="00B7797E">
        <w:t xml:space="preserve"> </w:t>
      </w:r>
      <w:r w:rsidRPr="00B7797E">
        <w:t>Такая</w:t>
      </w:r>
      <w:r w:rsidR="0013662F" w:rsidRPr="00B7797E">
        <w:t xml:space="preserve"> </w:t>
      </w:r>
      <w:r w:rsidRPr="00B7797E">
        <w:t>адаптация,</w:t>
      </w:r>
      <w:r w:rsidR="0013662F" w:rsidRPr="00B7797E">
        <w:t xml:space="preserve"> </w:t>
      </w:r>
      <w:r w:rsidRPr="00B7797E">
        <w:t>как</w:t>
      </w:r>
      <w:r w:rsidR="0013662F" w:rsidRPr="00B7797E">
        <w:t xml:space="preserve"> </w:t>
      </w:r>
      <w:r w:rsidRPr="00B7797E">
        <w:t>правило,</w:t>
      </w:r>
      <w:r w:rsidR="0013662F" w:rsidRPr="00B7797E">
        <w:t xml:space="preserve"> </w:t>
      </w:r>
      <w:r w:rsidRPr="00B7797E">
        <w:t>ведёт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упрощению</w:t>
      </w:r>
      <w:r w:rsidR="0013662F" w:rsidRPr="00B7797E">
        <w:t xml:space="preserve"> </w:t>
      </w:r>
      <w:r w:rsidRPr="00B7797E">
        <w:t>организации,</w:t>
      </w:r>
      <w:r w:rsidR="0013662F" w:rsidRPr="00B7797E">
        <w:t xml:space="preserve"> </w:t>
      </w:r>
      <w:r w:rsidRPr="00B7797E">
        <w:t>утрате</w:t>
      </w:r>
      <w:r w:rsidR="0013662F" w:rsidRPr="00B7797E">
        <w:t xml:space="preserve"> </w:t>
      </w:r>
      <w:r w:rsidRPr="00B7797E">
        <w:t>органов</w:t>
      </w:r>
      <w:r w:rsidR="0013662F" w:rsidRPr="00B7797E">
        <w:t xml:space="preserve"> </w:t>
      </w:r>
      <w:r w:rsidRPr="00B7797E">
        <w:t>активной</w:t>
      </w:r>
      <w:r w:rsidR="0013662F" w:rsidRPr="00B7797E">
        <w:t xml:space="preserve"> </w:t>
      </w:r>
      <w:r w:rsidRPr="00B7797E">
        <w:t>жизни.</w:t>
      </w:r>
    </w:p>
    <w:p w:rsidR="00AF46BE" w:rsidRPr="00B7797E" w:rsidRDefault="00AF46BE" w:rsidP="00AF46BE">
      <w:pPr>
        <w:spacing w:line="360" w:lineRule="auto"/>
        <w:ind w:firstLine="709"/>
        <w:jc w:val="both"/>
      </w:pPr>
      <w:r w:rsidRPr="00B7797E">
        <w:t>В</w:t>
      </w:r>
      <w:r w:rsidR="0013662F" w:rsidRPr="00B7797E">
        <w:t xml:space="preserve"> </w:t>
      </w:r>
      <w:r w:rsidRPr="00B7797E">
        <w:t>соответствии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разнообразными</w:t>
      </w:r>
      <w:r w:rsidR="0013662F" w:rsidRPr="00B7797E">
        <w:t xml:space="preserve"> </w:t>
      </w:r>
      <w:r w:rsidRPr="00B7797E">
        <w:t>преобразованиями</w:t>
      </w:r>
      <w:r w:rsidR="0013662F" w:rsidRPr="00B7797E">
        <w:t xml:space="preserve"> </w:t>
      </w:r>
      <w:r w:rsidRPr="00B7797E">
        <w:t>строения</w:t>
      </w:r>
      <w:r w:rsidR="0013662F" w:rsidRPr="00B7797E">
        <w:t xml:space="preserve"> </w:t>
      </w:r>
      <w:r w:rsidRPr="00B7797E">
        <w:t>организмов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процессе</w:t>
      </w:r>
      <w:r w:rsidR="0013662F" w:rsidRPr="00B7797E">
        <w:t xml:space="preserve"> </w:t>
      </w:r>
      <w:r w:rsidRPr="00B7797E">
        <w:t>эволюции</w:t>
      </w:r>
      <w:r w:rsidR="0013662F" w:rsidRPr="00B7797E">
        <w:t xml:space="preserve"> </w:t>
      </w:r>
      <w:r w:rsidRPr="00B7797E">
        <w:t>выделяют</w:t>
      </w:r>
      <w:r w:rsidR="0013662F" w:rsidRPr="00B7797E">
        <w:t xml:space="preserve"> </w:t>
      </w:r>
      <w:r w:rsidRPr="00B7797E">
        <w:t>три</w:t>
      </w:r>
      <w:r w:rsidR="0013662F" w:rsidRPr="00B7797E">
        <w:t xml:space="preserve"> </w:t>
      </w:r>
      <w:r w:rsidRPr="00B7797E">
        <w:t>главных</w:t>
      </w:r>
      <w:r w:rsidR="0013662F" w:rsidRPr="00B7797E">
        <w:t xml:space="preserve"> </w:t>
      </w:r>
      <w:r w:rsidRPr="00B7797E">
        <w:t>направления,</w:t>
      </w:r>
      <w:r w:rsidR="0013662F" w:rsidRPr="00B7797E">
        <w:t xml:space="preserve"> </w:t>
      </w:r>
      <w:r w:rsidRPr="00B7797E">
        <w:t>каждое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которых</w:t>
      </w:r>
      <w:r w:rsidR="0013662F" w:rsidRPr="00B7797E">
        <w:t xml:space="preserve"> </w:t>
      </w:r>
      <w:r w:rsidRPr="00B7797E">
        <w:t>ведёт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биологическому</w:t>
      </w:r>
      <w:r w:rsidR="0013662F" w:rsidRPr="00B7797E">
        <w:t xml:space="preserve"> </w:t>
      </w:r>
      <w:r w:rsidRPr="00B7797E">
        <w:t>прогрессу:</w:t>
      </w:r>
    </w:p>
    <w:p w:rsidR="00AF46BE" w:rsidRPr="00B7797E" w:rsidRDefault="00AF46BE" w:rsidP="00AF46BE">
      <w:pPr>
        <w:spacing w:line="360" w:lineRule="auto"/>
        <w:ind w:firstLine="709"/>
        <w:jc w:val="both"/>
      </w:pPr>
      <w:r w:rsidRPr="00B7797E">
        <w:t>1.</w:t>
      </w:r>
      <w:r w:rsidR="0013662F" w:rsidRPr="00B7797E">
        <w:t xml:space="preserve"> </w:t>
      </w:r>
      <w:r w:rsidRPr="00B7797E">
        <w:t>Ароморфоз.</w:t>
      </w:r>
    </w:p>
    <w:p w:rsidR="00AF46BE" w:rsidRPr="00B7797E" w:rsidRDefault="00AF46BE" w:rsidP="00AF46BE">
      <w:pPr>
        <w:spacing w:line="360" w:lineRule="auto"/>
        <w:ind w:firstLine="709"/>
        <w:jc w:val="both"/>
      </w:pPr>
      <w:r w:rsidRPr="00B7797E">
        <w:t>2.</w:t>
      </w:r>
      <w:r w:rsidR="0013662F" w:rsidRPr="00B7797E">
        <w:t xml:space="preserve"> </w:t>
      </w:r>
      <w:r w:rsidRPr="00B7797E">
        <w:t>Идиоадаптация.</w:t>
      </w:r>
    </w:p>
    <w:p w:rsidR="00AF46BE" w:rsidRPr="00B7797E" w:rsidRDefault="00AF46BE" w:rsidP="00AF46BE">
      <w:pPr>
        <w:spacing w:line="360" w:lineRule="auto"/>
        <w:ind w:firstLine="709"/>
        <w:jc w:val="both"/>
      </w:pPr>
      <w:r w:rsidRPr="00B7797E">
        <w:t>3.</w:t>
      </w:r>
      <w:r w:rsidR="0013662F" w:rsidRPr="00B7797E">
        <w:t xml:space="preserve"> </w:t>
      </w:r>
      <w:r w:rsidRPr="00B7797E">
        <w:t>Общая</w:t>
      </w:r>
      <w:r w:rsidR="0013662F" w:rsidRPr="00B7797E">
        <w:t xml:space="preserve"> </w:t>
      </w:r>
      <w:r w:rsidRPr="00B7797E">
        <w:t>дегенерация.</w:t>
      </w:r>
    </w:p>
    <w:p w:rsidR="00AF46BE" w:rsidRPr="00B7797E" w:rsidRDefault="00AF46BE" w:rsidP="00AF46BE">
      <w:pPr>
        <w:spacing w:line="360" w:lineRule="auto"/>
        <w:ind w:firstLine="709"/>
        <w:jc w:val="both"/>
      </w:pPr>
      <w:r w:rsidRPr="00B7797E">
        <w:t>Ароморфоз</w:t>
      </w:r>
      <w:r w:rsidR="0013662F" w:rsidRPr="00B7797E">
        <w:t xml:space="preserve"> </w:t>
      </w:r>
      <w:r w:rsidRPr="00B7797E">
        <w:t>означает</w:t>
      </w:r>
      <w:r w:rsidR="0013662F" w:rsidRPr="00B7797E">
        <w:t xml:space="preserve"> </w:t>
      </w:r>
      <w:r w:rsidRPr="00B7797E">
        <w:t>усложнение</w:t>
      </w:r>
      <w:r w:rsidR="0013662F" w:rsidRPr="00B7797E">
        <w:t xml:space="preserve"> </w:t>
      </w:r>
      <w:r w:rsidRPr="00B7797E">
        <w:t>организации,</w:t>
      </w:r>
      <w:r w:rsidR="0013662F" w:rsidRPr="00B7797E">
        <w:t xml:space="preserve"> </w:t>
      </w:r>
      <w:r w:rsidRPr="00B7797E">
        <w:t>поднятие</w:t>
      </w:r>
      <w:r w:rsidR="0013662F" w:rsidRPr="00B7797E">
        <w:t xml:space="preserve"> </w:t>
      </w:r>
      <w:r w:rsidRPr="00B7797E">
        <w:t>её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более</w:t>
      </w:r>
      <w:r w:rsidR="0013662F" w:rsidRPr="00B7797E">
        <w:t xml:space="preserve"> </w:t>
      </w:r>
      <w:r w:rsidRPr="00B7797E">
        <w:t>высокий</w:t>
      </w:r>
      <w:r w:rsidR="0013662F" w:rsidRPr="00B7797E">
        <w:t xml:space="preserve"> </w:t>
      </w:r>
      <w:r w:rsidRPr="00B7797E">
        <w:t>уровень.</w:t>
      </w:r>
      <w:r w:rsidR="0013662F" w:rsidRPr="00B7797E">
        <w:t xml:space="preserve"> </w:t>
      </w:r>
      <w:r w:rsidRPr="00B7797E">
        <w:t>Изменения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строении</w:t>
      </w:r>
      <w:r w:rsidR="0013662F" w:rsidRPr="00B7797E">
        <w:t xml:space="preserve"> </w:t>
      </w:r>
      <w:r w:rsidRPr="00B7797E">
        <w:t>животных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результате</w:t>
      </w:r>
      <w:r w:rsidR="0013662F" w:rsidRPr="00B7797E">
        <w:t xml:space="preserve"> </w:t>
      </w:r>
      <w:r w:rsidRPr="00B7797E">
        <w:t>ароморфоза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являются</w:t>
      </w:r>
      <w:r w:rsidR="0013662F" w:rsidRPr="00B7797E">
        <w:t xml:space="preserve"> </w:t>
      </w:r>
      <w:r w:rsidRPr="00B7797E">
        <w:t>приспособлениями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каким-либо</w:t>
      </w:r>
      <w:r w:rsidR="0013662F" w:rsidRPr="00B7797E">
        <w:t xml:space="preserve"> </w:t>
      </w:r>
      <w:r w:rsidRPr="00B7797E">
        <w:t>специальным</w:t>
      </w:r>
      <w:r w:rsidR="0013662F" w:rsidRPr="00B7797E">
        <w:t xml:space="preserve"> </w:t>
      </w:r>
      <w:r w:rsidRPr="00B7797E">
        <w:t>условиям</w:t>
      </w:r>
      <w:r w:rsidR="0013662F" w:rsidRPr="00B7797E">
        <w:t xml:space="preserve"> </w:t>
      </w:r>
      <w:r w:rsidRPr="00B7797E">
        <w:t>среды,</w:t>
      </w:r>
      <w:r w:rsidR="0013662F" w:rsidRPr="00B7797E">
        <w:t xml:space="preserve"> </w:t>
      </w:r>
      <w:r w:rsidRPr="00B7797E">
        <w:t>они</w:t>
      </w:r>
      <w:r w:rsidR="0013662F" w:rsidRPr="00B7797E">
        <w:t xml:space="preserve"> </w:t>
      </w:r>
      <w:r w:rsidRPr="00B7797E">
        <w:t>носят</w:t>
      </w:r>
      <w:r w:rsidR="0013662F" w:rsidRPr="00B7797E">
        <w:t xml:space="preserve"> </w:t>
      </w:r>
      <w:r w:rsidRPr="00B7797E">
        <w:t>общий</w:t>
      </w:r>
      <w:r w:rsidR="0013662F" w:rsidRPr="00B7797E">
        <w:t xml:space="preserve"> </w:t>
      </w:r>
      <w:r w:rsidRPr="00B7797E">
        <w:t>характер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дают</w:t>
      </w:r>
      <w:r w:rsidR="0013662F" w:rsidRPr="00B7797E">
        <w:t xml:space="preserve"> </w:t>
      </w:r>
      <w:r w:rsidRPr="00B7797E">
        <w:t>возможность</w:t>
      </w:r>
      <w:r w:rsidR="0013662F" w:rsidRPr="00B7797E">
        <w:t xml:space="preserve"> </w:t>
      </w:r>
      <w:r w:rsidRPr="00B7797E">
        <w:t>расширить</w:t>
      </w:r>
      <w:r w:rsidR="0013662F" w:rsidRPr="00B7797E">
        <w:t xml:space="preserve"> </w:t>
      </w:r>
      <w:r w:rsidRPr="00B7797E">
        <w:t>использование</w:t>
      </w:r>
      <w:r w:rsidR="0013662F" w:rsidRPr="00B7797E">
        <w:t xml:space="preserve"> </w:t>
      </w:r>
      <w:r w:rsidRPr="00B7797E">
        <w:t>условий</w:t>
      </w:r>
      <w:r w:rsidR="0013662F" w:rsidRPr="00B7797E">
        <w:t xml:space="preserve"> </w:t>
      </w:r>
      <w:r w:rsidRPr="00B7797E">
        <w:t>внешней</w:t>
      </w:r>
      <w:r w:rsidR="0013662F" w:rsidRPr="00B7797E">
        <w:t xml:space="preserve"> </w:t>
      </w:r>
      <w:r w:rsidRPr="00B7797E">
        <w:t>среды.</w:t>
      </w:r>
    </w:p>
    <w:p w:rsidR="00AF46BE" w:rsidRPr="00B7797E" w:rsidRDefault="00AF46BE" w:rsidP="00AF46BE">
      <w:pPr>
        <w:spacing w:line="360" w:lineRule="auto"/>
        <w:ind w:firstLine="709"/>
        <w:jc w:val="both"/>
      </w:pPr>
      <w:r w:rsidRPr="00B7797E">
        <w:t>Ароморфозы</w:t>
      </w:r>
      <w:r w:rsidR="0013662F" w:rsidRPr="00B7797E">
        <w:t xml:space="preserve"> </w:t>
      </w:r>
      <w:r w:rsidRPr="00B7797E">
        <w:t>обеспечивают</w:t>
      </w:r>
      <w:r w:rsidR="0013662F" w:rsidRPr="00B7797E">
        <w:t xml:space="preserve"> </w:t>
      </w:r>
      <w:r w:rsidRPr="00B7797E">
        <w:t>переход</w:t>
      </w:r>
      <w:r w:rsidR="0013662F" w:rsidRPr="00B7797E">
        <w:t xml:space="preserve"> </w:t>
      </w:r>
      <w:r w:rsidRPr="00B7797E">
        <w:t>от</w:t>
      </w:r>
      <w:r w:rsidR="0013662F" w:rsidRPr="00B7797E">
        <w:t xml:space="preserve"> </w:t>
      </w:r>
      <w:r w:rsidRPr="00B7797E">
        <w:t>пассивного</w:t>
      </w:r>
      <w:r w:rsidR="0013662F" w:rsidRPr="00B7797E">
        <w:t xml:space="preserve"> </w:t>
      </w:r>
      <w:r w:rsidRPr="00B7797E">
        <w:t>питания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активному,</w:t>
      </w:r>
      <w:r w:rsidR="0013662F" w:rsidRPr="00B7797E">
        <w:t xml:space="preserve"> </w:t>
      </w:r>
      <w:r w:rsidRPr="00B7797E">
        <w:t>повышают</w:t>
      </w:r>
      <w:r w:rsidR="0013662F" w:rsidRPr="00B7797E">
        <w:t xml:space="preserve"> </w:t>
      </w:r>
      <w:r w:rsidRPr="00B7797E">
        <w:t>подвижность</w:t>
      </w:r>
      <w:r w:rsidR="0013662F" w:rsidRPr="00B7797E">
        <w:t xml:space="preserve"> </w:t>
      </w:r>
      <w:r w:rsidRPr="00B7797E">
        <w:t>животных,</w:t>
      </w:r>
      <w:r w:rsidR="0013662F" w:rsidRPr="00B7797E">
        <w:t xml:space="preserve"> </w:t>
      </w:r>
      <w:r w:rsidRPr="00B7797E">
        <w:t>дыхательную</w:t>
      </w:r>
      <w:r w:rsidR="0013662F" w:rsidRPr="00B7797E">
        <w:t xml:space="preserve"> </w:t>
      </w:r>
      <w:r w:rsidRPr="00B7797E">
        <w:t>функцию,</w:t>
      </w:r>
      <w:r w:rsidR="0013662F" w:rsidRPr="00B7797E">
        <w:t xml:space="preserve"> </w:t>
      </w:r>
      <w:r w:rsidRPr="00B7797E">
        <w:t>снабжение</w:t>
      </w:r>
      <w:r w:rsidR="0013662F" w:rsidRPr="00B7797E">
        <w:t xml:space="preserve"> </w:t>
      </w:r>
      <w:r w:rsidRPr="00B7797E">
        <w:t>тканей</w:t>
      </w:r>
      <w:r w:rsidR="0013662F" w:rsidRPr="00B7797E">
        <w:t xml:space="preserve"> </w:t>
      </w:r>
      <w:r w:rsidRPr="00B7797E">
        <w:t>кислородом.</w:t>
      </w:r>
      <w:r w:rsidR="0013662F" w:rsidRPr="00B7797E">
        <w:t xml:space="preserve"> </w:t>
      </w:r>
      <w:r w:rsidRPr="00B7797E">
        <w:t>Все</w:t>
      </w:r>
      <w:r w:rsidR="0013662F" w:rsidRPr="00B7797E">
        <w:t xml:space="preserve"> </w:t>
      </w:r>
      <w:r w:rsidRPr="00B7797E">
        <w:t>эти</w:t>
      </w:r>
      <w:r w:rsidR="0013662F" w:rsidRPr="00B7797E">
        <w:t xml:space="preserve"> </w:t>
      </w:r>
      <w:r w:rsidRPr="00B7797E">
        <w:t>приспособления,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будучи</w:t>
      </w:r>
      <w:r w:rsidR="0013662F" w:rsidRPr="00B7797E">
        <w:t xml:space="preserve"> </w:t>
      </w:r>
      <w:r w:rsidRPr="00B7797E">
        <w:t>частными</w:t>
      </w:r>
      <w:r w:rsidR="0013662F" w:rsidRPr="00B7797E">
        <w:t xml:space="preserve"> </w:t>
      </w:r>
      <w:r w:rsidRPr="00B7797E">
        <w:t>приспособлениями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конкретным</w:t>
      </w:r>
      <w:r w:rsidR="0013662F" w:rsidRPr="00B7797E">
        <w:t xml:space="preserve"> </w:t>
      </w:r>
      <w:r w:rsidRPr="00B7797E">
        <w:t>условиям</w:t>
      </w:r>
      <w:r w:rsidR="0013662F" w:rsidRPr="00B7797E">
        <w:t xml:space="preserve"> </w:t>
      </w:r>
      <w:r w:rsidRPr="00B7797E">
        <w:t>среды,</w:t>
      </w:r>
      <w:r w:rsidR="0013662F" w:rsidRPr="00B7797E">
        <w:t xml:space="preserve"> </w:t>
      </w:r>
      <w:r w:rsidRPr="00B7797E">
        <w:t>повышают</w:t>
      </w:r>
      <w:r w:rsidR="0013662F" w:rsidRPr="00B7797E">
        <w:t xml:space="preserve"> </w:t>
      </w:r>
      <w:r w:rsidRPr="00B7797E">
        <w:t>интенсивность</w:t>
      </w:r>
      <w:r w:rsidR="0013662F" w:rsidRPr="00B7797E">
        <w:t xml:space="preserve"> </w:t>
      </w:r>
      <w:r w:rsidRPr="00B7797E">
        <w:t>жизнедеятельности</w:t>
      </w:r>
      <w:r w:rsidR="0013662F" w:rsidRPr="00B7797E">
        <w:t xml:space="preserve"> </w:t>
      </w:r>
      <w:r w:rsidRPr="00B7797E">
        <w:t>животных,</w:t>
      </w:r>
      <w:r w:rsidR="0013662F" w:rsidRPr="00B7797E">
        <w:t xml:space="preserve"> </w:t>
      </w:r>
      <w:r w:rsidRPr="00B7797E">
        <w:t>уменьшают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зависимость</w:t>
      </w:r>
      <w:r w:rsidR="0013662F" w:rsidRPr="00B7797E">
        <w:t xml:space="preserve"> </w:t>
      </w:r>
      <w:r w:rsidRPr="00B7797E">
        <w:t>от</w:t>
      </w:r>
      <w:r w:rsidR="0013662F" w:rsidRPr="00B7797E">
        <w:t xml:space="preserve"> </w:t>
      </w:r>
      <w:r w:rsidRPr="00B7797E">
        <w:t>условий</w:t>
      </w:r>
      <w:r w:rsidR="0013662F" w:rsidRPr="00B7797E">
        <w:t xml:space="preserve"> </w:t>
      </w:r>
      <w:r w:rsidRPr="00B7797E">
        <w:t>существования.</w:t>
      </w:r>
      <w:r w:rsidR="0013662F" w:rsidRPr="00B7797E">
        <w:t xml:space="preserve"> </w:t>
      </w:r>
      <w:r w:rsidRPr="00B7797E">
        <w:t>Общая</w:t>
      </w:r>
      <w:r w:rsidR="0013662F" w:rsidRPr="00B7797E">
        <w:t xml:space="preserve"> </w:t>
      </w:r>
      <w:r w:rsidRPr="00B7797E">
        <w:t>черта</w:t>
      </w:r>
      <w:r w:rsidR="0013662F" w:rsidRPr="00B7797E">
        <w:t xml:space="preserve"> </w:t>
      </w:r>
      <w:r w:rsidRPr="00B7797E">
        <w:t>ароморфозов</w:t>
      </w:r>
      <w:r w:rsidR="0013662F" w:rsidRPr="00B7797E">
        <w:t xml:space="preserve"> </w:t>
      </w:r>
      <w:r w:rsidRPr="00B7797E">
        <w:t>заключается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том,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они</w:t>
      </w:r>
      <w:r w:rsidR="0013662F" w:rsidRPr="00B7797E">
        <w:t xml:space="preserve"> </w:t>
      </w:r>
      <w:r w:rsidRPr="00B7797E">
        <w:t>сохраняются</w:t>
      </w:r>
      <w:r w:rsidR="0013662F" w:rsidRPr="00B7797E">
        <w:t xml:space="preserve"> </w:t>
      </w:r>
      <w:r w:rsidRPr="00B7797E">
        <w:t>при</w:t>
      </w:r>
      <w:r w:rsidR="0013662F" w:rsidRPr="00B7797E">
        <w:t xml:space="preserve"> </w:t>
      </w:r>
      <w:r w:rsidRPr="00B7797E">
        <w:t>дальнейшей</w:t>
      </w:r>
      <w:r w:rsidR="0013662F" w:rsidRPr="00B7797E">
        <w:t xml:space="preserve"> </w:t>
      </w:r>
      <w:r w:rsidRPr="00B7797E">
        <w:t>эволюции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приводят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возникновению</w:t>
      </w:r>
      <w:r w:rsidR="0013662F" w:rsidRPr="00B7797E">
        <w:t xml:space="preserve"> </w:t>
      </w:r>
      <w:r w:rsidRPr="00B7797E">
        <w:t>новых,</w:t>
      </w:r>
      <w:r w:rsidR="0013662F" w:rsidRPr="00B7797E">
        <w:t xml:space="preserve"> </w:t>
      </w:r>
      <w:r w:rsidRPr="00B7797E">
        <w:t>крупных</w:t>
      </w:r>
      <w:r w:rsidR="0013662F" w:rsidRPr="00B7797E">
        <w:t xml:space="preserve"> </w:t>
      </w:r>
      <w:r w:rsidRPr="00B7797E">
        <w:t>систематических</w:t>
      </w:r>
      <w:r w:rsidR="0013662F" w:rsidRPr="00B7797E">
        <w:t xml:space="preserve"> </w:t>
      </w:r>
      <w:r w:rsidRPr="00B7797E">
        <w:t>групп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классов,</w:t>
      </w:r>
      <w:r w:rsidR="0013662F" w:rsidRPr="00B7797E">
        <w:t xml:space="preserve"> </w:t>
      </w:r>
      <w:r w:rsidRPr="00B7797E">
        <w:t>типов.</w:t>
      </w:r>
    </w:p>
    <w:p w:rsidR="00AF46BE" w:rsidRPr="00B7797E" w:rsidRDefault="00AF46BE" w:rsidP="00AF46BE">
      <w:pPr>
        <w:spacing w:line="360" w:lineRule="auto"/>
        <w:ind w:firstLine="709"/>
        <w:jc w:val="both"/>
      </w:pPr>
      <w:r w:rsidRPr="00B7797E">
        <w:rPr>
          <w:u w:val="single"/>
        </w:rPr>
        <w:t>Идиоадаптация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приспособление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специальным</w:t>
      </w:r>
      <w:r w:rsidR="0013662F" w:rsidRPr="00B7797E">
        <w:t xml:space="preserve"> </w:t>
      </w:r>
      <w:r w:rsidRPr="00B7797E">
        <w:t>условиям</w:t>
      </w:r>
      <w:r w:rsidR="0013662F" w:rsidRPr="00B7797E">
        <w:t xml:space="preserve"> </w:t>
      </w:r>
      <w:r w:rsidRPr="00B7797E">
        <w:t>среды,</w:t>
      </w:r>
      <w:r w:rsidR="0013662F" w:rsidRPr="00B7797E">
        <w:t xml:space="preserve"> </w:t>
      </w:r>
      <w:r w:rsidRPr="00B7797E">
        <w:t>полезное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борьбе</w:t>
      </w:r>
      <w:r w:rsidR="0013662F" w:rsidRPr="00B7797E">
        <w:t xml:space="preserve"> </w:t>
      </w:r>
      <w:r w:rsidRPr="00B7797E">
        <w:t>за</w:t>
      </w:r>
      <w:r w:rsidR="0013662F" w:rsidRPr="00B7797E">
        <w:t xml:space="preserve"> </w:t>
      </w:r>
      <w:r w:rsidRPr="00B7797E">
        <w:t>существование,</w:t>
      </w:r>
      <w:r w:rsidR="0013662F" w:rsidRPr="00B7797E">
        <w:t xml:space="preserve"> </w:t>
      </w:r>
      <w:r w:rsidRPr="00B7797E">
        <w:t>но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изменяющее</w:t>
      </w:r>
      <w:r w:rsidR="0013662F" w:rsidRPr="00B7797E">
        <w:t xml:space="preserve"> </w:t>
      </w:r>
      <w:r w:rsidRPr="00B7797E">
        <w:t>уровня</w:t>
      </w:r>
      <w:r w:rsidR="0013662F" w:rsidRPr="00B7797E">
        <w:t xml:space="preserve"> </w:t>
      </w:r>
      <w:r w:rsidRPr="00B7797E">
        <w:t>организации.</w:t>
      </w:r>
      <w:r w:rsidR="0013662F" w:rsidRPr="00B7797E">
        <w:t xml:space="preserve"> </w:t>
      </w:r>
      <w:r w:rsidRPr="00B7797E">
        <w:t>Поскольку</w:t>
      </w:r>
      <w:r w:rsidR="0013662F" w:rsidRPr="00B7797E">
        <w:t xml:space="preserve"> </w:t>
      </w:r>
      <w:r w:rsidRPr="00B7797E">
        <w:t>каждый</w:t>
      </w:r>
      <w:r w:rsidR="0013662F" w:rsidRPr="00B7797E">
        <w:t xml:space="preserve"> </w:t>
      </w:r>
      <w:r w:rsidRPr="00B7797E">
        <w:t>вид</w:t>
      </w:r>
      <w:r w:rsidR="0013662F" w:rsidRPr="00B7797E">
        <w:t xml:space="preserve"> </w:t>
      </w:r>
      <w:r w:rsidRPr="00B7797E">
        <w:t>обитает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определённых</w:t>
      </w:r>
      <w:r w:rsidR="0013662F" w:rsidRPr="00B7797E">
        <w:t xml:space="preserve"> </w:t>
      </w:r>
      <w:r w:rsidRPr="00B7797E">
        <w:t>местообитаниях,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него</w:t>
      </w:r>
      <w:r w:rsidR="0013662F" w:rsidRPr="00B7797E">
        <w:t xml:space="preserve"> </w:t>
      </w:r>
      <w:r w:rsidRPr="00B7797E">
        <w:t>вырабатывается</w:t>
      </w:r>
      <w:r w:rsidR="0013662F" w:rsidRPr="00B7797E">
        <w:t xml:space="preserve"> </w:t>
      </w:r>
      <w:r w:rsidRPr="00B7797E">
        <w:t>приспособление</w:t>
      </w:r>
      <w:r w:rsidR="0013662F" w:rsidRPr="00B7797E">
        <w:t xml:space="preserve"> </w:t>
      </w:r>
      <w:r w:rsidRPr="00B7797E">
        <w:t>именно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этим</w:t>
      </w:r>
      <w:r w:rsidR="0013662F" w:rsidRPr="00B7797E">
        <w:t xml:space="preserve"> </w:t>
      </w:r>
      <w:r w:rsidRPr="00B7797E">
        <w:t>условиям.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разным</w:t>
      </w:r>
      <w:r w:rsidR="0013662F" w:rsidRPr="00B7797E">
        <w:t xml:space="preserve"> </w:t>
      </w:r>
      <w:r w:rsidRPr="00B7797E">
        <w:t>видам</w:t>
      </w:r>
      <w:r w:rsidR="0013662F" w:rsidRPr="00B7797E">
        <w:t xml:space="preserve"> </w:t>
      </w:r>
      <w:r w:rsidRPr="00B7797E">
        <w:t>идиоадаптации</w:t>
      </w:r>
      <w:r w:rsidR="0013662F" w:rsidRPr="00B7797E">
        <w:t xml:space="preserve"> </w:t>
      </w:r>
      <w:r w:rsidRPr="00B7797E">
        <w:t>относятся</w:t>
      </w:r>
      <w:r w:rsidR="0013662F" w:rsidRPr="00B7797E">
        <w:t xml:space="preserve"> </w:t>
      </w:r>
      <w:r w:rsidRPr="00B7797E">
        <w:t>покровительственная</w:t>
      </w:r>
      <w:r w:rsidR="0013662F" w:rsidRPr="00B7797E">
        <w:t xml:space="preserve"> </w:t>
      </w:r>
      <w:r w:rsidRPr="00B7797E">
        <w:t>окраска</w:t>
      </w:r>
      <w:r w:rsidR="0013662F" w:rsidRPr="00B7797E">
        <w:t xml:space="preserve"> </w:t>
      </w:r>
      <w:r w:rsidRPr="00B7797E">
        <w:t>животных,</w:t>
      </w:r>
      <w:r w:rsidR="0013662F" w:rsidRPr="00B7797E">
        <w:t xml:space="preserve"> </w:t>
      </w:r>
      <w:r w:rsidRPr="00B7797E">
        <w:t>колючки</w:t>
      </w:r>
      <w:r w:rsidR="0013662F" w:rsidRPr="00B7797E">
        <w:t xml:space="preserve"> </w:t>
      </w:r>
      <w:r w:rsidRPr="00B7797E">
        <w:t>растений,</w:t>
      </w:r>
      <w:r w:rsidR="0013662F" w:rsidRPr="00B7797E">
        <w:t xml:space="preserve"> </w:t>
      </w:r>
      <w:r w:rsidRPr="00B7797E">
        <w:t>определённая</w:t>
      </w:r>
      <w:r w:rsidR="0013662F" w:rsidRPr="00B7797E">
        <w:t xml:space="preserve"> </w:t>
      </w:r>
      <w:r w:rsidRPr="00B7797E">
        <w:t>форма</w:t>
      </w:r>
      <w:r w:rsidR="0013662F" w:rsidRPr="00B7797E">
        <w:t xml:space="preserve"> </w:t>
      </w:r>
      <w:r w:rsidRPr="00B7797E">
        <w:t>тела.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зависимости</w:t>
      </w:r>
      <w:r w:rsidR="0013662F" w:rsidRPr="00B7797E">
        <w:t xml:space="preserve"> </w:t>
      </w:r>
      <w:r w:rsidRPr="00B7797E">
        <w:t>от</w:t>
      </w:r>
      <w:r w:rsidR="0013662F" w:rsidRPr="00B7797E">
        <w:t xml:space="preserve"> </w:t>
      </w:r>
      <w:r w:rsidRPr="00B7797E">
        <w:t>условий</w:t>
      </w:r>
      <w:r w:rsidR="0013662F" w:rsidRPr="00B7797E">
        <w:t xml:space="preserve"> </w:t>
      </w:r>
      <w:r w:rsidRPr="00B7797E">
        <w:t>обитания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образа</w:t>
      </w:r>
      <w:r w:rsidR="0013662F" w:rsidRPr="00B7797E">
        <w:t xml:space="preserve"> </w:t>
      </w:r>
      <w:r w:rsidRPr="00B7797E">
        <w:t>жизни,</w:t>
      </w:r>
      <w:r w:rsidR="0013662F" w:rsidRPr="00B7797E">
        <w:t xml:space="preserve"> </w:t>
      </w:r>
      <w:r w:rsidRPr="00B7797E">
        <w:t>многочисленным</w:t>
      </w:r>
      <w:r w:rsidR="0013662F" w:rsidRPr="00B7797E">
        <w:t xml:space="preserve"> </w:t>
      </w:r>
      <w:r w:rsidRPr="00B7797E">
        <w:t>преобразованиям</w:t>
      </w:r>
      <w:r w:rsidR="0013662F" w:rsidRPr="00B7797E">
        <w:t xml:space="preserve"> </w:t>
      </w:r>
      <w:r w:rsidRPr="00B7797E">
        <w:t>подвергается</w:t>
      </w:r>
      <w:r w:rsidR="0013662F" w:rsidRPr="00B7797E">
        <w:t xml:space="preserve"> </w:t>
      </w:r>
      <w:r w:rsidRPr="00B7797E">
        <w:t>пятипалая</w:t>
      </w:r>
      <w:r w:rsidR="0013662F" w:rsidRPr="00B7797E">
        <w:t xml:space="preserve"> </w:t>
      </w:r>
      <w:r w:rsidRPr="00B7797E">
        <w:t>конечность</w:t>
      </w:r>
      <w:r w:rsidR="0013662F" w:rsidRPr="00B7797E">
        <w:t xml:space="preserve"> </w:t>
      </w:r>
      <w:r w:rsidRPr="00B7797E">
        <w:t>млекопитающих.</w:t>
      </w:r>
      <w:r w:rsidR="0013662F" w:rsidRPr="00B7797E">
        <w:t xml:space="preserve"> </w:t>
      </w:r>
      <w:r w:rsidRPr="00B7797E">
        <w:t>Условия</w:t>
      </w:r>
      <w:r w:rsidR="0013662F" w:rsidRPr="00B7797E">
        <w:t xml:space="preserve"> </w:t>
      </w:r>
      <w:r w:rsidRPr="00B7797E">
        <w:t>обитания</w:t>
      </w:r>
      <w:r w:rsidR="0013662F" w:rsidRPr="00B7797E">
        <w:t xml:space="preserve"> </w:t>
      </w:r>
      <w:r w:rsidRPr="00B7797E">
        <w:t>накладывают</w:t>
      </w:r>
      <w:r w:rsidR="0013662F" w:rsidRPr="00B7797E">
        <w:t xml:space="preserve"> </w:t>
      </w:r>
      <w:r w:rsidRPr="00B7797E">
        <w:t>различия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внешний</w:t>
      </w:r>
      <w:r w:rsidR="0013662F" w:rsidRPr="00B7797E">
        <w:t xml:space="preserve"> </w:t>
      </w:r>
      <w:r w:rsidRPr="00B7797E">
        <w:t>облик</w:t>
      </w:r>
      <w:r w:rsidR="0013662F" w:rsidRPr="00B7797E">
        <w:t xml:space="preserve"> </w:t>
      </w:r>
      <w:r w:rsidRPr="00B7797E">
        <w:t>животных</w:t>
      </w:r>
      <w:r w:rsidR="0013662F" w:rsidRPr="00B7797E">
        <w:t xml:space="preserve"> </w:t>
      </w:r>
      <w:r w:rsidRPr="00B7797E">
        <w:t>одной</w:t>
      </w:r>
      <w:r w:rsidR="0013662F" w:rsidRPr="00B7797E">
        <w:t xml:space="preserve"> </w:t>
      </w:r>
      <w:r w:rsidRPr="00B7797E">
        <w:t>систематической</w:t>
      </w:r>
      <w:r w:rsidR="0013662F" w:rsidRPr="00B7797E">
        <w:t xml:space="preserve"> </w:t>
      </w:r>
      <w:r w:rsidRPr="00B7797E">
        <w:t>группы.</w:t>
      </w:r>
      <w:r w:rsidR="0013662F" w:rsidRPr="00B7797E">
        <w:t xml:space="preserve"> </w:t>
      </w:r>
      <w:r w:rsidRPr="00B7797E">
        <w:t>Форма</w:t>
      </w:r>
      <w:r w:rsidR="0013662F" w:rsidRPr="00B7797E">
        <w:t xml:space="preserve"> </w:t>
      </w:r>
      <w:r w:rsidRPr="00B7797E">
        <w:t>конечности</w:t>
      </w:r>
      <w:r w:rsidR="0013662F" w:rsidRPr="00B7797E">
        <w:t xml:space="preserve"> </w:t>
      </w:r>
      <w:r w:rsidRPr="00B7797E">
        <w:t>представителей</w:t>
      </w:r>
      <w:r w:rsidR="0013662F" w:rsidRPr="00B7797E">
        <w:t xml:space="preserve"> </w:t>
      </w:r>
      <w:r w:rsidRPr="00B7797E">
        <w:t>одного</w:t>
      </w:r>
      <w:r w:rsidR="0013662F" w:rsidRPr="00B7797E">
        <w:t xml:space="preserve"> </w:t>
      </w:r>
      <w:r w:rsidRPr="00B7797E">
        <w:t>отряда</w:t>
      </w:r>
      <w:r w:rsidR="0013662F" w:rsidRPr="00B7797E">
        <w:t xml:space="preserve"> </w:t>
      </w:r>
      <w:r w:rsidRPr="00B7797E">
        <w:t>может</w:t>
      </w:r>
      <w:r w:rsidR="0013662F" w:rsidRPr="00B7797E">
        <w:t xml:space="preserve"> </w:t>
      </w:r>
      <w:r w:rsidRPr="00B7797E">
        <w:t>быть</w:t>
      </w:r>
      <w:r w:rsidR="0013662F" w:rsidRPr="00B7797E">
        <w:t xml:space="preserve"> </w:t>
      </w:r>
      <w:r w:rsidRPr="00B7797E">
        <w:t>одинаковой,</w:t>
      </w:r>
      <w:r w:rsidR="0013662F" w:rsidRPr="00B7797E">
        <w:t xml:space="preserve"> </w:t>
      </w:r>
      <w:r w:rsidRPr="00B7797E">
        <w:t>но</w:t>
      </w:r>
      <w:r w:rsidR="0013662F" w:rsidRPr="00B7797E">
        <w:t xml:space="preserve"> </w:t>
      </w:r>
      <w:r w:rsidRPr="00B7797E">
        <w:t>внешний</w:t>
      </w:r>
      <w:r w:rsidR="0013662F" w:rsidRPr="00B7797E">
        <w:t xml:space="preserve"> </w:t>
      </w:r>
      <w:r w:rsidRPr="00B7797E">
        <w:t>вид</w:t>
      </w:r>
      <w:r w:rsidR="0013662F" w:rsidRPr="00B7797E">
        <w:t xml:space="preserve"> </w:t>
      </w:r>
      <w:r w:rsidRPr="00B7797E">
        <w:t>разным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наоборот.</w:t>
      </w:r>
    </w:p>
    <w:p w:rsidR="00AF46BE" w:rsidRPr="00B7797E" w:rsidRDefault="00AF46BE" w:rsidP="00AF46BE">
      <w:pPr>
        <w:spacing w:line="360" w:lineRule="auto"/>
        <w:ind w:firstLine="709"/>
        <w:jc w:val="both"/>
      </w:pPr>
      <w:r w:rsidRPr="00B7797E">
        <w:t>После</w:t>
      </w:r>
      <w:r w:rsidR="0013662F" w:rsidRPr="00B7797E">
        <w:t xml:space="preserve"> </w:t>
      </w:r>
      <w:r w:rsidRPr="00B7797E">
        <w:t>возникновения</w:t>
      </w:r>
      <w:r w:rsidR="0013662F" w:rsidRPr="00B7797E">
        <w:t xml:space="preserve"> </w:t>
      </w:r>
      <w:r w:rsidRPr="00B7797E">
        <w:t>ароморфозов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особенно</w:t>
      </w:r>
      <w:r w:rsidR="0013662F" w:rsidRPr="00B7797E">
        <w:t xml:space="preserve"> </w:t>
      </w:r>
      <w:r w:rsidRPr="00B7797E">
        <w:t>при</w:t>
      </w:r>
      <w:r w:rsidR="0013662F" w:rsidRPr="00B7797E">
        <w:t xml:space="preserve"> </w:t>
      </w:r>
      <w:r w:rsidRPr="00B7797E">
        <w:t>выходе</w:t>
      </w:r>
      <w:r w:rsidR="0013662F" w:rsidRPr="00B7797E">
        <w:t xml:space="preserve"> </w:t>
      </w:r>
      <w:r w:rsidRPr="00B7797E">
        <w:t>группы</w:t>
      </w:r>
      <w:r w:rsidR="0013662F" w:rsidRPr="00B7797E">
        <w:t xml:space="preserve"> </w:t>
      </w:r>
      <w:r w:rsidRPr="00B7797E">
        <w:t>животных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новую</w:t>
      </w:r>
      <w:r w:rsidR="0013662F" w:rsidRPr="00B7797E">
        <w:t xml:space="preserve"> </w:t>
      </w:r>
      <w:r w:rsidRPr="00B7797E">
        <w:t>среду</w:t>
      </w:r>
      <w:r w:rsidR="0013662F" w:rsidRPr="00B7797E">
        <w:t xml:space="preserve"> </w:t>
      </w:r>
      <w:r w:rsidRPr="00B7797E">
        <w:t>обитания</w:t>
      </w:r>
      <w:r w:rsidR="0013662F" w:rsidRPr="00B7797E">
        <w:t xml:space="preserve"> </w:t>
      </w:r>
      <w:r w:rsidRPr="00B7797E">
        <w:t>начинается</w:t>
      </w:r>
      <w:r w:rsidR="0013662F" w:rsidRPr="00B7797E">
        <w:t xml:space="preserve"> </w:t>
      </w:r>
      <w:r w:rsidRPr="00B7797E">
        <w:t>приспособление</w:t>
      </w:r>
      <w:r w:rsidR="0013662F" w:rsidRPr="00B7797E">
        <w:t xml:space="preserve"> </w:t>
      </w:r>
      <w:r w:rsidRPr="00B7797E">
        <w:t>отдельных</w:t>
      </w:r>
      <w:r w:rsidR="0013662F" w:rsidRPr="00B7797E">
        <w:t xml:space="preserve"> </w:t>
      </w:r>
      <w:r w:rsidRPr="00B7797E">
        <w:t>популяций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условиям</w:t>
      </w:r>
      <w:r w:rsidR="0013662F" w:rsidRPr="00B7797E">
        <w:t xml:space="preserve"> </w:t>
      </w:r>
      <w:r w:rsidRPr="00B7797E">
        <w:t>существования</w:t>
      </w:r>
      <w:r w:rsidR="0013662F" w:rsidRPr="00B7797E">
        <w:t xml:space="preserve"> </w:t>
      </w:r>
      <w:r w:rsidRPr="00B7797E">
        <w:t>именно</w:t>
      </w:r>
      <w:r w:rsidR="0013662F" w:rsidRPr="00B7797E">
        <w:t xml:space="preserve"> </w:t>
      </w:r>
      <w:r w:rsidRPr="00B7797E">
        <w:t>путём</w:t>
      </w:r>
      <w:r w:rsidR="0013662F" w:rsidRPr="00B7797E">
        <w:t xml:space="preserve"> </w:t>
      </w:r>
      <w:r w:rsidRPr="00B7797E">
        <w:t>идиоадаптации.</w:t>
      </w:r>
      <w:r w:rsidR="0013662F" w:rsidRPr="00B7797E">
        <w:t xml:space="preserve"> </w:t>
      </w:r>
      <w:r w:rsidRPr="00B7797E">
        <w:t>Так,</w:t>
      </w:r>
      <w:r w:rsidR="0013662F" w:rsidRPr="00B7797E">
        <w:t xml:space="preserve"> </w:t>
      </w:r>
      <w:r w:rsidRPr="00B7797E">
        <w:t>класс</w:t>
      </w:r>
      <w:r w:rsidR="0013662F" w:rsidRPr="00B7797E">
        <w:t xml:space="preserve"> </w:t>
      </w:r>
      <w:r w:rsidRPr="00B7797E">
        <w:t>птиц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процессе</w:t>
      </w:r>
      <w:r w:rsidR="0013662F" w:rsidRPr="00B7797E">
        <w:t xml:space="preserve"> </w:t>
      </w:r>
      <w:r w:rsidRPr="00B7797E">
        <w:t>расселения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суше</w:t>
      </w:r>
      <w:r w:rsidR="0013662F" w:rsidRPr="00B7797E">
        <w:t xml:space="preserve"> </w:t>
      </w:r>
      <w:r w:rsidRPr="00B7797E">
        <w:t>дал</w:t>
      </w:r>
      <w:r w:rsidR="0013662F" w:rsidRPr="00B7797E">
        <w:t xml:space="preserve"> </w:t>
      </w:r>
      <w:r w:rsidRPr="00B7797E">
        <w:t>громадное</w:t>
      </w:r>
      <w:r w:rsidR="0013662F" w:rsidRPr="00B7797E">
        <w:t xml:space="preserve"> </w:t>
      </w:r>
      <w:r w:rsidRPr="00B7797E">
        <w:t>разнообразие</w:t>
      </w:r>
      <w:r w:rsidR="0013662F" w:rsidRPr="00B7797E">
        <w:t xml:space="preserve"> </w:t>
      </w:r>
      <w:r w:rsidRPr="00B7797E">
        <w:t>форм.</w:t>
      </w:r>
      <w:r w:rsidR="0013662F" w:rsidRPr="00B7797E">
        <w:t xml:space="preserve"> </w:t>
      </w:r>
      <w:r w:rsidRPr="00B7797E">
        <w:t>Рассматривая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строение</w:t>
      </w:r>
      <w:r w:rsidR="0013662F" w:rsidRPr="00B7797E">
        <w:t xml:space="preserve"> </w:t>
      </w:r>
      <w:r w:rsidRPr="00B7797E">
        <w:t>можно</w:t>
      </w:r>
      <w:r w:rsidR="0013662F" w:rsidRPr="00B7797E">
        <w:t xml:space="preserve"> </w:t>
      </w:r>
      <w:r w:rsidRPr="00B7797E">
        <w:t>прийти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выводу,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lastRenderedPageBreak/>
        <w:t>все</w:t>
      </w:r>
      <w:r w:rsidR="0013662F" w:rsidRPr="00B7797E">
        <w:t xml:space="preserve"> </w:t>
      </w:r>
      <w:r w:rsidRPr="00B7797E">
        <w:t>различия</w:t>
      </w:r>
      <w:r w:rsidR="0013662F" w:rsidRPr="00B7797E">
        <w:t xml:space="preserve"> </w:t>
      </w:r>
      <w:r w:rsidRPr="00B7797E">
        <w:t>между</w:t>
      </w:r>
      <w:r w:rsidR="0013662F" w:rsidRPr="00B7797E">
        <w:t xml:space="preserve"> </w:t>
      </w:r>
      <w:r w:rsidRPr="00B7797E">
        <w:t>ними</w:t>
      </w:r>
      <w:r w:rsidR="0013662F" w:rsidRPr="00B7797E">
        <w:t xml:space="preserve"> </w:t>
      </w:r>
      <w:r w:rsidRPr="00B7797E">
        <w:t>сводятся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частным</w:t>
      </w:r>
      <w:r w:rsidR="0013662F" w:rsidRPr="00B7797E">
        <w:t xml:space="preserve"> </w:t>
      </w:r>
      <w:r w:rsidRPr="00B7797E">
        <w:t>приспособлениям,</w:t>
      </w:r>
      <w:r w:rsidR="0013662F" w:rsidRPr="00B7797E">
        <w:t xml:space="preserve"> </w:t>
      </w:r>
      <w:r w:rsidRPr="00B7797E">
        <w:t>хотя</w:t>
      </w:r>
      <w:r w:rsidR="0013662F" w:rsidRPr="00B7797E">
        <w:t xml:space="preserve"> </w:t>
      </w:r>
      <w:r w:rsidRPr="00B7797E">
        <w:t>основные</w:t>
      </w:r>
      <w:r w:rsidR="0013662F" w:rsidRPr="00B7797E">
        <w:t xml:space="preserve"> </w:t>
      </w:r>
      <w:r w:rsidRPr="00B7797E">
        <w:t>черты</w:t>
      </w:r>
      <w:r w:rsidR="0013662F" w:rsidRPr="00B7797E">
        <w:t xml:space="preserve"> </w:t>
      </w:r>
      <w:r w:rsidRPr="00B7797E">
        <w:t>строения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всех</w:t>
      </w:r>
      <w:r w:rsidR="0013662F" w:rsidRPr="00B7797E">
        <w:t xml:space="preserve"> </w:t>
      </w:r>
      <w:r w:rsidRPr="00B7797E">
        <w:t>птиц</w:t>
      </w:r>
      <w:r w:rsidR="0013662F" w:rsidRPr="00B7797E">
        <w:t xml:space="preserve"> </w:t>
      </w:r>
      <w:r w:rsidRPr="00B7797E">
        <w:t>одинаковы.</w:t>
      </w:r>
    </w:p>
    <w:p w:rsidR="00AF46BE" w:rsidRPr="00B7797E" w:rsidRDefault="00AF46BE" w:rsidP="00AF46BE">
      <w:pPr>
        <w:spacing w:line="360" w:lineRule="auto"/>
        <w:ind w:firstLine="709"/>
        <w:jc w:val="both"/>
      </w:pPr>
      <w:r w:rsidRPr="00B7797E">
        <w:t>Крайняя</w:t>
      </w:r>
      <w:r w:rsidR="0013662F" w:rsidRPr="00B7797E">
        <w:t xml:space="preserve"> </w:t>
      </w:r>
      <w:r w:rsidRPr="00B7797E">
        <w:t>степень</w:t>
      </w:r>
      <w:r w:rsidR="0013662F" w:rsidRPr="00B7797E">
        <w:t xml:space="preserve"> </w:t>
      </w:r>
      <w:r w:rsidRPr="00B7797E">
        <w:t>приспособления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очень</w:t>
      </w:r>
      <w:r w:rsidR="0013662F" w:rsidRPr="00B7797E">
        <w:t xml:space="preserve"> </w:t>
      </w:r>
      <w:r w:rsidRPr="00B7797E">
        <w:t>ограниченным</w:t>
      </w:r>
      <w:r w:rsidR="0013662F" w:rsidRPr="00B7797E">
        <w:t xml:space="preserve"> </w:t>
      </w:r>
      <w:r w:rsidRPr="00B7797E">
        <w:t>условиям</w:t>
      </w:r>
      <w:r w:rsidR="0013662F" w:rsidRPr="00B7797E">
        <w:t xml:space="preserve"> </w:t>
      </w:r>
      <w:r w:rsidRPr="00B7797E">
        <w:t>существования</w:t>
      </w:r>
      <w:r w:rsidR="0013662F" w:rsidRPr="00B7797E">
        <w:t xml:space="preserve"> </w:t>
      </w:r>
      <w:r w:rsidRPr="00B7797E">
        <w:t>носит</w:t>
      </w:r>
      <w:r w:rsidR="0013662F" w:rsidRPr="00B7797E">
        <w:t xml:space="preserve"> </w:t>
      </w:r>
      <w:r w:rsidRPr="00B7797E">
        <w:t>название</w:t>
      </w:r>
      <w:r w:rsidR="0013662F" w:rsidRPr="00B7797E">
        <w:t xml:space="preserve"> </w:t>
      </w:r>
      <w:r w:rsidRPr="00B7797E">
        <w:t>специализации.</w:t>
      </w:r>
      <w:r w:rsidR="0013662F" w:rsidRPr="00B7797E">
        <w:t xml:space="preserve"> </w:t>
      </w:r>
      <w:r w:rsidRPr="00B7797E">
        <w:t>Переход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питанию</w:t>
      </w:r>
      <w:r w:rsidR="0013662F" w:rsidRPr="00B7797E">
        <w:t xml:space="preserve"> </w:t>
      </w:r>
      <w:r w:rsidRPr="00B7797E">
        <w:t>только</w:t>
      </w:r>
      <w:r w:rsidR="0013662F" w:rsidRPr="00B7797E">
        <w:t xml:space="preserve"> </w:t>
      </w:r>
      <w:r w:rsidRPr="00B7797E">
        <w:t>одним</w:t>
      </w:r>
      <w:r w:rsidR="0013662F" w:rsidRPr="00B7797E">
        <w:t xml:space="preserve"> </w:t>
      </w:r>
      <w:r w:rsidRPr="00B7797E">
        <w:t>видом</w:t>
      </w:r>
      <w:r w:rsidR="0013662F" w:rsidRPr="00B7797E">
        <w:t xml:space="preserve"> </w:t>
      </w:r>
      <w:r w:rsidRPr="00B7797E">
        <w:t>пищи,</w:t>
      </w:r>
      <w:r w:rsidR="0013662F" w:rsidRPr="00B7797E">
        <w:t xml:space="preserve"> </w:t>
      </w:r>
      <w:r w:rsidRPr="00B7797E">
        <w:t>обитание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очень</w:t>
      </w:r>
      <w:r w:rsidR="0013662F" w:rsidRPr="00B7797E">
        <w:t xml:space="preserve"> </w:t>
      </w:r>
      <w:r w:rsidRPr="00B7797E">
        <w:t>однородной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постоянной</w:t>
      </w:r>
      <w:r w:rsidR="0013662F" w:rsidRPr="00B7797E">
        <w:t xml:space="preserve"> </w:t>
      </w:r>
      <w:r w:rsidRPr="00B7797E">
        <w:t>среде</w:t>
      </w:r>
      <w:r w:rsidR="0013662F" w:rsidRPr="00B7797E">
        <w:t xml:space="preserve"> </w:t>
      </w:r>
      <w:r w:rsidRPr="00B7797E">
        <w:t>(например,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пещерах)</w:t>
      </w:r>
      <w:r w:rsidR="0013662F" w:rsidRPr="00B7797E">
        <w:t xml:space="preserve"> </w:t>
      </w:r>
      <w:r w:rsidRPr="00B7797E">
        <w:t>приводят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тому,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вне</w:t>
      </w:r>
      <w:r w:rsidR="0013662F" w:rsidRPr="00B7797E">
        <w:t xml:space="preserve"> </w:t>
      </w:r>
      <w:r w:rsidRPr="00B7797E">
        <w:t>этих</w:t>
      </w:r>
      <w:r w:rsidR="0013662F" w:rsidRPr="00B7797E">
        <w:t xml:space="preserve"> </w:t>
      </w:r>
      <w:r w:rsidRPr="00B7797E">
        <w:t>условий</w:t>
      </w:r>
      <w:r w:rsidR="0013662F" w:rsidRPr="00B7797E">
        <w:t xml:space="preserve"> </w:t>
      </w:r>
      <w:r w:rsidRPr="00B7797E">
        <w:t>организмы</w:t>
      </w:r>
      <w:r w:rsidR="0013662F" w:rsidRPr="00B7797E">
        <w:t xml:space="preserve"> </w:t>
      </w:r>
      <w:r w:rsidRPr="00B7797E">
        <w:t>жить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могут.</w:t>
      </w:r>
      <w:r w:rsidR="0013662F" w:rsidRPr="00B7797E">
        <w:t xml:space="preserve"> </w:t>
      </w:r>
      <w:r w:rsidRPr="00B7797E">
        <w:t>Таковы</w:t>
      </w:r>
      <w:r w:rsidR="0013662F" w:rsidRPr="00B7797E">
        <w:t xml:space="preserve"> </w:t>
      </w:r>
      <w:r w:rsidRPr="00B7797E">
        <w:t>колибри,</w:t>
      </w:r>
      <w:r w:rsidR="0013662F" w:rsidRPr="00B7797E">
        <w:t xml:space="preserve"> </w:t>
      </w:r>
      <w:r w:rsidRPr="00B7797E">
        <w:t>питающиеся</w:t>
      </w:r>
      <w:r w:rsidR="0013662F" w:rsidRPr="00B7797E">
        <w:t xml:space="preserve"> </w:t>
      </w:r>
      <w:r w:rsidRPr="00B7797E">
        <w:t>нектаром</w:t>
      </w:r>
      <w:r w:rsidR="0013662F" w:rsidRPr="00B7797E">
        <w:t xml:space="preserve"> </w:t>
      </w:r>
      <w:r w:rsidRPr="00B7797E">
        <w:t>тропических</w:t>
      </w:r>
      <w:r w:rsidR="0013662F" w:rsidRPr="00B7797E">
        <w:t xml:space="preserve"> </w:t>
      </w:r>
      <w:r w:rsidRPr="00B7797E">
        <w:t>цветов,</w:t>
      </w:r>
      <w:r w:rsidR="0013662F" w:rsidRPr="00B7797E">
        <w:t xml:space="preserve"> </w:t>
      </w:r>
      <w:r w:rsidRPr="00B7797E">
        <w:t>муравьеды,</w:t>
      </w:r>
      <w:r w:rsidR="0013662F" w:rsidRPr="00B7797E">
        <w:t xml:space="preserve"> </w:t>
      </w:r>
      <w:r w:rsidRPr="00B7797E">
        <w:t>специализация</w:t>
      </w:r>
      <w:r w:rsidR="0013662F" w:rsidRPr="00B7797E">
        <w:t xml:space="preserve"> </w:t>
      </w:r>
      <w:r w:rsidRPr="00B7797E">
        <w:t>которых</w:t>
      </w:r>
      <w:r w:rsidR="0013662F" w:rsidRPr="00B7797E">
        <w:t xml:space="preserve"> </w:t>
      </w:r>
      <w:r w:rsidRPr="00B7797E">
        <w:t>обусловлена</w:t>
      </w:r>
      <w:r w:rsidR="0013662F" w:rsidRPr="00B7797E">
        <w:t xml:space="preserve"> </w:t>
      </w:r>
      <w:r w:rsidRPr="00B7797E">
        <w:t>ограниченным</w:t>
      </w:r>
      <w:r w:rsidR="0013662F" w:rsidRPr="00B7797E">
        <w:t xml:space="preserve"> </w:t>
      </w:r>
      <w:r w:rsidRPr="00B7797E">
        <w:t>родом</w:t>
      </w:r>
      <w:r w:rsidR="0013662F" w:rsidRPr="00B7797E">
        <w:t xml:space="preserve"> </w:t>
      </w:r>
      <w:r w:rsidRPr="00B7797E">
        <w:t>пищи.</w:t>
      </w:r>
    </w:p>
    <w:p w:rsidR="00AF46BE" w:rsidRPr="00B7797E" w:rsidRDefault="00AF46BE" w:rsidP="00AF46BE">
      <w:pPr>
        <w:spacing w:line="360" w:lineRule="auto"/>
        <w:ind w:firstLine="709"/>
        <w:jc w:val="both"/>
      </w:pPr>
      <w:r w:rsidRPr="00B7797E">
        <w:t>Специализация</w:t>
      </w:r>
      <w:r w:rsidR="0013662F" w:rsidRPr="00B7797E">
        <w:t xml:space="preserve"> </w:t>
      </w:r>
      <w:r w:rsidRPr="00B7797E">
        <w:t>подавляет</w:t>
      </w:r>
      <w:r w:rsidR="0013662F" w:rsidRPr="00B7797E">
        <w:t xml:space="preserve"> </w:t>
      </w:r>
      <w:r w:rsidRPr="00B7797E">
        <w:t>эволюционные</w:t>
      </w:r>
      <w:r w:rsidR="0013662F" w:rsidRPr="00B7797E">
        <w:t xml:space="preserve"> </w:t>
      </w:r>
      <w:r w:rsidRPr="00B7797E">
        <w:t>возможности</w:t>
      </w:r>
      <w:r w:rsidR="0013662F" w:rsidRPr="00B7797E">
        <w:t xml:space="preserve"> </w:t>
      </w:r>
      <w:r w:rsidRPr="00B7797E">
        <w:t>группы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при</w:t>
      </w:r>
      <w:r w:rsidR="0013662F" w:rsidRPr="00B7797E">
        <w:t xml:space="preserve"> </w:t>
      </w:r>
      <w:r w:rsidRPr="00B7797E">
        <w:t>быстром</w:t>
      </w:r>
      <w:r w:rsidR="0013662F" w:rsidRPr="00B7797E">
        <w:t xml:space="preserve"> </w:t>
      </w:r>
      <w:r w:rsidRPr="00B7797E">
        <w:t>изменении</w:t>
      </w:r>
      <w:r w:rsidR="0013662F" w:rsidRPr="00B7797E">
        <w:t xml:space="preserve"> </w:t>
      </w:r>
      <w:r w:rsidRPr="00B7797E">
        <w:t>условий</w:t>
      </w:r>
      <w:r w:rsidR="0013662F" w:rsidRPr="00B7797E">
        <w:t xml:space="preserve"> </w:t>
      </w:r>
      <w:r w:rsidRPr="00B7797E">
        <w:t>среды</w:t>
      </w:r>
      <w:r w:rsidR="0013662F" w:rsidRPr="00B7797E">
        <w:t xml:space="preserve"> </w:t>
      </w:r>
      <w:r w:rsidRPr="00B7797E">
        <w:t>приводит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вымиранию.</w:t>
      </w:r>
      <w:r w:rsidR="0013662F" w:rsidRPr="00B7797E">
        <w:t xml:space="preserve"> </w:t>
      </w:r>
      <w:r w:rsidRPr="00B7797E">
        <w:t>Биологическое</w:t>
      </w:r>
      <w:r w:rsidR="0013662F" w:rsidRPr="00B7797E">
        <w:t xml:space="preserve"> </w:t>
      </w:r>
      <w:r w:rsidRPr="00B7797E">
        <w:t>процветание</w:t>
      </w:r>
      <w:r w:rsidR="0013662F" w:rsidRPr="00B7797E">
        <w:t xml:space="preserve"> </w:t>
      </w:r>
      <w:r w:rsidRPr="00B7797E">
        <w:t>достигается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упрощением</w:t>
      </w:r>
      <w:r w:rsidR="0013662F" w:rsidRPr="00B7797E">
        <w:t xml:space="preserve"> </w:t>
      </w:r>
      <w:r w:rsidRPr="00B7797E">
        <w:t>организации.</w:t>
      </w:r>
      <w:r w:rsidR="0013662F" w:rsidRPr="00B7797E">
        <w:t xml:space="preserve"> </w:t>
      </w:r>
      <w:r w:rsidRPr="00B7797E">
        <w:t>Упрощение</w:t>
      </w:r>
      <w:r w:rsidR="0013662F" w:rsidRPr="00B7797E">
        <w:t xml:space="preserve"> </w:t>
      </w:r>
      <w:r w:rsidRPr="00B7797E">
        <w:t>организации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морфологический</w:t>
      </w:r>
      <w:r w:rsidR="0013662F" w:rsidRPr="00B7797E">
        <w:t xml:space="preserve"> </w:t>
      </w:r>
      <w:r w:rsidRPr="00B7797E">
        <w:t>регресс,</w:t>
      </w:r>
      <w:r w:rsidR="0013662F" w:rsidRPr="00B7797E">
        <w:t xml:space="preserve"> </w:t>
      </w:r>
      <w:r w:rsidRPr="00B7797E">
        <w:t>ведёт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исчезновению</w:t>
      </w:r>
      <w:r w:rsidR="0013662F" w:rsidRPr="00B7797E">
        <w:t xml:space="preserve"> </w:t>
      </w:r>
      <w:r w:rsidRPr="00B7797E">
        <w:t>органов</w:t>
      </w:r>
      <w:r w:rsidR="0013662F" w:rsidRPr="00B7797E">
        <w:t xml:space="preserve"> </w:t>
      </w:r>
      <w:r w:rsidRPr="00B7797E">
        <w:t>активной</w:t>
      </w:r>
      <w:r w:rsidR="0013662F" w:rsidRPr="00B7797E">
        <w:t xml:space="preserve"> </w:t>
      </w:r>
      <w:r w:rsidRPr="00B7797E">
        <w:t>жизни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носит</w:t>
      </w:r>
      <w:r w:rsidR="0013662F" w:rsidRPr="00B7797E">
        <w:t xml:space="preserve"> </w:t>
      </w:r>
      <w:r w:rsidRPr="00B7797E">
        <w:t>название</w:t>
      </w:r>
      <w:r w:rsidR="0013662F" w:rsidRPr="00B7797E">
        <w:t xml:space="preserve"> </w:t>
      </w:r>
      <w:r w:rsidRPr="00B7797E">
        <w:t>общей</w:t>
      </w:r>
      <w:r w:rsidR="0013662F" w:rsidRPr="00B7797E">
        <w:t xml:space="preserve"> </w:t>
      </w:r>
      <w:r w:rsidRPr="00B7797E">
        <w:t>дегенерации.</w:t>
      </w:r>
      <w:r w:rsidR="0013662F" w:rsidRPr="00B7797E">
        <w:t xml:space="preserve"> </w:t>
      </w:r>
      <w:r w:rsidRPr="00B7797E">
        <w:t>Общая</w:t>
      </w:r>
      <w:r w:rsidR="0013662F" w:rsidRPr="00B7797E">
        <w:t xml:space="preserve"> </w:t>
      </w:r>
      <w:r w:rsidRPr="00B7797E">
        <w:t>дегенерация,</w:t>
      </w:r>
      <w:r w:rsidR="0013662F" w:rsidRPr="00B7797E">
        <w:t xml:space="preserve"> </w:t>
      </w:r>
      <w:r w:rsidRPr="00B7797E">
        <w:t>как</w:t>
      </w:r>
      <w:r w:rsidR="0013662F" w:rsidRPr="00B7797E">
        <w:t xml:space="preserve"> </w:t>
      </w:r>
      <w:r w:rsidRPr="00B7797E">
        <w:t>путь</w:t>
      </w:r>
      <w:r w:rsidR="0013662F" w:rsidRPr="00B7797E">
        <w:t xml:space="preserve"> </w:t>
      </w:r>
      <w:r w:rsidRPr="00B7797E">
        <w:t>биологического</w:t>
      </w:r>
      <w:r w:rsidR="0013662F" w:rsidRPr="00B7797E">
        <w:t xml:space="preserve"> </w:t>
      </w:r>
      <w:r w:rsidRPr="00B7797E">
        <w:t>прогресса</w:t>
      </w:r>
      <w:r w:rsidR="0013662F" w:rsidRPr="00B7797E">
        <w:t xml:space="preserve"> </w:t>
      </w:r>
      <w:r w:rsidRPr="00B7797E">
        <w:t>наблюдается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многих</w:t>
      </w:r>
      <w:r w:rsidR="0013662F" w:rsidRPr="00B7797E">
        <w:t xml:space="preserve"> </w:t>
      </w:r>
      <w:r w:rsidRPr="00B7797E">
        <w:t>форм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связана</w:t>
      </w:r>
      <w:r w:rsidR="0013662F" w:rsidRPr="00B7797E">
        <w:t xml:space="preserve"> </w:t>
      </w:r>
      <w:r w:rsidRPr="00B7797E">
        <w:t>главным</w:t>
      </w:r>
      <w:r w:rsidR="0013662F" w:rsidRPr="00B7797E">
        <w:t xml:space="preserve"> </w:t>
      </w:r>
      <w:r w:rsidRPr="00B7797E">
        <w:t>образом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переходом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паразитическому</w:t>
      </w:r>
      <w:r w:rsidR="0013662F" w:rsidRPr="00B7797E">
        <w:t xml:space="preserve"> </w:t>
      </w:r>
      <w:r w:rsidRPr="00B7797E">
        <w:t>или</w:t>
      </w:r>
      <w:r w:rsidR="0013662F" w:rsidRPr="00B7797E">
        <w:t xml:space="preserve"> </w:t>
      </w:r>
      <w:r w:rsidRPr="00B7797E">
        <w:t>сидячему</w:t>
      </w:r>
      <w:r w:rsidR="0013662F" w:rsidRPr="00B7797E">
        <w:t xml:space="preserve"> </w:t>
      </w:r>
      <w:r w:rsidRPr="00B7797E">
        <w:t>образу</w:t>
      </w:r>
      <w:r w:rsidR="0013662F" w:rsidRPr="00B7797E">
        <w:t xml:space="preserve"> </w:t>
      </w:r>
      <w:r w:rsidRPr="00B7797E">
        <w:t>жизни.</w:t>
      </w:r>
      <w:r w:rsidR="0013662F" w:rsidRPr="00B7797E">
        <w:t xml:space="preserve"> </w:t>
      </w:r>
      <w:r w:rsidRPr="00B7797E">
        <w:t>Виды,</w:t>
      </w:r>
      <w:r w:rsidR="0013662F" w:rsidRPr="00B7797E">
        <w:t xml:space="preserve"> </w:t>
      </w:r>
      <w:r w:rsidRPr="00B7797E">
        <w:t>перешедшие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паразитизму,</w:t>
      </w:r>
      <w:r w:rsidR="0013662F" w:rsidRPr="00B7797E">
        <w:t xml:space="preserve"> </w:t>
      </w:r>
      <w:r w:rsidRPr="00B7797E">
        <w:t>резко</w:t>
      </w:r>
      <w:r w:rsidR="0013662F" w:rsidRPr="00B7797E">
        <w:t xml:space="preserve"> </w:t>
      </w:r>
      <w:r w:rsidRPr="00B7797E">
        <w:t>отличаются</w:t>
      </w:r>
      <w:r w:rsidR="0013662F" w:rsidRPr="00B7797E">
        <w:t xml:space="preserve"> </w:t>
      </w:r>
      <w:r w:rsidRPr="00B7797E">
        <w:t>от</w:t>
      </w:r>
      <w:r w:rsidR="0013662F" w:rsidRPr="00B7797E">
        <w:t xml:space="preserve"> </w:t>
      </w:r>
      <w:r w:rsidRPr="00B7797E">
        <w:t>свободноживущих</w:t>
      </w:r>
      <w:r w:rsidR="0013662F" w:rsidRPr="00B7797E">
        <w:t xml:space="preserve"> </w:t>
      </w:r>
      <w:r w:rsidRPr="00B7797E">
        <w:t>видов.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растений-паразитов</w:t>
      </w:r>
      <w:r w:rsidR="0013662F" w:rsidRPr="00B7797E">
        <w:t xml:space="preserve"> </w:t>
      </w:r>
      <w:r w:rsidRPr="00B7797E">
        <w:t>атрофируются</w:t>
      </w:r>
      <w:r w:rsidR="0013662F" w:rsidRPr="00B7797E">
        <w:t xml:space="preserve"> </w:t>
      </w:r>
      <w:r w:rsidRPr="00B7797E">
        <w:t>корни,</w:t>
      </w:r>
      <w:r w:rsidR="0013662F" w:rsidRPr="00B7797E">
        <w:t xml:space="preserve"> </w:t>
      </w:r>
      <w:r w:rsidRPr="00B7797E">
        <w:t>листья.</w:t>
      </w:r>
      <w:r w:rsidR="0013662F" w:rsidRPr="00B7797E">
        <w:t xml:space="preserve"> </w:t>
      </w:r>
      <w:r w:rsidRPr="00B7797E">
        <w:t>Нередко</w:t>
      </w:r>
      <w:r w:rsidR="0013662F" w:rsidRPr="00B7797E">
        <w:t xml:space="preserve"> </w:t>
      </w:r>
      <w:r w:rsidRPr="00B7797E">
        <w:t>утрачивается</w:t>
      </w:r>
      <w:r w:rsidR="0013662F" w:rsidRPr="00B7797E">
        <w:t xml:space="preserve"> </w:t>
      </w:r>
      <w:r w:rsidRPr="00B7797E">
        <w:t>способность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фотосинтезу,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такое</w:t>
      </w:r>
      <w:r w:rsidR="0013662F" w:rsidRPr="00B7797E">
        <w:t xml:space="preserve"> </w:t>
      </w:r>
      <w:r w:rsidRPr="00B7797E">
        <w:t>растение</w:t>
      </w:r>
      <w:r w:rsidR="0013662F" w:rsidRPr="00B7797E">
        <w:t xml:space="preserve"> </w:t>
      </w:r>
      <w:r w:rsidRPr="00B7797E">
        <w:t>существует</w:t>
      </w:r>
      <w:r w:rsidR="0013662F" w:rsidRPr="00B7797E">
        <w:t xml:space="preserve"> </w:t>
      </w:r>
      <w:r w:rsidRPr="00B7797E">
        <w:t>за</w:t>
      </w:r>
      <w:r w:rsidR="0013662F" w:rsidRPr="00B7797E">
        <w:t xml:space="preserve"> </w:t>
      </w:r>
      <w:r w:rsidRPr="00B7797E">
        <w:t>счёт</w:t>
      </w:r>
      <w:r w:rsidR="0013662F" w:rsidRPr="00B7797E">
        <w:t xml:space="preserve"> </w:t>
      </w:r>
      <w:r w:rsidRPr="00B7797E">
        <w:t>хозяина.</w:t>
      </w:r>
      <w:r w:rsidR="0013662F" w:rsidRPr="00B7797E">
        <w:t xml:space="preserve"> </w:t>
      </w:r>
      <w:r w:rsidRPr="00B7797E">
        <w:t>Наиболее</w:t>
      </w:r>
      <w:r w:rsidR="0013662F" w:rsidRPr="00B7797E">
        <w:t xml:space="preserve"> </w:t>
      </w:r>
      <w:r w:rsidRPr="00B7797E">
        <w:t>прогрессивного</w:t>
      </w:r>
      <w:r w:rsidR="0013662F" w:rsidRPr="00B7797E">
        <w:t xml:space="preserve"> </w:t>
      </w:r>
      <w:r w:rsidRPr="00B7797E">
        <w:t>развития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паразитов</w:t>
      </w:r>
      <w:r w:rsidR="0013662F" w:rsidRPr="00B7797E">
        <w:t xml:space="preserve"> </w:t>
      </w:r>
      <w:r w:rsidRPr="00B7797E">
        <w:t>достигает</w:t>
      </w:r>
      <w:r w:rsidR="0013662F" w:rsidRPr="00B7797E">
        <w:t xml:space="preserve"> </w:t>
      </w:r>
      <w:r w:rsidRPr="00B7797E">
        <w:t>половая</w:t>
      </w:r>
      <w:r w:rsidR="0013662F" w:rsidRPr="00B7797E">
        <w:t xml:space="preserve"> </w:t>
      </w:r>
      <w:r w:rsidRPr="00B7797E">
        <w:t>система.</w:t>
      </w:r>
      <w:r w:rsidR="0013662F" w:rsidRPr="00B7797E">
        <w:t xml:space="preserve"> </w:t>
      </w:r>
      <w:r w:rsidRPr="00B7797E">
        <w:t>Плодовитость</w:t>
      </w:r>
      <w:r w:rsidR="0013662F" w:rsidRPr="00B7797E">
        <w:t xml:space="preserve"> </w:t>
      </w:r>
      <w:r w:rsidRPr="00B7797E">
        <w:t>паразитов</w:t>
      </w:r>
      <w:r w:rsidR="0013662F" w:rsidRPr="00B7797E">
        <w:t xml:space="preserve"> </w:t>
      </w:r>
      <w:r w:rsidRPr="00B7797E">
        <w:t>чрезвычайно</w:t>
      </w:r>
      <w:r w:rsidR="0013662F" w:rsidRPr="00B7797E">
        <w:t xml:space="preserve"> </w:t>
      </w:r>
      <w:r w:rsidRPr="00B7797E">
        <w:t>велика.</w:t>
      </w:r>
      <w:r w:rsidR="0013662F" w:rsidRPr="00B7797E">
        <w:t xml:space="preserve"> </w:t>
      </w:r>
      <w:r w:rsidRPr="00B7797E">
        <w:t>Бычий</w:t>
      </w:r>
      <w:r w:rsidR="0013662F" w:rsidRPr="00B7797E">
        <w:t xml:space="preserve"> </w:t>
      </w:r>
      <w:r w:rsidRPr="00B7797E">
        <w:t>цепень,</w:t>
      </w:r>
      <w:r w:rsidR="0013662F" w:rsidRPr="00B7797E">
        <w:t xml:space="preserve"> </w:t>
      </w:r>
      <w:r w:rsidRPr="00B7797E">
        <w:t>паразитирующий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кишечнике</w:t>
      </w:r>
      <w:r w:rsidR="0013662F" w:rsidRPr="00B7797E">
        <w:t xml:space="preserve"> </w:t>
      </w:r>
      <w:r w:rsidRPr="00B7797E">
        <w:t>человека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18-20</w:t>
      </w:r>
      <w:r w:rsidR="0013662F" w:rsidRPr="00B7797E">
        <w:t xml:space="preserve"> </w:t>
      </w:r>
      <w:r w:rsidRPr="00B7797E">
        <w:t>лет,</w:t>
      </w:r>
      <w:r w:rsidR="0013662F" w:rsidRPr="00B7797E">
        <w:t xml:space="preserve"> </w:t>
      </w:r>
      <w:r w:rsidRPr="00B7797E">
        <w:t>производит</w:t>
      </w:r>
      <w:r w:rsidR="0013662F" w:rsidRPr="00B7797E">
        <w:t xml:space="preserve"> </w:t>
      </w:r>
      <w:r w:rsidRPr="00B7797E">
        <w:t>около</w:t>
      </w:r>
      <w:r w:rsidR="0013662F" w:rsidRPr="00B7797E">
        <w:t xml:space="preserve"> </w:t>
      </w:r>
      <w:r w:rsidRPr="00B7797E">
        <w:t>11</w:t>
      </w:r>
      <w:r w:rsidR="0013662F" w:rsidRPr="00B7797E">
        <w:t xml:space="preserve"> </w:t>
      </w:r>
      <w:r w:rsidRPr="00B7797E">
        <w:t>млрд.</w:t>
      </w:r>
      <w:r w:rsidR="0013662F" w:rsidRPr="00B7797E">
        <w:t xml:space="preserve"> </w:t>
      </w:r>
      <w:r w:rsidRPr="00B7797E">
        <w:t>яиц.</w:t>
      </w:r>
      <w:r w:rsidR="0013662F" w:rsidRPr="00B7797E">
        <w:t xml:space="preserve"> </w:t>
      </w:r>
      <w:r w:rsidRPr="00B7797E">
        <w:t>Защищённость</w:t>
      </w:r>
      <w:r w:rsidR="0013662F" w:rsidRPr="00B7797E">
        <w:t xml:space="preserve"> </w:t>
      </w:r>
      <w:r w:rsidRPr="00B7797E">
        <w:t>телом</w:t>
      </w:r>
      <w:r w:rsidR="0013662F" w:rsidRPr="00B7797E">
        <w:t xml:space="preserve"> </w:t>
      </w:r>
      <w:r w:rsidRPr="00B7797E">
        <w:t>хозяина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высокая</w:t>
      </w:r>
      <w:r w:rsidR="0013662F" w:rsidRPr="00B7797E">
        <w:t xml:space="preserve"> </w:t>
      </w:r>
      <w:r w:rsidRPr="00B7797E">
        <w:t>плодовитость</w:t>
      </w:r>
      <w:r w:rsidR="0013662F" w:rsidRPr="00B7797E">
        <w:t xml:space="preserve"> </w:t>
      </w:r>
      <w:r w:rsidRPr="00B7797E">
        <w:t>обеспечивают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широкое</w:t>
      </w:r>
      <w:r w:rsidR="0013662F" w:rsidRPr="00B7797E">
        <w:t xml:space="preserve"> </w:t>
      </w:r>
      <w:r w:rsidRPr="00B7797E">
        <w:t>распространение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биологическое</w:t>
      </w:r>
      <w:r w:rsidR="0013662F" w:rsidRPr="00B7797E">
        <w:t xml:space="preserve"> </w:t>
      </w:r>
      <w:r w:rsidRPr="00B7797E">
        <w:t>процветание.</w:t>
      </w:r>
    </w:p>
    <w:p w:rsidR="00AF46BE" w:rsidRPr="00B7797E" w:rsidRDefault="00AF46BE" w:rsidP="00AF46BE">
      <w:pPr>
        <w:spacing w:line="360" w:lineRule="auto"/>
        <w:ind w:firstLine="709"/>
        <w:jc w:val="center"/>
        <w:rPr>
          <w:bCs/>
        </w:rPr>
      </w:pPr>
      <w:r w:rsidRPr="00B7797E">
        <w:rPr>
          <w:bCs/>
        </w:rPr>
        <w:t>Общие</w:t>
      </w:r>
      <w:r w:rsidR="0013662F" w:rsidRPr="00B7797E">
        <w:rPr>
          <w:bCs/>
        </w:rPr>
        <w:t xml:space="preserve"> </w:t>
      </w:r>
      <w:r w:rsidRPr="00B7797E">
        <w:rPr>
          <w:bCs/>
        </w:rPr>
        <w:t>закономерности</w:t>
      </w:r>
      <w:r w:rsidR="0013662F" w:rsidRPr="00B7797E">
        <w:rPr>
          <w:bCs/>
        </w:rPr>
        <w:t xml:space="preserve"> </w:t>
      </w:r>
      <w:r w:rsidRPr="00B7797E">
        <w:rPr>
          <w:bCs/>
        </w:rPr>
        <w:t>биологической</w:t>
      </w:r>
      <w:r w:rsidR="0013662F" w:rsidRPr="00B7797E">
        <w:rPr>
          <w:bCs/>
        </w:rPr>
        <w:t xml:space="preserve"> </w:t>
      </w:r>
      <w:r w:rsidRPr="00B7797E">
        <w:rPr>
          <w:bCs/>
        </w:rPr>
        <w:t>эволюции</w:t>
      </w:r>
    </w:p>
    <w:p w:rsidR="00AF46BE" w:rsidRPr="00B7797E" w:rsidRDefault="00AF46BE" w:rsidP="00AF46BE">
      <w:pPr>
        <w:spacing w:line="360" w:lineRule="auto"/>
        <w:ind w:firstLine="709"/>
        <w:jc w:val="both"/>
      </w:pPr>
      <w:r w:rsidRPr="00B7797E">
        <w:t>Дивергенция.</w:t>
      </w:r>
      <w:r w:rsidR="0013662F" w:rsidRPr="00B7797E">
        <w:t xml:space="preserve"> </w:t>
      </w:r>
      <w:r w:rsidRPr="00B7797E">
        <w:t>Появление</w:t>
      </w:r>
      <w:r w:rsidR="0013662F" w:rsidRPr="00B7797E">
        <w:t xml:space="preserve"> </w:t>
      </w:r>
      <w:r w:rsidRPr="00B7797E">
        <w:t>новых</w:t>
      </w:r>
      <w:r w:rsidR="0013662F" w:rsidRPr="00B7797E">
        <w:t xml:space="preserve"> </w:t>
      </w:r>
      <w:r w:rsidRPr="00B7797E">
        <w:t>форм</w:t>
      </w:r>
      <w:r w:rsidR="0013662F" w:rsidRPr="00B7797E">
        <w:t xml:space="preserve"> </w:t>
      </w:r>
      <w:r w:rsidRPr="00B7797E">
        <w:t>всегда</w:t>
      </w:r>
      <w:r w:rsidR="0013662F" w:rsidRPr="00B7797E">
        <w:t xml:space="preserve"> </w:t>
      </w:r>
      <w:r w:rsidRPr="00B7797E">
        <w:t>связано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приспособлением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местным</w:t>
      </w:r>
      <w:r w:rsidR="0013662F" w:rsidRPr="00B7797E">
        <w:t xml:space="preserve"> </w:t>
      </w:r>
      <w:r w:rsidRPr="00B7797E">
        <w:t>географическим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экологическим</w:t>
      </w:r>
      <w:r w:rsidR="0013662F" w:rsidRPr="00B7797E">
        <w:t xml:space="preserve"> </w:t>
      </w:r>
      <w:r w:rsidRPr="00B7797E">
        <w:t>условиям</w:t>
      </w:r>
      <w:r w:rsidR="0013662F" w:rsidRPr="00B7797E">
        <w:t xml:space="preserve"> </w:t>
      </w:r>
      <w:r w:rsidRPr="00B7797E">
        <w:t>существования.</w:t>
      </w:r>
      <w:r w:rsidR="0013662F" w:rsidRPr="00B7797E">
        <w:t xml:space="preserve"> </w:t>
      </w:r>
      <w:r w:rsidRPr="00B7797E">
        <w:t>Так,</w:t>
      </w:r>
      <w:r w:rsidR="0013662F" w:rsidRPr="00B7797E">
        <w:t xml:space="preserve"> </w:t>
      </w:r>
      <w:r w:rsidRPr="00B7797E">
        <w:t>класс</w:t>
      </w:r>
      <w:r w:rsidR="0013662F" w:rsidRPr="00B7797E">
        <w:t xml:space="preserve"> </w:t>
      </w:r>
      <w:r w:rsidRPr="00B7797E">
        <w:t>млекопитающих</w:t>
      </w:r>
      <w:r w:rsidR="0013662F" w:rsidRPr="00B7797E">
        <w:t xml:space="preserve"> </w:t>
      </w:r>
      <w:r w:rsidRPr="00B7797E">
        <w:t>состоит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многочисленных</w:t>
      </w:r>
      <w:r w:rsidR="0013662F" w:rsidRPr="00B7797E">
        <w:t xml:space="preserve"> </w:t>
      </w:r>
      <w:r w:rsidRPr="00B7797E">
        <w:t>отрядов,</w:t>
      </w:r>
      <w:r w:rsidR="0013662F" w:rsidRPr="00B7797E">
        <w:t xml:space="preserve"> </w:t>
      </w:r>
      <w:r w:rsidRPr="00B7797E">
        <w:t>представители</w:t>
      </w:r>
      <w:r w:rsidR="0013662F" w:rsidRPr="00B7797E">
        <w:t xml:space="preserve"> </w:t>
      </w:r>
      <w:r w:rsidRPr="00B7797E">
        <w:t>которых</w:t>
      </w:r>
      <w:r w:rsidR="0013662F" w:rsidRPr="00B7797E">
        <w:t xml:space="preserve"> </w:t>
      </w:r>
      <w:r w:rsidRPr="00B7797E">
        <w:t>отличаются</w:t>
      </w:r>
      <w:r w:rsidR="0013662F" w:rsidRPr="00B7797E">
        <w:t xml:space="preserve"> </w:t>
      </w:r>
      <w:r w:rsidRPr="00B7797E">
        <w:t>родом</w:t>
      </w:r>
      <w:r w:rsidR="0013662F" w:rsidRPr="00B7797E">
        <w:t xml:space="preserve"> </w:t>
      </w:r>
      <w:r w:rsidRPr="00B7797E">
        <w:t>пищи,</w:t>
      </w:r>
      <w:r w:rsidR="0013662F" w:rsidRPr="00B7797E">
        <w:t xml:space="preserve"> </w:t>
      </w:r>
      <w:r w:rsidRPr="00B7797E">
        <w:t>особенностями</w:t>
      </w:r>
      <w:r w:rsidR="0013662F" w:rsidRPr="00B7797E">
        <w:t xml:space="preserve"> </w:t>
      </w:r>
      <w:r w:rsidRPr="00B7797E">
        <w:t>мест</w:t>
      </w:r>
      <w:r w:rsidR="0013662F" w:rsidRPr="00B7797E">
        <w:t xml:space="preserve"> </w:t>
      </w:r>
      <w:r w:rsidRPr="00B7797E">
        <w:t>обитания,</w:t>
      </w:r>
      <w:r w:rsidR="0013662F" w:rsidRPr="00B7797E">
        <w:t xml:space="preserve"> </w:t>
      </w:r>
      <w:r w:rsidRPr="00B7797E">
        <w:t>то</w:t>
      </w:r>
      <w:r w:rsidR="0013662F" w:rsidRPr="00B7797E">
        <w:t xml:space="preserve"> </w:t>
      </w:r>
      <w:r w:rsidRPr="00B7797E">
        <w:t>есть</w:t>
      </w:r>
      <w:r w:rsidR="0013662F" w:rsidRPr="00B7797E">
        <w:t xml:space="preserve"> </w:t>
      </w:r>
      <w:r w:rsidRPr="00B7797E">
        <w:t>условиями</w:t>
      </w:r>
      <w:r w:rsidR="0013662F" w:rsidRPr="00B7797E">
        <w:t xml:space="preserve"> </w:t>
      </w:r>
      <w:r w:rsidRPr="00B7797E">
        <w:t>существования.</w:t>
      </w:r>
      <w:r w:rsidR="0013662F" w:rsidRPr="00B7797E">
        <w:t xml:space="preserve"> </w:t>
      </w:r>
      <w:r w:rsidRPr="00B7797E">
        <w:t>Каждый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этих</w:t>
      </w:r>
      <w:r w:rsidR="0013662F" w:rsidRPr="00B7797E">
        <w:t xml:space="preserve"> </w:t>
      </w:r>
      <w:r w:rsidRPr="00B7797E">
        <w:t>отрядов</w:t>
      </w:r>
      <w:r w:rsidR="0013662F" w:rsidRPr="00B7797E">
        <w:t xml:space="preserve"> </w:t>
      </w:r>
      <w:r w:rsidRPr="00B7797E">
        <w:t>включает</w:t>
      </w:r>
      <w:r w:rsidR="0013662F" w:rsidRPr="00B7797E">
        <w:t xml:space="preserve"> </w:t>
      </w:r>
      <w:r w:rsidRPr="00B7797E">
        <w:t>подотряды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семейства,</w:t>
      </w:r>
      <w:r w:rsidR="0013662F" w:rsidRPr="00B7797E">
        <w:t xml:space="preserve"> </w:t>
      </w:r>
      <w:r w:rsidRPr="00B7797E">
        <w:t>которые,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свою</w:t>
      </w:r>
      <w:r w:rsidR="0013662F" w:rsidRPr="00B7797E">
        <w:t xml:space="preserve"> </w:t>
      </w:r>
      <w:r w:rsidRPr="00B7797E">
        <w:t>очередь</w:t>
      </w:r>
      <w:r w:rsidR="0013662F" w:rsidRPr="00B7797E">
        <w:t xml:space="preserve"> </w:t>
      </w:r>
      <w:r w:rsidRPr="00B7797E">
        <w:t>характеризуются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только</w:t>
      </w:r>
      <w:r w:rsidR="0013662F" w:rsidRPr="00B7797E">
        <w:t xml:space="preserve"> </w:t>
      </w:r>
      <w:r w:rsidRPr="00B7797E">
        <w:t>специфическими</w:t>
      </w:r>
      <w:r w:rsidR="0013662F" w:rsidRPr="00B7797E">
        <w:t xml:space="preserve"> </w:t>
      </w:r>
      <w:r w:rsidRPr="00B7797E">
        <w:t>морфологическими</w:t>
      </w:r>
      <w:r w:rsidR="0013662F" w:rsidRPr="00B7797E">
        <w:t xml:space="preserve"> </w:t>
      </w:r>
      <w:r w:rsidRPr="00B7797E">
        <w:t>признаками,</w:t>
      </w:r>
      <w:r w:rsidR="0013662F" w:rsidRPr="00B7797E">
        <w:t xml:space="preserve"> </w:t>
      </w:r>
      <w:r w:rsidRPr="00B7797E">
        <w:t>но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экологическими</w:t>
      </w:r>
      <w:r w:rsidR="0013662F" w:rsidRPr="00B7797E">
        <w:t xml:space="preserve"> </w:t>
      </w:r>
      <w:r w:rsidRPr="00B7797E">
        <w:t>особенностями.</w:t>
      </w:r>
      <w:r w:rsidR="0013662F" w:rsidRPr="00B7797E">
        <w:t xml:space="preserve"> </w:t>
      </w:r>
      <w:r w:rsidRPr="00B7797E">
        <w:t>Внутри</w:t>
      </w:r>
      <w:r w:rsidR="0013662F" w:rsidRPr="00B7797E">
        <w:t xml:space="preserve"> </w:t>
      </w:r>
      <w:r w:rsidRPr="00B7797E">
        <w:t>любого</w:t>
      </w:r>
      <w:r w:rsidR="0013662F" w:rsidRPr="00B7797E">
        <w:t xml:space="preserve"> </w:t>
      </w:r>
      <w:r w:rsidRPr="00B7797E">
        <w:t>семейства</w:t>
      </w:r>
      <w:r w:rsidR="0013662F" w:rsidRPr="00B7797E">
        <w:t xml:space="preserve"> </w:t>
      </w:r>
      <w:r w:rsidRPr="00B7797E">
        <w:t>виды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роды</w:t>
      </w:r>
      <w:r w:rsidR="0013662F" w:rsidRPr="00B7797E">
        <w:t xml:space="preserve"> </w:t>
      </w:r>
      <w:r w:rsidRPr="00B7797E">
        <w:t>различаются</w:t>
      </w:r>
      <w:r w:rsidR="0013662F" w:rsidRPr="00B7797E">
        <w:t xml:space="preserve"> </w:t>
      </w:r>
      <w:r w:rsidRPr="00B7797E">
        <w:t>образом</w:t>
      </w:r>
      <w:r w:rsidR="0013662F" w:rsidRPr="00B7797E">
        <w:t xml:space="preserve"> </w:t>
      </w:r>
      <w:r w:rsidRPr="00B7797E">
        <w:t>жизни,</w:t>
      </w:r>
      <w:r w:rsidR="0013662F" w:rsidRPr="00B7797E">
        <w:t xml:space="preserve"> </w:t>
      </w:r>
      <w:r w:rsidRPr="00B7797E">
        <w:t>объектами</w:t>
      </w:r>
      <w:r w:rsidR="0013662F" w:rsidRPr="00B7797E">
        <w:t xml:space="preserve"> </w:t>
      </w:r>
      <w:r w:rsidRPr="00B7797E">
        <w:t>питания.</w:t>
      </w:r>
      <w:r w:rsidR="0013662F" w:rsidRPr="00B7797E">
        <w:t xml:space="preserve"> </w:t>
      </w:r>
      <w:r w:rsidRPr="00B7797E">
        <w:t>Как</w:t>
      </w:r>
      <w:r w:rsidR="0013662F" w:rsidRPr="00B7797E">
        <w:t xml:space="preserve"> </w:t>
      </w:r>
      <w:r w:rsidRPr="00B7797E">
        <w:t>указывал</w:t>
      </w:r>
      <w:r w:rsidR="0013662F" w:rsidRPr="00B7797E">
        <w:t xml:space="preserve"> </w:t>
      </w:r>
      <w:r w:rsidRPr="00B7797E">
        <w:t>Дарвин,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основе</w:t>
      </w:r>
      <w:r w:rsidR="0013662F" w:rsidRPr="00B7797E">
        <w:t xml:space="preserve"> </w:t>
      </w:r>
      <w:r w:rsidRPr="00B7797E">
        <w:t>всего</w:t>
      </w:r>
      <w:r w:rsidR="0013662F" w:rsidRPr="00B7797E">
        <w:t xml:space="preserve"> </w:t>
      </w:r>
      <w:r w:rsidRPr="00B7797E">
        <w:t>эволюционного</w:t>
      </w:r>
      <w:r w:rsidR="0013662F" w:rsidRPr="00B7797E">
        <w:t xml:space="preserve"> </w:t>
      </w:r>
      <w:r w:rsidRPr="00B7797E">
        <w:t>процесса</w:t>
      </w:r>
      <w:r w:rsidR="0013662F" w:rsidRPr="00B7797E">
        <w:t xml:space="preserve"> </w:t>
      </w:r>
      <w:r w:rsidRPr="00B7797E">
        <w:t>лежит</w:t>
      </w:r>
      <w:r w:rsidR="0013662F" w:rsidRPr="00B7797E">
        <w:t xml:space="preserve"> </w:t>
      </w:r>
      <w:r w:rsidRPr="00B7797E">
        <w:t>дивергенция.</w:t>
      </w:r>
      <w:r w:rsidR="0013662F" w:rsidRPr="00B7797E">
        <w:t xml:space="preserve"> </w:t>
      </w:r>
      <w:r w:rsidRPr="00B7797E">
        <w:t>Дивергенция</w:t>
      </w:r>
      <w:r w:rsidR="0013662F" w:rsidRPr="00B7797E">
        <w:t xml:space="preserve"> </w:t>
      </w:r>
      <w:r w:rsidRPr="00B7797E">
        <w:t>любого</w:t>
      </w:r>
      <w:r w:rsidR="0013662F" w:rsidRPr="00B7797E">
        <w:t xml:space="preserve"> </w:t>
      </w:r>
      <w:r w:rsidRPr="00B7797E">
        <w:t>масштаба</w:t>
      </w:r>
      <w:r w:rsidR="0013662F" w:rsidRPr="00B7797E">
        <w:t xml:space="preserve"> </w:t>
      </w:r>
      <w:r w:rsidRPr="00B7797E">
        <w:t>есть</w:t>
      </w:r>
      <w:r w:rsidR="0013662F" w:rsidRPr="00B7797E">
        <w:t xml:space="preserve"> </w:t>
      </w:r>
      <w:r w:rsidRPr="00B7797E">
        <w:t>результат</w:t>
      </w:r>
      <w:r w:rsidR="0013662F" w:rsidRPr="00B7797E">
        <w:t xml:space="preserve"> </w:t>
      </w:r>
      <w:r w:rsidRPr="00B7797E">
        <w:t>действия</w:t>
      </w:r>
      <w:r w:rsidR="0013662F" w:rsidRPr="00B7797E">
        <w:t xml:space="preserve"> </w:t>
      </w:r>
      <w:r w:rsidRPr="00B7797E">
        <w:t>естественного</w:t>
      </w:r>
      <w:r w:rsidR="0013662F" w:rsidRPr="00B7797E">
        <w:t xml:space="preserve"> </w:t>
      </w:r>
      <w:r w:rsidRPr="00B7797E">
        <w:t>отбора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форме</w:t>
      </w:r>
      <w:r w:rsidR="0013662F" w:rsidRPr="00B7797E">
        <w:t xml:space="preserve"> </w:t>
      </w:r>
      <w:r w:rsidRPr="00B7797E">
        <w:t>группового</w:t>
      </w:r>
      <w:r w:rsidR="0013662F" w:rsidRPr="00B7797E">
        <w:t xml:space="preserve"> </w:t>
      </w:r>
      <w:r w:rsidRPr="00B7797E">
        <w:t>отбора.</w:t>
      </w:r>
      <w:r w:rsidR="0013662F" w:rsidRPr="00B7797E">
        <w:t xml:space="preserve"> </w:t>
      </w:r>
      <w:r w:rsidRPr="00B7797E">
        <w:t>Групповой</w:t>
      </w:r>
      <w:r w:rsidR="0013662F" w:rsidRPr="00B7797E">
        <w:t xml:space="preserve"> </w:t>
      </w:r>
      <w:r w:rsidRPr="00B7797E">
        <w:t>отбор</w:t>
      </w:r>
      <w:r w:rsidR="0013662F" w:rsidRPr="00B7797E">
        <w:t xml:space="preserve"> </w:t>
      </w:r>
      <w:r w:rsidRPr="00B7797E">
        <w:t>так</w:t>
      </w:r>
      <w:r w:rsidR="0013662F" w:rsidRPr="00B7797E">
        <w:t xml:space="preserve"> </w:t>
      </w:r>
      <w:r w:rsidRPr="00B7797E">
        <w:t>же</w:t>
      </w:r>
      <w:r w:rsidR="0013662F" w:rsidRPr="00B7797E">
        <w:t xml:space="preserve"> </w:t>
      </w:r>
      <w:r w:rsidRPr="00B7797E">
        <w:t>основан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индивидуальном</w:t>
      </w:r>
      <w:r w:rsidR="0013662F" w:rsidRPr="00B7797E">
        <w:t xml:space="preserve"> </w:t>
      </w:r>
      <w:r w:rsidRPr="00B7797E">
        <w:t>отборе</w:t>
      </w:r>
      <w:r w:rsidR="0013662F" w:rsidRPr="00B7797E">
        <w:t xml:space="preserve"> </w:t>
      </w:r>
      <w:r w:rsidRPr="00B7797E">
        <w:t>внутри</w:t>
      </w:r>
      <w:r w:rsidR="0013662F" w:rsidRPr="00B7797E">
        <w:t xml:space="preserve"> </w:t>
      </w:r>
      <w:r w:rsidRPr="00B7797E">
        <w:t>популяции.</w:t>
      </w:r>
      <w:r w:rsidR="0013662F" w:rsidRPr="00B7797E">
        <w:t xml:space="preserve"> </w:t>
      </w:r>
      <w:r w:rsidRPr="00B7797E">
        <w:t>Вымирание</w:t>
      </w:r>
      <w:r w:rsidR="0013662F" w:rsidRPr="00B7797E">
        <w:t xml:space="preserve"> </w:t>
      </w:r>
      <w:r w:rsidRPr="00B7797E">
        <w:t>вида</w:t>
      </w:r>
      <w:r w:rsidR="0013662F" w:rsidRPr="00B7797E">
        <w:t xml:space="preserve"> </w:t>
      </w:r>
      <w:r w:rsidRPr="00B7797E">
        <w:t>происходит</w:t>
      </w:r>
      <w:r w:rsidR="0013662F" w:rsidRPr="00B7797E">
        <w:t xml:space="preserve"> </w:t>
      </w:r>
      <w:r w:rsidRPr="00B7797E">
        <w:t>за</w:t>
      </w:r>
      <w:r w:rsidR="0013662F" w:rsidRPr="00B7797E">
        <w:t xml:space="preserve"> </w:t>
      </w:r>
      <w:r w:rsidRPr="00B7797E">
        <w:t>счёт</w:t>
      </w:r>
      <w:r w:rsidR="0013662F" w:rsidRPr="00B7797E">
        <w:t xml:space="preserve"> </w:t>
      </w:r>
      <w:r w:rsidRPr="00B7797E">
        <w:t>гибели</w:t>
      </w:r>
      <w:r w:rsidR="0013662F" w:rsidRPr="00B7797E">
        <w:t xml:space="preserve"> </w:t>
      </w:r>
      <w:r w:rsidRPr="00B7797E">
        <w:t>отдельных</w:t>
      </w:r>
      <w:r w:rsidR="0013662F" w:rsidRPr="00B7797E">
        <w:t xml:space="preserve"> </w:t>
      </w:r>
      <w:r w:rsidRPr="00B7797E">
        <w:t>особей.</w:t>
      </w:r>
      <w:r w:rsidR="0013662F" w:rsidRPr="00B7797E">
        <w:t xml:space="preserve"> </w:t>
      </w:r>
      <w:r w:rsidRPr="00B7797E">
        <w:t>Своеобразие</w:t>
      </w:r>
      <w:r w:rsidR="0013662F" w:rsidRPr="00B7797E">
        <w:t xml:space="preserve"> </w:t>
      </w:r>
      <w:r w:rsidRPr="00B7797E">
        <w:t>морфологических</w:t>
      </w:r>
      <w:r w:rsidR="0013662F" w:rsidRPr="00B7797E">
        <w:t xml:space="preserve"> </w:t>
      </w:r>
      <w:r w:rsidRPr="00B7797E">
        <w:t>особенностей</w:t>
      </w:r>
      <w:r w:rsidR="0013662F" w:rsidRPr="00B7797E">
        <w:t xml:space="preserve"> </w:t>
      </w:r>
      <w:r w:rsidRPr="00B7797E">
        <w:t>организмов,</w:t>
      </w:r>
      <w:r w:rsidR="0013662F" w:rsidRPr="00B7797E">
        <w:t xml:space="preserve"> </w:t>
      </w:r>
      <w:r w:rsidRPr="00B7797E">
        <w:t>приобретаемых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процессе</w:t>
      </w:r>
      <w:r w:rsidR="0013662F" w:rsidRPr="00B7797E">
        <w:t xml:space="preserve"> </w:t>
      </w:r>
      <w:r w:rsidRPr="00B7797E">
        <w:t>дивергенции,</w:t>
      </w:r>
      <w:r w:rsidR="0013662F" w:rsidRPr="00B7797E">
        <w:t xml:space="preserve"> </w:t>
      </w:r>
      <w:r w:rsidRPr="00B7797E">
        <w:t>имеет</w:t>
      </w:r>
      <w:r w:rsidR="0013662F" w:rsidRPr="00B7797E">
        <w:t xml:space="preserve"> </w:t>
      </w:r>
      <w:r w:rsidRPr="00B7797E">
        <w:t>некоторую</w:t>
      </w:r>
      <w:r w:rsidR="0013662F" w:rsidRPr="00B7797E">
        <w:t xml:space="preserve"> </w:t>
      </w:r>
      <w:r w:rsidRPr="00B7797E">
        <w:t>единую</w:t>
      </w:r>
      <w:r w:rsidR="0013662F" w:rsidRPr="00B7797E">
        <w:t xml:space="preserve"> </w:t>
      </w:r>
      <w:r w:rsidRPr="00B7797E">
        <w:t>основу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виде</w:t>
      </w:r>
      <w:r w:rsidR="0013662F" w:rsidRPr="00B7797E">
        <w:t xml:space="preserve"> </w:t>
      </w:r>
      <w:r w:rsidRPr="00B7797E">
        <w:t>генофонда</w:t>
      </w:r>
      <w:r w:rsidR="0013662F" w:rsidRPr="00B7797E">
        <w:t xml:space="preserve"> </w:t>
      </w:r>
      <w:r w:rsidRPr="00B7797E">
        <w:t>родственных</w:t>
      </w:r>
      <w:r w:rsidR="0013662F" w:rsidRPr="00B7797E">
        <w:t xml:space="preserve"> </w:t>
      </w:r>
      <w:r w:rsidRPr="00B7797E">
        <w:t>форм.</w:t>
      </w:r>
      <w:r w:rsidR="0013662F" w:rsidRPr="00B7797E">
        <w:t xml:space="preserve"> </w:t>
      </w:r>
      <w:r w:rsidRPr="00B7797E">
        <w:t>Конечности</w:t>
      </w:r>
      <w:r w:rsidR="0013662F" w:rsidRPr="00B7797E">
        <w:t xml:space="preserve"> </w:t>
      </w:r>
      <w:r w:rsidRPr="00B7797E">
        <w:t>всех</w:t>
      </w:r>
      <w:r w:rsidR="0013662F" w:rsidRPr="00B7797E">
        <w:t xml:space="preserve"> </w:t>
      </w:r>
      <w:r w:rsidRPr="00B7797E">
        <w:t>млекопитающих</w:t>
      </w:r>
      <w:r w:rsidR="0013662F" w:rsidRPr="00B7797E">
        <w:t xml:space="preserve"> </w:t>
      </w:r>
      <w:r w:rsidRPr="00B7797E">
        <w:t>сильно</w:t>
      </w:r>
      <w:r w:rsidR="0013662F" w:rsidRPr="00B7797E">
        <w:t xml:space="preserve"> </w:t>
      </w:r>
      <w:r w:rsidRPr="00B7797E">
        <w:t>отличаются,</w:t>
      </w:r>
      <w:r w:rsidR="0013662F" w:rsidRPr="00B7797E">
        <w:t xml:space="preserve"> </w:t>
      </w:r>
      <w:r w:rsidRPr="00B7797E">
        <w:t>но</w:t>
      </w:r>
      <w:r w:rsidR="0013662F" w:rsidRPr="00B7797E">
        <w:t xml:space="preserve"> </w:t>
      </w:r>
      <w:r w:rsidRPr="00B7797E">
        <w:t>имеют</w:t>
      </w:r>
      <w:r w:rsidR="0013662F" w:rsidRPr="00B7797E">
        <w:t xml:space="preserve"> </w:t>
      </w:r>
      <w:r w:rsidRPr="00B7797E">
        <w:t>единый</w:t>
      </w:r>
      <w:r w:rsidR="0013662F" w:rsidRPr="00B7797E">
        <w:t xml:space="preserve"> </w:t>
      </w:r>
      <w:r w:rsidRPr="00B7797E">
        <w:t>план</w:t>
      </w:r>
      <w:r w:rsidR="0013662F" w:rsidRPr="00B7797E">
        <w:t xml:space="preserve"> </w:t>
      </w:r>
      <w:r w:rsidRPr="00B7797E">
        <w:t>строения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представляют</w:t>
      </w:r>
      <w:r w:rsidR="0013662F" w:rsidRPr="00B7797E">
        <w:t xml:space="preserve"> </w:t>
      </w:r>
      <w:r w:rsidRPr="00B7797E">
        <w:t>собой</w:t>
      </w:r>
      <w:r w:rsidR="0013662F" w:rsidRPr="00B7797E">
        <w:t xml:space="preserve"> </w:t>
      </w:r>
      <w:r w:rsidRPr="00B7797E">
        <w:t>пятипа</w:t>
      </w:r>
      <w:r w:rsidRPr="00B7797E">
        <w:lastRenderedPageBreak/>
        <w:t>лую</w:t>
      </w:r>
      <w:r w:rsidR="0013662F" w:rsidRPr="00B7797E">
        <w:t xml:space="preserve"> </w:t>
      </w:r>
      <w:r w:rsidRPr="00B7797E">
        <w:t>конечность.</w:t>
      </w:r>
      <w:r w:rsidR="0013662F" w:rsidRPr="00B7797E">
        <w:t xml:space="preserve"> </w:t>
      </w:r>
      <w:r w:rsidRPr="00B7797E">
        <w:t>Поэтому</w:t>
      </w:r>
      <w:r w:rsidR="0013662F" w:rsidRPr="00B7797E">
        <w:t xml:space="preserve"> </w:t>
      </w:r>
      <w:r w:rsidRPr="00B7797E">
        <w:t>органы,</w:t>
      </w:r>
      <w:r w:rsidR="0013662F" w:rsidRPr="00B7797E">
        <w:t xml:space="preserve"> </w:t>
      </w:r>
      <w:r w:rsidRPr="00B7797E">
        <w:t>соответствующие</w:t>
      </w:r>
      <w:r w:rsidR="0013662F" w:rsidRPr="00B7797E">
        <w:t xml:space="preserve"> </w:t>
      </w:r>
      <w:r w:rsidRPr="00B7797E">
        <w:t>друг</w:t>
      </w:r>
      <w:r w:rsidR="0013662F" w:rsidRPr="00B7797E">
        <w:t xml:space="preserve"> </w:t>
      </w:r>
      <w:r w:rsidRPr="00B7797E">
        <w:t>другу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строению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имеющие</w:t>
      </w:r>
      <w:r w:rsidR="0013662F" w:rsidRPr="00B7797E">
        <w:t xml:space="preserve"> </w:t>
      </w:r>
      <w:r w:rsidRPr="00B7797E">
        <w:t>общее</w:t>
      </w:r>
      <w:r w:rsidR="0013662F" w:rsidRPr="00B7797E">
        <w:t xml:space="preserve"> </w:t>
      </w:r>
      <w:r w:rsidRPr="00B7797E">
        <w:t>происхождение,</w:t>
      </w:r>
      <w:r w:rsidR="0013662F" w:rsidRPr="00B7797E">
        <w:t xml:space="preserve"> </w:t>
      </w:r>
      <w:r w:rsidRPr="00B7797E">
        <w:t>независимо</w:t>
      </w:r>
      <w:r w:rsidR="0013662F" w:rsidRPr="00B7797E">
        <w:t xml:space="preserve"> </w:t>
      </w:r>
      <w:r w:rsidRPr="00B7797E">
        <w:t>от</w:t>
      </w:r>
      <w:r w:rsidR="0013662F" w:rsidRPr="00B7797E">
        <w:t xml:space="preserve"> </w:t>
      </w:r>
      <w:r w:rsidRPr="00B7797E">
        <w:t>выполняемой</w:t>
      </w:r>
      <w:r w:rsidR="0013662F" w:rsidRPr="00B7797E">
        <w:t xml:space="preserve"> </w:t>
      </w:r>
      <w:r w:rsidRPr="00B7797E">
        <w:t>функции,</w:t>
      </w:r>
      <w:r w:rsidR="0013662F" w:rsidRPr="00B7797E">
        <w:t xml:space="preserve"> </w:t>
      </w:r>
      <w:r w:rsidRPr="00B7797E">
        <w:t>называют</w:t>
      </w:r>
      <w:r w:rsidR="0013662F" w:rsidRPr="00B7797E">
        <w:t xml:space="preserve"> </w:t>
      </w:r>
      <w:r w:rsidRPr="00B7797E">
        <w:t>гомологичными.</w:t>
      </w:r>
      <w:r w:rsidR="0013662F" w:rsidRPr="00B7797E">
        <w:t xml:space="preserve"> </w:t>
      </w:r>
      <w:r w:rsidRPr="00B7797E">
        <w:t>Примером</w:t>
      </w:r>
      <w:r w:rsidR="0013662F" w:rsidRPr="00B7797E">
        <w:t xml:space="preserve"> </w:t>
      </w:r>
      <w:r w:rsidRPr="00B7797E">
        <w:t>гомологичных</w:t>
      </w:r>
      <w:r w:rsidR="0013662F" w:rsidRPr="00B7797E">
        <w:t xml:space="preserve"> </w:t>
      </w:r>
      <w:r w:rsidRPr="00B7797E">
        <w:t>органов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растений</w:t>
      </w:r>
      <w:r w:rsidR="0013662F" w:rsidRPr="00B7797E">
        <w:t xml:space="preserve"> </w:t>
      </w:r>
      <w:r w:rsidRPr="00B7797E">
        <w:t>являются</w:t>
      </w:r>
      <w:r w:rsidR="0013662F" w:rsidRPr="00B7797E">
        <w:t xml:space="preserve"> </w:t>
      </w:r>
      <w:r w:rsidRPr="00B7797E">
        <w:t>усы</w:t>
      </w:r>
      <w:r w:rsidR="0013662F" w:rsidRPr="00B7797E">
        <w:t xml:space="preserve"> </w:t>
      </w:r>
      <w:r w:rsidRPr="00B7797E">
        <w:t>гороха,</w:t>
      </w:r>
      <w:r w:rsidR="0013662F" w:rsidRPr="00B7797E">
        <w:t xml:space="preserve"> </w:t>
      </w:r>
      <w:r w:rsidRPr="00B7797E">
        <w:t>колючки</w:t>
      </w:r>
      <w:r w:rsidR="0013662F" w:rsidRPr="00B7797E">
        <w:t xml:space="preserve"> </w:t>
      </w:r>
      <w:r w:rsidRPr="00B7797E">
        <w:t>кактуса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всё</w:t>
      </w:r>
      <w:r w:rsidR="0013662F" w:rsidRPr="00B7797E">
        <w:t xml:space="preserve"> </w:t>
      </w:r>
      <w:r w:rsidRPr="00B7797E">
        <w:t>это</w:t>
      </w:r>
      <w:r w:rsidR="0013662F" w:rsidRPr="00B7797E">
        <w:t xml:space="preserve"> </w:t>
      </w:r>
      <w:r w:rsidRPr="00B7797E">
        <w:t>видоизменённые</w:t>
      </w:r>
      <w:r w:rsidR="0013662F" w:rsidRPr="00B7797E">
        <w:t xml:space="preserve"> </w:t>
      </w:r>
      <w:r w:rsidRPr="00B7797E">
        <w:t>листья.</w:t>
      </w:r>
    </w:p>
    <w:p w:rsidR="00AF46BE" w:rsidRPr="00B7797E" w:rsidRDefault="00AF46BE" w:rsidP="00AF46BE">
      <w:pPr>
        <w:spacing w:line="360" w:lineRule="auto"/>
        <w:ind w:firstLine="709"/>
        <w:jc w:val="both"/>
      </w:pPr>
      <w:r w:rsidRPr="00B7797E">
        <w:t>Конвергенция</w:t>
      </w:r>
      <w:r w:rsidRPr="00B7797E">
        <w:rPr>
          <w:b/>
        </w:rPr>
        <w:t>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одинаковых</w:t>
      </w:r>
      <w:r w:rsidR="0013662F" w:rsidRPr="00B7797E">
        <w:t xml:space="preserve"> </w:t>
      </w:r>
      <w:r w:rsidRPr="00B7797E">
        <w:t>условиях</w:t>
      </w:r>
      <w:r w:rsidR="0013662F" w:rsidRPr="00B7797E">
        <w:t xml:space="preserve"> </w:t>
      </w:r>
      <w:r w:rsidRPr="00B7797E">
        <w:t>существования</w:t>
      </w:r>
      <w:r w:rsidR="0013662F" w:rsidRPr="00B7797E">
        <w:t xml:space="preserve"> </w:t>
      </w:r>
      <w:r w:rsidRPr="00B7797E">
        <w:t>животные,</w:t>
      </w:r>
      <w:r w:rsidR="0013662F" w:rsidRPr="00B7797E">
        <w:t xml:space="preserve"> </w:t>
      </w:r>
      <w:r w:rsidRPr="00B7797E">
        <w:t>относящиеся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разным</w:t>
      </w:r>
      <w:r w:rsidR="0013662F" w:rsidRPr="00B7797E">
        <w:t xml:space="preserve"> </w:t>
      </w:r>
      <w:r w:rsidRPr="00B7797E">
        <w:t>систематическим</w:t>
      </w:r>
      <w:r w:rsidR="0013662F" w:rsidRPr="00B7797E">
        <w:t xml:space="preserve"> </w:t>
      </w:r>
      <w:r w:rsidRPr="00B7797E">
        <w:t>группам,</w:t>
      </w:r>
      <w:r w:rsidR="0013662F" w:rsidRPr="00B7797E">
        <w:t xml:space="preserve"> </w:t>
      </w:r>
      <w:r w:rsidRPr="00B7797E">
        <w:t>могут</w:t>
      </w:r>
      <w:r w:rsidR="0013662F" w:rsidRPr="00B7797E">
        <w:t xml:space="preserve"> </w:t>
      </w:r>
      <w:r w:rsidRPr="00B7797E">
        <w:t>приобретать</w:t>
      </w:r>
      <w:r w:rsidR="0013662F" w:rsidRPr="00B7797E">
        <w:t xml:space="preserve"> </w:t>
      </w:r>
      <w:r w:rsidRPr="00B7797E">
        <w:t>сходное</w:t>
      </w:r>
      <w:r w:rsidR="0013662F" w:rsidRPr="00B7797E">
        <w:t xml:space="preserve"> </w:t>
      </w:r>
      <w:r w:rsidRPr="00B7797E">
        <w:t>строение.</w:t>
      </w:r>
      <w:r w:rsidR="0013662F" w:rsidRPr="00B7797E">
        <w:t xml:space="preserve"> </w:t>
      </w:r>
      <w:r w:rsidRPr="00B7797E">
        <w:t>Такое</w:t>
      </w:r>
      <w:r w:rsidR="0013662F" w:rsidRPr="00B7797E">
        <w:t xml:space="preserve"> </w:t>
      </w:r>
      <w:r w:rsidRPr="00B7797E">
        <w:t>сходство</w:t>
      </w:r>
      <w:r w:rsidR="0013662F" w:rsidRPr="00B7797E">
        <w:t xml:space="preserve"> </w:t>
      </w:r>
      <w:r w:rsidRPr="00B7797E">
        <w:t>строения</w:t>
      </w:r>
      <w:r w:rsidR="0013662F" w:rsidRPr="00B7797E">
        <w:t xml:space="preserve"> </w:t>
      </w:r>
      <w:r w:rsidRPr="00B7797E">
        <w:t>возникает</w:t>
      </w:r>
      <w:r w:rsidR="0013662F" w:rsidRPr="00B7797E">
        <w:t xml:space="preserve"> </w:t>
      </w:r>
      <w:r w:rsidRPr="00B7797E">
        <w:t>при</w:t>
      </w:r>
      <w:r w:rsidR="0013662F" w:rsidRPr="00B7797E">
        <w:t xml:space="preserve"> </w:t>
      </w:r>
      <w:r w:rsidRPr="00B7797E">
        <w:t>сходстве</w:t>
      </w:r>
      <w:r w:rsidR="0013662F" w:rsidRPr="00B7797E">
        <w:t xml:space="preserve"> </w:t>
      </w:r>
      <w:r w:rsidRPr="00B7797E">
        <w:t>функций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ограничивается</w:t>
      </w:r>
      <w:r w:rsidR="0013662F" w:rsidRPr="00B7797E">
        <w:t xml:space="preserve"> </w:t>
      </w:r>
      <w:r w:rsidRPr="00B7797E">
        <w:t>лишь</w:t>
      </w:r>
      <w:r w:rsidR="0013662F" w:rsidRPr="00B7797E">
        <w:t xml:space="preserve"> </w:t>
      </w:r>
      <w:r w:rsidRPr="00B7797E">
        <w:t>органами,</w:t>
      </w:r>
      <w:r w:rsidR="0013662F" w:rsidRPr="00B7797E">
        <w:t xml:space="preserve"> </w:t>
      </w:r>
      <w:r w:rsidRPr="00B7797E">
        <w:t>непосредственно</w:t>
      </w:r>
      <w:r w:rsidR="0013662F" w:rsidRPr="00B7797E">
        <w:t xml:space="preserve"> </w:t>
      </w:r>
      <w:r w:rsidRPr="00B7797E">
        <w:t>связанными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одними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теми</w:t>
      </w:r>
      <w:r w:rsidR="0013662F" w:rsidRPr="00B7797E">
        <w:t xml:space="preserve"> </w:t>
      </w:r>
      <w:r w:rsidRPr="00B7797E">
        <w:t>же</w:t>
      </w:r>
      <w:r w:rsidR="0013662F" w:rsidRPr="00B7797E">
        <w:t xml:space="preserve"> </w:t>
      </w:r>
      <w:r w:rsidRPr="00B7797E">
        <w:t>факторами</w:t>
      </w:r>
      <w:r w:rsidR="0013662F" w:rsidRPr="00B7797E">
        <w:t xml:space="preserve"> </w:t>
      </w:r>
      <w:r w:rsidRPr="00B7797E">
        <w:t>среды.</w:t>
      </w:r>
      <w:r w:rsidR="0013662F" w:rsidRPr="00B7797E">
        <w:t xml:space="preserve"> </w:t>
      </w:r>
      <w:r w:rsidRPr="00B7797E">
        <w:t>Внешне</w:t>
      </w:r>
      <w:r w:rsidR="0013662F" w:rsidRPr="00B7797E">
        <w:t xml:space="preserve"> </w:t>
      </w:r>
      <w:r w:rsidRPr="00B7797E">
        <w:t>очень</w:t>
      </w:r>
      <w:r w:rsidR="0013662F" w:rsidRPr="00B7797E">
        <w:t xml:space="preserve"> </w:t>
      </w:r>
      <w:r w:rsidRPr="00B7797E">
        <w:t>похожи</w:t>
      </w:r>
      <w:r w:rsidR="0013662F" w:rsidRPr="00B7797E">
        <w:t xml:space="preserve"> </w:t>
      </w:r>
      <w:r w:rsidRPr="00B7797E">
        <w:t>хамелеоны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агамы,</w:t>
      </w:r>
      <w:r w:rsidR="0013662F" w:rsidRPr="00B7797E">
        <w:t xml:space="preserve"> </w:t>
      </w:r>
      <w:r w:rsidRPr="00B7797E">
        <w:t>лазающие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ветвям</w:t>
      </w:r>
      <w:r w:rsidR="0013662F" w:rsidRPr="00B7797E">
        <w:t xml:space="preserve"> </w:t>
      </w:r>
      <w:r w:rsidRPr="00B7797E">
        <w:t>деревьев,</w:t>
      </w:r>
      <w:r w:rsidR="0013662F" w:rsidRPr="00B7797E">
        <w:t xml:space="preserve"> </w:t>
      </w:r>
      <w:r w:rsidRPr="00B7797E">
        <w:t>хотя</w:t>
      </w:r>
      <w:r w:rsidR="0013662F" w:rsidRPr="00B7797E">
        <w:t xml:space="preserve"> </w:t>
      </w:r>
      <w:r w:rsidRPr="00B7797E">
        <w:t>относятся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разным</w:t>
      </w:r>
      <w:r w:rsidR="0013662F" w:rsidRPr="00B7797E">
        <w:t xml:space="preserve"> </w:t>
      </w:r>
      <w:r w:rsidRPr="00B7797E">
        <w:t>подотрядам.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позвоночных</w:t>
      </w:r>
      <w:r w:rsidR="0013662F" w:rsidRPr="00B7797E">
        <w:t xml:space="preserve"> </w:t>
      </w:r>
      <w:r w:rsidRPr="00B7797E">
        <w:t>животных</w:t>
      </w:r>
      <w:r w:rsidR="0013662F" w:rsidRPr="00B7797E">
        <w:t xml:space="preserve"> </w:t>
      </w:r>
      <w:r w:rsidRPr="00B7797E">
        <w:t>конвергентное</w:t>
      </w:r>
      <w:r w:rsidR="0013662F" w:rsidRPr="00B7797E">
        <w:t xml:space="preserve"> </w:t>
      </w:r>
      <w:r w:rsidRPr="00B7797E">
        <w:t>сходство</w:t>
      </w:r>
      <w:r w:rsidR="0013662F" w:rsidRPr="00B7797E">
        <w:t xml:space="preserve"> </w:t>
      </w:r>
      <w:r w:rsidRPr="00B7797E">
        <w:t>обнаруживают</w:t>
      </w:r>
      <w:r w:rsidR="0013662F" w:rsidRPr="00B7797E">
        <w:t xml:space="preserve"> </w:t>
      </w:r>
      <w:r w:rsidRPr="00B7797E">
        <w:t>конечности</w:t>
      </w:r>
      <w:r w:rsidR="0013662F" w:rsidRPr="00B7797E">
        <w:t xml:space="preserve"> </w:t>
      </w:r>
      <w:r w:rsidRPr="00B7797E">
        <w:t>морских</w:t>
      </w:r>
      <w:r w:rsidR="0013662F" w:rsidRPr="00B7797E">
        <w:t xml:space="preserve"> </w:t>
      </w:r>
      <w:r w:rsidRPr="00B7797E">
        <w:t>рептилий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млекопитающих:</w:t>
      </w:r>
      <w:r w:rsidR="0013662F" w:rsidRPr="00B7797E">
        <w:t xml:space="preserve"> </w:t>
      </w:r>
      <w:r w:rsidRPr="00B7797E">
        <w:t>акула,</w:t>
      </w:r>
      <w:r w:rsidR="0013662F" w:rsidRPr="00B7797E">
        <w:t xml:space="preserve"> </w:t>
      </w:r>
      <w:r w:rsidRPr="00B7797E">
        <w:t>ихтиозавр,</w:t>
      </w:r>
      <w:r w:rsidR="0013662F" w:rsidRPr="00B7797E">
        <w:t xml:space="preserve"> </w:t>
      </w:r>
      <w:r w:rsidRPr="00B7797E">
        <w:t>дельфины.</w:t>
      </w:r>
      <w:r w:rsidR="0013662F" w:rsidRPr="00B7797E">
        <w:t xml:space="preserve"> </w:t>
      </w:r>
      <w:r w:rsidRPr="00B7797E">
        <w:t>Схождение</w:t>
      </w:r>
      <w:r w:rsidR="0013662F" w:rsidRPr="00B7797E">
        <w:t xml:space="preserve"> </w:t>
      </w:r>
      <w:r w:rsidRPr="00B7797E">
        <w:t>признаков</w:t>
      </w:r>
      <w:r w:rsidR="0013662F" w:rsidRPr="00B7797E">
        <w:t xml:space="preserve"> </w:t>
      </w:r>
      <w:r w:rsidRPr="00B7797E">
        <w:t>затрагивает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основном</w:t>
      </w:r>
      <w:r w:rsidR="0013662F" w:rsidRPr="00B7797E">
        <w:t xml:space="preserve"> </w:t>
      </w:r>
      <w:r w:rsidRPr="00B7797E">
        <w:t>лишь</w:t>
      </w:r>
      <w:r w:rsidR="0013662F" w:rsidRPr="00B7797E">
        <w:t xml:space="preserve"> </w:t>
      </w:r>
      <w:r w:rsidRPr="00B7797E">
        <w:t>те</w:t>
      </w:r>
      <w:r w:rsidR="0013662F" w:rsidRPr="00B7797E">
        <w:t xml:space="preserve"> </w:t>
      </w:r>
      <w:r w:rsidRPr="00B7797E">
        <w:t>органы,</w:t>
      </w:r>
      <w:r w:rsidR="0013662F" w:rsidRPr="00B7797E">
        <w:t xml:space="preserve"> </w:t>
      </w:r>
      <w:r w:rsidRPr="00B7797E">
        <w:t>которые</w:t>
      </w:r>
      <w:r w:rsidR="0013662F" w:rsidRPr="00B7797E">
        <w:t xml:space="preserve"> </w:t>
      </w:r>
      <w:r w:rsidRPr="00B7797E">
        <w:t>непосредственно</w:t>
      </w:r>
      <w:r w:rsidR="0013662F" w:rsidRPr="00B7797E">
        <w:t xml:space="preserve"> </w:t>
      </w:r>
      <w:r w:rsidRPr="00B7797E">
        <w:t>связаны</w:t>
      </w:r>
      <w:r w:rsidR="0013662F" w:rsidRPr="00B7797E">
        <w:t xml:space="preserve"> </w:t>
      </w:r>
      <w:r w:rsidRPr="00B7797E">
        <w:t>со</w:t>
      </w:r>
      <w:r w:rsidR="0013662F" w:rsidRPr="00B7797E">
        <w:t xml:space="preserve"> </w:t>
      </w:r>
      <w:r w:rsidRPr="00B7797E">
        <w:t>сходными</w:t>
      </w:r>
      <w:r w:rsidR="0013662F" w:rsidRPr="00B7797E">
        <w:t xml:space="preserve"> </w:t>
      </w:r>
      <w:r w:rsidRPr="00B7797E">
        <w:t>условиями</w:t>
      </w:r>
      <w:r w:rsidR="0013662F" w:rsidRPr="00B7797E">
        <w:t xml:space="preserve"> </w:t>
      </w:r>
      <w:r w:rsidRPr="00B7797E">
        <w:t>среды.</w:t>
      </w:r>
      <w:r w:rsidR="0013662F" w:rsidRPr="00B7797E">
        <w:t xml:space="preserve"> </w:t>
      </w:r>
      <w:r w:rsidRPr="00B7797E">
        <w:t>Конвергенция</w:t>
      </w:r>
      <w:r w:rsidR="0013662F" w:rsidRPr="00B7797E">
        <w:t xml:space="preserve"> </w:t>
      </w:r>
      <w:r w:rsidRPr="00B7797E">
        <w:t>наблюдается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групп</w:t>
      </w:r>
      <w:r w:rsidR="0013662F" w:rsidRPr="00B7797E">
        <w:t xml:space="preserve"> </w:t>
      </w:r>
      <w:r w:rsidRPr="00B7797E">
        <w:t>животных,</w:t>
      </w:r>
      <w:r w:rsidR="0013662F" w:rsidRPr="00B7797E">
        <w:t xml:space="preserve"> </w:t>
      </w:r>
      <w:r w:rsidRPr="00B7797E">
        <w:t>далеко</w:t>
      </w:r>
      <w:r w:rsidR="0013662F" w:rsidRPr="00B7797E">
        <w:t xml:space="preserve"> </w:t>
      </w:r>
      <w:r w:rsidRPr="00B7797E">
        <w:t>отстоящих</w:t>
      </w:r>
      <w:r w:rsidR="0013662F" w:rsidRPr="00B7797E">
        <w:t xml:space="preserve"> </w:t>
      </w:r>
      <w:r w:rsidRPr="00B7797E">
        <w:t>друг</w:t>
      </w:r>
      <w:r w:rsidR="0013662F" w:rsidRPr="00B7797E">
        <w:t xml:space="preserve"> </w:t>
      </w:r>
      <w:r w:rsidRPr="00B7797E">
        <w:t>от</w:t>
      </w:r>
      <w:r w:rsidR="0013662F" w:rsidRPr="00B7797E">
        <w:t xml:space="preserve"> </w:t>
      </w:r>
      <w:r w:rsidRPr="00B7797E">
        <w:t>друга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систематическом</w:t>
      </w:r>
      <w:r w:rsidR="0013662F" w:rsidRPr="00B7797E">
        <w:t xml:space="preserve"> </w:t>
      </w:r>
      <w:r w:rsidRPr="00B7797E">
        <w:t>отношении.</w:t>
      </w:r>
      <w:r w:rsidR="0013662F" w:rsidRPr="00B7797E">
        <w:t xml:space="preserve"> </w:t>
      </w:r>
      <w:r w:rsidRPr="00B7797E">
        <w:t>Организмы,</w:t>
      </w:r>
      <w:r w:rsidR="0013662F" w:rsidRPr="00B7797E">
        <w:t xml:space="preserve"> </w:t>
      </w:r>
      <w:r w:rsidRPr="00B7797E">
        <w:t>обитающие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воздухе,</w:t>
      </w:r>
      <w:r w:rsidR="0013662F" w:rsidRPr="00B7797E">
        <w:t xml:space="preserve"> </w:t>
      </w:r>
      <w:r w:rsidRPr="00B7797E">
        <w:t>имеют</w:t>
      </w:r>
      <w:r w:rsidR="0013662F" w:rsidRPr="00B7797E">
        <w:t xml:space="preserve"> </w:t>
      </w:r>
      <w:r w:rsidRPr="00B7797E">
        <w:t>крылья.</w:t>
      </w:r>
      <w:r w:rsidR="0013662F" w:rsidRPr="00B7797E">
        <w:t xml:space="preserve"> </w:t>
      </w:r>
      <w:r w:rsidRPr="00B7797E">
        <w:t>Но</w:t>
      </w:r>
      <w:r w:rsidR="0013662F" w:rsidRPr="00B7797E">
        <w:t xml:space="preserve"> </w:t>
      </w:r>
      <w:r w:rsidRPr="00B7797E">
        <w:t>крылья</w:t>
      </w:r>
      <w:r w:rsidR="0013662F" w:rsidRPr="00B7797E">
        <w:t xml:space="preserve"> </w:t>
      </w:r>
      <w:r w:rsidRPr="00B7797E">
        <w:t>птицы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летучей</w:t>
      </w:r>
      <w:r w:rsidR="0013662F" w:rsidRPr="00B7797E">
        <w:t xml:space="preserve"> </w:t>
      </w:r>
      <w:r w:rsidRPr="00B7797E">
        <w:t>мыши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это</w:t>
      </w:r>
      <w:r w:rsidR="0013662F" w:rsidRPr="00B7797E">
        <w:t xml:space="preserve"> </w:t>
      </w:r>
      <w:r w:rsidRPr="00B7797E">
        <w:t>изменённые</w:t>
      </w:r>
      <w:r w:rsidR="0013662F" w:rsidRPr="00B7797E">
        <w:t xml:space="preserve"> </w:t>
      </w:r>
      <w:r w:rsidRPr="00B7797E">
        <w:t>конечности,</w:t>
      </w:r>
      <w:r w:rsidR="0013662F" w:rsidRPr="00B7797E">
        <w:t xml:space="preserve"> </w:t>
      </w:r>
      <w:r w:rsidRPr="00B7797E">
        <w:t>а</w:t>
      </w:r>
      <w:r w:rsidR="0013662F" w:rsidRPr="00B7797E">
        <w:t xml:space="preserve"> </w:t>
      </w:r>
      <w:r w:rsidRPr="00B7797E">
        <w:t>крылья</w:t>
      </w:r>
      <w:r w:rsidR="0013662F" w:rsidRPr="00B7797E">
        <w:t xml:space="preserve"> </w:t>
      </w:r>
      <w:r w:rsidRPr="00B7797E">
        <w:t>бабочки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выросты</w:t>
      </w:r>
      <w:r w:rsidR="0013662F" w:rsidRPr="00B7797E">
        <w:t xml:space="preserve"> </w:t>
      </w:r>
      <w:r w:rsidRPr="00B7797E">
        <w:t>стенки</w:t>
      </w:r>
      <w:r w:rsidR="0013662F" w:rsidRPr="00B7797E">
        <w:t xml:space="preserve"> </w:t>
      </w:r>
      <w:r w:rsidRPr="00B7797E">
        <w:t>тела.</w:t>
      </w:r>
    </w:p>
    <w:p w:rsidR="00AF46BE" w:rsidRPr="00B7797E" w:rsidRDefault="00AF46BE" w:rsidP="00AF46BE">
      <w:pPr>
        <w:spacing w:line="360" w:lineRule="auto"/>
        <w:ind w:firstLine="709"/>
        <w:jc w:val="both"/>
      </w:pPr>
      <w:r w:rsidRPr="00B7797E">
        <w:t>Органы,</w:t>
      </w:r>
      <w:r w:rsidR="0013662F" w:rsidRPr="00B7797E">
        <w:t xml:space="preserve"> </w:t>
      </w:r>
      <w:r w:rsidRPr="00B7797E">
        <w:t>выполняющие</w:t>
      </w:r>
      <w:r w:rsidR="0013662F" w:rsidRPr="00B7797E">
        <w:t xml:space="preserve"> </w:t>
      </w:r>
      <w:r w:rsidRPr="00B7797E">
        <w:t>сходные</w:t>
      </w:r>
      <w:r w:rsidR="0013662F" w:rsidRPr="00B7797E">
        <w:t xml:space="preserve"> </w:t>
      </w:r>
      <w:r w:rsidRPr="00B7797E">
        <w:t>функции,</w:t>
      </w:r>
      <w:r w:rsidR="0013662F" w:rsidRPr="00B7797E">
        <w:t xml:space="preserve"> </w:t>
      </w:r>
      <w:r w:rsidRPr="00B7797E">
        <w:t>но</w:t>
      </w:r>
      <w:r w:rsidR="0013662F" w:rsidRPr="00B7797E">
        <w:t xml:space="preserve"> </w:t>
      </w:r>
      <w:r w:rsidRPr="00B7797E">
        <w:t>имеющие</w:t>
      </w:r>
      <w:r w:rsidR="0013662F" w:rsidRPr="00B7797E">
        <w:t xml:space="preserve"> </w:t>
      </w:r>
      <w:r w:rsidRPr="00B7797E">
        <w:t>различное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принципе</w:t>
      </w:r>
      <w:r w:rsidR="0013662F" w:rsidRPr="00B7797E">
        <w:t xml:space="preserve"> </w:t>
      </w:r>
      <w:r w:rsidRPr="00B7797E">
        <w:t>строение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происхождение,</w:t>
      </w:r>
      <w:r w:rsidR="0013662F" w:rsidRPr="00B7797E">
        <w:t xml:space="preserve"> </w:t>
      </w:r>
      <w:r w:rsidRPr="00B7797E">
        <w:t>называют</w:t>
      </w:r>
      <w:r w:rsidR="0013662F" w:rsidRPr="00B7797E">
        <w:t xml:space="preserve"> </w:t>
      </w:r>
      <w:r w:rsidRPr="00B7797E">
        <w:t>аналогичными.</w:t>
      </w:r>
    </w:p>
    <w:p w:rsidR="00AF46BE" w:rsidRPr="00B7797E" w:rsidRDefault="00AF46BE" w:rsidP="00AF46BE">
      <w:pPr>
        <w:spacing w:line="360" w:lineRule="auto"/>
        <w:ind w:firstLine="709"/>
        <w:jc w:val="both"/>
      </w:pPr>
      <w:r w:rsidRPr="00B7797E">
        <w:t>Примеры</w:t>
      </w:r>
      <w:r w:rsidR="0013662F" w:rsidRPr="00B7797E">
        <w:t xml:space="preserve"> </w:t>
      </w:r>
      <w:r w:rsidRPr="00B7797E">
        <w:t>возникновения</w:t>
      </w:r>
      <w:r w:rsidR="0013662F" w:rsidRPr="00B7797E">
        <w:t xml:space="preserve"> </w:t>
      </w:r>
      <w:r w:rsidRPr="00B7797E">
        <w:t>конвергентного</w:t>
      </w:r>
      <w:r w:rsidR="0013662F" w:rsidRPr="00B7797E">
        <w:t xml:space="preserve"> </w:t>
      </w:r>
      <w:r w:rsidRPr="00B7797E">
        <w:t>сходства</w:t>
      </w:r>
      <w:r w:rsidR="0013662F" w:rsidRPr="00B7797E">
        <w:t xml:space="preserve"> </w:t>
      </w:r>
      <w:r w:rsidRPr="00B7797E">
        <w:t>строения</w:t>
      </w:r>
      <w:r w:rsidR="0013662F" w:rsidRPr="00B7797E">
        <w:t xml:space="preserve"> </w:t>
      </w:r>
      <w:r w:rsidRPr="00B7797E">
        <w:t>органов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одинаковых</w:t>
      </w:r>
      <w:r w:rsidR="0013662F" w:rsidRPr="00B7797E">
        <w:t xml:space="preserve"> </w:t>
      </w:r>
      <w:r w:rsidRPr="00B7797E">
        <w:t>условиях</w:t>
      </w:r>
      <w:r w:rsidR="0013662F" w:rsidRPr="00B7797E">
        <w:t xml:space="preserve"> </w:t>
      </w:r>
      <w:r w:rsidRPr="00B7797E">
        <w:t>среды</w:t>
      </w:r>
      <w:r w:rsidR="0013662F" w:rsidRPr="00B7797E">
        <w:t xml:space="preserve"> </w:t>
      </w:r>
      <w:r w:rsidRPr="00B7797E">
        <w:t>даёт</w:t>
      </w:r>
      <w:r w:rsidR="0013662F" w:rsidRPr="00B7797E">
        <w:t xml:space="preserve"> </w:t>
      </w:r>
      <w:r w:rsidRPr="00B7797E">
        <w:t>приспособление</w:t>
      </w:r>
      <w:r w:rsidR="0013662F" w:rsidRPr="00B7797E">
        <w:t xml:space="preserve"> </w:t>
      </w:r>
      <w:r w:rsidRPr="00B7797E">
        <w:t>неродственных</w:t>
      </w:r>
      <w:r w:rsidR="0013662F" w:rsidRPr="00B7797E">
        <w:t xml:space="preserve"> </w:t>
      </w:r>
      <w:r w:rsidRPr="00B7797E">
        <w:t>групп</w:t>
      </w:r>
      <w:r w:rsidR="0013662F" w:rsidRPr="00B7797E">
        <w:t xml:space="preserve"> </w:t>
      </w:r>
      <w:r w:rsidRPr="00B7797E">
        <w:t>животных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членистоногих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позвоночных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жизни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суше.</w:t>
      </w:r>
      <w:r w:rsidR="0013662F" w:rsidRPr="00B7797E">
        <w:t xml:space="preserve"> </w:t>
      </w:r>
      <w:r w:rsidRPr="00B7797E">
        <w:t>При</w:t>
      </w:r>
      <w:r w:rsidR="0013662F" w:rsidRPr="00B7797E">
        <w:t xml:space="preserve"> </w:t>
      </w:r>
      <w:r w:rsidRPr="00B7797E">
        <w:t>освоении</w:t>
      </w:r>
      <w:r w:rsidR="0013662F" w:rsidRPr="00B7797E">
        <w:t xml:space="preserve"> </w:t>
      </w:r>
      <w:r w:rsidRPr="00B7797E">
        <w:t>суши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членистоногих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позвоночных</w:t>
      </w:r>
      <w:r w:rsidR="0013662F" w:rsidRPr="00B7797E">
        <w:t xml:space="preserve"> </w:t>
      </w:r>
      <w:r w:rsidRPr="00B7797E">
        <w:t>развивается</w:t>
      </w:r>
      <w:r w:rsidR="0013662F" w:rsidRPr="00B7797E">
        <w:t xml:space="preserve"> </w:t>
      </w:r>
      <w:r w:rsidRPr="00B7797E">
        <w:t>приспособление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сохранению</w:t>
      </w:r>
      <w:r w:rsidR="0013662F" w:rsidRPr="00B7797E">
        <w:t xml:space="preserve"> </w:t>
      </w:r>
      <w:r w:rsidRPr="00B7797E">
        <w:t>воды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теле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плотные</w:t>
      </w:r>
      <w:r w:rsidR="0013662F" w:rsidRPr="00B7797E">
        <w:t xml:space="preserve"> </w:t>
      </w:r>
      <w:r w:rsidRPr="00B7797E">
        <w:t>наружные</w:t>
      </w:r>
      <w:r w:rsidR="0013662F" w:rsidRPr="00B7797E">
        <w:t xml:space="preserve"> </w:t>
      </w:r>
      <w:r w:rsidRPr="00B7797E">
        <w:t>покровы.</w:t>
      </w:r>
    </w:p>
    <w:p w:rsidR="00AF46BE" w:rsidRPr="00B7797E" w:rsidRDefault="00AF46BE" w:rsidP="00AF46BE">
      <w:pPr>
        <w:spacing w:line="360" w:lineRule="auto"/>
        <w:ind w:firstLine="709"/>
        <w:jc w:val="both"/>
      </w:pPr>
      <w:r w:rsidRPr="00B7797E">
        <w:t>К</w:t>
      </w:r>
      <w:r w:rsidR="0013662F" w:rsidRPr="00B7797E">
        <w:t xml:space="preserve"> </w:t>
      </w:r>
      <w:r w:rsidRPr="00B7797E">
        <w:t>общим</w:t>
      </w:r>
      <w:r w:rsidR="0013662F" w:rsidRPr="00B7797E">
        <w:t xml:space="preserve"> </w:t>
      </w:r>
      <w:r w:rsidRPr="00B7797E">
        <w:t>правилам</w:t>
      </w:r>
      <w:r w:rsidR="0013662F" w:rsidRPr="00B7797E">
        <w:t xml:space="preserve"> </w:t>
      </w:r>
      <w:r w:rsidRPr="00B7797E">
        <w:t>эволюции</w:t>
      </w:r>
      <w:r w:rsidR="0013662F" w:rsidRPr="00B7797E">
        <w:t xml:space="preserve"> </w:t>
      </w:r>
      <w:r w:rsidRPr="00B7797E">
        <w:t>групп</w:t>
      </w:r>
      <w:r w:rsidR="0013662F" w:rsidRPr="00B7797E">
        <w:t xml:space="preserve"> </w:t>
      </w:r>
      <w:r w:rsidRPr="00B7797E">
        <w:t>организмов</w:t>
      </w:r>
      <w:r w:rsidR="0013662F" w:rsidRPr="00B7797E">
        <w:t xml:space="preserve"> </w:t>
      </w:r>
      <w:r w:rsidRPr="00B7797E">
        <w:t>относится</w:t>
      </w:r>
      <w:r w:rsidR="0013662F" w:rsidRPr="00B7797E">
        <w:t xml:space="preserve"> </w:t>
      </w:r>
      <w:r w:rsidRPr="00B7797E">
        <w:t>правило</w:t>
      </w:r>
      <w:r w:rsidR="0013662F" w:rsidRPr="00B7797E">
        <w:t xml:space="preserve"> </w:t>
      </w:r>
      <w:r w:rsidRPr="00B7797E">
        <w:t>необратимости.</w:t>
      </w:r>
      <w:r w:rsidR="0013662F" w:rsidRPr="00B7797E">
        <w:t xml:space="preserve"> </w:t>
      </w:r>
      <w:r w:rsidRPr="00B7797E">
        <w:t>Так,</w:t>
      </w:r>
      <w:r w:rsidR="0013662F" w:rsidRPr="00B7797E">
        <w:t xml:space="preserve"> </w:t>
      </w:r>
      <w:r w:rsidRPr="00B7797E">
        <w:t>если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каком-то</w:t>
      </w:r>
      <w:r w:rsidR="0013662F" w:rsidRPr="00B7797E">
        <w:t xml:space="preserve"> </w:t>
      </w:r>
      <w:r w:rsidRPr="00B7797E">
        <w:t>этапе</w:t>
      </w:r>
      <w:r w:rsidR="0013662F" w:rsidRPr="00B7797E">
        <w:t xml:space="preserve"> </w:t>
      </w:r>
      <w:r w:rsidRPr="00B7797E">
        <w:t>от</w:t>
      </w:r>
      <w:r w:rsidR="0013662F" w:rsidRPr="00B7797E">
        <w:t xml:space="preserve"> </w:t>
      </w:r>
      <w:r w:rsidRPr="00B7797E">
        <w:t>примитивных</w:t>
      </w:r>
      <w:r w:rsidR="0013662F" w:rsidRPr="00B7797E">
        <w:t xml:space="preserve"> </w:t>
      </w:r>
      <w:r w:rsidRPr="00B7797E">
        <w:t>амфибий</w:t>
      </w:r>
      <w:r w:rsidR="0013662F" w:rsidRPr="00B7797E">
        <w:t xml:space="preserve"> </w:t>
      </w:r>
      <w:r w:rsidRPr="00B7797E">
        <w:t>возникли</w:t>
      </w:r>
      <w:r w:rsidR="0013662F" w:rsidRPr="00B7797E">
        <w:t xml:space="preserve"> </w:t>
      </w:r>
      <w:r w:rsidRPr="00B7797E">
        <w:t>рептилии,</w:t>
      </w:r>
      <w:r w:rsidR="0013662F" w:rsidRPr="00B7797E">
        <w:t xml:space="preserve"> </w:t>
      </w:r>
      <w:r w:rsidRPr="00B7797E">
        <w:t>то</w:t>
      </w:r>
      <w:r w:rsidR="0013662F" w:rsidRPr="00B7797E">
        <w:t xml:space="preserve"> </w:t>
      </w:r>
      <w:r w:rsidRPr="00B7797E">
        <w:t>рептилии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могут</w:t>
      </w:r>
      <w:r w:rsidR="0013662F" w:rsidRPr="00B7797E">
        <w:t xml:space="preserve"> </w:t>
      </w:r>
      <w:r w:rsidRPr="00B7797E">
        <w:t>дать</w:t>
      </w:r>
      <w:r w:rsidR="0013662F" w:rsidRPr="00B7797E">
        <w:t xml:space="preserve"> </w:t>
      </w:r>
      <w:r w:rsidRPr="00B7797E">
        <w:t>вновь</w:t>
      </w:r>
      <w:r w:rsidR="0013662F" w:rsidRPr="00B7797E">
        <w:t xml:space="preserve"> </w:t>
      </w:r>
      <w:r w:rsidRPr="00B7797E">
        <w:t>начало</w:t>
      </w:r>
      <w:r w:rsidR="0013662F" w:rsidRPr="00B7797E">
        <w:t xml:space="preserve"> </w:t>
      </w:r>
      <w:r w:rsidRPr="00B7797E">
        <w:t>амфибиям.</w:t>
      </w:r>
      <w:r w:rsidR="0013662F" w:rsidRPr="00B7797E">
        <w:t xml:space="preserve"> </w:t>
      </w:r>
      <w:r w:rsidRPr="00B7797E">
        <w:t>Вернувшиеся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воду</w:t>
      </w:r>
      <w:r w:rsidR="0013662F" w:rsidRPr="00B7797E">
        <w:t xml:space="preserve"> </w:t>
      </w:r>
      <w:r w:rsidRPr="00B7797E">
        <w:t>наземные</w:t>
      </w:r>
      <w:r w:rsidR="0013662F" w:rsidRPr="00B7797E">
        <w:t xml:space="preserve"> </w:t>
      </w:r>
      <w:r w:rsidRPr="00B7797E">
        <w:t>позвоночные</w:t>
      </w:r>
      <w:r w:rsidR="0013662F" w:rsidRPr="00B7797E">
        <w:t xml:space="preserve"> </w:t>
      </w:r>
      <w:r w:rsidRPr="00B7797E">
        <w:t>(киты)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стали</w:t>
      </w:r>
      <w:r w:rsidR="0013662F" w:rsidRPr="00B7797E">
        <w:t xml:space="preserve"> </w:t>
      </w:r>
      <w:r w:rsidRPr="00B7797E">
        <w:t>рыбами.</w:t>
      </w:r>
      <w:r w:rsidR="0013662F" w:rsidRPr="00B7797E">
        <w:t xml:space="preserve"> </w:t>
      </w:r>
      <w:r w:rsidRPr="00B7797E">
        <w:t>Предыдущая</w:t>
      </w:r>
      <w:r w:rsidR="0013662F" w:rsidRPr="00B7797E">
        <w:t xml:space="preserve"> </w:t>
      </w:r>
      <w:r w:rsidRPr="00B7797E">
        <w:t>история</w:t>
      </w:r>
      <w:r w:rsidR="0013662F" w:rsidRPr="00B7797E">
        <w:t xml:space="preserve"> </w:t>
      </w:r>
      <w:r w:rsidRPr="00B7797E">
        <w:t>развития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любой</w:t>
      </w:r>
      <w:r w:rsidR="0013662F" w:rsidRPr="00B7797E">
        <w:t xml:space="preserve"> </w:t>
      </w:r>
      <w:r w:rsidRPr="00B7797E">
        <w:t>группы</w:t>
      </w:r>
      <w:r w:rsidR="0013662F" w:rsidRPr="00B7797E">
        <w:t xml:space="preserve"> </w:t>
      </w:r>
      <w:r w:rsidRPr="00B7797E">
        <w:t>организмов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проходит</w:t>
      </w:r>
      <w:r w:rsidR="0013662F" w:rsidRPr="00B7797E">
        <w:t xml:space="preserve"> </w:t>
      </w:r>
      <w:r w:rsidRPr="00B7797E">
        <w:t>бесследно,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приспособление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среде,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которой</w:t>
      </w:r>
      <w:r w:rsidR="0013662F" w:rsidRPr="00B7797E">
        <w:t xml:space="preserve"> </w:t>
      </w:r>
      <w:r w:rsidRPr="00B7797E">
        <w:t>когда-то</w:t>
      </w:r>
      <w:r w:rsidR="0013662F" w:rsidRPr="00B7797E">
        <w:t xml:space="preserve"> </w:t>
      </w:r>
      <w:r w:rsidRPr="00B7797E">
        <w:t>обитали</w:t>
      </w:r>
      <w:r w:rsidR="0013662F" w:rsidRPr="00B7797E">
        <w:t xml:space="preserve"> </w:t>
      </w:r>
      <w:r w:rsidRPr="00B7797E">
        <w:t>предки,</w:t>
      </w:r>
      <w:r w:rsidR="0013662F" w:rsidRPr="00B7797E">
        <w:t xml:space="preserve"> </w:t>
      </w:r>
      <w:r w:rsidRPr="00B7797E">
        <w:t>осуществляется</w:t>
      </w:r>
      <w:r w:rsidR="0013662F" w:rsidRPr="00B7797E">
        <w:t xml:space="preserve"> </w:t>
      </w:r>
      <w:r w:rsidRPr="00B7797E">
        <w:t>уже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иной</w:t>
      </w:r>
      <w:r w:rsidR="0013662F" w:rsidRPr="00B7797E">
        <w:t xml:space="preserve"> </w:t>
      </w:r>
      <w:r w:rsidRPr="00B7797E">
        <w:t>генетической</w:t>
      </w:r>
      <w:r w:rsidR="0013662F" w:rsidRPr="00B7797E">
        <w:t xml:space="preserve"> </w:t>
      </w:r>
      <w:r w:rsidRPr="00B7797E">
        <w:t>основе.</w:t>
      </w:r>
    </w:p>
    <w:p w:rsidR="005B563D" w:rsidRPr="00B7797E" w:rsidRDefault="005B563D" w:rsidP="005B563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9"/>
        <w:jc w:val="both"/>
      </w:pPr>
    </w:p>
    <w:p w:rsidR="005B563D" w:rsidRPr="00B7797E" w:rsidRDefault="005B563D" w:rsidP="005B563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9"/>
        <w:jc w:val="both"/>
      </w:pPr>
    </w:p>
    <w:p w:rsidR="005B563D" w:rsidRPr="00B7797E" w:rsidRDefault="005B563D" w:rsidP="005B563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9"/>
        <w:jc w:val="both"/>
      </w:pPr>
      <w:r w:rsidRPr="00B7797E">
        <w:rPr>
          <w:u w:val="single"/>
        </w:rPr>
        <w:t>На</w:t>
      </w:r>
      <w:r w:rsidR="0013662F" w:rsidRPr="00B7797E">
        <w:rPr>
          <w:u w:val="single"/>
        </w:rPr>
        <w:t xml:space="preserve"> </w:t>
      </w:r>
      <w:r w:rsidRPr="00B7797E">
        <w:rPr>
          <w:u w:val="single"/>
        </w:rPr>
        <w:t>дом:</w:t>
      </w:r>
      <w:r w:rsidR="0013662F" w:rsidRPr="00B7797E">
        <w:t xml:space="preserve"> </w:t>
      </w:r>
      <w:r w:rsidRPr="00B7797E">
        <w:t>Лекция</w:t>
      </w:r>
      <w:r w:rsidR="0013662F" w:rsidRPr="00B7797E">
        <w:t xml:space="preserve"> </w:t>
      </w:r>
      <w:r w:rsidRPr="00B7797E">
        <w:t>№</w:t>
      </w:r>
      <w:r w:rsidR="0013662F" w:rsidRPr="00B7797E">
        <w:t xml:space="preserve"> </w:t>
      </w:r>
      <w:r w:rsidR="00D563F4" w:rsidRPr="00B7797E">
        <w:t>22</w:t>
      </w:r>
      <w:r w:rsidRPr="00B7797E">
        <w:t>;</w:t>
      </w:r>
      <w:r w:rsidR="0013662F" w:rsidRPr="00B7797E">
        <w:t xml:space="preserve"> </w:t>
      </w:r>
      <w:r w:rsidRPr="00B7797E">
        <w:t>повторить</w:t>
      </w:r>
      <w:r w:rsidR="0013662F" w:rsidRPr="00B7797E">
        <w:t xml:space="preserve"> </w:t>
      </w:r>
      <w:r w:rsidRPr="00B7797E">
        <w:t>изученный</w:t>
      </w:r>
      <w:r w:rsidR="0013662F" w:rsidRPr="00B7797E">
        <w:t xml:space="preserve"> </w:t>
      </w:r>
      <w:r w:rsidRPr="00B7797E">
        <w:t>материал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конспекту.</w:t>
      </w:r>
    </w:p>
    <w:p w:rsidR="00D563F4" w:rsidRPr="00B7797E" w:rsidRDefault="00D563F4" w:rsidP="00D563F4">
      <w:pPr>
        <w:widowControl w:val="0"/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u w:val="single"/>
        </w:rPr>
      </w:pPr>
      <w:r w:rsidRPr="00B7797E">
        <w:rPr>
          <w:u w:val="single"/>
        </w:rPr>
        <w:t>Рекомендуемые</w:t>
      </w:r>
      <w:r w:rsidR="0013662F" w:rsidRPr="00B7797E">
        <w:rPr>
          <w:u w:val="single"/>
        </w:rPr>
        <w:t xml:space="preserve"> </w:t>
      </w:r>
      <w:r w:rsidRPr="00B7797E">
        <w:rPr>
          <w:u w:val="single"/>
        </w:rPr>
        <w:t>информационные</w:t>
      </w:r>
      <w:r w:rsidR="0013662F" w:rsidRPr="00B7797E">
        <w:rPr>
          <w:u w:val="single"/>
        </w:rPr>
        <w:t xml:space="preserve"> </w:t>
      </w:r>
      <w:r w:rsidRPr="00B7797E">
        <w:rPr>
          <w:u w:val="single"/>
        </w:rPr>
        <w:t>источники:</w:t>
      </w:r>
    </w:p>
    <w:p w:rsidR="00D563F4" w:rsidRPr="00B7797E" w:rsidRDefault="00D563F4" w:rsidP="00D563F4">
      <w:pPr>
        <w:pStyle w:val="ae"/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</w:rPr>
      </w:pPr>
      <w:r w:rsidRPr="00B7797E">
        <w:rPr>
          <w:rFonts w:eastAsia="Calibri"/>
        </w:rPr>
        <w:t>1.Козлова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И.И.,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Мустафин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А.Г.,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Волков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И.Н.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Биология.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–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М.: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Издательская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группа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«ГЭОТАР-Медиа»,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2016.</w:t>
      </w:r>
    </w:p>
    <w:p w:rsidR="00D563F4" w:rsidRPr="00B7797E" w:rsidRDefault="00D563F4" w:rsidP="00D563F4">
      <w:pPr>
        <w:pStyle w:val="ae"/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</w:rPr>
      </w:pPr>
      <w:r w:rsidRPr="00B7797E">
        <w:rPr>
          <w:rFonts w:eastAsia="Calibri"/>
        </w:rPr>
        <w:lastRenderedPageBreak/>
        <w:t>2.Константинов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В.М.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др.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Биология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для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профессий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специальностей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технического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естественнонаучного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профилей: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учебник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для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студентов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профессиональных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образовательных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организаций,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осваивающих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профессии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специальности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СПО.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–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М.,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2017.</w:t>
      </w:r>
    </w:p>
    <w:p w:rsidR="005B563D" w:rsidRPr="00B7797E" w:rsidRDefault="005B563D" w:rsidP="00AF46BE">
      <w:pPr>
        <w:widowControl w:val="0"/>
        <w:spacing w:line="360" w:lineRule="auto"/>
        <w:ind w:firstLine="709"/>
        <w:jc w:val="center"/>
        <w:rPr>
          <w:b/>
          <w:bCs/>
        </w:rPr>
      </w:pPr>
      <w:r w:rsidRPr="00B7797E">
        <w:rPr>
          <w:b/>
          <w:bCs/>
        </w:rPr>
        <w:t>Лекция</w:t>
      </w:r>
      <w:r w:rsidR="0013662F" w:rsidRPr="00B7797E">
        <w:rPr>
          <w:b/>
          <w:bCs/>
        </w:rPr>
        <w:t xml:space="preserve"> </w:t>
      </w:r>
      <w:r w:rsidRPr="00B7797E">
        <w:rPr>
          <w:b/>
          <w:bCs/>
        </w:rPr>
        <w:t>№</w:t>
      </w:r>
      <w:r w:rsidR="0013662F" w:rsidRPr="00B7797E">
        <w:rPr>
          <w:b/>
          <w:bCs/>
        </w:rPr>
        <w:t xml:space="preserve"> </w:t>
      </w:r>
      <w:r w:rsidRPr="00B7797E">
        <w:rPr>
          <w:b/>
          <w:bCs/>
        </w:rPr>
        <w:t>23</w:t>
      </w:r>
    </w:p>
    <w:p w:rsidR="005B563D" w:rsidRPr="00B7797E" w:rsidRDefault="005B563D" w:rsidP="00AF46BE">
      <w:pPr>
        <w:autoSpaceDE w:val="0"/>
        <w:autoSpaceDN w:val="0"/>
        <w:adjustRightInd w:val="0"/>
        <w:spacing w:line="360" w:lineRule="auto"/>
        <w:ind w:firstLine="709"/>
        <w:jc w:val="center"/>
        <w:rPr>
          <w:rFonts w:eastAsia="Calibri"/>
          <w:iCs/>
        </w:rPr>
      </w:pPr>
      <w:r w:rsidRPr="00B7797E">
        <w:rPr>
          <w:rFonts w:eastAsia="Calibri"/>
          <w:iCs/>
        </w:rPr>
        <w:t>Сохранение</w:t>
      </w:r>
      <w:r w:rsidR="0013662F" w:rsidRPr="00B7797E">
        <w:rPr>
          <w:rFonts w:eastAsia="Calibri"/>
          <w:iCs/>
        </w:rPr>
        <w:t xml:space="preserve"> </w:t>
      </w:r>
      <w:r w:rsidRPr="00B7797E">
        <w:rPr>
          <w:rFonts w:eastAsia="Calibri"/>
          <w:iCs/>
        </w:rPr>
        <w:t>биологического</w:t>
      </w:r>
      <w:r w:rsidR="0013662F" w:rsidRPr="00B7797E">
        <w:rPr>
          <w:rFonts w:eastAsia="Calibri"/>
          <w:iCs/>
        </w:rPr>
        <w:t xml:space="preserve"> </w:t>
      </w:r>
      <w:r w:rsidRPr="00B7797E">
        <w:rPr>
          <w:rFonts w:eastAsia="Calibri"/>
          <w:iCs/>
        </w:rPr>
        <w:t>многообразия</w:t>
      </w:r>
      <w:r w:rsidR="0013662F" w:rsidRPr="00B7797E">
        <w:rPr>
          <w:rFonts w:eastAsia="Calibri"/>
          <w:iCs/>
        </w:rPr>
        <w:t xml:space="preserve"> </w:t>
      </w:r>
      <w:r w:rsidRPr="00B7797E">
        <w:rPr>
          <w:rFonts w:eastAsia="Calibri"/>
          <w:iCs/>
        </w:rPr>
        <w:t>как</w:t>
      </w:r>
      <w:r w:rsidR="0013662F" w:rsidRPr="00B7797E">
        <w:rPr>
          <w:rFonts w:eastAsia="Calibri"/>
          <w:iCs/>
        </w:rPr>
        <w:t xml:space="preserve"> </w:t>
      </w:r>
      <w:r w:rsidRPr="00B7797E">
        <w:rPr>
          <w:rFonts w:eastAsia="Calibri"/>
          <w:iCs/>
        </w:rPr>
        <w:t>основа</w:t>
      </w:r>
      <w:r w:rsidR="0013662F" w:rsidRPr="00B7797E">
        <w:rPr>
          <w:rFonts w:eastAsia="Calibri"/>
          <w:iCs/>
        </w:rPr>
        <w:t xml:space="preserve"> </w:t>
      </w:r>
      <w:r w:rsidRPr="00B7797E">
        <w:rPr>
          <w:rFonts w:eastAsia="Calibri"/>
          <w:iCs/>
        </w:rPr>
        <w:t>устойчивости</w:t>
      </w:r>
      <w:r w:rsidR="0013662F" w:rsidRPr="00B7797E">
        <w:rPr>
          <w:rFonts w:eastAsia="Calibri"/>
          <w:iCs/>
        </w:rPr>
        <w:t xml:space="preserve"> </w:t>
      </w:r>
      <w:r w:rsidRPr="00B7797E">
        <w:rPr>
          <w:rFonts w:eastAsia="Calibri"/>
          <w:iCs/>
        </w:rPr>
        <w:t>биосферы</w:t>
      </w:r>
      <w:r w:rsidR="0013662F" w:rsidRPr="00B7797E">
        <w:rPr>
          <w:rFonts w:eastAsia="Calibri"/>
          <w:iCs/>
        </w:rPr>
        <w:t xml:space="preserve"> </w:t>
      </w:r>
      <w:r w:rsidRPr="00B7797E">
        <w:rPr>
          <w:rFonts w:eastAsia="Calibri"/>
          <w:iCs/>
        </w:rPr>
        <w:t>и</w:t>
      </w:r>
      <w:r w:rsidR="0013662F" w:rsidRPr="00B7797E">
        <w:rPr>
          <w:rFonts w:eastAsia="Calibri"/>
          <w:iCs/>
        </w:rPr>
        <w:t xml:space="preserve"> </w:t>
      </w:r>
      <w:r w:rsidRPr="00B7797E">
        <w:rPr>
          <w:rFonts w:eastAsia="Calibri"/>
          <w:iCs/>
        </w:rPr>
        <w:t>прогрессивного</w:t>
      </w:r>
      <w:r w:rsidR="0013662F" w:rsidRPr="00B7797E">
        <w:rPr>
          <w:rFonts w:eastAsia="Calibri"/>
          <w:iCs/>
        </w:rPr>
        <w:t xml:space="preserve"> </w:t>
      </w:r>
      <w:r w:rsidRPr="00B7797E">
        <w:rPr>
          <w:rFonts w:eastAsia="Calibri"/>
          <w:iCs/>
        </w:rPr>
        <w:t>ее</w:t>
      </w:r>
      <w:r w:rsidR="0013662F" w:rsidRPr="00B7797E">
        <w:rPr>
          <w:rFonts w:eastAsia="Calibri"/>
          <w:iCs/>
        </w:rPr>
        <w:t xml:space="preserve"> </w:t>
      </w:r>
      <w:r w:rsidRPr="00B7797E">
        <w:rPr>
          <w:rFonts w:eastAsia="Calibri"/>
          <w:iCs/>
        </w:rPr>
        <w:t>развития.</w:t>
      </w:r>
    </w:p>
    <w:p w:rsidR="005B563D" w:rsidRPr="00B7797E" w:rsidRDefault="005B563D" w:rsidP="00AF46BE">
      <w:pPr>
        <w:widowControl w:val="0"/>
        <w:spacing w:line="360" w:lineRule="auto"/>
        <w:ind w:firstLine="709"/>
        <w:jc w:val="center"/>
        <w:rPr>
          <w:b/>
          <w:bCs/>
        </w:rPr>
      </w:pPr>
      <w:r w:rsidRPr="00B7797E">
        <w:rPr>
          <w:rFonts w:eastAsia="SchoolBookCSanPin-Regular"/>
        </w:rPr>
        <w:t>Причины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вымирания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видов.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Основные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направления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эволюционного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прогресса.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Биологический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прогресс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и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биологический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регресс.</w:t>
      </w:r>
    </w:p>
    <w:p w:rsidR="005B563D" w:rsidRPr="00B7797E" w:rsidRDefault="005B563D" w:rsidP="00D36243">
      <w:pPr>
        <w:widowControl w:val="0"/>
        <w:spacing w:line="360" w:lineRule="auto"/>
        <w:ind w:firstLine="709"/>
        <w:jc w:val="both"/>
        <w:rPr>
          <w:u w:val="single"/>
        </w:rPr>
      </w:pPr>
    </w:p>
    <w:p w:rsidR="00D36243" w:rsidRPr="00B7797E" w:rsidRDefault="00D36243" w:rsidP="00D36243">
      <w:pPr>
        <w:spacing w:line="360" w:lineRule="auto"/>
        <w:ind w:firstLine="709"/>
        <w:jc w:val="center"/>
      </w:pPr>
      <w:r w:rsidRPr="00B7797E">
        <w:t>Причины</w:t>
      </w:r>
      <w:r w:rsidR="0013662F" w:rsidRPr="00B7797E">
        <w:t xml:space="preserve"> </w:t>
      </w:r>
      <w:r w:rsidRPr="00B7797E">
        <w:t>вымирания</w:t>
      </w:r>
      <w:r w:rsidR="0013662F" w:rsidRPr="00B7797E">
        <w:t xml:space="preserve"> </w:t>
      </w:r>
      <w:r w:rsidRPr="00B7797E">
        <w:t>видов</w:t>
      </w:r>
    </w:p>
    <w:p w:rsidR="00D36243" w:rsidRPr="00B7797E" w:rsidRDefault="00D36243" w:rsidP="00D36243">
      <w:pPr>
        <w:spacing w:line="360" w:lineRule="auto"/>
        <w:ind w:firstLine="709"/>
        <w:jc w:val="both"/>
      </w:pPr>
      <w:r w:rsidRPr="00B7797E">
        <w:t>Отсутствие</w:t>
      </w:r>
      <w:r w:rsidR="0013662F" w:rsidRPr="00B7797E">
        <w:t xml:space="preserve"> </w:t>
      </w:r>
      <w:r w:rsidRPr="00B7797E">
        <w:t>каких-либо</w:t>
      </w:r>
      <w:r w:rsidR="0013662F" w:rsidRPr="00B7797E">
        <w:t xml:space="preserve"> </w:t>
      </w:r>
      <w:r w:rsidRPr="00B7797E">
        <w:t>ограничений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отлов,</w:t>
      </w:r>
      <w:r w:rsidR="0013662F" w:rsidRPr="00B7797E">
        <w:t xml:space="preserve"> </w:t>
      </w:r>
      <w:r w:rsidRPr="00B7797E">
        <w:t>отстрел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сбор</w:t>
      </w:r>
      <w:r w:rsidR="0013662F" w:rsidRPr="00B7797E">
        <w:t xml:space="preserve"> </w:t>
      </w:r>
      <w:r w:rsidRPr="00B7797E">
        <w:t>приводит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резкому</w:t>
      </w:r>
      <w:r w:rsidR="0013662F" w:rsidRPr="00B7797E">
        <w:t xml:space="preserve"> </w:t>
      </w:r>
      <w:r w:rsidRPr="00B7797E">
        <w:t>сокращению</w:t>
      </w:r>
      <w:r w:rsidR="0013662F" w:rsidRPr="00B7797E">
        <w:t xml:space="preserve"> </w:t>
      </w:r>
      <w:r w:rsidRPr="00B7797E">
        <w:t>численности</w:t>
      </w:r>
      <w:r w:rsidR="0013662F" w:rsidRPr="00B7797E">
        <w:t xml:space="preserve"> </w:t>
      </w:r>
      <w:r w:rsidRPr="00B7797E">
        <w:t>многих</w:t>
      </w:r>
      <w:r w:rsidR="0013662F" w:rsidRPr="00B7797E">
        <w:t xml:space="preserve"> </w:t>
      </w:r>
      <w:r w:rsidRPr="00B7797E">
        <w:t>промысловых</w:t>
      </w:r>
      <w:r w:rsidR="0013662F" w:rsidRPr="00B7797E">
        <w:t xml:space="preserve"> </w:t>
      </w:r>
      <w:r w:rsidRPr="00B7797E">
        <w:t>видов,</w:t>
      </w:r>
      <w:r w:rsidR="0013662F" w:rsidRPr="00B7797E">
        <w:t xml:space="preserve"> </w:t>
      </w:r>
      <w:r w:rsidRPr="00B7797E">
        <w:t>например,</w:t>
      </w:r>
      <w:r w:rsidR="0013662F" w:rsidRPr="00B7797E">
        <w:t xml:space="preserve"> </w:t>
      </w:r>
      <w:r w:rsidRPr="00B7797E">
        <w:t>рыб.</w:t>
      </w:r>
      <w:r w:rsidR="0013662F" w:rsidRPr="00B7797E">
        <w:t xml:space="preserve"> </w:t>
      </w:r>
      <w:r w:rsidRPr="00B7797E">
        <w:t>Сейчас</w:t>
      </w:r>
      <w:r w:rsidR="0013662F" w:rsidRPr="00B7797E">
        <w:t xml:space="preserve"> </w:t>
      </w:r>
      <w:r w:rsidRPr="00B7797E">
        <w:t>разработаны</w:t>
      </w:r>
      <w:r w:rsidR="0013662F" w:rsidRPr="00B7797E">
        <w:t xml:space="preserve"> </w:t>
      </w:r>
      <w:r w:rsidRPr="00B7797E">
        <w:t>правила,</w:t>
      </w:r>
      <w:r w:rsidR="0013662F" w:rsidRPr="00B7797E">
        <w:t xml:space="preserve"> </w:t>
      </w:r>
      <w:r w:rsidRPr="00B7797E">
        <w:t>регулирующие</w:t>
      </w:r>
      <w:r w:rsidR="0013662F" w:rsidRPr="00B7797E">
        <w:t xml:space="preserve"> </w:t>
      </w:r>
      <w:r w:rsidRPr="00B7797E">
        <w:t>изъятие.</w:t>
      </w:r>
      <w:r w:rsidR="0013662F" w:rsidRPr="00B7797E">
        <w:t xml:space="preserve"> </w:t>
      </w:r>
      <w:r w:rsidRPr="00B7797E">
        <w:t>Часто</w:t>
      </w:r>
      <w:r w:rsidR="0013662F" w:rsidRPr="00B7797E">
        <w:t xml:space="preserve"> </w:t>
      </w:r>
      <w:r w:rsidRPr="00B7797E">
        <w:t>они</w:t>
      </w:r>
      <w:r w:rsidR="0013662F" w:rsidRPr="00B7797E">
        <w:t xml:space="preserve"> </w:t>
      </w:r>
      <w:r w:rsidRPr="00B7797E">
        <w:t>допускают</w:t>
      </w:r>
      <w:r w:rsidR="0013662F" w:rsidRPr="00B7797E">
        <w:t xml:space="preserve"> </w:t>
      </w:r>
      <w:r w:rsidRPr="00B7797E">
        <w:t>отлов</w:t>
      </w:r>
      <w:r w:rsidR="0013662F" w:rsidRPr="00B7797E">
        <w:t xml:space="preserve"> </w:t>
      </w:r>
      <w:r w:rsidRPr="00B7797E">
        <w:t>или</w:t>
      </w:r>
      <w:r w:rsidR="0013662F" w:rsidRPr="00B7797E">
        <w:t xml:space="preserve"> </w:t>
      </w:r>
      <w:r w:rsidRPr="00B7797E">
        <w:t>отстрел</w:t>
      </w:r>
      <w:r w:rsidR="0013662F" w:rsidRPr="00B7797E">
        <w:t xml:space="preserve"> </w:t>
      </w:r>
      <w:r w:rsidRPr="00B7797E">
        <w:t>только</w:t>
      </w:r>
      <w:r w:rsidR="0013662F" w:rsidRPr="00B7797E">
        <w:t xml:space="preserve"> </w:t>
      </w:r>
      <w:r w:rsidRPr="00B7797E">
        <w:t>самцов,</w:t>
      </w:r>
      <w:r w:rsidR="0013662F" w:rsidRPr="00B7797E">
        <w:t xml:space="preserve"> </w:t>
      </w:r>
      <w:r w:rsidRPr="00B7797E">
        <w:t>либо</w:t>
      </w:r>
      <w:r w:rsidR="0013662F" w:rsidRPr="00B7797E">
        <w:t xml:space="preserve"> </w:t>
      </w:r>
      <w:r w:rsidRPr="00B7797E">
        <w:t>особей</w:t>
      </w:r>
      <w:r w:rsidR="0013662F" w:rsidRPr="00B7797E">
        <w:t xml:space="preserve"> </w:t>
      </w:r>
      <w:r w:rsidRPr="00B7797E">
        <w:t>определенного</w:t>
      </w:r>
      <w:r w:rsidR="0013662F" w:rsidRPr="00B7797E">
        <w:t xml:space="preserve"> </w:t>
      </w:r>
      <w:r w:rsidRPr="00B7797E">
        <w:t>размера.</w:t>
      </w:r>
      <w:r w:rsidR="0013662F" w:rsidRPr="00B7797E">
        <w:t xml:space="preserve"> </w:t>
      </w:r>
      <w:r w:rsidRPr="00B7797E">
        <w:t>Сокращение</w:t>
      </w:r>
      <w:r w:rsidR="0013662F" w:rsidRPr="00B7797E">
        <w:t xml:space="preserve"> </w:t>
      </w:r>
      <w:r w:rsidRPr="00B7797E">
        <w:t>численности</w:t>
      </w:r>
      <w:r w:rsidR="0013662F" w:rsidRPr="00B7797E">
        <w:t xml:space="preserve"> </w:t>
      </w:r>
      <w:r w:rsidRPr="00B7797E">
        <w:t>многих</w:t>
      </w:r>
      <w:r w:rsidR="0013662F" w:rsidRPr="00B7797E">
        <w:t xml:space="preserve"> </w:t>
      </w:r>
      <w:r w:rsidRPr="00B7797E">
        <w:t>видов</w:t>
      </w:r>
      <w:r w:rsidR="0013662F" w:rsidRPr="00B7797E">
        <w:t xml:space="preserve"> </w:t>
      </w:r>
      <w:r w:rsidRPr="00B7797E">
        <w:t>связано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заболеваниями.</w:t>
      </w:r>
      <w:r w:rsidR="0013662F" w:rsidRPr="00B7797E">
        <w:t xml:space="preserve"> </w:t>
      </w:r>
      <w:r w:rsidRPr="00B7797E">
        <w:t>Реальную</w:t>
      </w:r>
      <w:r w:rsidR="0013662F" w:rsidRPr="00B7797E">
        <w:t xml:space="preserve"> </w:t>
      </w:r>
      <w:r w:rsidRPr="00B7797E">
        <w:t>угрозу</w:t>
      </w:r>
      <w:r w:rsidR="0013662F" w:rsidRPr="00B7797E">
        <w:t xml:space="preserve"> </w:t>
      </w:r>
      <w:r w:rsidRPr="00B7797E">
        <w:t>представляют</w:t>
      </w:r>
      <w:r w:rsidR="0013662F" w:rsidRPr="00B7797E">
        <w:t xml:space="preserve"> </w:t>
      </w:r>
      <w:r w:rsidRPr="00B7797E">
        <w:t>возбудители</w:t>
      </w:r>
      <w:r w:rsidR="0013662F" w:rsidRPr="00B7797E">
        <w:t xml:space="preserve"> </w:t>
      </w:r>
      <w:r w:rsidRPr="00B7797E">
        <w:t>сибирской</w:t>
      </w:r>
      <w:r w:rsidR="0013662F" w:rsidRPr="00B7797E">
        <w:t xml:space="preserve"> </w:t>
      </w:r>
      <w:r w:rsidRPr="00B7797E">
        <w:t>язвы,</w:t>
      </w:r>
      <w:r w:rsidR="0013662F" w:rsidRPr="00B7797E">
        <w:t xml:space="preserve"> </w:t>
      </w:r>
      <w:r w:rsidRPr="00B7797E">
        <w:t>ящура,</w:t>
      </w:r>
      <w:r w:rsidR="0013662F" w:rsidRPr="00B7797E">
        <w:t xml:space="preserve"> </w:t>
      </w:r>
      <w:r w:rsidRPr="00B7797E">
        <w:t>миксоматоза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некоторых</w:t>
      </w:r>
      <w:r w:rsidR="0013662F" w:rsidRPr="00B7797E">
        <w:t xml:space="preserve"> </w:t>
      </w:r>
      <w:r w:rsidRPr="00B7797E">
        <w:t>другие.</w:t>
      </w:r>
      <w:r w:rsidR="0013662F" w:rsidRPr="00B7797E">
        <w:t xml:space="preserve"> </w:t>
      </w:r>
      <w:r w:rsidRPr="00B7797E">
        <w:t>Свои</w:t>
      </w:r>
      <w:r w:rsidR="0013662F" w:rsidRPr="00B7797E">
        <w:t xml:space="preserve"> </w:t>
      </w:r>
      <w:r w:rsidRPr="00B7797E">
        <w:t>болезни</w:t>
      </w:r>
      <w:r w:rsidR="0013662F" w:rsidRPr="00B7797E">
        <w:t xml:space="preserve"> </w:t>
      </w:r>
      <w:r w:rsidRPr="00B7797E">
        <w:t>есть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растений.</w:t>
      </w:r>
      <w:r w:rsidR="0013662F" w:rsidRPr="00B7797E">
        <w:t xml:space="preserve"> </w:t>
      </w:r>
      <w:r w:rsidRPr="00B7797E">
        <w:t>Источником</w:t>
      </w:r>
      <w:r w:rsidR="0013662F" w:rsidRPr="00B7797E">
        <w:t xml:space="preserve"> </w:t>
      </w:r>
      <w:r w:rsidRPr="00B7797E">
        <w:t>распространения</w:t>
      </w:r>
      <w:r w:rsidR="0013662F" w:rsidRPr="00B7797E">
        <w:t xml:space="preserve"> </w:t>
      </w:r>
      <w:r w:rsidRPr="00B7797E">
        <w:t>возбудителей</w:t>
      </w:r>
      <w:r w:rsidR="0013662F" w:rsidRPr="00B7797E">
        <w:t xml:space="preserve"> </w:t>
      </w:r>
      <w:r w:rsidRPr="00B7797E">
        <w:t>часто</w:t>
      </w:r>
      <w:r w:rsidR="0013662F" w:rsidRPr="00B7797E">
        <w:t xml:space="preserve"> </w:t>
      </w:r>
      <w:r w:rsidRPr="00B7797E">
        <w:t>являются</w:t>
      </w:r>
      <w:r w:rsidR="0013662F" w:rsidRPr="00B7797E">
        <w:t xml:space="preserve"> </w:t>
      </w:r>
      <w:r w:rsidRPr="00B7797E">
        <w:t>одомашненные</w:t>
      </w:r>
      <w:r w:rsidR="0013662F" w:rsidRPr="00B7797E">
        <w:t xml:space="preserve"> </w:t>
      </w:r>
      <w:r w:rsidRPr="00B7797E">
        <w:t>животные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растения,</w:t>
      </w:r>
      <w:r w:rsidR="0013662F" w:rsidRPr="00B7797E">
        <w:t xml:space="preserve"> </w:t>
      </w:r>
      <w:r w:rsidRPr="00B7797E">
        <w:t>популяции</w:t>
      </w:r>
      <w:r w:rsidR="0013662F" w:rsidRPr="00B7797E">
        <w:t xml:space="preserve"> </w:t>
      </w:r>
      <w:r w:rsidRPr="00B7797E">
        <w:t>которых</w:t>
      </w:r>
      <w:r w:rsidR="0013662F" w:rsidRPr="00B7797E">
        <w:t xml:space="preserve"> </w:t>
      </w:r>
      <w:r w:rsidRPr="00B7797E">
        <w:t>из-за</w:t>
      </w:r>
      <w:r w:rsidR="0013662F" w:rsidRPr="00B7797E">
        <w:t xml:space="preserve"> </w:t>
      </w:r>
      <w:r w:rsidRPr="00B7797E">
        <w:t>высокой</w:t>
      </w:r>
      <w:r w:rsidR="0013662F" w:rsidRPr="00B7797E">
        <w:t xml:space="preserve"> </w:t>
      </w:r>
      <w:r w:rsidRPr="00B7797E">
        <w:t>плотности</w:t>
      </w:r>
      <w:r w:rsidR="0013662F" w:rsidRPr="00B7797E">
        <w:t xml:space="preserve"> </w:t>
      </w:r>
      <w:r w:rsidRPr="00B7797E">
        <w:t>могут</w:t>
      </w:r>
      <w:r w:rsidR="0013662F" w:rsidRPr="00B7797E">
        <w:t xml:space="preserve"> </w:t>
      </w:r>
      <w:r w:rsidRPr="00B7797E">
        <w:t>быть</w:t>
      </w:r>
      <w:r w:rsidR="0013662F" w:rsidRPr="00B7797E">
        <w:t xml:space="preserve"> </w:t>
      </w:r>
      <w:r w:rsidRPr="00B7797E">
        <w:t>очагами</w:t>
      </w:r>
      <w:r w:rsidR="0013662F" w:rsidRPr="00B7797E">
        <w:t xml:space="preserve"> </w:t>
      </w:r>
      <w:r w:rsidRPr="00B7797E">
        <w:t>распространения</w:t>
      </w:r>
      <w:r w:rsidR="0013662F" w:rsidRPr="00B7797E">
        <w:t xml:space="preserve"> </w:t>
      </w:r>
      <w:r w:rsidRPr="00B7797E">
        <w:t>возбудителей.</w:t>
      </w:r>
    </w:p>
    <w:p w:rsidR="00D36243" w:rsidRPr="00B7797E" w:rsidRDefault="00D36243" w:rsidP="00D36243">
      <w:pPr>
        <w:spacing w:line="360" w:lineRule="auto"/>
        <w:ind w:firstLine="709"/>
        <w:jc w:val="both"/>
        <w:rPr>
          <w:u w:val="single"/>
        </w:rPr>
      </w:pPr>
      <w:r w:rsidRPr="00B7797E">
        <w:t>Сейчас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качестве</w:t>
      </w:r>
      <w:r w:rsidR="0013662F" w:rsidRPr="00B7797E">
        <w:t xml:space="preserve"> </w:t>
      </w:r>
      <w:r w:rsidRPr="00B7797E">
        <w:t>одной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причин</w:t>
      </w:r>
      <w:r w:rsidR="0013662F" w:rsidRPr="00B7797E">
        <w:t xml:space="preserve"> </w:t>
      </w:r>
      <w:r w:rsidRPr="00B7797E">
        <w:t>вымирания</w:t>
      </w:r>
      <w:r w:rsidR="0013662F" w:rsidRPr="00B7797E">
        <w:t xml:space="preserve"> </w:t>
      </w:r>
      <w:r w:rsidRPr="00B7797E">
        <w:t>популяций</w:t>
      </w:r>
      <w:r w:rsidR="0013662F" w:rsidRPr="00B7797E">
        <w:t xml:space="preserve"> </w:t>
      </w:r>
      <w:r w:rsidRPr="00B7797E">
        <w:t>часто</w:t>
      </w:r>
      <w:r w:rsidR="0013662F" w:rsidRPr="00B7797E">
        <w:t xml:space="preserve"> </w:t>
      </w:r>
      <w:r w:rsidRPr="00B7797E">
        <w:t>рассматривается</w:t>
      </w:r>
      <w:r w:rsidR="0013662F" w:rsidRPr="00B7797E">
        <w:t xml:space="preserve"> </w:t>
      </w:r>
      <w:r w:rsidRPr="00B7797E">
        <w:t>фрагментация,</w:t>
      </w:r>
      <w:r w:rsidR="0013662F" w:rsidRPr="00B7797E">
        <w:t xml:space="preserve"> </w:t>
      </w:r>
      <w:r w:rsidRPr="00B7797E">
        <w:t>т.е.</w:t>
      </w:r>
      <w:r w:rsidR="0013662F" w:rsidRPr="00B7797E">
        <w:t xml:space="preserve"> </w:t>
      </w:r>
      <w:r w:rsidRPr="00B7797E">
        <w:t>расчленение</w:t>
      </w:r>
      <w:r w:rsidR="0013662F" w:rsidRPr="00B7797E">
        <w:t xml:space="preserve"> </w:t>
      </w:r>
      <w:r w:rsidRPr="00B7797E">
        <w:t>единой</w:t>
      </w:r>
      <w:r w:rsidR="0013662F" w:rsidRPr="00B7797E">
        <w:t xml:space="preserve"> </w:t>
      </w:r>
      <w:r w:rsidRPr="00B7797E">
        <w:t>популяции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более</w:t>
      </w:r>
      <w:r w:rsidR="0013662F" w:rsidRPr="00B7797E">
        <w:t xml:space="preserve"> </w:t>
      </w:r>
      <w:r w:rsidRPr="00B7797E">
        <w:t>мелкие.</w:t>
      </w:r>
      <w:r w:rsidR="0013662F" w:rsidRPr="00B7797E">
        <w:t xml:space="preserve"> </w:t>
      </w:r>
      <w:r w:rsidRPr="00B7797E">
        <w:t>Это</w:t>
      </w:r>
      <w:r w:rsidR="0013662F" w:rsidRPr="00B7797E">
        <w:t xml:space="preserve"> </w:t>
      </w:r>
      <w:r w:rsidRPr="00B7797E">
        <w:t>значительно</w:t>
      </w:r>
      <w:r w:rsidR="0013662F" w:rsidRPr="00B7797E">
        <w:t xml:space="preserve"> </w:t>
      </w:r>
      <w:r w:rsidRPr="00B7797E">
        <w:t>увеличивает</w:t>
      </w:r>
      <w:r w:rsidR="0013662F" w:rsidRPr="00B7797E">
        <w:t xml:space="preserve"> </w:t>
      </w:r>
      <w:r w:rsidRPr="00B7797E">
        <w:t>вероятность</w:t>
      </w:r>
      <w:r w:rsidR="0013662F" w:rsidRPr="00B7797E">
        <w:t xml:space="preserve"> </w:t>
      </w:r>
      <w:r w:rsidRPr="00B7797E">
        <w:t>исчезновения</w:t>
      </w:r>
      <w:r w:rsidR="0013662F" w:rsidRPr="00B7797E">
        <w:t xml:space="preserve"> </w:t>
      </w:r>
      <w:r w:rsidRPr="00B7797E">
        <w:t>таких</w:t>
      </w:r>
      <w:r w:rsidR="0013662F" w:rsidRPr="00B7797E">
        <w:t xml:space="preserve"> </w:t>
      </w:r>
      <w:r w:rsidRPr="00B7797E">
        <w:t>групп</w:t>
      </w:r>
      <w:r w:rsidR="0013662F" w:rsidRPr="00B7797E">
        <w:t xml:space="preserve"> </w:t>
      </w:r>
      <w:r w:rsidRPr="00B7797E">
        <w:t>особей</w:t>
      </w:r>
      <w:r w:rsidR="0013662F" w:rsidRPr="00B7797E">
        <w:t xml:space="preserve"> </w:t>
      </w:r>
      <w:r w:rsidRPr="00B7797E">
        <w:t>благодаря</w:t>
      </w:r>
      <w:r w:rsidR="0013662F" w:rsidRPr="00B7797E">
        <w:t xml:space="preserve"> </w:t>
      </w:r>
      <w:r w:rsidRPr="00B7797E">
        <w:t>случайным</w:t>
      </w:r>
      <w:r w:rsidR="0013662F" w:rsidRPr="00B7797E">
        <w:t xml:space="preserve"> </w:t>
      </w:r>
      <w:r w:rsidRPr="00B7797E">
        <w:t>факторам,</w:t>
      </w:r>
      <w:r w:rsidR="0013662F" w:rsidRPr="00B7797E">
        <w:t xml:space="preserve"> </w:t>
      </w:r>
      <w:r w:rsidRPr="00B7797E">
        <w:t>а</w:t>
      </w:r>
      <w:r w:rsidR="0013662F" w:rsidRPr="00B7797E">
        <w:t xml:space="preserve"> </w:t>
      </w:r>
      <w:r w:rsidRPr="00B7797E">
        <w:t>также</w:t>
      </w:r>
      <w:r w:rsidR="0013662F" w:rsidRPr="00B7797E">
        <w:t xml:space="preserve"> </w:t>
      </w:r>
      <w:r w:rsidRPr="00B7797E">
        <w:t>инбридингу.</w:t>
      </w:r>
      <w:r w:rsidR="0013662F" w:rsidRPr="00B7797E">
        <w:t xml:space="preserve"> </w:t>
      </w:r>
      <w:r w:rsidRPr="00B7797E">
        <w:rPr>
          <w:u w:val="single"/>
          <w:shd w:val="clear" w:color="auto" w:fill="FFFFFF"/>
        </w:rPr>
        <w:t>форма</w:t>
      </w:r>
      <w:r w:rsidR="0013662F" w:rsidRPr="00B7797E">
        <w:rPr>
          <w:u w:val="single"/>
          <w:shd w:val="clear" w:color="auto" w:fill="FFFFFF"/>
        </w:rPr>
        <w:t xml:space="preserve"> </w:t>
      </w:r>
      <w:r w:rsidRPr="00B7797E">
        <w:rPr>
          <w:u w:val="single"/>
          <w:shd w:val="clear" w:color="auto" w:fill="FFFFFF"/>
        </w:rPr>
        <w:t>гомогамии,</w:t>
      </w:r>
      <w:r w:rsidR="0013662F" w:rsidRPr="00B7797E">
        <w:rPr>
          <w:u w:val="single"/>
          <w:shd w:val="clear" w:color="auto" w:fill="FFFFFF"/>
        </w:rPr>
        <w:t xml:space="preserve"> </w:t>
      </w:r>
      <w:r w:rsidRPr="00B7797E">
        <w:rPr>
          <w:u w:val="single"/>
          <w:shd w:val="clear" w:color="auto" w:fill="FFFFFF"/>
        </w:rPr>
        <w:t>скрещивание</w:t>
      </w:r>
      <w:r w:rsidR="0013662F" w:rsidRPr="00B7797E">
        <w:rPr>
          <w:u w:val="single"/>
          <w:shd w:val="clear" w:color="auto" w:fill="FFFFFF"/>
        </w:rPr>
        <w:t xml:space="preserve"> </w:t>
      </w:r>
      <w:r w:rsidRPr="00B7797E">
        <w:rPr>
          <w:u w:val="single"/>
          <w:shd w:val="clear" w:color="auto" w:fill="FFFFFF"/>
        </w:rPr>
        <w:t>близкородственных</w:t>
      </w:r>
      <w:r w:rsidR="0013662F" w:rsidRPr="00B7797E">
        <w:rPr>
          <w:u w:val="single"/>
          <w:shd w:val="clear" w:color="auto" w:fill="FFFFFF"/>
        </w:rPr>
        <w:t xml:space="preserve"> </w:t>
      </w:r>
      <w:r w:rsidRPr="00B7797E">
        <w:rPr>
          <w:u w:val="single"/>
          <w:shd w:val="clear" w:color="auto" w:fill="FFFFFF"/>
        </w:rPr>
        <w:t>форм</w:t>
      </w:r>
      <w:r w:rsidR="0013662F" w:rsidRPr="00B7797E">
        <w:rPr>
          <w:u w:val="single"/>
          <w:shd w:val="clear" w:color="auto" w:fill="FFFFFF"/>
        </w:rPr>
        <w:t xml:space="preserve"> </w:t>
      </w:r>
      <w:r w:rsidRPr="00B7797E">
        <w:rPr>
          <w:u w:val="single"/>
          <w:shd w:val="clear" w:color="auto" w:fill="FFFFFF"/>
        </w:rPr>
        <w:t>в</w:t>
      </w:r>
      <w:r w:rsidR="0013662F" w:rsidRPr="00B7797E">
        <w:rPr>
          <w:u w:val="single"/>
          <w:shd w:val="clear" w:color="auto" w:fill="FFFFFF"/>
        </w:rPr>
        <w:t xml:space="preserve"> </w:t>
      </w:r>
      <w:r w:rsidRPr="00B7797E">
        <w:rPr>
          <w:u w:val="single"/>
          <w:shd w:val="clear" w:color="auto" w:fill="FFFFFF"/>
        </w:rPr>
        <w:t>пределах</w:t>
      </w:r>
      <w:r w:rsidR="0013662F" w:rsidRPr="00B7797E">
        <w:rPr>
          <w:u w:val="single"/>
          <w:shd w:val="clear" w:color="auto" w:fill="FFFFFF"/>
        </w:rPr>
        <w:t xml:space="preserve"> </w:t>
      </w:r>
      <w:r w:rsidRPr="00B7797E">
        <w:rPr>
          <w:u w:val="single"/>
          <w:shd w:val="clear" w:color="auto" w:fill="FFFFFF"/>
        </w:rPr>
        <w:t>одной</w:t>
      </w:r>
      <w:r w:rsidR="0013662F" w:rsidRPr="00B7797E">
        <w:rPr>
          <w:u w:val="single"/>
          <w:shd w:val="clear" w:color="auto" w:fill="FFFFFF"/>
        </w:rPr>
        <w:t xml:space="preserve"> </w:t>
      </w:r>
      <w:r w:rsidRPr="00B7797E">
        <w:rPr>
          <w:u w:val="single"/>
          <w:shd w:val="clear" w:color="auto" w:fill="FFFFFF"/>
        </w:rPr>
        <w:t>популяции</w:t>
      </w:r>
      <w:r w:rsidR="0013662F" w:rsidRPr="00B7797E">
        <w:rPr>
          <w:u w:val="single"/>
          <w:shd w:val="clear" w:color="auto" w:fill="FFFFFF"/>
        </w:rPr>
        <w:t xml:space="preserve"> </w:t>
      </w:r>
      <w:r w:rsidRPr="00B7797E">
        <w:rPr>
          <w:u w:val="single"/>
          <w:shd w:val="clear" w:color="auto" w:fill="FFFFFF"/>
        </w:rPr>
        <w:t>организмов</w:t>
      </w:r>
      <w:r w:rsidR="0013662F" w:rsidRPr="00B7797E">
        <w:rPr>
          <w:u w:val="single"/>
          <w:shd w:val="clear" w:color="auto" w:fill="FFFFFF"/>
        </w:rPr>
        <w:t xml:space="preserve"> </w:t>
      </w:r>
      <w:r w:rsidRPr="00B7797E">
        <w:rPr>
          <w:u w:val="single"/>
          <w:shd w:val="clear" w:color="auto" w:fill="FFFFFF"/>
        </w:rPr>
        <w:t>(животных</w:t>
      </w:r>
      <w:r w:rsidR="0013662F" w:rsidRPr="00B7797E">
        <w:rPr>
          <w:u w:val="single"/>
          <w:shd w:val="clear" w:color="auto" w:fill="FFFFFF"/>
        </w:rPr>
        <w:t xml:space="preserve"> </w:t>
      </w:r>
      <w:r w:rsidRPr="00B7797E">
        <w:rPr>
          <w:u w:val="single"/>
          <w:shd w:val="clear" w:color="auto" w:fill="FFFFFF"/>
        </w:rPr>
        <w:t>или</w:t>
      </w:r>
      <w:r w:rsidR="0013662F" w:rsidRPr="00B7797E">
        <w:rPr>
          <w:u w:val="single"/>
          <w:shd w:val="clear" w:color="auto" w:fill="FFFFFF"/>
        </w:rPr>
        <w:t xml:space="preserve"> </w:t>
      </w:r>
      <w:r w:rsidRPr="00B7797E">
        <w:rPr>
          <w:u w:val="single"/>
          <w:shd w:val="clear" w:color="auto" w:fill="FFFFFF"/>
        </w:rPr>
        <w:t>растений).</w:t>
      </w:r>
      <w:r w:rsidR="0013662F" w:rsidRPr="00B7797E">
        <w:rPr>
          <w:u w:val="single"/>
          <w:shd w:val="clear" w:color="auto" w:fill="FFFFFF"/>
        </w:rPr>
        <w:t xml:space="preserve"> </w:t>
      </w:r>
    </w:p>
    <w:p w:rsidR="00D36243" w:rsidRPr="00B7797E" w:rsidRDefault="00D36243" w:rsidP="00D36243">
      <w:pPr>
        <w:spacing w:line="360" w:lineRule="auto"/>
        <w:ind w:firstLine="709"/>
        <w:jc w:val="center"/>
      </w:pPr>
      <w:r w:rsidRPr="00B7797E">
        <w:t>Причины</w:t>
      </w:r>
      <w:r w:rsidR="0013662F" w:rsidRPr="00B7797E">
        <w:t xml:space="preserve"> </w:t>
      </w:r>
      <w:r w:rsidRPr="00B7797E">
        <w:t>катаклизмов</w:t>
      </w:r>
    </w:p>
    <w:p w:rsidR="00D36243" w:rsidRPr="00B7797E" w:rsidRDefault="00D36243" w:rsidP="00D36243">
      <w:pPr>
        <w:spacing w:line="360" w:lineRule="auto"/>
        <w:ind w:firstLine="709"/>
        <w:jc w:val="both"/>
      </w:pPr>
      <w:r w:rsidRPr="00B7797E">
        <w:t>Действительно,</w:t>
      </w:r>
      <w:r w:rsidR="0013662F" w:rsidRPr="00B7797E">
        <w:t xml:space="preserve"> </w:t>
      </w:r>
      <w:r w:rsidRPr="00B7797E">
        <w:t>за</w:t>
      </w:r>
      <w:r w:rsidR="0013662F" w:rsidRPr="00B7797E">
        <w:t xml:space="preserve"> </w:t>
      </w:r>
      <w:r w:rsidRPr="00B7797E">
        <w:t>последнее</w:t>
      </w:r>
      <w:r w:rsidR="0013662F" w:rsidRPr="00B7797E">
        <w:t xml:space="preserve"> </w:t>
      </w:r>
      <w:r w:rsidRPr="00B7797E">
        <w:t>столетие</w:t>
      </w:r>
      <w:r w:rsidR="0013662F" w:rsidRPr="00B7797E">
        <w:t xml:space="preserve"> </w:t>
      </w:r>
      <w:r w:rsidRPr="00B7797E">
        <w:t>число</w:t>
      </w:r>
      <w:r w:rsidR="0013662F" w:rsidRPr="00B7797E">
        <w:t xml:space="preserve"> </w:t>
      </w:r>
      <w:r w:rsidRPr="00B7797E">
        <w:t>катаклизмов</w:t>
      </w:r>
      <w:r w:rsidR="0013662F" w:rsidRPr="00B7797E">
        <w:t xml:space="preserve"> </w:t>
      </w:r>
      <w:r w:rsidRPr="00B7797E">
        <w:t>увеличилось</w:t>
      </w:r>
      <w:r w:rsidR="0013662F" w:rsidRPr="00B7797E">
        <w:t xml:space="preserve"> </w:t>
      </w:r>
      <w:r w:rsidRPr="00B7797E">
        <w:t>почти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20</w:t>
      </w:r>
      <w:r w:rsidR="0013662F" w:rsidRPr="00B7797E">
        <w:t xml:space="preserve"> </w:t>
      </w:r>
      <w:r w:rsidRPr="00B7797E">
        <w:t>раз.</w:t>
      </w:r>
      <w:r w:rsidR="0013662F" w:rsidRPr="00B7797E">
        <w:t xml:space="preserve"> </w:t>
      </w:r>
      <w:r w:rsidRPr="00B7797E">
        <w:t>Ещё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начале</w:t>
      </w:r>
      <w:r w:rsidR="0013662F" w:rsidRPr="00B7797E">
        <w:t xml:space="preserve"> </w:t>
      </w:r>
      <w:r w:rsidRPr="00B7797E">
        <w:t>ХХ</w:t>
      </w:r>
      <w:r w:rsidR="0013662F" w:rsidRPr="00B7797E">
        <w:t xml:space="preserve"> </w:t>
      </w:r>
      <w:r w:rsidRPr="00B7797E">
        <w:t>века</w:t>
      </w:r>
      <w:r w:rsidR="0013662F" w:rsidRPr="00B7797E">
        <w:t xml:space="preserve"> </w:t>
      </w:r>
      <w:r w:rsidRPr="00B7797E">
        <w:t>во</w:t>
      </w:r>
      <w:r w:rsidR="0013662F" w:rsidRPr="00B7797E">
        <w:t xml:space="preserve"> </w:t>
      </w:r>
      <w:r w:rsidRPr="00B7797E">
        <w:t>всем</w:t>
      </w:r>
      <w:r w:rsidR="0013662F" w:rsidRPr="00B7797E">
        <w:t xml:space="preserve"> </w:t>
      </w:r>
      <w:r w:rsidRPr="00B7797E">
        <w:t>мире</w:t>
      </w:r>
      <w:r w:rsidR="0013662F" w:rsidRPr="00B7797E">
        <w:t xml:space="preserve"> </w:t>
      </w:r>
      <w:r w:rsidRPr="00B7797E">
        <w:t>за</w:t>
      </w:r>
      <w:r w:rsidR="0013662F" w:rsidRPr="00B7797E">
        <w:t xml:space="preserve"> </w:t>
      </w:r>
      <w:r w:rsidRPr="00B7797E">
        <w:t>год</w:t>
      </w:r>
      <w:r w:rsidR="0013662F" w:rsidRPr="00B7797E">
        <w:t xml:space="preserve"> </w:t>
      </w:r>
      <w:r w:rsidRPr="00B7797E">
        <w:t>происходило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более</w:t>
      </w:r>
      <w:r w:rsidR="0013662F" w:rsidRPr="00B7797E">
        <w:t xml:space="preserve"> </w:t>
      </w:r>
      <w:r w:rsidRPr="00B7797E">
        <w:t>десятка</w:t>
      </w:r>
      <w:r w:rsidR="0013662F" w:rsidRPr="00B7797E">
        <w:t xml:space="preserve"> </w:t>
      </w:r>
      <w:r w:rsidRPr="00B7797E">
        <w:t>природных</w:t>
      </w:r>
      <w:r w:rsidR="0013662F" w:rsidRPr="00B7797E">
        <w:t xml:space="preserve"> </w:t>
      </w:r>
      <w:r w:rsidRPr="00B7797E">
        <w:t>или</w:t>
      </w:r>
      <w:r w:rsidR="0013662F" w:rsidRPr="00B7797E">
        <w:t xml:space="preserve"> </w:t>
      </w:r>
      <w:r w:rsidRPr="00B7797E">
        <w:t>техногенных</w:t>
      </w:r>
      <w:r w:rsidR="0013662F" w:rsidRPr="00B7797E">
        <w:t xml:space="preserve"> </w:t>
      </w:r>
      <w:r w:rsidRPr="00B7797E">
        <w:t>катастроф,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середине</w:t>
      </w:r>
      <w:r w:rsidR="0013662F" w:rsidRPr="00B7797E">
        <w:t xml:space="preserve"> </w:t>
      </w:r>
      <w:r w:rsidRPr="00B7797E">
        <w:t>века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было</w:t>
      </w:r>
      <w:r w:rsidR="0013662F" w:rsidRPr="00B7797E">
        <w:t xml:space="preserve"> </w:t>
      </w:r>
      <w:r w:rsidRPr="00B7797E">
        <w:t>уже</w:t>
      </w:r>
      <w:r w:rsidR="0013662F" w:rsidRPr="00B7797E">
        <w:t xml:space="preserve"> </w:t>
      </w:r>
      <w:r w:rsidRPr="00B7797E">
        <w:t>около</w:t>
      </w:r>
      <w:r w:rsidR="0013662F" w:rsidRPr="00B7797E">
        <w:t xml:space="preserve"> </w:t>
      </w:r>
      <w:r w:rsidRPr="00B7797E">
        <w:t>50,</w:t>
      </w:r>
      <w:r w:rsidR="0013662F" w:rsidRPr="00B7797E">
        <w:t xml:space="preserve"> </w:t>
      </w:r>
      <w:r w:rsidRPr="00B7797E">
        <w:t>а</w:t>
      </w:r>
      <w:r w:rsidR="0013662F" w:rsidRPr="00B7797E">
        <w:t xml:space="preserve"> </w:t>
      </w:r>
      <w:r w:rsidRPr="00B7797E">
        <w:t>сегодня</w:t>
      </w:r>
      <w:r w:rsidR="0013662F" w:rsidRPr="00B7797E">
        <w:t xml:space="preserve"> </w:t>
      </w:r>
      <w:r w:rsidRPr="00B7797E">
        <w:t>за</w:t>
      </w:r>
      <w:r w:rsidR="0013662F" w:rsidRPr="00B7797E">
        <w:t xml:space="preserve"> </w:t>
      </w:r>
      <w:r w:rsidRPr="00B7797E">
        <w:t>год</w:t>
      </w:r>
      <w:r w:rsidR="0013662F" w:rsidRPr="00B7797E">
        <w:t xml:space="preserve"> </w:t>
      </w:r>
      <w:r w:rsidRPr="00B7797E">
        <w:t>происходит</w:t>
      </w:r>
      <w:r w:rsidR="0013662F" w:rsidRPr="00B7797E">
        <w:t xml:space="preserve"> </w:t>
      </w:r>
      <w:r w:rsidRPr="00B7797E">
        <w:t>более</w:t>
      </w:r>
      <w:r w:rsidR="0013662F" w:rsidRPr="00B7797E">
        <w:t xml:space="preserve"> </w:t>
      </w:r>
      <w:r w:rsidRPr="00B7797E">
        <w:t>200</w:t>
      </w:r>
      <w:r w:rsidR="0013662F" w:rsidRPr="00B7797E">
        <w:t xml:space="preserve"> </w:t>
      </w:r>
      <w:r w:rsidRPr="00B7797E">
        <w:t>подобных</w:t>
      </w:r>
      <w:r w:rsidR="0013662F" w:rsidRPr="00B7797E">
        <w:t xml:space="preserve"> </w:t>
      </w:r>
      <w:r w:rsidRPr="00B7797E">
        <w:t>происшествий.</w:t>
      </w:r>
      <w:r w:rsidR="0013662F" w:rsidRPr="00B7797E">
        <w:t xml:space="preserve"> </w:t>
      </w:r>
      <w:r w:rsidRPr="00B7797E">
        <w:t>За</w:t>
      </w:r>
      <w:r w:rsidR="0013662F" w:rsidRPr="00B7797E">
        <w:t xml:space="preserve"> </w:t>
      </w:r>
      <w:r w:rsidRPr="00B7797E">
        <w:t>прошедшее</w:t>
      </w:r>
      <w:r w:rsidR="0013662F" w:rsidRPr="00B7797E">
        <w:t xml:space="preserve"> </w:t>
      </w:r>
      <w:r w:rsidRPr="00B7797E">
        <w:t>столетие</w:t>
      </w:r>
      <w:r w:rsidR="0013662F" w:rsidRPr="00B7797E">
        <w:t xml:space="preserve"> </w:t>
      </w:r>
      <w:r w:rsidRPr="00B7797E">
        <w:t>от</w:t>
      </w:r>
      <w:r w:rsidR="0013662F" w:rsidRPr="00B7797E">
        <w:t xml:space="preserve"> </w:t>
      </w:r>
      <w:r w:rsidRPr="00B7797E">
        <w:t>стихийных</w:t>
      </w:r>
      <w:r w:rsidR="0013662F" w:rsidRPr="00B7797E">
        <w:t xml:space="preserve"> </w:t>
      </w:r>
      <w:r w:rsidRPr="00B7797E">
        <w:t>бедствий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планете</w:t>
      </w:r>
      <w:r w:rsidR="0013662F" w:rsidRPr="00B7797E">
        <w:t xml:space="preserve"> </w:t>
      </w:r>
      <w:r w:rsidRPr="00B7797E">
        <w:t>погибло</w:t>
      </w:r>
      <w:r w:rsidR="0013662F" w:rsidRPr="00B7797E">
        <w:t xml:space="preserve"> </w:t>
      </w:r>
      <w:r w:rsidRPr="00B7797E">
        <w:t>около</w:t>
      </w:r>
      <w:r w:rsidR="0013662F" w:rsidRPr="00B7797E">
        <w:t xml:space="preserve"> </w:t>
      </w:r>
      <w:r w:rsidRPr="00B7797E">
        <w:t>8</w:t>
      </w:r>
      <w:r w:rsidR="0013662F" w:rsidRPr="00B7797E">
        <w:t xml:space="preserve"> </w:t>
      </w:r>
      <w:r w:rsidRPr="00B7797E">
        <w:t>миллиардов</w:t>
      </w:r>
      <w:r w:rsidR="0013662F" w:rsidRPr="00B7797E">
        <w:t xml:space="preserve"> </w:t>
      </w:r>
      <w:r w:rsidRPr="00B7797E">
        <w:t>человек,</w:t>
      </w:r>
      <w:r w:rsidR="0013662F" w:rsidRPr="00B7797E">
        <w:t xml:space="preserve"> </w:t>
      </w:r>
      <w:r w:rsidRPr="00B7797E">
        <w:t>такие</w:t>
      </w:r>
      <w:r w:rsidR="0013662F" w:rsidRPr="00B7797E">
        <w:t xml:space="preserve"> </w:t>
      </w:r>
      <w:r w:rsidRPr="00B7797E">
        <w:t>потери</w:t>
      </w:r>
      <w:r w:rsidR="0013662F" w:rsidRPr="00B7797E">
        <w:t xml:space="preserve"> </w:t>
      </w:r>
      <w:r w:rsidRPr="00B7797E">
        <w:t>сравнимы</w:t>
      </w:r>
      <w:r w:rsidR="0013662F" w:rsidRPr="00B7797E">
        <w:t xml:space="preserve"> </w:t>
      </w:r>
      <w:r w:rsidRPr="00B7797E">
        <w:t>разве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потерями</w:t>
      </w:r>
      <w:r w:rsidR="0013662F" w:rsidRPr="00B7797E">
        <w:t xml:space="preserve"> </w:t>
      </w:r>
      <w:r w:rsidRPr="00B7797E">
        <w:t>во</w:t>
      </w:r>
      <w:r w:rsidR="0013662F" w:rsidRPr="00B7797E">
        <w:t xml:space="preserve"> </w:t>
      </w:r>
      <w:r w:rsidRPr="00B7797E">
        <w:t>время</w:t>
      </w:r>
      <w:r w:rsidR="0013662F" w:rsidRPr="00B7797E">
        <w:t xml:space="preserve"> </w:t>
      </w:r>
      <w:r w:rsidRPr="00B7797E">
        <w:t>войн.</w:t>
      </w:r>
    </w:p>
    <w:p w:rsidR="00D36243" w:rsidRPr="00B7797E" w:rsidRDefault="00D36243" w:rsidP="00D36243">
      <w:pPr>
        <w:spacing w:line="360" w:lineRule="auto"/>
        <w:ind w:firstLine="709"/>
        <w:jc w:val="both"/>
      </w:pPr>
      <w:r w:rsidRPr="00B7797E">
        <w:t>Не</w:t>
      </w:r>
      <w:r w:rsidR="0013662F" w:rsidRPr="00B7797E">
        <w:t xml:space="preserve"> </w:t>
      </w:r>
      <w:r w:rsidRPr="00B7797E">
        <w:t>следует</w:t>
      </w:r>
      <w:r w:rsidR="0013662F" w:rsidRPr="00B7797E">
        <w:t xml:space="preserve"> </w:t>
      </w:r>
      <w:r w:rsidRPr="00B7797E">
        <w:t>забывать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о</w:t>
      </w:r>
      <w:r w:rsidR="0013662F" w:rsidRPr="00B7797E">
        <w:t xml:space="preserve"> </w:t>
      </w:r>
      <w:r w:rsidRPr="00B7797E">
        <w:t>материальной</w:t>
      </w:r>
      <w:r w:rsidR="0013662F" w:rsidRPr="00B7797E">
        <w:t xml:space="preserve"> </w:t>
      </w:r>
      <w:r w:rsidRPr="00B7797E">
        <w:t>стороне</w:t>
      </w:r>
      <w:r w:rsidR="0013662F" w:rsidRPr="00B7797E">
        <w:t xml:space="preserve"> </w:t>
      </w:r>
      <w:r w:rsidRPr="00B7797E">
        <w:t>вопроса.</w:t>
      </w:r>
      <w:r w:rsidR="0013662F" w:rsidRPr="00B7797E">
        <w:t xml:space="preserve"> </w:t>
      </w:r>
      <w:r w:rsidRPr="00B7797E">
        <w:t>Цунами,</w:t>
      </w:r>
      <w:r w:rsidR="0013662F" w:rsidRPr="00B7797E">
        <w:t xml:space="preserve"> </w:t>
      </w:r>
      <w:r w:rsidRPr="00B7797E">
        <w:t>наводнения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ураганы</w:t>
      </w:r>
      <w:r w:rsidR="0013662F" w:rsidRPr="00B7797E">
        <w:t xml:space="preserve"> </w:t>
      </w:r>
      <w:r w:rsidRPr="00B7797E">
        <w:t>наносят</w:t>
      </w:r>
      <w:r w:rsidR="0013662F" w:rsidRPr="00B7797E">
        <w:t xml:space="preserve"> </w:t>
      </w:r>
      <w:r w:rsidRPr="00B7797E">
        <w:t>серьёзный</w:t>
      </w:r>
      <w:r w:rsidR="0013662F" w:rsidRPr="00B7797E">
        <w:t xml:space="preserve"> </w:t>
      </w:r>
      <w:r w:rsidRPr="00B7797E">
        <w:t>вред</w:t>
      </w:r>
      <w:r w:rsidR="0013662F" w:rsidRPr="00B7797E">
        <w:t xml:space="preserve"> </w:t>
      </w:r>
      <w:r w:rsidRPr="00B7797E">
        <w:t>экономике</w:t>
      </w:r>
      <w:r w:rsidR="0013662F" w:rsidRPr="00B7797E">
        <w:t xml:space="preserve"> </w:t>
      </w:r>
      <w:r w:rsidRPr="00B7797E">
        <w:t>планеты.</w:t>
      </w:r>
      <w:r w:rsidR="0013662F" w:rsidRPr="00B7797E">
        <w:t xml:space="preserve"> </w:t>
      </w:r>
      <w:r w:rsidRPr="00B7797E">
        <w:t>Известны</w:t>
      </w:r>
      <w:r w:rsidR="0013662F" w:rsidRPr="00B7797E">
        <w:t xml:space="preserve"> </w:t>
      </w:r>
      <w:r w:rsidRPr="00B7797E">
        <w:t>даже</w:t>
      </w:r>
      <w:r w:rsidR="0013662F" w:rsidRPr="00B7797E">
        <w:t xml:space="preserve"> </w:t>
      </w:r>
      <w:r w:rsidRPr="00B7797E">
        <w:t>случаи,</w:t>
      </w:r>
      <w:r w:rsidR="0013662F" w:rsidRPr="00B7797E">
        <w:t xml:space="preserve"> </w:t>
      </w:r>
      <w:r w:rsidRPr="00B7797E">
        <w:t>когда</w:t>
      </w:r>
      <w:r w:rsidR="0013662F" w:rsidRPr="00B7797E">
        <w:t xml:space="preserve"> </w:t>
      </w:r>
      <w:r w:rsidRPr="00B7797E">
        <w:t>нанесенный</w:t>
      </w:r>
      <w:r w:rsidR="0013662F" w:rsidRPr="00B7797E">
        <w:t xml:space="preserve"> </w:t>
      </w:r>
      <w:r w:rsidRPr="00B7797E">
        <w:t>ущерб</w:t>
      </w:r>
      <w:r w:rsidR="0013662F" w:rsidRPr="00B7797E">
        <w:t xml:space="preserve"> </w:t>
      </w:r>
      <w:r w:rsidRPr="00B7797E">
        <w:t>превышал</w:t>
      </w:r>
      <w:r w:rsidR="0013662F" w:rsidRPr="00B7797E">
        <w:t xml:space="preserve"> </w:t>
      </w:r>
      <w:r w:rsidRPr="00B7797E">
        <w:t>годовой</w:t>
      </w:r>
      <w:r w:rsidR="0013662F" w:rsidRPr="00B7797E">
        <w:t xml:space="preserve"> </w:t>
      </w:r>
      <w:r w:rsidRPr="00B7797E">
        <w:t>бюджет</w:t>
      </w:r>
      <w:r w:rsidR="0013662F" w:rsidRPr="00B7797E">
        <w:t xml:space="preserve"> </w:t>
      </w:r>
      <w:r w:rsidRPr="00B7797E">
        <w:t>страны.</w:t>
      </w:r>
      <w:r w:rsidR="0013662F" w:rsidRPr="00B7797E">
        <w:t xml:space="preserve"> </w:t>
      </w:r>
      <w:r w:rsidRPr="00B7797E">
        <w:t>Что-то</w:t>
      </w:r>
      <w:r w:rsidR="0013662F" w:rsidRPr="00B7797E">
        <w:t xml:space="preserve"> </w:t>
      </w:r>
      <w:r w:rsidRPr="00B7797E">
        <w:t>похожее</w:t>
      </w:r>
      <w:r w:rsidR="0013662F" w:rsidRPr="00B7797E">
        <w:t xml:space="preserve"> </w:t>
      </w:r>
      <w:r w:rsidRPr="00B7797E">
        <w:t>произошло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Никарагуа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1927</w:t>
      </w:r>
      <w:r w:rsidR="0013662F" w:rsidRPr="00B7797E">
        <w:t xml:space="preserve"> </w:t>
      </w:r>
      <w:r w:rsidRPr="00B7797E">
        <w:t>году.</w:t>
      </w:r>
      <w:r w:rsidR="0013662F" w:rsidRPr="00B7797E">
        <w:t xml:space="preserve"> </w:t>
      </w:r>
      <w:r w:rsidRPr="00B7797E">
        <w:t>Тогда</w:t>
      </w:r>
      <w:r w:rsidR="0013662F" w:rsidRPr="00B7797E">
        <w:t xml:space="preserve"> </w:t>
      </w:r>
      <w:r w:rsidRPr="00B7797E">
        <w:t>землетрясение</w:t>
      </w:r>
      <w:r w:rsidR="0013662F" w:rsidRPr="00B7797E">
        <w:t xml:space="preserve"> </w:t>
      </w:r>
      <w:r w:rsidRPr="00B7797E">
        <w:t>нанесло</w:t>
      </w:r>
      <w:r w:rsidR="0013662F" w:rsidRPr="00B7797E">
        <w:t xml:space="preserve"> </w:t>
      </w:r>
      <w:r w:rsidRPr="00B7797E">
        <w:t>ущерб,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подсчётам</w:t>
      </w:r>
      <w:r w:rsidR="0013662F" w:rsidRPr="00B7797E">
        <w:t xml:space="preserve"> </w:t>
      </w:r>
      <w:r w:rsidRPr="00B7797E">
        <w:t>превышавший</w:t>
      </w:r>
      <w:r w:rsidR="0013662F" w:rsidRPr="00B7797E">
        <w:t xml:space="preserve"> </w:t>
      </w:r>
      <w:r w:rsidRPr="00B7797E">
        <w:t>стоимость</w:t>
      </w:r>
      <w:r w:rsidR="0013662F" w:rsidRPr="00B7797E">
        <w:t xml:space="preserve"> </w:t>
      </w:r>
      <w:r w:rsidRPr="00B7797E">
        <w:t>всей</w:t>
      </w:r>
      <w:r w:rsidR="0013662F" w:rsidRPr="00B7797E">
        <w:t xml:space="preserve"> </w:t>
      </w:r>
      <w:r w:rsidRPr="00B7797E">
        <w:t>продукции,</w:t>
      </w:r>
      <w:r w:rsidR="0013662F" w:rsidRPr="00B7797E">
        <w:t xml:space="preserve"> </w:t>
      </w:r>
      <w:r w:rsidRPr="00B7797E">
        <w:t>произведенной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этой</w:t>
      </w:r>
      <w:r w:rsidR="0013662F" w:rsidRPr="00B7797E">
        <w:t xml:space="preserve"> </w:t>
      </w:r>
      <w:r w:rsidRPr="00B7797E">
        <w:t>стране,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209%.</w:t>
      </w:r>
    </w:p>
    <w:p w:rsidR="00D36243" w:rsidRPr="00B7797E" w:rsidRDefault="00D36243" w:rsidP="00D36243">
      <w:pPr>
        <w:spacing w:line="360" w:lineRule="auto"/>
        <w:ind w:firstLine="709"/>
        <w:jc w:val="both"/>
      </w:pPr>
      <w:r w:rsidRPr="00B7797E">
        <w:lastRenderedPageBreak/>
        <w:t>Наверное,</w:t>
      </w:r>
      <w:r w:rsidR="0013662F" w:rsidRPr="00B7797E">
        <w:t xml:space="preserve"> </w:t>
      </w:r>
      <w:r w:rsidRPr="00B7797E">
        <w:t>самой</w:t>
      </w:r>
      <w:r w:rsidR="0013662F" w:rsidRPr="00B7797E">
        <w:t xml:space="preserve"> </w:t>
      </w:r>
      <w:r w:rsidRPr="00B7797E">
        <w:t>главной</w:t>
      </w:r>
      <w:r w:rsidR="0013662F" w:rsidRPr="00B7797E">
        <w:t xml:space="preserve"> </w:t>
      </w:r>
      <w:r w:rsidRPr="00B7797E">
        <w:t>причиной</w:t>
      </w:r>
      <w:r w:rsidR="0013662F" w:rsidRPr="00B7797E">
        <w:t xml:space="preserve"> </w:t>
      </w:r>
      <w:r w:rsidRPr="00B7797E">
        <w:t>роста</w:t>
      </w:r>
      <w:r w:rsidR="0013662F" w:rsidRPr="00B7797E">
        <w:t xml:space="preserve"> </w:t>
      </w:r>
      <w:r w:rsidRPr="00B7797E">
        <w:t>количества</w:t>
      </w:r>
      <w:r w:rsidR="0013662F" w:rsidRPr="00B7797E">
        <w:t xml:space="preserve"> </w:t>
      </w:r>
      <w:r w:rsidRPr="00B7797E">
        <w:t>природных</w:t>
      </w:r>
      <w:r w:rsidR="0013662F" w:rsidRPr="00B7797E">
        <w:t xml:space="preserve"> </w:t>
      </w:r>
      <w:r w:rsidRPr="00B7797E">
        <w:t>катастроф</w:t>
      </w:r>
      <w:r w:rsidR="0013662F" w:rsidRPr="00B7797E">
        <w:t xml:space="preserve"> </w:t>
      </w:r>
      <w:r w:rsidRPr="00B7797E">
        <w:t>является</w:t>
      </w:r>
      <w:r w:rsidR="0013662F" w:rsidRPr="00B7797E">
        <w:rPr>
          <w:rStyle w:val="apple-converted-space"/>
        </w:rPr>
        <w:t xml:space="preserve"> </w:t>
      </w:r>
      <w:r w:rsidRPr="00B7797E">
        <w:rPr>
          <w:rStyle w:val="ad"/>
          <w:b w:val="0"/>
          <w:bdr w:val="none" w:sz="0" w:space="0" w:color="auto" w:frame="1"/>
        </w:rPr>
        <w:t>неуклонное</w:t>
      </w:r>
      <w:r w:rsidR="0013662F" w:rsidRPr="00B7797E">
        <w:rPr>
          <w:rStyle w:val="ad"/>
          <w:b w:val="0"/>
          <w:bdr w:val="none" w:sz="0" w:space="0" w:color="auto" w:frame="1"/>
        </w:rPr>
        <w:t xml:space="preserve"> </w:t>
      </w:r>
      <w:r w:rsidRPr="00B7797E">
        <w:rPr>
          <w:rStyle w:val="ad"/>
          <w:b w:val="0"/>
          <w:bdr w:val="none" w:sz="0" w:space="0" w:color="auto" w:frame="1"/>
        </w:rPr>
        <w:t>увеличение</w:t>
      </w:r>
      <w:r w:rsidR="0013662F" w:rsidRPr="00B7797E">
        <w:rPr>
          <w:rStyle w:val="ad"/>
          <w:b w:val="0"/>
          <w:bdr w:val="none" w:sz="0" w:space="0" w:color="auto" w:frame="1"/>
        </w:rPr>
        <w:t xml:space="preserve"> </w:t>
      </w:r>
      <w:r w:rsidRPr="00B7797E">
        <w:rPr>
          <w:rStyle w:val="ad"/>
          <w:b w:val="0"/>
          <w:bdr w:val="none" w:sz="0" w:space="0" w:color="auto" w:frame="1"/>
        </w:rPr>
        <w:t>человеческой</w:t>
      </w:r>
      <w:r w:rsidR="0013662F" w:rsidRPr="00B7797E">
        <w:rPr>
          <w:rStyle w:val="ad"/>
          <w:b w:val="0"/>
          <w:bdr w:val="none" w:sz="0" w:space="0" w:color="auto" w:frame="1"/>
        </w:rPr>
        <w:t xml:space="preserve"> </w:t>
      </w:r>
      <w:r w:rsidRPr="00B7797E">
        <w:rPr>
          <w:rStyle w:val="ad"/>
          <w:b w:val="0"/>
          <w:bdr w:val="none" w:sz="0" w:space="0" w:color="auto" w:frame="1"/>
        </w:rPr>
        <w:t>популяции</w:t>
      </w:r>
      <w:r w:rsidRPr="00B7797E">
        <w:t>.</w:t>
      </w:r>
      <w:r w:rsidR="0013662F" w:rsidRPr="00B7797E">
        <w:t xml:space="preserve"> </w:t>
      </w:r>
      <w:r w:rsidRPr="00B7797E">
        <w:t>Ежегодно</w:t>
      </w:r>
      <w:r w:rsidR="0013662F" w:rsidRPr="00B7797E">
        <w:t xml:space="preserve"> </w:t>
      </w:r>
      <w:r w:rsidRPr="00B7797E">
        <w:t>количество</w:t>
      </w:r>
      <w:r w:rsidR="0013662F" w:rsidRPr="00B7797E">
        <w:t xml:space="preserve"> </w:t>
      </w:r>
      <w:r w:rsidRPr="00B7797E">
        <w:t>людей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планете</w:t>
      </w:r>
      <w:r w:rsidR="0013662F" w:rsidRPr="00B7797E">
        <w:t xml:space="preserve"> </w:t>
      </w:r>
      <w:r w:rsidRPr="00B7797E">
        <w:t>увеличивается</w:t>
      </w:r>
      <w:r w:rsidR="0013662F" w:rsidRPr="00B7797E">
        <w:t xml:space="preserve"> </w:t>
      </w:r>
      <w:r w:rsidRPr="00B7797E">
        <w:t>примерно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90</w:t>
      </w:r>
      <w:r w:rsidR="0013662F" w:rsidRPr="00B7797E">
        <w:t xml:space="preserve"> </w:t>
      </w:r>
      <w:r w:rsidRPr="00B7797E">
        <w:t>миллионов.</w:t>
      </w:r>
      <w:r w:rsidR="0013662F" w:rsidRPr="00B7797E">
        <w:t xml:space="preserve"> </w:t>
      </w:r>
      <w:r w:rsidRPr="00B7797E">
        <w:t>Это</w:t>
      </w:r>
      <w:r w:rsidR="0013662F" w:rsidRPr="00B7797E">
        <w:t xml:space="preserve"> </w:t>
      </w:r>
      <w:r w:rsidRPr="00B7797E">
        <w:t>вынуждает</w:t>
      </w:r>
      <w:r w:rsidR="0013662F" w:rsidRPr="00B7797E">
        <w:t xml:space="preserve"> </w:t>
      </w:r>
      <w:r w:rsidRPr="00B7797E">
        <w:t>нас</w:t>
      </w:r>
      <w:r w:rsidR="0013662F" w:rsidRPr="00B7797E">
        <w:t xml:space="preserve"> </w:t>
      </w:r>
      <w:r w:rsidRPr="00B7797E">
        <w:t>осваивать</w:t>
      </w:r>
      <w:r w:rsidR="0013662F" w:rsidRPr="00B7797E">
        <w:t xml:space="preserve"> </w:t>
      </w:r>
      <w:r w:rsidRPr="00B7797E">
        <w:t>всё</w:t>
      </w:r>
      <w:r w:rsidR="0013662F" w:rsidRPr="00B7797E">
        <w:t xml:space="preserve"> </w:t>
      </w:r>
      <w:r w:rsidRPr="00B7797E">
        <w:t>новые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новые</w:t>
      </w:r>
      <w:r w:rsidR="0013662F" w:rsidRPr="00B7797E">
        <w:t xml:space="preserve"> </w:t>
      </w:r>
      <w:r w:rsidRPr="00B7797E">
        <w:t>территории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проживания,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всегда</w:t>
      </w:r>
      <w:r w:rsidR="0013662F" w:rsidRPr="00B7797E">
        <w:t xml:space="preserve"> </w:t>
      </w:r>
      <w:r w:rsidRPr="00B7797E">
        <w:t>пригодные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этого.</w:t>
      </w:r>
      <w:r w:rsidR="0013662F" w:rsidRPr="00B7797E">
        <w:t xml:space="preserve"> </w:t>
      </w:r>
      <w:r w:rsidRPr="00B7797E">
        <w:t>Люди</w:t>
      </w:r>
      <w:r w:rsidR="0013662F" w:rsidRPr="00B7797E">
        <w:t xml:space="preserve"> </w:t>
      </w:r>
      <w:r w:rsidRPr="00B7797E">
        <w:t>селятся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опасных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геологической</w:t>
      </w:r>
      <w:r w:rsidR="0013662F" w:rsidRPr="00B7797E">
        <w:t xml:space="preserve"> </w:t>
      </w:r>
      <w:r w:rsidRPr="00B7797E">
        <w:t>точки</w:t>
      </w:r>
      <w:r w:rsidR="0013662F" w:rsidRPr="00B7797E">
        <w:t xml:space="preserve"> </w:t>
      </w:r>
      <w:r w:rsidRPr="00B7797E">
        <w:t>зрения</w:t>
      </w:r>
      <w:r w:rsidR="0013662F" w:rsidRPr="00B7797E">
        <w:t xml:space="preserve"> </w:t>
      </w:r>
      <w:r w:rsidRPr="00B7797E">
        <w:t>местах,</w:t>
      </w:r>
      <w:r w:rsidR="0013662F" w:rsidRPr="00B7797E">
        <w:t xml:space="preserve"> </w:t>
      </w:r>
      <w:r w:rsidRPr="00B7797E">
        <w:t>например,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склонах</w:t>
      </w:r>
      <w:r w:rsidR="0013662F" w:rsidRPr="00B7797E">
        <w:t xml:space="preserve"> </w:t>
      </w:r>
      <w:r w:rsidRPr="00B7797E">
        <w:t>гор</w:t>
      </w:r>
      <w:r w:rsidR="0013662F" w:rsidRPr="00B7797E">
        <w:t xml:space="preserve"> </w:t>
      </w:r>
      <w:r w:rsidRPr="00B7797E">
        <w:t>или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поймах</w:t>
      </w:r>
      <w:r w:rsidR="0013662F" w:rsidRPr="00B7797E">
        <w:t xml:space="preserve"> </w:t>
      </w:r>
      <w:r w:rsidRPr="00B7797E">
        <w:t>рек.</w:t>
      </w:r>
    </w:p>
    <w:p w:rsidR="00D36243" w:rsidRPr="00B7797E" w:rsidRDefault="00D36243" w:rsidP="00D36243">
      <w:pPr>
        <w:spacing w:line="360" w:lineRule="auto"/>
        <w:ind w:firstLine="709"/>
        <w:jc w:val="both"/>
      </w:pPr>
      <w:r w:rsidRPr="00B7797E">
        <w:t>Вторая,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менее</w:t>
      </w:r>
      <w:r w:rsidR="0013662F" w:rsidRPr="00B7797E">
        <w:t xml:space="preserve"> </w:t>
      </w:r>
      <w:r w:rsidRPr="00B7797E">
        <w:t>значимая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важности,</w:t>
      </w:r>
      <w:r w:rsidR="0013662F" w:rsidRPr="00B7797E">
        <w:t xml:space="preserve"> </w:t>
      </w:r>
      <w:r w:rsidRPr="00B7797E">
        <w:t>причина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это</w:t>
      </w:r>
      <w:r w:rsidR="0013662F" w:rsidRPr="00B7797E">
        <w:rPr>
          <w:rStyle w:val="apple-converted-space"/>
        </w:rPr>
        <w:t xml:space="preserve"> </w:t>
      </w:r>
      <w:r w:rsidRPr="00B7797E">
        <w:rPr>
          <w:rStyle w:val="ad"/>
          <w:b w:val="0"/>
          <w:bdr w:val="none" w:sz="0" w:space="0" w:color="auto" w:frame="1"/>
        </w:rPr>
        <w:t>глобальное</w:t>
      </w:r>
      <w:r w:rsidR="0013662F" w:rsidRPr="00B7797E">
        <w:rPr>
          <w:rStyle w:val="ad"/>
          <w:b w:val="0"/>
          <w:bdr w:val="none" w:sz="0" w:space="0" w:color="auto" w:frame="1"/>
        </w:rPr>
        <w:t xml:space="preserve"> </w:t>
      </w:r>
      <w:r w:rsidRPr="00B7797E">
        <w:rPr>
          <w:rStyle w:val="ad"/>
          <w:b w:val="0"/>
          <w:bdr w:val="none" w:sz="0" w:space="0" w:color="auto" w:frame="1"/>
        </w:rPr>
        <w:t>изменение</w:t>
      </w:r>
      <w:r w:rsidR="0013662F" w:rsidRPr="00B7797E">
        <w:rPr>
          <w:rStyle w:val="ad"/>
          <w:b w:val="0"/>
          <w:bdr w:val="none" w:sz="0" w:space="0" w:color="auto" w:frame="1"/>
        </w:rPr>
        <w:t xml:space="preserve"> </w:t>
      </w:r>
      <w:r w:rsidRPr="00B7797E">
        <w:rPr>
          <w:rStyle w:val="ad"/>
          <w:b w:val="0"/>
          <w:bdr w:val="none" w:sz="0" w:space="0" w:color="auto" w:frame="1"/>
        </w:rPr>
        <w:t>человеком</w:t>
      </w:r>
      <w:r w:rsidR="0013662F" w:rsidRPr="00B7797E">
        <w:rPr>
          <w:rStyle w:val="ad"/>
          <w:b w:val="0"/>
          <w:bdr w:val="none" w:sz="0" w:space="0" w:color="auto" w:frame="1"/>
        </w:rPr>
        <w:t xml:space="preserve"> </w:t>
      </w:r>
      <w:r w:rsidRPr="00B7797E">
        <w:rPr>
          <w:rStyle w:val="ad"/>
          <w:b w:val="0"/>
          <w:bdr w:val="none" w:sz="0" w:space="0" w:color="auto" w:frame="1"/>
        </w:rPr>
        <w:t>окружающей</w:t>
      </w:r>
      <w:r w:rsidR="0013662F" w:rsidRPr="00B7797E">
        <w:rPr>
          <w:rStyle w:val="ad"/>
          <w:b w:val="0"/>
          <w:bdr w:val="none" w:sz="0" w:space="0" w:color="auto" w:frame="1"/>
        </w:rPr>
        <w:t xml:space="preserve"> </w:t>
      </w:r>
      <w:r w:rsidRPr="00B7797E">
        <w:rPr>
          <w:rStyle w:val="ad"/>
          <w:b w:val="0"/>
          <w:bdr w:val="none" w:sz="0" w:space="0" w:color="auto" w:frame="1"/>
        </w:rPr>
        <w:t>среды</w:t>
      </w:r>
      <w:r w:rsidRPr="00B7797E">
        <w:t>.</w:t>
      </w:r>
      <w:r w:rsidR="0013662F" w:rsidRPr="00B7797E">
        <w:t xml:space="preserve"> </w:t>
      </w:r>
      <w:r w:rsidRPr="00B7797E">
        <w:t>Геологические</w:t>
      </w:r>
      <w:r w:rsidR="0013662F" w:rsidRPr="00B7797E">
        <w:t xml:space="preserve"> </w:t>
      </w:r>
      <w:r w:rsidRPr="00B7797E">
        <w:t>работы,</w:t>
      </w:r>
      <w:r w:rsidR="0013662F" w:rsidRPr="00B7797E">
        <w:t xml:space="preserve"> </w:t>
      </w:r>
      <w:r w:rsidRPr="00B7797E">
        <w:t>производимые</w:t>
      </w:r>
      <w:r w:rsidR="0013662F" w:rsidRPr="00B7797E">
        <w:t xml:space="preserve"> </w:t>
      </w:r>
      <w:r w:rsidRPr="00B7797E">
        <w:t>человеком,</w:t>
      </w:r>
      <w:r w:rsidR="0013662F" w:rsidRPr="00B7797E">
        <w:t xml:space="preserve"> </w:t>
      </w:r>
      <w:r w:rsidRPr="00B7797E">
        <w:t>сегодня</w:t>
      </w:r>
      <w:r w:rsidR="0013662F" w:rsidRPr="00B7797E">
        <w:t xml:space="preserve"> </w:t>
      </w:r>
      <w:r w:rsidRPr="00B7797E">
        <w:t>носят</w:t>
      </w:r>
      <w:r w:rsidR="0013662F" w:rsidRPr="00B7797E">
        <w:t xml:space="preserve"> </w:t>
      </w:r>
      <w:r w:rsidRPr="00B7797E">
        <w:t>тотальный</w:t>
      </w:r>
      <w:r w:rsidR="0013662F" w:rsidRPr="00B7797E">
        <w:t xml:space="preserve"> </w:t>
      </w:r>
      <w:r w:rsidRPr="00B7797E">
        <w:t>характер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масштабам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можно</w:t>
      </w:r>
      <w:r w:rsidR="0013662F" w:rsidRPr="00B7797E">
        <w:t xml:space="preserve"> </w:t>
      </w:r>
      <w:r w:rsidRPr="00B7797E">
        <w:t>сравнить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естественными</w:t>
      </w:r>
      <w:r w:rsidR="0013662F" w:rsidRPr="00B7797E">
        <w:t xml:space="preserve"> </w:t>
      </w:r>
      <w:r w:rsidRPr="00B7797E">
        <w:t>природными</w:t>
      </w:r>
      <w:r w:rsidR="0013662F" w:rsidRPr="00B7797E">
        <w:t xml:space="preserve"> </w:t>
      </w:r>
      <w:r w:rsidRPr="00B7797E">
        <w:t>процессами.</w:t>
      </w:r>
      <w:r w:rsidR="0013662F" w:rsidRPr="00B7797E">
        <w:t xml:space="preserve"> </w:t>
      </w:r>
      <w:r w:rsidRPr="00B7797E">
        <w:t>Как</w:t>
      </w:r>
      <w:r w:rsidR="0013662F" w:rsidRPr="00B7797E">
        <w:t xml:space="preserve"> </w:t>
      </w:r>
      <w:r w:rsidRPr="00B7797E">
        <w:t>результат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провалы</w:t>
      </w:r>
      <w:r w:rsidR="0013662F" w:rsidRPr="00B7797E">
        <w:t xml:space="preserve"> </w:t>
      </w:r>
      <w:r w:rsidRPr="00B7797E">
        <w:t>грунта,</w:t>
      </w:r>
      <w:r w:rsidR="0013662F" w:rsidRPr="00B7797E">
        <w:t xml:space="preserve"> </w:t>
      </w:r>
      <w:r w:rsidRPr="00B7797E">
        <w:t>затопления,</w:t>
      </w:r>
      <w:r w:rsidR="0013662F" w:rsidRPr="00B7797E">
        <w:t xml:space="preserve"> </w:t>
      </w:r>
      <w:r w:rsidRPr="00B7797E">
        <w:t>повышения</w:t>
      </w:r>
      <w:r w:rsidR="0013662F" w:rsidRPr="00B7797E">
        <w:t xml:space="preserve"> </w:t>
      </w:r>
      <w:r w:rsidRPr="00B7797E">
        <w:t>сейсмической</w:t>
      </w:r>
      <w:r w:rsidR="0013662F" w:rsidRPr="00B7797E">
        <w:t xml:space="preserve"> </w:t>
      </w:r>
      <w:r w:rsidRPr="00B7797E">
        <w:t>активности</w:t>
      </w:r>
      <w:r w:rsidR="0013662F" w:rsidRPr="00B7797E">
        <w:t xml:space="preserve"> </w:t>
      </w:r>
      <w:r w:rsidRPr="00B7797E">
        <w:t>определенных</w:t>
      </w:r>
      <w:r w:rsidR="0013662F" w:rsidRPr="00B7797E">
        <w:t xml:space="preserve"> </w:t>
      </w:r>
      <w:r w:rsidRPr="00B7797E">
        <w:t>зон.</w:t>
      </w:r>
    </w:p>
    <w:p w:rsidR="00D36243" w:rsidRPr="00B7797E" w:rsidRDefault="00D36243" w:rsidP="00D36243">
      <w:pPr>
        <w:spacing w:line="360" w:lineRule="auto"/>
        <w:ind w:firstLine="709"/>
        <w:jc w:val="both"/>
      </w:pPr>
      <w:r w:rsidRPr="00B7797E">
        <w:t>Живая</w:t>
      </w:r>
      <w:r w:rsidR="0013662F" w:rsidRPr="00B7797E">
        <w:rPr>
          <w:rStyle w:val="apple-converted-space"/>
        </w:rPr>
        <w:t xml:space="preserve"> </w:t>
      </w:r>
      <w:r w:rsidRPr="00B7797E">
        <w:rPr>
          <w:rStyle w:val="ad"/>
          <w:b w:val="0"/>
          <w:bdr w:val="none" w:sz="0" w:space="0" w:color="auto" w:frame="1"/>
        </w:rPr>
        <w:t>природа</w:t>
      </w:r>
      <w:r w:rsidR="0013662F" w:rsidRPr="00B7797E">
        <w:rPr>
          <w:rStyle w:val="apple-converted-space"/>
        </w:rPr>
        <w:t xml:space="preserve"> </w:t>
      </w:r>
      <w:r w:rsidRPr="00B7797E">
        <w:t>за</w:t>
      </w:r>
      <w:r w:rsidR="0013662F" w:rsidRPr="00B7797E">
        <w:t xml:space="preserve"> </w:t>
      </w:r>
      <w:r w:rsidRPr="00B7797E">
        <w:t>последние</w:t>
      </w:r>
      <w:r w:rsidR="0013662F" w:rsidRPr="00B7797E">
        <w:t xml:space="preserve"> </w:t>
      </w:r>
      <w:r w:rsidRPr="00B7797E">
        <w:t>несколько</w:t>
      </w:r>
      <w:r w:rsidR="0013662F" w:rsidRPr="00B7797E">
        <w:t xml:space="preserve"> </w:t>
      </w:r>
      <w:r w:rsidRPr="00B7797E">
        <w:t>десятилетий</w:t>
      </w:r>
      <w:r w:rsidR="0013662F" w:rsidRPr="00B7797E">
        <w:t xml:space="preserve"> </w:t>
      </w:r>
      <w:r w:rsidRPr="00B7797E">
        <w:t>существенно</w:t>
      </w:r>
      <w:r w:rsidR="0013662F" w:rsidRPr="00B7797E">
        <w:rPr>
          <w:rStyle w:val="apple-converted-space"/>
        </w:rPr>
        <w:t xml:space="preserve"> </w:t>
      </w:r>
      <w:r w:rsidRPr="00B7797E">
        <w:rPr>
          <w:rStyle w:val="ad"/>
          <w:b w:val="0"/>
          <w:bdr w:val="none" w:sz="0" w:space="0" w:color="auto" w:frame="1"/>
        </w:rPr>
        <w:t>деградировала</w:t>
      </w:r>
      <w:r w:rsidRPr="00B7797E">
        <w:t>.</w:t>
      </w:r>
      <w:r w:rsidR="0013662F" w:rsidRPr="00B7797E">
        <w:t xml:space="preserve"> </w:t>
      </w:r>
      <w:r w:rsidRPr="00B7797E">
        <w:t>Площадь</w:t>
      </w:r>
      <w:r w:rsidR="0013662F" w:rsidRPr="00B7797E">
        <w:t xml:space="preserve"> </w:t>
      </w:r>
      <w:r w:rsidRPr="00B7797E">
        <w:t>тропических</w:t>
      </w:r>
      <w:r w:rsidR="0013662F" w:rsidRPr="00B7797E">
        <w:t xml:space="preserve"> </w:t>
      </w:r>
      <w:r w:rsidRPr="00B7797E">
        <w:t>лесов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каждым</w:t>
      </w:r>
      <w:r w:rsidR="0013662F" w:rsidRPr="00B7797E">
        <w:t xml:space="preserve"> </w:t>
      </w:r>
      <w:r w:rsidRPr="00B7797E">
        <w:t>годом</w:t>
      </w:r>
      <w:r w:rsidR="0013662F" w:rsidRPr="00B7797E">
        <w:t xml:space="preserve"> </w:t>
      </w:r>
      <w:r w:rsidRPr="00B7797E">
        <w:t>уменьшается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1%,</w:t>
      </w:r>
      <w:r w:rsidR="0013662F" w:rsidRPr="00B7797E">
        <w:t xml:space="preserve"> </w:t>
      </w:r>
      <w:r w:rsidRPr="00B7797E">
        <w:t>а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территории</w:t>
      </w:r>
      <w:r w:rsidR="0013662F" w:rsidRPr="00B7797E">
        <w:t xml:space="preserve"> </w:t>
      </w:r>
      <w:r w:rsidRPr="00B7797E">
        <w:t>Европы</w:t>
      </w:r>
      <w:r w:rsidR="0013662F" w:rsidRPr="00B7797E">
        <w:t xml:space="preserve"> </w:t>
      </w:r>
      <w:r w:rsidRPr="00B7797E">
        <w:t>уже</w:t>
      </w:r>
      <w:r w:rsidR="0013662F" w:rsidRPr="00B7797E">
        <w:t xml:space="preserve"> </w:t>
      </w:r>
      <w:r w:rsidRPr="00B7797E">
        <w:t>вырублено</w:t>
      </w:r>
      <w:r w:rsidR="0013662F" w:rsidRPr="00B7797E">
        <w:t xml:space="preserve"> </w:t>
      </w:r>
      <w:r w:rsidRPr="00B7797E">
        <w:t>50%</w:t>
      </w:r>
      <w:r w:rsidR="0013662F" w:rsidRPr="00B7797E">
        <w:t xml:space="preserve"> </w:t>
      </w:r>
      <w:r w:rsidRPr="00B7797E">
        <w:t>лесов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осушено</w:t>
      </w:r>
      <w:r w:rsidR="0013662F" w:rsidRPr="00B7797E">
        <w:t xml:space="preserve"> </w:t>
      </w:r>
      <w:r w:rsidRPr="00B7797E">
        <w:t>70%</w:t>
      </w:r>
      <w:r w:rsidR="0013662F" w:rsidRPr="00B7797E">
        <w:t xml:space="preserve"> </w:t>
      </w:r>
      <w:r w:rsidRPr="00B7797E">
        <w:t>болот,</w:t>
      </w:r>
      <w:r w:rsidR="0013662F" w:rsidRPr="00B7797E">
        <w:t xml:space="preserve"> </w:t>
      </w:r>
      <w:r w:rsidRPr="00B7797E">
        <w:t>а</w:t>
      </w:r>
      <w:r w:rsidR="0013662F" w:rsidRPr="00B7797E">
        <w:t xml:space="preserve"> </w:t>
      </w:r>
      <w:r w:rsidRPr="00B7797E">
        <w:t>ведь</w:t>
      </w:r>
      <w:r w:rsidR="0013662F" w:rsidRPr="00B7797E">
        <w:t xml:space="preserve"> </w:t>
      </w:r>
      <w:r w:rsidRPr="00B7797E">
        <w:t>эти</w:t>
      </w:r>
      <w:r w:rsidR="0013662F" w:rsidRPr="00B7797E">
        <w:t xml:space="preserve"> </w:t>
      </w:r>
      <w:r w:rsidRPr="00B7797E">
        <w:t>факторы</w:t>
      </w:r>
      <w:r w:rsidR="0013662F" w:rsidRPr="00B7797E">
        <w:t xml:space="preserve"> </w:t>
      </w:r>
      <w:r w:rsidRPr="00B7797E">
        <w:t>являются</w:t>
      </w:r>
      <w:r w:rsidR="0013662F" w:rsidRPr="00B7797E">
        <w:t xml:space="preserve"> </w:t>
      </w:r>
      <w:r w:rsidRPr="00B7797E">
        <w:t>ключевыми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регуляции</w:t>
      </w:r>
      <w:r w:rsidR="0013662F" w:rsidRPr="00B7797E">
        <w:t xml:space="preserve"> </w:t>
      </w:r>
      <w:r w:rsidRPr="00B7797E">
        <w:t>поверхностного</w:t>
      </w:r>
      <w:r w:rsidR="0013662F" w:rsidRPr="00B7797E">
        <w:t xml:space="preserve"> </w:t>
      </w:r>
      <w:r w:rsidRPr="00B7797E">
        <w:t>стока</w:t>
      </w:r>
      <w:r w:rsidR="0013662F" w:rsidRPr="00B7797E">
        <w:t xml:space="preserve"> </w:t>
      </w:r>
      <w:r w:rsidRPr="00B7797E">
        <w:t>вод.</w:t>
      </w:r>
      <w:r w:rsidR="0013662F" w:rsidRPr="00B7797E">
        <w:t xml:space="preserve"> </w:t>
      </w:r>
      <w:r w:rsidRPr="00B7797E">
        <w:t>Поэтому</w:t>
      </w:r>
      <w:r w:rsidR="0013662F" w:rsidRPr="00B7797E">
        <w:t xml:space="preserve"> </w:t>
      </w:r>
      <w:r w:rsidRPr="00B7797E">
        <w:t>вовсе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странно</w:t>
      </w:r>
      <w:r w:rsidR="0013662F" w:rsidRPr="00B7797E">
        <w:t xml:space="preserve"> </w:t>
      </w:r>
      <w:r w:rsidRPr="00B7797E">
        <w:t>наблюдать</w:t>
      </w:r>
      <w:r w:rsidR="0013662F" w:rsidRPr="00B7797E">
        <w:t xml:space="preserve"> </w:t>
      </w:r>
      <w:r w:rsidRPr="00B7797E">
        <w:t>за</w:t>
      </w:r>
      <w:r w:rsidR="0013662F" w:rsidRPr="00B7797E">
        <w:t xml:space="preserve"> </w:t>
      </w:r>
      <w:r w:rsidRPr="00B7797E">
        <w:t>повышением</w:t>
      </w:r>
      <w:r w:rsidR="0013662F" w:rsidRPr="00B7797E">
        <w:t xml:space="preserve"> </w:t>
      </w:r>
      <w:r w:rsidRPr="00B7797E">
        <w:t>числа</w:t>
      </w:r>
      <w:r w:rsidR="0013662F" w:rsidRPr="00B7797E">
        <w:t xml:space="preserve"> </w:t>
      </w:r>
      <w:r w:rsidRPr="00B7797E">
        <w:t>наводнений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этом</w:t>
      </w:r>
      <w:r w:rsidR="0013662F" w:rsidRPr="00B7797E">
        <w:t xml:space="preserve"> </w:t>
      </w:r>
      <w:r w:rsidRPr="00B7797E">
        <w:t>регионе.</w:t>
      </w:r>
    </w:p>
    <w:p w:rsidR="00D36243" w:rsidRPr="00B7797E" w:rsidRDefault="00D36243" w:rsidP="00D36243">
      <w:pPr>
        <w:spacing w:line="360" w:lineRule="auto"/>
        <w:ind w:firstLine="709"/>
        <w:jc w:val="both"/>
      </w:pPr>
      <w:r w:rsidRPr="00B7797E">
        <w:t>Немало</w:t>
      </w:r>
      <w:r w:rsidR="0013662F" w:rsidRPr="00B7797E">
        <w:t xml:space="preserve"> </w:t>
      </w:r>
      <w:r w:rsidRPr="00B7797E">
        <w:t>уже</w:t>
      </w:r>
      <w:r w:rsidR="0013662F" w:rsidRPr="00B7797E">
        <w:t xml:space="preserve"> </w:t>
      </w:r>
      <w:r w:rsidRPr="00B7797E">
        <w:t>было</w:t>
      </w:r>
      <w:r w:rsidR="0013662F" w:rsidRPr="00B7797E">
        <w:t xml:space="preserve"> </w:t>
      </w:r>
      <w:r w:rsidRPr="00B7797E">
        <w:t>сказано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о</w:t>
      </w:r>
      <w:r w:rsidR="0013662F" w:rsidRPr="00B7797E">
        <w:rPr>
          <w:rStyle w:val="apple-converted-space"/>
        </w:rPr>
        <w:t xml:space="preserve"> </w:t>
      </w:r>
      <w:r w:rsidRPr="00B7797E">
        <w:rPr>
          <w:rStyle w:val="ad"/>
          <w:b w:val="0"/>
          <w:bdr w:val="none" w:sz="0" w:space="0" w:color="auto" w:frame="1"/>
        </w:rPr>
        <w:t>глобальном</w:t>
      </w:r>
      <w:r w:rsidR="0013662F" w:rsidRPr="00B7797E">
        <w:rPr>
          <w:rStyle w:val="ad"/>
          <w:b w:val="0"/>
          <w:bdr w:val="none" w:sz="0" w:space="0" w:color="auto" w:frame="1"/>
        </w:rPr>
        <w:t xml:space="preserve"> </w:t>
      </w:r>
      <w:r w:rsidRPr="00B7797E">
        <w:rPr>
          <w:rStyle w:val="ad"/>
          <w:b w:val="0"/>
          <w:bdr w:val="none" w:sz="0" w:space="0" w:color="auto" w:frame="1"/>
        </w:rPr>
        <w:t>потеплении</w:t>
      </w:r>
      <w:r w:rsidRPr="00B7797E">
        <w:t>.</w:t>
      </w:r>
      <w:r w:rsidR="0013662F" w:rsidRPr="00B7797E">
        <w:t xml:space="preserve"> </w:t>
      </w:r>
      <w:r w:rsidRPr="00B7797E">
        <w:t>Здесь</w:t>
      </w:r>
      <w:r w:rsidR="0013662F" w:rsidRPr="00B7797E">
        <w:t xml:space="preserve"> </w:t>
      </w:r>
      <w:r w:rsidRPr="00B7797E">
        <w:t>смысл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том,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при</w:t>
      </w:r>
      <w:r w:rsidR="0013662F" w:rsidRPr="00B7797E">
        <w:t xml:space="preserve"> </w:t>
      </w:r>
      <w:r w:rsidRPr="00B7797E">
        <w:t>повышении</w:t>
      </w:r>
      <w:r w:rsidR="0013662F" w:rsidRPr="00B7797E">
        <w:t xml:space="preserve"> </w:t>
      </w:r>
      <w:r w:rsidRPr="00B7797E">
        <w:t>температуры</w:t>
      </w:r>
      <w:r w:rsidR="0013662F" w:rsidRPr="00B7797E">
        <w:t xml:space="preserve"> </w:t>
      </w:r>
      <w:r w:rsidRPr="00B7797E">
        <w:t>воздуха</w:t>
      </w:r>
      <w:r w:rsidR="0013662F" w:rsidRPr="00B7797E">
        <w:t xml:space="preserve"> </w:t>
      </w:r>
      <w:r w:rsidRPr="00B7797E">
        <w:t>усиливается</w:t>
      </w:r>
      <w:r w:rsidR="0013662F" w:rsidRPr="00B7797E">
        <w:t xml:space="preserve"> </w:t>
      </w:r>
      <w:r w:rsidRPr="00B7797E">
        <w:t>сила</w:t>
      </w:r>
      <w:r w:rsidR="0013662F" w:rsidRPr="00B7797E">
        <w:t xml:space="preserve"> </w:t>
      </w:r>
      <w:r w:rsidRPr="00B7797E">
        <w:t>тропических</w:t>
      </w:r>
      <w:r w:rsidR="0013662F" w:rsidRPr="00B7797E">
        <w:t xml:space="preserve"> </w:t>
      </w:r>
      <w:r w:rsidRPr="00B7797E">
        <w:t>циклонов,</w:t>
      </w:r>
      <w:r w:rsidR="0013662F" w:rsidRPr="00B7797E">
        <w:t xml:space="preserve"> </w:t>
      </w:r>
      <w:r w:rsidRPr="00B7797E">
        <w:t>несущих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собой</w:t>
      </w:r>
      <w:r w:rsidR="0013662F" w:rsidRPr="00B7797E">
        <w:t xml:space="preserve"> </w:t>
      </w:r>
      <w:r w:rsidRPr="00B7797E">
        <w:t>ураганы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ливневые</w:t>
      </w:r>
      <w:r w:rsidR="0013662F" w:rsidRPr="00B7797E">
        <w:t xml:space="preserve"> </w:t>
      </w:r>
      <w:r w:rsidRPr="00B7797E">
        <w:t>дожди.</w:t>
      </w:r>
    </w:p>
    <w:p w:rsidR="00D36243" w:rsidRPr="00B7797E" w:rsidRDefault="00D36243" w:rsidP="00D36243">
      <w:pPr>
        <w:spacing w:line="360" w:lineRule="auto"/>
        <w:ind w:firstLine="709"/>
        <w:jc w:val="both"/>
      </w:pPr>
      <w:r w:rsidRPr="00B7797E">
        <w:t>Однако</w:t>
      </w:r>
      <w:r w:rsidR="0013662F" w:rsidRPr="00B7797E">
        <w:t xml:space="preserve"> </w:t>
      </w:r>
      <w:r w:rsidRPr="00B7797E">
        <w:t>человечество</w:t>
      </w:r>
      <w:r w:rsidR="0013662F" w:rsidRPr="00B7797E">
        <w:t xml:space="preserve"> </w:t>
      </w:r>
      <w:r w:rsidRPr="00B7797E">
        <w:t>сегодня</w:t>
      </w:r>
      <w:r w:rsidR="0013662F" w:rsidRPr="00B7797E">
        <w:t xml:space="preserve"> </w:t>
      </w:r>
      <w:r w:rsidRPr="00B7797E">
        <w:t>научилось</w:t>
      </w:r>
      <w:r w:rsidR="0013662F" w:rsidRPr="00B7797E">
        <w:t xml:space="preserve"> </w:t>
      </w:r>
      <w:r w:rsidRPr="00B7797E">
        <w:t>бороться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этими</w:t>
      </w:r>
      <w:r w:rsidR="0013662F" w:rsidRPr="00B7797E">
        <w:t xml:space="preserve"> </w:t>
      </w:r>
      <w:r w:rsidRPr="00B7797E">
        <w:t>неприятностями.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если</w:t>
      </w:r>
      <w:r w:rsidR="0013662F" w:rsidRPr="00B7797E">
        <w:t xml:space="preserve"> </w:t>
      </w:r>
      <w:r w:rsidRPr="00B7797E">
        <w:t>раньше</w:t>
      </w:r>
      <w:r w:rsidR="0013662F" w:rsidRPr="00B7797E">
        <w:t xml:space="preserve"> </w:t>
      </w:r>
      <w:r w:rsidRPr="00B7797E">
        <w:t>усилия</w:t>
      </w:r>
      <w:r w:rsidR="0013662F" w:rsidRPr="00B7797E">
        <w:t xml:space="preserve"> </w:t>
      </w:r>
      <w:r w:rsidRPr="00B7797E">
        <w:t>были</w:t>
      </w:r>
      <w:r w:rsidR="0013662F" w:rsidRPr="00B7797E">
        <w:t xml:space="preserve"> </w:t>
      </w:r>
      <w:r w:rsidRPr="00B7797E">
        <w:t>направлены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основном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ликвидацию</w:t>
      </w:r>
      <w:r w:rsidR="0013662F" w:rsidRPr="00B7797E">
        <w:t xml:space="preserve"> </w:t>
      </w:r>
      <w:r w:rsidRPr="00B7797E">
        <w:t>последствий</w:t>
      </w:r>
      <w:r w:rsidR="0013662F" w:rsidRPr="00B7797E">
        <w:t xml:space="preserve"> </w:t>
      </w:r>
      <w:r w:rsidRPr="00B7797E">
        <w:t>стихийного</w:t>
      </w:r>
      <w:r w:rsidR="0013662F" w:rsidRPr="00B7797E">
        <w:t xml:space="preserve"> </w:t>
      </w:r>
      <w:r w:rsidRPr="00B7797E">
        <w:t>бедствия,</w:t>
      </w:r>
      <w:r w:rsidR="0013662F" w:rsidRPr="00B7797E">
        <w:t xml:space="preserve"> </w:t>
      </w:r>
      <w:r w:rsidRPr="00B7797E">
        <w:t>то</w:t>
      </w:r>
      <w:r w:rsidR="0013662F" w:rsidRPr="00B7797E">
        <w:t xml:space="preserve"> </w:t>
      </w:r>
      <w:r w:rsidRPr="00B7797E">
        <w:t>сегодня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это,</w:t>
      </w:r>
      <w:r w:rsidR="0013662F" w:rsidRPr="00B7797E">
        <w:t xml:space="preserve"> </w:t>
      </w:r>
      <w:r w:rsidRPr="00B7797E">
        <w:t>прежде</w:t>
      </w:r>
      <w:r w:rsidR="0013662F" w:rsidRPr="00B7797E">
        <w:t xml:space="preserve"> </w:t>
      </w:r>
      <w:r w:rsidRPr="00B7797E">
        <w:t>всего,</w:t>
      </w:r>
      <w:r w:rsidR="0013662F" w:rsidRPr="00B7797E">
        <w:t xml:space="preserve"> </w:t>
      </w:r>
      <w:r w:rsidRPr="00B7797E">
        <w:t>предупреждение</w:t>
      </w:r>
      <w:r w:rsidR="0013662F" w:rsidRPr="00B7797E">
        <w:t xml:space="preserve"> </w:t>
      </w:r>
      <w:r w:rsidRPr="00B7797E">
        <w:t>катастроф.</w:t>
      </w:r>
      <w:r w:rsidR="0013662F" w:rsidRPr="00B7797E">
        <w:t xml:space="preserve"> </w:t>
      </w:r>
      <w:r w:rsidRPr="00B7797E">
        <w:t>Ведь</w:t>
      </w:r>
      <w:r w:rsidR="0013662F" w:rsidRPr="00B7797E">
        <w:t xml:space="preserve"> </w:t>
      </w:r>
      <w:r w:rsidRPr="00B7797E">
        <w:t>затраты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прогнозирование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своим</w:t>
      </w:r>
      <w:r w:rsidR="0013662F" w:rsidRPr="00B7797E">
        <w:t xml:space="preserve"> </w:t>
      </w:r>
      <w:r w:rsidRPr="00B7797E">
        <w:t>объёмам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сравнить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затратами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восстановление.</w:t>
      </w:r>
      <w:r w:rsidR="0013662F" w:rsidRPr="00B7797E">
        <w:t xml:space="preserve"> </w:t>
      </w:r>
      <w:r w:rsidRPr="00B7797E">
        <w:t>Сегодня</w:t>
      </w:r>
      <w:r w:rsidR="0013662F" w:rsidRPr="00B7797E">
        <w:t xml:space="preserve"> </w:t>
      </w:r>
      <w:r w:rsidRPr="00B7797E">
        <w:t>учёными</w:t>
      </w:r>
      <w:r w:rsidR="0013662F" w:rsidRPr="00B7797E">
        <w:t xml:space="preserve"> </w:t>
      </w:r>
      <w:r w:rsidRPr="00B7797E">
        <w:t>разных</w:t>
      </w:r>
      <w:r w:rsidR="0013662F" w:rsidRPr="00B7797E">
        <w:t xml:space="preserve"> </w:t>
      </w:r>
      <w:r w:rsidRPr="00B7797E">
        <w:t>стран</w:t>
      </w:r>
      <w:r w:rsidR="0013662F" w:rsidRPr="00B7797E">
        <w:t xml:space="preserve"> </w:t>
      </w:r>
      <w:r w:rsidRPr="00B7797E">
        <w:t>разрабатываются</w:t>
      </w:r>
      <w:r w:rsidR="0013662F" w:rsidRPr="00B7797E">
        <w:t xml:space="preserve"> </w:t>
      </w:r>
      <w:r w:rsidRPr="00B7797E">
        <w:t>так</w:t>
      </w:r>
      <w:r w:rsidR="0013662F" w:rsidRPr="00B7797E">
        <w:t xml:space="preserve"> </w:t>
      </w:r>
      <w:r w:rsidRPr="00B7797E">
        <w:t>называемые</w:t>
      </w:r>
      <w:r w:rsidR="0013662F" w:rsidRPr="00B7797E">
        <w:t xml:space="preserve"> </w:t>
      </w:r>
      <w:r w:rsidRPr="00B7797E">
        <w:t>«карты</w:t>
      </w:r>
      <w:r w:rsidR="0013662F" w:rsidRPr="00B7797E">
        <w:t xml:space="preserve"> </w:t>
      </w:r>
      <w:r w:rsidRPr="00B7797E">
        <w:t>риска».</w:t>
      </w:r>
      <w:r w:rsidR="0013662F" w:rsidRPr="00B7797E">
        <w:t xml:space="preserve"> </w:t>
      </w:r>
      <w:r w:rsidRPr="00B7797E">
        <w:t>Они</w:t>
      </w:r>
      <w:r w:rsidR="0013662F" w:rsidRPr="00B7797E">
        <w:t xml:space="preserve"> </w:t>
      </w:r>
      <w:r w:rsidRPr="00B7797E">
        <w:t>могут</w:t>
      </w:r>
      <w:r w:rsidR="0013662F" w:rsidRPr="00B7797E">
        <w:t xml:space="preserve"> </w:t>
      </w:r>
      <w:r w:rsidRPr="00B7797E">
        <w:t>отражать</w:t>
      </w:r>
      <w:r w:rsidR="0013662F" w:rsidRPr="00B7797E">
        <w:t xml:space="preserve"> </w:t>
      </w:r>
      <w:r w:rsidRPr="00B7797E">
        <w:t>степень</w:t>
      </w:r>
      <w:r w:rsidR="0013662F" w:rsidRPr="00B7797E">
        <w:t xml:space="preserve"> </w:t>
      </w:r>
      <w:r w:rsidRPr="00B7797E">
        <w:t>риска</w:t>
      </w:r>
      <w:r w:rsidR="0013662F" w:rsidRPr="00B7797E">
        <w:t xml:space="preserve"> </w:t>
      </w:r>
      <w:r w:rsidRPr="00B7797E">
        <w:t>конкретной</w:t>
      </w:r>
      <w:r w:rsidR="0013662F" w:rsidRPr="00B7797E">
        <w:t xml:space="preserve"> </w:t>
      </w:r>
      <w:r w:rsidRPr="00B7797E">
        <w:t>катастрофы</w:t>
      </w:r>
      <w:r w:rsidR="0013662F" w:rsidRPr="00B7797E">
        <w:t xml:space="preserve"> </w:t>
      </w:r>
      <w:r w:rsidRPr="00B7797E">
        <w:t>(например,</w:t>
      </w:r>
      <w:r w:rsidR="0013662F" w:rsidRPr="00B7797E">
        <w:t xml:space="preserve"> </w:t>
      </w:r>
      <w:r w:rsidRPr="00B7797E">
        <w:t>землетрясения</w:t>
      </w:r>
      <w:r w:rsidR="0013662F" w:rsidRPr="00B7797E">
        <w:t xml:space="preserve"> </w:t>
      </w:r>
      <w:r w:rsidRPr="00B7797E">
        <w:t>или</w:t>
      </w:r>
      <w:r w:rsidR="0013662F" w:rsidRPr="00B7797E">
        <w:t xml:space="preserve"> </w:t>
      </w:r>
      <w:r w:rsidRPr="00B7797E">
        <w:t>наводнения)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определенном</w:t>
      </w:r>
      <w:r w:rsidR="0013662F" w:rsidRPr="00B7797E">
        <w:t xml:space="preserve"> </w:t>
      </w:r>
      <w:r w:rsidRPr="00B7797E">
        <w:t>регионе</w:t>
      </w:r>
      <w:r w:rsidR="0013662F" w:rsidRPr="00B7797E">
        <w:t xml:space="preserve"> </w:t>
      </w:r>
      <w:r w:rsidRPr="00B7797E">
        <w:t>или</w:t>
      </w:r>
      <w:r w:rsidR="0013662F" w:rsidRPr="00B7797E">
        <w:t xml:space="preserve"> </w:t>
      </w:r>
      <w:r w:rsidRPr="00B7797E">
        <w:t>же</w:t>
      </w:r>
      <w:r w:rsidR="0013662F" w:rsidRPr="00B7797E">
        <w:t xml:space="preserve"> </w:t>
      </w:r>
      <w:r w:rsidRPr="00B7797E">
        <w:t>комплексно,</w:t>
      </w:r>
      <w:r w:rsidR="0013662F" w:rsidRPr="00B7797E">
        <w:t xml:space="preserve"> </w:t>
      </w:r>
      <w:r w:rsidRPr="00B7797E">
        <w:t>то</w:t>
      </w:r>
      <w:r w:rsidR="0013662F" w:rsidRPr="00B7797E">
        <w:t xml:space="preserve"> </w:t>
      </w:r>
      <w:r w:rsidRPr="00B7797E">
        <w:t>есть</w:t>
      </w:r>
      <w:r w:rsidR="0013662F" w:rsidRPr="00B7797E">
        <w:t xml:space="preserve"> </w:t>
      </w:r>
      <w:r w:rsidRPr="00B7797E">
        <w:t>рассматривается</w:t>
      </w:r>
      <w:r w:rsidR="0013662F" w:rsidRPr="00B7797E">
        <w:t xml:space="preserve"> </w:t>
      </w:r>
      <w:r w:rsidRPr="00B7797E">
        <w:t>возможность</w:t>
      </w:r>
      <w:r w:rsidR="0013662F" w:rsidRPr="00B7797E">
        <w:t xml:space="preserve"> </w:t>
      </w:r>
      <w:r w:rsidRPr="00B7797E">
        <w:t>различных</w:t>
      </w:r>
      <w:r w:rsidR="0013662F" w:rsidRPr="00B7797E">
        <w:t xml:space="preserve"> </w:t>
      </w:r>
      <w:r w:rsidRPr="00B7797E">
        <w:t>видов</w:t>
      </w:r>
      <w:r w:rsidR="0013662F" w:rsidRPr="00B7797E">
        <w:t xml:space="preserve"> </w:t>
      </w:r>
      <w:r w:rsidRPr="00B7797E">
        <w:t>стихийных</w:t>
      </w:r>
      <w:r w:rsidR="0013662F" w:rsidRPr="00B7797E">
        <w:t xml:space="preserve"> </w:t>
      </w:r>
      <w:r w:rsidRPr="00B7797E">
        <w:t>бедствий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более</w:t>
      </w:r>
      <w:r w:rsidR="0013662F" w:rsidRPr="00B7797E">
        <w:t xml:space="preserve"> </w:t>
      </w:r>
      <w:r w:rsidRPr="00B7797E">
        <w:t>широкой</w:t>
      </w:r>
      <w:r w:rsidR="0013662F" w:rsidRPr="00B7797E">
        <w:t xml:space="preserve"> </w:t>
      </w:r>
      <w:r w:rsidRPr="00B7797E">
        <w:t>территории.</w:t>
      </w:r>
    </w:p>
    <w:p w:rsidR="00D36243" w:rsidRPr="00B7797E" w:rsidRDefault="00D36243" w:rsidP="00D36243">
      <w:pPr>
        <w:spacing w:line="360" w:lineRule="auto"/>
        <w:ind w:firstLine="709"/>
        <w:jc w:val="both"/>
      </w:pPr>
      <w:r w:rsidRPr="00B7797E">
        <w:t>И</w:t>
      </w:r>
      <w:r w:rsidR="0013662F" w:rsidRPr="00B7797E">
        <w:t xml:space="preserve"> </w:t>
      </w:r>
      <w:r w:rsidRPr="00B7797E">
        <w:t>всё</w:t>
      </w:r>
      <w:r w:rsidR="0013662F" w:rsidRPr="00B7797E">
        <w:t xml:space="preserve"> </w:t>
      </w:r>
      <w:r w:rsidRPr="00B7797E">
        <w:t>же</w:t>
      </w:r>
      <w:r w:rsidR="0013662F" w:rsidRPr="00B7797E">
        <w:t xml:space="preserve"> </w:t>
      </w:r>
      <w:r w:rsidRPr="00B7797E">
        <w:t>многие</w:t>
      </w:r>
      <w:r w:rsidR="0013662F" w:rsidRPr="00B7797E">
        <w:t xml:space="preserve"> </w:t>
      </w:r>
      <w:r w:rsidRPr="00B7797E">
        <w:t>явления</w:t>
      </w:r>
      <w:r w:rsidR="0013662F" w:rsidRPr="00B7797E">
        <w:t xml:space="preserve"> </w:t>
      </w:r>
      <w:r w:rsidRPr="00B7797E">
        <w:t>природы</w:t>
      </w:r>
      <w:r w:rsidR="0013662F" w:rsidRPr="00B7797E">
        <w:t xml:space="preserve"> </w:t>
      </w:r>
      <w:r w:rsidRPr="00B7797E">
        <w:t>пока</w:t>
      </w:r>
      <w:r w:rsidR="0013662F" w:rsidRPr="00B7797E">
        <w:t xml:space="preserve"> </w:t>
      </w:r>
      <w:r w:rsidRPr="00B7797E">
        <w:t>ещё</w:t>
      </w:r>
      <w:r w:rsidR="0013662F" w:rsidRPr="00B7797E">
        <w:t xml:space="preserve"> </w:t>
      </w:r>
      <w:r w:rsidRPr="00B7797E">
        <w:t>неподвластны</w:t>
      </w:r>
      <w:r w:rsidR="0013662F" w:rsidRPr="00B7797E">
        <w:t xml:space="preserve"> </w:t>
      </w:r>
      <w:r w:rsidRPr="00B7797E">
        <w:t>человеку.</w:t>
      </w:r>
      <w:r w:rsidR="0013662F" w:rsidRPr="00B7797E">
        <w:t xml:space="preserve"> </w:t>
      </w:r>
      <w:r w:rsidRPr="00B7797E">
        <w:t>Мы</w:t>
      </w:r>
      <w:r w:rsidR="0013662F" w:rsidRPr="00B7797E">
        <w:t xml:space="preserve"> </w:t>
      </w:r>
      <w:r w:rsidRPr="00B7797E">
        <w:t>ещё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научились</w:t>
      </w:r>
      <w:r w:rsidR="0013662F" w:rsidRPr="00B7797E">
        <w:t xml:space="preserve"> </w:t>
      </w:r>
      <w:r w:rsidRPr="00B7797E">
        <w:t>управлять</w:t>
      </w:r>
      <w:r w:rsidR="0013662F" w:rsidRPr="00B7797E">
        <w:t xml:space="preserve"> </w:t>
      </w:r>
      <w:r w:rsidRPr="00B7797E">
        <w:t>землетрясениями,</w:t>
      </w:r>
      <w:r w:rsidR="0013662F" w:rsidRPr="00B7797E">
        <w:t xml:space="preserve"> </w:t>
      </w:r>
      <w:r w:rsidRPr="00B7797E">
        <w:t>извержениями</w:t>
      </w:r>
      <w:r w:rsidR="0013662F" w:rsidRPr="00B7797E">
        <w:t xml:space="preserve"> </w:t>
      </w:r>
      <w:r w:rsidRPr="00B7797E">
        <w:t>вулканов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изменениями</w:t>
      </w:r>
      <w:r w:rsidR="0013662F" w:rsidRPr="00B7797E">
        <w:t xml:space="preserve"> </w:t>
      </w:r>
      <w:r w:rsidRPr="00B7797E">
        <w:t>климата.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исключено,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скором</w:t>
      </w:r>
      <w:r w:rsidR="0013662F" w:rsidRPr="00B7797E">
        <w:t xml:space="preserve"> </w:t>
      </w:r>
      <w:r w:rsidRPr="00B7797E">
        <w:t>времени</w:t>
      </w:r>
      <w:r w:rsidR="0013662F" w:rsidRPr="00B7797E">
        <w:t xml:space="preserve"> </w:t>
      </w:r>
      <w:r w:rsidRPr="00B7797E">
        <w:t>уровень</w:t>
      </w:r>
      <w:r w:rsidR="0013662F" w:rsidRPr="00B7797E">
        <w:t xml:space="preserve"> </w:t>
      </w:r>
      <w:r w:rsidRPr="00B7797E">
        <w:t>развития</w:t>
      </w:r>
      <w:r w:rsidR="0013662F" w:rsidRPr="00B7797E">
        <w:t xml:space="preserve"> </w:t>
      </w:r>
      <w:r w:rsidRPr="00B7797E">
        <w:t>науки</w:t>
      </w:r>
      <w:r w:rsidR="0013662F" w:rsidRPr="00B7797E">
        <w:t xml:space="preserve"> </w:t>
      </w:r>
      <w:r w:rsidRPr="00B7797E">
        <w:t>позволит</w:t>
      </w:r>
      <w:r w:rsidR="0013662F" w:rsidRPr="00B7797E">
        <w:t xml:space="preserve"> </w:t>
      </w:r>
      <w:r w:rsidRPr="00B7797E">
        <w:t>нам</w:t>
      </w:r>
      <w:r w:rsidR="0013662F" w:rsidRPr="00B7797E">
        <w:t xml:space="preserve"> </w:t>
      </w:r>
      <w:r w:rsidRPr="00B7797E">
        <w:t>справляться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более</w:t>
      </w:r>
      <w:r w:rsidR="0013662F" w:rsidRPr="00B7797E">
        <w:t xml:space="preserve"> </w:t>
      </w:r>
      <w:r w:rsidRPr="00B7797E">
        <w:t>сложными</w:t>
      </w:r>
      <w:r w:rsidR="0013662F" w:rsidRPr="00B7797E">
        <w:t xml:space="preserve"> </w:t>
      </w:r>
      <w:r w:rsidRPr="00B7797E">
        <w:t>природными</w:t>
      </w:r>
      <w:r w:rsidR="0013662F" w:rsidRPr="00B7797E">
        <w:t xml:space="preserve"> </w:t>
      </w:r>
      <w:r w:rsidRPr="00B7797E">
        <w:t>катаклизмами.</w:t>
      </w:r>
    </w:p>
    <w:p w:rsidR="00D36243" w:rsidRPr="00B7797E" w:rsidRDefault="00D36243" w:rsidP="00D36243">
      <w:pPr>
        <w:pStyle w:val="ae"/>
        <w:spacing w:line="360" w:lineRule="auto"/>
        <w:ind w:left="0" w:firstLine="709"/>
        <w:jc w:val="center"/>
        <w:rPr>
          <w:u w:val="single"/>
        </w:rPr>
      </w:pPr>
      <w:r w:rsidRPr="00B7797E">
        <w:t>Основные</w:t>
      </w:r>
      <w:r w:rsidR="0013662F" w:rsidRPr="00B7797E">
        <w:t xml:space="preserve"> </w:t>
      </w:r>
      <w:r w:rsidRPr="00B7797E">
        <w:t>направления</w:t>
      </w:r>
      <w:r w:rsidR="0013662F" w:rsidRPr="00B7797E">
        <w:t xml:space="preserve"> </w:t>
      </w:r>
      <w:r w:rsidRPr="00B7797E">
        <w:t>эволюционного</w:t>
      </w:r>
      <w:r w:rsidR="0013662F" w:rsidRPr="00B7797E">
        <w:t xml:space="preserve">  </w:t>
      </w:r>
      <w:r w:rsidRPr="00B7797E">
        <w:t>прогресса.</w:t>
      </w:r>
      <w:r w:rsidR="0013662F" w:rsidRPr="00B7797E">
        <w:t xml:space="preserve"> </w:t>
      </w:r>
      <w:r w:rsidRPr="00B7797E">
        <w:t>Биологический</w:t>
      </w:r>
      <w:r w:rsidR="0013662F" w:rsidRPr="00B7797E">
        <w:t xml:space="preserve">  </w:t>
      </w:r>
      <w:r w:rsidRPr="00B7797E">
        <w:t>прогресс</w:t>
      </w:r>
      <w:r w:rsidR="0013662F" w:rsidRPr="00B7797E">
        <w:t xml:space="preserve">  </w:t>
      </w:r>
      <w:r w:rsidRPr="00B7797E">
        <w:t>и</w:t>
      </w:r>
      <w:r w:rsidR="0013662F" w:rsidRPr="00B7797E">
        <w:t xml:space="preserve">  </w:t>
      </w:r>
      <w:r w:rsidRPr="00B7797E">
        <w:t>биологический</w:t>
      </w:r>
      <w:r w:rsidR="0013662F" w:rsidRPr="00B7797E">
        <w:t xml:space="preserve"> </w:t>
      </w:r>
      <w:r w:rsidRPr="00B7797E">
        <w:t>регресс</w:t>
      </w:r>
    </w:p>
    <w:p w:rsidR="00D36243" w:rsidRPr="00B7797E" w:rsidRDefault="00D36243" w:rsidP="00D36243">
      <w:pPr>
        <w:spacing w:line="360" w:lineRule="auto"/>
        <w:ind w:firstLine="709"/>
        <w:jc w:val="both"/>
      </w:pPr>
      <w:r w:rsidRPr="00B7797E">
        <w:t>Как</w:t>
      </w:r>
      <w:r w:rsidR="0013662F" w:rsidRPr="00B7797E">
        <w:t xml:space="preserve"> </w:t>
      </w:r>
      <w:r w:rsidRPr="00B7797E">
        <w:t>известно,</w:t>
      </w:r>
      <w:r w:rsidR="0013662F" w:rsidRPr="00B7797E">
        <w:t xml:space="preserve"> </w:t>
      </w:r>
      <w:r w:rsidRPr="00B7797E">
        <w:t>эволюция</w:t>
      </w:r>
      <w:r w:rsidR="0013662F" w:rsidRPr="00B7797E">
        <w:t xml:space="preserve"> </w:t>
      </w:r>
      <w:r w:rsidRPr="00B7797E">
        <w:t>носит</w:t>
      </w:r>
      <w:r w:rsidR="0013662F" w:rsidRPr="00B7797E">
        <w:t xml:space="preserve"> </w:t>
      </w:r>
      <w:r w:rsidRPr="00B7797E">
        <w:t>прогрессивный</w:t>
      </w:r>
      <w:r w:rsidR="0013662F" w:rsidRPr="00B7797E">
        <w:t xml:space="preserve"> </w:t>
      </w:r>
      <w:r w:rsidRPr="00B7797E">
        <w:t>характер,</w:t>
      </w:r>
      <w:r w:rsidR="0013662F" w:rsidRPr="00B7797E">
        <w:t xml:space="preserve"> </w:t>
      </w:r>
      <w:r w:rsidRPr="00B7797E">
        <w:t>заключающийся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необратимом</w:t>
      </w:r>
      <w:r w:rsidR="0013662F" w:rsidRPr="00B7797E">
        <w:t xml:space="preserve"> </w:t>
      </w:r>
      <w:r w:rsidRPr="00B7797E">
        <w:t>процессе</w:t>
      </w:r>
      <w:r w:rsidR="0013662F" w:rsidRPr="00B7797E">
        <w:t xml:space="preserve"> </w:t>
      </w:r>
      <w:r w:rsidRPr="00B7797E">
        <w:t>повышения</w:t>
      </w:r>
      <w:r w:rsidR="0013662F" w:rsidRPr="00B7797E">
        <w:t xml:space="preserve"> </w:t>
      </w:r>
      <w:r w:rsidRPr="00B7797E">
        <w:t>уровня</w:t>
      </w:r>
      <w:r w:rsidR="0013662F" w:rsidRPr="00B7797E">
        <w:t xml:space="preserve"> </w:t>
      </w:r>
      <w:r w:rsidRPr="00B7797E">
        <w:t>организации</w:t>
      </w:r>
      <w:r w:rsidR="0013662F" w:rsidRPr="00B7797E">
        <w:t xml:space="preserve"> </w:t>
      </w:r>
      <w:r w:rsidRPr="00B7797E">
        <w:t>живых</w:t>
      </w:r>
      <w:r w:rsidR="0013662F" w:rsidRPr="00B7797E">
        <w:t xml:space="preserve"> </w:t>
      </w:r>
      <w:r w:rsidRPr="00B7797E">
        <w:t>организмов.</w:t>
      </w:r>
      <w:r w:rsidR="0013662F" w:rsidRPr="00B7797E">
        <w:t xml:space="preserve"> </w:t>
      </w:r>
      <w:r w:rsidRPr="00B7797E">
        <w:t>Но</w:t>
      </w:r>
      <w:r w:rsidR="0013662F" w:rsidRPr="00B7797E">
        <w:t xml:space="preserve"> </w:t>
      </w:r>
      <w:r w:rsidRPr="00B7797E">
        <w:t>еще</w:t>
      </w:r>
      <w:r w:rsidR="0013662F" w:rsidRPr="00B7797E">
        <w:t xml:space="preserve"> </w:t>
      </w:r>
      <w:r w:rsidRPr="00B7797E">
        <w:t>Ч.</w:t>
      </w:r>
      <w:r w:rsidR="0013662F" w:rsidRPr="00B7797E">
        <w:t xml:space="preserve"> </w:t>
      </w:r>
      <w:r w:rsidRPr="00B7797E">
        <w:t>Дарвин</w:t>
      </w:r>
      <w:r w:rsidR="0013662F" w:rsidRPr="00B7797E">
        <w:t xml:space="preserve"> </w:t>
      </w:r>
      <w:r w:rsidRPr="00B7797E">
        <w:t>отмечал,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это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единственный</w:t>
      </w:r>
      <w:r w:rsidR="0013662F" w:rsidRPr="00B7797E">
        <w:t xml:space="preserve"> </w:t>
      </w:r>
      <w:r w:rsidRPr="00B7797E">
        <w:t>путь</w:t>
      </w:r>
      <w:r w:rsidR="0013662F" w:rsidRPr="00B7797E">
        <w:t xml:space="preserve"> </w:t>
      </w:r>
      <w:r w:rsidRPr="00B7797E">
        <w:t>развития.</w:t>
      </w:r>
      <w:r w:rsidR="0013662F" w:rsidRPr="00B7797E">
        <w:t xml:space="preserve"> </w:t>
      </w:r>
      <w:r w:rsidRPr="00B7797E">
        <w:t>Разработке</w:t>
      </w:r>
      <w:r w:rsidR="0013662F" w:rsidRPr="00B7797E">
        <w:t xml:space="preserve"> </w:t>
      </w:r>
      <w:r w:rsidRPr="00B7797E">
        <w:t>проблемы</w:t>
      </w:r>
      <w:r w:rsidR="0013662F" w:rsidRPr="00B7797E">
        <w:t xml:space="preserve"> </w:t>
      </w:r>
      <w:r w:rsidRPr="00B7797E">
        <w:t>главных</w:t>
      </w:r>
      <w:r w:rsidR="0013662F" w:rsidRPr="00B7797E">
        <w:t xml:space="preserve"> </w:t>
      </w:r>
      <w:r w:rsidRPr="00B7797E">
        <w:t>направ</w:t>
      </w:r>
      <w:r w:rsidRPr="00B7797E">
        <w:lastRenderedPageBreak/>
        <w:t>лений</w:t>
      </w:r>
      <w:r w:rsidR="0013662F" w:rsidRPr="00B7797E">
        <w:t xml:space="preserve"> </w:t>
      </w:r>
      <w:r w:rsidRPr="00B7797E">
        <w:t>эволюционного</w:t>
      </w:r>
      <w:r w:rsidR="0013662F" w:rsidRPr="00B7797E">
        <w:t xml:space="preserve"> </w:t>
      </w:r>
      <w:r w:rsidRPr="00B7797E">
        <w:t>процесса</w:t>
      </w:r>
      <w:r w:rsidR="0013662F" w:rsidRPr="00B7797E">
        <w:t xml:space="preserve"> </w:t>
      </w:r>
      <w:r w:rsidRPr="00B7797E">
        <w:t>были</w:t>
      </w:r>
      <w:r w:rsidR="0013662F" w:rsidRPr="00B7797E">
        <w:t xml:space="preserve"> </w:t>
      </w:r>
      <w:r w:rsidRPr="00B7797E">
        <w:t>посвящены</w:t>
      </w:r>
      <w:r w:rsidR="0013662F" w:rsidRPr="00B7797E">
        <w:t xml:space="preserve"> </w:t>
      </w:r>
      <w:r w:rsidRPr="00B7797E">
        <w:t>исследования</w:t>
      </w:r>
      <w:r w:rsidR="0013662F" w:rsidRPr="00B7797E">
        <w:t xml:space="preserve"> </w:t>
      </w:r>
      <w:r w:rsidRPr="00B7797E">
        <w:t>выдающихся</w:t>
      </w:r>
      <w:r w:rsidR="0013662F" w:rsidRPr="00B7797E">
        <w:t xml:space="preserve"> </w:t>
      </w:r>
      <w:r w:rsidRPr="00B7797E">
        <w:t>отечественных</w:t>
      </w:r>
      <w:r w:rsidR="0013662F" w:rsidRPr="00B7797E">
        <w:t xml:space="preserve"> </w:t>
      </w:r>
      <w:r w:rsidRPr="00B7797E">
        <w:t>ученых</w:t>
      </w:r>
      <w:r w:rsidR="0013662F" w:rsidRPr="00B7797E">
        <w:t xml:space="preserve"> </w:t>
      </w:r>
      <w:r w:rsidRPr="00B7797E">
        <w:t>А.</w:t>
      </w:r>
      <w:r w:rsidR="0013662F" w:rsidRPr="00B7797E">
        <w:t xml:space="preserve"> </w:t>
      </w:r>
      <w:r w:rsidRPr="00B7797E">
        <w:t>Н.</w:t>
      </w:r>
      <w:r w:rsidR="0013662F" w:rsidRPr="00B7797E">
        <w:t xml:space="preserve"> </w:t>
      </w:r>
      <w:r w:rsidRPr="00B7797E">
        <w:t>Северцова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И.</w:t>
      </w:r>
      <w:r w:rsidR="0013662F" w:rsidRPr="00B7797E">
        <w:t xml:space="preserve"> </w:t>
      </w:r>
      <w:r w:rsidRPr="00B7797E">
        <w:t>И.</w:t>
      </w:r>
      <w:r w:rsidR="0013662F" w:rsidRPr="00B7797E">
        <w:t xml:space="preserve"> </w:t>
      </w:r>
      <w:r w:rsidRPr="00B7797E">
        <w:t>Шмальгаузена.</w:t>
      </w:r>
    </w:p>
    <w:p w:rsidR="00D36243" w:rsidRPr="00B7797E" w:rsidRDefault="00D36243" w:rsidP="00D36243">
      <w:pPr>
        <w:spacing w:line="360" w:lineRule="auto"/>
        <w:ind w:firstLine="709"/>
        <w:jc w:val="both"/>
      </w:pPr>
      <w:r w:rsidRPr="00B7797E">
        <w:t>В</w:t>
      </w:r>
      <w:r w:rsidR="0013662F" w:rsidRPr="00B7797E">
        <w:t xml:space="preserve"> </w:t>
      </w:r>
      <w:r w:rsidRPr="00B7797E">
        <w:t>результате</w:t>
      </w:r>
      <w:r w:rsidR="0013662F" w:rsidRPr="00B7797E">
        <w:t xml:space="preserve"> </w:t>
      </w:r>
      <w:r w:rsidRPr="00B7797E">
        <w:t>были</w:t>
      </w:r>
      <w:r w:rsidR="0013662F" w:rsidRPr="00B7797E">
        <w:t xml:space="preserve"> </w:t>
      </w:r>
      <w:r w:rsidRPr="00B7797E">
        <w:t>разграничены</w:t>
      </w:r>
      <w:r w:rsidR="0013662F" w:rsidRPr="00B7797E">
        <w:t xml:space="preserve"> </w:t>
      </w:r>
      <w:r w:rsidRPr="00B7797E">
        <w:t>понятия</w:t>
      </w:r>
      <w:r w:rsidR="0013662F" w:rsidRPr="00B7797E">
        <w:t xml:space="preserve"> </w:t>
      </w:r>
      <w:r w:rsidRPr="00B7797E">
        <w:rPr>
          <w:iCs/>
        </w:rPr>
        <w:t>морфофизиологического</w:t>
      </w:r>
      <w:r w:rsidR="0013662F" w:rsidRPr="00B7797E">
        <w:rPr>
          <w:iCs/>
        </w:rPr>
        <w:t xml:space="preserve"> </w:t>
      </w:r>
      <w:r w:rsidRPr="00B7797E">
        <w:t>и</w:t>
      </w:r>
      <w:r w:rsidR="0013662F" w:rsidRPr="00B7797E">
        <w:t xml:space="preserve"> </w:t>
      </w:r>
      <w:r w:rsidRPr="00B7797E">
        <w:rPr>
          <w:iCs/>
        </w:rPr>
        <w:t>биологического</w:t>
      </w:r>
      <w:r w:rsidR="0013662F" w:rsidRPr="00B7797E">
        <w:rPr>
          <w:iCs/>
        </w:rPr>
        <w:t xml:space="preserve"> </w:t>
      </w:r>
      <w:r w:rsidRPr="00B7797E">
        <w:rPr>
          <w:iCs/>
        </w:rPr>
        <w:t>прогресса.</w:t>
      </w:r>
      <w:r w:rsidR="0013662F" w:rsidRPr="00B7797E">
        <w:rPr>
          <w:iCs/>
        </w:rPr>
        <w:t xml:space="preserve"> </w:t>
      </w:r>
      <w:r w:rsidRPr="00B7797E">
        <w:t>Согласно</w:t>
      </w:r>
      <w:r w:rsidR="0013662F" w:rsidRPr="00B7797E">
        <w:t xml:space="preserve"> </w:t>
      </w:r>
      <w:r w:rsidRPr="00B7797E">
        <w:t>данной</w:t>
      </w:r>
      <w:r w:rsidR="0013662F" w:rsidRPr="00B7797E">
        <w:t xml:space="preserve"> </w:t>
      </w:r>
      <w:r w:rsidRPr="00B7797E">
        <w:t>концепции,</w:t>
      </w:r>
      <w:r w:rsidR="0013662F" w:rsidRPr="00B7797E">
        <w:t xml:space="preserve"> </w:t>
      </w:r>
      <w:r w:rsidRPr="00B7797E">
        <w:t>под</w:t>
      </w:r>
      <w:r w:rsidR="0013662F" w:rsidRPr="00B7797E">
        <w:t xml:space="preserve"> </w:t>
      </w:r>
      <w:r w:rsidRPr="00B7797E">
        <w:rPr>
          <w:iCs/>
        </w:rPr>
        <w:t>биологическим</w:t>
      </w:r>
      <w:r w:rsidR="0013662F" w:rsidRPr="00B7797E">
        <w:rPr>
          <w:iCs/>
        </w:rPr>
        <w:t xml:space="preserve"> </w:t>
      </w:r>
      <w:r w:rsidRPr="00B7797E">
        <w:rPr>
          <w:iCs/>
        </w:rPr>
        <w:t>прогрессом</w:t>
      </w:r>
      <w:r w:rsidR="0013662F" w:rsidRPr="00B7797E">
        <w:rPr>
          <w:iCs/>
        </w:rPr>
        <w:t xml:space="preserve"> </w:t>
      </w:r>
      <w:r w:rsidRPr="00B7797E">
        <w:t>следует</w:t>
      </w:r>
      <w:r w:rsidR="0013662F" w:rsidRPr="00B7797E">
        <w:t xml:space="preserve"> </w:t>
      </w:r>
      <w:r w:rsidRPr="00B7797E">
        <w:t>понимать</w:t>
      </w:r>
      <w:r w:rsidR="0013662F" w:rsidRPr="00B7797E">
        <w:t xml:space="preserve"> </w:t>
      </w:r>
      <w:r w:rsidRPr="00B7797E">
        <w:t>возрастание</w:t>
      </w:r>
      <w:r w:rsidR="0013662F" w:rsidRPr="00B7797E">
        <w:t xml:space="preserve"> </w:t>
      </w:r>
      <w:r w:rsidRPr="00B7797E">
        <w:t>приспособленности</w:t>
      </w:r>
      <w:r w:rsidR="0013662F" w:rsidRPr="00B7797E">
        <w:t xml:space="preserve"> </w:t>
      </w:r>
      <w:r w:rsidRPr="00B7797E">
        <w:t>потомков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сравнению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предками.</w:t>
      </w:r>
      <w:r w:rsidR="0013662F" w:rsidRPr="00B7797E">
        <w:t xml:space="preserve"> </w:t>
      </w:r>
      <w:r w:rsidRPr="00B7797E">
        <w:t>Его</w:t>
      </w:r>
      <w:r w:rsidR="0013662F" w:rsidRPr="00B7797E">
        <w:t xml:space="preserve"> </w:t>
      </w:r>
      <w:r w:rsidRPr="00B7797E">
        <w:t>критерии</w:t>
      </w:r>
      <w:r w:rsidR="0013662F" w:rsidRPr="00B7797E">
        <w:t xml:space="preserve"> </w:t>
      </w:r>
      <w:r w:rsidRPr="00B7797E">
        <w:t>относятся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организму,</w:t>
      </w:r>
      <w:r w:rsidR="0013662F" w:rsidRPr="00B7797E">
        <w:t xml:space="preserve"> </w:t>
      </w:r>
      <w:r w:rsidRPr="00B7797E">
        <w:t>а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виду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надвидовым</w:t>
      </w:r>
      <w:r w:rsidR="0013662F" w:rsidRPr="00B7797E">
        <w:t xml:space="preserve"> </w:t>
      </w:r>
      <w:r w:rsidRPr="00B7797E">
        <w:t>таксонам,</w:t>
      </w:r>
      <w:r w:rsidR="0013662F" w:rsidRPr="00B7797E">
        <w:t xml:space="preserve"> </w:t>
      </w:r>
      <w:r w:rsidRPr="00B7797E">
        <w:t>это:</w:t>
      </w:r>
    </w:p>
    <w:p w:rsidR="00D36243" w:rsidRPr="00B7797E" w:rsidRDefault="00D36243" w:rsidP="00D36243">
      <w:pPr>
        <w:pStyle w:val="ae"/>
        <w:numPr>
          <w:ilvl w:val="2"/>
          <w:numId w:val="32"/>
        </w:numPr>
        <w:spacing w:line="360" w:lineRule="auto"/>
        <w:ind w:left="0" w:firstLine="709"/>
        <w:contextualSpacing/>
        <w:jc w:val="both"/>
      </w:pPr>
      <w:r w:rsidRPr="00B7797E">
        <w:t>увеличение</w:t>
      </w:r>
      <w:r w:rsidR="0013662F" w:rsidRPr="00B7797E">
        <w:t xml:space="preserve"> </w:t>
      </w:r>
      <w:r w:rsidRPr="00B7797E">
        <w:t>численности;</w:t>
      </w:r>
    </w:p>
    <w:p w:rsidR="00D36243" w:rsidRPr="00B7797E" w:rsidRDefault="00D36243" w:rsidP="00D36243">
      <w:pPr>
        <w:pStyle w:val="ae"/>
        <w:numPr>
          <w:ilvl w:val="2"/>
          <w:numId w:val="32"/>
        </w:numPr>
        <w:spacing w:line="360" w:lineRule="auto"/>
        <w:ind w:left="0" w:firstLine="709"/>
        <w:contextualSpacing/>
        <w:jc w:val="both"/>
      </w:pPr>
      <w:r w:rsidRPr="00B7797E">
        <w:t>расширение</w:t>
      </w:r>
      <w:r w:rsidR="0013662F" w:rsidRPr="00B7797E">
        <w:t xml:space="preserve"> </w:t>
      </w:r>
      <w:r w:rsidRPr="00B7797E">
        <w:t>ареала;</w:t>
      </w:r>
    </w:p>
    <w:p w:rsidR="00D36243" w:rsidRPr="00B7797E" w:rsidRDefault="00D36243" w:rsidP="00D36243">
      <w:pPr>
        <w:pStyle w:val="ae"/>
        <w:numPr>
          <w:ilvl w:val="2"/>
          <w:numId w:val="32"/>
        </w:numPr>
        <w:spacing w:line="360" w:lineRule="auto"/>
        <w:ind w:left="0" w:firstLine="709"/>
        <w:contextualSpacing/>
        <w:jc w:val="both"/>
      </w:pPr>
      <w:r w:rsidRPr="00B7797E">
        <w:t>прогрессивная</w:t>
      </w:r>
      <w:r w:rsidR="0013662F" w:rsidRPr="00B7797E">
        <w:t xml:space="preserve"> </w:t>
      </w:r>
      <w:r w:rsidRPr="00B7797E">
        <w:t>дифференциация</w:t>
      </w:r>
      <w:r w:rsidR="0013662F" w:rsidRPr="00B7797E">
        <w:t xml:space="preserve"> </w:t>
      </w:r>
      <w:r w:rsidRPr="00B7797E">
        <w:t>—</w:t>
      </w:r>
      <w:r w:rsidR="0013662F" w:rsidRPr="00B7797E">
        <w:t xml:space="preserve"> </w:t>
      </w:r>
      <w:r w:rsidRPr="00B7797E">
        <w:t>увеличение</w:t>
      </w:r>
      <w:r w:rsidR="0013662F" w:rsidRPr="00B7797E">
        <w:t xml:space="preserve"> </w:t>
      </w:r>
      <w:r w:rsidRPr="00B7797E">
        <w:t>числа</w:t>
      </w:r>
      <w:r w:rsidR="0013662F" w:rsidRPr="00B7797E">
        <w:t xml:space="preserve"> </w:t>
      </w:r>
      <w:r w:rsidRPr="00B7797E">
        <w:t>систематических</w:t>
      </w:r>
      <w:r w:rsidR="0013662F" w:rsidRPr="00B7797E">
        <w:t xml:space="preserve"> </w:t>
      </w:r>
      <w:r w:rsidRPr="00B7797E">
        <w:t>групп,</w:t>
      </w:r>
      <w:r w:rsidR="0013662F" w:rsidRPr="00B7797E">
        <w:t xml:space="preserve"> </w:t>
      </w:r>
      <w:r w:rsidRPr="00B7797E">
        <w:t>составляющих</w:t>
      </w:r>
      <w:r w:rsidR="0013662F" w:rsidRPr="00B7797E">
        <w:t xml:space="preserve"> </w:t>
      </w:r>
      <w:r w:rsidRPr="00B7797E">
        <w:t>данный</w:t>
      </w:r>
      <w:r w:rsidR="0013662F" w:rsidRPr="00B7797E">
        <w:t xml:space="preserve"> </w:t>
      </w:r>
      <w:r w:rsidRPr="00B7797E">
        <w:t>таксон</w:t>
      </w:r>
      <w:r w:rsidR="0013662F" w:rsidRPr="00B7797E">
        <w:t xml:space="preserve"> </w:t>
      </w:r>
      <w:r w:rsidRPr="00B7797E">
        <w:t>(видов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роде,</w:t>
      </w:r>
      <w:r w:rsidR="0013662F" w:rsidRPr="00B7797E">
        <w:t xml:space="preserve"> </w:t>
      </w:r>
      <w:r w:rsidRPr="00B7797E">
        <w:t>родов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семействе,</w:t>
      </w:r>
      <w:r w:rsidR="0013662F" w:rsidRPr="00B7797E">
        <w:t xml:space="preserve"> </w:t>
      </w:r>
      <w:r w:rsidRPr="00B7797E">
        <w:t>семейств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отряде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т.</w:t>
      </w:r>
      <w:r w:rsidR="0013662F" w:rsidRPr="00B7797E">
        <w:t xml:space="preserve"> </w:t>
      </w:r>
      <w:r w:rsidRPr="00B7797E">
        <w:t>д.).</w:t>
      </w:r>
    </w:p>
    <w:p w:rsidR="00D36243" w:rsidRPr="00B7797E" w:rsidRDefault="00D36243" w:rsidP="00D36243">
      <w:pPr>
        <w:spacing w:line="360" w:lineRule="auto"/>
        <w:ind w:firstLine="709"/>
        <w:jc w:val="both"/>
      </w:pPr>
      <w:r w:rsidRPr="00B7797E">
        <w:t>Например,</w:t>
      </w:r>
      <w:r w:rsidR="0013662F" w:rsidRPr="00B7797E">
        <w:t xml:space="preserve"> </w:t>
      </w:r>
      <w:r w:rsidRPr="00B7797E">
        <w:t>насекомые</w:t>
      </w:r>
      <w:r w:rsidR="0013662F" w:rsidRPr="00B7797E">
        <w:t xml:space="preserve"> </w:t>
      </w:r>
      <w:r w:rsidRPr="00B7797E">
        <w:t>представляют</w:t>
      </w:r>
      <w:r w:rsidR="0013662F" w:rsidRPr="00B7797E">
        <w:t xml:space="preserve"> </w:t>
      </w:r>
      <w:r w:rsidRPr="00B7797E">
        <w:t>группу</w:t>
      </w:r>
      <w:r w:rsidR="0013662F" w:rsidRPr="00B7797E">
        <w:t xml:space="preserve"> </w:t>
      </w:r>
      <w:r w:rsidRPr="00B7797E">
        <w:t>животных,</w:t>
      </w:r>
      <w:r w:rsidR="0013662F" w:rsidRPr="00B7797E">
        <w:t xml:space="preserve"> </w:t>
      </w:r>
      <w:r w:rsidRPr="00B7797E">
        <w:t>находящихся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состоянии</w:t>
      </w:r>
      <w:r w:rsidR="0013662F" w:rsidRPr="00B7797E">
        <w:t xml:space="preserve"> </w:t>
      </w:r>
      <w:r w:rsidRPr="00B7797E">
        <w:t>биологического</w:t>
      </w:r>
      <w:r w:rsidR="0013662F" w:rsidRPr="00B7797E">
        <w:t xml:space="preserve"> </w:t>
      </w:r>
      <w:r w:rsidRPr="00B7797E">
        <w:t>прогресса:</w:t>
      </w:r>
      <w:r w:rsidR="0013662F" w:rsidRPr="00B7797E">
        <w:t xml:space="preserve"> </w:t>
      </w:r>
      <w:r w:rsidRPr="00B7797E">
        <w:t>представители</w:t>
      </w:r>
      <w:r w:rsidR="0013662F" w:rsidRPr="00B7797E">
        <w:t xml:space="preserve"> </w:t>
      </w:r>
      <w:r w:rsidRPr="00B7797E">
        <w:t>этого</w:t>
      </w:r>
      <w:r w:rsidR="0013662F" w:rsidRPr="00B7797E">
        <w:t xml:space="preserve"> </w:t>
      </w:r>
      <w:r w:rsidRPr="00B7797E">
        <w:t>класса</w:t>
      </w:r>
      <w:r w:rsidR="0013662F" w:rsidRPr="00B7797E">
        <w:t xml:space="preserve"> </w:t>
      </w:r>
      <w:r w:rsidRPr="00B7797E">
        <w:t>имеют</w:t>
      </w:r>
      <w:r w:rsidR="0013662F" w:rsidRPr="00B7797E">
        <w:t xml:space="preserve"> </w:t>
      </w:r>
      <w:r w:rsidRPr="00B7797E">
        <w:t>колоссальную</w:t>
      </w:r>
      <w:r w:rsidR="0013662F" w:rsidRPr="00B7797E">
        <w:t xml:space="preserve"> </w:t>
      </w:r>
      <w:r w:rsidRPr="00B7797E">
        <w:t>численность,</w:t>
      </w:r>
      <w:r w:rsidR="0013662F" w:rsidRPr="00B7797E">
        <w:t xml:space="preserve"> </w:t>
      </w:r>
      <w:r w:rsidRPr="00B7797E">
        <w:t>распространены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всей</w:t>
      </w:r>
      <w:r w:rsidR="0013662F" w:rsidRPr="00B7797E">
        <w:t xml:space="preserve"> </w:t>
      </w:r>
      <w:r w:rsidRPr="00B7797E">
        <w:t>планете,</w:t>
      </w:r>
      <w:r w:rsidR="0013662F" w:rsidRPr="00B7797E">
        <w:t xml:space="preserve"> </w:t>
      </w:r>
      <w:r w:rsidRPr="00B7797E">
        <w:t>класс</w:t>
      </w:r>
      <w:r w:rsidR="0013662F" w:rsidRPr="00B7797E">
        <w:t xml:space="preserve"> </w:t>
      </w:r>
      <w:r w:rsidRPr="00B7797E">
        <w:t>включает</w:t>
      </w:r>
      <w:r w:rsidR="0013662F" w:rsidRPr="00B7797E">
        <w:t xml:space="preserve"> </w:t>
      </w:r>
      <w:r w:rsidRPr="00B7797E">
        <w:t>десятки</w:t>
      </w:r>
      <w:r w:rsidR="0013662F" w:rsidRPr="00B7797E">
        <w:t xml:space="preserve"> </w:t>
      </w:r>
      <w:r w:rsidRPr="00B7797E">
        <w:t>отрядов,</w:t>
      </w:r>
      <w:r w:rsidR="0013662F" w:rsidRPr="00B7797E">
        <w:t xml:space="preserve"> </w:t>
      </w:r>
      <w:r w:rsidRPr="00B7797E">
        <w:t>тысячи</w:t>
      </w:r>
      <w:r w:rsidR="0013662F" w:rsidRPr="00B7797E">
        <w:t xml:space="preserve"> </w:t>
      </w:r>
      <w:r w:rsidRPr="00B7797E">
        <w:t>семейств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родов.</w:t>
      </w:r>
    </w:p>
    <w:p w:rsidR="00D36243" w:rsidRPr="00B7797E" w:rsidRDefault="00D36243" w:rsidP="00D36243">
      <w:pPr>
        <w:spacing w:line="360" w:lineRule="auto"/>
        <w:ind w:firstLine="709"/>
        <w:jc w:val="both"/>
      </w:pPr>
      <w:r w:rsidRPr="00B7797E">
        <w:t>Противоположен</w:t>
      </w:r>
      <w:r w:rsidR="0013662F" w:rsidRPr="00B7797E">
        <w:t xml:space="preserve"> </w:t>
      </w:r>
      <w:r w:rsidRPr="00B7797E">
        <w:t>биологическому</w:t>
      </w:r>
      <w:r w:rsidR="0013662F" w:rsidRPr="00B7797E">
        <w:t xml:space="preserve"> </w:t>
      </w:r>
      <w:r w:rsidRPr="00B7797E">
        <w:t>прогрессу</w:t>
      </w:r>
      <w:r w:rsidR="0013662F" w:rsidRPr="00B7797E">
        <w:t xml:space="preserve"> </w:t>
      </w:r>
      <w:r w:rsidRPr="00B7797E">
        <w:rPr>
          <w:iCs/>
          <w:u w:val="single"/>
        </w:rPr>
        <w:t>биологический</w:t>
      </w:r>
      <w:r w:rsidR="0013662F" w:rsidRPr="00B7797E">
        <w:rPr>
          <w:iCs/>
          <w:u w:val="single"/>
        </w:rPr>
        <w:t xml:space="preserve"> </w:t>
      </w:r>
      <w:r w:rsidRPr="00B7797E">
        <w:rPr>
          <w:iCs/>
          <w:u w:val="single"/>
        </w:rPr>
        <w:t>регресс</w:t>
      </w:r>
      <w:r w:rsidR="0013662F" w:rsidRPr="00B7797E">
        <w:rPr>
          <w:i/>
          <w:iCs/>
        </w:rPr>
        <w:t xml:space="preserve"> </w:t>
      </w:r>
      <w:r w:rsidRPr="00B7797E">
        <w:t>(по</w:t>
      </w:r>
      <w:r w:rsidR="0013662F" w:rsidRPr="00B7797E">
        <w:t xml:space="preserve"> </w:t>
      </w:r>
      <w:r w:rsidRPr="00B7797E">
        <w:t>всем</w:t>
      </w:r>
      <w:r w:rsidR="0013662F" w:rsidRPr="00B7797E">
        <w:t xml:space="preserve"> </w:t>
      </w:r>
      <w:r w:rsidRPr="00B7797E">
        <w:t>критериям).</w:t>
      </w:r>
    </w:p>
    <w:p w:rsidR="00D36243" w:rsidRPr="00B7797E" w:rsidRDefault="00D36243" w:rsidP="00D36243">
      <w:pPr>
        <w:spacing w:line="360" w:lineRule="auto"/>
        <w:ind w:firstLine="709"/>
        <w:jc w:val="both"/>
      </w:pPr>
      <w:r w:rsidRPr="00B7797E">
        <w:t>Так,</w:t>
      </w:r>
      <w:r w:rsidR="0013662F" w:rsidRPr="00B7797E">
        <w:t xml:space="preserve"> </w:t>
      </w:r>
      <w:r w:rsidRPr="00B7797E">
        <w:t>класс</w:t>
      </w:r>
      <w:r w:rsidR="0013662F" w:rsidRPr="00B7797E">
        <w:t xml:space="preserve"> </w:t>
      </w:r>
      <w:r w:rsidRPr="00B7797E">
        <w:t>кистеперых</w:t>
      </w:r>
      <w:r w:rsidR="0013662F" w:rsidRPr="00B7797E">
        <w:t xml:space="preserve"> </w:t>
      </w:r>
      <w:r w:rsidRPr="00B7797E">
        <w:t>рыб</w:t>
      </w:r>
      <w:r w:rsidR="0013662F" w:rsidRPr="00B7797E">
        <w:t xml:space="preserve"> </w:t>
      </w:r>
      <w:r w:rsidRPr="00B7797E">
        <w:t>представлен</w:t>
      </w:r>
      <w:r w:rsidR="0013662F" w:rsidRPr="00B7797E">
        <w:t xml:space="preserve"> </w:t>
      </w:r>
      <w:r w:rsidRPr="00B7797E">
        <w:t>одним-единственным</w:t>
      </w:r>
      <w:r w:rsidR="0013662F" w:rsidRPr="00B7797E">
        <w:t xml:space="preserve"> </w:t>
      </w:r>
      <w:r w:rsidRPr="00B7797E">
        <w:t>видом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латимерией,</w:t>
      </w:r>
      <w:r w:rsidR="0013662F" w:rsidRPr="00B7797E">
        <w:t xml:space="preserve"> </w:t>
      </w:r>
      <w:r w:rsidRPr="00B7797E">
        <w:t>которая</w:t>
      </w:r>
      <w:r w:rsidR="0013662F" w:rsidRPr="00B7797E">
        <w:t xml:space="preserve"> </w:t>
      </w:r>
      <w:r w:rsidRPr="00B7797E">
        <w:t>обитает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очень</w:t>
      </w:r>
      <w:r w:rsidR="0013662F" w:rsidRPr="00B7797E">
        <w:t xml:space="preserve"> </w:t>
      </w:r>
      <w:r w:rsidRPr="00B7797E">
        <w:t>ограниченном</w:t>
      </w:r>
      <w:r w:rsidR="0013662F" w:rsidRPr="00B7797E">
        <w:t xml:space="preserve"> </w:t>
      </w:r>
      <w:r w:rsidRPr="00B7797E">
        <w:t>регионе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Мозамбикском</w:t>
      </w:r>
      <w:r w:rsidR="0013662F" w:rsidRPr="00B7797E">
        <w:t xml:space="preserve"> </w:t>
      </w:r>
      <w:r w:rsidRPr="00B7797E">
        <w:t>проливе.</w:t>
      </w:r>
      <w:r w:rsidR="0013662F" w:rsidRPr="00B7797E">
        <w:t xml:space="preserve"> </w:t>
      </w:r>
      <w:r w:rsidRPr="00B7797E">
        <w:t>Другой</w:t>
      </w:r>
      <w:r w:rsidR="0013662F" w:rsidRPr="00B7797E">
        <w:t xml:space="preserve"> </w:t>
      </w:r>
      <w:r w:rsidRPr="00B7797E">
        <w:t>пример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класс</w:t>
      </w:r>
      <w:r w:rsidR="0013662F" w:rsidRPr="00B7797E">
        <w:t xml:space="preserve"> </w:t>
      </w:r>
      <w:r w:rsidRPr="00B7797E">
        <w:t>мечехвостов.</w:t>
      </w:r>
      <w:r w:rsidR="0013662F" w:rsidRPr="00B7797E">
        <w:t xml:space="preserve"> </w:t>
      </w:r>
      <w:r w:rsidRPr="00B7797E">
        <w:t>Он</w:t>
      </w:r>
      <w:r w:rsidR="0013662F" w:rsidRPr="00B7797E">
        <w:t xml:space="preserve"> </w:t>
      </w:r>
      <w:r w:rsidRPr="00B7797E">
        <w:t>представлен</w:t>
      </w:r>
      <w:r w:rsidR="0013662F" w:rsidRPr="00B7797E">
        <w:t xml:space="preserve"> </w:t>
      </w:r>
      <w:r w:rsidRPr="00B7797E">
        <w:t>всего</w:t>
      </w:r>
      <w:r w:rsidR="0013662F" w:rsidRPr="00B7797E">
        <w:t xml:space="preserve"> </w:t>
      </w:r>
      <w:r w:rsidRPr="00B7797E">
        <w:t>5</w:t>
      </w:r>
      <w:r w:rsidR="0013662F" w:rsidRPr="00B7797E">
        <w:t xml:space="preserve"> </w:t>
      </w:r>
      <w:r w:rsidRPr="00B7797E">
        <w:t>видами,</w:t>
      </w:r>
      <w:r w:rsidR="0013662F" w:rsidRPr="00B7797E">
        <w:t xml:space="preserve"> </w:t>
      </w:r>
      <w:r w:rsidRPr="00B7797E">
        <w:t>обитающими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следующих</w:t>
      </w:r>
      <w:r w:rsidR="0013662F" w:rsidRPr="00B7797E">
        <w:t xml:space="preserve"> </w:t>
      </w:r>
      <w:r w:rsidRPr="00B7797E">
        <w:t>местах:</w:t>
      </w:r>
      <w:r w:rsidR="0013662F" w:rsidRPr="00B7797E">
        <w:t xml:space="preserve"> </w:t>
      </w:r>
      <w:r w:rsidRPr="00B7797E">
        <w:t>один</w:t>
      </w:r>
      <w:r w:rsidR="0013662F" w:rsidRPr="00B7797E">
        <w:t xml:space="preserve"> </w:t>
      </w:r>
      <w:r w:rsidRPr="00B7797E">
        <w:t>вид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Атлантическом</w:t>
      </w:r>
      <w:r w:rsidR="0013662F" w:rsidRPr="00B7797E">
        <w:t xml:space="preserve"> </w:t>
      </w:r>
      <w:r w:rsidRPr="00B7797E">
        <w:t>океане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берегов</w:t>
      </w:r>
      <w:r w:rsidR="0013662F" w:rsidRPr="00B7797E">
        <w:t xml:space="preserve"> </w:t>
      </w:r>
      <w:r w:rsidRPr="00B7797E">
        <w:t>южной</w:t>
      </w:r>
      <w:r w:rsidR="0013662F" w:rsidRPr="00B7797E">
        <w:t xml:space="preserve"> </w:t>
      </w:r>
      <w:r w:rsidRPr="00B7797E">
        <w:t>части</w:t>
      </w:r>
      <w:r w:rsidR="0013662F" w:rsidRPr="00B7797E">
        <w:t xml:space="preserve"> </w:t>
      </w:r>
      <w:r w:rsidRPr="00B7797E">
        <w:t>Северной</w:t>
      </w:r>
      <w:r w:rsidR="0013662F" w:rsidRPr="00B7797E">
        <w:t xml:space="preserve"> </w:t>
      </w:r>
      <w:r w:rsidRPr="00B7797E">
        <w:t>Америки,</w:t>
      </w:r>
      <w:r w:rsidR="0013662F" w:rsidRPr="00B7797E">
        <w:t xml:space="preserve"> </w:t>
      </w:r>
      <w:r w:rsidRPr="00B7797E">
        <w:t>остальные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берегов</w:t>
      </w:r>
      <w:r w:rsidR="0013662F" w:rsidRPr="00B7797E">
        <w:t xml:space="preserve"> </w:t>
      </w:r>
      <w:r w:rsidRPr="00B7797E">
        <w:t>Юго-Восточной</w:t>
      </w:r>
      <w:r w:rsidR="0013662F" w:rsidRPr="00B7797E">
        <w:t xml:space="preserve"> </w:t>
      </w:r>
      <w:r w:rsidRPr="00B7797E">
        <w:t>Азии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прилегающих</w:t>
      </w:r>
      <w:r w:rsidR="0013662F" w:rsidRPr="00B7797E">
        <w:t xml:space="preserve"> </w:t>
      </w:r>
      <w:r w:rsidRPr="00B7797E">
        <w:t>островов.</w:t>
      </w:r>
    </w:p>
    <w:p w:rsidR="00D36243" w:rsidRPr="00B7797E" w:rsidRDefault="00D36243" w:rsidP="00D36243">
      <w:pPr>
        <w:spacing w:line="360" w:lineRule="auto"/>
        <w:ind w:firstLine="709"/>
        <w:jc w:val="both"/>
      </w:pPr>
      <w:r w:rsidRPr="00B7797E">
        <w:t>Путей</w:t>
      </w:r>
      <w:r w:rsidR="0013662F" w:rsidRPr="00B7797E">
        <w:t xml:space="preserve"> </w:t>
      </w:r>
      <w:r w:rsidRPr="00B7797E">
        <w:t>достижения</w:t>
      </w:r>
      <w:r w:rsidR="0013662F" w:rsidRPr="00B7797E">
        <w:t xml:space="preserve"> </w:t>
      </w:r>
      <w:r w:rsidRPr="00B7797E">
        <w:t>биологического</w:t>
      </w:r>
      <w:r w:rsidR="0013662F" w:rsidRPr="00B7797E">
        <w:t xml:space="preserve"> </w:t>
      </w:r>
      <w:r w:rsidRPr="00B7797E">
        <w:t>прогресса</w:t>
      </w:r>
      <w:r w:rsidR="0013662F" w:rsidRPr="00B7797E">
        <w:t xml:space="preserve"> </w:t>
      </w:r>
      <w:r w:rsidRPr="00B7797E">
        <w:t>(главных</w:t>
      </w:r>
      <w:r w:rsidR="0013662F" w:rsidRPr="00B7797E">
        <w:t xml:space="preserve"> </w:t>
      </w:r>
      <w:r w:rsidRPr="00B7797E">
        <w:t>направлений</w:t>
      </w:r>
      <w:r w:rsidR="0013662F" w:rsidRPr="00B7797E">
        <w:t xml:space="preserve"> </w:t>
      </w:r>
      <w:r w:rsidRPr="00B7797E">
        <w:t>эволюционного</w:t>
      </w:r>
      <w:r w:rsidR="0013662F" w:rsidRPr="00B7797E">
        <w:t xml:space="preserve"> </w:t>
      </w:r>
      <w:r w:rsidRPr="00B7797E">
        <w:t>процесса</w:t>
      </w:r>
      <w:r w:rsidR="0013662F" w:rsidRPr="00B7797E">
        <w:t xml:space="preserve"> </w:t>
      </w:r>
      <w:r w:rsidRPr="00B7797E">
        <w:t>(по</w:t>
      </w:r>
      <w:r w:rsidR="0013662F" w:rsidRPr="00B7797E">
        <w:t xml:space="preserve"> </w:t>
      </w:r>
      <w:r w:rsidRPr="00B7797E">
        <w:t>А.</w:t>
      </w:r>
      <w:r w:rsidR="0013662F" w:rsidRPr="00B7797E">
        <w:t xml:space="preserve"> </w:t>
      </w:r>
      <w:r w:rsidRPr="00B7797E">
        <w:t>Н.</w:t>
      </w:r>
      <w:r w:rsidR="0013662F" w:rsidRPr="00B7797E">
        <w:t xml:space="preserve"> </w:t>
      </w:r>
      <w:r w:rsidRPr="00B7797E">
        <w:t>Северцову)</w:t>
      </w:r>
      <w:r w:rsidR="0013662F" w:rsidRPr="00B7797E">
        <w:t xml:space="preserve"> </w:t>
      </w:r>
      <w:r w:rsidRPr="00B7797E">
        <w:t>может</w:t>
      </w:r>
      <w:r w:rsidR="0013662F" w:rsidRPr="00B7797E">
        <w:t xml:space="preserve"> </w:t>
      </w:r>
      <w:r w:rsidRPr="00B7797E">
        <w:t>быть</w:t>
      </w:r>
      <w:r w:rsidR="0013662F" w:rsidRPr="00B7797E">
        <w:t xml:space="preserve"> </w:t>
      </w:r>
      <w:r w:rsidRPr="00B7797E">
        <w:t>три:</w:t>
      </w:r>
    </w:p>
    <w:p w:rsidR="00D36243" w:rsidRPr="00B7797E" w:rsidRDefault="00D36243" w:rsidP="00D36243">
      <w:pPr>
        <w:spacing w:line="360" w:lineRule="auto"/>
        <w:ind w:firstLine="709"/>
        <w:jc w:val="both"/>
      </w:pPr>
      <w:r w:rsidRPr="00B7797E">
        <w:rPr>
          <w:iCs/>
          <w:u w:val="single"/>
        </w:rPr>
        <w:t>Ароморфоз</w:t>
      </w:r>
      <w:r w:rsidR="0013662F" w:rsidRPr="00B7797E">
        <w:rPr>
          <w:i/>
          <w:iCs/>
        </w:rPr>
        <w:t xml:space="preserve"> </w:t>
      </w:r>
      <w:r w:rsidRPr="00B7797E">
        <w:rPr>
          <w:i/>
          <w:iCs/>
        </w:rPr>
        <w:t>-</w:t>
      </w:r>
      <w:r w:rsidR="0013662F" w:rsidRPr="00B7797E">
        <w:rPr>
          <w:i/>
          <w:iCs/>
        </w:rPr>
        <w:t xml:space="preserve"> </w:t>
      </w:r>
      <w:r w:rsidRPr="00B7797E">
        <w:t>возникновение</w:t>
      </w:r>
      <w:r w:rsidR="0013662F" w:rsidRPr="00B7797E">
        <w:t xml:space="preserve"> </w:t>
      </w:r>
      <w:r w:rsidRPr="00B7797E">
        <w:t>новых</w:t>
      </w:r>
      <w:r w:rsidR="0013662F" w:rsidRPr="00B7797E">
        <w:t xml:space="preserve"> </w:t>
      </w:r>
      <w:r w:rsidRPr="00B7797E">
        <w:t>жизненных</w:t>
      </w:r>
      <w:r w:rsidR="0013662F" w:rsidRPr="00B7797E">
        <w:t xml:space="preserve"> </w:t>
      </w:r>
      <w:r w:rsidRPr="00B7797E">
        <w:t>форм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результате</w:t>
      </w:r>
      <w:r w:rsidR="0013662F" w:rsidRPr="00B7797E">
        <w:t xml:space="preserve"> </w:t>
      </w:r>
      <w:r w:rsidRPr="00B7797E">
        <w:t>повышения</w:t>
      </w:r>
      <w:r w:rsidR="0013662F" w:rsidRPr="00B7797E">
        <w:t xml:space="preserve"> </w:t>
      </w:r>
      <w:r w:rsidRPr="00B7797E">
        <w:t>уровня</w:t>
      </w:r>
      <w:r w:rsidR="0013662F" w:rsidRPr="00B7797E">
        <w:t xml:space="preserve"> </w:t>
      </w:r>
      <w:r w:rsidRPr="00B7797E">
        <w:t>организации</w:t>
      </w:r>
      <w:r w:rsidR="0013662F" w:rsidRPr="00B7797E">
        <w:t xml:space="preserve"> </w:t>
      </w:r>
      <w:r w:rsidRPr="00B7797E">
        <w:t>(морфофизиологический</w:t>
      </w:r>
      <w:r w:rsidR="0013662F" w:rsidRPr="00B7797E">
        <w:t xml:space="preserve"> </w:t>
      </w:r>
      <w:r w:rsidRPr="00B7797E">
        <w:t>прогресс),</w:t>
      </w:r>
      <w:r w:rsidR="0013662F" w:rsidRPr="00B7797E">
        <w:t xml:space="preserve"> </w:t>
      </w:r>
      <w:r w:rsidRPr="00B7797E">
        <w:t>обеспечивающего</w:t>
      </w:r>
      <w:r w:rsidR="0013662F" w:rsidRPr="00B7797E">
        <w:t xml:space="preserve"> </w:t>
      </w:r>
      <w:r w:rsidRPr="00B7797E">
        <w:t>возрастание</w:t>
      </w:r>
      <w:r w:rsidR="0013662F" w:rsidRPr="00B7797E">
        <w:t xml:space="preserve"> </w:t>
      </w:r>
      <w:r w:rsidRPr="00B7797E">
        <w:t>жизнеспособности,</w:t>
      </w:r>
      <w:r w:rsidR="0013662F" w:rsidRPr="00B7797E">
        <w:t xml:space="preserve"> </w:t>
      </w:r>
      <w:r w:rsidRPr="00B7797E">
        <w:t>приспособляемости,</w:t>
      </w:r>
      <w:r w:rsidR="0013662F" w:rsidRPr="00B7797E">
        <w:t xml:space="preserve"> </w:t>
      </w:r>
      <w:r w:rsidRPr="00B7797E">
        <w:t>расширение</w:t>
      </w:r>
      <w:r w:rsidR="0013662F" w:rsidRPr="00B7797E">
        <w:t xml:space="preserve"> </w:t>
      </w:r>
      <w:r w:rsidRPr="00B7797E">
        <w:t>среды</w:t>
      </w:r>
      <w:r w:rsidR="0013662F" w:rsidRPr="00B7797E">
        <w:t xml:space="preserve"> </w:t>
      </w:r>
      <w:r w:rsidRPr="00B7797E">
        <w:t>обитания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т.</w:t>
      </w:r>
      <w:r w:rsidR="0013662F" w:rsidRPr="00B7797E">
        <w:t xml:space="preserve"> </w:t>
      </w:r>
      <w:r w:rsidRPr="00B7797E">
        <w:t>д.</w:t>
      </w:r>
      <w:r w:rsidR="0013662F" w:rsidRPr="00B7797E">
        <w:t xml:space="preserve"> </w:t>
      </w:r>
      <w:r w:rsidRPr="00B7797E">
        <w:t>Ароморфозы</w:t>
      </w:r>
      <w:r w:rsidR="0013662F" w:rsidRPr="00B7797E">
        <w:t xml:space="preserve"> </w:t>
      </w:r>
      <w:r w:rsidRPr="00B7797E">
        <w:t>обусловливают</w:t>
      </w:r>
      <w:r w:rsidR="0013662F" w:rsidRPr="00B7797E">
        <w:t xml:space="preserve"> </w:t>
      </w:r>
      <w:r w:rsidRPr="00B7797E">
        <w:t>эволюцию</w:t>
      </w:r>
      <w:r w:rsidR="0013662F" w:rsidRPr="00B7797E">
        <w:t xml:space="preserve"> </w:t>
      </w:r>
      <w:r w:rsidRPr="00B7797E">
        <w:t>жизненных</w:t>
      </w:r>
      <w:r w:rsidR="0013662F" w:rsidRPr="00B7797E">
        <w:t xml:space="preserve"> </w:t>
      </w:r>
      <w:r w:rsidRPr="00B7797E">
        <w:t>форм</w:t>
      </w:r>
      <w:r w:rsidR="0013662F" w:rsidRPr="00B7797E">
        <w:t xml:space="preserve"> </w:t>
      </w:r>
      <w:r w:rsidRPr="00B7797E">
        <w:t>от</w:t>
      </w:r>
      <w:r w:rsidR="0013662F" w:rsidRPr="00B7797E">
        <w:t xml:space="preserve"> </w:t>
      </w:r>
      <w:r w:rsidRPr="00B7797E">
        <w:t>простых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сложным</w:t>
      </w:r>
      <w:r w:rsidR="0013662F" w:rsidRPr="00B7797E">
        <w:t xml:space="preserve"> </w:t>
      </w:r>
      <w:r w:rsidRPr="00B7797E">
        <w:t>(например,</w:t>
      </w:r>
      <w:r w:rsidR="0013662F" w:rsidRPr="00B7797E">
        <w:t xml:space="preserve"> </w:t>
      </w:r>
      <w:r w:rsidRPr="00B7797E">
        <w:t>от</w:t>
      </w:r>
      <w:r w:rsidR="0013662F" w:rsidRPr="00B7797E">
        <w:t xml:space="preserve"> </w:t>
      </w:r>
      <w:r w:rsidRPr="00B7797E">
        <w:t>прокариот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эукариотам,</w:t>
      </w:r>
      <w:r w:rsidR="0013662F" w:rsidRPr="00B7797E">
        <w:t xml:space="preserve"> </w:t>
      </w:r>
      <w:r w:rsidRPr="00B7797E">
        <w:t>от</w:t>
      </w:r>
      <w:r w:rsidR="0013662F" w:rsidRPr="00B7797E">
        <w:t xml:space="preserve"> </w:t>
      </w:r>
      <w:r w:rsidRPr="00B7797E">
        <w:t>одноклеточных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многоклеточным)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приводят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возникновению</w:t>
      </w:r>
      <w:r w:rsidR="0013662F" w:rsidRPr="00B7797E">
        <w:t xml:space="preserve"> </w:t>
      </w:r>
      <w:r w:rsidRPr="00B7797E">
        <w:t>новых</w:t>
      </w:r>
      <w:r w:rsidR="0013662F" w:rsidRPr="00B7797E">
        <w:t xml:space="preserve"> </w:t>
      </w:r>
      <w:r w:rsidRPr="00B7797E">
        <w:t>крупных</w:t>
      </w:r>
      <w:r w:rsidR="0013662F" w:rsidRPr="00B7797E">
        <w:t xml:space="preserve"> </w:t>
      </w:r>
      <w:r w:rsidRPr="00B7797E">
        <w:t>систематических</w:t>
      </w:r>
      <w:r w:rsidR="0013662F" w:rsidRPr="00B7797E">
        <w:t xml:space="preserve"> </w:t>
      </w:r>
      <w:r w:rsidRPr="00B7797E">
        <w:t>групп</w:t>
      </w:r>
      <w:r w:rsidR="0013662F" w:rsidRPr="00B7797E">
        <w:t xml:space="preserve"> </w:t>
      </w:r>
      <w:r w:rsidRPr="00B7797E">
        <w:t>(классов,</w:t>
      </w:r>
      <w:r w:rsidR="0013662F" w:rsidRPr="00B7797E">
        <w:t xml:space="preserve"> </w:t>
      </w:r>
      <w:r w:rsidRPr="00B7797E">
        <w:t>типов).</w:t>
      </w:r>
    </w:p>
    <w:p w:rsidR="00D36243" w:rsidRPr="00B7797E" w:rsidRDefault="00D36243" w:rsidP="00D36243">
      <w:pPr>
        <w:spacing w:line="360" w:lineRule="auto"/>
        <w:ind w:firstLine="709"/>
        <w:jc w:val="both"/>
      </w:pPr>
      <w:r w:rsidRPr="00B7797E">
        <w:rPr>
          <w:iCs/>
          <w:u w:val="single"/>
        </w:rPr>
        <w:t>Идиоадаптация</w:t>
      </w:r>
      <w:r w:rsidR="0013662F" w:rsidRPr="00B7797E">
        <w:rPr>
          <w:i/>
          <w:iCs/>
        </w:rPr>
        <w:t xml:space="preserve"> </w:t>
      </w:r>
      <w:r w:rsidRPr="00B7797E">
        <w:rPr>
          <w:i/>
          <w:iCs/>
        </w:rPr>
        <w:t>-</w:t>
      </w:r>
      <w:r w:rsidR="0013662F" w:rsidRPr="00B7797E">
        <w:rPr>
          <w:i/>
          <w:iCs/>
        </w:rPr>
        <w:t xml:space="preserve"> </w:t>
      </w:r>
      <w:r w:rsidRPr="00B7797E">
        <w:t>возникновение</w:t>
      </w:r>
      <w:r w:rsidR="0013662F" w:rsidRPr="00B7797E">
        <w:t xml:space="preserve"> </w:t>
      </w:r>
      <w:r w:rsidRPr="00B7797E">
        <w:t>частных</w:t>
      </w:r>
      <w:r w:rsidR="0013662F" w:rsidRPr="00B7797E">
        <w:t xml:space="preserve"> </w:t>
      </w:r>
      <w:r w:rsidRPr="00B7797E">
        <w:t>приспособлений,</w:t>
      </w:r>
      <w:r w:rsidR="0013662F" w:rsidRPr="00B7797E">
        <w:t xml:space="preserve"> </w:t>
      </w:r>
      <w:r w:rsidRPr="00B7797E">
        <w:t>обеспечивающих</w:t>
      </w:r>
      <w:r w:rsidR="0013662F" w:rsidRPr="00B7797E">
        <w:t xml:space="preserve"> </w:t>
      </w:r>
      <w:r w:rsidRPr="00B7797E">
        <w:t>освоение</w:t>
      </w:r>
      <w:r w:rsidR="0013662F" w:rsidRPr="00B7797E">
        <w:t xml:space="preserve"> </w:t>
      </w:r>
      <w:r w:rsidRPr="00B7797E">
        <w:t>новых</w:t>
      </w:r>
      <w:r w:rsidR="0013662F" w:rsidRPr="00B7797E">
        <w:t xml:space="preserve"> </w:t>
      </w:r>
      <w:r w:rsidRPr="00B7797E">
        <w:t>мест</w:t>
      </w:r>
      <w:r w:rsidR="0013662F" w:rsidRPr="00B7797E">
        <w:t xml:space="preserve"> </w:t>
      </w:r>
      <w:r w:rsidRPr="00B7797E">
        <w:t>обитания</w:t>
      </w:r>
      <w:r w:rsidR="0013662F" w:rsidRPr="00B7797E">
        <w:t xml:space="preserve"> </w:t>
      </w:r>
      <w:r w:rsidRPr="00B7797E">
        <w:t>организмов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существование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конкретных</w:t>
      </w:r>
      <w:r w:rsidR="0013662F" w:rsidRPr="00B7797E">
        <w:t xml:space="preserve"> </w:t>
      </w:r>
      <w:r w:rsidRPr="00B7797E">
        <w:t>условиях</w:t>
      </w:r>
      <w:r w:rsidR="0013662F" w:rsidRPr="00B7797E">
        <w:t xml:space="preserve"> </w:t>
      </w:r>
      <w:r w:rsidRPr="00B7797E">
        <w:t>внешней</w:t>
      </w:r>
      <w:r w:rsidR="0013662F" w:rsidRPr="00B7797E">
        <w:t xml:space="preserve"> </w:t>
      </w:r>
      <w:r w:rsidRPr="00B7797E">
        <w:t>среды.</w:t>
      </w:r>
      <w:r w:rsidR="0013662F" w:rsidRPr="00B7797E">
        <w:t xml:space="preserve"> </w:t>
      </w:r>
      <w:r w:rsidRPr="00B7797E">
        <w:t>Сопровождается</w:t>
      </w:r>
      <w:r w:rsidR="0013662F" w:rsidRPr="00B7797E">
        <w:t xml:space="preserve"> </w:t>
      </w:r>
      <w:r w:rsidRPr="00B7797E">
        <w:t>морфофизиологическими</w:t>
      </w:r>
      <w:r w:rsidR="0013662F" w:rsidRPr="00B7797E">
        <w:t xml:space="preserve"> </w:t>
      </w:r>
      <w:r w:rsidRPr="00B7797E">
        <w:t>изменениями,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затрагивающими</w:t>
      </w:r>
      <w:r w:rsidR="0013662F" w:rsidRPr="00B7797E">
        <w:t xml:space="preserve"> </w:t>
      </w:r>
      <w:r w:rsidRPr="00B7797E">
        <w:t>уровень</w:t>
      </w:r>
      <w:r w:rsidR="0013662F" w:rsidRPr="00B7797E">
        <w:t xml:space="preserve"> </w:t>
      </w:r>
      <w:r w:rsidRPr="00B7797E">
        <w:t>организации.</w:t>
      </w:r>
      <w:r w:rsidR="0013662F" w:rsidRPr="00B7797E">
        <w:t xml:space="preserve"> </w:t>
      </w:r>
      <w:r w:rsidRPr="00B7797E">
        <w:t>Хорошим</w:t>
      </w:r>
      <w:r w:rsidR="0013662F" w:rsidRPr="00B7797E">
        <w:t xml:space="preserve"> </w:t>
      </w:r>
      <w:r w:rsidRPr="00B7797E">
        <w:t>примером</w:t>
      </w:r>
      <w:r w:rsidR="0013662F" w:rsidRPr="00B7797E">
        <w:t xml:space="preserve"> </w:t>
      </w:r>
      <w:r w:rsidRPr="00B7797E">
        <w:t>служат</w:t>
      </w:r>
      <w:r w:rsidR="0013662F" w:rsidRPr="00B7797E">
        <w:t xml:space="preserve"> </w:t>
      </w:r>
      <w:r w:rsidRPr="00B7797E">
        <w:t>разнообразные</w:t>
      </w:r>
      <w:r w:rsidR="0013662F" w:rsidRPr="00B7797E">
        <w:t xml:space="preserve"> </w:t>
      </w:r>
      <w:r w:rsidRPr="00B7797E">
        <w:t>виды</w:t>
      </w:r>
      <w:r w:rsidR="0013662F" w:rsidRPr="00B7797E">
        <w:t xml:space="preserve"> </w:t>
      </w:r>
      <w:r w:rsidRPr="00B7797E">
        <w:t>насекомых,</w:t>
      </w:r>
      <w:r w:rsidR="0013662F" w:rsidRPr="00B7797E">
        <w:t xml:space="preserve"> </w:t>
      </w:r>
      <w:r w:rsidRPr="00B7797E">
        <w:t>приспособленных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обитанию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различных</w:t>
      </w:r>
      <w:r w:rsidR="0013662F" w:rsidRPr="00B7797E">
        <w:t xml:space="preserve"> </w:t>
      </w:r>
      <w:r w:rsidRPr="00B7797E">
        <w:t>условиях</w:t>
      </w:r>
      <w:r w:rsidR="0013662F" w:rsidRPr="00B7797E">
        <w:t xml:space="preserve"> </w:t>
      </w:r>
      <w:r w:rsidRPr="00B7797E">
        <w:t>—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воде,</w:t>
      </w:r>
      <w:r w:rsidR="0013662F" w:rsidRPr="00B7797E">
        <w:t xml:space="preserve"> </w:t>
      </w:r>
      <w:r w:rsidRPr="00B7797E">
        <w:t>почве,</w:t>
      </w:r>
      <w:r w:rsidR="0013662F" w:rsidRPr="00B7797E">
        <w:t xml:space="preserve"> </w:t>
      </w:r>
      <w:r w:rsidRPr="00B7797E">
        <w:t>воздухе;</w:t>
      </w:r>
      <w:r w:rsidR="0013662F" w:rsidRPr="00B7797E">
        <w:t xml:space="preserve"> </w:t>
      </w:r>
      <w:r w:rsidRPr="00B7797E">
        <w:t>питающихся</w:t>
      </w:r>
      <w:r w:rsidR="0013662F" w:rsidRPr="00B7797E">
        <w:t xml:space="preserve"> </w:t>
      </w:r>
      <w:r w:rsidRPr="00B7797E">
        <w:lastRenderedPageBreak/>
        <w:t>разной</w:t>
      </w:r>
      <w:r w:rsidR="0013662F" w:rsidRPr="00B7797E">
        <w:t xml:space="preserve"> </w:t>
      </w:r>
      <w:r w:rsidRPr="00B7797E">
        <w:t>пищей.</w:t>
      </w:r>
      <w:r w:rsidR="0013662F" w:rsidRPr="00B7797E">
        <w:t xml:space="preserve"> </w:t>
      </w:r>
      <w:r w:rsidRPr="00B7797E">
        <w:t>Например,</w:t>
      </w:r>
      <w:r w:rsidR="0013662F" w:rsidRPr="00B7797E">
        <w:t xml:space="preserve"> </w:t>
      </w:r>
      <w:r w:rsidRPr="00B7797E">
        <w:t>такие</w:t>
      </w:r>
      <w:r w:rsidR="0013662F" w:rsidRPr="00B7797E">
        <w:t xml:space="preserve"> </w:t>
      </w:r>
      <w:r w:rsidRPr="00B7797E">
        <w:t>отряды,</w:t>
      </w:r>
      <w:r w:rsidR="0013662F" w:rsidRPr="00B7797E">
        <w:t xml:space="preserve"> </w:t>
      </w:r>
      <w:r w:rsidRPr="00B7797E">
        <w:t>как</w:t>
      </w:r>
      <w:r w:rsidR="0013662F" w:rsidRPr="00B7797E">
        <w:t xml:space="preserve"> </w:t>
      </w:r>
      <w:r w:rsidRPr="00B7797E">
        <w:t>бабочки,</w:t>
      </w:r>
      <w:r w:rsidR="0013662F" w:rsidRPr="00B7797E">
        <w:t xml:space="preserve"> </w:t>
      </w:r>
      <w:r w:rsidRPr="00B7797E">
        <w:t>жуки,</w:t>
      </w:r>
      <w:r w:rsidR="0013662F" w:rsidRPr="00B7797E">
        <w:t xml:space="preserve"> </w:t>
      </w:r>
      <w:r w:rsidRPr="00B7797E">
        <w:t>перепончатокрылые,</w:t>
      </w:r>
      <w:r w:rsidR="0013662F" w:rsidRPr="00B7797E">
        <w:t xml:space="preserve"> </w:t>
      </w:r>
      <w:r w:rsidRPr="00B7797E">
        <w:t>вши,</w:t>
      </w:r>
      <w:r w:rsidR="0013662F" w:rsidRPr="00B7797E">
        <w:t xml:space="preserve"> </w:t>
      </w:r>
      <w:r w:rsidRPr="00B7797E">
        <w:t>блохи.</w:t>
      </w:r>
      <w:r w:rsidR="0013662F" w:rsidRPr="00B7797E">
        <w:t xml:space="preserve"> </w:t>
      </w:r>
    </w:p>
    <w:p w:rsidR="00D36243" w:rsidRPr="00B7797E" w:rsidRDefault="00D36243" w:rsidP="00D36243">
      <w:pPr>
        <w:spacing w:line="360" w:lineRule="auto"/>
        <w:ind w:firstLine="709"/>
        <w:jc w:val="both"/>
      </w:pPr>
      <w:r w:rsidRPr="00B7797E">
        <w:rPr>
          <w:iCs/>
          <w:u w:val="single"/>
        </w:rPr>
        <w:t>Общая</w:t>
      </w:r>
      <w:r w:rsidR="0013662F" w:rsidRPr="00B7797E">
        <w:rPr>
          <w:iCs/>
          <w:u w:val="single"/>
        </w:rPr>
        <w:t xml:space="preserve"> </w:t>
      </w:r>
      <w:r w:rsidRPr="00B7797E">
        <w:rPr>
          <w:iCs/>
          <w:u w:val="single"/>
        </w:rPr>
        <w:t>дегенерация</w:t>
      </w:r>
      <w:r w:rsidR="0013662F" w:rsidRPr="00B7797E">
        <w:rPr>
          <w:i/>
          <w:iCs/>
        </w:rPr>
        <w:t xml:space="preserve"> </w:t>
      </w:r>
      <w:r w:rsidRPr="00B7797E">
        <w:t>—</w:t>
      </w:r>
      <w:r w:rsidR="0013662F" w:rsidRPr="00B7797E">
        <w:t xml:space="preserve"> </w:t>
      </w:r>
      <w:r w:rsidRPr="00B7797E">
        <w:t>упрощение</w:t>
      </w:r>
      <w:r w:rsidR="0013662F" w:rsidRPr="00B7797E">
        <w:t xml:space="preserve"> </w:t>
      </w:r>
      <w:r w:rsidRPr="00B7797E">
        <w:t>организации</w:t>
      </w:r>
      <w:r w:rsidR="0013662F" w:rsidRPr="00B7797E">
        <w:t xml:space="preserve"> </w:t>
      </w:r>
      <w:r w:rsidRPr="00B7797E">
        <w:t>(морфофизиологический</w:t>
      </w:r>
      <w:r w:rsidR="0013662F" w:rsidRPr="00B7797E">
        <w:t xml:space="preserve"> </w:t>
      </w:r>
      <w:r w:rsidRPr="00B7797E">
        <w:t>регресс),</w:t>
      </w:r>
      <w:r w:rsidR="0013662F" w:rsidRPr="00B7797E">
        <w:t xml:space="preserve"> </w:t>
      </w:r>
      <w:r w:rsidRPr="00B7797E">
        <w:t>причем</w:t>
      </w:r>
      <w:r w:rsidR="0013662F" w:rsidRPr="00B7797E">
        <w:t xml:space="preserve"> </w:t>
      </w:r>
      <w:r w:rsidRPr="00B7797E">
        <w:t>чаще</w:t>
      </w:r>
      <w:r w:rsidR="0013662F" w:rsidRPr="00B7797E">
        <w:t xml:space="preserve"> </w:t>
      </w:r>
      <w:r w:rsidRPr="00B7797E">
        <w:t>всего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результате</w:t>
      </w:r>
      <w:r w:rsidR="0013662F" w:rsidRPr="00B7797E">
        <w:t xml:space="preserve"> </w:t>
      </w:r>
      <w:r w:rsidRPr="00B7797E">
        <w:t>редукции</w:t>
      </w:r>
      <w:r w:rsidR="0013662F" w:rsidRPr="00B7797E">
        <w:t xml:space="preserve"> </w:t>
      </w:r>
      <w:r w:rsidRPr="00B7797E">
        <w:t>каких-либо</w:t>
      </w:r>
      <w:r w:rsidR="0013662F" w:rsidRPr="00B7797E">
        <w:t xml:space="preserve"> </w:t>
      </w:r>
      <w:r w:rsidRPr="00B7797E">
        <w:t>органов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частей</w:t>
      </w:r>
      <w:r w:rsidR="0013662F" w:rsidRPr="00B7797E">
        <w:t xml:space="preserve"> </w:t>
      </w:r>
      <w:r w:rsidRPr="00B7797E">
        <w:t>тела,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приводит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узкой</w:t>
      </w:r>
      <w:r w:rsidR="0013662F" w:rsidRPr="00B7797E">
        <w:t xml:space="preserve"> </w:t>
      </w:r>
      <w:r w:rsidRPr="00B7797E">
        <w:t>специализации</w:t>
      </w:r>
      <w:r w:rsidR="0013662F" w:rsidRPr="00B7797E">
        <w:t xml:space="preserve"> </w:t>
      </w:r>
      <w:r w:rsidRPr="00B7797E">
        <w:t>(способности</w:t>
      </w:r>
      <w:r w:rsidR="0013662F" w:rsidRPr="00B7797E">
        <w:t xml:space="preserve"> </w:t>
      </w:r>
      <w:r w:rsidRPr="00B7797E">
        <w:t>существовать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весьма</w:t>
      </w:r>
      <w:r w:rsidR="0013662F" w:rsidRPr="00B7797E">
        <w:t xml:space="preserve"> </w:t>
      </w:r>
      <w:r w:rsidRPr="00B7797E">
        <w:t>ограниченных</w:t>
      </w:r>
      <w:r w:rsidR="0013662F" w:rsidRPr="00B7797E">
        <w:t xml:space="preserve"> </w:t>
      </w:r>
      <w:r w:rsidRPr="00B7797E">
        <w:t>условиях</w:t>
      </w:r>
      <w:r w:rsidR="0013662F" w:rsidRPr="00B7797E">
        <w:t xml:space="preserve"> </w:t>
      </w:r>
      <w:r w:rsidRPr="00B7797E">
        <w:t>среды).</w:t>
      </w:r>
      <w:r w:rsidR="0013662F" w:rsidRPr="00B7797E">
        <w:t xml:space="preserve"> </w:t>
      </w:r>
      <w:r w:rsidRPr="00B7797E">
        <w:t>Наиболее</w:t>
      </w:r>
      <w:r w:rsidR="0013662F" w:rsidRPr="00B7797E">
        <w:t xml:space="preserve"> </w:t>
      </w:r>
      <w:r w:rsidRPr="00B7797E">
        <w:t>типичные</w:t>
      </w:r>
      <w:r w:rsidR="0013662F" w:rsidRPr="00B7797E">
        <w:t xml:space="preserve"> </w:t>
      </w:r>
      <w:r w:rsidRPr="00B7797E">
        <w:t>примеры</w:t>
      </w:r>
      <w:r w:rsidR="0013662F" w:rsidRPr="00B7797E">
        <w:t xml:space="preserve"> </w:t>
      </w:r>
      <w:r w:rsidRPr="00B7797E">
        <w:t>этого:</w:t>
      </w:r>
      <w:r w:rsidR="0013662F" w:rsidRPr="00B7797E">
        <w:t xml:space="preserve"> </w:t>
      </w:r>
      <w:r w:rsidRPr="00B7797E">
        <w:t>переход</w:t>
      </w:r>
      <w:r w:rsidR="0013662F" w:rsidRPr="00B7797E">
        <w:t xml:space="preserve"> </w:t>
      </w:r>
      <w:r w:rsidRPr="00B7797E">
        <w:t>от</w:t>
      </w:r>
      <w:r w:rsidR="0013662F" w:rsidRPr="00B7797E">
        <w:t xml:space="preserve"> </w:t>
      </w:r>
      <w:r w:rsidRPr="00B7797E">
        <w:t>свободного</w:t>
      </w:r>
      <w:r w:rsidR="0013662F" w:rsidRPr="00B7797E">
        <w:t xml:space="preserve"> </w:t>
      </w:r>
      <w:r w:rsidRPr="00B7797E">
        <w:t>образа</w:t>
      </w:r>
      <w:r w:rsidR="0013662F" w:rsidRPr="00B7797E">
        <w:t xml:space="preserve"> </w:t>
      </w:r>
      <w:r w:rsidRPr="00B7797E">
        <w:t>жизни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паразитическому</w:t>
      </w:r>
      <w:r w:rsidR="0013662F" w:rsidRPr="00B7797E">
        <w:t xml:space="preserve"> </w:t>
      </w:r>
      <w:r w:rsidRPr="00B7797E">
        <w:t>(утрата,</w:t>
      </w:r>
      <w:r w:rsidR="0013662F" w:rsidRPr="00B7797E">
        <w:t xml:space="preserve"> </w:t>
      </w:r>
      <w:r w:rsidRPr="00B7797E">
        <w:t>например,</w:t>
      </w:r>
      <w:r w:rsidR="0013662F" w:rsidRPr="00B7797E">
        <w:t xml:space="preserve"> </w:t>
      </w:r>
      <w:r w:rsidRPr="00B7797E">
        <w:t>пищеварительной</w:t>
      </w:r>
      <w:r w:rsidR="0013662F" w:rsidRPr="00B7797E">
        <w:t xml:space="preserve"> </w:t>
      </w:r>
      <w:r w:rsidRPr="00B7797E">
        <w:t>системы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некоторых</w:t>
      </w:r>
      <w:r w:rsidR="0013662F" w:rsidRPr="00B7797E">
        <w:t xml:space="preserve"> </w:t>
      </w:r>
      <w:r w:rsidRPr="00B7797E">
        <w:t>органов</w:t>
      </w:r>
      <w:r w:rsidR="0013662F" w:rsidRPr="00B7797E">
        <w:t xml:space="preserve"> </w:t>
      </w:r>
      <w:r w:rsidRPr="00B7797E">
        <w:t>чувств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цепней</w:t>
      </w:r>
      <w:r w:rsidR="0013662F" w:rsidRPr="00B7797E">
        <w:t xml:space="preserve"> </w:t>
      </w:r>
      <w:r w:rsidRPr="00B7797E">
        <w:t>или</w:t>
      </w:r>
      <w:r w:rsidR="0013662F" w:rsidRPr="00B7797E">
        <w:t xml:space="preserve"> </w:t>
      </w:r>
      <w:r w:rsidRPr="00B7797E">
        <w:t>таких</w:t>
      </w:r>
      <w:r w:rsidR="0013662F" w:rsidRPr="00B7797E">
        <w:t xml:space="preserve"> </w:t>
      </w:r>
      <w:r w:rsidRPr="00B7797E">
        <w:t>жизненно</w:t>
      </w:r>
      <w:r w:rsidR="0013662F" w:rsidRPr="00B7797E">
        <w:t xml:space="preserve"> </w:t>
      </w:r>
      <w:r w:rsidRPr="00B7797E">
        <w:t>важных</w:t>
      </w:r>
      <w:r w:rsidR="0013662F" w:rsidRPr="00B7797E">
        <w:t xml:space="preserve"> </w:t>
      </w:r>
      <w:r w:rsidRPr="00B7797E">
        <w:t>органов,</w:t>
      </w:r>
      <w:r w:rsidR="0013662F" w:rsidRPr="00B7797E">
        <w:t xml:space="preserve"> </w:t>
      </w:r>
      <w:r w:rsidRPr="00B7797E">
        <w:t>как</w:t>
      </w:r>
      <w:r w:rsidR="0013662F" w:rsidRPr="00B7797E">
        <w:t xml:space="preserve"> </w:t>
      </w:r>
      <w:r w:rsidRPr="00B7797E">
        <w:t>листья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корни,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растения-паразита</w:t>
      </w:r>
      <w:r w:rsidR="0013662F" w:rsidRPr="00B7797E">
        <w:t xml:space="preserve"> </w:t>
      </w:r>
      <w:r w:rsidRPr="00B7797E">
        <w:t>повилики).</w:t>
      </w:r>
    </w:p>
    <w:p w:rsidR="00D36243" w:rsidRPr="00B7797E" w:rsidRDefault="00D36243" w:rsidP="00D36243">
      <w:pPr>
        <w:spacing w:line="360" w:lineRule="auto"/>
        <w:ind w:firstLine="709"/>
        <w:jc w:val="both"/>
      </w:pPr>
      <w:r w:rsidRPr="00B7797E">
        <w:t>Здесь</w:t>
      </w:r>
      <w:r w:rsidR="0013662F" w:rsidRPr="00B7797E">
        <w:t xml:space="preserve"> </w:t>
      </w:r>
      <w:r w:rsidRPr="00B7797E">
        <w:t>важно</w:t>
      </w:r>
      <w:r w:rsidR="0013662F" w:rsidRPr="00B7797E">
        <w:t xml:space="preserve"> </w:t>
      </w:r>
      <w:r w:rsidRPr="00B7797E">
        <w:t>понять,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биологический</w:t>
      </w:r>
      <w:r w:rsidR="0013662F" w:rsidRPr="00B7797E">
        <w:t xml:space="preserve"> </w:t>
      </w:r>
      <w:r w:rsidRPr="00B7797E">
        <w:t>прогресс</w:t>
      </w:r>
      <w:r w:rsidR="0013662F" w:rsidRPr="00B7797E">
        <w:t xml:space="preserve"> </w:t>
      </w:r>
      <w:r w:rsidRPr="00B7797E">
        <w:t>может</w:t>
      </w:r>
      <w:r w:rsidR="0013662F" w:rsidRPr="00B7797E">
        <w:t xml:space="preserve"> </w:t>
      </w:r>
      <w:r w:rsidRPr="00B7797E">
        <w:t>достигаться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при</w:t>
      </w:r>
      <w:r w:rsidR="0013662F" w:rsidRPr="00B7797E">
        <w:t xml:space="preserve"> </w:t>
      </w:r>
      <w:r w:rsidRPr="00B7797E">
        <w:t>общей</w:t>
      </w:r>
      <w:r w:rsidR="0013662F" w:rsidRPr="00B7797E">
        <w:t xml:space="preserve"> </w:t>
      </w:r>
      <w:r w:rsidRPr="00B7797E">
        <w:t>дегенерации.</w:t>
      </w:r>
      <w:r w:rsidR="0013662F" w:rsidRPr="00B7797E">
        <w:t xml:space="preserve"> </w:t>
      </w:r>
      <w:r w:rsidRPr="00B7797E">
        <w:t>Паразитические</w:t>
      </w:r>
      <w:r w:rsidR="0013662F" w:rsidRPr="00B7797E">
        <w:t xml:space="preserve"> </w:t>
      </w:r>
      <w:r w:rsidRPr="00B7797E">
        <w:t>виды</w:t>
      </w:r>
      <w:r w:rsidR="0013662F" w:rsidRPr="00B7797E">
        <w:t xml:space="preserve"> </w:t>
      </w:r>
      <w:r w:rsidRPr="00B7797E">
        <w:t>весьма</w:t>
      </w:r>
      <w:r w:rsidR="0013662F" w:rsidRPr="00B7797E">
        <w:t xml:space="preserve"> </w:t>
      </w:r>
      <w:r w:rsidRPr="00B7797E">
        <w:t>многочисленны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широко</w:t>
      </w:r>
      <w:r w:rsidR="0013662F" w:rsidRPr="00B7797E">
        <w:t xml:space="preserve"> </w:t>
      </w:r>
      <w:r w:rsidRPr="00B7797E">
        <w:t>распространены.</w:t>
      </w:r>
    </w:p>
    <w:p w:rsidR="00D36243" w:rsidRPr="00B7797E" w:rsidRDefault="00D36243" w:rsidP="00D36243">
      <w:pPr>
        <w:spacing w:line="360" w:lineRule="auto"/>
        <w:ind w:firstLine="709"/>
        <w:jc w:val="both"/>
      </w:pPr>
      <w:r w:rsidRPr="00B7797E">
        <w:t>Биологический</w:t>
      </w:r>
      <w:r w:rsidR="0013662F" w:rsidRPr="00B7797E">
        <w:t xml:space="preserve"> </w:t>
      </w:r>
      <w:r w:rsidRPr="00B7797E">
        <w:t>регресс</w:t>
      </w:r>
      <w:r w:rsidR="0013662F" w:rsidRPr="00B7797E">
        <w:t xml:space="preserve"> </w:t>
      </w:r>
      <w:r w:rsidRPr="00B7797E">
        <w:t>ведет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конечном</w:t>
      </w:r>
      <w:r w:rsidR="0013662F" w:rsidRPr="00B7797E">
        <w:t xml:space="preserve"> </w:t>
      </w:r>
      <w:r w:rsidRPr="00B7797E">
        <w:t>итоге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вымиранию</w:t>
      </w:r>
      <w:r w:rsidR="0013662F" w:rsidRPr="00B7797E">
        <w:t xml:space="preserve"> </w:t>
      </w:r>
      <w:r w:rsidRPr="00B7797E">
        <w:t>видов.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палеонтологические</w:t>
      </w:r>
      <w:r w:rsidR="0013662F" w:rsidRPr="00B7797E">
        <w:t xml:space="preserve"> </w:t>
      </w:r>
      <w:r w:rsidRPr="00B7797E">
        <w:t>данные</w:t>
      </w:r>
      <w:r w:rsidR="0013662F" w:rsidRPr="00B7797E">
        <w:t xml:space="preserve"> </w:t>
      </w:r>
      <w:r w:rsidRPr="00B7797E">
        <w:t>свидетельствуют</w:t>
      </w:r>
      <w:r w:rsidR="0013662F" w:rsidRPr="00B7797E">
        <w:t xml:space="preserve"> </w:t>
      </w:r>
      <w:r w:rsidRPr="00B7797E">
        <w:t>об</w:t>
      </w:r>
      <w:r w:rsidR="0013662F" w:rsidRPr="00B7797E">
        <w:t xml:space="preserve"> </w:t>
      </w:r>
      <w:r w:rsidRPr="00B7797E">
        <w:t>исчезновении</w:t>
      </w:r>
      <w:r w:rsidR="0013662F" w:rsidRPr="00B7797E">
        <w:t xml:space="preserve"> </w:t>
      </w:r>
      <w:r w:rsidRPr="00B7797E">
        <w:t>многих</w:t>
      </w:r>
      <w:r w:rsidR="0013662F" w:rsidRPr="00B7797E">
        <w:t xml:space="preserve"> </w:t>
      </w:r>
      <w:r w:rsidRPr="00B7797E">
        <w:t>групп</w:t>
      </w:r>
      <w:r w:rsidR="0013662F" w:rsidRPr="00B7797E">
        <w:t xml:space="preserve"> </w:t>
      </w:r>
      <w:r w:rsidRPr="00B7797E">
        <w:t>организмов,</w:t>
      </w:r>
      <w:r w:rsidR="0013662F" w:rsidRPr="00B7797E">
        <w:t xml:space="preserve"> </w:t>
      </w:r>
      <w:r w:rsidRPr="00B7797E">
        <w:t>некогда</w:t>
      </w:r>
      <w:r w:rsidR="0013662F" w:rsidRPr="00B7797E">
        <w:t xml:space="preserve"> </w:t>
      </w:r>
      <w:r w:rsidRPr="00B7797E">
        <w:t>весьма</w:t>
      </w:r>
      <w:r w:rsidR="0013662F" w:rsidRPr="00B7797E">
        <w:t xml:space="preserve"> </w:t>
      </w:r>
      <w:r w:rsidRPr="00B7797E">
        <w:t>многочисленных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Земле.</w:t>
      </w:r>
      <w:r w:rsidR="0013662F" w:rsidRPr="00B7797E">
        <w:t xml:space="preserve"> </w:t>
      </w:r>
      <w:r w:rsidRPr="00B7797E">
        <w:t>Это</w:t>
      </w:r>
      <w:r w:rsidR="0013662F" w:rsidRPr="00B7797E">
        <w:t xml:space="preserve"> </w:t>
      </w:r>
      <w:r w:rsidRPr="00B7797E">
        <w:t>динозавры,</w:t>
      </w:r>
      <w:r w:rsidR="0013662F" w:rsidRPr="00B7797E">
        <w:t xml:space="preserve"> </w:t>
      </w:r>
      <w:r w:rsidRPr="00B7797E">
        <w:t>кистеперые</w:t>
      </w:r>
      <w:r w:rsidR="0013662F" w:rsidRPr="00B7797E">
        <w:t xml:space="preserve"> </w:t>
      </w:r>
      <w:r w:rsidRPr="00B7797E">
        <w:t>рыбы,</w:t>
      </w:r>
      <w:r w:rsidR="0013662F" w:rsidRPr="00B7797E">
        <w:t xml:space="preserve"> </w:t>
      </w:r>
      <w:r w:rsidRPr="00B7797E">
        <w:t>трилобиты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многие</w:t>
      </w:r>
      <w:r w:rsidR="0013662F" w:rsidRPr="00B7797E">
        <w:t xml:space="preserve"> </w:t>
      </w:r>
      <w:r w:rsidRPr="00B7797E">
        <w:t>другие.</w:t>
      </w:r>
    </w:p>
    <w:p w:rsidR="00D36243" w:rsidRPr="00B7797E" w:rsidRDefault="00D36243" w:rsidP="00D36243">
      <w:pPr>
        <w:ind w:firstLine="709"/>
        <w:jc w:val="both"/>
      </w:pPr>
    </w:p>
    <w:p w:rsidR="005B563D" w:rsidRPr="00B7797E" w:rsidRDefault="005B563D" w:rsidP="005B563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9"/>
        <w:jc w:val="both"/>
      </w:pPr>
      <w:r w:rsidRPr="00B7797E">
        <w:rPr>
          <w:u w:val="single"/>
        </w:rPr>
        <w:t>На</w:t>
      </w:r>
      <w:r w:rsidR="0013662F" w:rsidRPr="00B7797E">
        <w:rPr>
          <w:u w:val="single"/>
        </w:rPr>
        <w:t xml:space="preserve"> </w:t>
      </w:r>
      <w:r w:rsidRPr="00B7797E">
        <w:rPr>
          <w:u w:val="single"/>
        </w:rPr>
        <w:t>дом:</w:t>
      </w:r>
      <w:r w:rsidR="0013662F" w:rsidRPr="00B7797E">
        <w:t xml:space="preserve"> </w:t>
      </w:r>
      <w:r w:rsidR="00D563F4" w:rsidRPr="00B7797E">
        <w:t>Лекция</w:t>
      </w:r>
      <w:r w:rsidR="0013662F" w:rsidRPr="00B7797E">
        <w:t xml:space="preserve"> </w:t>
      </w:r>
      <w:r w:rsidR="00D563F4" w:rsidRPr="00B7797E">
        <w:t>№</w:t>
      </w:r>
      <w:r w:rsidR="0013662F" w:rsidRPr="00B7797E">
        <w:t xml:space="preserve"> </w:t>
      </w:r>
      <w:r w:rsidR="00D563F4" w:rsidRPr="00B7797E">
        <w:t>23</w:t>
      </w:r>
      <w:r w:rsidRPr="00B7797E">
        <w:t>;</w:t>
      </w:r>
      <w:r w:rsidR="0013662F" w:rsidRPr="00B7797E">
        <w:t xml:space="preserve"> </w:t>
      </w:r>
      <w:r w:rsidRPr="00B7797E">
        <w:t>повторить</w:t>
      </w:r>
      <w:r w:rsidR="0013662F" w:rsidRPr="00B7797E">
        <w:t xml:space="preserve"> </w:t>
      </w:r>
      <w:r w:rsidRPr="00B7797E">
        <w:t>изученный</w:t>
      </w:r>
      <w:r w:rsidR="0013662F" w:rsidRPr="00B7797E">
        <w:t xml:space="preserve"> </w:t>
      </w:r>
      <w:r w:rsidRPr="00B7797E">
        <w:t>материал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конспекту.</w:t>
      </w:r>
    </w:p>
    <w:p w:rsidR="00D563F4" w:rsidRPr="00B7797E" w:rsidRDefault="00D563F4" w:rsidP="00D563F4">
      <w:pPr>
        <w:widowControl w:val="0"/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u w:val="single"/>
        </w:rPr>
      </w:pPr>
      <w:r w:rsidRPr="00B7797E">
        <w:rPr>
          <w:u w:val="single"/>
        </w:rPr>
        <w:t>Рекомендуемые</w:t>
      </w:r>
      <w:r w:rsidR="0013662F" w:rsidRPr="00B7797E">
        <w:rPr>
          <w:u w:val="single"/>
        </w:rPr>
        <w:t xml:space="preserve"> </w:t>
      </w:r>
      <w:r w:rsidRPr="00B7797E">
        <w:rPr>
          <w:u w:val="single"/>
        </w:rPr>
        <w:t>информационные</w:t>
      </w:r>
      <w:r w:rsidR="0013662F" w:rsidRPr="00B7797E">
        <w:rPr>
          <w:u w:val="single"/>
        </w:rPr>
        <w:t xml:space="preserve"> </w:t>
      </w:r>
      <w:r w:rsidRPr="00B7797E">
        <w:rPr>
          <w:u w:val="single"/>
        </w:rPr>
        <w:t>источники:</w:t>
      </w:r>
    </w:p>
    <w:p w:rsidR="00D563F4" w:rsidRPr="00B7797E" w:rsidRDefault="00D563F4" w:rsidP="00D563F4">
      <w:pPr>
        <w:pStyle w:val="ae"/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</w:rPr>
      </w:pPr>
      <w:r w:rsidRPr="00B7797E">
        <w:rPr>
          <w:rFonts w:eastAsia="Calibri"/>
        </w:rPr>
        <w:t>1.Козлова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И.И.,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Мустафин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А.Г.,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Волков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И.Н.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Биология.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–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М.: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Издательская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группа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«ГЭОТАР-Медиа»,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2016.</w:t>
      </w:r>
    </w:p>
    <w:p w:rsidR="00D563F4" w:rsidRPr="00B7797E" w:rsidRDefault="00D563F4" w:rsidP="00D563F4">
      <w:pPr>
        <w:pStyle w:val="ae"/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</w:rPr>
      </w:pPr>
      <w:r w:rsidRPr="00B7797E">
        <w:rPr>
          <w:rFonts w:eastAsia="Calibri"/>
        </w:rPr>
        <w:t>2.Константинов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В.М.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др.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Биология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для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профессий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специальностей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технического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естественнонаучного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профилей: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учебник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для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студентов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профессиональных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образовательных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организаций,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осваивающих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профессии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специальности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СПО.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–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М.,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2017.</w:t>
      </w:r>
    </w:p>
    <w:p w:rsidR="00D563F4" w:rsidRPr="00B7797E" w:rsidRDefault="00D563F4" w:rsidP="00D563F4">
      <w:pPr>
        <w:widowControl w:val="0"/>
        <w:spacing w:line="360" w:lineRule="auto"/>
        <w:ind w:firstLine="709"/>
        <w:jc w:val="both"/>
      </w:pPr>
    </w:p>
    <w:p w:rsidR="00D563F4" w:rsidRPr="00B7797E" w:rsidRDefault="00D563F4" w:rsidP="00D563F4">
      <w:pPr>
        <w:widowControl w:val="0"/>
        <w:spacing w:line="360" w:lineRule="auto"/>
        <w:ind w:firstLine="709"/>
        <w:jc w:val="both"/>
      </w:pPr>
    </w:p>
    <w:p w:rsidR="00E7430D" w:rsidRPr="00B7797E" w:rsidRDefault="00E7430D" w:rsidP="00B5603E">
      <w:pPr>
        <w:widowControl w:val="0"/>
        <w:spacing w:line="360" w:lineRule="auto"/>
        <w:ind w:firstLine="709"/>
        <w:jc w:val="both"/>
        <w:rPr>
          <w:b/>
          <w:bCs/>
          <w:caps/>
        </w:rPr>
      </w:pPr>
    </w:p>
    <w:p w:rsidR="00E7430D" w:rsidRPr="00B7797E" w:rsidRDefault="00E7430D" w:rsidP="00B5603E">
      <w:pPr>
        <w:widowControl w:val="0"/>
        <w:spacing w:line="360" w:lineRule="auto"/>
        <w:ind w:firstLine="709"/>
        <w:jc w:val="both"/>
        <w:rPr>
          <w:b/>
          <w:bCs/>
          <w:caps/>
        </w:rPr>
      </w:pPr>
    </w:p>
    <w:p w:rsidR="00D36243" w:rsidRPr="00B7797E" w:rsidRDefault="00D36243" w:rsidP="00B5603E">
      <w:pPr>
        <w:widowControl w:val="0"/>
        <w:spacing w:line="360" w:lineRule="auto"/>
        <w:ind w:firstLine="709"/>
        <w:jc w:val="both"/>
        <w:rPr>
          <w:b/>
          <w:bCs/>
          <w:caps/>
        </w:rPr>
      </w:pPr>
    </w:p>
    <w:p w:rsidR="00D36243" w:rsidRPr="00B7797E" w:rsidRDefault="00D36243" w:rsidP="00B5603E">
      <w:pPr>
        <w:widowControl w:val="0"/>
        <w:spacing w:line="360" w:lineRule="auto"/>
        <w:ind w:firstLine="709"/>
        <w:jc w:val="both"/>
        <w:rPr>
          <w:b/>
          <w:bCs/>
          <w:caps/>
        </w:rPr>
      </w:pPr>
    </w:p>
    <w:p w:rsidR="000B17CA" w:rsidRPr="00B7797E" w:rsidRDefault="000B17CA" w:rsidP="00B5603E">
      <w:pPr>
        <w:widowControl w:val="0"/>
        <w:spacing w:line="360" w:lineRule="auto"/>
        <w:ind w:firstLine="709"/>
        <w:jc w:val="both"/>
        <w:rPr>
          <w:b/>
          <w:bCs/>
          <w:caps/>
        </w:rPr>
      </w:pPr>
    </w:p>
    <w:p w:rsidR="000B17CA" w:rsidRPr="00B7797E" w:rsidRDefault="000B17CA" w:rsidP="00B5603E">
      <w:pPr>
        <w:widowControl w:val="0"/>
        <w:spacing w:line="360" w:lineRule="auto"/>
        <w:ind w:firstLine="709"/>
        <w:jc w:val="both"/>
        <w:rPr>
          <w:b/>
          <w:bCs/>
          <w:caps/>
        </w:rPr>
      </w:pPr>
    </w:p>
    <w:p w:rsidR="000B17CA" w:rsidRPr="00B7797E" w:rsidRDefault="000B17CA" w:rsidP="00B5603E">
      <w:pPr>
        <w:widowControl w:val="0"/>
        <w:spacing w:line="360" w:lineRule="auto"/>
        <w:ind w:firstLine="709"/>
        <w:jc w:val="both"/>
        <w:rPr>
          <w:b/>
          <w:bCs/>
          <w:caps/>
        </w:rPr>
      </w:pPr>
    </w:p>
    <w:p w:rsidR="000B17CA" w:rsidRPr="00B7797E" w:rsidRDefault="000B17CA" w:rsidP="00B5603E">
      <w:pPr>
        <w:widowControl w:val="0"/>
        <w:spacing w:line="360" w:lineRule="auto"/>
        <w:ind w:firstLine="709"/>
        <w:jc w:val="both"/>
        <w:rPr>
          <w:b/>
          <w:bCs/>
          <w:caps/>
        </w:rPr>
      </w:pPr>
    </w:p>
    <w:p w:rsidR="000B17CA" w:rsidRPr="00B7797E" w:rsidRDefault="000B17CA" w:rsidP="00B5603E">
      <w:pPr>
        <w:widowControl w:val="0"/>
        <w:spacing w:line="360" w:lineRule="auto"/>
        <w:ind w:firstLine="709"/>
        <w:jc w:val="both"/>
        <w:rPr>
          <w:b/>
          <w:bCs/>
          <w:caps/>
        </w:rPr>
      </w:pPr>
    </w:p>
    <w:p w:rsidR="000B17CA" w:rsidRPr="00B7797E" w:rsidRDefault="000B17CA" w:rsidP="00B5603E">
      <w:pPr>
        <w:widowControl w:val="0"/>
        <w:spacing w:line="360" w:lineRule="auto"/>
        <w:ind w:firstLine="709"/>
        <w:jc w:val="both"/>
        <w:rPr>
          <w:b/>
          <w:bCs/>
          <w:caps/>
        </w:rPr>
      </w:pPr>
    </w:p>
    <w:p w:rsidR="000B17CA" w:rsidRPr="00B7797E" w:rsidRDefault="000B17CA" w:rsidP="00B5603E">
      <w:pPr>
        <w:widowControl w:val="0"/>
        <w:spacing w:line="360" w:lineRule="auto"/>
        <w:ind w:firstLine="709"/>
        <w:jc w:val="both"/>
        <w:rPr>
          <w:b/>
          <w:bCs/>
          <w:caps/>
        </w:rPr>
      </w:pPr>
    </w:p>
    <w:p w:rsidR="000B17CA" w:rsidRPr="00B7797E" w:rsidRDefault="000B17CA" w:rsidP="00B5603E">
      <w:pPr>
        <w:widowControl w:val="0"/>
        <w:spacing w:line="360" w:lineRule="auto"/>
        <w:ind w:firstLine="709"/>
        <w:jc w:val="both"/>
        <w:rPr>
          <w:b/>
          <w:bCs/>
          <w:caps/>
        </w:rPr>
      </w:pPr>
    </w:p>
    <w:p w:rsidR="005B563D" w:rsidRPr="00B7797E" w:rsidRDefault="005B563D" w:rsidP="005B563D">
      <w:pPr>
        <w:widowControl w:val="0"/>
        <w:spacing w:line="360" w:lineRule="auto"/>
        <w:ind w:firstLine="709"/>
        <w:jc w:val="center"/>
        <w:rPr>
          <w:b/>
          <w:bCs/>
        </w:rPr>
      </w:pPr>
      <w:r w:rsidRPr="00B7797E">
        <w:rPr>
          <w:b/>
          <w:bCs/>
        </w:rPr>
        <w:t>Лекция</w:t>
      </w:r>
      <w:r w:rsidR="0013662F" w:rsidRPr="00B7797E">
        <w:rPr>
          <w:b/>
          <w:bCs/>
        </w:rPr>
        <w:t xml:space="preserve"> </w:t>
      </w:r>
      <w:r w:rsidRPr="00B7797E">
        <w:rPr>
          <w:b/>
          <w:bCs/>
        </w:rPr>
        <w:t>№</w:t>
      </w:r>
      <w:r w:rsidR="0013662F" w:rsidRPr="00B7797E">
        <w:rPr>
          <w:b/>
          <w:bCs/>
        </w:rPr>
        <w:t xml:space="preserve"> </w:t>
      </w:r>
      <w:r w:rsidRPr="00B7797E">
        <w:rPr>
          <w:b/>
          <w:bCs/>
        </w:rPr>
        <w:t>24</w:t>
      </w:r>
    </w:p>
    <w:p w:rsidR="005B563D" w:rsidRPr="00B7797E" w:rsidRDefault="005B563D" w:rsidP="00D36243">
      <w:pPr>
        <w:autoSpaceDE w:val="0"/>
        <w:autoSpaceDN w:val="0"/>
        <w:adjustRightInd w:val="0"/>
        <w:spacing w:line="360" w:lineRule="auto"/>
        <w:ind w:firstLine="709"/>
        <w:jc w:val="center"/>
        <w:rPr>
          <w:rFonts w:eastAsia="SchoolBookCSanPin-Regular"/>
        </w:rPr>
      </w:pPr>
      <w:r w:rsidRPr="00B7797E">
        <w:rPr>
          <w:rFonts w:eastAsia="Calibri"/>
          <w:bCs/>
        </w:rPr>
        <w:t>Антропогенез.</w:t>
      </w:r>
    </w:p>
    <w:p w:rsidR="005B563D" w:rsidRPr="00B7797E" w:rsidRDefault="005B563D" w:rsidP="00D36243">
      <w:pPr>
        <w:widowControl w:val="0"/>
        <w:spacing w:line="360" w:lineRule="auto"/>
        <w:ind w:firstLine="709"/>
        <w:jc w:val="center"/>
        <w:rPr>
          <w:b/>
          <w:bCs/>
        </w:rPr>
      </w:pPr>
      <w:r w:rsidRPr="00B7797E">
        <w:rPr>
          <w:rFonts w:eastAsia="SchoolBookCSanPin-Regular"/>
        </w:rPr>
        <w:t>Эволюция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приматов.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Современные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гипотезы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о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происхождении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человека.</w:t>
      </w:r>
      <w:r w:rsidR="0013662F" w:rsidRPr="00B7797E">
        <w:rPr>
          <w:b/>
          <w:bCs/>
        </w:rPr>
        <w:t xml:space="preserve"> </w:t>
      </w:r>
    </w:p>
    <w:p w:rsidR="005B563D" w:rsidRPr="00B7797E" w:rsidRDefault="005B563D" w:rsidP="005B563D">
      <w:pPr>
        <w:widowControl w:val="0"/>
        <w:spacing w:line="360" w:lineRule="auto"/>
        <w:ind w:firstLine="709"/>
        <w:jc w:val="both"/>
        <w:rPr>
          <w:u w:val="single"/>
        </w:rPr>
      </w:pPr>
    </w:p>
    <w:p w:rsidR="00D36243" w:rsidRPr="00B7797E" w:rsidRDefault="00D36243" w:rsidP="00D36243">
      <w:pPr>
        <w:shd w:val="clear" w:color="auto" w:fill="FFFFFF"/>
        <w:spacing w:line="360" w:lineRule="auto"/>
        <w:ind w:firstLine="709"/>
        <w:jc w:val="center"/>
        <w:outlineLvl w:val="0"/>
        <w:rPr>
          <w:bCs/>
          <w:kern w:val="36"/>
        </w:rPr>
      </w:pPr>
      <w:r w:rsidRPr="00B7797E">
        <w:rPr>
          <w:bCs/>
          <w:kern w:val="36"/>
        </w:rPr>
        <w:t>Антропогенез</w:t>
      </w:r>
    </w:p>
    <w:p w:rsidR="00D36243" w:rsidRPr="00B7797E" w:rsidRDefault="00D36243" w:rsidP="00D36243">
      <w:pPr>
        <w:spacing w:line="360" w:lineRule="auto"/>
        <w:ind w:firstLine="709"/>
        <w:outlineLvl w:val="5"/>
        <w:rPr>
          <w:bCs/>
        </w:rPr>
      </w:pPr>
      <w:r w:rsidRPr="00B7797E">
        <w:rPr>
          <w:bCs/>
          <w:shd w:val="clear" w:color="auto" w:fill="FFFFFF"/>
        </w:rPr>
        <w:t>Антропогенез</w:t>
      </w:r>
      <w:r w:rsidR="0013662F" w:rsidRPr="00B7797E">
        <w:rPr>
          <w:shd w:val="clear" w:color="auto" w:fill="FFFFFF"/>
        </w:rPr>
        <w:t xml:space="preserve"> </w:t>
      </w:r>
      <w:r w:rsidRPr="00B7797E">
        <w:rPr>
          <w:shd w:val="clear" w:color="auto" w:fill="FFFFFF"/>
        </w:rPr>
        <w:t>—</w:t>
      </w:r>
      <w:r w:rsidR="0013662F" w:rsidRPr="00B7797E">
        <w:rPr>
          <w:shd w:val="clear" w:color="auto" w:fill="FFFFFF"/>
        </w:rPr>
        <w:t xml:space="preserve"> </w:t>
      </w:r>
      <w:r w:rsidRPr="00B7797E">
        <w:rPr>
          <w:shd w:val="clear" w:color="auto" w:fill="FFFFFF"/>
        </w:rPr>
        <w:t>раздел</w:t>
      </w:r>
      <w:r w:rsidR="0013662F" w:rsidRPr="00B7797E">
        <w:rPr>
          <w:shd w:val="clear" w:color="auto" w:fill="FFFFFF"/>
        </w:rPr>
        <w:t xml:space="preserve"> </w:t>
      </w:r>
      <w:r w:rsidRPr="00B7797E">
        <w:rPr>
          <w:shd w:val="clear" w:color="auto" w:fill="FFFFFF"/>
        </w:rPr>
        <w:t>антропологии,</w:t>
      </w:r>
      <w:r w:rsidR="0013662F" w:rsidRPr="00B7797E">
        <w:rPr>
          <w:shd w:val="clear" w:color="auto" w:fill="FFFFFF"/>
        </w:rPr>
        <w:t xml:space="preserve"> </w:t>
      </w:r>
      <w:r w:rsidRPr="00B7797E">
        <w:rPr>
          <w:shd w:val="clear" w:color="auto" w:fill="FFFFFF"/>
        </w:rPr>
        <w:t>изучающий</w:t>
      </w:r>
      <w:r w:rsidR="0013662F" w:rsidRPr="00B7797E">
        <w:rPr>
          <w:shd w:val="clear" w:color="auto" w:fill="FFFFFF"/>
        </w:rPr>
        <w:t xml:space="preserve"> </w:t>
      </w:r>
      <w:r w:rsidRPr="00B7797E">
        <w:rPr>
          <w:shd w:val="clear" w:color="auto" w:fill="FFFFFF"/>
        </w:rPr>
        <w:t>происхождение</w:t>
      </w:r>
      <w:r w:rsidR="0013662F" w:rsidRPr="00B7797E">
        <w:rPr>
          <w:shd w:val="clear" w:color="auto" w:fill="FFFFFF"/>
        </w:rPr>
        <w:t xml:space="preserve"> </w:t>
      </w:r>
      <w:r w:rsidRPr="00B7797E">
        <w:rPr>
          <w:shd w:val="clear" w:color="auto" w:fill="FFFFFF"/>
        </w:rPr>
        <w:t>человека.</w:t>
      </w:r>
    </w:p>
    <w:p w:rsidR="00D36243" w:rsidRPr="00B7797E" w:rsidRDefault="00D36243" w:rsidP="00D36243">
      <w:pPr>
        <w:spacing w:line="360" w:lineRule="auto"/>
        <w:ind w:firstLine="709"/>
        <w:outlineLvl w:val="5"/>
        <w:rPr>
          <w:bCs/>
        </w:rPr>
      </w:pPr>
      <w:r w:rsidRPr="00B7797E">
        <w:rPr>
          <w:bCs/>
        </w:rPr>
        <w:t>Эволюционный</w:t>
      </w:r>
      <w:r w:rsidR="0013662F" w:rsidRPr="00B7797E">
        <w:rPr>
          <w:bCs/>
        </w:rPr>
        <w:t xml:space="preserve"> </w:t>
      </w:r>
      <w:r w:rsidRPr="00B7797E">
        <w:rPr>
          <w:bCs/>
        </w:rPr>
        <w:t>путь</w:t>
      </w:r>
      <w:r w:rsidR="0013662F" w:rsidRPr="00B7797E">
        <w:rPr>
          <w:bCs/>
        </w:rPr>
        <w:t xml:space="preserve"> </w:t>
      </w:r>
      <w:r w:rsidRPr="00B7797E">
        <w:rPr>
          <w:bCs/>
        </w:rPr>
        <w:t>человека</w:t>
      </w:r>
    </w:p>
    <w:p w:rsidR="00D36243" w:rsidRPr="00B7797E" w:rsidRDefault="00D36243" w:rsidP="00D36243">
      <w:pPr>
        <w:numPr>
          <w:ilvl w:val="0"/>
          <w:numId w:val="33"/>
        </w:numPr>
        <w:spacing w:line="360" w:lineRule="auto"/>
        <w:ind w:left="0" w:firstLine="709"/>
      </w:pPr>
      <w:r w:rsidRPr="00B7797E">
        <w:t>Дриопитек</w:t>
      </w:r>
      <w:r w:rsidR="0013662F" w:rsidRPr="00B7797E">
        <w:t xml:space="preserve"> </w:t>
      </w:r>
      <w:r w:rsidRPr="00B7797E">
        <w:t>(греч.</w:t>
      </w:r>
      <w:r w:rsidR="0013662F" w:rsidRPr="00B7797E">
        <w:t xml:space="preserve"> </w:t>
      </w:r>
      <w:r w:rsidRPr="00B7797E">
        <w:t>δρυός</w:t>
      </w:r>
      <w:r w:rsidR="0013662F" w:rsidRPr="00B7797E">
        <w:t xml:space="preserve"> </w:t>
      </w:r>
      <w:r w:rsidRPr="00B7797E">
        <w:t>—</w:t>
      </w:r>
      <w:r w:rsidR="0013662F" w:rsidRPr="00B7797E">
        <w:t xml:space="preserve"> </w:t>
      </w:r>
      <w:r w:rsidRPr="00B7797E">
        <w:t>дерево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πίθηκος</w:t>
      </w:r>
      <w:r w:rsidR="0013662F" w:rsidRPr="00B7797E">
        <w:t xml:space="preserve"> </w:t>
      </w:r>
      <w:r w:rsidRPr="00B7797E">
        <w:t>—</w:t>
      </w:r>
      <w:r w:rsidR="0013662F" w:rsidRPr="00B7797E">
        <w:t xml:space="preserve"> </w:t>
      </w:r>
      <w:r w:rsidRPr="00B7797E">
        <w:t>обезьяна)</w:t>
      </w:r>
    </w:p>
    <w:p w:rsidR="00D36243" w:rsidRPr="00B7797E" w:rsidRDefault="00D36243" w:rsidP="00D36243">
      <w:pPr>
        <w:spacing w:line="360" w:lineRule="auto"/>
        <w:ind w:firstLine="709"/>
      </w:pPr>
      <w:r w:rsidRPr="00B7797E">
        <w:t>Дриопитеки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род</w:t>
      </w:r>
      <w:r w:rsidR="0013662F" w:rsidRPr="00B7797E">
        <w:t xml:space="preserve"> </w:t>
      </w:r>
      <w:r w:rsidRPr="00B7797E">
        <w:t>вымерших</w:t>
      </w:r>
      <w:r w:rsidR="0013662F" w:rsidRPr="00B7797E">
        <w:t xml:space="preserve"> </w:t>
      </w:r>
      <w:r w:rsidRPr="00B7797E">
        <w:t>человекообразных</w:t>
      </w:r>
      <w:r w:rsidR="0013662F" w:rsidRPr="00B7797E">
        <w:t xml:space="preserve"> </w:t>
      </w:r>
      <w:r w:rsidRPr="00B7797E">
        <w:t>обезьян,</w:t>
      </w:r>
      <w:r w:rsidR="0013662F" w:rsidRPr="00B7797E">
        <w:t xml:space="preserve"> </w:t>
      </w:r>
      <w:r w:rsidRPr="00B7797E">
        <w:t>которые</w:t>
      </w:r>
      <w:r w:rsidR="0013662F" w:rsidRPr="00B7797E">
        <w:t xml:space="preserve"> </w:t>
      </w:r>
      <w:r w:rsidRPr="00B7797E">
        <w:t>жили</w:t>
      </w:r>
      <w:r w:rsidR="0013662F" w:rsidRPr="00B7797E">
        <w:t xml:space="preserve"> </w:t>
      </w:r>
      <w:r w:rsidRPr="00B7797E">
        <w:t>9-12</w:t>
      </w:r>
      <w:r w:rsidR="0013662F" w:rsidRPr="00B7797E">
        <w:t xml:space="preserve"> </w:t>
      </w:r>
      <w:r w:rsidRPr="00B7797E">
        <w:t>млн.</w:t>
      </w:r>
      <w:r w:rsidR="0013662F" w:rsidRPr="00B7797E">
        <w:t xml:space="preserve"> </w:t>
      </w:r>
      <w:r w:rsidRPr="00B7797E">
        <w:t>лет</w:t>
      </w:r>
      <w:r w:rsidR="0013662F" w:rsidRPr="00B7797E">
        <w:t xml:space="preserve"> </w:t>
      </w:r>
      <w:r w:rsidRPr="00B7797E">
        <w:t>назад.</w:t>
      </w:r>
      <w:r w:rsidR="0013662F" w:rsidRPr="00B7797E">
        <w:t xml:space="preserve"> </w:t>
      </w:r>
      <w:r w:rsidRPr="00B7797E">
        <w:t>Вероятнее</w:t>
      </w:r>
      <w:r w:rsidR="0013662F" w:rsidRPr="00B7797E">
        <w:t xml:space="preserve"> </w:t>
      </w:r>
      <w:r w:rsidRPr="00B7797E">
        <w:t>всего,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дриопитекам</w:t>
      </w:r>
      <w:r w:rsidR="0013662F" w:rsidRPr="00B7797E">
        <w:t xml:space="preserve"> </w:t>
      </w:r>
      <w:r w:rsidRPr="00B7797E">
        <w:t>относится</w:t>
      </w:r>
      <w:r w:rsidR="0013662F" w:rsidRPr="00B7797E">
        <w:t xml:space="preserve"> </w:t>
      </w:r>
      <w:r w:rsidRPr="00B7797E">
        <w:t>общий</w:t>
      </w:r>
      <w:r w:rsidR="0013662F" w:rsidRPr="00B7797E">
        <w:t xml:space="preserve"> </w:t>
      </w:r>
      <w:r w:rsidRPr="00B7797E">
        <w:t>предок</w:t>
      </w:r>
      <w:r w:rsidR="0013662F" w:rsidRPr="00B7797E">
        <w:t xml:space="preserve"> </w:t>
      </w:r>
      <w:r w:rsidRPr="00B7797E">
        <w:t>человека,</w:t>
      </w:r>
      <w:r w:rsidR="0013662F" w:rsidRPr="00B7797E">
        <w:t xml:space="preserve"> </w:t>
      </w:r>
      <w:r w:rsidRPr="00B7797E">
        <w:t>гориллы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шимпанзе.</w:t>
      </w:r>
    </w:p>
    <w:p w:rsidR="00D36243" w:rsidRPr="00B7797E" w:rsidRDefault="00D36243" w:rsidP="00D36243">
      <w:pPr>
        <w:spacing w:line="360" w:lineRule="auto"/>
        <w:ind w:firstLine="709"/>
      </w:pPr>
      <w:r w:rsidRPr="00B7797E">
        <w:t>Дриопитеки</w:t>
      </w:r>
      <w:r w:rsidR="0013662F" w:rsidRPr="00B7797E">
        <w:t xml:space="preserve"> </w:t>
      </w:r>
      <w:r w:rsidRPr="00B7797E">
        <w:t>обитали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деревьях,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пищевой</w:t>
      </w:r>
      <w:r w:rsidR="0013662F" w:rsidRPr="00B7797E">
        <w:t xml:space="preserve"> </w:t>
      </w:r>
      <w:r w:rsidRPr="00B7797E">
        <w:t>рацион</w:t>
      </w:r>
      <w:r w:rsidR="0013662F" w:rsidRPr="00B7797E">
        <w:t xml:space="preserve"> </w:t>
      </w:r>
      <w:r w:rsidRPr="00B7797E">
        <w:t>составляли</w:t>
      </w:r>
      <w:r w:rsidR="0013662F" w:rsidRPr="00B7797E">
        <w:t xml:space="preserve"> </w:t>
      </w:r>
      <w:r w:rsidRPr="00B7797E">
        <w:t>ягоды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фрукты.</w:t>
      </w:r>
      <w:r w:rsidR="0013662F" w:rsidRPr="00B7797E">
        <w:t xml:space="preserve"> </w:t>
      </w:r>
      <w:r w:rsidRPr="00B7797E">
        <w:t>Вели</w:t>
      </w:r>
      <w:r w:rsidR="0013662F" w:rsidRPr="00B7797E">
        <w:t xml:space="preserve"> </w:t>
      </w:r>
      <w:r w:rsidRPr="00B7797E">
        <w:t>стадный</w:t>
      </w:r>
      <w:r w:rsidR="0013662F" w:rsidRPr="00B7797E">
        <w:t xml:space="preserve"> </w:t>
      </w:r>
      <w:r w:rsidRPr="00B7797E">
        <w:t>образ</w:t>
      </w:r>
      <w:r w:rsidR="0013662F" w:rsidRPr="00B7797E">
        <w:t xml:space="preserve"> </w:t>
      </w:r>
      <w:r w:rsidRPr="00B7797E">
        <w:t>жизни.</w:t>
      </w:r>
    </w:p>
    <w:p w:rsidR="00D36243" w:rsidRPr="00B7797E" w:rsidRDefault="007A4BB2" w:rsidP="00D36243">
      <w:pPr>
        <w:spacing w:line="360" w:lineRule="auto"/>
        <w:ind w:firstLine="709"/>
        <w:jc w:val="center"/>
      </w:pPr>
      <w:r>
        <w:rPr>
          <w:noProof/>
        </w:rPr>
        <w:pict>
          <v:shape id="_x0000_i1058" type="#_x0000_t75" alt="Дриопитеки" style="width:209.5pt;height:174pt;visibility:visible;mso-wrap-style:square">
            <v:imagedata r:id="rId43" o:title="Дриопитеки"/>
          </v:shape>
        </w:pict>
      </w:r>
    </w:p>
    <w:p w:rsidR="00D36243" w:rsidRPr="00B7797E" w:rsidRDefault="00D36243" w:rsidP="00D36243">
      <w:pPr>
        <w:spacing w:line="360" w:lineRule="auto"/>
        <w:ind w:firstLine="709"/>
        <w:jc w:val="center"/>
      </w:pPr>
    </w:p>
    <w:p w:rsidR="00D36243" w:rsidRPr="00B7797E" w:rsidRDefault="00D36243" w:rsidP="00D36243">
      <w:pPr>
        <w:spacing w:line="360" w:lineRule="auto"/>
        <w:ind w:firstLine="709"/>
        <w:jc w:val="center"/>
      </w:pPr>
    </w:p>
    <w:p w:rsidR="00D36243" w:rsidRPr="00B7797E" w:rsidRDefault="00D36243" w:rsidP="00D36243">
      <w:pPr>
        <w:spacing w:line="360" w:lineRule="auto"/>
        <w:ind w:firstLine="709"/>
        <w:jc w:val="center"/>
      </w:pPr>
    </w:p>
    <w:p w:rsidR="00D36243" w:rsidRPr="00B7797E" w:rsidRDefault="00D36243" w:rsidP="00D36243">
      <w:pPr>
        <w:spacing w:line="360" w:lineRule="auto"/>
        <w:ind w:firstLine="709"/>
        <w:jc w:val="center"/>
      </w:pPr>
    </w:p>
    <w:p w:rsidR="00D36243" w:rsidRPr="00B7797E" w:rsidRDefault="007A4BB2" w:rsidP="00D36243">
      <w:pPr>
        <w:spacing w:line="360" w:lineRule="auto"/>
        <w:ind w:firstLine="709"/>
        <w:jc w:val="center"/>
      </w:pPr>
      <w:r>
        <w:rPr>
          <w:noProof/>
        </w:rPr>
        <w:lastRenderedPageBreak/>
        <w:pict>
          <v:shape id="_x0000_i1059" type="#_x0000_t75" alt="Рамапитеки" style="width:243pt;height:161.5pt;visibility:visible;mso-wrap-style:square">
            <v:imagedata r:id="rId44" o:title="Рамапитеки"/>
          </v:shape>
        </w:pict>
      </w:r>
    </w:p>
    <w:p w:rsidR="00D36243" w:rsidRPr="00B7797E" w:rsidRDefault="00D36243" w:rsidP="00D36243">
      <w:pPr>
        <w:numPr>
          <w:ilvl w:val="0"/>
          <w:numId w:val="33"/>
        </w:numPr>
        <w:spacing w:line="360" w:lineRule="auto"/>
        <w:ind w:left="0" w:firstLine="709"/>
      </w:pPr>
      <w:r w:rsidRPr="00B7797E">
        <w:t>Рамапитеки</w:t>
      </w:r>
      <w:r w:rsidR="0013662F" w:rsidRPr="00B7797E">
        <w:t xml:space="preserve"> </w:t>
      </w:r>
      <w:r w:rsidRPr="00B7797E">
        <w:t>(от</w:t>
      </w:r>
      <w:r w:rsidR="0013662F" w:rsidRPr="00B7797E">
        <w:t xml:space="preserve"> </w:t>
      </w:r>
      <w:r w:rsidRPr="00B7797E">
        <w:t>rama</w:t>
      </w:r>
      <w:r w:rsidR="0013662F" w:rsidRPr="00B7797E">
        <w:t xml:space="preserve"> </w:t>
      </w:r>
      <w:r w:rsidRPr="00B7797E">
        <w:t>—</w:t>
      </w:r>
      <w:r w:rsidR="0013662F" w:rsidRPr="00B7797E">
        <w:t xml:space="preserve"> </w:t>
      </w:r>
      <w:r w:rsidRPr="00B7797E">
        <w:t>гл.</w:t>
      </w:r>
      <w:r w:rsidR="0013662F" w:rsidRPr="00B7797E">
        <w:t xml:space="preserve"> </w:t>
      </w:r>
      <w:r w:rsidRPr="00B7797E">
        <w:t>герой</w:t>
      </w:r>
      <w:r w:rsidR="0013662F" w:rsidRPr="00B7797E">
        <w:t xml:space="preserve"> </w:t>
      </w:r>
      <w:r w:rsidRPr="00B7797E">
        <w:t>индийского</w:t>
      </w:r>
      <w:r w:rsidR="0013662F" w:rsidRPr="00B7797E">
        <w:t xml:space="preserve"> </w:t>
      </w:r>
      <w:r w:rsidRPr="00B7797E">
        <w:t>эпоса).</w:t>
      </w:r>
      <w:r w:rsidR="0013662F" w:rsidRPr="00B7797E">
        <w:t xml:space="preserve"> </w:t>
      </w:r>
      <w:r w:rsidRPr="00B7797E">
        <w:t>От</w:t>
      </w:r>
      <w:r w:rsidR="0013662F" w:rsidRPr="00B7797E">
        <w:t xml:space="preserve"> </w:t>
      </w:r>
      <w:r w:rsidRPr="00B7797E">
        <w:t>дриопитеков</w:t>
      </w:r>
      <w:r w:rsidR="0013662F" w:rsidRPr="00B7797E">
        <w:t xml:space="preserve"> </w:t>
      </w:r>
      <w:r w:rsidRPr="00B7797E">
        <w:t>произошли</w:t>
      </w:r>
      <w:r w:rsidR="0013662F" w:rsidRPr="00B7797E">
        <w:t xml:space="preserve"> </w:t>
      </w:r>
      <w:r w:rsidRPr="00B7797E">
        <w:t>рамапитеки,</w:t>
      </w:r>
      <w:r w:rsidR="0013662F" w:rsidRPr="00B7797E">
        <w:t xml:space="preserve"> </w:t>
      </w:r>
      <w:r w:rsidRPr="00B7797E">
        <w:t>жившие</w:t>
      </w:r>
      <w:r w:rsidR="0013662F" w:rsidRPr="00B7797E">
        <w:t xml:space="preserve"> </w:t>
      </w:r>
      <w:r w:rsidRPr="00B7797E">
        <w:t>8-12</w:t>
      </w:r>
      <w:r w:rsidR="0013662F" w:rsidRPr="00B7797E">
        <w:t xml:space="preserve"> </w:t>
      </w:r>
      <w:r w:rsidRPr="00B7797E">
        <w:t>млн.</w:t>
      </w:r>
      <w:r w:rsidR="0013662F" w:rsidRPr="00B7797E">
        <w:t xml:space="preserve"> </w:t>
      </w:r>
      <w:r w:rsidRPr="00B7797E">
        <w:t>лет</w:t>
      </w:r>
      <w:r w:rsidR="0013662F" w:rsidRPr="00B7797E">
        <w:t xml:space="preserve"> </w:t>
      </w:r>
      <w:r w:rsidRPr="00B7797E">
        <w:t>назад.</w:t>
      </w:r>
      <w:r w:rsidR="0013662F" w:rsidRPr="00B7797E">
        <w:t xml:space="preserve"> </w:t>
      </w:r>
      <w:r w:rsidRPr="00B7797E">
        <w:t>Они</w:t>
      </w:r>
      <w:r w:rsidR="0013662F" w:rsidRPr="00B7797E">
        <w:t xml:space="preserve"> </w:t>
      </w:r>
      <w:r w:rsidRPr="00B7797E">
        <w:t>находятся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промежуточном</w:t>
      </w:r>
      <w:r w:rsidR="0013662F" w:rsidRPr="00B7797E">
        <w:t xml:space="preserve"> </w:t>
      </w:r>
      <w:r w:rsidRPr="00B7797E">
        <w:t>положении</w:t>
      </w:r>
      <w:r w:rsidR="0013662F" w:rsidRPr="00B7797E">
        <w:t xml:space="preserve"> </w:t>
      </w:r>
      <w:r w:rsidRPr="00B7797E">
        <w:t>между</w:t>
      </w:r>
      <w:r w:rsidR="0013662F" w:rsidRPr="00B7797E">
        <w:t xml:space="preserve"> </w:t>
      </w:r>
      <w:r w:rsidRPr="00B7797E">
        <w:t>человекообразными</w:t>
      </w:r>
      <w:r w:rsidR="0013662F" w:rsidRPr="00B7797E">
        <w:t xml:space="preserve"> </w:t>
      </w:r>
      <w:r w:rsidRPr="00B7797E">
        <w:t>обезьянами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человеком.</w:t>
      </w:r>
      <w:r w:rsidR="0013662F" w:rsidRPr="00B7797E">
        <w:t xml:space="preserve"> </w:t>
      </w:r>
      <w:r w:rsidRPr="00B7797E">
        <w:t>Сделать</w:t>
      </w:r>
      <w:r w:rsidR="0013662F" w:rsidRPr="00B7797E">
        <w:t xml:space="preserve"> </w:t>
      </w:r>
      <w:r w:rsidRPr="00B7797E">
        <w:t>вывод</w:t>
      </w:r>
      <w:r w:rsidR="0013662F" w:rsidRPr="00B7797E">
        <w:t xml:space="preserve"> </w:t>
      </w:r>
      <w:r w:rsidRPr="00B7797E">
        <w:t>о</w:t>
      </w:r>
      <w:r w:rsidR="0013662F" w:rsidRPr="00B7797E">
        <w:t xml:space="preserve"> </w:t>
      </w:r>
      <w:r w:rsidRPr="00B7797E">
        <w:t>том,</w:t>
      </w:r>
      <w:r w:rsidR="0013662F" w:rsidRPr="00B7797E">
        <w:t xml:space="preserve"> </w:t>
      </w:r>
      <w:r w:rsidRPr="00B7797E">
        <w:t>возникло</w:t>
      </w:r>
      <w:r w:rsidR="0013662F" w:rsidRPr="00B7797E">
        <w:t xml:space="preserve"> </w:t>
      </w:r>
      <w:r w:rsidRPr="00B7797E">
        <w:t>ли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них</w:t>
      </w:r>
      <w:r w:rsidR="0013662F" w:rsidRPr="00B7797E">
        <w:t xml:space="preserve"> </w:t>
      </w:r>
      <w:r w:rsidRPr="00B7797E">
        <w:t>прямохождение,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представляется</w:t>
      </w:r>
      <w:r w:rsidR="0013662F" w:rsidRPr="00B7797E">
        <w:t xml:space="preserve"> </w:t>
      </w:r>
      <w:r w:rsidRPr="00B7797E">
        <w:t>возможным.</w:t>
      </w:r>
      <w:r w:rsidR="0013662F" w:rsidRPr="00B7797E">
        <w:t xml:space="preserve"> </w:t>
      </w:r>
      <w:r w:rsidRPr="00B7797E">
        <w:t>Вероятнее</w:t>
      </w:r>
      <w:r w:rsidR="0013662F" w:rsidRPr="00B7797E">
        <w:t xml:space="preserve"> </w:t>
      </w:r>
      <w:r w:rsidRPr="00B7797E">
        <w:t>всего,</w:t>
      </w:r>
      <w:r w:rsidR="0013662F" w:rsidRPr="00B7797E">
        <w:t xml:space="preserve"> </w:t>
      </w:r>
      <w:r w:rsidRPr="00B7797E">
        <w:t>некоторую</w:t>
      </w:r>
      <w:r w:rsidR="0013662F" w:rsidRPr="00B7797E">
        <w:t xml:space="preserve"> </w:t>
      </w:r>
      <w:r w:rsidRPr="00B7797E">
        <w:t>часть</w:t>
      </w:r>
      <w:r w:rsidR="0013662F" w:rsidRPr="00B7797E">
        <w:t xml:space="preserve"> </w:t>
      </w:r>
      <w:r w:rsidRPr="00B7797E">
        <w:t>жизни</w:t>
      </w:r>
      <w:r w:rsidR="0013662F" w:rsidRPr="00B7797E">
        <w:t xml:space="preserve"> </w:t>
      </w:r>
      <w:r w:rsidRPr="00B7797E">
        <w:t>они</w:t>
      </w:r>
      <w:r w:rsidR="0013662F" w:rsidRPr="00B7797E">
        <w:t xml:space="preserve"> </w:t>
      </w:r>
      <w:r w:rsidRPr="00B7797E">
        <w:t>проводили</w:t>
      </w:r>
      <w:r w:rsidR="0013662F" w:rsidRPr="00B7797E">
        <w:t xml:space="preserve"> </w:t>
      </w:r>
      <w:r w:rsidRPr="00B7797E">
        <w:t>стоя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двух</w:t>
      </w:r>
      <w:r w:rsidR="0013662F" w:rsidRPr="00B7797E">
        <w:t xml:space="preserve"> </w:t>
      </w:r>
      <w:r w:rsidRPr="00B7797E">
        <w:t>ногах.</w:t>
      </w:r>
    </w:p>
    <w:p w:rsidR="00D36243" w:rsidRPr="00B7797E" w:rsidRDefault="00D36243" w:rsidP="00D36243">
      <w:pPr>
        <w:spacing w:line="360" w:lineRule="auto"/>
        <w:ind w:firstLine="709"/>
      </w:pPr>
      <w:r w:rsidRPr="00B7797E">
        <w:t>Обитали</w:t>
      </w:r>
      <w:r w:rsidR="0013662F" w:rsidRPr="00B7797E">
        <w:t xml:space="preserve"> </w:t>
      </w:r>
      <w:r w:rsidRPr="00B7797E">
        <w:t>рамипитеки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редких</w:t>
      </w:r>
      <w:r w:rsidR="0013662F" w:rsidRPr="00B7797E">
        <w:t xml:space="preserve"> </w:t>
      </w:r>
      <w:r w:rsidRPr="00B7797E">
        <w:t>лесах,</w:t>
      </w:r>
      <w:r w:rsidR="0013662F" w:rsidRPr="00B7797E">
        <w:t xml:space="preserve"> </w:t>
      </w:r>
      <w:r w:rsidRPr="00B7797E">
        <w:t>значительную</w:t>
      </w:r>
      <w:r w:rsidR="0013662F" w:rsidRPr="00B7797E">
        <w:t xml:space="preserve"> </w:t>
      </w:r>
      <w:r w:rsidRPr="00B7797E">
        <w:t>часть</w:t>
      </w:r>
      <w:r w:rsidR="0013662F" w:rsidRPr="00B7797E">
        <w:t xml:space="preserve"> </w:t>
      </w:r>
      <w:r w:rsidRPr="00B7797E">
        <w:t>жизни</w:t>
      </w:r>
      <w:r w:rsidR="0013662F" w:rsidRPr="00B7797E">
        <w:t xml:space="preserve"> </w:t>
      </w:r>
      <w:r w:rsidRPr="00B7797E">
        <w:t>проводили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деревьях.</w:t>
      </w:r>
    </w:p>
    <w:p w:rsidR="00D36243" w:rsidRPr="00B7797E" w:rsidRDefault="00D36243" w:rsidP="00D36243">
      <w:pPr>
        <w:numPr>
          <w:ilvl w:val="0"/>
          <w:numId w:val="33"/>
        </w:numPr>
        <w:spacing w:line="360" w:lineRule="auto"/>
        <w:ind w:left="0" w:firstLine="709"/>
      </w:pPr>
      <w:r w:rsidRPr="00B7797E">
        <w:t>Австралопитеки.</w:t>
      </w:r>
      <w:r w:rsidR="0013662F" w:rsidRPr="00B7797E">
        <w:t xml:space="preserve">  </w:t>
      </w:r>
      <w:r w:rsidRPr="00B7797E">
        <w:t>Жили</w:t>
      </w:r>
      <w:r w:rsidR="0013662F" w:rsidRPr="00B7797E">
        <w:t xml:space="preserve"> </w:t>
      </w:r>
      <w:r w:rsidRPr="00B7797E">
        <w:t>2-8</w:t>
      </w:r>
      <w:r w:rsidR="0013662F" w:rsidRPr="00B7797E">
        <w:t xml:space="preserve"> </w:t>
      </w:r>
      <w:r w:rsidRPr="00B7797E">
        <w:t>млн.</w:t>
      </w:r>
      <w:r w:rsidR="0013662F" w:rsidRPr="00B7797E">
        <w:t xml:space="preserve"> </w:t>
      </w:r>
      <w:r w:rsidRPr="00B7797E">
        <w:t>лет</w:t>
      </w:r>
      <w:r w:rsidR="0013662F" w:rsidRPr="00B7797E">
        <w:t xml:space="preserve"> </w:t>
      </w:r>
      <w:r w:rsidRPr="00B7797E">
        <w:t>назад.</w:t>
      </w:r>
      <w:r w:rsidR="0013662F" w:rsidRPr="00B7797E">
        <w:t xml:space="preserve"> </w:t>
      </w:r>
      <w:r w:rsidRPr="00B7797E">
        <w:t>Родина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Юго-Восточная</w:t>
      </w:r>
      <w:r w:rsidR="0013662F" w:rsidRPr="00B7797E">
        <w:t xml:space="preserve"> </w:t>
      </w:r>
      <w:r w:rsidRPr="00B7797E">
        <w:t>Африка.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анатомическому</w:t>
      </w:r>
      <w:r w:rsidR="0013662F" w:rsidRPr="00B7797E">
        <w:t xml:space="preserve"> </w:t>
      </w:r>
      <w:r w:rsidRPr="00B7797E">
        <w:t>строению</w:t>
      </w:r>
      <w:r w:rsidR="0013662F" w:rsidRPr="00B7797E">
        <w:t xml:space="preserve"> </w:t>
      </w:r>
      <w:r w:rsidRPr="00B7797E">
        <w:t>были</w:t>
      </w:r>
      <w:r w:rsidR="0013662F" w:rsidRPr="00B7797E">
        <w:t xml:space="preserve"> </w:t>
      </w:r>
      <w:r w:rsidRPr="00B7797E">
        <w:t>близки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человеку,</w:t>
      </w:r>
      <w:r w:rsidR="0013662F" w:rsidRPr="00B7797E">
        <w:t xml:space="preserve"> </w:t>
      </w:r>
      <w:r w:rsidRPr="00B7797E">
        <w:t>обладали</w:t>
      </w:r>
      <w:r w:rsidR="0013662F" w:rsidRPr="00B7797E">
        <w:t xml:space="preserve"> </w:t>
      </w:r>
      <w:r w:rsidRPr="00B7797E">
        <w:t>прямохождением.</w:t>
      </w:r>
      <w:r w:rsidR="0013662F" w:rsidRPr="00B7797E">
        <w:t xml:space="preserve"> </w:t>
      </w:r>
      <w:r w:rsidRPr="00B7797E">
        <w:t>Объем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головного</w:t>
      </w:r>
      <w:r w:rsidR="0013662F" w:rsidRPr="00B7797E">
        <w:t xml:space="preserve"> </w:t>
      </w:r>
      <w:r w:rsidRPr="00B7797E">
        <w:t>мозга</w:t>
      </w:r>
      <w:r w:rsidR="0013662F" w:rsidRPr="00B7797E">
        <w:t xml:space="preserve"> </w:t>
      </w:r>
      <w:r w:rsidRPr="00B7797E">
        <w:t>составлял</w:t>
      </w:r>
      <w:r w:rsidR="0013662F" w:rsidRPr="00B7797E">
        <w:t xml:space="preserve"> </w:t>
      </w:r>
      <w:r w:rsidRPr="00B7797E">
        <w:t>около</w:t>
      </w:r>
      <w:r w:rsidR="0013662F" w:rsidRPr="00B7797E">
        <w:t xml:space="preserve"> </w:t>
      </w:r>
      <w:r w:rsidRPr="00B7797E">
        <w:t>600</w:t>
      </w:r>
      <w:r w:rsidR="0013662F" w:rsidRPr="00B7797E">
        <w:t xml:space="preserve"> </w:t>
      </w:r>
      <w:r w:rsidRPr="00B7797E">
        <w:t>см</w:t>
      </w:r>
      <w:r w:rsidRPr="00B7797E">
        <w:rPr>
          <w:vertAlign w:val="superscript"/>
        </w:rPr>
        <w:t>3</w:t>
      </w:r>
      <w:r w:rsidRPr="00B7797E">
        <w:t>.</w:t>
      </w:r>
    </w:p>
    <w:p w:rsidR="00D36243" w:rsidRPr="00B7797E" w:rsidRDefault="00D36243" w:rsidP="00D36243">
      <w:pPr>
        <w:spacing w:line="360" w:lineRule="auto"/>
        <w:ind w:firstLine="709"/>
      </w:pPr>
      <w:r w:rsidRPr="00B7797E">
        <w:t>Использовали</w:t>
      </w:r>
      <w:r w:rsidR="0013662F" w:rsidRPr="00B7797E">
        <w:t xml:space="preserve"> </w:t>
      </w:r>
      <w:r w:rsidRPr="00B7797E">
        <w:t>примитивные</w:t>
      </w:r>
      <w:r w:rsidR="0013662F" w:rsidRPr="00B7797E">
        <w:t xml:space="preserve"> </w:t>
      </w:r>
      <w:r w:rsidRPr="00B7797E">
        <w:t>естественные</w:t>
      </w:r>
      <w:r w:rsidR="0013662F" w:rsidRPr="00B7797E">
        <w:t xml:space="preserve"> </w:t>
      </w:r>
      <w:r w:rsidRPr="00B7797E">
        <w:t>предметы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качестве</w:t>
      </w:r>
      <w:r w:rsidR="0013662F" w:rsidRPr="00B7797E">
        <w:t xml:space="preserve"> </w:t>
      </w:r>
      <w:r w:rsidRPr="00B7797E">
        <w:t>орудий</w:t>
      </w:r>
      <w:r w:rsidR="0013662F" w:rsidRPr="00B7797E">
        <w:t xml:space="preserve"> </w:t>
      </w:r>
      <w:r w:rsidRPr="00B7797E">
        <w:t>труда:</w:t>
      </w:r>
      <w:r w:rsidR="0013662F" w:rsidRPr="00B7797E">
        <w:t xml:space="preserve"> </w:t>
      </w:r>
      <w:r w:rsidRPr="00B7797E">
        <w:t>камни,</w:t>
      </w:r>
      <w:r w:rsidR="0013662F" w:rsidRPr="00B7797E">
        <w:t xml:space="preserve"> </w:t>
      </w:r>
      <w:r w:rsidRPr="00B7797E">
        <w:t>палки,</w:t>
      </w:r>
      <w:r w:rsidR="0013662F" w:rsidRPr="00B7797E">
        <w:t xml:space="preserve"> </w:t>
      </w:r>
      <w:r w:rsidRPr="00B7797E">
        <w:t>кости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охоты,</w:t>
      </w:r>
      <w:r w:rsidR="0013662F" w:rsidRPr="00B7797E">
        <w:t xml:space="preserve"> </w:t>
      </w:r>
      <w:r w:rsidRPr="00B7797E">
        <w:t>собирательства.</w:t>
      </w:r>
      <w:r w:rsidR="0013662F" w:rsidRPr="00B7797E">
        <w:t xml:space="preserve"> </w:t>
      </w:r>
      <w:r w:rsidRPr="00B7797E">
        <w:t>Отдельные</w:t>
      </w:r>
      <w:r w:rsidR="0013662F" w:rsidRPr="00B7797E">
        <w:t xml:space="preserve"> </w:t>
      </w:r>
      <w:r w:rsidRPr="00B7797E">
        <w:t>представители</w:t>
      </w:r>
      <w:r w:rsidR="0013662F" w:rsidRPr="00B7797E">
        <w:t xml:space="preserve"> </w:t>
      </w:r>
      <w:r w:rsidRPr="00B7797E">
        <w:t>австралопитеков</w:t>
      </w:r>
      <w:r w:rsidR="0013662F" w:rsidRPr="00B7797E">
        <w:t xml:space="preserve"> </w:t>
      </w:r>
      <w:r w:rsidRPr="00B7797E">
        <w:t>дали</w:t>
      </w:r>
      <w:r w:rsidR="0013662F" w:rsidRPr="00B7797E">
        <w:t xml:space="preserve"> </w:t>
      </w:r>
      <w:r w:rsidRPr="00B7797E">
        <w:t>начало</w:t>
      </w:r>
      <w:r w:rsidR="0013662F" w:rsidRPr="00B7797E">
        <w:t xml:space="preserve"> </w:t>
      </w:r>
      <w:r w:rsidRPr="00B7797E">
        <w:t>роду</w:t>
      </w:r>
      <w:r w:rsidR="0013662F" w:rsidRPr="00B7797E">
        <w:t xml:space="preserve"> </w:t>
      </w:r>
      <w:r w:rsidRPr="00B7797E">
        <w:t>Homo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человек.</w:t>
      </w:r>
    </w:p>
    <w:p w:rsidR="00D36243" w:rsidRPr="00B7797E" w:rsidRDefault="007A4BB2" w:rsidP="00D36243">
      <w:pPr>
        <w:spacing w:line="360" w:lineRule="auto"/>
        <w:ind w:firstLine="709"/>
        <w:jc w:val="center"/>
      </w:pPr>
      <w:r>
        <w:rPr>
          <w:noProof/>
        </w:rPr>
        <w:pict>
          <v:shape id="_x0000_i1060" type="#_x0000_t75" alt="Австралопитеки" style="width:205pt;height:135.5pt;visibility:visible;mso-wrap-style:square">
            <v:imagedata r:id="rId45" o:title="Австралопитеки"/>
          </v:shape>
        </w:pict>
      </w:r>
    </w:p>
    <w:p w:rsidR="00D36243" w:rsidRPr="00B7797E" w:rsidRDefault="00D36243" w:rsidP="00D36243">
      <w:pPr>
        <w:numPr>
          <w:ilvl w:val="0"/>
          <w:numId w:val="33"/>
        </w:numPr>
        <w:spacing w:line="360" w:lineRule="auto"/>
        <w:ind w:left="0" w:firstLine="709"/>
      </w:pPr>
      <w:r w:rsidRPr="00B7797E">
        <w:t>Человек</w:t>
      </w:r>
      <w:r w:rsidR="0013662F" w:rsidRPr="00B7797E">
        <w:t xml:space="preserve"> </w:t>
      </w:r>
      <w:r w:rsidRPr="00B7797E">
        <w:t>умелый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Homo</w:t>
      </w:r>
      <w:r w:rsidR="0013662F" w:rsidRPr="00B7797E">
        <w:t xml:space="preserve"> </w:t>
      </w:r>
      <w:r w:rsidRPr="00B7797E">
        <w:t>habilis</w:t>
      </w:r>
    </w:p>
    <w:p w:rsidR="00D36243" w:rsidRPr="00B7797E" w:rsidRDefault="00D36243" w:rsidP="00D36243">
      <w:pPr>
        <w:spacing w:line="360" w:lineRule="auto"/>
        <w:ind w:firstLine="709"/>
      </w:pPr>
      <w:r w:rsidRPr="00B7797E">
        <w:t>Человек</w:t>
      </w:r>
      <w:r w:rsidR="0013662F" w:rsidRPr="00B7797E">
        <w:t xml:space="preserve"> </w:t>
      </w:r>
      <w:r w:rsidRPr="00B7797E">
        <w:t>умелый</w:t>
      </w:r>
      <w:r w:rsidR="0013662F" w:rsidRPr="00B7797E">
        <w:t xml:space="preserve"> </w:t>
      </w:r>
      <w:r w:rsidRPr="00B7797E">
        <w:t>существовал</w:t>
      </w:r>
      <w:r w:rsidR="0013662F" w:rsidRPr="00B7797E">
        <w:t xml:space="preserve"> </w:t>
      </w:r>
      <w:r w:rsidRPr="00B7797E">
        <w:t>2-3</w:t>
      </w:r>
      <w:r w:rsidR="0013662F" w:rsidRPr="00B7797E">
        <w:t xml:space="preserve"> </w:t>
      </w:r>
      <w:r w:rsidRPr="00B7797E">
        <w:t>млн.</w:t>
      </w:r>
      <w:r w:rsidR="0013662F" w:rsidRPr="00B7797E">
        <w:t xml:space="preserve"> </w:t>
      </w:r>
      <w:r w:rsidRPr="00B7797E">
        <w:t>лет</w:t>
      </w:r>
      <w:r w:rsidR="0013662F" w:rsidRPr="00B7797E">
        <w:t xml:space="preserve"> </w:t>
      </w:r>
      <w:r w:rsidRPr="00B7797E">
        <w:t>назад.</w:t>
      </w:r>
      <w:r w:rsidR="0013662F" w:rsidRPr="00B7797E">
        <w:t xml:space="preserve"> </w:t>
      </w:r>
      <w:r w:rsidRPr="00B7797E">
        <w:t>Родина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Южная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Восточная</w:t>
      </w:r>
      <w:r w:rsidR="0013662F" w:rsidRPr="00B7797E">
        <w:t xml:space="preserve"> </w:t>
      </w:r>
      <w:r w:rsidRPr="00B7797E">
        <w:t>Африка.</w:t>
      </w:r>
      <w:r w:rsidR="0013662F" w:rsidRPr="00B7797E">
        <w:t xml:space="preserve"> </w:t>
      </w:r>
      <w:r w:rsidRPr="00B7797E">
        <w:t>Объем</w:t>
      </w:r>
      <w:r w:rsidR="0013662F" w:rsidRPr="00B7797E">
        <w:t xml:space="preserve"> </w:t>
      </w:r>
      <w:r w:rsidRPr="00B7797E">
        <w:t>мозга</w:t>
      </w:r>
      <w:r w:rsidR="0013662F" w:rsidRPr="00B7797E">
        <w:t xml:space="preserve"> </w:t>
      </w:r>
      <w:r w:rsidRPr="00B7797E">
        <w:t>составлял</w:t>
      </w:r>
      <w:r w:rsidR="0013662F" w:rsidRPr="00B7797E">
        <w:t xml:space="preserve"> </w:t>
      </w:r>
      <w:r w:rsidRPr="00B7797E">
        <w:t>около</w:t>
      </w:r>
      <w:r w:rsidR="0013662F" w:rsidRPr="00B7797E">
        <w:t xml:space="preserve"> </w:t>
      </w:r>
      <w:r w:rsidRPr="00B7797E">
        <w:t>500-800</w:t>
      </w:r>
      <w:r w:rsidR="0013662F" w:rsidRPr="00B7797E">
        <w:t xml:space="preserve"> </w:t>
      </w:r>
      <w:r w:rsidRPr="00B7797E">
        <w:t>см</w:t>
      </w:r>
      <w:r w:rsidRPr="00B7797E">
        <w:rPr>
          <w:vertAlign w:val="superscript"/>
        </w:rPr>
        <w:t>3</w:t>
      </w:r>
      <w:r w:rsidRPr="00B7797E">
        <w:t>.</w:t>
      </w:r>
      <w:r w:rsidR="0013662F" w:rsidRPr="00B7797E">
        <w:t xml:space="preserve"> </w:t>
      </w:r>
      <w:r w:rsidRPr="00B7797E">
        <w:t>Большой</w:t>
      </w:r>
      <w:r w:rsidR="0013662F" w:rsidRPr="00B7797E">
        <w:t xml:space="preserve"> </w:t>
      </w:r>
      <w:r w:rsidRPr="00B7797E">
        <w:t>палец</w:t>
      </w:r>
      <w:r w:rsidR="0013662F" w:rsidRPr="00B7797E">
        <w:t xml:space="preserve"> </w:t>
      </w:r>
      <w:r w:rsidRPr="00B7797E">
        <w:t>руки</w:t>
      </w:r>
      <w:r w:rsidR="0013662F" w:rsidRPr="00B7797E">
        <w:t xml:space="preserve"> </w:t>
      </w:r>
      <w:r w:rsidRPr="00B7797E">
        <w:t>еще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противопоставлен</w:t>
      </w:r>
      <w:r w:rsidR="0013662F" w:rsidRPr="00B7797E">
        <w:t xml:space="preserve"> </w:t>
      </w:r>
      <w:r w:rsidRPr="00B7797E">
        <w:t>другим</w:t>
      </w:r>
      <w:r w:rsidR="0013662F" w:rsidRPr="00B7797E">
        <w:t xml:space="preserve"> </w:t>
      </w:r>
      <w:r w:rsidRPr="00B7797E">
        <w:t>(противопоставление</w:t>
      </w:r>
      <w:r w:rsidR="0013662F" w:rsidRPr="00B7797E">
        <w:t xml:space="preserve"> </w:t>
      </w:r>
      <w:r w:rsidRPr="00B7797E">
        <w:t>большого</w:t>
      </w:r>
      <w:r w:rsidR="0013662F" w:rsidRPr="00B7797E">
        <w:t xml:space="preserve"> </w:t>
      </w:r>
      <w:r w:rsidRPr="00B7797E">
        <w:t>пальца</w:t>
      </w:r>
      <w:r w:rsidR="0013662F" w:rsidRPr="00B7797E">
        <w:t xml:space="preserve"> </w:t>
      </w:r>
      <w:r w:rsidRPr="00B7797E">
        <w:t>руки</w:t>
      </w:r>
      <w:r w:rsidR="0013662F" w:rsidRPr="00B7797E">
        <w:t xml:space="preserve"> </w:t>
      </w:r>
      <w:r w:rsidRPr="00B7797E">
        <w:t>характерно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человека).</w:t>
      </w:r>
    </w:p>
    <w:p w:rsidR="00D36243" w:rsidRPr="00B7797E" w:rsidRDefault="00D36243" w:rsidP="00D36243">
      <w:pPr>
        <w:spacing w:line="360" w:lineRule="auto"/>
        <w:ind w:firstLine="709"/>
      </w:pPr>
      <w:r w:rsidRPr="00B7797E">
        <w:t>Человек</w:t>
      </w:r>
      <w:r w:rsidR="0013662F" w:rsidRPr="00B7797E">
        <w:t xml:space="preserve"> </w:t>
      </w:r>
      <w:r w:rsidRPr="00B7797E">
        <w:t>умелый</w:t>
      </w:r>
      <w:r w:rsidR="0013662F" w:rsidRPr="00B7797E">
        <w:t xml:space="preserve"> </w:t>
      </w:r>
      <w:r w:rsidRPr="00B7797E">
        <w:t>пользовался</w:t>
      </w:r>
      <w:r w:rsidR="0013662F" w:rsidRPr="00B7797E">
        <w:t xml:space="preserve"> </w:t>
      </w:r>
      <w:r w:rsidRPr="00B7797E">
        <w:t>более</w:t>
      </w:r>
      <w:r w:rsidR="0013662F" w:rsidRPr="00B7797E">
        <w:t xml:space="preserve"> </w:t>
      </w:r>
      <w:r w:rsidRPr="00B7797E">
        <w:t>сложными</w:t>
      </w:r>
      <w:r w:rsidR="0013662F" w:rsidRPr="00B7797E">
        <w:t xml:space="preserve"> </w:t>
      </w:r>
      <w:r w:rsidRPr="00B7797E">
        <w:t>орудиями</w:t>
      </w:r>
      <w:r w:rsidR="0013662F" w:rsidRPr="00B7797E">
        <w:t xml:space="preserve"> </w:t>
      </w:r>
      <w:r w:rsidRPr="00B7797E">
        <w:t>труда,</w:t>
      </w:r>
      <w:r w:rsidR="0013662F" w:rsidRPr="00B7797E">
        <w:t xml:space="preserve"> </w:t>
      </w:r>
      <w:r w:rsidRPr="00B7797E">
        <w:t>возможно,</w:t>
      </w:r>
      <w:r w:rsidR="0013662F" w:rsidRPr="00B7797E">
        <w:t xml:space="preserve"> </w:t>
      </w:r>
      <w:r w:rsidRPr="00B7797E">
        <w:t>использовал</w:t>
      </w:r>
      <w:r w:rsidR="0013662F" w:rsidRPr="00B7797E">
        <w:t xml:space="preserve"> </w:t>
      </w:r>
      <w:r w:rsidRPr="00B7797E">
        <w:t>огонь.</w:t>
      </w:r>
      <w:r w:rsidR="0013662F" w:rsidRPr="00B7797E">
        <w:t xml:space="preserve"> </w:t>
      </w:r>
      <w:r w:rsidRPr="00B7797E">
        <w:t>Во</w:t>
      </w:r>
      <w:r w:rsidR="0013662F" w:rsidRPr="00B7797E">
        <w:t xml:space="preserve"> </w:t>
      </w:r>
      <w:r w:rsidRPr="00B7797E">
        <w:t>время</w:t>
      </w:r>
      <w:r w:rsidR="0013662F" w:rsidRPr="00B7797E">
        <w:t xml:space="preserve"> </w:t>
      </w:r>
      <w:r w:rsidRPr="00B7797E">
        <w:t>охоты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диких</w:t>
      </w:r>
      <w:r w:rsidR="0013662F" w:rsidRPr="00B7797E">
        <w:t xml:space="preserve"> </w:t>
      </w:r>
      <w:r w:rsidRPr="00B7797E">
        <w:t>животных</w:t>
      </w:r>
      <w:r w:rsidR="0013662F" w:rsidRPr="00B7797E">
        <w:t xml:space="preserve"> </w:t>
      </w:r>
      <w:r w:rsidRPr="00B7797E">
        <w:t>объединялись,</w:t>
      </w:r>
      <w:r w:rsidR="0013662F" w:rsidRPr="00B7797E">
        <w:t xml:space="preserve"> </w:t>
      </w:r>
      <w:r w:rsidRPr="00B7797E">
        <w:t>благодаря</w:t>
      </w:r>
      <w:r w:rsidR="0013662F" w:rsidRPr="00B7797E">
        <w:t xml:space="preserve"> </w:t>
      </w:r>
      <w:r w:rsidRPr="00B7797E">
        <w:t>чему</w:t>
      </w:r>
      <w:r w:rsidR="0013662F" w:rsidRPr="00B7797E">
        <w:t xml:space="preserve"> </w:t>
      </w:r>
      <w:r w:rsidRPr="00B7797E">
        <w:t>охота</w:t>
      </w:r>
      <w:r w:rsidR="0013662F" w:rsidRPr="00B7797E">
        <w:t xml:space="preserve"> </w:t>
      </w:r>
      <w:r w:rsidRPr="00B7797E">
        <w:t>проходила</w:t>
      </w:r>
      <w:r w:rsidR="0013662F" w:rsidRPr="00B7797E">
        <w:t xml:space="preserve"> </w:t>
      </w:r>
      <w:r w:rsidRPr="00B7797E">
        <w:t>успешнее.</w:t>
      </w:r>
    </w:p>
    <w:p w:rsidR="00D36243" w:rsidRPr="00B7797E" w:rsidRDefault="007A4BB2" w:rsidP="00D36243">
      <w:pPr>
        <w:spacing w:line="360" w:lineRule="auto"/>
        <w:ind w:firstLine="709"/>
        <w:jc w:val="center"/>
      </w:pPr>
      <w:r>
        <w:rPr>
          <w:noProof/>
        </w:rPr>
        <w:lastRenderedPageBreak/>
        <w:pict>
          <v:shape id="_x0000_i1061" type="#_x0000_t75" alt="Человек умелый" style="width:182.5pt;height:154pt;visibility:visible;mso-wrap-style:square">
            <v:imagedata r:id="rId46" o:title="Человек умелый"/>
          </v:shape>
        </w:pict>
      </w:r>
    </w:p>
    <w:p w:rsidR="00D36243" w:rsidRPr="00B7797E" w:rsidRDefault="00D36243" w:rsidP="00D36243">
      <w:pPr>
        <w:numPr>
          <w:ilvl w:val="0"/>
          <w:numId w:val="33"/>
        </w:numPr>
        <w:spacing w:line="360" w:lineRule="auto"/>
        <w:ind w:left="0" w:firstLine="709"/>
      </w:pPr>
      <w:r w:rsidRPr="00B7797E">
        <w:t>Человек</w:t>
      </w:r>
      <w:r w:rsidR="0013662F" w:rsidRPr="00B7797E">
        <w:t xml:space="preserve"> </w:t>
      </w:r>
      <w:r w:rsidRPr="00B7797E">
        <w:t>прямоходящий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Homo</w:t>
      </w:r>
      <w:r w:rsidR="0013662F" w:rsidRPr="00B7797E">
        <w:t xml:space="preserve"> </w:t>
      </w:r>
      <w:r w:rsidRPr="00B7797E">
        <w:t>erectus</w:t>
      </w:r>
      <w:r w:rsidR="0013662F" w:rsidRPr="00B7797E">
        <w:t xml:space="preserve"> </w:t>
      </w:r>
      <w:r w:rsidRPr="00B7797E">
        <w:t>(древнейший</w:t>
      </w:r>
      <w:r w:rsidR="0013662F" w:rsidRPr="00B7797E">
        <w:t xml:space="preserve"> </w:t>
      </w:r>
      <w:r w:rsidRPr="00B7797E">
        <w:t>человек,</w:t>
      </w:r>
      <w:r w:rsidR="0013662F" w:rsidRPr="00B7797E">
        <w:t xml:space="preserve"> </w:t>
      </w:r>
      <w:r w:rsidRPr="00B7797E">
        <w:t>архантроп)</w:t>
      </w:r>
    </w:p>
    <w:p w:rsidR="00D36243" w:rsidRPr="00B7797E" w:rsidRDefault="00D36243" w:rsidP="00D36243">
      <w:pPr>
        <w:spacing w:line="360" w:lineRule="auto"/>
        <w:ind w:firstLine="709"/>
      </w:pPr>
      <w:r w:rsidRPr="00B7797E">
        <w:t>Древнейшие</w:t>
      </w:r>
      <w:r w:rsidR="0013662F" w:rsidRPr="00B7797E">
        <w:t xml:space="preserve"> </w:t>
      </w:r>
      <w:r w:rsidRPr="00B7797E">
        <w:t>люди</w:t>
      </w:r>
      <w:r w:rsidR="0013662F" w:rsidRPr="00B7797E">
        <w:t xml:space="preserve"> </w:t>
      </w:r>
      <w:r w:rsidRPr="00B7797E">
        <w:t>существовали</w:t>
      </w:r>
      <w:r w:rsidR="0013662F" w:rsidRPr="00B7797E">
        <w:t xml:space="preserve"> </w:t>
      </w:r>
      <w:r w:rsidRPr="00B7797E">
        <w:t>2</w:t>
      </w:r>
      <w:r w:rsidR="0013662F" w:rsidRPr="00B7797E">
        <w:t xml:space="preserve"> </w:t>
      </w:r>
      <w:r w:rsidRPr="00B7797E">
        <w:t>млн.</w:t>
      </w:r>
      <w:r w:rsidR="0013662F" w:rsidRPr="00B7797E">
        <w:t xml:space="preserve"> </w:t>
      </w:r>
      <w:r w:rsidRPr="00B7797E">
        <w:t>лет</w:t>
      </w:r>
      <w:r w:rsidR="0013662F" w:rsidRPr="00B7797E">
        <w:t xml:space="preserve"> </w:t>
      </w:r>
      <w:r w:rsidRPr="00B7797E">
        <w:t>назад,</w:t>
      </w:r>
      <w:r w:rsidR="0013662F" w:rsidRPr="00B7797E">
        <w:t xml:space="preserve"> </w:t>
      </w:r>
      <w:r w:rsidRPr="00B7797E">
        <w:t>расцвет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деятельности</w:t>
      </w:r>
      <w:r w:rsidR="0013662F" w:rsidRPr="00B7797E">
        <w:t xml:space="preserve"> </w:t>
      </w:r>
      <w:r w:rsidRPr="00B7797E">
        <w:t>пришелся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промежуток</w:t>
      </w:r>
      <w:r w:rsidR="0013662F" w:rsidRPr="00B7797E">
        <w:t xml:space="preserve"> </w:t>
      </w:r>
      <w:r w:rsidRPr="00B7797E">
        <w:t>времени</w:t>
      </w:r>
      <w:r w:rsidR="0013662F" w:rsidRPr="00B7797E">
        <w:t xml:space="preserve"> </w:t>
      </w:r>
      <w:r w:rsidRPr="00B7797E">
        <w:t>600-400</w:t>
      </w:r>
      <w:r w:rsidR="0013662F" w:rsidRPr="00B7797E">
        <w:t xml:space="preserve"> </w:t>
      </w:r>
      <w:r w:rsidRPr="00B7797E">
        <w:t>тыс.</w:t>
      </w:r>
      <w:r w:rsidR="0013662F" w:rsidRPr="00B7797E">
        <w:t xml:space="preserve"> </w:t>
      </w:r>
      <w:r w:rsidRPr="00B7797E">
        <w:t>лет</w:t>
      </w:r>
      <w:r w:rsidR="0013662F" w:rsidRPr="00B7797E">
        <w:t xml:space="preserve"> </w:t>
      </w:r>
      <w:r w:rsidRPr="00B7797E">
        <w:t>назад.</w:t>
      </w:r>
      <w:r w:rsidR="0013662F" w:rsidRPr="00B7797E">
        <w:t xml:space="preserve"> </w:t>
      </w:r>
      <w:r w:rsidRPr="00B7797E">
        <w:t>Использовали</w:t>
      </w:r>
      <w:r w:rsidR="0013662F" w:rsidRPr="00B7797E">
        <w:t xml:space="preserve"> </w:t>
      </w:r>
      <w:r w:rsidRPr="00B7797E">
        <w:t>огонь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более</w:t>
      </w:r>
      <w:r w:rsidR="0013662F" w:rsidRPr="00B7797E">
        <w:t xml:space="preserve"> </w:t>
      </w:r>
      <w:r w:rsidRPr="00B7797E">
        <w:t>современные</w:t>
      </w:r>
      <w:r w:rsidR="0013662F" w:rsidRPr="00B7797E">
        <w:t xml:space="preserve"> </w:t>
      </w:r>
      <w:r w:rsidRPr="00B7797E">
        <w:t>орудия</w:t>
      </w:r>
      <w:r w:rsidR="0013662F" w:rsidRPr="00B7797E">
        <w:t xml:space="preserve"> </w:t>
      </w:r>
      <w:r w:rsidRPr="00B7797E">
        <w:t>труда.</w:t>
      </w:r>
      <w:r w:rsidR="0013662F" w:rsidRPr="00B7797E">
        <w:t xml:space="preserve"> </w:t>
      </w:r>
      <w:r w:rsidRPr="00B7797E">
        <w:t>Жили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пещерах,</w:t>
      </w:r>
      <w:r w:rsidR="0013662F" w:rsidRPr="00B7797E">
        <w:t xml:space="preserve"> </w:t>
      </w:r>
      <w:r w:rsidRPr="00B7797E">
        <w:t>одевались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шкуры</w:t>
      </w:r>
      <w:r w:rsidR="0013662F" w:rsidRPr="00B7797E">
        <w:t xml:space="preserve"> </w:t>
      </w:r>
      <w:r w:rsidRPr="00B7797E">
        <w:t>животных.</w:t>
      </w:r>
    </w:p>
    <w:p w:rsidR="00D36243" w:rsidRPr="00B7797E" w:rsidRDefault="00D36243" w:rsidP="00D36243">
      <w:pPr>
        <w:spacing w:line="360" w:lineRule="auto"/>
        <w:ind w:firstLine="709"/>
      </w:pPr>
      <w:r w:rsidRPr="00B7797E">
        <w:t>Наиболее</w:t>
      </w:r>
      <w:r w:rsidR="0013662F" w:rsidRPr="00B7797E">
        <w:t xml:space="preserve"> </w:t>
      </w:r>
      <w:r w:rsidRPr="00B7797E">
        <w:t>известны</w:t>
      </w:r>
      <w:r w:rsidR="0013662F" w:rsidRPr="00B7797E">
        <w:t xml:space="preserve"> </w:t>
      </w:r>
      <w:r w:rsidRPr="00B7797E">
        <w:t>среди</w:t>
      </w:r>
      <w:r w:rsidR="0013662F" w:rsidRPr="00B7797E">
        <w:t xml:space="preserve"> </w:t>
      </w:r>
      <w:r w:rsidRPr="00B7797E">
        <w:t>архантропов:</w:t>
      </w:r>
      <w:r w:rsidR="0013662F" w:rsidRPr="00B7797E">
        <w:t xml:space="preserve"> </w:t>
      </w:r>
      <w:r w:rsidRPr="00B7797E">
        <w:t>питекантроп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останки</w:t>
      </w:r>
      <w:r w:rsidR="0013662F" w:rsidRPr="00B7797E">
        <w:t xml:space="preserve"> </w:t>
      </w:r>
      <w:r w:rsidRPr="00B7797E">
        <w:t>найдены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острове</w:t>
      </w:r>
      <w:r w:rsidR="0013662F" w:rsidRPr="00B7797E">
        <w:t xml:space="preserve"> </w:t>
      </w:r>
      <w:r w:rsidRPr="00B7797E">
        <w:t>Ява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современной</w:t>
      </w:r>
      <w:r w:rsidR="0013662F" w:rsidRPr="00B7797E">
        <w:t xml:space="preserve"> </w:t>
      </w:r>
      <w:r w:rsidRPr="00B7797E">
        <w:t>Индонезии,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синантроп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"пекинский</w:t>
      </w:r>
      <w:r w:rsidR="0013662F" w:rsidRPr="00B7797E">
        <w:t xml:space="preserve"> </w:t>
      </w:r>
      <w:r w:rsidRPr="00B7797E">
        <w:t>человек"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останки</w:t>
      </w:r>
      <w:r w:rsidR="0013662F" w:rsidRPr="00B7797E">
        <w:t xml:space="preserve"> </w:t>
      </w:r>
      <w:r w:rsidRPr="00B7797E">
        <w:t>найдены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Китае.</w:t>
      </w:r>
      <w:r w:rsidR="0013662F" w:rsidRPr="00B7797E">
        <w:t xml:space="preserve"> </w:t>
      </w:r>
      <w:r w:rsidRPr="00B7797E">
        <w:t>Объем</w:t>
      </w:r>
      <w:r w:rsidR="0013662F" w:rsidRPr="00B7797E">
        <w:t xml:space="preserve"> </w:t>
      </w:r>
      <w:r w:rsidRPr="00B7797E">
        <w:t>мозга</w:t>
      </w:r>
      <w:r w:rsidR="0013662F" w:rsidRPr="00B7797E">
        <w:t xml:space="preserve"> </w:t>
      </w:r>
      <w:r w:rsidRPr="00B7797E">
        <w:t>питекантропа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800-1400</w:t>
      </w:r>
      <w:r w:rsidR="0013662F" w:rsidRPr="00B7797E">
        <w:t xml:space="preserve"> </w:t>
      </w:r>
      <w:r w:rsidRPr="00B7797E">
        <w:t>см</w:t>
      </w:r>
      <w:r w:rsidRPr="00B7797E">
        <w:rPr>
          <w:vertAlign w:val="superscript"/>
        </w:rPr>
        <w:t>3</w:t>
      </w:r>
      <w:r w:rsidRPr="00B7797E">
        <w:t>,</w:t>
      </w:r>
      <w:r w:rsidR="0013662F" w:rsidRPr="00B7797E">
        <w:t xml:space="preserve"> </w:t>
      </w:r>
      <w:r w:rsidRPr="00B7797E">
        <w:t>700-1200</w:t>
      </w:r>
      <w:r w:rsidR="0013662F" w:rsidRPr="00B7797E">
        <w:t xml:space="preserve"> </w:t>
      </w:r>
      <w:r w:rsidRPr="00B7797E">
        <w:t>см</w:t>
      </w:r>
      <w:r w:rsidRPr="00B7797E">
        <w:rPr>
          <w:vertAlign w:val="superscript"/>
        </w:rPr>
        <w:t>3</w:t>
      </w:r>
      <w:r w:rsidRPr="00B7797E">
        <w:t>.</w:t>
      </w:r>
    </w:p>
    <w:p w:rsidR="00D36243" w:rsidRPr="00B7797E" w:rsidRDefault="007A4BB2" w:rsidP="00D36243">
      <w:pPr>
        <w:spacing w:line="360" w:lineRule="auto"/>
        <w:ind w:firstLine="709"/>
        <w:jc w:val="center"/>
      </w:pPr>
      <w:r>
        <w:rPr>
          <w:noProof/>
        </w:rPr>
        <w:pict>
          <v:shape id="_x0000_i1062" type="#_x0000_t75" alt="Человек прямоходящий" style="width:277pt;height:170.5pt;visibility:visible;mso-wrap-style:square">
            <v:imagedata r:id="rId47" o:title="Человек прямоходящий"/>
          </v:shape>
        </w:pict>
      </w:r>
    </w:p>
    <w:p w:rsidR="00D36243" w:rsidRPr="00B7797E" w:rsidRDefault="00D36243" w:rsidP="00D36243">
      <w:pPr>
        <w:numPr>
          <w:ilvl w:val="0"/>
          <w:numId w:val="33"/>
        </w:numPr>
        <w:spacing w:line="360" w:lineRule="auto"/>
        <w:ind w:left="0" w:firstLine="709"/>
      </w:pPr>
      <w:r w:rsidRPr="00B7797E">
        <w:t>Древние</w:t>
      </w:r>
      <w:r w:rsidR="0013662F" w:rsidRPr="00B7797E">
        <w:t xml:space="preserve"> </w:t>
      </w:r>
      <w:r w:rsidRPr="00B7797E">
        <w:t>люди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палеоантропы,</w:t>
      </w:r>
      <w:r w:rsidR="0013662F" w:rsidRPr="00B7797E">
        <w:t xml:space="preserve"> </w:t>
      </w:r>
      <w:r w:rsidRPr="00B7797E">
        <w:t>неандертальцы</w:t>
      </w:r>
    </w:p>
    <w:p w:rsidR="00D36243" w:rsidRPr="00B7797E" w:rsidRDefault="00D36243" w:rsidP="00D36243">
      <w:pPr>
        <w:spacing w:line="360" w:lineRule="auto"/>
        <w:ind w:firstLine="709"/>
      </w:pPr>
      <w:r w:rsidRPr="00B7797E">
        <w:t>Неандертальцы</w:t>
      </w:r>
      <w:r w:rsidR="0013662F" w:rsidRPr="00B7797E">
        <w:t xml:space="preserve"> </w:t>
      </w:r>
      <w:r w:rsidRPr="00B7797E">
        <w:t>жили</w:t>
      </w:r>
      <w:r w:rsidR="0013662F" w:rsidRPr="00B7797E">
        <w:t xml:space="preserve"> </w:t>
      </w:r>
      <w:r w:rsidRPr="00B7797E">
        <w:t>600-40</w:t>
      </w:r>
      <w:r w:rsidR="0013662F" w:rsidRPr="00B7797E">
        <w:t xml:space="preserve"> </w:t>
      </w:r>
      <w:r w:rsidRPr="00B7797E">
        <w:t>тыс.</w:t>
      </w:r>
      <w:r w:rsidR="0013662F" w:rsidRPr="00B7797E">
        <w:t xml:space="preserve"> </w:t>
      </w:r>
      <w:r w:rsidRPr="00B7797E">
        <w:t>лет</w:t>
      </w:r>
      <w:r w:rsidR="0013662F" w:rsidRPr="00B7797E">
        <w:t xml:space="preserve"> </w:t>
      </w:r>
      <w:r w:rsidRPr="00B7797E">
        <w:t>назад.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Родина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Европа,</w:t>
      </w:r>
      <w:r w:rsidR="0013662F" w:rsidRPr="00B7797E">
        <w:t xml:space="preserve"> </w:t>
      </w:r>
      <w:r w:rsidRPr="00B7797E">
        <w:t>Африка,</w:t>
      </w:r>
      <w:r w:rsidR="0013662F" w:rsidRPr="00B7797E">
        <w:t xml:space="preserve"> </w:t>
      </w:r>
      <w:r w:rsidRPr="00B7797E">
        <w:t>Азия.</w:t>
      </w:r>
      <w:r w:rsidR="0013662F" w:rsidRPr="00B7797E">
        <w:t xml:space="preserve"> </w:t>
      </w:r>
      <w:r w:rsidRPr="00B7797E">
        <w:t>Жили</w:t>
      </w:r>
      <w:r w:rsidR="0013662F" w:rsidRPr="00B7797E">
        <w:t xml:space="preserve"> </w:t>
      </w:r>
      <w:r w:rsidRPr="00B7797E">
        <w:t>группами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пещерах.</w:t>
      </w:r>
      <w:r w:rsidR="0013662F" w:rsidRPr="00B7797E">
        <w:t xml:space="preserve"> </w:t>
      </w:r>
      <w:r w:rsidRPr="00B7797E">
        <w:t>Как</w:t>
      </w:r>
      <w:r w:rsidR="0013662F" w:rsidRPr="00B7797E">
        <w:t xml:space="preserve"> </w:t>
      </w:r>
      <w:r w:rsidRPr="00B7797E">
        <w:t>средство</w:t>
      </w:r>
      <w:r w:rsidR="0013662F" w:rsidRPr="00B7797E">
        <w:t xml:space="preserve"> </w:t>
      </w:r>
      <w:r w:rsidRPr="00B7797E">
        <w:t>общения</w:t>
      </w:r>
      <w:r w:rsidR="0013662F" w:rsidRPr="00B7797E">
        <w:t xml:space="preserve"> </w:t>
      </w:r>
      <w:r w:rsidRPr="00B7797E">
        <w:t>возможно</w:t>
      </w:r>
      <w:r w:rsidR="0013662F" w:rsidRPr="00B7797E">
        <w:t xml:space="preserve"> </w:t>
      </w:r>
      <w:r w:rsidRPr="00B7797E">
        <w:t>использовали</w:t>
      </w:r>
      <w:r w:rsidR="0013662F" w:rsidRPr="00B7797E">
        <w:t xml:space="preserve"> </w:t>
      </w:r>
      <w:r w:rsidRPr="00B7797E">
        <w:t>примитивную</w:t>
      </w:r>
      <w:r w:rsidR="0013662F" w:rsidRPr="00B7797E">
        <w:t xml:space="preserve"> </w:t>
      </w:r>
      <w:r w:rsidRPr="00B7797E">
        <w:t>речь</w:t>
      </w:r>
      <w:r w:rsidR="0013662F" w:rsidRPr="00B7797E">
        <w:t xml:space="preserve"> </w:t>
      </w:r>
      <w:r w:rsidRPr="00B7797E">
        <w:t>типа</w:t>
      </w:r>
      <w:r w:rsidR="0013662F" w:rsidRPr="00B7797E">
        <w:t xml:space="preserve"> </w:t>
      </w:r>
      <w:r w:rsidRPr="00B7797E">
        <w:t>лепета.</w:t>
      </w:r>
      <w:r w:rsidR="0013662F" w:rsidRPr="00B7797E">
        <w:t xml:space="preserve"> </w:t>
      </w:r>
      <w:r w:rsidRPr="00B7797E">
        <w:t>Объем</w:t>
      </w:r>
      <w:r w:rsidR="0013662F" w:rsidRPr="00B7797E">
        <w:t xml:space="preserve"> </w:t>
      </w:r>
      <w:r w:rsidRPr="00B7797E">
        <w:t>мозга</w:t>
      </w:r>
      <w:r w:rsidR="0013662F" w:rsidRPr="00B7797E">
        <w:t xml:space="preserve"> </w:t>
      </w:r>
      <w:r w:rsidRPr="00B7797E">
        <w:t>составлял</w:t>
      </w:r>
      <w:r w:rsidR="0013662F" w:rsidRPr="00B7797E">
        <w:t xml:space="preserve"> </w:t>
      </w:r>
      <w:r w:rsidRPr="00B7797E">
        <w:t>1400</w:t>
      </w:r>
      <w:r w:rsidR="0013662F" w:rsidRPr="00B7797E">
        <w:t xml:space="preserve"> </w:t>
      </w:r>
      <w:r w:rsidRPr="00B7797E">
        <w:t>см</w:t>
      </w:r>
      <w:r w:rsidRPr="00B7797E">
        <w:rPr>
          <w:vertAlign w:val="superscript"/>
        </w:rPr>
        <w:t>3</w:t>
      </w:r>
      <w:r w:rsidRPr="00B7797E">
        <w:t>.</w:t>
      </w:r>
    </w:p>
    <w:p w:rsidR="00D36243" w:rsidRPr="00B7797E" w:rsidRDefault="00D36243" w:rsidP="00D36243">
      <w:pPr>
        <w:spacing w:line="360" w:lineRule="auto"/>
        <w:ind w:firstLine="709"/>
      </w:pPr>
      <w:r w:rsidRPr="00B7797E">
        <w:t>Использовали</w:t>
      </w:r>
      <w:r w:rsidR="0013662F" w:rsidRPr="00B7797E">
        <w:t xml:space="preserve"> </w:t>
      </w:r>
      <w:r w:rsidRPr="00B7797E">
        <w:t>огонь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каменные</w:t>
      </w:r>
      <w:r w:rsidR="0013662F" w:rsidRPr="00B7797E">
        <w:t xml:space="preserve"> </w:t>
      </w:r>
      <w:r w:rsidRPr="00B7797E">
        <w:t>орудия</w:t>
      </w:r>
      <w:r w:rsidR="0013662F" w:rsidRPr="00B7797E">
        <w:t xml:space="preserve"> </w:t>
      </w:r>
      <w:r w:rsidRPr="00B7797E">
        <w:t>труда.</w:t>
      </w:r>
      <w:r w:rsidR="0013662F" w:rsidRPr="00B7797E">
        <w:t xml:space="preserve"> </w:t>
      </w:r>
      <w:r w:rsidRPr="00B7797E">
        <w:t>Неандертальцы</w:t>
      </w:r>
      <w:r w:rsidR="0013662F" w:rsidRPr="00B7797E">
        <w:t xml:space="preserve"> </w:t>
      </w:r>
      <w:r w:rsidRPr="00B7797E">
        <w:t>первыми</w:t>
      </w:r>
      <w:r w:rsidR="0013662F" w:rsidRPr="00B7797E">
        <w:t xml:space="preserve"> </w:t>
      </w:r>
      <w:r w:rsidRPr="00B7797E">
        <w:t>по-особенному</w:t>
      </w:r>
      <w:r w:rsidR="0013662F" w:rsidRPr="00B7797E">
        <w:t xml:space="preserve"> </w:t>
      </w:r>
      <w:r w:rsidRPr="00B7797E">
        <w:t>стали</w:t>
      </w:r>
      <w:r w:rsidR="0013662F" w:rsidRPr="00B7797E">
        <w:t xml:space="preserve"> </w:t>
      </w:r>
      <w:r w:rsidRPr="00B7797E">
        <w:t>относиться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смерти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мертвецам:</w:t>
      </w:r>
      <w:r w:rsidR="0013662F" w:rsidRPr="00B7797E">
        <w:t xml:space="preserve"> </w:t>
      </w:r>
      <w:r w:rsidRPr="00B7797E">
        <w:t>они</w:t>
      </w:r>
      <w:r w:rsidR="0013662F" w:rsidRPr="00B7797E">
        <w:t xml:space="preserve"> </w:t>
      </w:r>
      <w:r w:rsidRPr="00B7797E">
        <w:t>хоронили</w:t>
      </w:r>
      <w:r w:rsidR="0013662F" w:rsidRPr="00B7797E">
        <w:t xml:space="preserve"> </w:t>
      </w:r>
      <w:r w:rsidRPr="00B7797E">
        <w:t>умерших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некотором</w:t>
      </w:r>
      <w:r w:rsidR="0013662F" w:rsidRPr="00B7797E">
        <w:t xml:space="preserve"> </w:t>
      </w:r>
      <w:r w:rsidRPr="00B7797E">
        <w:t>отдалении</w:t>
      </w:r>
      <w:r w:rsidR="0013662F" w:rsidRPr="00B7797E">
        <w:t xml:space="preserve"> </w:t>
      </w:r>
      <w:r w:rsidRPr="00B7797E">
        <w:t>от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своих</w:t>
      </w:r>
      <w:r w:rsidR="0013662F" w:rsidRPr="00B7797E">
        <w:t xml:space="preserve"> </w:t>
      </w:r>
      <w:r w:rsidRPr="00B7797E">
        <w:t>стоянок,</w:t>
      </w:r>
      <w:r w:rsidR="0013662F" w:rsidRPr="00B7797E">
        <w:t xml:space="preserve"> </w:t>
      </w:r>
      <w:r w:rsidRPr="00B7797E">
        <w:t>о</w:t>
      </w:r>
      <w:r w:rsidR="0013662F" w:rsidRPr="00B7797E">
        <w:t xml:space="preserve"> </w:t>
      </w:r>
      <w:r w:rsidRPr="00B7797E">
        <w:t>чем</w:t>
      </w:r>
      <w:r w:rsidR="0013662F" w:rsidRPr="00B7797E">
        <w:t xml:space="preserve"> </w:t>
      </w:r>
      <w:r w:rsidRPr="00B7797E">
        <w:t>свидетельствуют</w:t>
      </w:r>
      <w:r w:rsidR="0013662F" w:rsidRPr="00B7797E">
        <w:t xml:space="preserve"> </w:t>
      </w:r>
      <w:r w:rsidRPr="00B7797E">
        <w:t>обнаруженные</w:t>
      </w:r>
      <w:r w:rsidR="0013662F" w:rsidRPr="00B7797E">
        <w:t xml:space="preserve"> </w:t>
      </w:r>
      <w:r w:rsidRPr="00B7797E">
        <w:t>погребальные</w:t>
      </w:r>
      <w:r w:rsidR="0013662F" w:rsidRPr="00B7797E">
        <w:t xml:space="preserve"> </w:t>
      </w:r>
      <w:r w:rsidRPr="00B7797E">
        <w:t>захоронения.</w:t>
      </w:r>
    </w:p>
    <w:p w:rsidR="00D36243" w:rsidRPr="00B7797E" w:rsidRDefault="007A4BB2" w:rsidP="00D36243">
      <w:pPr>
        <w:spacing w:line="360" w:lineRule="auto"/>
        <w:ind w:firstLine="709"/>
        <w:jc w:val="center"/>
      </w:pPr>
      <w:r>
        <w:rPr>
          <w:noProof/>
        </w:rPr>
        <w:lastRenderedPageBreak/>
        <w:pict>
          <v:shape id="_x0000_i1063" type="#_x0000_t75" alt="Неандертальцы" style="width:224.5pt;height:141pt;visibility:visible;mso-wrap-style:square">
            <v:imagedata r:id="rId48" o:title="Неандертальцы"/>
          </v:shape>
        </w:pict>
      </w:r>
    </w:p>
    <w:p w:rsidR="00D36243" w:rsidRPr="00B7797E" w:rsidRDefault="00D36243" w:rsidP="00D36243">
      <w:pPr>
        <w:numPr>
          <w:ilvl w:val="0"/>
          <w:numId w:val="33"/>
        </w:numPr>
        <w:spacing w:line="360" w:lineRule="auto"/>
        <w:ind w:left="0" w:firstLine="709"/>
      </w:pPr>
      <w:r w:rsidRPr="00B7797E">
        <w:t>Новые</w:t>
      </w:r>
      <w:r w:rsidR="0013662F" w:rsidRPr="00B7797E">
        <w:t xml:space="preserve"> </w:t>
      </w:r>
      <w:r w:rsidRPr="00B7797E">
        <w:t>(современные)</w:t>
      </w:r>
      <w:r w:rsidR="0013662F" w:rsidRPr="00B7797E">
        <w:t xml:space="preserve"> </w:t>
      </w:r>
      <w:r w:rsidRPr="00B7797E">
        <w:t>люди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кроманьонцы</w:t>
      </w:r>
    </w:p>
    <w:p w:rsidR="00D36243" w:rsidRPr="00B7797E" w:rsidRDefault="00D36243" w:rsidP="00D36243">
      <w:pPr>
        <w:spacing w:line="360" w:lineRule="auto"/>
        <w:ind w:firstLine="709"/>
      </w:pPr>
      <w:r w:rsidRPr="00B7797E">
        <w:t>Появились</w:t>
      </w:r>
      <w:r w:rsidR="0013662F" w:rsidRPr="00B7797E">
        <w:t xml:space="preserve"> </w:t>
      </w:r>
      <w:r w:rsidRPr="00B7797E">
        <w:t>40-30</w:t>
      </w:r>
      <w:r w:rsidR="0013662F" w:rsidRPr="00B7797E">
        <w:t xml:space="preserve"> </w:t>
      </w:r>
      <w:r w:rsidRPr="00B7797E">
        <w:t>тыс.</w:t>
      </w:r>
      <w:r w:rsidR="0013662F" w:rsidRPr="00B7797E">
        <w:t xml:space="preserve"> </w:t>
      </w:r>
      <w:r w:rsidRPr="00B7797E">
        <w:t>лет</w:t>
      </w:r>
      <w:r w:rsidR="0013662F" w:rsidRPr="00B7797E">
        <w:t xml:space="preserve"> </w:t>
      </w:r>
      <w:r w:rsidRPr="00B7797E">
        <w:t>назад.</w:t>
      </w:r>
      <w:r w:rsidR="0013662F" w:rsidRPr="00B7797E">
        <w:t xml:space="preserve"> </w:t>
      </w:r>
      <w:r w:rsidRPr="00B7797E">
        <w:t>Родина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Европа,</w:t>
      </w:r>
      <w:r w:rsidR="0013662F" w:rsidRPr="00B7797E">
        <w:t xml:space="preserve"> </w:t>
      </w:r>
      <w:r w:rsidRPr="00B7797E">
        <w:t>Азия,</w:t>
      </w:r>
      <w:r w:rsidR="0013662F" w:rsidRPr="00B7797E">
        <w:t xml:space="preserve"> </w:t>
      </w:r>
      <w:r w:rsidRPr="00B7797E">
        <w:t>Америка.</w:t>
      </w:r>
      <w:r w:rsidR="0013662F" w:rsidRPr="00B7797E">
        <w:t xml:space="preserve"> </w:t>
      </w:r>
      <w:r w:rsidRPr="00B7797E">
        <w:t>Внешний</w:t>
      </w:r>
      <w:r w:rsidR="0013662F" w:rsidRPr="00B7797E">
        <w:t xml:space="preserve"> </w:t>
      </w:r>
      <w:r w:rsidRPr="00B7797E">
        <w:t>облик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физическое</w:t>
      </w:r>
      <w:r w:rsidR="0013662F" w:rsidRPr="00B7797E">
        <w:t xml:space="preserve"> </w:t>
      </w:r>
      <w:r w:rsidRPr="00B7797E">
        <w:t>развитие</w:t>
      </w:r>
      <w:r w:rsidR="0013662F" w:rsidRPr="00B7797E">
        <w:t xml:space="preserve"> </w:t>
      </w:r>
      <w:r w:rsidRPr="00B7797E">
        <w:t>почти</w:t>
      </w:r>
      <w:r w:rsidR="0013662F" w:rsidRPr="00B7797E">
        <w:t xml:space="preserve"> </w:t>
      </w:r>
      <w:r w:rsidRPr="00B7797E">
        <w:t>ничем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отличались</w:t>
      </w:r>
      <w:r w:rsidR="0013662F" w:rsidRPr="00B7797E">
        <w:t xml:space="preserve"> </w:t>
      </w:r>
      <w:r w:rsidRPr="00B7797E">
        <w:t>от</w:t>
      </w:r>
      <w:r w:rsidR="0013662F" w:rsidRPr="00B7797E">
        <w:t xml:space="preserve"> </w:t>
      </w:r>
      <w:r w:rsidRPr="00B7797E">
        <w:t>таковых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современного</w:t>
      </w:r>
      <w:r w:rsidR="0013662F" w:rsidRPr="00B7797E">
        <w:t xml:space="preserve"> </w:t>
      </w:r>
      <w:r w:rsidRPr="00B7797E">
        <w:t>человека.</w:t>
      </w:r>
      <w:r w:rsidR="0013662F" w:rsidRPr="00B7797E">
        <w:t xml:space="preserve"> </w:t>
      </w:r>
      <w:r w:rsidRPr="00B7797E">
        <w:t>Объем</w:t>
      </w:r>
      <w:r w:rsidR="0013662F" w:rsidRPr="00B7797E">
        <w:t xml:space="preserve"> </w:t>
      </w:r>
      <w:r w:rsidRPr="00B7797E">
        <w:t>мозга</w:t>
      </w:r>
      <w:r w:rsidR="0013662F" w:rsidRPr="00B7797E">
        <w:t xml:space="preserve"> </w:t>
      </w:r>
      <w:r w:rsidRPr="00B7797E">
        <w:t>1600</w:t>
      </w:r>
      <w:r w:rsidR="0013662F" w:rsidRPr="00B7797E">
        <w:t xml:space="preserve"> </w:t>
      </w:r>
      <w:r w:rsidRPr="00B7797E">
        <w:t>см</w:t>
      </w:r>
      <w:r w:rsidRPr="00B7797E">
        <w:rPr>
          <w:vertAlign w:val="superscript"/>
        </w:rPr>
        <w:t>3</w:t>
      </w:r>
      <w:r w:rsidRPr="00B7797E">
        <w:t>.</w:t>
      </w:r>
    </w:p>
    <w:p w:rsidR="00D36243" w:rsidRPr="00B7797E" w:rsidRDefault="00D36243" w:rsidP="00D36243">
      <w:pPr>
        <w:spacing w:line="360" w:lineRule="auto"/>
        <w:ind w:firstLine="709"/>
      </w:pPr>
      <w:r w:rsidRPr="00B7797E">
        <w:t>Кроманьонцы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неандертальцы</w:t>
      </w:r>
      <w:r w:rsidR="0013662F" w:rsidRPr="00B7797E">
        <w:t xml:space="preserve"> </w:t>
      </w:r>
      <w:r w:rsidRPr="00B7797E">
        <w:t>существовали</w:t>
      </w:r>
      <w:r w:rsidR="0013662F" w:rsidRPr="00B7797E">
        <w:t xml:space="preserve"> </w:t>
      </w:r>
      <w:r w:rsidRPr="00B7797E">
        <w:t>бок</w:t>
      </w:r>
      <w:r w:rsidR="0013662F" w:rsidRPr="00B7797E">
        <w:t xml:space="preserve"> </w:t>
      </w:r>
      <w:r w:rsidRPr="00B7797E">
        <w:t>о</w:t>
      </w:r>
      <w:r w:rsidR="0013662F" w:rsidRPr="00B7797E">
        <w:t xml:space="preserve"> </w:t>
      </w:r>
      <w:r w:rsidRPr="00B7797E">
        <w:t>бок</w:t>
      </w:r>
      <w:r w:rsidR="0013662F" w:rsidRPr="00B7797E">
        <w:t xml:space="preserve"> </w:t>
      </w:r>
      <w:r w:rsidRPr="00B7797E">
        <w:t>десятки</w:t>
      </w:r>
      <w:r w:rsidR="0013662F" w:rsidRPr="00B7797E">
        <w:t xml:space="preserve"> </w:t>
      </w:r>
      <w:r w:rsidRPr="00B7797E">
        <w:t>тысяч</w:t>
      </w:r>
      <w:r w:rsidR="0013662F" w:rsidRPr="00B7797E">
        <w:t xml:space="preserve"> </w:t>
      </w:r>
      <w:r w:rsidRPr="00B7797E">
        <w:t>лет,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это</w:t>
      </w:r>
      <w:r w:rsidR="0013662F" w:rsidRPr="00B7797E">
        <w:t xml:space="preserve"> </w:t>
      </w:r>
      <w:r w:rsidRPr="00B7797E">
        <w:t>было</w:t>
      </w:r>
      <w:r w:rsidR="0013662F" w:rsidRPr="00B7797E">
        <w:t xml:space="preserve"> </w:t>
      </w:r>
      <w:r w:rsidRPr="00B7797E">
        <w:t>отнюдь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мирное</w:t>
      </w:r>
      <w:r w:rsidR="0013662F" w:rsidRPr="00B7797E">
        <w:t xml:space="preserve"> </w:t>
      </w:r>
      <w:r w:rsidRPr="00B7797E">
        <w:t>сосуществование.</w:t>
      </w:r>
      <w:r w:rsidR="0013662F" w:rsidRPr="00B7797E">
        <w:t xml:space="preserve"> </w:t>
      </w:r>
      <w:r w:rsidRPr="00B7797E">
        <w:t>Между</w:t>
      </w:r>
      <w:r w:rsidR="0013662F" w:rsidRPr="00B7797E">
        <w:t xml:space="preserve"> </w:t>
      </w:r>
      <w:r w:rsidRPr="00B7797E">
        <w:t>ними</w:t>
      </w:r>
      <w:r w:rsidR="0013662F" w:rsidRPr="00B7797E">
        <w:t xml:space="preserve"> </w:t>
      </w:r>
      <w:r w:rsidRPr="00B7797E">
        <w:t>шла,</w:t>
      </w:r>
      <w:r w:rsidR="0013662F" w:rsidRPr="00B7797E">
        <w:t xml:space="preserve"> </w:t>
      </w:r>
      <w:r w:rsidRPr="00B7797E">
        <w:t>как</w:t>
      </w:r>
      <w:r w:rsidR="0013662F" w:rsidRPr="00B7797E">
        <w:t xml:space="preserve"> </w:t>
      </w:r>
      <w:r w:rsidRPr="00B7797E">
        <w:t>бы</w:t>
      </w:r>
      <w:r w:rsidR="0013662F" w:rsidRPr="00B7797E">
        <w:t xml:space="preserve"> </w:t>
      </w:r>
      <w:r w:rsidRPr="00B7797E">
        <w:t>мы</w:t>
      </w:r>
      <w:r w:rsidR="0013662F" w:rsidRPr="00B7797E">
        <w:t xml:space="preserve"> </w:t>
      </w:r>
      <w:r w:rsidRPr="00B7797E">
        <w:t>сейчас</w:t>
      </w:r>
      <w:r w:rsidR="0013662F" w:rsidRPr="00B7797E">
        <w:t xml:space="preserve"> </w:t>
      </w:r>
      <w:r w:rsidRPr="00B7797E">
        <w:t>сказали,</w:t>
      </w:r>
      <w:r w:rsidR="0013662F" w:rsidRPr="00B7797E">
        <w:t xml:space="preserve"> </w:t>
      </w:r>
      <w:r w:rsidRPr="00B7797E">
        <w:t>война,</w:t>
      </w:r>
      <w:r w:rsidR="0013662F" w:rsidRPr="00B7797E">
        <w:t xml:space="preserve"> </w:t>
      </w:r>
      <w:r w:rsidRPr="00B7797E">
        <w:t>которую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итоге</w:t>
      </w:r>
      <w:r w:rsidR="0013662F" w:rsidRPr="00B7797E">
        <w:t xml:space="preserve"> </w:t>
      </w:r>
      <w:r w:rsidRPr="00B7797E">
        <w:t>выиграли</w:t>
      </w:r>
      <w:r w:rsidR="0013662F" w:rsidRPr="00B7797E">
        <w:t xml:space="preserve"> </w:t>
      </w:r>
      <w:r w:rsidRPr="00B7797E">
        <w:t>кроманьонцы.</w:t>
      </w:r>
    </w:p>
    <w:p w:rsidR="00D36243" w:rsidRPr="00B7797E" w:rsidRDefault="00D36243" w:rsidP="00D36243">
      <w:pPr>
        <w:spacing w:line="360" w:lineRule="auto"/>
        <w:ind w:firstLine="709"/>
      </w:pPr>
      <w:r w:rsidRPr="00B7797E">
        <w:t>Кроманьонцы</w:t>
      </w:r>
      <w:r w:rsidR="0013662F" w:rsidRPr="00B7797E">
        <w:t xml:space="preserve"> </w:t>
      </w:r>
      <w:r w:rsidRPr="00B7797E">
        <w:t>использовали</w:t>
      </w:r>
      <w:r w:rsidR="0013662F" w:rsidRPr="00B7797E">
        <w:t xml:space="preserve"> </w:t>
      </w:r>
      <w:r w:rsidRPr="00B7797E">
        <w:t>более</w:t>
      </w:r>
      <w:r w:rsidR="0013662F" w:rsidRPr="00B7797E">
        <w:t xml:space="preserve"> </w:t>
      </w:r>
      <w:r w:rsidRPr="00B7797E">
        <w:t>современные</w:t>
      </w:r>
      <w:r w:rsidR="0013662F" w:rsidRPr="00B7797E">
        <w:t xml:space="preserve"> </w:t>
      </w:r>
      <w:r w:rsidRPr="00B7797E">
        <w:t>орудия</w:t>
      </w:r>
      <w:r w:rsidR="0013662F" w:rsidRPr="00B7797E">
        <w:t xml:space="preserve"> </w:t>
      </w:r>
      <w:r w:rsidRPr="00B7797E">
        <w:t>труда,</w:t>
      </w:r>
      <w:r w:rsidR="0013662F" w:rsidRPr="00B7797E">
        <w:t xml:space="preserve"> </w:t>
      </w:r>
      <w:r w:rsidRPr="00B7797E">
        <w:t>носили</w:t>
      </w:r>
      <w:r w:rsidR="0013662F" w:rsidRPr="00B7797E">
        <w:t xml:space="preserve"> </w:t>
      </w:r>
      <w:r w:rsidRPr="00B7797E">
        <w:t>одежду,</w:t>
      </w:r>
      <w:r w:rsidR="0013662F" w:rsidRPr="00B7797E">
        <w:t xml:space="preserve"> </w:t>
      </w:r>
      <w:r w:rsidRPr="00B7797E">
        <w:t>делали</w:t>
      </w:r>
      <w:r w:rsidR="0013662F" w:rsidRPr="00B7797E">
        <w:t xml:space="preserve"> </w:t>
      </w:r>
      <w:r w:rsidRPr="00B7797E">
        <w:t>рисунки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стенах</w:t>
      </w:r>
      <w:r w:rsidR="0013662F" w:rsidRPr="00B7797E">
        <w:t xml:space="preserve"> </w:t>
      </w:r>
      <w:r w:rsidRPr="00B7797E">
        <w:t>пещер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занимались</w:t>
      </w:r>
      <w:r w:rsidR="0013662F" w:rsidRPr="00B7797E">
        <w:t xml:space="preserve"> </w:t>
      </w:r>
      <w:r w:rsidRPr="00B7797E">
        <w:t>живописью.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систематике</w:t>
      </w:r>
      <w:r w:rsidR="0013662F" w:rsidRPr="00B7797E">
        <w:t xml:space="preserve"> </w:t>
      </w:r>
      <w:r w:rsidRPr="00B7797E">
        <w:t>кроманьонцев</w:t>
      </w:r>
      <w:r w:rsidR="0013662F" w:rsidRPr="00B7797E">
        <w:t xml:space="preserve"> </w:t>
      </w:r>
      <w:r w:rsidRPr="00B7797E">
        <w:t>относят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подвиду</w:t>
      </w:r>
      <w:r w:rsidR="0013662F" w:rsidRPr="00B7797E">
        <w:t xml:space="preserve"> </w:t>
      </w:r>
      <w:r w:rsidRPr="00B7797E">
        <w:t>человек</w:t>
      </w:r>
      <w:r w:rsidR="0013662F" w:rsidRPr="00B7797E">
        <w:t xml:space="preserve"> </w:t>
      </w:r>
      <w:r w:rsidRPr="00B7797E">
        <w:t>разумный</w:t>
      </w:r>
      <w:r w:rsidR="0013662F" w:rsidRPr="00B7797E">
        <w:t xml:space="preserve"> </w:t>
      </w:r>
      <w:r w:rsidRPr="00B7797E">
        <w:t>Homo</w:t>
      </w:r>
      <w:r w:rsidR="0013662F" w:rsidRPr="00B7797E">
        <w:t xml:space="preserve"> </w:t>
      </w:r>
      <w:r w:rsidRPr="00B7797E">
        <w:t>sapiens.</w:t>
      </w:r>
    </w:p>
    <w:p w:rsidR="00D36243" w:rsidRPr="00B7797E" w:rsidRDefault="007A4BB2" w:rsidP="00D36243">
      <w:pPr>
        <w:spacing w:line="360" w:lineRule="auto"/>
        <w:ind w:firstLine="709"/>
        <w:jc w:val="center"/>
      </w:pPr>
      <w:r>
        <w:rPr>
          <w:noProof/>
        </w:rPr>
        <w:pict>
          <v:shape id="_x0000_i1064" type="#_x0000_t75" alt="Кроманьонцы" style="width:309.5pt;height:189pt;visibility:visible;mso-wrap-style:square">
            <v:imagedata r:id="rId49" o:title="Кроманьонцы"/>
          </v:shape>
        </w:pict>
      </w:r>
    </w:p>
    <w:p w:rsidR="00D36243" w:rsidRPr="00B7797E" w:rsidRDefault="00D36243" w:rsidP="00D36243">
      <w:pPr>
        <w:spacing w:line="360" w:lineRule="auto"/>
        <w:ind w:firstLine="709"/>
        <w:outlineLvl w:val="5"/>
        <w:rPr>
          <w:bCs/>
        </w:rPr>
      </w:pPr>
      <w:r w:rsidRPr="00B7797E">
        <w:rPr>
          <w:bCs/>
        </w:rPr>
        <w:t>Отличия</w:t>
      </w:r>
      <w:r w:rsidR="0013662F" w:rsidRPr="00B7797E">
        <w:rPr>
          <w:bCs/>
        </w:rPr>
        <w:t xml:space="preserve"> </w:t>
      </w:r>
      <w:r w:rsidRPr="00B7797E">
        <w:rPr>
          <w:bCs/>
        </w:rPr>
        <w:t>человека</w:t>
      </w:r>
      <w:r w:rsidR="0013662F" w:rsidRPr="00B7797E">
        <w:rPr>
          <w:bCs/>
        </w:rPr>
        <w:t xml:space="preserve"> </w:t>
      </w:r>
      <w:r w:rsidRPr="00B7797E">
        <w:rPr>
          <w:bCs/>
        </w:rPr>
        <w:t>от</w:t>
      </w:r>
      <w:r w:rsidR="0013662F" w:rsidRPr="00B7797E">
        <w:rPr>
          <w:bCs/>
        </w:rPr>
        <w:t xml:space="preserve"> </w:t>
      </w:r>
      <w:r w:rsidRPr="00B7797E">
        <w:rPr>
          <w:bCs/>
        </w:rPr>
        <w:t>человекообразных</w:t>
      </w:r>
      <w:r w:rsidR="0013662F" w:rsidRPr="00B7797E">
        <w:rPr>
          <w:bCs/>
        </w:rPr>
        <w:t xml:space="preserve"> </w:t>
      </w:r>
      <w:r w:rsidRPr="00B7797E">
        <w:rPr>
          <w:bCs/>
        </w:rPr>
        <w:t>обезьян</w:t>
      </w:r>
    </w:p>
    <w:p w:rsidR="00D36243" w:rsidRPr="00B7797E" w:rsidRDefault="00D36243" w:rsidP="00D36243">
      <w:pPr>
        <w:spacing w:line="360" w:lineRule="auto"/>
        <w:ind w:firstLine="709"/>
      </w:pPr>
      <w:r w:rsidRPr="00B7797E">
        <w:t>Мы</w:t>
      </w:r>
      <w:r w:rsidR="0013662F" w:rsidRPr="00B7797E">
        <w:t xml:space="preserve"> </w:t>
      </w:r>
      <w:r w:rsidRPr="00B7797E">
        <w:t>только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изучили</w:t>
      </w:r>
      <w:r w:rsidR="0013662F" w:rsidRPr="00B7797E">
        <w:t xml:space="preserve"> </w:t>
      </w:r>
      <w:r w:rsidRPr="00B7797E">
        <w:t>эволюционный</w:t>
      </w:r>
      <w:r w:rsidR="0013662F" w:rsidRPr="00B7797E">
        <w:t xml:space="preserve"> </w:t>
      </w:r>
      <w:r w:rsidRPr="00B7797E">
        <w:t>путь,</w:t>
      </w:r>
      <w:r w:rsidR="0013662F" w:rsidRPr="00B7797E">
        <w:t xml:space="preserve"> </w:t>
      </w:r>
      <w:r w:rsidRPr="00B7797E">
        <w:t>благодаря</w:t>
      </w:r>
      <w:r w:rsidR="0013662F" w:rsidRPr="00B7797E">
        <w:t xml:space="preserve"> </w:t>
      </w:r>
      <w:r w:rsidRPr="00B7797E">
        <w:t>которому</w:t>
      </w:r>
      <w:r w:rsidR="0013662F" w:rsidRPr="00B7797E">
        <w:t xml:space="preserve"> </w:t>
      </w:r>
      <w:r w:rsidRPr="00B7797E">
        <w:t>появился</w:t>
      </w:r>
      <w:r w:rsidR="0013662F" w:rsidRPr="00B7797E">
        <w:t xml:space="preserve"> </w:t>
      </w:r>
      <w:r w:rsidRPr="00B7797E">
        <w:t>человек.</w:t>
      </w:r>
      <w:r w:rsidR="0013662F" w:rsidRPr="00B7797E">
        <w:t xml:space="preserve"> </w:t>
      </w:r>
      <w:r w:rsidRPr="00B7797E">
        <w:t>Нельзя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отметить,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данный</w:t>
      </w:r>
      <w:r w:rsidR="0013662F" w:rsidRPr="00B7797E">
        <w:t xml:space="preserve"> </w:t>
      </w:r>
      <w:r w:rsidRPr="00B7797E">
        <w:t>момент</w:t>
      </w:r>
      <w:r w:rsidR="0013662F" w:rsidRPr="00B7797E">
        <w:t xml:space="preserve"> </w:t>
      </w:r>
      <w:r w:rsidRPr="00B7797E">
        <w:t>времени</w:t>
      </w:r>
      <w:r w:rsidR="0013662F" w:rsidRPr="00B7797E">
        <w:t xml:space="preserve"> </w:t>
      </w:r>
      <w:r w:rsidRPr="00B7797E">
        <w:t>перед</w:t>
      </w:r>
      <w:r w:rsidR="0013662F" w:rsidRPr="00B7797E">
        <w:t xml:space="preserve"> </w:t>
      </w:r>
      <w:r w:rsidRPr="00B7797E">
        <w:t>теорией</w:t>
      </w:r>
      <w:r w:rsidR="0013662F" w:rsidRPr="00B7797E">
        <w:t xml:space="preserve"> </w:t>
      </w:r>
      <w:r w:rsidRPr="00B7797E">
        <w:t>эволюции</w:t>
      </w:r>
      <w:r w:rsidR="0013662F" w:rsidRPr="00B7797E">
        <w:t xml:space="preserve"> </w:t>
      </w:r>
      <w:r w:rsidRPr="00B7797E">
        <w:t>стоит</w:t>
      </w:r>
      <w:r w:rsidR="0013662F" w:rsidRPr="00B7797E">
        <w:t xml:space="preserve"> </w:t>
      </w:r>
      <w:r w:rsidRPr="00B7797E">
        <w:t>гораздо</w:t>
      </w:r>
      <w:r w:rsidR="0013662F" w:rsidRPr="00B7797E">
        <w:t xml:space="preserve"> </w:t>
      </w:r>
      <w:r w:rsidRPr="00B7797E">
        <w:t>больше</w:t>
      </w:r>
      <w:r w:rsidR="0013662F" w:rsidRPr="00B7797E">
        <w:t xml:space="preserve"> </w:t>
      </w:r>
      <w:r w:rsidRPr="00B7797E">
        <w:t>вопросов</w:t>
      </w:r>
      <w:r w:rsidR="0013662F" w:rsidRPr="00B7797E">
        <w:t xml:space="preserve"> </w:t>
      </w:r>
      <w:r w:rsidRPr="00B7797E">
        <w:t>без</w:t>
      </w:r>
      <w:r w:rsidR="0013662F" w:rsidRPr="00B7797E">
        <w:t xml:space="preserve"> </w:t>
      </w:r>
      <w:r w:rsidRPr="00B7797E">
        <w:t>ответа,</w:t>
      </w:r>
      <w:r w:rsidR="0013662F" w:rsidRPr="00B7797E">
        <w:t xml:space="preserve"> </w:t>
      </w:r>
      <w:r w:rsidRPr="00B7797E">
        <w:t>чем</w:t>
      </w:r>
      <w:r w:rsidR="0013662F" w:rsidRPr="00B7797E">
        <w:t xml:space="preserve"> </w:t>
      </w:r>
      <w:r w:rsidRPr="00B7797E">
        <w:t>тех,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которые</w:t>
      </w:r>
      <w:r w:rsidR="0013662F" w:rsidRPr="00B7797E">
        <w:t xml:space="preserve"> </w:t>
      </w:r>
      <w:r w:rsidRPr="00B7797E">
        <w:t>ответ</w:t>
      </w:r>
      <w:r w:rsidR="0013662F" w:rsidRPr="00B7797E">
        <w:t xml:space="preserve"> </w:t>
      </w:r>
      <w:r w:rsidRPr="00B7797E">
        <w:t>уже</w:t>
      </w:r>
      <w:r w:rsidR="0013662F" w:rsidRPr="00B7797E">
        <w:t xml:space="preserve"> </w:t>
      </w:r>
      <w:r w:rsidRPr="00B7797E">
        <w:t>получен.</w:t>
      </w:r>
    </w:p>
    <w:p w:rsidR="00D36243" w:rsidRPr="00B7797E" w:rsidRDefault="00D36243" w:rsidP="00D36243">
      <w:pPr>
        <w:spacing w:line="360" w:lineRule="auto"/>
        <w:ind w:firstLine="709"/>
      </w:pPr>
      <w:r w:rsidRPr="00B7797E">
        <w:t>Вы</w:t>
      </w:r>
      <w:r w:rsidR="0013662F" w:rsidRPr="00B7797E">
        <w:t xml:space="preserve"> </w:t>
      </w:r>
      <w:r w:rsidRPr="00B7797E">
        <w:t>убедились,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человек</w:t>
      </w:r>
      <w:r w:rsidR="0013662F" w:rsidRPr="00B7797E">
        <w:t xml:space="preserve"> </w:t>
      </w:r>
      <w:r w:rsidRPr="00B7797E">
        <w:t>вовсе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произошел</w:t>
      </w:r>
      <w:r w:rsidR="0013662F" w:rsidRPr="00B7797E">
        <w:t xml:space="preserve"> </w:t>
      </w:r>
      <w:r w:rsidRPr="00B7797E">
        <w:t>от</w:t>
      </w:r>
      <w:r w:rsidR="0013662F" w:rsidRPr="00B7797E">
        <w:t xml:space="preserve"> </w:t>
      </w:r>
      <w:r w:rsidRPr="00B7797E">
        <w:t>современных</w:t>
      </w:r>
      <w:r w:rsidR="0013662F" w:rsidRPr="00B7797E">
        <w:t xml:space="preserve"> </w:t>
      </w:r>
      <w:r w:rsidRPr="00B7797E">
        <w:t>обезьян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нас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ними</w:t>
      </w:r>
      <w:r w:rsidR="0013662F" w:rsidRPr="00B7797E">
        <w:t xml:space="preserve"> </w:t>
      </w:r>
      <w:r w:rsidRPr="00B7797E">
        <w:t>общий</w:t>
      </w:r>
      <w:r w:rsidR="0013662F" w:rsidRPr="00B7797E">
        <w:t xml:space="preserve"> </w:t>
      </w:r>
      <w:r w:rsidRPr="00B7797E">
        <w:t>предок,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более.</w:t>
      </w:r>
      <w:r w:rsidR="0013662F" w:rsidRPr="00B7797E">
        <w:t xml:space="preserve"> </w:t>
      </w:r>
      <w:r w:rsidRPr="00B7797E">
        <w:t>Наши</w:t>
      </w:r>
      <w:r w:rsidR="0013662F" w:rsidRPr="00B7797E">
        <w:t xml:space="preserve"> </w:t>
      </w:r>
      <w:r w:rsidRPr="00B7797E">
        <w:t>эволюционные</w:t>
      </w:r>
      <w:r w:rsidR="0013662F" w:rsidRPr="00B7797E">
        <w:t xml:space="preserve"> </w:t>
      </w:r>
      <w:r w:rsidRPr="00B7797E">
        <w:t>пути</w:t>
      </w:r>
      <w:r w:rsidR="0013662F" w:rsidRPr="00B7797E">
        <w:t xml:space="preserve"> </w:t>
      </w:r>
      <w:r w:rsidRPr="00B7797E">
        <w:t>рано</w:t>
      </w:r>
      <w:r w:rsidR="0013662F" w:rsidRPr="00B7797E">
        <w:t xml:space="preserve"> </w:t>
      </w:r>
      <w:r w:rsidRPr="00B7797E">
        <w:t>разделились,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сейчас</w:t>
      </w:r>
      <w:r w:rsidR="0013662F" w:rsidRPr="00B7797E">
        <w:t xml:space="preserve"> </w:t>
      </w:r>
      <w:r w:rsidRPr="00B7797E">
        <w:t>я</w:t>
      </w:r>
      <w:r w:rsidR="0013662F" w:rsidRPr="00B7797E">
        <w:t xml:space="preserve"> </w:t>
      </w:r>
      <w:r w:rsidRPr="00B7797E">
        <w:t>приведу</w:t>
      </w:r>
      <w:r w:rsidR="0013662F" w:rsidRPr="00B7797E">
        <w:t xml:space="preserve"> </w:t>
      </w:r>
      <w:r w:rsidRPr="00B7797E">
        <w:t>вам</w:t>
      </w:r>
      <w:r w:rsidR="0013662F" w:rsidRPr="00B7797E">
        <w:t xml:space="preserve"> </w:t>
      </w:r>
      <w:r w:rsidRPr="00B7797E">
        <w:t>несколько</w:t>
      </w:r>
      <w:r w:rsidR="0013662F" w:rsidRPr="00B7797E">
        <w:t xml:space="preserve"> </w:t>
      </w:r>
      <w:r w:rsidRPr="00B7797E">
        <w:t>отличий</w:t>
      </w:r>
      <w:r w:rsidR="0013662F" w:rsidRPr="00B7797E">
        <w:t xml:space="preserve"> </w:t>
      </w:r>
      <w:r w:rsidRPr="00B7797E">
        <w:t>человека</w:t>
      </w:r>
      <w:r w:rsidR="0013662F" w:rsidRPr="00B7797E">
        <w:t xml:space="preserve"> </w:t>
      </w:r>
      <w:r w:rsidRPr="00B7797E">
        <w:t>от</w:t>
      </w:r>
      <w:r w:rsidR="0013662F" w:rsidRPr="00B7797E">
        <w:t xml:space="preserve"> </w:t>
      </w:r>
      <w:r w:rsidRPr="00B7797E">
        <w:t>человекообразных</w:t>
      </w:r>
      <w:r w:rsidR="0013662F" w:rsidRPr="00B7797E">
        <w:t xml:space="preserve"> </w:t>
      </w:r>
      <w:r w:rsidRPr="00B7797E">
        <w:t>обезьян:</w:t>
      </w:r>
    </w:p>
    <w:p w:rsidR="00D36243" w:rsidRPr="00B7797E" w:rsidRDefault="00D36243" w:rsidP="00D36243">
      <w:pPr>
        <w:numPr>
          <w:ilvl w:val="0"/>
          <w:numId w:val="34"/>
        </w:numPr>
        <w:spacing w:line="360" w:lineRule="auto"/>
        <w:ind w:left="0" w:firstLine="709"/>
      </w:pPr>
      <w:r w:rsidRPr="00B7797E">
        <w:lastRenderedPageBreak/>
        <w:t>Отчетливо</w:t>
      </w:r>
      <w:r w:rsidR="0013662F" w:rsidRPr="00B7797E">
        <w:t xml:space="preserve"> </w:t>
      </w:r>
      <w:r w:rsidRPr="00B7797E">
        <w:t>выражен</w:t>
      </w:r>
      <w:r w:rsidR="0013662F" w:rsidRPr="00B7797E">
        <w:t xml:space="preserve"> </w:t>
      </w:r>
      <w:r w:rsidRPr="00B7797E">
        <w:t>подбородочный</w:t>
      </w:r>
      <w:r w:rsidR="0013662F" w:rsidRPr="00B7797E">
        <w:t xml:space="preserve"> </w:t>
      </w:r>
      <w:r w:rsidRPr="00B7797E">
        <w:t>выступ,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необходимо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развития</w:t>
      </w:r>
      <w:r w:rsidR="0013662F" w:rsidRPr="00B7797E">
        <w:t xml:space="preserve"> </w:t>
      </w:r>
      <w:r w:rsidRPr="00B7797E">
        <w:t>речи</w:t>
      </w:r>
    </w:p>
    <w:p w:rsidR="00D36243" w:rsidRPr="00B7797E" w:rsidRDefault="00D36243" w:rsidP="00D36243">
      <w:pPr>
        <w:numPr>
          <w:ilvl w:val="0"/>
          <w:numId w:val="34"/>
        </w:numPr>
        <w:spacing w:line="360" w:lineRule="auto"/>
        <w:ind w:left="0" w:firstLine="709"/>
      </w:pPr>
      <w:r w:rsidRPr="00B7797E">
        <w:t>S-образная</w:t>
      </w:r>
      <w:r w:rsidR="0013662F" w:rsidRPr="00B7797E">
        <w:t xml:space="preserve"> </w:t>
      </w:r>
      <w:r w:rsidRPr="00B7797E">
        <w:t>форма</w:t>
      </w:r>
      <w:r w:rsidR="0013662F" w:rsidRPr="00B7797E">
        <w:t xml:space="preserve"> </w:t>
      </w:r>
      <w:r w:rsidRPr="00B7797E">
        <w:t>позвоночника,</w:t>
      </w:r>
      <w:r w:rsidR="0013662F" w:rsidRPr="00B7797E">
        <w:t xml:space="preserve"> </w:t>
      </w:r>
      <w:r w:rsidRPr="00B7797E">
        <w:t>низкий</w:t>
      </w:r>
      <w:r w:rsidR="0013662F" w:rsidRPr="00B7797E">
        <w:t xml:space="preserve"> </w:t>
      </w:r>
      <w:r w:rsidRPr="00B7797E">
        <w:t>расширенный</w:t>
      </w:r>
      <w:r w:rsidR="0013662F" w:rsidRPr="00B7797E">
        <w:t xml:space="preserve"> </w:t>
      </w:r>
      <w:r w:rsidRPr="00B7797E">
        <w:t>таз</w:t>
      </w:r>
    </w:p>
    <w:p w:rsidR="00D36243" w:rsidRPr="00B7797E" w:rsidRDefault="00D36243" w:rsidP="00D36243">
      <w:pPr>
        <w:numPr>
          <w:ilvl w:val="0"/>
          <w:numId w:val="34"/>
        </w:numPr>
        <w:spacing w:line="360" w:lineRule="auto"/>
        <w:ind w:left="0" w:firstLine="709"/>
      </w:pPr>
      <w:r w:rsidRPr="00B7797E">
        <w:t>Сводчатая</w:t>
      </w:r>
      <w:r w:rsidR="0013662F" w:rsidRPr="00B7797E">
        <w:t xml:space="preserve"> </w:t>
      </w:r>
      <w:r w:rsidRPr="00B7797E">
        <w:t>стопа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приведенным</w:t>
      </w:r>
      <w:r w:rsidR="0013662F" w:rsidRPr="00B7797E">
        <w:t xml:space="preserve"> </w:t>
      </w:r>
      <w:r w:rsidRPr="00B7797E">
        <w:t>большим</w:t>
      </w:r>
      <w:r w:rsidR="0013662F" w:rsidRPr="00B7797E">
        <w:t xml:space="preserve"> </w:t>
      </w:r>
      <w:r w:rsidRPr="00B7797E">
        <w:t>пальцем</w:t>
      </w:r>
    </w:p>
    <w:p w:rsidR="00D36243" w:rsidRPr="00B7797E" w:rsidRDefault="007A4BB2" w:rsidP="00D36243">
      <w:pPr>
        <w:spacing w:line="360" w:lineRule="auto"/>
        <w:ind w:firstLine="709"/>
        <w:jc w:val="center"/>
      </w:pPr>
      <w:r>
        <w:rPr>
          <w:noProof/>
        </w:rPr>
        <w:pict>
          <v:shape id="_x0000_i1065" type="#_x0000_t75" alt="Стопа человека и обезьяны" style="width:250.5pt;height:113pt;visibility:visible;mso-wrap-style:square">
            <v:imagedata r:id="rId50" o:title="Стопа человека и обезьяны"/>
          </v:shape>
        </w:pict>
      </w:r>
    </w:p>
    <w:p w:rsidR="00D36243" w:rsidRPr="00B7797E" w:rsidRDefault="00D36243" w:rsidP="00D36243">
      <w:pPr>
        <w:numPr>
          <w:ilvl w:val="0"/>
          <w:numId w:val="34"/>
        </w:numPr>
        <w:spacing w:line="360" w:lineRule="auto"/>
        <w:ind w:left="0" w:firstLine="709"/>
      </w:pPr>
      <w:r w:rsidRPr="00B7797E">
        <w:t>Округленный</w:t>
      </w:r>
      <w:r w:rsidR="0013662F" w:rsidRPr="00B7797E">
        <w:t xml:space="preserve"> </w:t>
      </w:r>
      <w:r w:rsidRPr="00B7797E">
        <w:t>высокий</w:t>
      </w:r>
      <w:r w:rsidR="0013662F" w:rsidRPr="00B7797E">
        <w:t xml:space="preserve"> </w:t>
      </w:r>
      <w:r w:rsidRPr="00B7797E">
        <w:t>череп,</w:t>
      </w:r>
      <w:r w:rsidR="0013662F" w:rsidRPr="00B7797E">
        <w:t xml:space="preserve"> </w:t>
      </w:r>
      <w:r w:rsidRPr="00B7797E">
        <w:t>надбровные</w:t>
      </w:r>
      <w:r w:rsidR="0013662F" w:rsidRPr="00B7797E">
        <w:t xml:space="preserve"> </w:t>
      </w:r>
      <w:r w:rsidRPr="00B7797E">
        <w:t>дуги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выражены</w:t>
      </w:r>
    </w:p>
    <w:p w:rsidR="00D36243" w:rsidRPr="00B7797E" w:rsidRDefault="00D36243" w:rsidP="00D36243">
      <w:pPr>
        <w:numPr>
          <w:ilvl w:val="0"/>
          <w:numId w:val="34"/>
        </w:numPr>
        <w:spacing w:line="360" w:lineRule="auto"/>
        <w:ind w:left="0" w:firstLine="709"/>
      </w:pPr>
      <w:r w:rsidRPr="00B7797E">
        <w:t>Мозговой</w:t>
      </w:r>
      <w:r w:rsidR="0013662F" w:rsidRPr="00B7797E">
        <w:t xml:space="preserve"> </w:t>
      </w:r>
      <w:r w:rsidRPr="00B7797E">
        <w:t>отдел</w:t>
      </w:r>
      <w:r w:rsidR="0013662F" w:rsidRPr="00B7797E">
        <w:t xml:space="preserve"> </w:t>
      </w:r>
      <w:r w:rsidRPr="00B7797E">
        <w:t>черепа</w:t>
      </w:r>
      <w:r w:rsidR="0013662F" w:rsidRPr="00B7797E">
        <w:t xml:space="preserve"> </w:t>
      </w:r>
      <w:r w:rsidRPr="00B7797E">
        <w:t>преобладает</w:t>
      </w:r>
      <w:r w:rsidR="0013662F" w:rsidRPr="00B7797E">
        <w:t xml:space="preserve"> </w:t>
      </w:r>
      <w:r w:rsidRPr="00B7797E">
        <w:t>над</w:t>
      </w:r>
      <w:r w:rsidR="0013662F" w:rsidRPr="00B7797E">
        <w:t xml:space="preserve"> </w:t>
      </w:r>
      <w:r w:rsidRPr="00B7797E">
        <w:t>лицевым</w:t>
      </w:r>
      <w:r w:rsidR="0013662F" w:rsidRPr="00B7797E">
        <w:t xml:space="preserve"> </w:t>
      </w:r>
      <w:r w:rsidRPr="00B7797E">
        <w:t>отделом</w:t>
      </w:r>
    </w:p>
    <w:p w:rsidR="00D36243" w:rsidRPr="00B7797E" w:rsidRDefault="00D36243" w:rsidP="00D36243">
      <w:pPr>
        <w:numPr>
          <w:ilvl w:val="0"/>
          <w:numId w:val="34"/>
        </w:numPr>
        <w:spacing w:line="360" w:lineRule="auto"/>
        <w:ind w:left="0" w:firstLine="709"/>
      </w:pPr>
      <w:r w:rsidRPr="00B7797E">
        <w:t>Площадь</w:t>
      </w:r>
      <w:r w:rsidR="0013662F" w:rsidRPr="00B7797E">
        <w:t xml:space="preserve"> </w:t>
      </w:r>
      <w:r w:rsidRPr="00B7797E">
        <w:t>мозга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3,5</w:t>
      </w:r>
      <w:r w:rsidR="0013662F" w:rsidRPr="00B7797E">
        <w:t xml:space="preserve"> </w:t>
      </w:r>
      <w:r w:rsidRPr="00B7797E">
        <w:t>раза</w:t>
      </w:r>
      <w:r w:rsidR="0013662F" w:rsidRPr="00B7797E">
        <w:t xml:space="preserve"> </w:t>
      </w:r>
      <w:r w:rsidRPr="00B7797E">
        <w:t>больше,</w:t>
      </w:r>
      <w:r w:rsidR="0013662F" w:rsidRPr="00B7797E">
        <w:t xml:space="preserve"> </w:t>
      </w:r>
      <w:r w:rsidRPr="00B7797E">
        <w:t>чем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обезьян</w:t>
      </w:r>
    </w:p>
    <w:p w:rsidR="00D36243" w:rsidRPr="00B7797E" w:rsidRDefault="007A4BB2" w:rsidP="00D36243">
      <w:pPr>
        <w:spacing w:line="360" w:lineRule="auto"/>
        <w:ind w:firstLine="709"/>
        <w:jc w:val="center"/>
      </w:pPr>
      <w:r>
        <w:rPr>
          <w:noProof/>
        </w:rPr>
        <w:pict>
          <v:shape id="Рисунок 9" o:spid="_x0000_i1066" type="#_x0000_t75" alt="Мозг человека и обезьян" style="width:252.5pt;height:118pt;visibility:visible;mso-wrap-style:square">
            <v:imagedata r:id="rId51" o:title="Мозг человека и обезьян"/>
          </v:shape>
        </w:pict>
      </w:r>
    </w:p>
    <w:p w:rsidR="00D36243" w:rsidRPr="00B7797E" w:rsidRDefault="00D36243" w:rsidP="00D36243">
      <w:pPr>
        <w:spacing w:line="360" w:lineRule="auto"/>
        <w:ind w:firstLine="709"/>
        <w:outlineLvl w:val="5"/>
        <w:rPr>
          <w:bCs/>
        </w:rPr>
      </w:pPr>
      <w:r w:rsidRPr="00B7797E">
        <w:rPr>
          <w:bCs/>
        </w:rPr>
        <w:t>Основные</w:t>
      </w:r>
      <w:r w:rsidR="0013662F" w:rsidRPr="00B7797E">
        <w:rPr>
          <w:bCs/>
        </w:rPr>
        <w:t xml:space="preserve"> </w:t>
      </w:r>
      <w:r w:rsidRPr="00B7797E">
        <w:rPr>
          <w:bCs/>
        </w:rPr>
        <w:t>движущие</w:t>
      </w:r>
      <w:r w:rsidR="0013662F" w:rsidRPr="00B7797E">
        <w:rPr>
          <w:bCs/>
        </w:rPr>
        <w:t xml:space="preserve"> </w:t>
      </w:r>
      <w:r w:rsidRPr="00B7797E">
        <w:rPr>
          <w:bCs/>
        </w:rPr>
        <w:t>факторы</w:t>
      </w:r>
      <w:r w:rsidR="0013662F" w:rsidRPr="00B7797E">
        <w:rPr>
          <w:bCs/>
        </w:rPr>
        <w:t xml:space="preserve"> </w:t>
      </w:r>
      <w:r w:rsidRPr="00B7797E">
        <w:rPr>
          <w:bCs/>
        </w:rPr>
        <w:t>антропогенеза</w:t>
      </w:r>
    </w:p>
    <w:p w:rsidR="00D36243" w:rsidRPr="00B7797E" w:rsidRDefault="00D36243" w:rsidP="00D36243">
      <w:pPr>
        <w:spacing w:line="360" w:lineRule="auto"/>
        <w:ind w:firstLine="709"/>
      </w:pPr>
      <w:r w:rsidRPr="00B7797E">
        <w:t>Каким</w:t>
      </w:r>
      <w:r w:rsidR="0013662F" w:rsidRPr="00B7797E">
        <w:t xml:space="preserve"> </w:t>
      </w:r>
      <w:r w:rsidRPr="00B7797E">
        <w:t>же</w:t>
      </w:r>
      <w:r w:rsidR="0013662F" w:rsidRPr="00B7797E">
        <w:t xml:space="preserve"> </w:t>
      </w:r>
      <w:r w:rsidRPr="00B7797E">
        <w:t>образом</w:t>
      </w:r>
      <w:r w:rsidR="0013662F" w:rsidRPr="00B7797E">
        <w:t xml:space="preserve"> </w:t>
      </w:r>
      <w:r w:rsidRPr="00B7797E">
        <w:t>человек</w:t>
      </w:r>
      <w:r w:rsidR="0013662F" w:rsidRPr="00B7797E">
        <w:t xml:space="preserve"> </w:t>
      </w:r>
      <w:r w:rsidRPr="00B7797E">
        <w:t>достиг</w:t>
      </w:r>
      <w:r w:rsidR="0013662F" w:rsidRPr="00B7797E">
        <w:t xml:space="preserve"> </w:t>
      </w:r>
      <w:r w:rsidRPr="00B7797E">
        <w:t>такого</w:t>
      </w:r>
      <w:r w:rsidR="0013662F" w:rsidRPr="00B7797E">
        <w:t xml:space="preserve"> </w:t>
      </w:r>
      <w:r w:rsidRPr="00B7797E">
        <w:t>высокого</w:t>
      </w:r>
      <w:r w:rsidR="0013662F" w:rsidRPr="00B7797E">
        <w:t xml:space="preserve"> </w:t>
      </w:r>
      <w:r w:rsidRPr="00B7797E">
        <w:t>уровня</w:t>
      </w:r>
      <w:r w:rsidR="0013662F" w:rsidRPr="00B7797E">
        <w:t xml:space="preserve"> </w:t>
      </w:r>
      <w:r w:rsidRPr="00B7797E">
        <w:t>развития,</w:t>
      </w:r>
      <w:r w:rsidR="0013662F" w:rsidRPr="00B7797E">
        <w:t xml:space="preserve"> </w:t>
      </w:r>
      <w:r w:rsidRPr="00B7797E">
        <w:t>который</w:t>
      </w:r>
      <w:r w:rsidR="0013662F" w:rsidRPr="00B7797E">
        <w:t xml:space="preserve"> </w:t>
      </w:r>
      <w:r w:rsidRPr="00B7797E">
        <w:t>позволяет</w:t>
      </w:r>
      <w:r w:rsidR="0013662F" w:rsidRPr="00B7797E">
        <w:t xml:space="preserve"> </w:t>
      </w:r>
      <w:r w:rsidRPr="00B7797E">
        <w:t>выделить</w:t>
      </w:r>
      <w:r w:rsidR="0013662F" w:rsidRPr="00B7797E">
        <w:t xml:space="preserve"> </w:t>
      </w:r>
      <w:r w:rsidRPr="00B7797E">
        <w:t>его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всех</w:t>
      </w:r>
      <w:r w:rsidR="0013662F" w:rsidRPr="00B7797E">
        <w:t xml:space="preserve"> </w:t>
      </w:r>
      <w:r w:rsidRPr="00B7797E">
        <w:t>животных?</w:t>
      </w:r>
      <w:r w:rsidR="0013662F" w:rsidRPr="00B7797E">
        <w:t xml:space="preserve"> </w:t>
      </w:r>
      <w:r w:rsidRPr="00B7797E">
        <w:t>Наше</w:t>
      </w:r>
      <w:r w:rsidR="0013662F" w:rsidRPr="00B7797E">
        <w:t xml:space="preserve"> </w:t>
      </w:r>
      <w:r w:rsidRPr="00B7797E">
        <w:t>мышление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речь</w:t>
      </w:r>
      <w:r w:rsidR="0013662F" w:rsidRPr="00B7797E">
        <w:t xml:space="preserve"> </w:t>
      </w:r>
      <w:r w:rsidRPr="00B7797E">
        <w:t>позволили</w:t>
      </w:r>
      <w:r w:rsidR="0013662F" w:rsidRPr="00B7797E">
        <w:t xml:space="preserve"> </w:t>
      </w:r>
      <w:r w:rsidRPr="00B7797E">
        <w:t>эффективно</w:t>
      </w:r>
      <w:r w:rsidR="0013662F" w:rsidRPr="00B7797E">
        <w:t xml:space="preserve"> </w:t>
      </w:r>
      <w:r w:rsidRPr="00B7797E">
        <w:t>сохранять,</w:t>
      </w:r>
      <w:r w:rsidR="0013662F" w:rsidRPr="00B7797E">
        <w:t xml:space="preserve"> </w:t>
      </w:r>
      <w:r w:rsidRPr="00B7797E">
        <w:t>передавать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накапливать</w:t>
      </w:r>
      <w:r w:rsidR="0013662F" w:rsidRPr="00B7797E">
        <w:t xml:space="preserve"> </w:t>
      </w:r>
      <w:r w:rsidRPr="00B7797E">
        <w:t>опыт</w:t>
      </w:r>
      <w:r w:rsidR="0013662F" w:rsidRPr="00B7797E">
        <w:t xml:space="preserve"> </w:t>
      </w:r>
      <w:r w:rsidRPr="00B7797E">
        <w:t>следующим</w:t>
      </w:r>
      <w:r w:rsidR="0013662F" w:rsidRPr="00B7797E">
        <w:t xml:space="preserve"> </w:t>
      </w:r>
      <w:r w:rsidRPr="00B7797E">
        <w:t>поколениям.</w:t>
      </w:r>
    </w:p>
    <w:p w:rsidR="00D36243" w:rsidRPr="00B7797E" w:rsidRDefault="00D36243" w:rsidP="00D36243">
      <w:pPr>
        <w:spacing w:line="360" w:lineRule="auto"/>
        <w:ind w:firstLine="709"/>
      </w:pPr>
      <w:r w:rsidRPr="00B7797E">
        <w:t>Мы</w:t>
      </w:r>
      <w:r w:rsidR="0013662F" w:rsidRPr="00B7797E">
        <w:t xml:space="preserve"> </w:t>
      </w:r>
      <w:r w:rsidRPr="00B7797E">
        <w:t>можем</w:t>
      </w:r>
      <w:r w:rsidR="0013662F" w:rsidRPr="00B7797E">
        <w:t xml:space="preserve"> </w:t>
      </w:r>
      <w:r w:rsidRPr="00B7797E">
        <w:t>вообразить,</w:t>
      </w:r>
      <w:r w:rsidR="0013662F" w:rsidRPr="00B7797E">
        <w:t xml:space="preserve"> </w:t>
      </w:r>
      <w:r w:rsidRPr="00B7797E">
        <w:t>создать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своем</w:t>
      </w:r>
      <w:r w:rsidR="0013662F" w:rsidRPr="00B7797E">
        <w:t xml:space="preserve"> </w:t>
      </w:r>
      <w:r w:rsidRPr="00B7797E">
        <w:t>сознании</w:t>
      </w:r>
      <w:r w:rsidR="0013662F" w:rsidRPr="00B7797E">
        <w:t xml:space="preserve"> </w:t>
      </w:r>
      <w:r w:rsidRPr="00B7797E">
        <w:t>кристальные</w:t>
      </w:r>
      <w:r w:rsidR="0013662F" w:rsidRPr="00B7797E">
        <w:t xml:space="preserve"> </w:t>
      </w:r>
      <w:r w:rsidRPr="00B7797E">
        <w:t>озера,</w:t>
      </w:r>
      <w:r w:rsidR="0013662F" w:rsidRPr="00B7797E">
        <w:t xml:space="preserve"> </w:t>
      </w:r>
      <w:r w:rsidRPr="00B7797E">
        <w:t>бескрайние</w:t>
      </w:r>
      <w:r w:rsidR="0013662F" w:rsidRPr="00B7797E">
        <w:t xml:space="preserve"> </w:t>
      </w:r>
      <w:r w:rsidRPr="00B7797E">
        <w:t>степи,</w:t>
      </w:r>
      <w:r w:rsidR="0013662F" w:rsidRPr="00B7797E">
        <w:t xml:space="preserve"> </w:t>
      </w:r>
      <w:r w:rsidRPr="00B7797E">
        <w:t>непроходимые</w:t>
      </w:r>
      <w:r w:rsidR="0013662F" w:rsidRPr="00B7797E">
        <w:t xml:space="preserve"> </w:t>
      </w:r>
      <w:r w:rsidRPr="00B7797E">
        <w:t>леса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поразительно,</w:t>
      </w:r>
      <w:r w:rsidR="0013662F" w:rsidRPr="00B7797E">
        <w:t xml:space="preserve"> </w:t>
      </w:r>
      <w:r w:rsidRPr="00B7797E">
        <w:t>но</w:t>
      </w:r>
      <w:r w:rsidR="0013662F" w:rsidRPr="00B7797E">
        <w:t xml:space="preserve"> </w:t>
      </w:r>
      <w:r w:rsidRPr="00B7797E">
        <w:t>ведь</w:t>
      </w:r>
      <w:r w:rsidR="0013662F" w:rsidRPr="00B7797E">
        <w:t xml:space="preserve"> </w:t>
      </w:r>
      <w:r w:rsidRPr="00B7797E">
        <w:t>достаточно</w:t>
      </w:r>
      <w:r w:rsidR="0013662F" w:rsidRPr="00B7797E">
        <w:t xml:space="preserve"> </w:t>
      </w:r>
      <w:r w:rsidRPr="00B7797E">
        <w:t>только</w:t>
      </w:r>
      <w:r w:rsidR="0013662F" w:rsidRPr="00B7797E">
        <w:t xml:space="preserve"> </w:t>
      </w:r>
      <w:r w:rsidRPr="00B7797E">
        <w:t>одной</w:t>
      </w:r>
      <w:r w:rsidR="0013662F" w:rsidRPr="00B7797E">
        <w:t xml:space="preserve"> </w:t>
      </w:r>
      <w:r w:rsidRPr="00B7797E">
        <w:t>мысли</w:t>
      </w:r>
      <w:r w:rsidR="0013662F" w:rsidRPr="00B7797E">
        <w:t xml:space="preserve"> </w:t>
      </w:r>
      <w:r w:rsidRPr="00B7797E">
        <w:t>об</w:t>
      </w:r>
      <w:r w:rsidR="0013662F" w:rsidRPr="00B7797E">
        <w:t xml:space="preserve"> </w:t>
      </w:r>
      <w:r w:rsidRPr="00B7797E">
        <w:t>этом!</w:t>
      </w:r>
      <w:r w:rsidR="0013662F" w:rsidRPr="00B7797E">
        <w:t xml:space="preserve"> </w:t>
      </w:r>
      <w:r w:rsidRPr="00B7797E">
        <w:t>Другие</w:t>
      </w:r>
      <w:r w:rsidR="0013662F" w:rsidRPr="00B7797E">
        <w:t xml:space="preserve"> </w:t>
      </w:r>
      <w:r w:rsidRPr="00B7797E">
        <w:t>животные</w:t>
      </w:r>
      <w:r w:rsidR="0013662F" w:rsidRPr="00B7797E">
        <w:t xml:space="preserve"> </w:t>
      </w:r>
      <w:r w:rsidRPr="00B7797E">
        <w:t>могут</w:t>
      </w:r>
      <w:r w:rsidR="0013662F" w:rsidRPr="00B7797E">
        <w:t xml:space="preserve"> </w:t>
      </w:r>
      <w:r w:rsidRPr="00B7797E">
        <w:t>мыслить</w:t>
      </w:r>
      <w:r w:rsidR="0013662F" w:rsidRPr="00B7797E">
        <w:t xml:space="preserve"> </w:t>
      </w:r>
      <w:r w:rsidRPr="00B7797E">
        <w:t>только</w:t>
      </w:r>
      <w:r w:rsidR="0013662F" w:rsidRPr="00B7797E">
        <w:t xml:space="preserve"> </w:t>
      </w:r>
      <w:r w:rsidRPr="00B7797E">
        <w:t>теми</w:t>
      </w:r>
      <w:r w:rsidR="0013662F" w:rsidRPr="00B7797E">
        <w:t xml:space="preserve"> </w:t>
      </w:r>
      <w:r w:rsidRPr="00B7797E">
        <w:t>предметами,</w:t>
      </w:r>
      <w:r w:rsidR="0013662F" w:rsidRPr="00B7797E">
        <w:t xml:space="preserve"> </w:t>
      </w:r>
      <w:r w:rsidRPr="00B7797E">
        <w:t>которые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окружают,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состоянии</w:t>
      </w:r>
      <w:r w:rsidR="0013662F" w:rsidRPr="00B7797E">
        <w:t xml:space="preserve"> </w:t>
      </w:r>
      <w:r w:rsidRPr="00B7797E">
        <w:t>обобщить</w:t>
      </w:r>
      <w:r w:rsidR="0013662F" w:rsidRPr="00B7797E">
        <w:t xml:space="preserve"> </w:t>
      </w:r>
      <w:r w:rsidRPr="00B7797E">
        <w:t>понятия:</w:t>
      </w:r>
      <w:r w:rsidR="0013662F" w:rsidRPr="00B7797E">
        <w:t xml:space="preserve"> </w:t>
      </w:r>
      <w:r w:rsidRPr="00B7797E">
        <w:t>обезьяна</w:t>
      </w:r>
      <w:r w:rsidR="0013662F" w:rsidRPr="00B7797E">
        <w:t xml:space="preserve"> </w:t>
      </w:r>
      <w:r w:rsidRPr="00B7797E">
        <w:t>никогда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осознает,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вода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бидоне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озере</w:t>
      </w:r>
      <w:r w:rsidR="0013662F" w:rsidRPr="00B7797E">
        <w:t xml:space="preserve"> </w:t>
      </w:r>
      <w:r w:rsidRPr="00B7797E">
        <w:t>одинакова</w:t>
      </w:r>
      <w:r w:rsidR="0013662F" w:rsidRPr="00B7797E">
        <w:t xml:space="preserve"> </w:t>
      </w:r>
      <w:r w:rsidRPr="00B7797E">
        <w:t>(опыт</w:t>
      </w:r>
      <w:r w:rsidR="0013662F" w:rsidRPr="00B7797E">
        <w:t xml:space="preserve"> </w:t>
      </w:r>
      <w:r w:rsidRPr="00B7797E">
        <w:t>Павлова</w:t>
      </w:r>
      <w:r w:rsidR="0013662F" w:rsidRPr="00B7797E">
        <w:t xml:space="preserve"> </w:t>
      </w:r>
      <w:r w:rsidRPr="00B7797E">
        <w:t>И.П.)</w:t>
      </w:r>
    </w:p>
    <w:p w:rsidR="00D36243" w:rsidRPr="00B7797E" w:rsidRDefault="007A4BB2" w:rsidP="00D36243">
      <w:pPr>
        <w:spacing w:line="360" w:lineRule="auto"/>
        <w:ind w:firstLine="709"/>
        <w:jc w:val="center"/>
      </w:pPr>
      <w:r>
        <w:rPr>
          <w:noProof/>
        </w:rPr>
        <w:pict>
          <v:shape id="Рисунок 10" o:spid="_x0000_i1067" type="#_x0000_t75" alt="Абстрактное мышление" style="width:188pt;height:126.5pt;visibility:visible;mso-wrap-style:square">
            <v:imagedata r:id="rId52" o:title="Абстрактное мышление"/>
          </v:shape>
        </w:pict>
      </w:r>
    </w:p>
    <w:p w:rsidR="00D36243" w:rsidRPr="00B7797E" w:rsidRDefault="00D36243" w:rsidP="00D36243">
      <w:pPr>
        <w:spacing w:line="360" w:lineRule="auto"/>
        <w:ind w:firstLine="709"/>
      </w:pPr>
      <w:r w:rsidRPr="00B7797E">
        <w:lastRenderedPageBreak/>
        <w:t>С</w:t>
      </w:r>
      <w:r w:rsidR="0013662F" w:rsidRPr="00B7797E">
        <w:t xml:space="preserve"> </w:t>
      </w:r>
      <w:r w:rsidRPr="00B7797E">
        <w:t>точки</w:t>
      </w:r>
      <w:r w:rsidR="0013662F" w:rsidRPr="00B7797E">
        <w:t xml:space="preserve"> </w:t>
      </w:r>
      <w:r w:rsidRPr="00B7797E">
        <w:t>зрения</w:t>
      </w:r>
      <w:r w:rsidR="0013662F" w:rsidRPr="00B7797E">
        <w:t xml:space="preserve"> </w:t>
      </w:r>
      <w:r w:rsidRPr="00B7797E">
        <w:t>биологии,</w:t>
      </w:r>
      <w:r w:rsidR="0013662F" w:rsidRPr="00B7797E">
        <w:t xml:space="preserve"> </w:t>
      </w:r>
      <w:r w:rsidRPr="00B7797E">
        <w:t>безусловно,</w:t>
      </w:r>
      <w:r w:rsidR="0013662F" w:rsidRPr="00B7797E">
        <w:t xml:space="preserve"> </w:t>
      </w:r>
      <w:r w:rsidRPr="00B7797E">
        <w:t>эволюция</w:t>
      </w:r>
      <w:r w:rsidR="0013662F" w:rsidRPr="00B7797E">
        <w:t xml:space="preserve"> </w:t>
      </w:r>
      <w:r w:rsidRPr="00B7797E">
        <w:t>человека</w:t>
      </w:r>
      <w:r w:rsidR="0013662F" w:rsidRPr="00B7797E">
        <w:t xml:space="preserve"> </w:t>
      </w:r>
      <w:r w:rsidRPr="00B7797E">
        <w:t>подчиняется</w:t>
      </w:r>
      <w:r w:rsidR="0013662F" w:rsidRPr="00B7797E">
        <w:t xml:space="preserve"> </w:t>
      </w:r>
      <w:r w:rsidRPr="00B7797E">
        <w:t>тем</w:t>
      </w:r>
      <w:r w:rsidR="0013662F" w:rsidRPr="00B7797E">
        <w:t xml:space="preserve"> </w:t>
      </w:r>
      <w:r w:rsidRPr="00B7797E">
        <w:t>же</w:t>
      </w:r>
      <w:r w:rsidR="0013662F" w:rsidRPr="00B7797E">
        <w:t xml:space="preserve"> </w:t>
      </w:r>
      <w:r w:rsidRPr="00B7797E">
        <w:t>законам,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всего</w:t>
      </w:r>
      <w:r w:rsidR="0013662F" w:rsidRPr="00B7797E">
        <w:t xml:space="preserve"> </w:t>
      </w:r>
      <w:r w:rsidRPr="00B7797E">
        <w:t>животного</w:t>
      </w:r>
      <w:r w:rsidR="0013662F" w:rsidRPr="00B7797E">
        <w:t xml:space="preserve"> </w:t>
      </w:r>
      <w:r w:rsidRPr="00B7797E">
        <w:t>мира.</w:t>
      </w:r>
      <w:r w:rsidR="0013662F" w:rsidRPr="00B7797E">
        <w:t xml:space="preserve"> </w:t>
      </w:r>
      <w:r w:rsidRPr="00B7797E">
        <w:t>Мы</w:t>
      </w:r>
      <w:r w:rsidR="0013662F" w:rsidRPr="00B7797E">
        <w:t xml:space="preserve"> </w:t>
      </w:r>
      <w:r w:rsidRPr="00B7797E">
        <w:t>появились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результате</w:t>
      </w:r>
      <w:r w:rsidR="0013662F" w:rsidRPr="00B7797E">
        <w:t xml:space="preserve"> </w:t>
      </w:r>
      <w:r w:rsidRPr="00B7797E">
        <w:t>борьбы</w:t>
      </w:r>
      <w:r w:rsidR="0013662F" w:rsidRPr="00B7797E">
        <w:t xml:space="preserve"> </w:t>
      </w:r>
      <w:r w:rsidRPr="00B7797E">
        <w:t>за</w:t>
      </w:r>
      <w:r w:rsidR="0013662F" w:rsidRPr="00B7797E">
        <w:t xml:space="preserve"> </w:t>
      </w:r>
      <w:r w:rsidRPr="00B7797E">
        <w:t>существование,</w:t>
      </w:r>
      <w:r w:rsidR="0013662F" w:rsidRPr="00B7797E">
        <w:t xml:space="preserve"> </w:t>
      </w:r>
      <w:r w:rsidRPr="00B7797E">
        <w:t>наследственной</w:t>
      </w:r>
      <w:r w:rsidR="0013662F" w:rsidRPr="00B7797E">
        <w:t xml:space="preserve"> </w:t>
      </w:r>
      <w:r w:rsidRPr="00B7797E">
        <w:t>изменчивости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естественного</w:t>
      </w:r>
      <w:r w:rsidR="0013662F" w:rsidRPr="00B7797E">
        <w:t xml:space="preserve"> </w:t>
      </w:r>
      <w:r w:rsidRPr="00B7797E">
        <w:t>отбора.</w:t>
      </w:r>
      <w:r w:rsidR="0013662F" w:rsidRPr="00B7797E">
        <w:t xml:space="preserve"> </w:t>
      </w:r>
      <w:r w:rsidRPr="00B7797E">
        <w:t>Это</w:t>
      </w:r>
      <w:r w:rsidR="0013662F" w:rsidRPr="00B7797E">
        <w:t xml:space="preserve"> </w:t>
      </w:r>
      <w:r w:rsidRPr="00B7797E">
        <w:t>мнение</w:t>
      </w:r>
      <w:r w:rsidR="0013662F" w:rsidRPr="00B7797E">
        <w:t xml:space="preserve"> </w:t>
      </w:r>
      <w:r w:rsidRPr="00B7797E">
        <w:t>высказал</w:t>
      </w:r>
      <w:r w:rsidR="0013662F" w:rsidRPr="00B7797E">
        <w:t xml:space="preserve"> </w:t>
      </w:r>
      <w:r w:rsidRPr="00B7797E">
        <w:t>Чарльз</w:t>
      </w:r>
      <w:r w:rsidR="0013662F" w:rsidRPr="00B7797E">
        <w:t xml:space="preserve"> </w:t>
      </w:r>
      <w:r w:rsidRPr="00B7797E">
        <w:t>Дарвин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книге</w:t>
      </w:r>
      <w:r w:rsidR="0013662F" w:rsidRPr="00B7797E">
        <w:t xml:space="preserve"> </w:t>
      </w:r>
      <w:r w:rsidRPr="00B7797E">
        <w:t>"Происхождение</w:t>
      </w:r>
      <w:r w:rsidR="0013662F" w:rsidRPr="00B7797E">
        <w:t xml:space="preserve"> </w:t>
      </w:r>
      <w:r w:rsidRPr="00B7797E">
        <w:t>человека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половой</w:t>
      </w:r>
      <w:r w:rsidR="0013662F" w:rsidRPr="00B7797E">
        <w:t xml:space="preserve"> </w:t>
      </w:r>
      <w:r w:rsidRPr="00B7797E">
        <w:t>отбор",</w:t>
      </w:r>
      <w:r w:rsidR="0013662F" w:rsidRPr="00B7797E">
        <w:t xml:space="preserve"> </w:t>
      </w:r>
      <w:r w:rsidRPr="00B7797E">
        <w:t>опубликованной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1871</w:t>
      </w:r>
      <w:r w:rsidR="0013662F" w:rsidRPr="00B7797E">
        <w:t xml:space="preserve"> </w:t>
      </w:r>
      <w:r w:rsidRPr="00B7797E">
        <w:t>году.</w:t>
      </w:r>
    </w:p>
    <w:p w:rsidR="00D36243" w:rsidRPr="00B7797E" w:rsidRDefault="00D36243" w:rsidP="00D36243">
      <w:pPr>
        <w:spacing w:line="360" w:lineRule="auto"/>
        <w:ind w:firstLine="709"/>
      </w:pPr>
      <w:r w:rsidRPr="00B7797E">
        <w:t>"Человек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общественное</w:t>
      </w:r>
      <w:r w:rsidR="0013662F" w:rsidRPr="00B7797E">
        <w:t xml:space="preserve"> </w:t>
      </w:r>
      <w:r w:rsidRPr="00B7797E">
        <w:t>животное",</w:t>
      </w:r>
      <w:r w:rsidR="0013662F" w:rsidRPr="00B7797E">
        <w:t xml:space="preserve"> </w:t>
      </w:r>
      <w:r w:rsidRPr="00B7797E">
        <w:t>как</w:t>
      </w:r>
      <w:r w:rsidR="0013662F" w:rsidRPr="00B7797E">
        <w:t xml:space="preserve"> </w:t>
      </w:r>
      <w:r w:rsidRPr="00B7797E">
        <w:t>говорил</w:t>
      </w:r>
      <w:r w:rsidR="0013662F" w:rsidRPr="00B7797E">
        <w:t xml:space="preserve"> </w:t>
      </w:r>
      <w:r w:rsidRPr="00B7797E">
        <w:t>Аристотель.</w:t>
      </w:r>
      <w:r w:rsidR="0013662F" w:rsidRPr="00B7797E">
        <w:t xml:space="preserve"> </w:t>
      </w:r>
      <w:r w:rsidRPr="00B7797E">
        <w:t>Социальные</w:t>
      </w:r>
      <w:r w:rsidR="0013662F" w:rsidRPr="00B7797E">
        <w:t xml:space="preserve"> </w:t>
      </w:r>
      <w:r w:rsidRPr="00B7797E">
        <w:t>(лат.</w:t>
      </w:r>
      <w:r w:rsidR="0013662F" w:rsidRPr="00B7797E">
        <w:t xml:space="preserve"> </w:t>
      </w:r>
      <w:r w:rsidRPr="00B7797E">
        <w:t>societas</w:t>
      </w:r>
      <w:r w:rsidR="0013662F" w:rsidRPr="00B7797E">
        <w:t xml:space="preserve"> </w:t>
      </w:r>
      <w:r w:rsidRPr="00B7797E">
        <w:t>—</w:t>
      </w:r>
      <w:r w:rsidR="0013662F" w:rsidRPr="00B7797E">
        <w:t xml:space="preserve"> </w:t>
      </w:r>
      <w:r w:rsidRPr="00B7797E">
        <w:t>общество)</w:t>
      </w:r>
      <w:r w:rsidR="0013662F" w:rsidRPr="00B7797E">
        <w:t xml:space="preserve"> </w:t>
      </w:r>
      <w:r w:rsidRPr="00B7797E">
        <w:t>факторы</w:t>
      </w:r>
      <w:r w:rsidR="0013662F" w:rsidRPr="00B7797E">
        <w:t xml:space="preserve"> </w:t>
      </w:r>
      <w:r w:rsidRPr="00B7797E">
        <w:t>эволюции</w:t>
      </w:r>
      <w:r w:rsidR="0013662F" w:rsidRPr="00B7797E">
        <w:t xml:space="preserve"> </w:t>
      </w:r>
      <w:r w:rsidRPr="00B7797E">
        <w:t>человека</w:t>
      </w:r>
      <w:r w:rsidR="0013662F" w:rsidRPr="00B7797E">
        <w:t xml:space="preserve"> </w:t>
      </w:r>
      <w:r w:rsidRPr="00B7797E">
        <w:t>сыграли</w:t>
      </w:r>
      <w:r w:rsidR="0013662F" w:rsidRPr="00B7797E">
        <w:t xml:space="preserve"> </w:t>
      </w:r>
      <w:r w:rsidRPr="00B7797E">
        <w:t>важную</w:t>
      </w:r>
      <w:r w:rsidR="0013662F" w:rsidRPr="00B7797E">
        <w:t xml:space="preserve"> </w:t>
      </w:r>
      <w:r w:rsidRPr="00B7797E">
        <w:t>роль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ходе</w:t>
      </w:r>
      <w:r w:rsidR="0013662F" w:rsidRPr="00B7797E">
        <w:t xml:space="preserve"> </w:t>
      </w:r>
      <w:r w:rsidRPr="00B7797E">
        <w:t>антропогенеза.</w:t>
      </w:r>
      <w:r w:rsidR="0013662F" w:rsidRPr="00B7797E">
        <w:t xml:space="preserve"> </w:t>
      </w:r>
      <w:r w:rsidRPr="00B7797E">
        <w:t>Труд,</w:t>
      </w:r>
      <w:r w:rsidR="0013662F" w:rsidRPr="00B7797E">
        <w:t xml:space="preserve"> </w:t>
      </w:r>
      <w:r w:rsidRPr="00B7797E">
        <w:t>мышление,</w:t>
      </w:r>
      <w:r w:rsidR="0013662F" w:rsidRPr="00B7797E">
        <w:t xml:space="preserve"> </w:t>
      </w:r>
      <w:r w:rsidRPr="00B7797E">
        <w:t>сознание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речь</w:t>
      </w:r>
      <w:r w:rsidR="0013662F" w:rsidRPr="00B7797E">
        <w:t xml:space="preserve"> </w:t>
      </w:r>
      <w:r w:rsidRPr="00B7797E">
        <w:t>сделали</w:t>
      </w:r>
      <w:r w:rsidR="0013662F" w:rsidRPr="00B7797E">
        <w:t xml:space="preserve"> </w:t>
      </w:r>
      <w:r w:rsidRPr="00B7797E">
        <w:t>невероятное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человек</w:t>
      </w:r>
      <w:r w:rsidR="0013662F" w:rsidRPr="00B7797E">
        <w:t xml:space="preserve"> </w:t>
      </w:r>
      <w:r w:rsidRPr="00B7797E">
        <w:t>научился</w:t>
      </w:r>
      <w:r w:rsidR="0013662F" w:rsidRPr="00B7797E">
        <w:t xml:space="preserve"> </w:t>
      </w:r>
      <w:r w:rsidRPr="00B7797E">
        <w:t>изготавливать</w:t>
      </w:r>
      <w:r w:rsidR="0013662F" w:rsidRPr="00B7797E">
        <w:t xml:space="preserve"> </w:t>
      </w:r>
      <w:r w:rsidRPr="00B7797E">
        <w:t>орудия</w:t>
      </w:r>
      <w:r w:rsidR="0013662F" w:rsidRPr="00B7797E">
        <w:t xml:space="preserve"> </w:t>
      </w:r>
      <w:r w:rsidRPr="00B7797E">
        <w:t>труда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применять</w:t>
      </w:r>
      <w:r w:rsidR="0013662F" w:rsidRPr="00B7797E">
        <w:t xml:space="preserve"> </w:t>
      </w:r>
      <w:r w:rsidRPr="00B7797E">
        <w:t>одно</w:t>
      </w:r>
      <w:r w:rsidR="0013662F" w:rsidRPr="00B7797E">
        <w:t xml:space="preserve"> </w:t>
      </w:r>
      <w:r w:rsidRPr="00B7797E">
        <w:t>орудие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изготовления</w:t>
      </w:r>
      <w:r w:rsidR="0013662F" w:rsidRPr="00B7797E">
        <w:t xml:space="preserve"> </w:t>
      </w:r>
      <w:r w:rsidRPr="00B7797E">
        <w:t>другого</w:t>
      </w:r>
      <w:r w:rsidR="0013662F" w:rsidRPr="00B7797E">
        <w:t xml:space="preserve"> </w:t>
      </w:r>
      <w:r w:rsidRPr="00B7797E">
        <w:t>(чего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могут</w:t>
      </w:r>
      <w:r w:rsidR="0013662F" w:rsidRPr="00B7797E">
        <w:t xml:space="preserve"> </w:t>
      </w:r>
      <w:r w:rsidRPr="00B7797E">
        <w:t>животные).</w:t>
      </w:r>
      <w:r w:rsidR="0013662F" w:rsidRPr="00B7797E">
        <w:t xml:space="preserve"> </w:t>
      </w:r>
      <w:r w:rsidRPr="00B7797E">
        <w:t>Труд</w:t>
      </w:r>
      <w:r w:rsidR="0013662F" w:rsidRPr="00B7797E">
        <w:t xml:space="preserve"> </w:t>
      </w:r>
      <w:r w:rsidRPr="00B7797E">
        <w:t>способствовал</w:t>
      </w:r>
      <w:r w:rsidR="0013662F" w:rsidRPr="00B7797E">
        <w:t xml:space="preserve"> </w:t>
      </w:r>
      <w:r w:rsidRPr="00B7797E">
        <w:t>развитию</w:t>
      </w:r>
      <w:r w:rsidR="0013662F" w:rsidRPr="00B7797E">
        <w:t xml:space="preserve"> </w:t>
      </w:r>
      <w:r w:rsidRPr="00B7797E">
        <w:t>речи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появлению</w:t>
      </w:r>
      <w:r w:rsidR="0013662F" w:rsidRPr="00B7797E">
        <w:t xml:space="preserve"> </w:t>
      </w:r>
      <w:r w:rsidRPr="00B7797E">
        <w:t>второй</w:t>
      </w:r>
      <w:r w:rsidR="0013662F" w:rsidRPr="00B7797E">
        <w:t xml:space="preserve"> </w:t>
      </w:r>
      <w:r w:rsidRPr="00B7797E">
        <w:t>сигнальной</w:t>
      </w:r>
      <w:r w:rsidR="0013662F" w:rsidRPr="00B7797E">
        <w:t xml:space="preserve"> </w:t>
      </w:r>
      <w:r w:rsidRPr="00B7797E">
        <w:t>системы.</w:t>
      </w:r>
    </w:p>
    <w:p w:rsidR="00D36243" w:rsidRPr="00B7797E" w:rsidRDefault="00D36243" w:rsidP="00D36243">
      <w:pPr>
        <w:spacing w:line="360" w:lineRule="auto"/>
        <w:ind w:firstLine="709"/>
      </w:pPr>
      <w:r w:rsidRPr="00B7797E">
        <w:t>Развитие</w:t>
      </w:r>
      <w:r w:rsidR="0013662F" w:rsidRPr="00B7797E">
        <w:t xml:space="preserve"> </w:t>
      </w:r>
      <w:r w:rsidRPr="00B7797E">
        <w:t>речи</w:t>
      </w:r>
      <w:r w:rsidR="0013662F" w:rsidRPr="00B7797E">
        <w:t xml:space="preserve"> </w:t>
      </w:r>
      <w:r w:rsidRPr="00B7797E">
        <w:t>уменьшило</w:t>
      </w:r>
      <w:r w:rsidR="0013662F" w:rsidRPr="00B7797E">
        <w:t xml:space="preserve"> </w:t>
      </w:r>
      <w:r w:rsidRPr="00B7797E">
        <w:t>долю</w:t>
      </w:r>
      <w:r w:rsidR="0013662F" w:rsidRPr="00B7797E">
        <w:t xml:space="preserve"> </w:t>
      </w:r>
      <w:r w:rsidRPr="00B7797E">
        <w:t>влияния</w:t>
      </w:r>
      <w:r w:rsidR="0013662F" w:rsidRPr="00B7797E">
        <w:t xml:space="preserve"> </w:t>
      </w:r>
      <w:r w:rsidRPr="00B7797E">
        <w:t>биологических</w:t>
      </w:r>
      <w:r w:rsidR="0013662F" w:rsidRPr="00B7797E">
        <w:t xml:space="preserve"> </w:t>
      </w:r>
      <w:r w:rsidRPr="00B7797E">
        <w:t>факторов,</w:t>
      </w:r>
      <w:r w:rsidR="0013662F" w:rsidRPr="00B7797E">
        <w:t xml:space="preserve"> </w:t>
      </w:r>
      <w:r w:rsidRPr="00B7797E">
        <w:t>при</w:t>
      </w:r>
      <w:r w:rsidR="0013662F" w:rsidRPr="00B7797E">
        <w:t xml:space="preserve"> </w:t>
      </w:r>
      <w:r w:rsidRPr="00B7797E">
        <w:t>этом</w:t>
      </w:r>
      <w:r w:rsidR="0013662F" w:rsidRPr="00B7797E">
        <w:t xml:space="preserve"> </w:t>
      </w:r>
      <w:r w:rsidRPr="00B7797E">
        <w:t>влияние</w:t>
      </w:r>
      <w:r w:rsidR="0013662F" w:rsidRPr="00B7797E">
        <w:t xml:space="preserve"> </w:t>
      </w:r>
      <w:r w:rsidRPr="00B7797E">
        <w:t>социальных</w:t>
      </w:r>
      <w:r w:rsidR="0013662F" w:rsidRPr="00B7797E">
        <w:t xml:space="preserve"> </w:t>
      </w:r>
      <w:r w:rsidRPr="00B7797E">
        <w:t>факторов</w:t>
      </w:r>
      <w:r w:rsidR="0013662F" w:rsidRPr="00B7797E">
        <w:t xml:space="preserve"> </w:t>
      </w:r>
      <w:r w:rsidRPr="00B7797E">
        <w:t>возросло.</w:t>
      </w:r>
      <w:r w:rsidR="0013662F" w:rsidRPr="00B7797E">
        <w:t xml:space="preserve"> </w:t>
      </w:r>
      <w:r w:rsidRPr="00B7797E">
        <w:t>Общественный</w:t>
      </w:r>
      <w:r w:rsidR="0013662F" w:rsidRPr="00B7797E">
        <w:t xml:space="preserve"> </w:t>
      </w:r>
      <w:r w:rsidRPr="00B7797E">
        <w:t>труд</w:t>
      </w:r>
      <w:r w:rsidR="0013662F" w:rsidRPr="00B7797E">
        <w:t xml:space="preserve"> </w:t>
      </w:r>
      <w:r w:rsidRPr="00B7797E">
        <w:t>способствовал</w:t>
      </w:r>
      <w:r w:rsidR="0013662F" w:rsidRPr="00B7797E">
        <w:t xml:space="preserve"> </w:t>
      </w:r>
      <w:r w:rsidRPr="00B7797E">
        <w:t>усложнению</w:t>
      </w:r>
      <w:r w:rsidR="0013662F" w:rsidRPr="00B7797E">
        <w:t xml:space="preserve"> </w:t>
      </w:r>
      <w:r w:rsidRPr="00B7797E">
        <w:t>орудий</w:t>
      </w:r>
      <w:r w:rsidR="0013662F" w:rsidRPr="00B7797E">
        <w:t xml:space="preserve"> </w:t>
      </w:r>
      <w:r w:rsidRPr="00B7797E">
        <w:t>труда,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результате</w:t>
      </w:r>
      <w:r w:rsidR="0013662F" w:rsidRPr="00B7797E">
        <w:t xml:space="preserve"> </w:t>
      </w:r>
      <w:r w:rsidRPr="00B7797E">
        <w:t>которого</w:t>
      </w:r>
      <w:r w:rsidR="0013662F" w:rsidRPr="00B7797E">
        <w:t xml:space="preserve"> </w:t>
      </w:r>
      <w:r w:rsidRPr="00B7797E">
        <w:t>развивалась</w:t>
      </w:r>
      <w:r w:rsidR="0013662F" w:rsidRPr="00B7797E">
        <w:t xml:space="preserve"> </w:t>
      </w:r>
      <w:r w:rsidRPr="00B7797E">
        <w:t>рука.</w:t>
      </w:r>
    </w:p>
    <w:p w:rsidR="00D36243" w:rsidRPr="00B7797E" w:rsidRDefault="00D36243" w:rsidP="00D36243">
      <w:pPr>
        <w:spacing w:line="360" w:lineRule="auto"/>
        <w:ind w:firstLine="709"/>
      </w:pPr>
      <w:r w:rsidRPr="00B7797E">
        <w:t>Вслед</w:t>
      </w:r>
      <w:r w:rsidR="0013662F" w:rsidRPr="00B7797E">
        <w:t xml:space="preserve"> </w:t>
      </w:r>
      <w:r w:rsidRPr="00B7797E">
        <w:t>за</w:t>
      </w:r>
      <w:r w:rsidR="0013662F" w:rsidRPr="00B7797E">
        <w:t xml:space="preserve"> </w:t>
      </w:r>
      <w:r w:rsidRPr="00B7797E">
        <w:t>развитием</w:t>
      </w:r>
      <w:r w:rsidR="0013662F" w:rsidRPr="00B7797E">
        <w:t xml:space="preserve"> </w:t>
      </w:r>
      <w:r w:rsidRPr="00B7797E">
        <w:t>руки</w:t>
      </w:r>
      <w:r w:rsidR="0013662F" w:rsidRPr="00B7797E">
        <w:t xml:space="preserve"> </w:t>
      </w:r>
      <w:r w:rsidRPr="00B7797E">
        <w:t>происходило</w:t>
      </w:r>
      <w:r w:rsidR="0013662F" w:rsidRPr="00B7797E">
        <w:t xml:space="preserve"> </w:t>
      </w:r>
      <w:r w:rsidRPr="00B7797E">
        <w:t>развитие</w:t>
      </w:r>
      <w:r w:rsidR="0013662F" w:rsidRPr="00B7797E">
        <w:t xml:space="preserve"> </w:t>
      </w:r>
      <w:r w:rsidRPr="00B7797E">
        <w:t>центра</w:t>
      </w:r>
      <w:r w:rsidR="0013662F" w:rsidRPr="00B7797E">
        <w:t xml:space="preserve"> </w:t>
      </w:r>
      <w:r w:rsidRPr="00B7797E">
        <w:t>речи,</w:t>
      </w:r>
      <w:r w:rsidR="0013662F" w:rsidRPr="00B7797E">
        <w:t xml:space="preserve"> </w:t>
      </w:r>
      <w:r w:rsidRPr="00B7797E">
        <w:t>который</w:t>
      </w:r>
      <w:r w:rsidR="0013662F" w:rsidRPr="00B7797E">
        <w:t xml:space="preserve"> </w:t>
      </w:r>
      <w:r w:rsidRPr="00B7797E">
        <w:t>анатомически</w:t>
      </w:r>
      <w:r w:rsidR="0013662F" w:rsidRPr="00B7797E">
        <w:t xml:space="preserve"> </w:t>
      </w:r>
      <w:r w:rsidRPr="00B7797E">
        <w:t>находится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лобной</w:t>
      </w:r>
      <w:r w:rsidR="0013662F" w:rsidRPr="00B7797E">
        <w:t xml:space="preserve"> </w:t>
      </w:r>
      <w:r w:rsidRPr="00B7797E">
        <w:t>доле</w:t>
      </w:r>
      <w:r w:rsidR="0013662F" w:rsidRPr="00B7797E">
        <w:t xml:space="preserve"> </w:t>
      </w:r>
      <w:r w:rsidRPr="00B7797E">
        <w:t>коры</w:t>
      </w:r>
      <w:r w:rsidR="0013662F" w:rsidRPr="00B7797E">
        <w:t xml:space="preserve"> </w:t>
      </w:r>
      <w:r w:rsidRPr="00B7797E">
        <w:t>больших</w:t>
      </w:r>
      <w:r w:rsidR="0013662F" w:rsidRPr="00B7797E">
        <w:t xml:space="preserve"> </w:t>
      </w:r>
      <w:r w:rsidRPr="00B7797E">
        <w:t>полушарий,</w:t>
      </w:r>
      <w:r w:rsidR="0013662F" w:rsidRPr="00B7797E">
        <w:t xml:space="preserve"> </w:t>
      </w:r>
      <w:r w:rsidRPr="00B7797E">
        <w:t>где</w:t>
      </w:r>
      <w:r w:rsidR="0013662F" w:rsidRPr="00B7797E">
        <w:t xml:space="preserve"> </w:t>
      </w:r>
      <w:r w:rsidRPr="00B7797E">
        <w:t>расположена</w:t>
      </w:r>
      <w:r w:rsidR="0013662F" w:rsidRPr="00B7797E">
        <w:t xml:space="preserve"> </w:t>
      </w:r>
      <w:r w:rsidRPr="00B7797E">
        <w:t>моторная</w:t>
      </w:r>
      <w:r w:rsidR="0013662F" w:rsidRPr="00B7797E">
        <w:t xml:space="preserve"> </w:t>
      </w:r>
      <w:r w:rsidRPr="00B7797E">
        <w:t>зона</w:t>
      </w:r>
      <w:r w:rsidR="0013662F" w:rsidRPr="00B7797E">
        <w:t xml:space="preserve"> </w:t>
      </w:r>
      <w:r w:rsidRPr="00B7797E">
        <w:t>(контроль</w:t>
      </w:r>
      <w:r w:rsidR="0013662F" w:rsidRPr="00B7797E">
        <w:t xml:space="preserve"> </w:t>
      </w:r>
      <w:r w:rsidRPr="00B7797E">
        <w:t>произвольных</w:t>
      </w:r>
      <w:r w:rsidR="0013662F" w:rsidRPr="00B7797E">
        <w:t xml:space="preserve"> </w:t>
      </w:r>
      <w:r w:rsidRPr="00B7797E">
        <w:t>движений</w:t>
      </w:r>
      <w:r w:rsidR="0013662F" w:rsidRPr="00B7797E">
        <w:t xml:space="preserve"> </w:t>
      </w:r>
      <w:r w:rsidRPr="00B7797E">
        <w:t>организма,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том</w:t>
      </w:r>
      <w:r w:rsidR="0013662F" w:rsidRPr="00B7797E">
        <w:t xml:space="preserve"> </w:t>
      </w:r>
      <w:r w:rsidRPr="00B7797E">
        <w:t>числе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движений</w:t>
      </w:r>
      <w:r w:rsidR="0013662F" w:rsidRPr="00B7797E">
        <w:t xml:space="preserve"> </w:t>
      </w:r>
      <w:r w:rsidRPr="00B7797E">
        <w:t>руки).</w:t>
      </w:r>
    </w:p>
    <w:p w:rsidR="00D36243" w:rsidRPr="00B7797E" w:rsidRDefault="00D36243" w:rsidP="00D36243">
      <w:pPr>
        <w:spacing w:line="360" w:lineRule="auto"/>
        <w:ind w:firstLine="709"/>
      </w:pPr>
      <w:r w:rsidRPr="00B7797E">
        <w:t>Такая</w:t>
      </w:r>
      <w:r w:rsidR="0013662F" w:rsidRPr="00B7797E">
        <w:t xml:space="preserve"> </w:t>
      </w:r>
      <w:r w:rsidRPr="00B7797E">
        <w:t>сложная</w:t>
      </w:r>
      <w:r w:rsidR="0013662F" w:rsidRPr="00B7797E">
        <w:t xml:space="preserve"> </w:t>
      </w:r>
      <w:r w:rsidRPr="00B7797E">
        <w:t>цепь</w:t>
      </w:r>
      <w:r w:rsidR="0013662F" w:rsidRPr="00B7797E">
        <w:t xml:space="preserve"> </w:t>
      </w:r>
      <w:r w:rsidRPr="00B7797E">
        <w:t>событий,</w:t>
      </w:r>
      <w:r w:rsidR="0013662F" w:rsidRPr="00B7797E">
        <w:t xml:space="preserve"> </w:t>
      </w:r>
      <w:r w:rsidRPr="00B7797E">
        <w:t>случайностей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невероятных</w:t>
      </w:r>
      <w:r w:rsidR="0013662F" w:rsidRPr="00B7797E">
        <w:t xml:space="preserve"> </w:t>
      </w:r>
      <w:r w:rsidRPr="00B7797E">
        <w:t>совпадений</w:t>
      </w:r>
      <w:r w:rsidR="0013662F" w:rsidRPr="00B7797E">
        <w:t xml:space="preserve"> </w:t>
      </w:r>
      <w:r w:rsidRPr="00B7797E">
        <w:t>привела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появлению</w:t>
      </w:r>
      <w:r w:rsidR="0013662F" w:rsidRPr="00B7797E">
        <w:t xml:space="preserve"> </w:t>
      </w:r>
      <w:r w:rsidRPr="00B7797E">
        <w:t>человека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высшей</w:t>
      </w:r>
      <w:r w:rsidR="0013662F" w:rsidRPr="00B7797E">
        <w:t xml:space="preserve"> </w:t>
      </w:r>
      <w:r w:rsidRPr="00B7797E">
        <w:t>ступени</w:t>
      </w:r>
      <w:r w:rsidR="0013662F" w:rsidRPr="00B7797E">
        <w:t xml:space="preserve"> </w:t>
      </w:r>
      <w:r w:rsidRPr="00B7797E">
        <w:t>эволюции.</w:t>
      </w:r>
    </w:p>
    <w:p w:rsidR="00D36243" w:rsidRPr="00B7797E" w:rsidRDefault="007A4BB2" w:rsidP="00D36243">
      <w:pPr>
        <w:spacing w:line="360" w:lineRule="auto"/>
        <w:ind w:firstLine="709"/>
        <w:jc w:val="center"/>
      </w:pPr>
      <w:r>
        <w:rPr>
          <w:noProof/>
        </w:rPr>
        <w:pict>
          <v:shape id="Рисунок 11" o:spid="_x0000_i1068" type="#_x0000_t75" alt="Необратимость эволюции" style="width:386.5pt;height:190.5pt;visibility:visible;mso-wrap-style:square">
            <v:imagedata r:id="rId53" o:title="Необратимость эволюции"/>
          </v:shape>
        </w:pict>
      </w:r>
    </w:p>
    <w:p w:rsidR="005B563D" w:rsidRPr="00B7797E" w:rsidRDefault="005B563D" w:rsidP="00D3624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9"/>
        <w:jc w:val="both"/>
      </w:pPr>
    </w:p>
    <w:p w:rsidR="005B563D" w:rsidRPr="00B7797E" w:rsidRDefault="005B563D" w:rsidP="00D3624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9"/>
        <w:jc w:val="both"/>
      </w:pPr>
    </w:p>
    <w:p w:rsidR="005B563D" w:rsidRPr="00B7797E" w:rsidRDefault="005B563D" w:rsidP="005B563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9"/>
        <w:jc w:val="both"/>
      </w:pPr>
      <w:r w:rsidRPr="00B7797E">
        <w:rPr>
          <w:u w:val="single"/>
        </w:rPr>
        <w:t>На</w:t>
      </w:r>
      <w:r w:rsidR="0013662F" w:rsidRPr="00B7797E">
        <w:rPr>
          <w:u w:val="single"/>
        </w:rPr>
        <w:t xml:space="preserve"> </w:t>
      </w:r>
      <w:r w:rsidRPr="00B7797E">
        <w:rPr>
          <w:u w:val="single"/>
        </w:rPr>
        <w:t>дом:</w:t>
      </w:r>
      <w:r w:rsidR="0013662F" w:rsidRPr="00B7797E">
        <w:t xml:space="preserve"> </w:t>
      </w:r>
      <w:r w:rsidR="00D563F4" w:rsidRPr="00B7797E">
        <w:t>Лекция</w:t>
      </w:r>
      <w:r w:rsidR="0013662F" w:rsidRPr="00B7797E">
        <w:t xml:space="preserve"> </w:t>
      </w:r>
      <w:r w:rsidR="00D563F4" w:rsidRPr="00B7797E">
        <w:t>№</w:t>
      </w:r>
      <w:r w:rsidR="0013662F" w:rsidRPr="00B7797E">
        <w:t xml:space="preserve"> </w:t>
      </w:r>
      <w:r w:rsidR="00D563F4" w:rsidRPr="00B7797E">
        <w:t>24</w:t>
      </w:r>
      <w:r w:rsidRPr="00B7797E">
        <w:t>;</w:t>
      </w:r>
      <w:r w:rsidR="0013662F" w:rsidRPr="00B7797E">
        <w:t xml:space="preserve"> </w:t>
      </w:r>
      <w:r w:rsidRPr="00B7797E">
        <w:t>повторить</w:t>
      </w:r>
      <w:r w:rsidR="0013662F" w:rsidRPr="00B7797E">
        <w:t xml:space="preserve"> </w:t>
      </w:r>
      <w:r w:rsidRPr="00B7797E">
        <w:t>изученный</w:t>
      </w:r>
      <w:r w:rsidR="0013662F" w:rsidRPr="00B7797E">
        <w:t xml:space="preserve"> </w:t>
      </w:r>
      <w:r w:rsidRPr="00B7797E">
        <w:t>материал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конспекту.</w:t>
      </w:r>
    </w:p>
    <w:p w:rsidR="00D563F4" w:rsidRPr="00B7797E" w:rsidRDefault="00D563F4" w:rsidP="00D563F4">
      <w:pPr>
        <w:widowControl w:val="0"/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u w:val="single"/>
        </w:rPr>
      </w:pPr>
      <w:r w:rsidRPr="00B7797E">
        <w:rPr>
          <w:u w:val="single"/>
        </w:rPr>
        <w:t>Рекомендуемые</w:t>
      </w:r>
      <w:r w:rsidR="0013662F" w:rsidRPr="00B7797E">
        <w:rPr>
          <w:u w:val="single"/>
        </w:rPr>
        <w:t xml:space="preserve"> </w:t>
      </w:r>
      <w:r w:rsidRPr="00B7797E">
        <w:rPr>
          <w:u w:val="single"/>
        </w:rPr>
        <w:t>информационные</w:t>
      </w:r>
      <w:r w:rsidR="0013662F" w:rsidRPr="00B7797E">
        <w:rPr>
          <w:u w:val="single"/>
        </w:rPr>
        <w:t xml:space="preserve"> </w:t>
      </w:r>
      <w:r w:rsidRPr="00B7797E">
        <w:rPr>
          <w:u w:val="single"/>
        </w:rPr>
        <w:t>источники:</w:t>
      </w:r>
    </w:p>
    <w:p w:rsidR="00D563F4" w:rsidRPr="00B7797E" w:rsidRDefault="00D563F4" w:rsidP="00D563F4">
      <w:pPr>
        <w:pStyle w:val="ae"/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</w:rPr>
      </w:pPr>
      <w:r w:rsidRPr="00B7797E">
        <w:rPr>
          <w:rFonts w:eastAsia="Calibri"/>
        </w:rPr>
        <w:t>1.Козлова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И.И.,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Мустафин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А.Г.,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Волков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И.Н.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Биология.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–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М.: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Издательская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группа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«ГЭОТАР-Медиа»,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2016.</w:t>
      </w:r>
    </w:p>
    <w:p w:rsidR="00D563F4" w:rsidRPr="00B7797E" w:rsidRDefault="00D563F4" w:rsidP="00D563F4">
      <w:pPr>
        <w:pStyle w:val="ae"/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</w:rPr>
      </w:pPr>
      <w:r w:rsidRPr="00B7797E">
        <w:rPr>
          <w:rFonts w:eastAsia="Calibri"/>
        </w:rPr>
        <w:lastRenderedPageBreak/>
        <w:t>2.Константинов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В.М.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др.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Биология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для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профессий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специальностей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технического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естественнонаучного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профилей: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учебник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для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студентов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профессиональных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образовательных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организаций,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осваивающих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профессии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специальности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СПО.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–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М.,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2017.</w:t>
      </w:r>
    </w:p>
    <w:p w:rsidR="00D563F4" w:rsidRPr="00B7797E" w:rsidRDefault="00D563F4" w:rsidP="00D563F4">
      <w:pPr>
        <w:widowControl w:val="0"/>
        <w:spacing w:line="360" w:lineRule="auto"/>
        <w:ind w:firstLine="709"/>
        <w:jc w:val="both"/>
      </w:pPr>
    </w:p>
    <w:p w:rsidR="00D563F4" w:rsidRPr="00B7797E" w:rsidRDefault="00D563F4" w:rsidP="00D563F4">
      <w:pPr>
        <w:widowControl w:val="0"/>
        <w:spacing w:line="360" w:lineRule="auto"/>
        <w:ind w:firstLine="709"/>
        <w:jc w:val="both"/>
      </w:pPr>
    </w:p>
    <w:p w:rsidR="005B563D" w:rsidRPr="00B7797E" w:rsidRDefault="005B563D" w:rsidP="005B563D">
      <w:pPr>
        <w:pStyle w:val="a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709"/>
        <w:jc w:val="both"/>
      </w:pPr>
    </w:p>
    <w:p w:rsidR="00B5603E" w:rsidRPr="00B7797E" w:rsidRDefault="00B5603E" w:rsidP="00B5603E">
      <w:pPr>
        <w:widowControl w:val="0"/>
        <w:spacing w:line="360" w:lineRule="auto"/>
        <w:ind w:firstLine="709"/>
        <w:jc w:val="both"/>
        <w:rPr>
          <w:b/>
          <w:bCs/>
          <w:caps/>
        </w:rPr>
      </w:pPr>
    </w:p>
    <w:p w:rsidR="00D36243" w:rsidRPr="00B7797E" w:rsidRDefault="00D36243" w:rsidP="00B5603E">
      <w:pPr>
        <w:widowControl w:val="0"/>
        <w:spacing w:line="360" w:lineRule="auto"/>
        <w:ind w:firstLine="709"/>
        <w:jc w:val="both"/>
        <w:rPr>
          <w:b/>
          <w:bCs/>
          <w:caps/>
        </w:rPr>
      </w:pPr>
    </w:p>
    <w:p w:rsidR="00D36243" w:rsidRPr="00B7797E" w:rsidRDefault="00D36243" w:rsidP="00B5603E">
      <w:pPr>
        <w:widowControl w:val="0"/>
        <w:spacing w:line="360" w:lineRule="auto"/>
        <w:ind w:firstLine="709"/>
        <w:jc w:val="both"/>
        <w:rPr>
          <w:b/>
          <w:bCs/>
          <w:caps/>
        </w:rPr>
      </w:pPr>
    </w:p>
    <w:p w:rsidR="00D36243" w:rsidRPr="00B7797E" w:rsidRDefault="00D36243" w:rsidP="00B5603E">
      <w:pPr>
        <w:widowControl w:val="0"/>
        <w:spacing w:line="360" w:lineRule="auto"/>
        <w:ind w:firstLine="709"/>
        <w:jc w:val="both"/>
        <w:rPr>
          <w:b/>
          <w:bCs/>
          <w:caps/>
        </w:rPr>
      </w:pPr>
    </w:p>
    <w:p w:rsidR="00D36243" w:rsidRPr="00B7797E" w:rsidRDefault="00D36243" w:rsidP="00B5603E">
      <w:pPr>
        <w:widowControl w:val="0"/>
        <w:spacing w:line="360" w:lineRule="auto"/>
        <w:ind w:firstLine="709"/>
        <w:jc w:val="both"/>
        <w:rPr>
          <w:b/>
          <w:bCs/>
          <w:caps/>
        </w:rPr>
      </w:pPr>
    </w:p>
    <w:p w:rsidR="00D36243" w:rsidRPr="00B7797E" w:rsidRDefault="00D36243" w:rsidP="00B5603E">
      <w:pPr>
        <w:widowControl w:val="0"/>
        <w:spacing w:line="360" w:lineRule="auto"/>
        <w:ind w:firstLine="709"/>
        <w:jc w:val="both"/>
        <w:rPr>
          <w:b/>
          <w:bCs/>
          <w:caps/>
        </w:rPr>
      </w:pPr>
    </w:p>
    <w:p w:rsidR="000B17CA" w:rsidRPr="00B7797E" w:rsidRDefault="000B17CA" w:rsidP="00B5603E">
      <w:pPr>
        <w:widowControl w:val="0"/>
        <w:spacing w:line="360" w:lineRule="auto"/>
        <w:ind w:firstLine="709"/>
        <w:jc w:val="both"/>
        <w:rPr>
          <w:b/>
          <w:bCs/>
          <w:caps/>
        </w:rPr>
      </w:pPr>
    </w:p>
    <w:p w:rsidR="000B17CA" w:rsidRPr="00B7797E" w:rsidRDefault="000B17CA" w:rsidP="00B5603E">
      <w:pPr>
        <w:widowControl w:val="0"/>
        <w:spacing w:line="360" w:lineRule="auto"/>
        <w:ind w:firstLine="709"/>
        <w:jc w:val="both"/>
        <w:rPr>
          <w:b/>
          <w:bCs/>
          <w:caps/>
        </w:rPr>
      </w:pPr>
    </w:p>
    <w:p w:rsidR="005B563D" w:rsidRPr="00B7797E" w:rsidRDefault="005B563D" w:rsidP="005B563D">
      <w:pPr>
        <w:widowControl w:val="0"/>
        <w:spacing w:line="360" w:lineRule="auto"/>
        <w:ind w:firstLine="709"/>
        <w:jc w:val="center"/>
        <w:rPr>
          <w:b/>
          <w:bCs/>
        </w:rPr>
      </w:pPr>
      <w:r w:rsidRPr="00B7797E">
        <w:rPr>
          <w:b/>
          <w:bCs/>
        </w:rPr>
        <w:t>Лекция</w:t>
      </w:r>
      <w:r w:rsidR="0013662F" w:rsidRPr="00B7797E">
        <w:rPr>
          <w:b/>
          <w:bCs/>
        </w:rPr>
        <w:t xml:space="preserve"> </w:t>
      </w:r>
      <w:r w:rsidRPr="00B7797E">
        <w:rPr>
          <w:b/>
          <w:bCs/>
        </w:rPr>
        <w:t>№</w:t>
      </w:r>
      <w:r w:rsidR="0013662F" w:rsidRPr="00B7797E">
        <w:rPr>
          <w:b/>
          <w:bCs/>
        </w:rPr>
        <w:t xml:space="preserve"> </w:t>
      </w:r>
      <w:r w:rsidRPr="00B7797E">
        <w:rPr>
          <w:b/>
          <w:bCs/>
        </w:rPr>
        <w:t>25</w:t>
      </w:r>
    </w:p>
    <w:p w:rsidR="005B563D" w:rsidRPr="00B7797E" w:rsidRDefault="005B563D" w:rsidP="005B563D">
      <w:pPr>
        <w:widowControl w:val="0"/>
        <w:spacing w:line="360" w:lineRule="auto"/>
        <w:ind w:firstLine="709"/>
        <w:jc w:val="center"/>
        <w:rPr>
          <w:b/>
          <w:bCs/>
        </w:rPr>
      </w:pPr>
      <w:r w:rsidRPr="00B7797E">
        <w:rPr>
          <w:rFonts w:eastAsia="SchoolBookCSanPin-Regular"/>
        </w:rPr>
        <w:t>Доказательства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родства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человека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с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млекопитающими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животными.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Этапы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эволюции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человека.</w:t>
      </w:r>
      <w:r w:rsidR="0013662F" w:rsidRPr="00B7797E">
        <w:rPr>
          <w:b/>
          <w:bCs/>
        </w:rPr>
        <w:t xml:space="preserve"> </w:t>
      </w:r>
    </w:p>
    <w:p w:rsidR="005B563D" w:rsidRPr="00B7797E" w:rsidRDefault="005B563D" w:rsidP="005B563D">
      <w:pPr>
        <w:widowControl w:val="0"/>
        <w:spacing w:line="360" w:lineRule="auto"/>
        <w:ind w:firstLine="709"/>
        <w:jc w:val="both"/>
        <w:rPr>
          <w:u w:val="single"/>
        </w:rPr>
      </w:pPr>
    </w:p>
    <w:p w:rsidR="002F3489" w:rsidRPr="00B7797E" w:rsidRDefault="002F3489" w:rsidP="002F3489">
      <w:pPr>
        <w:shd w:val="clear" w:color="auto" w:fill="FFFFFF"/>
        <w:spacing w:line="360" w:lineRule="auto"/>
        <w:ind w:firstLine="709"/>
        <w:jc w:val="center"/>
        <w:outlineLvl w:val="5"/>
        <w:rPr>
          <w:bCs/>
        </w:rPr>
      </w:pPr>
      <w:r w:rsidRPr="00B7797E">
        <w:rPr>
          <w:bCs/>
        </w:rPr>
        <w:t>Сравнительно-анатомические</w:t>
      </w:r>
      <w:r w:rsidR="0013662F" w:rsidRPr="00B7797E">
        <w:rPr>
          <w:bCs/>
        </w:rPr>
        <w:t xml:space="preserve"> </w:t>
      </w:r>
      <w:r w:rsidRPr="00B7797E">
        <w:rPr>
          <w:bCs/>
        </w:rPr>
        <w:t>доказательства</w:t>
      </w:r>
      <w:r w:rsidR="0013662F" w:rsidRPr="00B7797E">
        <w:rPr>
          <w:bCs/>
        </w:rPr>
        <w:t xml:space="preserve"> </w:t>
      </w:r>
      <w:r w:rsidRPr="00B7797E">
        <w:rPr>
          <w:bCs/>
        </w:rPr>
        <w:t>эволюции</w:t>
      </w:r>
    </w:p>
    <w:p w:rsidR="002F3489" w:rsidRPr="00B7797E" w:rsidRDefault="002F3489" w:rsidP="002F3489">
      <w:pPr>
        <w:shd w:val="clear" w:color="auto" w:fill="FFFFFF"/>
        <w:spacing w:line="360" w:lineRule="auto"/>
        <w:ind w:firstLine="709"/>
        <w:jc w:val="both"/>
      </w:pPr>
      <w:r w:rsidRPr="00B7797E">
        <w:t>Изучение</w:t>
      </w:r>
      <w:r w:rsidR="0013662F" w:rsidRPr="00B7797E">
        <w:t xml:space="preserve"> </w:t>
      </w:r>
      <w:r w:rsidRPr="00B7797E">
        <w:t>строения</w:t>
      </w:r>
      <w:r w:rsidR="0013662F" w:rsidRPr="00B7797E">
        <w:t xml:space="preserve"> </w:t>
      </w:r>
      <w:r w:rsidRPr="00B7797E">
        <w:t>органов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эволюционных</w:t>
      </w:r>
      <w:r w:rsidR="0013662F" w:rsidRPr="00B7797E">
        <w:t xml:space="preserve"> </w:t>
      </w:r>
      <w:r w:rsidRPr="00B7797E">
        <w:t>изменений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различных</w:t>
      </w:r>
      <w:r w:rsidR="0013662F" w:rsidRPr="00B7797E">
        <w:t xml:space="preserve"> </w:t>
      </w:r>
      <w:r w:rsidRPr="00B7797E">
        <w:t>групп</w:t>
      </w:r>
      <w:r w:rsidR="0013662F" w:rsidRPr="00B7797E">
        <w:t xml:space="preserve"> </w:t>
      </w:r>
      <w:r w:rsidRPr="00B7797E">
        <w:t>организмов</w:t>
      </w:r>
      <w:r w:rsidR="0013662F" w:rsidRPr="00B7797E">
        <w:t xml:space="preserve"> </w:t>
      </w:r>
      <w:r w:rsidRPr="00B7797E">
        <w:t>является</w:t>
      </w:r>
      <w:r w:rsidR="0013662F" w:rsidRPr="00B7797E">
        <w:t xml:space="preserve"> </w:t>
      </w:r>
      <w:r w:rsidRPr="00B7797E">
        <w:t>основой</w:t>
      </w:r>
      <w:r w:rsidR="0013662F" w:rsidRPr="00B7797E">
        <w:t xml:space="preserve"> </w:t>
      </w:r>
      <w:r w:rsidRPr="00B7797E">
        <w:t>выявления</w:t>
      </w:r>
      <w:r w:rsidR="0013662F" w:rsidRPr="00B7797E">
        <w:t xml:space="preserve"> </w:t>
      </w:r>
      <w:r w:rsidRPr="00B7797E">
        <w:t>сравнительно-анатомических</w:t>
      </w:r>
      <w:r w:rsidR="0013662F" w:rsidRPr="00B7797E">
        <w:t xml:space="preserve"> </w:t>
      </w:r>
      <w:r w:rsidRPr="00B7797E">
        <w:t>доказательств</w:t>
      </w:r>
      <w:r w:rsidR="0013662F" w:rsidRPr="00B7797E">
        <w:t xml:space="preserve"> </w:t>
      </w:r>
      <w:r w:rsidRPr="00B7797E">
        <w:t>эволюции.</w:t>
      </w:r>
      <w:r w:rsidR="0013662F" w:rsidRPr="00B7797E">
        <w:t xml:space="preserve"> </w:t>
      </w:r>
      <w:r w:rsidRPr="00B7797E">
        <w:t>Яркими</w:t>
      </w:r>
      <w:r w:rsidR="0013662F" w:rsidRPr="00B7797E">
        <w:t xml:space="preserve"> </w:t>
      </w:r>
      <w:r w:rsidRPr="00B7797E">
        <w:t>примерами</w:t>
      </w:r>
      <w:r w:rsidR="0013662F" w:rsidRPr="00B7797E">
        <w:t xml:space="preserve"> </w:t>
      </w:r>
      <w:r w:rsidRPr="00B7797E">
        <w:t>анатомических</w:t>
      </w:r>
      <w:r w:rsidR="0013662F" w:rsidRPr="00B7797E">
        <w:t xml:space="preserve"> </w:t>
      </w:r>
      <w:r w:rsidRPr="00B7797E">
        <w:t>доказательств</w:t>
      </w:r>
      <w:r w:rsidR="0013662F" w:rsidRPr="00B7797E">
        <w:t xml:space="preserve"> </w:t>
      </w:r>
      <w:r w:rsidRPr="00B7797E">
        <w:t>эволюции</w:t>
      </w:r>
      <w:r w:rsidR="0013662F" w:rsidRPr="00B7797E">
        <w:t xml:space="preserve"> </w:t>
      </w:r>
      <w:r w:rsidRPr="00B7797E">
        <w:t>являются</w:t>
      </w:r>
      <w:r w:rsidR="0013662F" w:rsidRPr="00B7797E">
        <w:t xml:space="preserve"> </w:t>
      </w:r>
      <w:r w:rsidRPr="00B7797E">
        <w:t>гомологичные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аналогичные</w:t>
      </w:r>
      <w:r w:rsidR="0013662F" w:rsidRPr="00B7797E">
        <w:t xml:space="preserve"> </w:t>
      </w:r>
      <w:r w:rsidRPr="00B7797E">
        <w:t>органы.</w:t>
      </w:r>
    </w:p>
    <w:p w:rsidR="002F3489" w:rsidRPr="00B7797E" w:rsidRDefault="002F3489" w:rsidP="002F3489">
      <w:pPr>
        <w:numPr>
          <w:ilvl w:val="0"/>
          <w:numId w:val="35"/>
        </w:numPr>
        <w:shd w:val="clear" w:color="auto" w:fill="FFFFFF"/>
        <w:spacing w:line="360" w:lineRule="auto"/>
        <w:ind w:left="0" w:firstLine="709"/>
        <w:jc w:val="both"/>
      </w:pPr>
      <w:r w:rsidRPr="00B7797E">
        <w:t>Гомологичные</w:t>
      </w:r>
      <w:r w:rsidR="0013662F" w:rsidRPr="00B7797E">
        <w:t xml:space="preserve"> </w:t>
      </w:r>
      <w:r w:rsidRPr="00B7797E">
        <w:t>органы</w:t>
      </w:r>
      <w:r w:rsidR="0013662F" w:rsidRPr="00B7797E">
        <w:t xml:space="preserve"> </w:t>
      </w:r>
      <w:r w:rsidRPr="00B7797E">
        <w:t>(гомология,</w:t>
      </w:r>
      <w:r w:rsidR="0013662F" w:rsidRPr="00B7797E">
        <w:t xml:space="preserve"> </w:t>
      </w:r>
      <w:r w:rsidRPr="00B7797E">
        <w:t>от</w:t>
      </w:r>
      <w:r w:rsidR="0013662F" w:rsidRPr="00B7797E">
        <w:t xml:space="preserve"> </w:t>
      </w:r>
      <w:r w:rsidRPr="00B7797E">
        <w:t>греч.</w:t>
      </w:r>
      <w:r w:rsidR="0013662F" w:rsidRPr="00B7797E">
        <w:t xml:space="preserve"> </w:t>
      </w:r>
      <w:r w:rsidRPr="00B7797E">
        <w:t>homo(s)</w:t>
      </w:r>
      <w:r w:rsidR="0013662F" w:rsidRPr="00B7797E">
        <w:t xml:space="preserve"> </w:t>
      </w:r>
      <w:r w:rsidRPr="00B7797E">
        <w:t>—</w:t>
      </w:r>
      <w:r w:rsidR="0013662F" w:rsidRPr="00B7797E">
        <w:t xml:space="preserve"> </w:t>
      </w:r>
      <w:r w:rsidRPr="00B7797E">
        <w:t>равный,</w:t>
      </w:r>
      <w:r w:rsidR="0013662F" w:rsidRPr="00B7797E">
        <w:t xml:space="preserve"> </w:t>
      </w:r>
      <w:r w:rsidRPr="00B7797E">
        <w:t>одинаковый)</w:t>
      </w:r>
    </w:p>
    <w:p w:rsidR="002F3489" w:rsidRPr="00B7797E" w:rsidRDefault="002F3489" w:rsidP="002F3489">
      <w:pPr>
        <w:shd w:val="clear" w:color="auto" w:fill="FFFFFF"/>
        <w:spacing w:line="360" w:lineRule="auto"/>
        <w:ind w:firstLine="709"/>
        <w:jc w:val="both"/>
      </w:pPr>
      <w:r w:rsidRPr="00B7797E">
        <w:t>Такие</w:t>
      </w:r>
      <w:r w:rsidR="0013662F" w:rsidRPr="00B7797E">
        <w:t xml:space="preserve"> </w:t>
      </w:r>
      <w:r w:rsidRPr="00B7797E">
        <w:t>органы</w:t>
      </w:r>
      <w:r w:rsidR="0013662F" w:rsidRPr="00B7797E">
        <w:t xml:space="preserve"> </w:t>
      </w:r>
      <w:r w:rsidRPr="00B7797E">
        <w:t>развиваются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одних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тех</w:t>
      </w:r>
      <w:r w:rsidR="0013662F" w:rsidRPr="00B7797E">
        <w:t xml:space="preserve"> </w:t>
      </w:r>
      <w:r w:rsidRPr="00B7797E">
        <w:t>же</w:t>
      </w:r>
      <w:r w:rsidR="0013662F" w:rsidRPr="00B7797E">
        <w:t xml:space="preserve"> </w:t>
      </w:r>
      <w:r w:rsidRPr="00B7797E">
        <w:t>зародышевых</w:t>
      </w:r>
      <w:r w:rsidR="0013662F" w:rsidRPr="00B7797E">
        <w:t xml:space="preserve"> </w:t>
      </w:r>
      <w:r w:rsidRPr="00B7797E">
        <w:t>листков,</w:t>
      </w:r>
      <w:r w:rsidR="0013662F" w:rsidRPr="00B7797E">
        <w:t xml:space="preserve"> </w:t>
      </w:r>
      <w:r w:rsidRPr="00B7797E">
        <w:t>имеют</w:t>
      </w:r>
      <w:r w:rsidR="0013662F" w:rsidRPr="00B7797E">
        <w:t xml:space="preserve"> </w:t>
      </w:r>
      <w:r w:rsidRPr="00B7797E">
        <w:t>общий</w:t>
      </w:r>
      <w:r w:rsidR="0013662F" w:rsidRPr="00B7797E">
        <w:t xml:space="preserve"> </w:t>
      </w:r>
      <w:r w:rsidRPr="00B7797E">
        <w:t>план</w:t>
      </w:r>
      <w:r w:rsidR="0013662F" w:rsidRPr="00B7797E">
        <w:t xml:space="preserve"> </w:t>
      </w:r>
      <w:r w:rsidRPr="00B7797E">
        <w:t>строения,</w:t>
      </w:r>
      <w:r w:rsidR="0013662F" w:rsidRPr="00B7797E">
        <w:t xml:space="preserve"> </w:t>
      </w:r>
      <w:r w:rsidRPr="00B7797E">
        <w:t>но</w:t>
      </w:r>
      <w:r w:rsidR="0013662F" w:rsidRPr="00B7797E">
        <w:t xml:space="preserve"> </w:t>
      </w:r>
      <w:r w:rsidRPr="00B7797E">
        <w:t>выполняют</w:t>
      </w:r>
      <w:r w:rsidR="0013662F" w:rsidRPr="00B7797E">
        <w:t xml:space="preserve"> </w:t>
      </w:r>
      <w:r w:rsidRPr="00B7797E">
        <w:t>разные</w:t>
      </w:r>
      <w:r w:rsidR="0013662F" w:rsidRPr="00B7797E">
        <w:t xml:space="preserve"> </w:t>
      </w:r>
      <w:r w:rsidRPr="00B7797E">
        <w:t>функции.</w:t>
      </w:r>
      <w:r w:rsidR="0013662F" w:rsidRPr="00B7797E">
        <w:t xml:space="preserve"> </w:t>
      </w:r>
      <w:r w:rsidRPr="00B7797E">
        <w:t>Это</w:t>
      </w:r>
      <w:r w:rsidR="0013662F" w:rsidRPr="00B7797E">
        <w:t xml:space="preserve"> </w:t>
      </w:r>
      <w:r w:rsidRPr="00B7797E">
        <w:t>связано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тем,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животные</w:t>
      </w:r>
      <w:r w:rsidR="0013662F" w:rsidRPr="00B7797E">
        <w:t xml:space="preserve"> </w:t>
      </w:r>
      <w:r w:rsidRPr="00B7797E">
        <w:t>освоили</w:t>
      </w:r>
      <w:r w:rsidR="0013662F" w:rsidRPr="00B7797E">
        <w:t xml:space="preserve"> </w:t>
      </w:r>
      <w:r w:rsidRPr="00B7797E">
        <w:t>разные</w:t>
      </w:r>
      <w:r w:rsidR="0013662F" w:rsidRPr="00B7797E">
        <w:t xml:space="preserve"> </w:t>
      </w:r>
      <w:r w:rsidRPr="00B7797E">
        <w:t>среды</w:t>
      </w:r>
      <w:r w:rsidR="0013662F" w:rsidRPr="00B7797E">
        <w:t xml:space="preserve"> </w:t>
      </w:r>
      <w:r w:rsidRPr="00B7797E">
        <w:t>обитания,</w:t>
      </w:r>
      <w:r w:rsidR="0013662F" w:rsidRPr="00B7797E">
        <w:t xml:space="preserve"> </w:t>
      </w:r>
      <w:r w:rsidRPr="00B7797E">
        <w:t>из-за</w:t>
      </w:r>
      <w:r w:rsidR="0013662F" w:rsidRPr="00B7797E">
        <w:t xml:space="preserve"> </w:t>
      </w:r>
      <w:r w:rsidRPr="00B7797E">
        <w:t>чего</w:t>
      </w:r>
      <w:r w:rsidR="0013662F" w:rsidRPr="00B7797E">
        <w:t xml:space="preserve"> </w:t>
      </w:r>
      <w:r w:rsidRPr="00B7797E">
        <w:t>происходит</w:t>
      </w:r>
      <w:r w:rsidR="0013662F" w:rsidRPr="00B7797E">
        <w:t xml:space="preserve"> </w:t>
      </w:r>
      <w:r w:rsidRPr="00B7797E">
        <w:t>дивергенция</w:t>
      </w:r>
      <w:r w:rsidR="0013662F" w:rsidRPr="00B7797E">
        <w:t xml:space="preserve"> </w:t>
      </w:r>
      <w:r w:rsidRPr="00B7797E">
        <w:t>(лат.</w:t>
      </w:r>
      <w:r w:rsidR="0013662F" w:rsidRPr="00B7797E">
        <w:t xml:space="preserve"> </w:t>
      </w:r>
      <w:r w:rsidRPr="00B7797E">
        <w:t>divergo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отклоняюсь)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расхождение</w:t>
      </w:r>
      <w:r w:rsidR="0013662F" w:rsidRPr="00B7797E">
        <w:t xml:space="preserve"> </w:t>
      </w:r>
      <w:r w:rsidRPr="00B7797E">
        <w:t>признаков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первоначально</w:t>
      </w:r>
      <w:r w:rsidR="0013662F" w:rsidRPr="00B7797E">
        <w:t xml:space="preserve"> </w:t>
      </w:r>
      <w:r w:rsidRPr="00B7797E">
        <w:t>близких</w:t>
      </w:r>
      <w:r w:rsidR="0013662F" w:rsidRPr="00B7797E">
        <w:t xml:space="preserve"> </w:t>
      </w:r>
      <w:r w:rsidRPr="00B7797E">
        <w:t>животных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ходе</w:t>
      </w:r>
      <w:r w:rsidR="0013662F" w:rsidRPr="00B7797E">
        <w:t xml:space="preserve"> </w:t>
      </w:r>
      <w:r w:rsidRPr="00B7797E">
        <w:t>эволюции.</w:t>
      </w:r>
    </w:p>
    <w:p w:rsidR="002F3489" w:rsidRPr="00B7797E" w:rsidRDefault="002F3489" w:rsidP="002F3489">
      <w:pPr>
        <w:shd w:val="clear" w:color="auto" w:fill="FFFFFF"/>
        <w:spacing w:line="360" w:lineRule="auto"/>
        <w:ind w:firstLine="709"/>
        <w:jc w:val="both"/>
      </w:pPr>
      <w:r w:rsidRPr="00B7797E">
        <w:t>Гомологичны</w:t>
      </w:r>
      <w:r w:rsidR="0013662F" w:rsidRPr="00B7797E">
        <w:t xml:space="preserve"> </w:t>
      </w:r>
      <w:r w:rsidRPr="00B7797E">
        <w:t>между</w:t>
      </w:r>
      <w:r w:rsidR="0013662F" w:rsidRPr="00B7797E">
        <w:t xml:space="preserve"> </w:t>
      </w:r>
      <w:r w:rsidRPr="00B7797E">
        <w:t>собой</w:t>
      </w:r>
      <w:r w:rsidR="0013662F" w:rsidRPr="00B7797E">
        <w:t xml:space="preserve"> </w:t>
      </w:r>
      <w:r w:rsidRPr="00B7797E">
        <w:t>скелеты</w:t>
      </w:r>
      <w:r w:rsidR="0013662F" w:rsidRPr="00B7797E">
        <w:t xml:space="preserve"> </w:t>
      </w:r>
      <w:r w:rsidRPr="00B7797E">
        <w:t>конечностей</w:t>
      </w:r>
      <w:r w:rsidR="0013662F" w:rsidRPr="00B7797E">
        <w:t xml:space="preserve"> </w:t>
      </w:r>
      <w:r w:rsidRPr="00B7797E">
        <w:t>различных</w:t>
      </w:r>
      <w:r w:rsidR="0013662F" w:rsidRPr="00B7797E">
        <w:t xml:space="preserve"> </w:t>
      </w:r>
      <w:r w:rsidRPr="00B7797E">
        <w:t>классов</w:t>
      </w:r>
      <w:r w:rsidR="0013662F" w:rsidRPr="00B7797E">
        <w:t xml:space="preserve"> </w:t>
      </w:r>
      <w:r w:rsidRPr="00B7797E">
        <w:t>позвоночных:</w:t>
      </w:r>
      <w:r w:rsidR="0013662F" w:rsidRPr="00B7797E">
        <w:t xml:space="preserve"> </w:t>
      </w:r>
      <w:r w:rsidRPr="00B7797E">
        <w:t>рука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ласт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крыло</w:t>
      </w:r>
      <w:r w:rsidR="0013662F" w:rsidRPr="00B7797E">
        <w:t xml:space="preserve"> </w:t>
      </w:r>
      <w:r w:rsidRPr="00B7797E">
        <w:t>птицы,</w:t>
      </w:r>
      <w:r w:rsidR="0013662F" w:rsidRPr="00B7797E">
        <w:t xml:space="preserve"> </w:t>
      </w:r>
      <w:r w:rsidRPr="00B7797E">
        <w:t>колючки</w:t>
      </w:r>
      <w:r w:rsidR="0013662F" w:rsidRPr="00B7797E">
        <w:t xml:space="preserve"> </w:t>
      </w:r>
      <w:r w:rsidRPr="00B7797E">
        <w:t>кактуса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усики</w:t>
      </w:r>
      <w:r w:rsidR="0013662F" w:rsidRPr="00B7797E">
        <w:t xml:space="preserve"> </w:t>
      </w:r>
      <w:r w:rsidRPr="00B7797E">
        <w:t>гороха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листья</w:t>
      </w:r>
      <w:r w:rsidR="0013662F" w:rsidRPr="00B7797E">
        <w:t xml:space="preserve"> </w:t>
      </w:r>
      <w:r w:rsidRPr="00B7797E">
        <w:t>растений.</w:t>
      </w:r>
    </w:p>
    <w:p w:rsidR="002F3489" w:rsidRPr="00B7797E" w:rsidRDefault="007A4BB2" w:rsidP="002F3489">
      <w:pPr>
        <w:shd w:val="clear" w:color="auto" w:fill="FFFFFF"/>
        <w:spacing w:line="360" w:lineRule="auto"/>
        <w:ind w:firstLine="709"/>
        <w:jc w:val="center"/>
      </w:pPr>
      <w:r>
        <w:rPr>
          <w:noProof/>
        </w:rPr>
        <w:lastRenderedPageBreak/>
        <w:pict>
          <v:shape id="_x0000_i1069" type="#_x0000_t75" alt="Гомологичные органы" style="width:302pt;height:152.5pt;visibility:visible;mso-wrap-style:square">
            <v:imagedata r:id="rId54" o:title="Гомологичные органы"/>
          </v:shape>
        </w:pict>
      </w:r>
    </w:p>
    <w:p w:rsidR="002F3489" w:rsidRPr="00B7797E" w:rsidRDefault="002F3489" w:rsidP="002F3489">
      <w:pPr>
        <w:numPr>
          <w:ilvl w:val="0"/>
          <w:numId w:val="35"/>
        </w:numPr>
        <w:shd w:val="clear" w:color="auto" w:fill="FFFFFF"/>
        <w:spacing w:line="360" w:lineRule="auto"/>
        <w:ind w:left="0" w:firstLine="709"/>
        <w:jc w:val="both"/>
      </w:pPr>
      <w:r w:rsidRPr="00B7797E">
        <w:t>Аналогичные</w:t>
      </w:r>
      <w:r w:rsidR="0013662F" w:rsidRPr="00B7797E">
        <w:t xml:space="preserve"> </w:t>
      </w:r>
      <w:r w:rsidRPr="00B7797E">
        <w:t>органы</w:t>
      </w:r>
      <w:r w:rsidR="0013662F" w:rsidRPr="00B7797E">
        <w:t xml:space="preserve"> </w:t>
      </w:r>
      <w:r w:rsidRPr="00B7797E">
        <w:t>(греч.</w:t>
      </w:r>
      <w:r w:rsidR="0013662F" w:rsidRPr="00B7797E">
        <w:t xml:space="preserve"> </w:t>
      </w:r>
      <w:r w:rsidRPr="00B7797E">
        <w:t>análogos</w:t>
      </w:r>
      <w:r w:rsidR="0013662F" w:rsidRPr="00B7797E">
        <w:t xml:space="preserve"> </w:t>
      </w:r>
      <w:r w:rsidRPr="00B7797E">
        <w:t>—</w:t>
      </w:r>
      <w:r w:rsidR="0013662F" w:rsidRPr="00B7797E">
        <w:t xml:space="preserve"> </w:t>
      </w:r>
      <w:r w:rsidRPr="00B7797E">
        <w:t>соответственный)</w:t>
      </w:r>
    </w:p>
    <w:p w:rsidR="002F3489" w:rsidRPr="00B7797E" w:rsidRDefault="002F3489" w:rsidP="002F3489">
      <w:pPr>
        <w:shd w:val="clear" w:color="auto" w:fill="FFFFFF"/>
        <w:spacing w:line="360" w:lineRule="auto"/>
        <w:ind w:firstLine="709"/>
        <w:jc w:val="both"/>
      </w:pPr>
      <w:r w:rsidRPr="00B7797E">
        <w:t>Аналогичные</w:t>
      </w:r>
      <w:r w:rsidR="0013662F" w:rsidRPr="00B7797E">
        <w:t xml:space="preserve"> </w:t>
      </w:r>
      <w:r w:rsidRPr="00B7797E">
        <w:t>органы</w:t>
      </w:r>
      <w:r w:rsidR="0013662F" w:rsidRPr="00B7797E">
        <w:t xml:space="preserve"> </w:t>
      </w:r>
      <w:r w:rsidRPr="00B7797E">
        <w:t>развиваются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разных</w:t>
      </w:r>
      <w:r w:rsidR="0013662F" w:rsidRPr="00B7797E">
        <w:t xml:space="preserve"> </w:t>
      </w:r>
      <w:r w:rsidRPr="00B7797E">
        <w:t>зародышевых</w:t>
      </w:r>
      <w:r w:rsidR="0013662F" w:rsidRPr="00B7797E">
        <w:t xml:space="preserve"> </w:t>
      </w:r>
      <w:r w:rsidRPr="00B7797E">
        <w:t>листков,</w:t>
      </w:r>
      <w:r w:rsidR="0013662F" w:rsidRPr="00B7797E">
        <w:t xml:space="preserve"> </w:t>
      </w:r>
      <w:r w:rsidRPr="00B7797E">
        <w:t>имеют</w:t>
      </w:r>
      <w:r w:rsidR="0013662F" w:rsidRPr="00B7797E">
        <w:t xml:space="preserve"> </w:t>
      </w:r>
      <w:r w:rsidRPr="00B7797E">
        <w:t>различное</w:t>
      </w:r>
      <w:r w:rsidR="0013662F" w:rsidRPr="00B7797E">
        <w:t xml:space="preserve"> </w:t>
      </w:r>
      <w:r w:rsidRPr="00B7797E">
        <w:t>строение,</w:t>
      </w:r>
      <w:r w:rsidR="0013662F" w:rsidRPr="00B7797E">
        <w:t xml:space="preserve"> </w:t>
      </w:r>
      <w:r w:rsidRPr="00B7797E">
        <w:t>но</w:t>
      </w:r>
      <w:r w:rsidR="0013662F" w:rsidRPr="00B7797E">
        <w:t xml:space="preserve"> </w:t>
      </w:r>
      <w:r w:rsidRPr="00B7797E">
        <w:t>выполняют</w:t>
      </w:r>
      <w:r w:rsidR="0013662F" w:rsidRPr="00B7797E">
        <w:t xml:space="preserve"> </w:t>
      </w:r>
      <w:r w:rsidRPr="00B7797E">
        <w:t>схожие</w:t>
      </w:r>
      <w:r w:rsidR="0013662F" w:rsidRPr="00B7797E">
        <w:t xml:space="preserve"> </w:t>
      </w:r>
      <w:r w:rsidRPr="00B7797E">
        <w:t>функции.</w:t>
      </w:r>
      <w:r w:rsidR="0013662F" w:rsidRPr="00B7797E">
        <w:t xml:space="preserve"> </w:t>
      </w:r>
      <w:r w:rsidRPr="00B7797E">
        <w:t>Такое</w:t>
      </w:r>
      <w:r w:rsidR="0013662F" w:rsidRPr="00B7797E">
        <w:t xml:space="preserve"> </w:t>
      </w:r>
      <w:r w:rsidRPr="00B7797E">
        <w:t>сходство</w:t>
      </w:r>
      <w:r w:rsidR="0013662F" w:rsidRPr="00B7797E">
        <w:t xml:space="preserve"> </w:t>
      </w:r>
      <w:r w:rsidRPr="00B7797E">
        <w:t>возникает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результате</w:t>
      </w:r>
      <w:r w:rsidR="0013662F" w:rsidRPr="00B7797E">
        <w:t xml:space="preserve"> </w:t>
      </w:r>
      <w:r w:rsidRPr="00B7797E">
        <w:t>приспособления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одним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тем</w:t>
      </w:r>
      <w:r w:rsidR="0013662F" w:rsidRPr="00B7797E">
        <w:t xml:space="preserve"> </w:t>
      </w:r>
      <w:r w:rsidRPr="00B7797E">
        <w:t>же</w:t>
      </w:r>
      <w:r w:rsidR="0013662F" w:rsidRPr="00B7797E">
        <w:t xml:space="preserve"> </w:t>
      </w:r>
      <w:r w:rsidRPr="00B7797E">
        <w:t>условиям</w:t>
      </w:r>
      <w:r w:rsidR="0013662F" w:rsidRPr="00B7797E">
        <w:t xml:space="preserve"> </w:t>
      </w:r>
      <w:r w:rsidRPr="00B7797E">
        <w:t>среды,</w:t>
      </w:r>
      <w:r w:rsidR="0013662F" w:rsidRPr="00B7797E">
        <w:t xml:space="preserve"> </w:t>
      </w:r>
      <w:r w:rsidRPr="00B7797E">
        <w:t>из-за</w:t>
      </w:r>
      <w:r w:rsidR="0013662F" w:rsidRPr="00B7797E">
        <w:t xml:space="preserve"> </w:t>
      </w:r>
      <w:r w:rsidRPr="00B7797E">
        <w:t>чего</w:t>
      </w:r>
      <w:r w:rsidR="0013662F" w:rsidRPr="00B7797E">
        <w:t xml:space="preserve"> </w:t>
      </w:r>
      <w:r w:rsidRPr="00B7797E">
        <w:t>происходит</w:t>
      </w:r>
      <w:r w:rsidR="0013662F" w:rsidRPr="00B7797E">
        <w:t xml:space="preserve"> </w:t>
      </w:r>
      <w:r w:rsidRPr="00B7797E">
        <w:t>конвергенция</w:t>
      </w:r>
      <w:r w:rsidR="0013662F" w:rsidRPr="00B7797E">
        <w:t xml:space="preserve"> </w:t>
      </w:r>
      <w:r w:rsidRPr="00B7797E">
        <w:t>(лат.</w:t>
      </w:r>
      <w:r w:rsidR="0013662F" w:rsidRPr="00B7797E">
        <w:t xml:space="preserve"> </w:t>
      </w:r>
      <w:r w:rsidRPr="00B7797E">
        <w:t>convergo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сближаю)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схождение</w:t>
      </w:r>
      <w:r w:rsidR="0013662F" w:rsidRPr="00B7797E">
        <w:t xml:space="preserve"> </w:t>
      </w:r>
      <w:r w:rsidRPr="00B7797E">
        <w:t>признаков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неблизкородственных</w:t>
      </w:r>
      <w:r w:rsidR="0013662F" w:rsidRPr="00B7797E">
        <w:t xml:space="preserve"> </w:t>
      </w:r>
      <w:r w:rsidRPr="00B7797E">
        <w:t>видов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ходе</w:t>
      </w:r>
      <w:r w:rsidR="0013662F" w:rsidRPr="00B7797E">
        <w:t xml:space="preserve"> </w:t>
      </w:r>
      <w:r w:rsidRPr="00B7797E">
        <w:t>эволюции.</w:t>
      </w:r>
    </w:p>
    <w:p w:rsidR="002F3489" w:rsidRPr="00B7797E" w:rsidRDefault="002F3489" w:rsidP="002F3489">
      <w:pPr>
        <w:shd w:val="clear" w:color="auto" w:fill="FFFFFF"/>
        <w:spacing w:line="360" w:lineRule="auto"/>
        <w:ind w:firstLine="709"/>
        <w:jc w:val="both"/>
      </w:pPr>
      <w:r w:rsidRPr="00B7797E">
        <w:t>Аналогичными</w:t>
      </w:r>
      <w:r w:rsidR="0013662F" w:rsidRPr="00B7797E">
        <w:t xml:space="preserve"> </w:t>
      </w:r>
      <w:r w:rsidRPr="00B7797E">
        <w:t>органами</w:t>
      </w:r>
      <w:r w:rsidR="0013662F" w:rsidRPr="00B7797E">
        <w:t xml:space="preserve"> </w:t>
      </w:r>
      <w:r w:rsidRPr="00B7797E">
        <w:t>являются</w:t>
      </w:r>
      <w:r w:rsidR="0013662F" w:rsidRPr="00B7797E">
        <w:t xml:space="preserve"> </w:t>
      </w:r>
      <w:r w:rsidRPr="00B7797E">
        <w:t>крыло</w:t>
      </w:r>
      <w:r w:rsidR="0013662F" w:rsidRPr="00B7797E">
        <w:t xml:space="preserve"> </w:t>
      </w:r>
      <w:r w:rsidRPr="00B7797E">
        <w:t>птицы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крыло</w:t>
      </w:r>
      <w:r w:rsidR="0013662F" w:rsidRPr="00B7797E">
        <w:t xml:space="preserve"> </w:t>
      </w:r>
      <w:r w:rsidRPr="00B7797E">
        <w:t>бабочки,</w:t>
      </w:r>
      <w:r w:rsidR="0013662F" w:rsidRPr="00B7797E">
        <w:t xml:space="preserve"> </w:t>
      </w:r>
      <w:r w:rsidRPr="00B7797E">
        <w:t>глаз</w:t>
      </w:r>
      <w:r w:rsidR="0013662F" w:rsidRPr="00B7797E">
        <w:t xml:space="preserve"> </w:t>
      </w:r>
      <w:r w:rsidRPr="00B7797E">
        <w:t>человека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глаз</w:t>
      </w:r>
      <w:r w:rsidR="0013662F" w:rsidRPr="00B7797E">
        <w:t xml:space="preserve"> </w:t>
      </w:r>
      <w:r w:rsidRPr="00B7797E">
        <w:t>кальмара,</w:t>
      </w:r>
      <w:r w:rsidR="0013662F" w:rsidRPr="00B7797E">
        <w:t xml:space="preserve"> </w:t>
      </w:r>
      <w:r w:rsidRPr="00B7797E">
        <w:t>усики</w:t>
      </w:r>
      <w:r w:rsidR="0013662F" w:rsidRPr="00B7797E">
        <w:t xml:space="preserve"> </w:t>
      </w:r>
      <w:r w:rsidRPr="00B7797E">
        <w:t>винограда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усики</w:t>
      </w:r>
      <w:r w:rsidR="0013662F" w:rsidRPr="00B7797E">
        <w:t xml:space="preserve"> </w:t>
      </w:r>
      <w:r w:rsidRPr="00B7797E">
        <w:t>гороха,</w:t>
      </w:r>
      <w:r w:rsidR="0013662F" w:rsidRPr="00B7797E">
        <w:t xml:space="preserve"> </w:t>
      </w:r>
      <w:r w:rsidRPr="00B7797E">
        <w:t>жабры</w:t>
      </w:r>
      <w:r w:rsidR="0013662F" w:rsidRPr="00B7797E">
        <w:t xml:space="preserve"> </w:t>
      </w:r>
      <w:r w:rsidRPr="00B7797E">
        <w:t>рака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жабры</w:t>
      </w:r>
      <w:r w:rsidR="0013662F" w:rsidRPr="00B7797E">
        <w:t xml:space="preserve"> </w:t>
      </w:r>
      <w:r w:rsidRPr="00B7797E">
        <w:t>рыбы.</w:t>
      </w:r>
    </w:p>
    <w:p w:rsidR="002F3489" w:rsidRPr="00B7797E" w:rsidRDefault="007A4BB2" w:rsidP="002F3489">
      <w:pPr>
        <w:shd w:val="clear" w:color="auto" w:fill="FFFFFF"/>
        <w:spacing w:line="360" w:lineRule="auto"/>
        <w:ind w:firstLine="709"/>
        <w:jc w:val="center"/>
      </w:pPr>
      <w:r>
        <w:rPr>
          <w:noProof/>
        </w:rPr>
        <w:pict>
          <v:shape id="_x0000_i1070" type="#_x0000_t75" alt="Аналогичные органы" style="width:314pt;height:132.5pt;visibility:visible;mso-wrap-style:square">
            <v:imagedata r:id="rId55" o:title="Аналогичные органы" gain="109227f"/>
          </v:shape>
        </w:pict>
      </w:r>
    </w:p>
    <w:p w:rsidR="002F3489" w:rsidRPr="00B7797E" w:rsidRDefault="002F3489" w:rsidP="002F3489">
      <w:pPr>
        <w:shd w:val="clear" w:color="auto" w:fill="FFFFFF"/>
        <w:spacing w:line="360" w:lineRule="auto"/>
        <w:ind w:firstLine="709"/>
        <w:jc w:val="both"/>
      </w:pPr>
      <w:r w:rsidRPr="00B7797E">
        <w:t>В</w:t>
      </w:r>
      <w:r w:rsidR="0013662F" w:rsidRPr="00B7797E">
        <w:t xml:space="preserve"> </w:t>
      </w:r>
      <w:r w:rsidRPr="00B7797E">
        <w:t>строении</w:t>
      </w:r>
      <w:r w:rsidR="0013662F" w:rsidRPr="00B7797E">
        <w:t xml:space="preserve"> </w:t>
      </w:r>
      <w:r w:rsidRPr="00B7797E">
        <w:t>нынешних</w:t>
      </w:r>
      <w:r w:rsidR="0013662F" w:rsidRPr="00B7797E">
        <w:t xml:space="preserve"> </w:t>
      </w:r>
      <w:r w:rsidRPr="00B7797E">
        <w:t>животных</w:t>
      </w:r>
      <w:r w:rsidR="0013662F" w:rsidRPr="00B7797E">
        <w:t xml:space="preserve"> </w:t>
      </w:r>
      <w:r w:rsidRPr="00B7797E">
        <w:t>можно</w:t>
      </w:r>
      <w:r w:rsidR="0013662F" w:rsidRPr="00B7797E">
        <w:t xml:space="preserve"> </w:t>
      </w:r>
      <w:r w:rsidRPr="00B7797E">
        <w:t>найти</w:t>
      </w:r>
      <w:r w:rsidR="0013662F" w:rsidRPr="00B7797E">
        <w:t xml:space="preserve"> </w:t>
      </w:r>
      <w:r w:rsidRPr="00B7797E">
        <w:t>признаки</w:t>
      </w:r>
      <w:r w:rsidR="0013662F" w:rsidRPr="00B7797E">
        <w:t xml:space="preserve"> </w:t>
      </w:r>
      <w:r w:rsidRPr="00B7797E">
        <w:t>древних</w:t>
      </w:r>
      <w:r w:rsidR="0013662F" w:rsidRPr="00B7797E">
        <w:t xml:space="preserve"> </w:t>
      </w:r>
      <w:r w:rsidRPr="00B7797E">
        <w:t>предковых</w:t>
      </w:r>
      <w:r w:rsidR="0013662F" w:rsidRPr="00B7797E">
        <w:t xml:space="preserve"> </w:t>
      </w:r>
      <w:r w:rsidRPr="00B7797E">
        <w:t>форм,</w:t>
      </w:r>
      <w:r w:rsidR="0013662F" w:rsidRPr="00B7797E">
        <w:t xml:space="preserve"> </w:t>
      </w:r>
      <w:r w:rsidRPr="00B7797E">
        <w:t>которые</w:t>
      </w:r>
      <w:r w:rsidR="0013662F" w:rsidRPr="00B7797E">
        <w:t xml:space="preserve"> </w:t>
      </w:r>
      <w:r w:rsidRPr="00B7797E">
        <w:t>также</w:t>
      </w:r>
      <w:r w:rsidR="0013662F" w:rsidRPr="00B7797E">
        <w:t xml:space="preserve"> </w:t>
      </w:r>
      <w:r w:rsidRPr="00B7797E">
        <w:t>свидетельствуют</w:t>
      </w:r>
      <w:r w:rsidR="0013662F" w:rsidRPr="00B7797E">
        <w:t xml:space="preserve"> </w:t>
      </w:r>
      <w:r w:rsidRPr="00B7797E">
        <w:t>об</w:t>
      </w:r>
      <w:r w:rsidR="0013662F" w:rsidRPr="00B7797E">
        <w:t xml:space="preserve"> </w:t>
      </w:r>
      <w:r w:rsidRPr="00B7797E">
        <w:t>эволюции.</w:t>
      </w:r>
      <w:r w:rsidR="0013662F" w:rsidRPr="00B7797E">
        <w:t xml:space="preserve"> </w:t>
      </w:r>
      <w:r w:rsidRPr="00B7797E">
        <w:t>Сейчас</w:t>
      </w:r>
      <w:r w:rsidR="0013662F" w:rsidRPr="00B7797E">
        <w:t xml:space="preserve"> </w:t>
      </w:r>
      <w:r w:rsidRPr="00B7797E">
        <w:t>мы</w:t>
      </w:r>
      <w:r w:rsidR="0013662F" w:rsidRPr="00B7797E">
        <w:t xml:space="preserve"> </w:t>
      </w:r>
      <w:r w:rsidRPr="00B7797E">
        <w:t>обсудим</w:t>
      </w:r>
      <w:r w:rsidR="0013662F" w:rsidRPr="00B7797E">
        <w:t xml:space="preserve"> </w:t>
      </w:r>
      <w:r w:rsidRPr="00B7797E">
        <w:t>рудименты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атавизмы.</w:t>
      </w:r>
    </w:p>
    <w:p w:rsidR="002F3489" w:rsidRPr="00B7797E" w:rsidRDefault="002F3489" w:rsidP="002F3489">
      <w:pPr>
        <w:shd w:val="clear" w:color="auto" w:fill="FFFFFF"/>
        <w:spacing w:line="360" w:lineRule="auto"/>
        <w:ind w:firstLine="709"/>
        <w:jc w:val="both"/>
      </w:pPr>
      <w:r w:rsidRPr="00B7797E">
        <w:t>Рудименты</w:t>
      </w:r>
      <w:r w:rsidR="0013662F" w:rsidRPr="00B7797E">
        <w:t xml:space="preserve"> </w:t>
      </w:r>
      <w:r w:rsidRPr="00B7797E">
        <w:t>(лат.</w:t>
      </w:r>
      <w:r w:rsidR="0013662F" w:rsidRPr="00B7797E">
        <w:t xml:space="preserve"> </w:t>
      </w:r>
      <w:r w:rsidRPr="00B7797E">
        <w:t>rudimentum</w:t>
      </w:r>
      <w:r w:rsidR="0013662F" w:rsidRPr="00B7797E">
        <w:t xml:space="preserve"> </w:t>
      </w:r>
      <w:r w:rsidRPr="00B7797E">
        <w:t>—</w:t>
      </w:r>
      <w:r w:rsidR="0013662F" w:rsidRPr="00B7797E">
        <w:t xml:space="preserve"> </w:t>
      </w:r>
      <w:r w:rsidRPr="00B7797E">
        <w:t>зачаток)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органы,</w:t>
      </w:r>
      <w:r w:rsidR="0013662F" w:rsidRPr="00B7797E">
        <w:t xml:space="preserve"> </w:t>
      </w:r>
      <w:r w:rsidRPr="00B7797E">
        <w:t>которые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ходе</w:t>
      </w:r>
      <w:r w:rsidR="0013662F" w:rsidRPr="00B7797E">
        <w:t xml:space="preserve"> </w:t>
      </w:r>
      <w:r w:rsidRPr="00B7797E">
        <w:t>эволюции</w:t>
      </w:r>
      <w:r w:rsidR="0013662F" w:rsidRPr="00B7797E">
        <w:t xml:space="preserve"> </w:t>
      </w:r>
      <w:r w:rsidRPr="00B7797E">
        <w:t>утратили</w:t>
      </w:r>
      <w:r w:rsidR="0013662F" w:rsidRPr="00B7797E">
        <w:t xml:space="preserve"> </w:t>
      </w:r>
      <w:r w:rsidRPr="00B7797E">
        <w:t>свое</w:t>
      </w:r>
      <w:r w:rsidR="0013662F" w:rsidRPr="00B7797E">
        <w:t xml:space="preserve"> </w:t>
      </w:r>
      <w:r w:rsidRPr="00B7797E">
        <w:t>функциональное</w:t>
      </w:r>
      <w:r w:rsidR="0013662F" w:rsidRPr="00B7797E">
        <w:t xml:space="preserve"> </w:t>
      </w:r>
      <w:r w:rsidRPr="00B7797E">
        <w:t>значение.</w:t>
      </w:r>
      <w:r w:rsidR="0013662F" w:rsidRPr="00B7797E">
        <w:t xml:space="preserve"> </w:t>
      </w:r>
      <w:r w:rsidRPr="00B7797E">
        <w:t>Они</w:t>
      </w:r>
      <w:r w:rsidR="0013662F" w:rsidRPr="00B7797E">
        <w:t xml:space="preserve"> </w:t>
      </w:r>
      <w:r w:rsidRPr="00B7797E">
        <w:t>сохраняются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течение</w:t>
      </w:r>
      <w:r w:rsidR="0013662F" w:rsidRPr="00B7797E">
        <w:t xml:space="preserve"> </w:t>
      </w:r>
      <w:r w:rsidRPr="00B7797E">
        <w:t>всей</w:t>
      </w:r>
      <w:r w:rsidR="0013662F" w:rsidRPr="00B7797E">
        <w:t xml:space="preserve"> </w:t>
      </w:r>
      <w:r w:rsidRPr="00B7797E">
        <w:t>жизни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норме</w:t>
      </w:r>
      <w:r w:rsidR="0013662F" w:rsidRPr="00B7797E">
        <w:t xml:space="preserve"> </w:t>
      </w:r>
      <w:r w:rsidRPr="00B7797E">
        <w:t>обнаруживаются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человека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животных.</w:t>
      </w:r>
    </w:p>
    <w:p w:rsidR="002F3489" w:rsidRPr="00B7797E" w:rsidRDefault="002F3489" w:rsidP="002F3489">
      <w:pPr>
        <w:shd w:val="clear" w:color="auto" w:fill="FFFFFF"/>
        <w:spacing w:line="360" w:lineRule="auto"/>
        <w:ind w:firstLine="709"/>
        <w:jc w:val="both"/>
      </w:pPr>
      <w:r w:rsidRPr="00B7797E">
        <w:t>У</w:t>
      </w:r>
      <w:r w:rsidR="0013662F" w:rsidRPr="00B7797E">
        <w:t xml:space="preserve"> </w:t>
      </w:r>
      <w:r w:rsidRPr="00B7797E">
        <w:t>человека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рудиментарным</w:t>
      </w:r>
      <w:r w:rsidR="0013662F" w:rsidRPr="00B7797E">
        <w:t xml:space="preserve"> </w:t>
      </w:r>
      <w:r w:rsidRPr="00B7797E">
        <w:t>органам</w:t>
      </w:r>
      <w:r w:rsidR="0013662F" w:rsidRPr="00B7797E">
        <w:t xml:space="preserve"> </w:t>
      </w:r>
      <w:r w:rsidRPr="00B7797E">
        <w:t>относятся:</w:t>
      </w:r>
      <w:r w:rsidR="0013662F" w:rsidRPr="00B7797E">
        <w:t xml:space="preserve"> </w:t>
      </w:r>
      <w:r w:rsidRPr="00B7797E">
        <w:t>зубы</w:t>
      </w:r>
      <w:r w:rsidR="0013662F" w:rsidRPr="00B7797E">
        <w:t xml:space="preserve"> </w:t>
      </w:r>
      <w:r w:rsidRPr="00B7797E">
        <w:t>мудрости,</w:t>
      </w:r>
      <w:r w:rsidR="0013662F" w:rsidRPr="00B7797E">
        <w:t xml:space="preserve"> </w:t>
      </w:r>
      <w:r w:rsidRPr="00B7797E">
        <w:t>копчик,</w:t>
      </w:r>
      <w:r w:rsidR="0013662F" w:rsidRPr="00B7797E">
        <w:t xml:space="preserve"> </w:t>
      </w:r>
      <w:r w:rsidRPr="00B7797E">
        <w:t>ушные</w:t>
      </w:r>
      <w:r w:rsidR="0013662F" w:rsidRPr="00B7797E">
        <w:t xml:space="preserve"> </w:t>
      </w:r>
      <w:r w:rsidRPr="00B7797E">
        <w:t>мышцы,</w:t>
      </w:r>
      <w:r w:rsidR="0013662F" w:rsidRPr="00B7797E">
        <w:t xml:space="preserve"> </w:t>
      </w:r>
      <w:r w:rsidRPr="00B7797E">
        <w:t>аппендикс</w:t>
      </w:r>
      <w:r w:rsidR="0013662F" w:rsidRPr="00B7797E">
        <w:t xml:space="preserve"> </w:t>
      </w:r>
      <w:r w:rsidRPr="00B7797E">
        <w:t>(червеобразный</w:t>
      </w:r>
      <w:r w:rsidR="0013662F" w:rsidRPr="00B7797E">
        <w:t xml:space="preserve"> </w:t>
      </w:r>
      <w:r w:rsidRPr="00B7797E">
        <w:t>отросток),</w:t>
      </w:r>
      <w:r w:rsidR="0013662F" w:rsidRPr="00B7797E">
        <w:t xml:space="preserve"> </w:t>
      </w:r>
      <w:r w:rsidRPr="00B7797E">
        <w:t>третье</w:t>
      </w:r>
      <w:r w:rsidR="0013662F" w:rsidRPr="00B7797E">
        <w:t xml:space="preserve"> </w:t>
      </w:r>
      <w:r w:rsidRPr="00B7797E">
        <w:t>веко</w:t>
      </w:r>
      <w:r w:rsidR="0013662F" w:rsidRPr="00B7797E">
        <w:t xml:space="preserve"> </w:t>
      </w:r>
      <w:r w:rsidRPr="00B7797E">
        <w:t>(эпикантус).</w:t>
      </w:r>
    </w:p>
    <w:p w:rsidR="002F3489" w:rsidRPr="00B7797E" w:rsidRDefault="007A4BB2" w:rsidP="002F3489">
      <w:pPr>
        <w:shd w:val="clear" w:color="auto" w:fill="FFFFFF"/>
        <w:spacing w:line="360" w:lineRule="auto"/>
        <w:ind w:firstLine="709"/>
        <w:jc w:val="center"/>
      </w:pPr>
      <w:r>
        <w:rPr>
          <w:noProof/>
        </w:rPr>
        <w:lastRenderedPageBreak/>
        <w:pict>
          <v:shape id="_x0000_i1071" type="#_x0000_t75" alt="Рудименты" style="width:271pt;height:162.5pt;visibility:visible;mso-wrap-style:square">
            <v:imagedata r:id="rId56" o:title="Рудименты"/>
          </v:shape>
        </w:pict>
      </w:r>
    </w:p>
    <w:p w:rsidR="002F3489" w:rsidRPr="00B7797E" w:rsidRDefault="002F3489" w:rsidP="002F3489">
      <w:pPr>
        <w:shd w:val="clear" w:color="auto" w:fill="FFFFFF"/>
        <w:spacing w:line="360" w:lineRule="auto"/>
        <w:ind w:firstLine="709"/>
        <w:jc w:val="both"/>
      </w:pPr>
      <w:r w:rsidRPr="00B7797E">
        <w:t>Атавизмы</w:t>
      </w:r>
      <w:r w:rsidR="0013662F" w:rsidRPr="00B7797E">
        <w:t xml:space="preserve"> </w:t>
      </w:r>
      <w:r w:rsidRPr="00B7797E">
        <w:t>(лат.</w:t>
      </w:r>
      <w:r w:rsidR="0013662F" w:rsidRPr="00B7797E">
        <w:t xml:space="preserve"> </w:t>
      </w:r>
      <w:r w:rsidRPr="00B7797E">
        <w:t>atavus</w:t>
      </w:r>
      <w:r w:rsidR="0013662F" w:rsidRPr="00B7797E">
        <w:t xml:space="preserve"> </w:t>
      </w:r>
      <w:r w:rsidRPr="00B7797E">
        <w:t>—</w:t>
      </w:r>
      <w:r w:rsidR="0013662F" w:rsidRPr="00B7797E">
        <w:t xml:space="preserve"> </w:t>
      </w:r>
      <w:r w:rsidRPr="00B7797E">
        <w:t>отдалённый</w:t>
      </w:r>
      <w:r w:rsidR="0013662F" w:rsidRPr="00B7797E">
        <w:t xml:space="preserve"> </w:t>
      </w:r>
      <w:r w:rsidRPr="00B7797E">
        <w:t>предок)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случаи</w:t>
      </w:r>
      <w:r w:rsidR="0013662F" w:rsidRPr="00B7797E">
        <w:t xml:space="preserve"> </w:t>
      </w:r>
      <w:r w:rsidRPr="00B7797E">
        <w:t>проявления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отдельных</w:t>
      </w:r>
      <w:r w:rsidR="0013662F" w:rsidRPr="00B7797E">
        <w:t xml:space="preserve"> </w:t>
      </w:r>
      <w:r w:rsidRPr="00B7797E">
        <w:t>особей</w:t>
      </w:r>
      <w:r w:rsidR="0013662F" w:rsidRPr="00B7797E">
        <w:t xml:space="preserve"> </w:t>
      </w:r>
      <w:r w:rsidRPr="00B7797E">
        <w:t>признаков</w:t>
      </w:r>
      <w:r w:rsidR="0013662F" w:rsidRPr="00B7797E">
        <w:t xml:space="preserve"> </w:t>
      </w:r>
      <w:r w:rsidRPr="00B7797E">
        <w:t>дальних</w:t>
      </w:r>
      <w:r w:rsidR="0013662F" w:rsidRPr="00B7797E">
        <w:t xml:space="preserve"> </w:t>
      </w:r>
      <w:r w:rsidRPr="00B7797E">
        <w:t>предков.</w:t>
      </w:r>
      <w:r w:rsidR="0013662F" w:rsidRPr="00B7797E">
        <w:t xml:space="preserve"> </w:t>
      </w:r>
      <w:r w:rsidRPr="00B7797E">
        <w:t>Атавизмы</w:t>
      </w:r>
      <w:r w:rsidR="0013662F" w:rsidRPr="00B7797E">
        <w:t xml:space="preserve"> </w:t>
      </w:r>
      <w:r w:rsidRPr="00B7797E">
        <w:t>сугубо</w:t>
      </w:r>
      <w:r w:rsidR="0013662F" w:rsidRPr="00B7797E">
        <w:t xml:space="preserve"> </w:t>
      </w:r>
      <w:r w:rsidRPr="00B7797E">
        <w:t>индивидуальны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являются</w:t>
      </w:r>
      <w:r w:rsidR="0013662F" w:rsidRPr="00B7797E">
        <w:t xml:space="preserve"> </w:t>
      </w:r>
      <w:r w:rsidRPr="00B7797E">
        <w:t>нормой.</w:t>
      </w:r>
      <w:r w:rsidR="0013662F" w:rsidRPr="00B7797E">
        <w:t xml:space="preserve"> </w:t>
      </w:r>
      <w:r w:rsidRPr="00B7797E">
        <w:t>Они</w:t>
      </w:r>
      <w:r w:rsidR="0013662F" w:rsidRPr="00B7797E">
        <w:t xml:space="preserve"> </w:t>
      </w:r>
      <w:r w:rsidRPr="00B7797E">
        <w:t>также</w:t>
      </w:r>
      <w:r w:rsidR="0013662F" w:rsidRPr="00B7797E">
        <w:t xml:space="preserve"> </w:t>
      </w:r>
      <w:r w:rsidRPr="00B7797E">
        <w:t>являются</w:t>
      </w:r>
      <w:r w:rsidR="0013662F" w:rsidRPr="00B7797E">
        <w:t xml:space="preserve"> </w:t>
      </w:r>
      <w:r w:rsidRPr="00B7797E">
        <w:t>доказательством</w:t>
      </w:r>
      <w:r w:rsidR="0013662F" w:rsidRPr="00B7797E">
        <w:t xml:space="preserve"> </w:t>
      </w:r>
      <w:r w:rsidRPr="00B7797E">
        <w:t>эволюции.</w:t>
      </w:r>
    </w:p>
    <w:p w:rsidR="002F3489" w:rsidRPr="00B7797E" w:rsidRDefault="002F3489" w:rsidP="002F3489">
      <w:pPr>
        <w:shd w:val="clear" w:color="auto" w:fill="FFFFFF"/>
        <w:spacing w:line="360" w:lineRule="auto"/>
        <w:ind w:firstLine="709"/>
        <w:jc w:val="both"/>
      </w:pPr>
      <w:r w:rsidRPr="00B7797E">
        <w:t>У</w:t>
      </w:r>
      <w:r w:rsidR="0013662F" w:rsidRPr="00B7797E">
        <w:t xml:space="preserve"> </w:t>
      </w:r>
      <w:r w:rsidRPr="00B7797E">
        <w:t>человека</w:t>
      </w:r>
      <w:r w:rsidR="0013662F" w:rsidRPr="00B7797E">
        <w:t xml:space="preserve"> </w:t>
      </w:r>
      <w:r w:rsidRPr="00B7797E">
        <w:t>атавизмами</w:t>
      </w:r>
      <w:r w:rsidR="0013662F" w:rsidRPr="00B7797E">
        <w:t xml:space="preserve"> </w:t>
      </w:r>
      <w:r w:rsidRPr="00B7797E">
        <w:t>могут</w:t>
      </w:r>
      <w:r w:rsidR="0013662F" w:rsidRPr="00B7797E">
        <w:t xml:space="preserve"> </w:t>
      </w:r>
      <w:r w:rsidRPr="00B7797E">
        <w:t>являться</w:t>
      </w:r>
      <w:r w:rsidR="0013662F" w:rsidRPr="00B7797E">
        <w:t xml:space="preserve"> </w:t>
      </w:r>
      <w:r w:rsidRPr="00B7797E">
        <w:t>хвост,</w:t>
      </w:r>
      <w:r w:rsidR="0013662F" w:rsidRPr="00B7797E">
        <w:t xml:space="preserve"> </w:t>
      </w:r>
      <w:r w:rsidRPr="00B7797E">
        <w:t>волосатое</w:t>
      </w:r>
      <w:r w:rsidR="0013662F" w:rsidRPr="00B7797E">
        <w:t xml:space="preserve"> </w:t>
      </w:r>
      <w:r w:rsidRPr="00B7797E">
        <w:t>тело,</w:t>
      </w:r>
      <w:r w:rsidR="0013662F" w:rsidRPr="00B7797E">
        <w:t xml:space="preserve"> </w:t>
      </w:r>
      <w:r w:rsidRPr="00B7797E">
        <w:t>добавочные</w:t>
      </w:r>
      <w:r w:rsidR="0013662F" w:rsidRPr="00B7797E">
        <w:t xml:space="preserve"> </w:t>
      </w:r>
      <w:r w:rsidRPr="00B7797E">
        <w:t>молочные</w:t>
      </w:r>
      <w:r w:rsidR="0013662F" w:rsidRPr="00B7797E">
        <w:t xml:space="preserve"> </w:t>
      </w:r>
      <w:r w:rsidRPr="00B7797E">
        <w:t>железы,</w:t>
      </w:r>
      <w:r w:rsidR="0013662F" w:rsidRPr="00B7797E">
        <w:t xml:space="preserve"> </w:t>
      </w:r>
      <w:r w:rsidRPr="00B7797E">
        <w:t>незаращение</w:t>
      </w:r>
      <w:r w:rsidR="0013662F" w:rsidRPr="00B7797E">
        <w:t xml:space="preserve"> </w:t>
      </w:r>
      <w:r w:rsidRPr="00B7797E">
        <w:t>межпредсердной</w:t>
      </w:r>
      <w:r w:rsidR="0013662F" w:rsidRPr="00B7797E">
        <w:t xml:space="preserve"> </w:t>
      </w:r>
      <w:r w:rsidRPr="00B7797E">
        <w:t>перегородки.</w:t>
      </w:r>
    </w:p>
    <w:p w:rsidR="002F3489" w:rsidRPr="00B7797E" w:rsidRDefault="007A4BB2" w:rsidP="002F3489">
      <w:pPr>
        <w:shd w:val="clear" w:color="auto" w:fill="FFFFFF"/>
        <w:spacing w:line="360" w:lineRule="auto"/>
        <w:ind w:firstLine="709"/>
        <w:jc w:val="center"/>
      </w:pPr>
      <w:r>
        <w:rPr>
          <w:noProof/>
        </w:rPr>
        <w:pict>
          <v:shape id="_x0000_i1072" type="#_x0000_t75" alt="Атавизмы" style="width:319pt;height:147pt;visibility:visible;mso-wrap-style:square">
            <v:imagedata r:id="rId57" o:title="Атавизмы"/>
          </v:shape>
        </w:pict>
      </w:r>
    </w:p>
    <w:p w:rsidR="002F3489" w:rsidRPr="00B7797E" w:rsidRDefault="002F3489" w:rsidP="002F3489">
      <w:pPr>
        <w:shd w:val="clear" w:color="auto" w:fill="FFFFFF"/>
        <w:spacing w:line="360" w:lineRule="auto"/>
        <w:ind w:firstLine="709"/>
        <w:jc w:val="center"/>
        <w:outlineLvl w:val="5"/>
        <w:rPr>
          <w:bCs/>
        </w:rPr>
      </w:pPr>
      <w:r w:rsidRPr="00B7797E">
        <w:rPr>
          <w:bCs/>
        </w:rPr>
        <w:t>Переходные</w:t>
      </w:r>
      <w:r w:rsidR="0013662F" w:rsidRPr="00B7797E">
        <w:rPr>
          <w:bCs/>
        </w:rPr>
        <w:t xml:space="preserve"> </w:t>
      </w:r>
      <w:r w:rsidRPr="00B7797E">
        <w:rPr>
          <w:bCs/>
        </w:rPr>
        <w:t>формы</w:t>
      </w:r>
    </w:p>
    <w:p w:rsidR="002F3489" w:rsidRPr="00B7797E" w:rsidRDefault="002F3489" w:rsidP="002F3489">
      <w:pPr>
        <w:shd w:val="clear" w:color="auto" w:fill="FFFFFF"/>
        <w:spacing w:line="360" w:lineRule="auto"/>
        <w:ind w:firstLine="709"/>
        <w:jc w:val="both"/>
      </w:pPr>
      <w:r w:rsidRPr="00B7797E">
        <w:t>Переходные</w:t>
      </w:r>
      <w:r w:rsidR="0013662F" w:rsidRPr="00B7797E">
        <w:t xml:space="preserve"> </w:t>
      </w:r>
      <w:r w:rsidRPr="00B7797E">
        <w:t>формы</w:t>
      </w:r>
      <w:r w:rsidR="0013662F" w:rsidRPr="00B7797E">
        <w:t xml:space="preserve"> </w:t>
      </w:r>
      <w:r w:rsidRPr="00B7797E">
        <w:t>свидетельствуют</w:t>
      </w:r>
      <w:r w:rsidR="0013662F" w:rsidRPr="00B7797E">
        <w:t xml:space="preserve"> </w:t>
      </w:r>
      <w:r w:rsidRPr="00B7797E">
        <w:t>о</w:t>
      </w:r>
      <w:r w:rsidR="0013662F" w:rsidRPr="00B7797E">
        <w:t xml:space="preserve"> </w:t>
      </w:r>
      <w:r w:rsidRPr="00B7797E">
        <w:t>филогенетической</w:t>
      </w:r>
      <w:r w:rsidR="0013662F" w:rsidRPr="00B7797E">
        <w:t xml:space="preserve"> </w:t>
      </w:r>
      <w:r w:rsidRPr="00B7797E">
        <w:t>преемственности,</w:t>
      </w:r>
      <w:r w:rsidR="0013662F" w:rsidRPr="00B7797E">
        <w:t xml:space="preserve"> </w:t>
      </w:r>
      <w:r w:rsidRPr="00B7797E">
        <w:t>соединяя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своем</w:t>
      </w:r>
      <w:r w:rsidR="0013662F" w:rsidRPr="00B7797E">
        <w:t xml:space="preserve"> </w:t>
      </w:r>
      <w:r w:rsidRPr="00B7797E">
        <w:t>строении</w:t>
      </w:r>
      <w:r w:rsidR="0013662F" w:rsidRPr="00B7797E">
        <w:t xml:space="preserve"> </w:t>
      </w:r>
      <w:r w:rsidRPr="00B7797E">
        <w:t>черты</w:t>
      </w:r>
      <w:r w:rsidR="0013662F" w:rsidRPr="00B7797E">
        <w:t xml:space="preserve"> </w:t>
      </w:r>
      <w:r w:rsidRPr="00B7797E">
        <w:t>высших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низших</w:t>
      </w:r>
      <w:r w:rsidR="0013662F" w:rsidRPr="00B7797E">
        <w:t xml:space="preserve"> </w:t>
      </w:r>
      <w:r w:rsidRPr="00B7797E">
        <w:t>классов.</w:t>
      </w:r>
      <w:r w:rsidR="0013662F" w:rsidRPr="00B7797E">
        <w:t xml:space="preserve"> </w:t>
      </w:r>
      <w:r w:rsidRPr="00B7797E">
        <w:t>Они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наглядное,</w:t>
      </w:r>
      <w:r w:rsidR="0013662F" w:rsidRPr="00B7797E">
        <w:t xml:space="preserve"> </w:t>
      </w:r>
      <w:r w:rsidRPr="00B7797E">
        <w:t>живое</w:t>
      </w:r>
      <w:r w:rsidR="0013662F" w:rsidRPr="00B7797E">
        <w:t xml:space="preserve"> </w:t>
      </w:r>
      <w:r w:rsidRPr="00B7797E">
        <w:t>доказательство</w:t>
      </w:r>
      <w:r w:rsidR="0013662F" w:rsidRPr="00B7797E">
        <w:t xml:space="preserve"> </w:t>
      </w:r>
      <w:r w:rsidRPr="00B7797E">
        <w:t>эволюции.</w:t>
      </w:r>
    </w:p>
    <w:p w:rsidR="002F3489" w:rsidRPr="00B7797E" w:rsidRDefault="002F3489" w:rsidP="002F3489">
      <w:pPr>
        <w:shd w:val="clear" w:color="auto" w:fill="FFFFFF"/>
        <w:spacing w:line="360" w:lineRule="auto"/>
        <w:ind w:firstLine="709"/>
        <w:jc w:val="both"/>
      </w:pPr>
      <w:r w:rsidRPr="00B7797E">
        <w:t>Такими</w:t>
      </w:r>
      <w:r w:rsidR="0013662F" w:rsidRPr="00B7797E">
        <w:t xml:space="preserve"> </w:t>
      </w:r>
      <w:r w:rsidRPr="00B7797E">
        <w:t>формами</w:t>
      </w:r>
      <w:r w:rsidR="0013662F" w:rsidRPr="00B7797E">
        <w:t xml:space="preserve"> </w:t>
      </w:r>
      <w:r w:rsidRPr="00B7797E">
        <w:t>являются,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примеру,</w:t>
      </w:r>
      <w:r w:rsidR="0013662F" w:rsidRPr="00B7797E">
        <w:t xml:space="preserve"> </w:t>
      </w:r>
      <w:r w:rsidRPr="00B7797E">
        <w:t>утконос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ехидна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класса</w:t>
      </w:r>
      <w:r w:rsidR="0013662F" w:rsidRPr="00B7797E">
        <w:t xml:space="preserve"> </w:t>
      </w:r>
      <w:r w:rsidRPr="00B7797E">
        <w:t>млекопитающих.</w:t>
      </w:r>
      <w:r w:rsidR="0013662F" w:rsidRPr="00B7797E">
        <w:t xml:space="preserve"> </w:t>
      </w:r>
      <w:r w:rsidRPr="00B7797E">
        <w:t>При</w:t>
      </w:r>
      <w:r w:rsidR="0013662F" w:rsidRPr="00B7797E">
        <w:t xml:space="preserve"> </w:t>
      </w:r>
      <w:r w:rsidRPr="00B7797E">
        <w:t>многих</w:t>
      </w:r>
      <w:r w:rsidR="0013662F" w:rsidRPr="00B7797E">
        <w:t xml:space="preserve"> </w:t>
      </w:r>
      <w:r w:rsidRPr="00B7797E">
        <w:t>признаках</w:t>
      </w:r>
      <w:r w:rsidR="0013662F" w:rsidRPr="00B7797E">
        <w:t xml:space="preserve"> </w:t>
      </w:r>
      <w:r w:rsidRPr="00B7797E">
        <w:t>млекопитающих,</w:t>
      </w:r>
      <w:r w:rsidR="0013662F" w:rsidRPr="00B7797E">
        <w:t xml:space="preserve"> </w:t>
      </w:r>
      <w:r w:rsidRPr="00B7797E">
        <w:t>они</w:t>
      </w:r>
      <w:r w:rsidR="0013662F" w:rsidRPr="00B7797E">
        <w:t xml:space="preserve"> </w:t>
      </w:r>
      <w:r w:rsidRPr="00B7797E">
        <w:t>откладывают</w:t>
      </w:r>
      <w:r w:rsidR="0013662F" w:rsidRPr="00B7797E">
        <w:t xml:space="preserve"> </w:t>
      </w:r>
      <w:r w:rsidRPr="00B7797E">
        <w:t>яйца,</w:t>
      </w:r>
      <w:r w:rsidR="0013662F" w:rsidRPr="00B7797E">
        <w:t xml:space="preserve"> </w:t>
      </w:r>
      <w:r w:rsidRPr="00B7797E">
        <w:t>тем</w:t>
      </w:r>
      <w:r w:rsidR="0013662F" w:rsidRPr="00B7797E">
        <w:t xml:space="preserve"> </w:t>
      </w:r>
      <w:r w:rsidRPr="00B7797E">
        <w:t>самым</w:t>
      </w:r>
      <w:r w:rsidR="0013662F" w:rsidRPr="00B7797E">
        <w:t xml:space="preserve"> </w:t>
      </w:r>
      <w:r w:rsidRPr="00B7797E">
        <w:t>подтверждают</w:t>
      </w:r>
      <w:r w:rsidR="0013662F" w:rsidRPr="00B7797E">
        <w:t xml:space="preserve"> </w:t>
      </w:r>
      <w:r w:rsidRPr="00B7797E">
        <w:t>родство</w:t>
      </w:r>
      <w:r w:rsidR="0013662F" w:rsidRPr="00B7797E">
        <w:t xml:space="preserve"> </w:t>
      </w:r>
      <w:r w:rsidRPr="00B7797E">
        <w:t>млекопитающих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пресмыкающимися.</w:t>
      </w:r>
    </w:p>
    <w:p w:rsidR="002F3489" w:rsidRPr="00B7797E" w:rsidRDefault="007A4BB2" w:rsidP="002F3489">
      <w:pPr>
        <w:shd w:val="clear" w:color="auto" w:fill="FFFFFF"/>
        <w:spacing w:line="360" w:lineRule="auto"/>
        <w:ind w:firstLine="709"/>
        <w:jc w:val="center"/>
      </w:pPr>
      <w:r>
        <w:rPr>
          <w:noProof/>
        </w:rPr>
        <w:pict>
          <v:shape id="_x0000_i1073" type="#_x0000_t75" alt="Утконос" style="width:193.5pt;height:145pt;visibility:visible;mso-wrap-style:square">
            <v:imagedata r:id="rId58" o:title="Утконос"/>
          </v:shape>
        </w:pict>
      </w:r>
    </w:p>
    <w:p w:rsidR="002F3489" w:rsidRPr="00B7797E" w:rsidRDefault="002F3489" w:rsidP="002F3489">
      <w:pPr>
        <w:shd w:val="clear" w:color="auto" w:fill="FFFFFF"/>
        <w:spacing w:line="360" w:lineRule="auto"/>
        <w:ind w:firstLine="709"/>
        <w:jc w:val="both"/>
        <w:outlineLvl w:val="5"/>
        <w:rPr>
          <w:b/>
          <w:bCs/>
        </w:rPr>
      </w:pPr>
    </w:p>
    <w:p w:rsidR="002F3489" w:rsidRPr="00B7797E" w:rsidRDefault="002F3489" w:rsidP="0028302B">
      <w:pPr>
        <w:shd w:val="clear" w:color="auto" w:fill="FFFFFF"/>
        <w:spacing w:line="360" w:lineRule="auto"/>
        <w:ind w:firstLine="709"/>
        <w:jc w:val="center"/>
        <w:outlineLvl w:val="5"/>
        <w:rPr>
          <w:bCs/>
        </w:rPr>
      </w:pPr>
      <w:r w:rsidRPr="00B7797E">
        <w:rPr>
          <w:bCs/>
        </w:rPr>
        <w:t>Эмбриологические</w:t>
      </w:r>
      <w:r w:rsidR="0013662F" w:rsidRPr="00B7797E">
        <w:rPr>
          <w:bCs/>
        </w:rPr>
        <w:t xml:space="preserve"> </w:t>
      </w:r>
      <w:r w:rsidRPr="00B7797E">
        <w:rPr>
          <w:bCs/>
        </w:rPr>
        <w:t>доказательства</w:t>
      </w:r>
    </w:p>
    <w:p w:rsidR="002F3489" w:rsidRPr="00B7797E" w:rsidRDefault="002F3489" w:rsidP="002F3489">
      <w:pPr>
        <w:shd w:val="clear" w:color="auto" w:fill="FFFFFF"/>
        <w:spacing w:line="360" w:lineRule="auto"/>
        <w:ind w:firstLine="709"/>
        <w:jc w:val="both"/>
      </w:pPr>
      <w:r w:rsidRPr="00B7797E">
        <w:t>Эмбриология</w:t>
      </w:r>
      <w:r w:rsidR="0013662F" w:rsidRPr="00B7797E">
        <w:t xml:space="preserve"> </w:t>
      </w:r>
      <w:r w:rsidRPr="00B7797E">
        <w:t>(греч.</w:t>
      </w:r>
      <w:r w:rsidR="0013662F" w:rsidRPr="00B7797E">
        <w:t xml:space="preserve"> </w:t>
      </w:r>
      <w:r w:rsidRPr="00B7797E">
        <w:t>embryon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зародыш)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раздел</w:t>
      </w:r>
      <w:r w:rsidR="0013662F" w:rsidRPr="00B7797E">
        <w:t xml:space="preserve"> </w:t>
      </w:r>
      <w:r w:rsidRPr="00B7797E">
        <w:t>биологии,</w:t>
      </w:r>
      <w:r w:rsidR="0013662F" w:rsidRPr="00B7797E">
        <w:t xml:space="preserve"> </w:t>
      </w:r>
      <w:r w:rsidRPr="00B7797E">
        <w:t>изучающий</w:t>
      </w:r>
      <w:r w:rsidR="0013662F" w:rsidRPr="00B7797E">
        <w:t xml:space="preserve"> </w:t>
      </w:r>
      <w:r w:rsidRPr="00B7797E">
        <w:t>строение</w:t>
      </w:r>
      <w:r w:rsidR="0013662F" w:rsidRPr="00B7797E">
        <w:t xml:space="preserve"> </w:t>
      </w:r>
      <w:r w:rsidRPr="00B7797E">
        <w:t>эмбрионов.</w:t>
      </w:r>
      <w:r w:rsidR="0013662F" w:rsidRPr="00B7797E">
        <w:t xml:space="preserve"> </w:t>
      </w:r>
      <w:r w:rsidRPr="00B7797E">
        <w:t>Только</w:t>
      </w:r>
      <w:r w:rsidR="0013662F" w:rsidRPr="00B7797E">
        <w:t xml:space="preserve"> </w:t>
      </w:r>
      <w:r w:rsidRPr="00B7797E">
        <w:t>вдумайтесь: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этапе</w:t>
      </w:r>
      <w:r w:rsidR="0013662F" w:rsidRPr="00B7797E">
        <w:t xml:space="preserve"> </w:t>
      </w:r>
      <w:r w:rsidRPr="00B7797E">
        <w:t>эмбриона,</w:t>
      </w:r>
      <w:r w:rsidR="0013662F" w:rsidRPr="00B7797E">
        <w:t xml:space="preserve"> </w:t>
      </w:r>
      <w:r w:rsidRPr="00B7797E">
        <w:t>через</w:t>
      </w:r>
      <w:r w:rsidR="0013662F" w:rsidRPr="00B7797E">
        <w:t xml:space="preserve"> </w:t>
      </w:r>
      <w:r w:rsidRPr="00B7797E">
        <w:t>который</w:t>
      </w:r>
      <w:r w:rsidR="0013662F" w:rsidRPr="00B7797E">
        <w:t xml:space="preserve"> </w:t>
      </w:r>
      <w:r w:rsidRPr="00B7797E">
        <w:t>мы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вами</w:t>
      </w:r>
      <w:r w:rsidR="0013662F" w:rsidRPr="00B7797E">
        <w:t xml:space="preserve"> </w:t>
      </w:r>
      <w:r w:rsidRPr="00B7797E">
        <w:t>успешно</w:t>
      </w:r>
      <w:r w:rsidR="0013662F" w:rsidRPr="00B7797E">
        <w:t xml:space="preserve"> </w:t>
      </w:r>
      <w:r w:rsidRPr="00B7797E">
        <w:t>прошли,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нас</w:t>
      </w:r>
      <w:r w:rsidR="0013662F" w:rsidRPr="00B7797E">
        <w:t xml:space="preserve"> </w:t>
      </w:r>
      <w:r w:rsidRPr="00B7797E">
        <w:t>можно</w:t>
      </w:r>
      <w:r w:rsidR="0013662F" w:rsidRPr="00B7797E">
        <w:t xml:space="preserve"> </w:t>
      </w:r>
      <w:r w:rsidRPr="00B7797E">
        <w:t>было</w:t>
      </w:r>
      <w:r w:rsidR="0013662F" w:rsidRPr="00B7797E">
        <w:t xml:space="preserve"> </w:t>
      </w:r>
      <w:r w:rsidRPr="00B7797E">
        <w:t>найти</w:t>
      </w:r>
      <w:r w:rsidR="0013662F" w:rsidRPr="00B7797E">
        <w:t xml:space="preserve"> </w:t>
      </w:r>
      <w:r w:rsidRPr="00B7797E">
        <w:t>закладку</w:t>
      </w:r>
      <w:r w:rsidR="0013662F" w:rsidRPr="00B7797E">
        <w:t xml:space="preserve"> </w:t>
      </w:r>
      <w:r w:rsidRPr="00B7797E">
        <w:t>жаберных</w:t>
      </w:r>
      <w:r w:rsidR="0013662F" w:rsidRPr="00B7797E">
        <w:t xml:space="preserve"> </w:t>
      </w:r>
      <w:r w:rsidRPr="00B7797E">
        <w:t>дуг,</w:t>
      </w:r>
      <w:r w:rsidR="0013662F" w:rsidRPr="00B7797E">
        <w:t xml:space="preserve"> </w:t>
      </w:r>
      <w:r w:rsidRPr="00B7797E">
        <w:t>которые</w:t>
      </w:r>
      <w:r w:rsidR="0013662F" w:rsidRPr="00B7797E">
        <w:t xml:space="preserve"> </w:t>
      </w:r>
      <w:r w:rsidRPr="00B7797E">
        <w:t>существуют</w:t>
      </w:r>
      <w:r w:rsidR="0013662F" w:rsidRPr="00B7797E">
        <w:t xml:space="preserve"> </w:t>
      </w:r>
      <w:r w:rsidRPr="00B7797E">
        <w:t>непродолжительное</w:t>
      </w:r>
      <w:r w:rsidR="0013662F" w:rsidRPr="00B7797E">
        <w:t xml:space="preserve"> </w:t>
      </w:r>
      <w:r w:rsidRPr="00B7797E">
        <w:t>время,</w:t>
      </w:r>
      <w:r w:rsidR="0013662F" w:rsidRPr="00B7797E">
        <w:t xml:space="preserve"> </w:t>
      </w:r>
      <w:r w:rsidRPr="00B7797E">
        <w:t>после</w:t>
      </w:r>
      <w:r w:rsidR="0013662F" w:rsidRPr="00B7797E">
        <w:t xml:space="preserve"> </w:t>
      </w:r>
      <w:r w:rsidRPr="00B7797E">
        <w:t>чего</w:t>
      </w:r>
      <w:r w:rsidR="0013662F" w:rsidRPr="00B7797E">
        <w:t xml:space="preserve"> </w:t>
      </w:r>
      <w:r w:rsidRPr="00B7797E">
        <w:t>исчезают.</w:t>
      </w:r>
    </w:p>
    <w:p w:rsidR="002F3489" w:rsidRPr="00B7797E" w:rsidRDefault="002F3489" w:rsidP="002F3489">
      <w:pPr>
        <w:shd w:val="clear" w:color="auto" w:fill="FFFFFF"/>
        <w:spacing w:line="360" w:lineRule="auto"/>
        <w:ind w:firstLine="709"/>
        <w:jc w:val="both"/>
      </w:pPr>
      <w:r w:rsidRPr="00B7797E">
        <w:t>А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рыб,</w:t>
      </w:r>
      <w:r w:rsidR="0013662F" w:rsidRPr="00B7797E">
        <w:t xml:space="preserve"> </w:t>
      </w:r>
      <w:r w:rsidRPr="00B7797E">
        <w:t>например,</w:t>
      </w:r>
      <w:r w:rsidR="0013662F" w:rsidRPr="00B7797E">
        <w:t xml:space="preserve"> </w:t>
      </w:r>
      <w:r w:rsidRPr="00B7797E">
        <w:t>жаберные</w:t>
      </w:r>
      <w:r w:rsidR="0013662F" w:rsidRPr="00B7797E">
        <w:t xml:space="preserve"> </w:t>
      </w:r>
      <w:r w:rsidRPr="00B7797E">
        <w:t>дуги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исчезают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них</w:t>
      </w:r>
      <w:r w:rsidR="0013662F" w:rsidRPr="00B7797E">
        <w:t xml:space="preserve"> </w:t>
      </w:r>
      <w:r w:rsidRPr="00B7797E">
        <w:t>развиваются</w:t>
      </w:r>
      <w:r w:rsidR="0013662F" w:rsidRPr="00B7797E">
        <w:t xml:space="preserve"> </w:t>
      </w:r>
      <w:r w:rsidRPr="00B7797E">
        <w:t>жабры.</w:t>
      </w:r>
    </w:p>
    <w:p w:rsidR="002F3489" w:rsidRPr="00B7797E" w:rsidRDefault="007A4BB2" w:rsidP="0028302B">
      <w:pPr>
        <w:shd w:val="clear" w:color="auto" w:fill="FFFFFF"/>
        <w:spacing w:line="360" w:lineRule="auto"/>
        <w:ind w:firstLine="709"/>
        <w:jc w:val="center"/>
      </w:pPr>
      <w:r>
        <w:rPr>
          <w:noProof/>
        </w:rPr>
        <w:pict>
          <v:shape id="_x0000_i1074" type="#_x0000_t75" alt="Жаберные дуги зародыша" style="width:222.5pt;height:177.5pt;visibility:visible;mso-wrap-style:square">
            <v:imagedata r:id="rId59" o:title="Жаберные дуги зародыша"/>
          </v:shape>
        </w:pict>
      </w:r>
    </w:p>
    <w:p w:rsidR="002F3489" w:rsidRPr="00B7797E" w:rsidRDefault="002F3489" w:rsidP="002F3489">
      <w:pPr>
        <w:shd w:val="clear" w:color="auto" w:fill="FFFFFF"/>
        <w:spacing w:line="360" w:lineRule="auto"/>
        <w:ind w:firstLine="709"/>
        <w:jc w:val="both"/>
      </w:pPr>
      <w:r w:rsidRPr="00B7797E">
        <w:t>Немецкие</w:t>
      </w:r>
      <w:r w:rsidR="0013662F" w:rsidRPr="00B7797E">
        <w:t xml:space="preserve"> </w:t>
      </w:r>
      <w:r w:rsidRPr="00B7797E">
        <w:t>ученые</w:t>
      </w:r>
      <w:r w:rsidR="0013662F" w:rsidRPr="00B7797E">
        <w:t xml:space="preserve"> </w:t>
      </w:r>
      <w:r w:rsidRPr="00B7797E">
        <w:t>Ф.</w:t>
      </w:r>
      <w:r w:rsidR="0013662F" w:rsidRPr="00B7797E">
        <w:t xml:space="preserve"> </w:t>
      </w:r>
      <w:r w:rsidRPr="00B7797E">
        <w:t>Мюллер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Э.</w:t>
      </w:r>
      <w:r w:rsidR="0013662F" w:rsidRPr="00B7797E">
        <w:t xml:space="preserve"> </w:t>
      </w:r>
      <w:r w:rsidRPr="00B7797E">
        <w:t>Геккель</w:t>
      </w:r>
      <w:r w:rsidR="0013662F" w:rsidRPr="00B7797E">
        <w:t xml:space="preserve"> </w:t>
      </w:r>
      <w:r w:rsidRPr="00B7797E">
        <w:t>во</w:t>
      </w:r>
      <w:r w:rsidR="0013662F" w:rsidRPr="00B7797E">
        <w:t xml:space="preserve"> </w:t>
      </w:r>
      <w:r w:rsidRPr="00B7797E">
        <w:t>второй</w:t>
      </w:r>
      <w:r w:rsidR="0013662F" w:rsidRPr="00B7797E">
        <w:t xml:space="preserve"> </w:t>
      </w:r>
      <w:r w:rsidRPr="00B7797E">
        <w:t>половине</w:t>
      </w:r>
      <w:r w:rsidR="0013662F" w:rsidRPr="00B7797E">
        <w:t xml:space="preserve"> </w:t>
      </w:r>
      <w:r w:rsidRPr="00B7797E">
        <w:t>XIX</w:t>
      </w:r>
      <w:r w:rsidR="0013662F" w:rsidRPr="00B7797E">
        <w:t xml:space="preserve"> </w:t>
      </w:r>
      <w:r w:rsidRPr="00B7797E">
        <w:t>века</w:t>
      </w:r>
      <w:r w:rsidR="0013662F" w:rsidRPr="00B7797E">
        <w:t xml:space="preserve"> </w:t>
      </w:r>
      <w:r w:rsidRPr="00B7797E">
        <w:t>сформулировали</w:t>
      </w:r>
      <w:r w:rsidR="0013662F" w:rsidRPr="00B7797E">
        <w:t xml:space="preserve"> </w:t>
      </w:r>
      <w:r w:rsidRPr="00B7797E">
        <w:t>биогенетический</w:t>
      </w:r>
      <w:r w:rsidR="0013662F" w:rsidRPr="00B7797E">
        <w:t xml:space="preserve"> </w:t>
      </w:r>
      <w:r w:rsidRPr="00B7797E">
        <w:t>закон,</w:t>
      </w:r>
      <w:r w:rsidR="0013662F" w:rsidRPr="00B7797E">
        <w:t xml:space="preserve"> </w:t>
      </w:r>
      <w:r w:rsidRPr="00B7797E">
        <w:t>гласящий,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онтогенез</w:t>
      </w:r>
      <w:r w:rsidR="0013662F" w:rsidRPr="00B7797E">
        <w:t xml:space="preserve"> </w:t>
      </w:r>
      <w:r w:rsidRPr="00B7797E">
        <w:t>(индивидуальное</w:t>
      </w:r>
      <w:r w:rsidR="0013662F" w:rsidRPr="00B7797E">
        <w:t xml:space="preserve"> </w:t>
      </w:r>
      <w:r w:rsidRPr="00B7797E">
        <w:t>развитие)</w:t>
      </w:r>
      <w:r w:rsidR="0013662F" w:rsidRPr="00B7797E">
        <w:t xml:space="preserve"> </w:t>
      </w:r>
      <w:r w:rsidRPr="00B7797E">
        <w:t>каждой</w:t>
      </w:r>
      <w:r w:rsidR="0013662F" w:rsidRPr="00B7797E">
        <w:t xml:space="preserve"> </w:t>
      </w:r>
      <w:r w:rsidRPr="00B7797E">
        <w:t>особи</w:t>
      </w:r>
      <w:r w:rsidR="0013662F" w:rsidRPr="00B7797E">
        <w:t xml:space="preserve"> </w:t>
      </w:r>
      <w:r w:rsidRPr="00B7797E">
        <w:t>есть</w:t>
      </w:r>
      <w:r w:rsidR="0013662F" w:rsidRPr="00B7797E">
        <w:t xml:space="preserve"> </w:t>
      </w:r>
      <w:r w:rsidRPr="00B7797E">
        <w:t>краткое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быстрое</w:t>
      </w:r>
      <w:r w:rsidR="0013662F" w:rsidRPr="00B7797E">
        <w:t xml:space="preserve"> </w:t>
      </w:r>
      <w:r w:rsidRPr="00B7797E">
        <w:t>повторение</w:t>
      </w:r>
      <w:r w:rsidR="0013662F" w:rsidRPr="00B7797E">
        <w:t xml:space="preserve"> </w:t>
      </w:r>
      <w:r w:rsidRPr="00B7797E">
        <w:t>филогенеза</w:t>
      </w:r>
      <w:r w:rsidR="0013662F" w:rsidRPr="00B7797E">
        <w:t xml:space="preserve"> </w:t>
      </w:r>
      <w:r w:rsidRPr="00B7797E">
        <w:t>(исторического</w:t>
      </w:r>
      <w:r w:rsidR="0013662F" w:rsidRPr="00B7797E">
        <w:t xml:space="preserve"> </w:t>
      </w:r>
      <w:r w:rsidRPr="00B7797E">
        <w:t>развития</w:t>
      </w:r>
      <w:r w:rsidR="0013662F" w:rsidRPr="00B7797E">
        <w:t xml:space="preserve"> </w:t>
      </w:r>
      <w:r w:rsidRPr="00B7797E">
        <w:t>вида).</w:t>
      </w:r>
    </w:p>
    <w:p w:rsidR="002F3489" w:rsidRPr="00B7797E" w:rsidRDefault="002F3489" w:rsidP="002F3489">
      <w:pPr>
        <w:shd w:val="clear" w:color="auto" w:fill="FFFFFF"/>
        <w:spacing w:line="360" w:lineRule="auto"/>
        <w:ind w:firstLine="709"/>
        <w:jc w:val="both"/>
      </w:pPr>
      <w:r w:rsidRPr="00B7797E">
        <w:t>Биогенетический</w:t>
      </w:r>
      <w:r w:rsidR="0013662F" w:rsidRPr="00B7797E">
        <w:t xml:space="preserve"> </w:t>
      </w:r>
      <w:r w:rsidRPr="00B7797E">
        <w:t>закон</w:t>
      </w:r>
      <w:r w:rsidR="0013662F" w:rsidRPr="00B7797E">
        <w:t xml:space="preserve"> </w:t>
      </w:r>
      <w:r w:rsidRPr="00B7797E">
        <w:t>Мюллера-Геккеля</w:t>
      </w:r>
      <w:r w:rsidR="0013662F" w:rsidRPr="00B7797E">
        <w:t xml:space="preserve"> </w:t>
      </w:r>
      <w:r w:rsidRPr="00B7797E">
        <w:t>объясняет</w:t>
      </w:r>
      <w:r w:rsidR="0013662F" w:rsidRPr="00B7797E">
        <w:t xml:space="preserve"> </w:t>
      </w:r>
      <w:r w:rsidRPr="00B7797E">
        <w:t>повторение</w:t>
      </w:r>
      <w:r w:rsidR="0013662F" w:rsidRPr="00B7797E">
        <w:t xml:space="preserve"> </w:t>
      </w:r>
      <w:r w:rsidRPr="00B7797E">
        <w:t>этапов</w:t>
      </w:r>
      <w:r w:rsidR="0013662F" w:rsidRPr="00B7797E">
        <w:t xml:space="preserve"> </w:t>
      </w:r>
      <w:r w:rsidRPr="00B7797E">
        <w:t>(на</w:t>
      </w:r>
      <w:r w:rsidR="0013662F" w:rsidRPr="00B7797E">
        <w:t xml:space="preserve"> </w:t>
      </w:r>
      <w:r w:rsidRPr="00B7797E">
        <w:t>стадии</w:t>
      </w:r>
      <w:r w:rsidR="0013662F" w:rsidRPr="00B7797E">
        <w:t xml:space="preserve"> </w:t>
      </w:r>
      <w:r w:rsidRPr="00B7797E">
        <w:t>зародыша),</w:t>
      </w:r>
      <w:r w:rsidR="0013662F" w:rsidRPr="00B7797E">
        <w:t xml:space="preserve"> </w:t>
      </w:r>
      <w:r w:rsidRPr="00B7797E">
        <w:t>которые</w:t>
      </w:r>
      <w:r w:rsidR="0013662F" w:rsidRPr="00B7797E">
        <w:t xml:space="preserve"> </w:t>
      </w:r>
      <w:r w:rsidRPr="00B7797E">
        <w:t>были</w:t>
      </w:r>
      <w:r w:rsidR="0013662F" w:rsidRPr="00B7797E">
        <w:t xml:space="preserve"> </w:t>
      </w:r>
      <w:r w:rsidRPr="00B7797E">
        <w:t>свойственны</w:t>
      </w:r>
      <w:r w:rsidR="0013662F" w:rsidRPr="00B7797E">
        <w:t xml:space="preserve"> </w:t>
      </w:r>
      <w:r w:rsidRPr="00B7797E">
        <w:t>нашим</w:t>
      </w:r>
      <w:r w:rsidR="0013662F" w:rsidRPr="00B7797E">
        <w:t xml:space="preserve"> </w:t>
      </w:r>
      <w:r w:rsidRPr="00B7797E">
        <w:t>далеким</w:t>
      </w:r>
      <w:r w:rsidR="0013662F" w:rsidRPr="00B7797E">
        <w:t xml:space="preserve"> </w:t>
      </w:r>
      <w:r w:rsidRPr="00B7797E">
        <w:t>предкам.</w:t>
      </w:r>
      <w:r w:rsidR="0013662F" w:rsidRPr="00B7797E">
        <w:t xml:space="preserve"> </w:t>
      </w:r>
      <w:r w:rsidRPr="00B7797E">
        <w:t>Таким</w:t>
      </w:r>
      <w:r w:rsidR="0013662F" w:rsidRPr="00B7797E">
        <w:t xml:space="preserve"> </w:t>
      </w:r>
      <w:r w:rsidRPr="00B7797E">
        <w:t>образом,</w:t>
      </w:r>
      <w:r w:rsidR="0013662F" w:rsidRPr="00B7797E">
        <w:t xml:space="preserve"> </w:t>
      </w:r>
      <w:r w:rsidRPr="00B7797E">
        <w:t>мы</w:t>
      </w:r>
      <w:r w:rsidR="0013662F" w:rsidRPr="00B7797E">
        <w:t xml:space="preserve"> </w:t>
      </w:r>
      <w:r w:rsidRPr="00B7797E">
        <w:t>проходим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этапы,</w:t>
      </w:r>
      <w:r w:rsidR="0013662F" w:rsidRPr="00B7797E">
        <w:t xml:space="preserve"> </w:t>
      </w:r>
      <w:r w:rsidRPr="00B7797E">
        <w:t>но,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останавливаясь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них,</w:t>
      </w:r>
      <w:r w:rsidR="0013662F" w:rsidRPr="00B7797E">
        <w:t xml:space="preserve"> </w:t>
      </w:r>
      <w:r w:rsidRPr="00B7797E">
        <w:t>двигаемся</w:t>
      </w:r>
      <w:r w:rsidR="0013662F" w:rsidRPr="00B7797E">
        <w:t xml:space="preserve"> </w:t>
      </w:r>
      <w:r w:rsidRPr="00B7797E">
        <w:t>дальше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более</w:t>
      </w:r>
      <w:r w:rsidR="0013662F" w:rsidRPr="00B7797E">
        <w:t xml:space="preserve"> </w:t>
      </w:r>
      <w:r w:rsidRPr="00B7797E">
        <w:t>совершенным</w:t>
      </w:r>
      <w:r w:rsidR="0013662F" w:rsidRPr="00B7797E">
        <w:t xml:space="preserve"> </w:t>
      </w:r>
      <w:r w:rsidRPr="00B7797E">
        <w:t>этапам.</w:t>
      </w:r>
    </w:p>
    <w:p w:rsidR="002F3489" w:rsidRPr="00B7797E" w:rsidRDefault="002F3489" w:rsidP="002F3489">
      <w:pPr>
        <w:shd w:val="clear" w:color="auto" w:fill="FFFFFF"/>
        <w:spacing w:line="360" w:lineRule="auto"/>
        <w:ind w:firstLine="709"/>
        <w:jc w:val="both"/>
      </w:pPr>
      <w:r w:rsidRPr="00B7797E">
        <w:t>У</w:t>
      </w:r>
      <w:r w:rsidR="0013662F" w:rsidRPr="00B7797E">
        <w:t xml:space="preserve"> </w:t>
      </w:r>
      <w:r w:rsidRPr="00B7797E">
        <w:t>головастиков</w:t>
      </w:r>
      <w:r w:rsidR="0013662F" w:rsidRPr="00B7797E">
        <w:t xml:space="preserve"> </w:t>
      </w:r>
      <w:r w:rsidRPr="00B7797E">
        <w:t>лягушек</w:t>
      </w:r>
      <w:r w:rsidR="0013662F" w:rsidRPr="00B7797E">
        <w:t xml:space="preserve"> </w:t>
      </w:r>
      <w:r w:rsidRPr="00B7797E">
        <w:t>развивается</w:t>
      </w:r>
      <w:r w:rsidR="0013662F" w:rsidRPr="00B7797E">
        <w:t xml:space="preserve"> </w:t>
      </w:r>
      <w:r w:rsidRPr="00B7797E">
        <w:t>плавник,</w:t>
      </w:r>
      <w:r w:rsidR="0013662F" w:rsidRPr="00B7797E">
        <w:t xml:space="preserve"> </w:t>
      </w:r>
      <w:r w:rsidRPr="00B7797E">
        <w:t>есть</w:t>
      </w:r>
      <w:r w:rsidR="0013662F" w:rsidRPr="00B7797E">
        <w:t xml:space="preserve"> </w:t>
      </w:r>
      <w:r w:rsidRPr="00B7797E">
        <w:t>жабры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это</w:t>
      </w:r>
      <w:r w:rsidR="0013662F" w:rsidRPr="00B7797E">
        <w:t xml:space="preserve"> </w:t>
      </w:r>
      <w:r w:rsidRPr="00B7797E">
        <w:t>наглядное</w:t>
      </w:r>
      <w:r w:rsidR="0013662F" w:rsidRPr="00B7797E">
        <w:t xml:space="preserve"> </w:t>
      </w:r>
      <w:r w:rsidRPr="00B7797E">
        <w:t>повторение</w:t>
      </w:r>
      <w:r w:rsidR="0013662F" w:rsidRPr="00B7797E">
        <w:t xml:space="preserve"> </w:t>
      </w:r>
      <w:r w:rsidRPr="00B7797E">
        <w:t>признаков,</w:t>
      </w:r>
      <w:r w:rsidR="0013662F" w:rsidRPr="00B7797E">
        <w:t xml:space="preserve"> </w:t>
      </w:r>
      <w:r w:rsidRPr="00B7797E">
        <w:t>которые</w:t>
      </w:r>
      <w:r w:rsidR="0013662F" w:rsidRPr="00B7797E">
        <w:t xml:space="preserve"> </w:t>
      </w:r>
      <w:r w:rsidRPr="00B7797E">
        <w:t>характерны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предков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рыб.</w:t>
      </w:r>
    </w:p>
    <w:p w:rsidR="002F3489" w:rsidRPr="00B7797E" w:rsidRDefault="007A4BB2" w:rsidP="0028302B">
      <w:pPr>
        <w:shd w:val="clear" w:color="auto" w:fill="FFFFFF"/>
        <w:spacing w:line="360" w:lineRule="auto"/>
        <w:ind w:firstLine="709"/>
        <w:jc w:val="center"/>
      </w:pPr>
      <w:r>
        <w:rPr>
          <w:noProof/>
        </w:rPr>
        <w:lastRenderedPageBreak/>
        <w:pict>
          <v:shape id="_x0000_i1075" type="#_x0000_t75" alt="Биогенетический закон Геккеля-Мюллера" style="width:277.5pt;height:226.5pt;visibility:visible;mso-wrap-style:square">
            <v:imagedata r:id="rId60" o:title="Биогенетический закон Геккеля-Мюллера"/>
          </v:shape>
        </w:pict>
      </w:r>
    </w:p>
    <w:p w:rsidR="002F3489" w:rsidRPr="00B7797E" w:rsidRDefault="002F3489" w:rsidP="002F3489">
      <w:pPr>
        <w:shd w:val="clear" w:color="auto" w:fill="FFFFFF"/>
        <w:spacing w:line="360" w:lineRule="auto"/>
        <w:ind w:firstLine="709"/>
        <w:jc w:val="both"/>
      </w:pPr>
    </w:p>
    <w:p w:rsidR="002F3489" w:rsidRPr="00B7797E" w:rsidRDefault="002F3489" w:rsidP="002F3489">
      <w:pPr>
        <w:shd w:val="clear" w:color="auto" w:fill="FFFFFF"/>
        <w:spacing w:line="360" w:lineRule="auto"/>
        <w:ind w:firstLine="709"/>
        <w:jc w:val="both"/>
      </w:pPr>
      <w:r w:rsidRPr="00B7797E">
        <w:t>Карл</w:t>
      </w:r>
      <w:r w:rsidR="0013662F" w:rsidRPr="00B7797E">
        <w:t xml:space="preserve"> </w:t>
      </w:r>
      <w:r w:rsidRPr="00B7797E">
        <w:t>Бэр</w:t>
      </w:r>
      <w:r w:rsidR="0013662F" w:rsidRPr="00B7797E">
        <w:t xml:space="preserve"> </w:t>
      </w:r>
      <w:r w:rsidRPr="00B7797E">
        <w:t>сформулировал</w:t>
      </w:r>
      <w:r w:rsidR="0013662F" w:rsidRPr="00B7797E">
        <w:t xml:space="preserve"> </w:t>
      </w:r>
      <w:r w:rsidRPr="00B7797E">
        <w:t>закон</w:t>
      </w:r>
      <w:r w:rsidR="0013662F" w:rsidRPr="00B7797E">
        <w:t xml:space="preserve"> </w:t>
      </w:r>
      <w:r w:rsidRPr="00B7797E">
        <w:t>зародышевого</w:t>
      </w:r>
      <w:r w:rsidR="0013662F" w:rsidRPr="00B7797E">
        <w:t xml:space="preserve"> </w:t>
      </w:r>
      <w:r w:rsidRPr="00B7797E">
        <w:t>сходства,</w:t>
      </w:r>
      <w:r w:rsidR="0013662F" w:rsidRPr="00B7797E">
        <w:t xml:space="preserve"> </w:t>
      </w:r>
      <w:r w:rsidRPr="00B7797E">
        <w:t>который</w:t>
      </w:r>
      <w:r w:rsidR="0013662F" w:rsidRPr="00B7797E">
        <w:t xml:space="preserve"> </w:t>
      </w:r>
      <w:r w:rsidRPr="00B7797E">
        <w:t>гласит,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ранних</w:t>
      </w:r>
      <w:r w:rsidR="0013662F" w:rsidRPr="00B7797E">
        <w:t xml:space="preserve"> </w:t>
      </w:r>
      <w:r w:rsidRPr="00B7797E">
        <w:t>стадиях</w:t>
      </w:r>
      <w:r w:rsidR="0013662F" w:rsidRPr="00B7797E">
        <w:t xml:space="preserve"> </w:t>
      </w:r>
      <w:r w:rsidRPr="00B7797E">
        <w:t>развития</w:t>
      </w:r>
      <w:r w:rsidR="0013662F" w:rsidRPr="00B7797E">
        <w:t xml:space="preserve"> </w:t>
      </w:r>
      <w:r w:rsidRPr="00B7797E">
        <w:t>зародыши</w:t>
      </w:r>
      <w:r w:rsidR="0013662F" w:rsidRPr="00B7797E">
        <w:t xml:space="preserve"> </w:t>
      </w:r>
      <w:r w:rsidRPr="00B7797E">
        <w:t>позвоночных</w:t>
      </w:r>
      <w:r w:rsidR="0013662F" w:rsidRPr="00B7797E">
        <w:t xml:space="preserve"> </w:t>
      </w:r>
      <w:r w:rsidRPr="00B7797E">
        <w:t>животных</w:t>
      </w:r>
      <w:r w:rsidR="0013662F" w:rsidRPr="00B7797E">
        <w:t xml:space="preserve"> </w:t>
      </w:r>
      <w:r w:rsidRPr="00B7797E">
        <w:t>настолько</w:t>
      </w:r>
      <w:r w:rsidR="0013662F" w:rsidRPr="00B7797E">
        <w:t xml:space="preserve"> </w:t>
      </w:r>
      <w:r w:rsidRPr="00B7797E">
        <w:t>похожи</w:t>
      </w:r>
      <w:r w:rsidR="0013662F" w:rsidRPr="00B7797E">
        <w:t xml:space="preserve"> </w:t>
      </w:r>
      <w:r w:rsidRPr="00B7797E">
        <w:t>друг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друга,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практически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различимы</w:t>
      </w:r>
      <w:r w:rsidR="0013662F" w:rsidRPr="00B7797E">
        <w:t xml:space="preserve"> </w:t>
      </w:r>
      <w:r w:rsidRPr="00B7797E">
        <w:t>между</w:t>
      </w:r>
      <w:r w:rsidR="0013662F" w:rsidRPr="00B7797E">
        <w:t xml:space="preserve"> </w:t>
      </w:r>
      <w:r w:rsidRPr="00B7797E">
        <w:t>собой.</w:t>
      </w:r>
      <w:r w:rsidR="0013662F" w:rsidRPr="00B7797E">
        <w:t xml:space="preserve"> </w:t>
      </w:r>
      <w:r w:rsidRPr="00B7797E">
        <w:t>Это</w:t>
      </w:r>
      <w:r w:rsidR="0013662F" w:rsidRPr="00B7797E">
        <w:t xml:space="preserve"> </w:t>
      </w:r>
      <w:r w:rsidRPr="00B7797E">
        <w:t>также</w:t>
      </w:r>
      <w:r w:rsidR="0013662F" w:rsidRPr="00B7797E">
        <w:t xml:space="preserve"> </w:t>
      </w:r>
      <w:r w:rsidRPr="00B7797E">
        <w:t>указывает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подтверждает</w:t>
      </w:r>
      <w:r w:rsidR="0013662F" w:rsidRPr="00B7797E">
        <w:t xml:space="preserve"> </w:t>
      </w:r>
      <w:r w:rsidRPr="00B7797E">
        <w:t>единство</w:t>
      </w:r>
      <w:r w:rsidR="0013662F" w:rsidRPr="00B7797E">
        <w:t xml:space="preserve"> </w:t>
      </w:r>
      <w:r w:rsidRPr="00B7797E">
        <w:t>происхождения</w:t>
      </w:r>
      <w:r w:rsidR="0013662F" w:rsidRPr="00B7797E">
        <w:t xml:space="preserve"> </w:t>
      </w:r>
      <w:r w:rsidRPr="00B7797E">
        <w:t>животного</w:t>
      </w:r>
      <w:r w:rsidR="0013662F" w:rsidRPr="00B7797E">
        <w:t xml:space="preserve"> </w:t>
      </w:r>
      <w:r w:rsidRPr="00B7797E">
        <w:t>мира.</w:t>
      </w:r>
    </w:p>
    <w:p w:rsidR="002F3489" w:rsidRPr="00B7797E" w:rsidRDefault="007A4BB2" w:rsidP="0028302B">
      <w:pPr>
        <w:shd w:val="clear" w:color="auto" w:fill="FFFFFF"/>
        <w:spacing w:line="360" w:lineRule="auto"/>
        <w:ind w:firstLine="709"/>
        <w:jc w:val="center"/>
      </w:pPr>
      <w:r>
        <w:rPr>
          <w:noProof/>
        </w:rPr>
        <w:pict>
          <v:shape id="_x0000_i1076" type="#_x0000_t75" alt="Закон зародышевого сходства Карла Бэра" style="width:289pt;height:259pt;visibility:visible;mso-wrap-style:square">
            <v:imagedata r:id="rId61" o:title="Закон зародышевого сходства Карла Бэра"/>
          </v:shape>
        </w:pict>
      </w:r>
    </w:p>
    <w:p w:rsidR="002F3489" w:rsidRPr="00B7797E" w:rsidRDefault="002F3489" w:rsidP="0028302B">
      <w:pPr>
        <w:shd w:val="clear" w:color="auto" w:fill="FFFFFF"/>
        <w:spacing w:line="360" w:lineRule="auto"/>
        <w:ind w:firstLine="709"/>
        <w:jc w:val="center"/>
        <w:outlineLvl w:val="5"/>
        <w:rPr>
          <w:bCs/>
        </w:rPr>
      </w:pPr>
      <w:r w:rsidRPr="00B7797E">
        <w:rPr>
          <w:bCs/>
        </w:rPr>
        <w:t>Палеонтологические</w:t>
      </w:r>
      <w:r w:rsidR="0013662F" w:rsidRPr="00B7797E">
        <w:rPr>
          <w:bCs/>
        </w:rPr>
        <w:t xml:space="preserve"> </w:t>
      </w:r>
      <w:r w:rsidRPr="00B7797E">
        <w:rPr>
          <w:bCs/>
        </w:rPr>
        <w:t>доказательства</w:t>
      </w:r>
      <w:r w:rsidR="0013662F" w:rsidRPr="00B7797E">
        <w:rPr>
          <w:bCs/>
        </w:rPr>
        <w:t xml:space="preserve"> </w:t>
      </w:r>
      <w:r w:rsidRPr="00B7797E">
        <w:rPr>
          <w:bCs/>
        </w:rPr>
        <w:t>эволюции</w:t>
      </w:r>
    </w:p>
    <w:p w:rsidR="002F3489" w:rsidRPr="00B7797E" w:rsidRDefault="002F3489" w:rsidP="002F3489">
      <w:pPr>
        <w:shd w:val="clear" w:color="auto" w:fill="FFFFFF"/>
        <w:spacing w:line="360" w:lineRule="auto"/>
        <w:ind w:firstLine="709"/>
        <w:jc w:val="both"/>
      </w:pPr>
      <w:r w:rsidRPr="00B7797E">
        <w:t>Палеонтология</w:t>
      </w:r>
      <w:r w:rsidR="0013662F" w:rsidRPr="00B7797E">
        <w:t xml:space="preserve"> </w:t>
      </w:r>
      <w:r w:rsidRPr="00B7797E">
        <w:t>(греч.</w:t>
      </w:r>
      <w:r w:rsidR="0013662F" w:rsidRPr="00B7797E">
        <w:t xml:space="preserve"> </w:t>
      </w:r>
      <w:r w:rsidRPr="00B7797E">
        <w:t>palaios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древний)</w:t>
      </w:r>
      <w:r w:rsidR="0013662F" w:rsidRPr="00B7797E">
        <w:t xml:space="preserve"> </w:t>
      </w:r>
      <w:r w:rsidRPr="00B7797E">
        <w:t>изучает</w:t>
      </w:r>
      <w:r w:rsidR="0013662F" w:rsidRPr="00B7797E">
        <w:t xml:space="preserve"> </w:t>
      </w:r>
      <w:r w:rsidRPr="00B7797E">
        <w:t>ископаемые</w:t>
      </w:r>
      <w:r w:rsidR="0013662F" w:rsidRPr="00B7797E">
        <w:t xml:space="preserve"> </w:t>
      </w:r>
      <w:r w:rsidRPr="00B7797E">
        <w:t>останки</w:t>
      </w:r>
      <w:r w:rsidR="0013662F" w:rsidRPr="00B7797E">
        <w:t xml:space="preserve"> </w:t>
      </w:r>
      <w:r w:rsidRPr="00B7797E">
        <w:t>вымерших</w:t>
      </w:r>
      <w:r w:rsidR="0013662F" w:rsidRPr="00B7797E">
        <w:t xml:space="preserve"> </w:t>
      </w:r>
      <w:r w:rsidRPr="00B7797E">
        <w:t>животных,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сходства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различия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ныне</w:t>
      </w:r>
      <w:r w:rsidR="0013662F" w:rsidRPr="00B7797E">
        <w:t xml:space="preserve"> </w:t>
      </w:r>
      <w:r w:rsidRPr="00B7797E">
        <w:t>живущими</w:t>
      </w:r>
      <w:r w:rsidR="0013662F" w:rsidRPr="00B7797E">
        <w:t xml:space="preserve"> </w:t>
      </w:r>
      <w:r w:rsidRPr="00B7797E">
        <w:t>видами.</w:t>
      </w:r>
      <w:r w:rsidR="0013662F" w:rsidRPr="00B7797E">
        <w:t xml:space="preserve"> </w:t>
      </w:r>
      <w:r w:rsidRPr="00B7797E">
        <w:t>Сопоставляя</w:t>
      </w:r>
      <w:r w:rsidR="0013662F" w:rsidRPr="00B7797E">
        <w:t xml:space="preserve"> </w:t>
      </w:r>
      <w:r w:rsidRPr="00B7797E">
        <w:t>друг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другом</w:t>
      </w:r>
      <w:r w:rsidR="0013662F" w:rsidRPr="00B7797E">
        <w:t xml:space="preserve"> </w:t>
      </w:r>
      <w:r w:rsidRPr="00B7797E">
        <w:t>ископаемые</w:t>
      </w:r>
      <w:r w:rsidR="0013662F" w:rsidRPr="00B7797E">
        <w:t xml:space="preserve"> </w:t>
      </w:r>
      <w:r w:rsidRPr="00B7797E">
        <w:t>останки</w:t>
      </w:r>
      <w:r w:rsidR="0013662F" w:rsidRPr="00B7797E">
        <w:t xml:space="preserve"> </w:t>
      </w:r>
      <w:r w:rsidRPr="00B7797E">
        <w:t>разных</w:t>
      </w:r>
      <w:r w:rsidR="0013662F" w:rsidRPr="00B7797E">
        <w:t xml:space="preserve"> </w:t>
      </w:r>
      <w:r w:rsidRPr="00B7797E">
        <w:t>геологических</w:t>
      </w:r>
      <w:r w:rsidR="0013662F" w:rsidRPr="00B7797E">
        <w:t xml:space="preserve"> </w:t>
      </w:r>
      <w:r w:rsidRPr="00B7797E">
        <w:t>эпох,</w:t>
      </w:r>
      <w:r w:rsidR="0013662F" w:rsidRPr="00B7797E">
        <w:t xml:space="preserve"> </w:t>
      </w:r>
      <w:r w:rsidRPr="00B7797E">
        <w:t>можно</w:t>
      </w:r>
      <w:r w:rsidR="0013662F" w:rsidRPr="00B7797E">
        <w:t xml:space="preserve"> </w:t>
      </w:r>
      <w:r w:rsidRPr="00B7797E">
        <w:t>увидеть</w:t>
      </w:r>
      <w:r w:rsidR="0013662F" w:rsidRPr="00B7797E">
        <w:t xml:space="preserve"> </w:t>
      </w:r>
      <w:r w:rsidRPr="00B7797E">
        <w:t>как</w:t>
      </w:r>
      <w:r w:rsidR="0013662F" w:rsidRPr="00B7797E">
        <w:t xml:space="preserve"> </w:t>
      </w:r>
      <w:r w:rsidRPr="00B7797E">
        <w:t>происходила</w:t>
      </w:r>
      <w:r w:rsidR="0013662F" w:rsidRPr="00B7797E">
        <w:t xml:space="preserve"> </w:t>
      </w:r>
      <w:r w:rsidRPr="00B7797E">
        <w:t>эволюция</w:t>
      </w:r>
      <w:r w:rsidR="0013662F" w:rsidRPr="00B7797E">
        <w:t xml:space="preserve"> </w:t>
      </w:r>
      <w:r w:rsidRPr="00B7797E">
        <w:t>различных</w:t>
      </w:r>
      <w:r w:rsidR="0013662F" w:rsidRPr="00B7797E">
        <w:t xml:space="preserve"> </w:t>
      </w:r>
      <w:r w:rsidRPr="00B7797E">
        <w:t>видов</w:t>
      </w:r>
      <w:r w:rsidR="0013662F" w:rsidRPr="00B7797E">
        <w:t xml:space="preserve"> </w:t>
      </w:r>
      <w:r w:rsidRPr="00B7797E">
        <w:t>животных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растений.</w:t>
      </w:r>
    </w:p>
    <w:p w:rsidR="002F3489" w:rsidRPr="00B7797E" w:rsidRDefault="002F3489" w:rsidP="002F3489">
      <w:pPr>
        <w:shd w:val="clear" w:color="auto" w:fill="FFFFFF"/>
        <w:spacing w:line="360" w:lineRule="auto"/>
        <w:ind w:firstLine="709"/>
        <w:jc w:val="both"/>
      </w:pPr>
      <w:r w:rsidRPr="00B7797E">
        <w:lastRenderedPageBreak/>
        <w:t>В</w:t>
      </w:r>
      <w:r w:rsidR="0013662F" w:rsidRPr="00B7797E">
        <w:t xml:space="preserve"> </w:t>
      </w:r>
      <w:r w:rsidRPr="00B7797E">
        <w:t>результате</w:t>
      </w:r>
      <w:r w:rsidR="0013662F" w:rsidRPr="00B7797E">
        <w:t xml:space="preserve"> </w:t>
      </w:r>
      <w:r w:rsidRPr="00B7797E">
        <w:t>таких</w:t>
      </w:r>
      <w:r w:rsidR="0013662F" w:rsidRPr="00B7797E">
        <w:t xml:space="preserve"> </w:t>
      </w:r>
      <w:r w:rsidRPr="00B7797E">
        <w:t>исследований</w:t>
      </w:r>
      <w:r w:rsidR="0013662F" w:rsidRPr="00B7797E">
        <w:t xml:space="preserve"> </w:t>
      </w:r>
      <w:r w:rsidRPr="00B7797E">
        <w:t>иногда</w:t>
      </w:r>
      <w:r w:rsidR="0013662F" w:rsidRPr="00B7797E">
        <w:t xml:space="preserve"> </w:t>
      </w:r>
      <w:r w:rsidRPr="00B7797E">
        <w:t>удается</w:t>
      </w:r>
      <w:r w:rsidR="0013662F" w:rsidRPr="00B7797E">
        <w:t xml:space="preserve"> </w:t>
      </w:r>
      <w:r w:rsidRPr="00B7797E">
        <w:t>открыть</w:t>
      </w:r>
      <w:r w:rsidR="0013662F" w:rsidRPr="00B7797E">
        <w:t xml:space="preserve"> </w:t>
      </w:r>
      <w:r w:rsidRPr="00B7797E">
        <w:t>переходные</w:t>
      </w:r>
      <w:r w:rsidR="0013662F" w:rsidRPr="00B7797E">
        <w:t xml:space="preserve"> </w:t>
      </w:r>
      <w:r w:rsidRPr="00B7797E">
        <w:t>формы,</w:t>
      </w:r>
      <w:r w:rsidR="0013662F" w:rsidRPr="00B7797E">
        <w:t xml:space="preserve"> </w:t>
      </w:r>
      <w:r w:rsidRPr="00B7797E">
        <w:t>а</w:t>
      </w:r>
      <w:r w:rsidR="0013662F" w:rsidRPr="00B7797E">
        <w:t xml:space="preserve"> </w:t>
      </w:r>
      <w:r w:rsidRPr="00B7797E">
        <w:t>иногда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целые</w:t>
      </w:r>
      <w:r w:rsidR="0013662F" w:rsidRPr="00B7797E">
        <w:t xml:space="preserve"> </w:t>
      </w:r>
      <w:r w:rsidRPr="00B7797E">
        <w:t>филогенетические</w:t>
      </w:r>
      <w:r w:rsidR="0013662F" w:rsidRPr="00B7797E">
        <w:t xml:space="preserve"> </w:t>
      </w:r>
      <w:r w:rsidRPr="00B7797E">
        <w:t>ряды,</w:t>
      </w:r>
      <w:r w:rsidR="0013662F" w:rsidRPr="00B7797E">
        <w:t xml:space="preserve"> </w:t>
      </w:r>
      <w:r w:rsidRPr="00B7797E">
        <w:t>то</w:t>
      </w:r>
      <w:r w:rsidR="0013662F" w:rsidRPr="00B7797E">
        <w:t xml:space="preserve"> </w:t>
      </w:r>
      <w:r w:rsidRPr="00B7797E">
        <w:t>есть</w:t>
      </w:r>
      <w:r w:rsidR="0013662F" w:rsidRPr="00B7797E">
        <w:t xml:space="preserve"> </w:t>
      </w:r>
      <w:r w:rsidRPr="00B7797E">
        <w:t>совокупность</w:t>
      </w:r>
      <w:r w:rsidR="0013662F" w:rsidRPr="00B7797E">
        <w:t xml:space="preserve"> </w:t>
      </w:r>
      <w:r w:rsidRPr="00B7797E">
        <w:t>последовательно</w:t>
      </w:r>
      <w:r w:rsidR="0013662F" w:rsidRPr="00B7797E">
        <w:t xml:space="preserve"> </w:t>
      </w:r>
      <w:r w:rsidRPr="00B7797E">
        <w:t>сменяющих</w:t>
      </w:r>
      <w:r w:rsidR="0013662F" w:rsidRPr="00B7797E">
        <w:t xml:space="preserve"> </w:t>
      </w:r>
      <w:r w:rsidRPr="00B7797E">
        <w:t>друг</w:t>
      </w:r>
      <w:r w:rsidR="0013662F" w:rsidRPr="00B7797E">
        <w:t xml:space="preserve"> </w:t>
      </w:r>
      <w:r w:rsidRPr="00B7797E">
        <w:t>друга</w:t>
      </w:r>
      <w:r w:rsidR="0013662F" w:rsidRPr="00B7797E">
        <w:t xml:space="preserve"> </w:t>
      </w:r>
      <w:r w:rsidRPr="00B7797E">
        <w:t>форм</w:t>
      </w:r>
      <w:r w:rsidR="0013662F" w:rsidRPr="00B7797E">
        <w:t xml:space="preserve"> </w:t>
      </w:r>
      <w:r w:rsidRPr="00B7797E">
        <w:t>одного</w:t>
      </w:r>
      <w:r w:rsidR="0013662F" w:rsidRPr="00B7797E">
        <w:t xml:space="preserve"> </w:t>
      </w:r>
      <w:r w:rsidRPr="00B7797E">
        <w:t>вида.</w:t>
      </w:r>
      <w:r w:rsidR="0013662F" w:rsidRPr="00B7797E">
        <w:t xml:space="preserve"> </w:t>
      </w:r>
      <w:r w:rsidRPr="00B7797E">
        <w:t>Так,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примеру,</w:t>
      </w:r>
      <w:r w:rsidR="0013662F" w:rsidRPr="00B7797E">
        <w:t xml:space="preserve"> </w:t>
      </w:r>
      <w:r w:rsidRPr="00B7797E">
        <w:t>был</w:t>
      </w:r>
      <w:r w:rsidR="0013662F" w:rsidRPr="00B7797E">
        <w:t xml:space="preserve"> </w:t>
      </w:r>
      <w:r w:rsidRPr="00B7797E">
        <w:t>открыт</w:t>
      </w:r>
      <w:r w:rsidR="0013662F" w:rsidRPr="00B7797E">
        <w:t xml:space="preserve"> </w:t>
      </w:r>
      <w:r w:rsidRPr="00B7797E">
        <w:t>филогенетический</w:t>
      </w:r>
      <w:r w:rsidR="0013662F" w:rsidRPr="00B7797E">
        <w:t xml:space="preserve"> </w:t>
      </w:r>
      <w:r w:rsidRPr="00B7797E">
        <w:t>ряд</w:t>
      </w:r>
      <w:r w:rsidR="0013662F" w:rsidRPr="00B7797E">
        <w:t xml:space="preserve"> </w:t>
      </w:r>
      <w:r w:rsidRPr="00B7797E">
        <w:t>лошади.</w:t>
      </w:r>
    </w:p>
    <w:p w:rsidR="002F3489" w:rsidRPr="00B7797E" w:rsidRDefault="007A4BB2" w:rsidP="0028302B">
      <w:pPr>
        <w:shd w:val="clear" w:color="auto" w:fill="FFFFFF"/>
        <w:spacing w:line="360" w:lineRule="auto"/>
        <w:ind w:firstLine="709"/>
        <w:jc w:val="center"/>
      </w:pPr>
      <w:r>
        <w:rPr>
          <w:noProof/>
        </w:rPr>
        <w:pict>
          <v:shape id="_x0000_i1077" type="#_x0000_t75" alt="Филогенетический ряд лошади" style="width:298pt;height:189pt;visibility:visible;mso-wrap-style:square">
            <v:imagedata r:id="rId62" o:title="Филогенетический ряд лошади"/>
          </v:shape>
        </w:pict>
      </w:r>
    </w:p>
    <w:p w:rsidR="002F3489" w:rsidRPr="00B7797E" w:rsidRDefault="002F3489" w:rsidP="002F3489">
      <w:pPr>
        <w:spacing w:line="360" w:lineRule="auto"/>
        <w:ind w:firstLine="709"/>
        <w:jc w:val="both"/>
      </w:pPr>
    </w:p>
    <w:p w:rsidR="005B563D" w:rsidRPr="00B7797E" w:rsidRDefault="005B563D" w:rsidP="002F348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9"/>
        <w:jc w:val="both"/>
      </w:pPr>
    </w:p>
    <w:p w:rsidR="005B563D" w:rsidRPr="00B7797E" w:rsidRDefault="005B563D" w:rsidP="005B563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9"/>
        <w:jc w:val="both"/>
      </w:pPr>
      <w:r w:rsidRPr="00B7797E">
        <w:rPr>
          <w:u w:val="single"/>
        </w:rPr>
        <w:t>На</w:t>
      </w:r>
      <w:r w:rsidR="0013662F" w:rsidRPr="00B7797E">
        <w:rPr>
          <w:u w:val="single"/>
        </w:rPr>
        <w:t xml:space="preserve"> </w:t>
      </w:r>
      <w:r w:rsidRPr="00B7797E">
        <w:rPr>
          <w:u w:val="single"/>
        </w:rPr>
        <w:t>дом:</w:t>
      </w:r>
      <w:r w:rsidR="0013662F" w:rsidRPr="00B7797E">
        <w:t xml:space="preserve"> </w:t>
      </w:r>
      <w:r w:rsidRPr="00B7797E">
        <w:t>Лекция</w:t>
      </w:r>
      <w:r w:rsidR="0013662F" w:rsidRPr="00B7797E">
        <w:t xml:space="preserve"> </w:t>
      </w:r>
      <w:r w:rsidRPr="00B7797E">
        <w:t>№</w:t>
      </w:r>
      <w:r w:rsidR="0013662F" w:rsidRPr="00B7797E">
        <w:t xml:space="preserve"> </w:t>
      </w:r>
      <w:r w:rsidR="00957954" w:rsidRPr="00B7797E">
        <w:t>2</w:t>
      </w:r>
      <w:r w:rsidRPr="00B7797E">
        <w:t>5;</w:t>
      </w:r>
      <w:r w:rsidR="0013662F" w:rsidRPr="00B7797E">
        <w:t xml:space="preserve"> </w:t>
      </w:r>
      <w:r w:rsidRPr="00B7797E">
        <w:t>повторить</w:t>
      </w:r>
      <w:r w:rsidR="0013662F" w:rsidRPr="00B7797E">
        <w:t xml:space="preserve"> </w:t>
      </w:r>
      <w:r w:rsidRPr="00B7797E">
        <w:t>изученный</w:t>
      </w:r>
      <w:r w:rsidR="0013662F" w:rsidRPr="00B7797E">
        <w:t xml:space="preserve"> </w:t>
      </w:r>
      <w:r w:rsidRPr="00B7797E">
        <w:t>материал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конспекту.</w:t>
      </w:r>
    </w:p>
    <w:p w:rsidR="00D563F4" w:rsidRPr="00B7797E" w:rsidRDefault="00D563F4" w:rsidP="00D563F4">
      <w:pPr>
        <w:widowControl w:val="0"/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u w:val="single"/>
        </w:rPr>
      </w:pPr>
      <w:r w:rsidRPr="00B7797E">
        <w:rPr>
          <w:u w:val="single"/>
        </w:rPr>
        <w:t>Рекомендуемые</w:t>
      </w:r>
      <w:r w:rsidR="0013662F" w:rsidRPr="00B7797E">
        <w:rPr>
          <w:u w:val="single"/>
        </w:rPr>
        <w:t xml:space="preserve"> </w:t>
      </w:r>
      <w:r w:rsidRPr="00B7797E">
        <w:rPr>
          <w:u w:val="single"/>
        </w:rPr>
        <w:t>информационные</w:t>
      </w:r>
      <w:r w:rsidR="0013662F" w:rsidRPr="00B7797E">
        <w:rPr>
          <w:u w:val="single"/>
        </w:rPr>
        <w:t xml:space="preserve"> </w:t>
      </w:r>
      <w:r w:rsidRPr="00B7797E">
        <w:rPr>
          <w:u w:val="single"/>
        </w:rPr>
        <w:t>источники:</w:t>
      </w:r>
    </w:p>
    <w:p w:rsidR="00D563F4" w:rsidRPr="00B7797E" w:rsidRDefault="00D563F4" w:rsidP="00D563F4">
      <w:pPr>
        <w:pStyle w:val="ae"/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</w:rPr>
      </w:pPr>
      <w:r w:rsidRPr="00B7797E">
        <w:rPr>
          <w:rFonts w:eastAsia="Calibri"/>
        </w:rPr>
        <w:t>1.Козлова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И.И.,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Мустафин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А.Г.,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Волков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И.Н.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Биология.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–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М.: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Издательская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группа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«ГЭОТАР-Медиа»,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2016.</w:t>
      </w:r>
    </w:p>
    <w:p w:rsidR="00D563F4" w:rsidRPr="00B7797E" w:rsidRDefault="00D563F4" w:rsidP="00D563F4">
      <w:pPr>
        <w:pStyle w:val="ae"/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</w:rPr>
      </w:pPr>
      <w:r w:rsidRPr="00B7797E">
        <w:rPr>
          <w:rFonts w:eastAsia="Calibri"/>
        </w:rPr>
        <w:t>2.Константинов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В.М.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др.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Биология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для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профессий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специальностей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технического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естественнонаучного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профилей: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учебник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для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студентов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профессиональных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образовательных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организаций,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осваивающих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профессии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специальности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СПО.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–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М.,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2017.</w:t>
      </w:r>
    </w:p>
    <w:p w:rsidR="00D563F4" w:rsidRPr="00B7797E" w:rsidRDefault="00D563F4" w:rsidP="00D563F4">
      <w:pPr>
        <w:widowControl w:val="0"/>
        <w:spacing w:line="360" w:lineRule="auto"/>
        <w:ind w:firstLine="709"/>
        <w:jc w:val="both"/>
      </w:pPr>
    </w:p>
    <w:p w:rsidR="00D563F4" w:rsidRPr="00B7797E" w:rsidRDefault="00D563F4" w:rsidP="00D563F4">
      <w:pPr>
        <w:widowControl w:val="0"/>
        <w:spacing w:line="360" w:lineRule="auto"/>
        <w:ind w:firstLine="709"/>
        <w:jc w:val="both"/>
      </w:pPr>
    </w:p>
    <w:p w:rsidR="00B5603E" w:rsidRPr="00B7797E" w:rsidRDefault="00B5603E" w:rsidP="00B5603E">
      <w:pPr>
        <w:widowControl w:val="0"/>
        <w:spacing w:line="360" w:lineRule="auto"/>
        <w:ind w:firstLine="709"/>
        <w:jc w:val="both"/>
        <w:rPr>
          <w:b/>
          <w:bCs/>
          <w:caps/>
        </w:rPr>
      </w:pPr>
    </w:p>
    <w:p w:rsidR="0028302B" w:rsidRPr="00B7797E" w:rsidRDefault="0028302B" w:rsidP="00B5603E">
      <w:pPr>
        <w:widowControl w:val="0"/>
        <w:spacing w:line="360" w:lineRule="auto"/>
        <w:ind w:firstLine="709"/>
        <w:jc w:val="both"/>
        <w:rPr>
          <w:b/>
          <w:bCs/>
          <w:caps/>
        </w:rPr>
      </w:pPr>
    </w:p>
    <w:p w:rsidR="0028302B" w:rsidRPr="00B7797E" w:rsidRDefault="0028302B" w:rsidP="00B5603E">
      <w:pPr>
        <w:widowControl w:val="0"/>
        <w:spacing w:line="360" w:lineRule="auto"/>
        <w:ind w:firstLine="709"/>
        <w:jc w:val="both"/>
        <w:rPr>
          <w:b/>
          <w:bCs/>
          <w:caps/>
        </w:rPr>
      </w:pPr>
    </w:p>
    <w:p w:rsidR="0028302B" w:rsidRPr="00B7797E" w:rsidRDefault="0028302B" w:rsidP="00B5603E">
      <w:pPr>
        <w:widowControl w:val="0"/>
        <w:spacing w:line="360" w:lineRule="auto"/>
        <w:ind w:firstLine="709"/>
        <w:jc w:val="both"/>
        <w:rPr>
          <w:b/>
          <w:bCs/>
          <w:caps/>
        </w:rPr>
      </w:pPr>
    </w:p>
    <w:p w:rsidR="0028302B" w:rsidRPr="00B7797E" w:rsidRDefault="0028302B" w:rsidP="00B5603E">
      <w:pPr>
        <w:widowControl w:val="0"/>
        <w:spacing w:line="360" w:lineRule="auto"/>
        <w:ind w:firstLine="709"/>
        <w:jc w:val="both"/>
        <w:rPr>
          <w:b/>
          <w:bCs/>
          <w:caps/>
        </w:rPr>
      </w:pPr>
    </w:p>
    <w:p w:rsidR="0028302B" w:rsidRPr="00B7797E" w:rsidRDefault="0028302B" w:rsidP="00B5603E">
      <w:pPr>
        <w:widowControl w:val="0"/>
        <w:spacing w:line="360" w:lineRule="auto"/>
        <w:ind w:firstLine="709"/>
        <w:jc w:val="both"/>
        <w:rPr>
          <w:b/>
          <w:bCs/>
          <w:caps/>
        </w:rPr>
      </w:pPr>
    </w:p>
    <w:p w:rsidR="0028302B" w:rsidRPr="00B7797E" w:rsidRDefault="0028302B" w:rsidP="00B5603E">
      <w:pPr>
        <w:widowControl w:val="0"/>
        <w:spacing w:line="360" w:lineRule="auto"/>
        <w:ind w:firstLine="709"/>
        <w:jc w:val="both"/>
        <w:rPr>
          <w:b/>
          <w:bCs/>
          <w:caps/>
        </w:rPr>
      </w:pPr>
    </w:p>
    <w:p w:rsidR="005B563D" w:rsidRPr="00B7797E" w:rsidRDefault="005B563D" w:rsidP="005B563D">
      <w:pPr>
        <w:widowControl w:val="0"/>
        <w:spacing w:line="360" w:lineRule="auto"/>
        <w:ind w:firstLine="709"/>
        <w:jc w:val="center"/>
        <w:rPr>
          <w:b/>
          <w:bCs/>
        </w:rPr>
      </w:pPr>
      <w:r w:rsidRPr="00B7797E">
        <w:rPr>
          <w:b/>
          <w:bCs/>
        </w:rPr>
        <w:t>Лекция</w:t>
      </w:r>
      <w:r w:rsidR="0013662F" w:rsidRPr="00B7797E">
        <w:rPr>
          <w:b/>
          <w:bCs/>
        </w:rPr>
        <w:t xml:space="preserve"> </w:t>
      </w:r>
      <w:r w:rsidRPr="00B7797E">
        <w:rPr>
          <w:b/>
          <w:bCs/>
        </w:rPr>
        <w:t>№</w:t>
      </w:r>
      <w:r w:rsidR="0013662F" w:rsidRPr="00B7797E">
        <w:rPr>
          <w:b/>
          <w:bCs/>
        </w:rPr>
        <w:t xml:space="preserve"> </w:t>
      </w:r>
      <w:r w:rsidR="00957954" w:rsidRPr="00B7797E">
        <w:rPr>
          <w:b/>
          <w:bCs/>
        </w:rPr>
        <w:t>26</w:t>
      </w:r>
    </w:p>
    <w:p w:rsidR="00957954" w:rsidRPr="00B7797E" w:rsidRDefault="00957954" w:rsidP="0028302B">
      <w:pPr>
        <w:widowControl w:val="0"/>
        <w:spacing w:line="360" w:lineRule="auto"/>
        <w:ind w:firstLine="709"/>
        <w:jc w:val="center"/>
        <w:rPr>
          <w:b/>
          <w:bCs/>
        </w:rPr>
      </w:pPr>
      <w:r w:rsidRPr="00B7797E">
        <w:rPr>
          <w:rFonts w:eastAsia="Calibri"/>
          <w:bCs/>
        </w:rPr>
        <w:t>Человеческие</w:t>
      </w:r>
      <w:r w:rsidR="0013662F" w:rsidRPr="00B7797E">
        <w:rPr>
          <w:rFonts w:eastAsia="Calibri"/>
          <w:bCs/>
        </w:rPr>
        <w:t xml:space="preserve"> </w:t>
      </w:r>
      <w:r w:rsidRPr="00B7797E">
        <w:rPr>
          <w:rFonts w:eastAsia="Calibri"/>
          <w:bCs/>
        </w:rPr>
        <w:t>расы.</w:t>
      </w:r>
      <w:r w:rsidR="0013662F" w:rsidRPr="00B7797E">
        <w:rPr>
          <w:rFonts w:eastAsia="Calibri"/>
          <w:bCs/>
        </w:rPr>
        <w:t xml:space="preserve"> </w:t>
      </w:r>
      <w:r w:rsidRPr="00B7797E">
        <w:rPr>
          <w:rFonts w:eastAsia="SchoolBookCSanPin-Regular"/>
        </w:rPr>
        <w:t>Родство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и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единство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происхождения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человеческих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рас.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Критика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расизма.</w:t>
      </w:r>
      <w:r w:rsidR="0013662F" w:rsidRPr="00B7797E">
        <w:rPr>
          <w:b/>
          <w:bCs/>
        </w:rPr>
        <w:t xml:space="preserve"> </w:t>
      </w:r>
    </w:p>
    <w:p w:rsidR="005B563D" w:rsidRDefault="005B563D" w:rsidP="00E24537">
      <w:pPr>
        <w:widowControl w:val="0"/>
        <w:spacing w:line="360" w:lineRule="auto"/>
        <w:ind w:firstLine="709"/>
        <w:jc w:val="both"/>
        <w:rPr>
          <w:b/>
          <w:bCs/>
        </w:rPr>
      </w:pPr>
    </w:p>
    <w:p w:rsidR="00A819D8" w:rsidRPr="00B7797E" w:rsidRDefault="00A819D8" w:rsidP="00E24537">
      <w:pPr>
        <w:widowControl w:val="0"/>
        <w:spacing w:line="360" w:lineRule="auto"/>
        <w:ind w:firstLine="709"/>
        <w:jc w:val="both"/>
        <w:rPr>
          <w:u w:val="single"/>
        </w:rPr>
      </w:pPr>
    </w:p>
    <w:p w:rsidR="00E24537" w:rsidRPr="00B7797E" w:rsidRDefault="00E24537" w:rsidP="00E24537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B7797E">
        <w:rPr>
          <w:rStyle w:val="ad"/>
          <w:b w:val="0"/>
          <w:u w:val="single"/>
        </w:rPr>
        <w:t>Антропология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это</w:t>
      </w:r>
      <w:r w:rsidR="0013662F" w:rsidRPr="00B7797E">
        <w:t xml:space="preserve"> </w:t>
      </w:r>
      <w:r w:rsidRPr="00B7797E">
        <w:t>наука</w:t>
      </w:r>
      <w:r w:rsidR="0013662F" w:rsidRPr="00B7797E">
        <w:t xml:space="preserve"> </w:t>
      </w:r>
      <w:r w:rsidRPr="00B7797E">
        <w:t>о</w:t>
      </w:r>
      <w:r w:rsidR="0013662F" w:rsidRPr="00B7797E">
        <w:t xml:space="preserve"> </w:t>
      </w:r>
      <w:r w:rsidRPr="00B7797E">
        <w:t>возникновении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развитии</w:t>
      </w:r>
      <w:r w:rsidR="0013662F" w:rsidRPr="00B7797E">
        <w:t xml:space="preserve"> </w:t>
      </w:r>
      <w:r w:rsidRPr="00B7797E">
        <w:t>человека.</w:t>
      </w:r>
      <w:r w:rsidR="0013662F" w:rsidRPr="00B7797E">
        <w:t xml:space="preserve"> </w:t>
      </w:r>
      <w:r w:rsidRPr="00B7797E">
        <w:t>Образование</w:t>
      </w:r>
      <w:r w:rsidR="0013662F" w:rsidRPr="00B7797E">
        <w:t xml:space="preserve"> </w:t>
      </w:r>
      <w:r w:rsidRPr="00B7797E">
        <w:t>человеческих</w:t>
      </w:r>
      <w:r w:rsidR="0013662F" w:rsidRPr="00B7797E">
        <w:t xml:space="preserve"> </w:t>
      </w:r>
      <w:r w:rsidRPr="00B7797E">
        <w:t>рас,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свойства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характеристики</w:t>
      </w:r>
      <w:r w:rsidR="0013662F" w:rsidRPr="00B7797E">
        <w:t xml:space="preserve"> </w:t>
      </w:r>
      <w:r w:rsidRPr="00B7797E">
        <w:t>изучает</w:t>
      </w:r>
      <w:r w:rsidR="0013662F" w:rsidRPr="00B7797E">
        <w:t xml:space="preserve"> </w:t>
      </w:r>
      <w:r w:rsidRPr="00B7797E">
        <w:t>ее</w:t>
      </w:r>
      <w:r w:rsidR="0013662F" w:rsidRPr="00B7797E">
        <w:t xml:space="preserve"> </w:t>
      </w:r>
      <w:r w:rsidRPr="00B7797E">
        <w:t>отрасль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rPr>
          <w:rStyle w:val="ad"/>
          <w:b w:val="0"/>
          <w:u w:val="single"/>
        </w:rPr>
        <w:t>расоведение</w:t>
      </w:r>
      <w:r w:rsidRPr="00B7797E">
        <w:t>.</w:t>
      </w:r>
    </w:p>
    <w:p w:rsidR="00E24537" w:rsidRPr="00B7797E" w:rsidRDefault="00E24537" w:rsidP="00E24537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B7797E">
        <w:t>Человечество</w:t>
      </w:r>
      <w:r w:rsidR="0013662F" w:rsidRPr="00B7797E">
        <w:t xml:space="preserve"> </w:t>
      </w:r>
      <w:r w:rsidRPr="00B7797E">
        <w:t>развивается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пределах</w:t>
      </w:r>
      <w:r w:rsidR="0013662F" w:rsidRPr="00B7797E">
        <w:t xml:space="preserve"> </w:t>
      </w:r>
      <w:r w:rsidRPr="00B7797E">
        <w:t>одного</w:t>
      </w:r>
      <w:r w:rsidR="0013662F" w:rsidRPr="00B7797E">
        <w:t xml:space="preserve"> </w:t>
      </w:r>
      <w:r w:rsidRPr="00B7797E">
        <w:t>вида</w:t>
      </w:r>
      <w:r w:rsidR="0013662F" w:rsidRPr="00B7797E">
        <w:t xml:space="preserve"> </w:t>
      </w:r>
      <w:r w:rsidRPr="00B7797E">
        <w:t>Homo</w:t>
      </w:r>
      <w:r w:rsidR="0013662F" w:rsidRPr="00B7797E">
        <w:t xml:space="preserve"> </w:t>
      </w:r>
      <w:r w:rsidRPr="00B7797E">
        <w:t>sapiens,</w:t>
      </w:r>
      <w:r w:rsidR="0013662F" w:rsidRPr="00B7797E">
        <w:t xml:space="preserve"> </w:t>
      </w:r>
      <w:r w:rsidRPr="00B7797E">
        <w:t>но</w:t>
      </w:r>
      <w:r w:rsidR="0013662F" w:rsidRPr="00B7797E">
        <w:t xml:space="preserve"> </w:t>
      </w:r>
      <w:r w:rsidRPr="00B7797E">
        <w:t>за</w:t>
      </w:r>
      <w:r w:rsidR="0013662F" w:rsidRPr="00B7797E">
        <w:t xml:space="preserve"> </w:t>
      </w:r>
      <w:r w:rsidRPr="00B7797E">
        <w:t>тысячелетия</w:t>
      </w:r>
      <w:r w:rsidR="0013662F" w:rsidRPr="00B7797E">
        <w:t xml:space="preserve"> </w:t>
      </w:r>
      <w:r w:rsidRPr="00B7797E">
        <w:t>под</w:t>
      </w:r>
      <w:r w:rsidR="0013662F" w:rsidRPr="00B7797E">
        <w:t xml:space="preserve"> </w:t>
      </w:r>
      <w:r w:rsidRPr="00B7797E">
        <w:t>действием</w:t>
      </w:r>
      <w:r w:rsidR="0013662F" w:rsidRPr="00B7797E">
        <w:t xml:space="preserve"> </w:t>
      </w:r>
      <w:r w:rsidRPr="00B7797E">
        <w:t>климата,</w:t>
      </w:r>
      <w:r w:rsidR="0013662F" w:rsidRPr="00B7797E">
        <w:t xml:space="preserve"> </w:t>
      </w:r>
      <w:r w:rsidRPr="00B7797E">
        <w:t>условий</w:t>
      </w:r>
      <w:r w:rsidR="0013662F" w:rsidRPr="00B7797E">
        <w:t xml:space="preserve"> </w:t>
      </w:r>
      <w:r w:rsidRPr="00B7797E">
        <w:t>внешней</w:t>
      </w:r>
      <w:r w:rsidR="0013662F" w:rsidRPr="00B7797E">
        <w:t xml:space="preserve"> </w:t>
      </w:r>
      <w:r w:rsidRPr="00B7797E">
        <w:t>среды,</w:t>
      </w:r>
      <w:r w:rsidR="0013662F" w:rsidRPr="00B7797E">
        <w:t xml:space="preserve"> </w:t>
      </w:r>
      <w:r w:rsidRPr="00B7797E">
        <w:t>географического</w:t>
      </w:r>
      <w:r w:rsidR="0013662F" w:rsidRPr="00B7797E">
        <w:t xml:space="preserve"> </w:t>
      </w:r>
      <w:r w:rsidRPr="00B7797E">
        <w:t>расположения</w:t>
      </w:r>
      <w:r w:rsidR="0013662F" w:rsidRPr="00B7797E">
        <w:t xml:space="preserve"> </w:t>
      </w:r>
      <w:r w:rsidRPr="00B7797E">
        <w:t>местности</w:t>
      </w:r>
      <w:r w:rsidR="0013662F" w:rsidRPr="00B7797E">
        <w:t xml:space="preserve"> </w:t>
      </w:r>
      <w:r w:rsidRPr="00B7797E">
        <w:t>отдельные</w:t>
      </w:r>
      <w:r w:rsidR="0013662F" w:rsidRPr="00B7797E">
        <w:t xml:space="preserve"> </w:t>
      </w:r>
      <w:r w:rsidRPr="00B7797E">
        <w:t>группы</w:t>
      </w:r>
      <w:r w:rsidR="0013662F" w:rsidRPr="00B7797E">
        <w:t xml:space="preserve"> </w:t>
      </w:r>
      <w:r w:rsidRPr="00B7797E">
        <w:t>людей</w:t>
      </w:r>
      <w:r w:rsidR="0013662F" w:rsidRPr="00B7797E">
        <w:t xml:space="preserve"> </w:t>
      </w:r>
      <w:r w:rsidRPr="00B7797E">
        <w:t>были</w:t>
      </w:r>
      <w:r w:rsidR="0013662F" w:rsidRPr="00B7797E">
        <w:t xml:space="preserve"> </w:t>
      </w:r>
      <w:r w:rsidRPr="00B7797E">
        <w:t>наделены</w:t>
      </w:r>
      <w:r w:rsidR="0013662F" w:rsidRPr="00B7797E">
        <w:t xml:space="preserve"> </w:t>
      </w:r>
      <w:r w:rsidRPr="00B7797E">
        <w:t>особенностями,</w:t>
      </w:r>
      <w:r w:rsidR="0013662F" w:rsidRPr="00B7797E">
        <w:t xml:space="preserve"> </w:t>
      </w:r>
      <w:r w:rsidRPr="00B7797E">
        <w:t>которые</w:t>
      </w:r>
      <w:r w:rsidR="0013662F" w:rsidRPr="00B7797E">
        <w:t xml:space="preserve"> </w:t>
      </w:r>
      <w:r w:rsidRPr="00B7797E">
        <w:t>стали</w:t>
      </w:r>
      <w:r w:rsidR="0013662F" w:rsidRPr="00B7797E">
        <w:t xml:space="preserve"> </w:t>
      </w:r>
      <w:r w:rsidRPr="00B7797E">
        <w:t>отличать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между</w:t>
      </w:r>
      <w:r w:rsidR="0013662F" w:rsidRPr="00B7797E">
        <w:t xml:space="preserve"> </w:t>
      </w:r>
      <w:r w:rsidRPr="00B7797E">
        <w:t>собой.</w:t>
      </w:r>
      <w:r w:rsidR="0013662F" w:rsidRPr="00B7797E">
        <w:t xml:space="preserve"> </w:t>
      </w:r>
      <w:r w:rsidRPr="00B7797E">
        <w:t>Так</w:t>
      </w:r>
      <w:r w:rsidR="0013662F" w:rsidRPr="00B7797E">
        <w:t xml:space="preserve"> </w:t>
      </w:r>
      <w:r w:rsidRPr="00B7797E">
        <w:t>сформировались</w:t>
      </w:r>
      <w:r w:rsidR="0013662F" w:rsidRPr="00B7797E">
        <w:t xml:space="preserve"> </w:t>
      </w:r>
      <w:r w:rsidRPr="00B7797E">
        <w:t>расы.</w:t>
      </w:r>
      <w:r w:rsidR="0013662F" w:rsidRPr="00B7797E">
        <w:t xml:space="preserve"> </w:t>
      </w:r>
      <w:r w:rsidRPr="00B7797E">
        <w:t>Отличия</w:t>
      </w:r>
      <w:r w:rsidR="0013662F" w:rsidRPr="00B7797E">
        <w:t xml:space="preserve"> </w:t>
      </w:r>
      <w:r w:rsidRPr="00B7797E">
        <w:t>между</w:t>
      </w:r>
      <w:r w:rsidR="0013662F" w:rsidRPr="00B7797E">
        <w:t xml:space="preserve"> </w:t>
      </w:r>
      <w:r w:rsidRPr="00B7797E">
        <w:t>людьми</w:t>
      </w:r>
      <w:r w:rsidR="0013662F" w:rsidRPr="00B7797E">
        <w:t xml:space="preserve"> </w:t>
      </w:r>
      <w:r w:rsidRPr="00B7797E">
        <w:t>заключаются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различном</w:t>
      </w:r>
      <w:r w:rsidR="0013662F" w:rsidRPr="00B7797E">
        <w:t xml:space="preserve"> </w:t>
      </w:r>
      <w:r w:rsidRPr="00B7797E">
        <w:t>окрасе</w:t>
      </w:r>
      <w:r w:rsidR="0013662F" w:rsidRPr="00B7797E">
        <w:t xml:space="preserve"> </w:t>
      </w:r>
      <w:r w:rsidRPr="00B7797E">
        <w:t>кожного</w:t>
      </w:r>
      <w:r w:rsidR="0013662F" w:rsidRPr="00B7797E">
        <w:t xml:space="preserve"> </w:t>
      </w:r>
      <w:r w:rsidRPr="00B7797E">
        <w:t>покрова,</w:t>
      </w:r>
      <w:r w:rsidR="0013662F" w:rsidRPr="00B7797E">
        <w:t xml:space="preserve"> </w:t>
      </w:r>
      <w:r w:rsidRPr="00B7797E">
        <w:t>радужки</w:t>
      </w:r>
      <w:r w:rsidR="0013662F" w:rsidRPr="00B7797E">
        <w:t xml:space="preserve"> </w:t>
      </w:r>
      <w:r w:rsidRPr="00B7797E">
        <w:t>глаз,</w:t>
      </w:r>
      <w:r w:rsidR="0013662F" w:rsidRPr="00B7797E">
        <w:t xml:space="preserve"> </w:t>
      </w:r>
      <w:r w:rsidRPr="00B7797E">
        <w:t>форме</w:t>
      </w:r>
      <w:r w:rsidR="0013662F" w:rsidRPr="00B7797E">
        <w:t xml:space="preserve"> </w:t>
      </w:r>
      <w:r w:rsidRPr="00B7797E">
        <w:t>носа,</w:t>
      </w:r>
      <w:r w:rsidR="0013662F" w:rsidRPr="00B7797E">
        <w:t xml:space="preserve"> </w:t>
      </w:r>
      <w:r w:rsidRPr="00B7797E">
        <w:t>губ,</w:t>
      </w:r>
      <w:r w:rsidR="0013662F" w:rsidRPr="00B7797E">
        <w:t xml:space="preserve"> </w:t>
      </w:r>
      <w:r w:rsidRPr="00B7797E">
        <w:t>структуре</w:t>
      </w:r>
      <w:r w:rsidR="0013662F" w:rsidRPr="00B7797E">
        <w:t xml:space="preserve"> </w:t>
      </w:r>
      <w:r w:rsidRPr="00B7797E">
        <w:t>волос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др.</w:t>
      </w:r>
    </w:p>
    <w:p w:rsidR="00E24537" w:rsidRPr="00B7797E" w:rsidRDefault="007A4BB2" w:rsidP="00E24537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</w:pPr>
      <w:r>
        <w:pict>
          <v:shape id="_x0000_i1078" type="#_x0000_t75" style="width:440.5pt;height:330pt">
            <v:imagedata r:id="rId63" o:title="img9 1"/>
          </v:shape>
        </w:pict>
      </w:r>
    </w:p>
    <w:p w:rsidR="00E24537" w:rsidRPr="00B7797E" w:rsidRDefault="00E24537" w:rsidP="00E24537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center"/>
      </w:pPr>
      <w:r w:rsidRPr="00B7797E">
        <w:rPr>
          <w:bCs/>
        </w:rPr>
        <w:t>Основные</w:t>
      </w:r>
      <w:r w:rsidR="0013662F" w:rsidRPr="00B7797E">
        <w:rPr>
          <w:bCs/>
        </w:rPr>
        <w:t xml:space="preserve"> </w:t>
      </w:r>
      <w:r w:rsidRPr="00B7797E">
        <w:rPr>
          <w:bCs/>
        </w:rPr>
        <w:t>доказательства</w:t>
      </w:r>
      <w:r w:rsidR="0013662F" w:rsidRPr="00B7797E">
        <w:rPr>
          <w:bCs/>
        </w:rPr>
        <w:t xml:space="preserve"> </w:t>
      </w:r>
      <w:r w:rsidRPr="00B7797E">
        <w:rPr>
          <w:bCs/>
        </w:rPr>
        <w:t>единства</w:t>
      </w:r>
      <w:r w:rsidR="0013662F" w:rsidRPr="00B7797E">
        <w:rPr>
          <w:bCs/>
        </w:rPr>
        <w:t xml:space="preserve"> </w:t>
      </w:r>
      <w:r w:rsidRPr="00B7797E">
        <w:rPr>
          <w:bCs/>
        </w:rPr>
        <w:t>человеческих</w:t>
      </w:r>
      <w:r w:rsidR="0013662F" w:rsidRPr="00B7797E">
        <w:rPr>
          <w:bCs/>
        </w:rPr>
        <w:t xml:space="preserve"> </w:t>
      </w:r>
      <w:r w:rsidRPr="00B7797E">
        <w:rPr>
          <w:bCs/>
        </w:rPr>
        <w:t>рас</w:t>
      </w:r>
    </w:p>
    <w:p w:rsidR="00E24537" w:rsidRPr="00B7797E" w:rsidRDefault="00E24537" w:rsidP="00E24537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B7797E">
        <w:t>Родство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единство</w:t>
      </w:r>
      <w:r w:rsidR="0013662F" w:rsidRPr="00B7797E">
        <w:t xml:space="preserve"> </w:t>
      </w:r>
      <w:r w:rsidRPr="00B7797E">
        <w:t>человеческих</w:t>
      </w:r>
      <w:r w:rsidR="0013662F" w:rsidRPr="00B7797E">
        <w:t xml:space="preserve"> </w:t>
      </w:r>
      <w:r w:rsidRPr="00B7797E">
        <w:t>рас</w:t>
      </w:r>
      <w:r w:rsidR="0013662F" w:rsidRPr="00B7797E">
        <w:t xml:space="preserve"> </w:t>
      </w:r>
      <w:r w:rsidRPr="00B7797E">
        <w:t>основано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ряде</w:t>
      </w:r>
      <w:r w:rsidR="0013662F" w:rsidRPr="00B7797E">
        <w:t xml:space="preserve"> </w:t>
      </w:r>
      <w:r w:rsidRPr="00B7797E">
        <w:t>признаков:</w:t>
      </w:r>
    </w:p>
    <w:p w:rsidR="00E24537" w:rsidRPr="00B7797E" w:rsidRDefault="00E24537" w:rsidP="008B61BD">
      <w:pPr>
        <w:numPr>
          <w:ilvl w:val="0"/>
          <w:numId w:val="42"/>
        </w:numPr>
        <w:shd w:val="clear" w:color="auto" w:fill="FFFFFF"/>
        <w:spacing w:line="360" w:lineRule="auto"/>
        <w:ind w:left="0" w:firstLine="709"/>
        <w:jc w:val="both"/>
      </w:pPr>
      <w:r w:rsidRPr="00B7797E">
        <w:t>Сходство</w:t>
      </w:r>
      <w:r w:rsidR="0013662F" w:rsidRPr="00B7797E">
        <w:t xml:space="preserve"> </w:t>
      </w:r>
      <w:r w:rsidRPr="00B7797E">
        <w:t>происхождения;</w:t>
      </w:r>
    </w:p>
    <w:p w:rsidR="00E24537" w:rsidRPr="00B7797E" w:rsidRDefault="00E24537" w:rsidP="008B61BD">
      <w:pPr>
        <w:numPr>
          <w:ilvl w:val="0"/>
          <w:numId w:val="42"/>
        </w:numPr>
        <w:shd w:val="clear" w:color="auto" w:fill="FFFFFF"/>
        <w:spacing w:line="360" w:lineRule="auto"/>
        <w:ind w:left="0" w:firstLine="709"/>
        <w:jc w:val="both"/>
      </w:pPr>
      <w:r w:rsidRPr="00B7797E">
        <w:t>наличие</w:t>
      </w:r>
      <w:r w:rsidR="0013662F" w:rsidRPr="00B7797E">
        <w:t xml:space="preserve"> </w:t>
      </w:r>
      <w:r w:rsidRPr="00B7797E">
        <w:t>одинакового</w:t>
      </w:r>
      <w:r w:rsidR="0013662F" w:rsidRPr="00B7797E">
        <w:t xml:space="preserve"> </w:t>
      </w:r>
      <w:r w:rsidRPr="00B7797E">
        <w:t>морфологического</w:t>
      </w:r>
      <w:r w:rsidR="0013662F" w:rsidRPr="00B7797E">
        <w:t xml:space="preserve"> </w:t>
      </w:r>
      <w:r w:rsidRPr="00B7797E">
        <w:t>строения</w:t>
      </w:r>
      <w:r w:rsidR="0013662F" w:rsidRPr="00B7797E">
        <w:t xml:space="preserve"> </w:t>
      </w:r>
      <w:r w:rsidRPr="00B7797E">
        <w:t>органов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тканей;</w:t>
      </w:r>
    </w:p>
    <w:p w:rsidR="00E24537" w:rsidRPr="00B7797E" w:rsidRDefault="00E24537" w:rsidP="008B61BD">
      <w:pPr>
        <w:numPr>
          <w:ilvl w:val="0"/>
          <w:numId w:val="42"/>
        </w:numPr>
        <w:shd w:val="clear" w:color="auto" w:fill="FFFFFF"/>
        <w:spacing w:line="360" w:lineRule="auto"/>
        <w:ind w:left="0" w:firstLine="709"/>
        <w:jc w:val="both"/>
      </w:pPr>
      <w:r w:rsidRPr="00B7797E">
        <w:t>возможность</w:t>
      </w:r>
      <w:r w:rsidR="0013662F" w:rsidRPr="00B7797E">
        <w:t xml:space="preserve"> </w:t>
      </w:r>
      <w:r w:rsidRPr="00B7797E">
        <w:t>скрещивания</w:t>
      </w:r>
      <w:r w:rsidR="0013662F" w:rsidRPr="00B7797E">
        <w:t xml:space="preserve"> </w:t>
      </w:r>
      <w:r w:rsidRPr="00B7797E">
        <w:t>между</w:t>
      </w:r>
      <w:r w:rsidR="0013662F" w:rsidRPr="00B7797E">
        <w:t xml:space="preserve"> </w:t>
      </w:r>
      <w:r w:rsidRPr="00B7797E">
        <w:t>расами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рождения</w:t>
      </w:r>
      <w:r w:rsidR="0013662F" w:rsidRPr="00B7797E">
        <w:t xml:space="preserve"> </w:t>
      </w:r>
      <w:r w:rsidRPr="00B7797E">
        <w:t>нормального</w:t>
      </w:r>
      <w:r w:rsidR="0013662F" w:rsidRPr="00B7797E">
        <w:t xml:space="preserve"> </w:t>
      </w:r>
      <w:r w:rsidRPr="00B7797E">
        <w:t>потомства;</w:t>
      </w:r>
    </w:p>
    <w:p w:rsidR="00E24537" w:rsidRPr="00B7797E" w:rsidRDefault="00E24537" w:rsidP="008B61BD">
      <w:pPr>
        <w:numPr>
          <w:ilvl w:val="0"/>
          <w:numId w:val="42"/>
        </w:numPr>
        <w:shd w:val="clear" w:color="auto" w:fill="FFFFFF"/>
        <w:spacing w:line="360" w:lineRule="auto"/>
        <w:ind w:left="0" w:firstLine="709"/>
        <w:jc w:val="both"/>
      </w:pPr>
      <w:r w:rsidRPr="00B7797E">
        <w:t>идентичность</w:t>
      </w:r>
      <w:r w:rsidR="0013662F" w:rsidRPr="00B7797E">
        <w:t xml:space="preserve"> </w:t>
      </w:r>
      <w:r w:rsidRPr="00B7797E">
        <w:t>развития</w:t>
      </w:r>
      <w:r w:rsidR="0013662F" w:rsidRPr="00B7797E">
        <w:t xml:space="preserve"> </w:t>
      </w:r>
      <w:r w:rsidRPr="00B7797E">
        <w:t>умственных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физических</w:t>
      </w:r>
      <w:r w:rsidR="0013662F" w:rsidRPr="00B7797E">
        <w:t xml:space="preserve"> </w:t>
      </w:r>
      <w:r w:rsidRPr="00B7797E">
        <w:t>способностей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процессе</w:t>
      </w:r>
      <w:r w:rsidR="0013662F" w:rsidRPr="00B7797E">
        <w:t xml:space="preserve"> </w:t>
      </w:r>
      <w:r w:rsidRPr="00B7797E">
        <w:t>эволюции.</w:t>
      </w:r>
    </w:p>
    <w:p w:rsidR="00E24537" w:rsidRPr="00B7797E" w:rsidRDefault="00E24537" w:rsidP="00E24537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B7797E">
        <w:t>Также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развитием</w:t>
      </w:r>
      <w:r w:rsidR="0013662F" w:rsidRPr="00B7797E">
        <w:t xml:space="preserve"> </w:t>
      </w:r>
      <w:r w:rsidRPr="00B7797E">
        <w:t>медицины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науки</w:t>
      </w:r>
      <w:r w:rsidR="0013662F" w:rsidRPr="00B7797E">
        <w:t xml:space="preserve"> </w:t>
      </w:r>
      <w:r w:rsidRPr="00B7797E">
        <w:t>проведено</w:t>
      </w:r>
      <w:r w:rsidR="0013662F" w:rsidRPr="00B7797E">
        <w:t xml:space="preserve"> </w:t>
      </w:r>
      <w:r w:rsidRPr="00B7797E">
        <w:t>ряд</w:t>
      </w:r>
      <w:r w:rsidR="0013662F" w:rsidRPr="00B7797E">
        <w:t xml:space="preserve"> </w:t>
      </w:r>
      <w:r w:rsidRPr="00B7797E">
        <w:t>исследований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генетическим</w:t>
      </w:r>
      <w:r w:rsidR="0013662F" w:rsidRPr="00B7797E">
        <w:t xml:space="preserve"> </w:t>
      </w:r>
      <w:r w:rsidRPr="00B7797E">
        <w:t>материалом</w:t>
      </w:r>
      <w:r w:rsidR="0013662F" w:rsidRPr="00B7797E">
        <w:t xml:space="preserve"> </w:t>
      </w:r>
      <w:r w:rsidRPr="00B7797E">
        <w:t>людей</w:t>
      </w:r>
      <w:r w:rsidR="0013662F" w:rsidRPr="00B7797E">
        <w:t xml:space="preserve"> </w:t>
      </w:r>
      <w:r w:rsidRPr="00B7797E">
        <w:t>разных</w:t>
      </w:r>
      <w:r w:rsidR="0013662F" w:rsidRPr="00B7797E">
        <w:t xml:space="preserve"> </w:t>
      </w:r>
      <w:r w:rsidRPr="00B7797E">
        <w:t>рас.</w:t>
      </w:r>
      <w:r w:rsidR="0013662F" w:rsidRPr="00B7797E">
        <w:t xml:space="preserve"> </w:t>
      </w:r>
      <w:r w:rsidRPr="00B7797E">
        <w:t>Ученые</w:t>
      </w:r>
      <w:r w:rsidR="0013662F" w:rsidRPr="00B7797E">
        <w:t xml:space="preserve"> </w:t>
      </w:r>
      <w:r w:rsidRPr="00B7797E">
        <w:t>выяснили,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генетическая</w:t>
      </w:r>
      <w:r w:rsidR="0013662F" w:rsidRPr="00B7797E">
        <w:t xml:space="preserve"> </w:t>
      </w:r>
      <w:r w:rsidRPr="00B7797E">
        <w:t>природа</w:t>
      </w:r>
      <w:r w:rsidR="0013662F" w:rsidRPr="00B7797E">
        <w:t xml:space="preserve"> </w:t>
      </w:r>
      <w:r w:rsidRPr="00B7797E">
        <w:t>всех</w:t>
      </w:r>
      <w:r w:rsidR="0013662F" w:rsidRPr="00B7797E">
        <w:t xml:space="preserve"> </w:t>
      </w:r>
      <w:r w:rsidRPr="00B7797E">
        <w:t>народов</w:t>
      </w:r>
      <w:r w:rsidR="0013662F" w:rsidRPr="00B7797E">
        <w:t xml:space="preserve"> </w:t>
      </w:r>
      <w:r w:rsidRPr="00B7797E">
        <w:lastRenderedPageBreak/>
        <w:t>едина.</w:t>
      </w:r>
      <w:r w:rsidR="0013662F" w:rsidRPr="00B7797E">
        <w:t xml:space="preserve"> </w:t>
      </w:r>
      <w:r w:rsidRPr="00B7797E">
        <w:t>Отличительно</w:t>
      </w:r>
      <w:r w:rsidR="0013662F" w:rsidRPr="00B7797E">
        <w:t xml:space="preserve"> </w:t>
      </w:r>
      <w:r w:rsidRPr="00B7797E">
        <w:t>лишь</w:t>
      </w:r>
      <w:r w:rsidR="0013662F" w:rsidRPr="00B7797E">
        <w:t xml:space="preserve"> </w:t>
      </w:r>
      <w:r w:rsidRPr="00B7797E">
        <w:t>количество</w:t>
      </w:r>
      <w:r w:rsidR="0013662F" w:rsidRPr="00B7797E">
        <w:t xml:space="preserve"> </w:t>
      </w:r>
      <w:hyperlink r:id="rId64" w:history="1">
        <w:r w:rsidRPr="00B7797E">
          <w:rPr>
            <w:rStyle w:val="ac"/>
            <w:rFonts w:ascii="Times New Roman" w:hAnsi="Times New Roman" w:cs="Times New Roman"/>
          </w:rPr>
          <w:t>аллельных</w:t>
        </w:r>
        <w:r w:rsidR="0013662F" w:rsidRPr="00B7797E">
          <w:rPr>
            <w:rStyle w:val="ac"/>
            <w:rFonts w:ascii="Times New Roman" w:hAnsi="Times New Roman" w:cs="Times New Roman"/>
          </w:rPr>
          <w:t xml:space="preserve"> </w:t>
        </w:r>
        <w:r w:rsidRPr="00B7797E">
          <w:rPr>
            <w:rStyle w:val="ac"/>
            <w:rFonts w:ascii="Times New Roman" w:hAnsi="Times New Roman" w:cs="Times New Roman"/>
          </w:rPr>
          <w:t>генов</w:t>
        </w:r>
      </w:hyperlink>
      <w:r w:rsidRPr="00B7797E">
        <w:t>,</w:t>
      </w:r>
      <w:r w:rsidR="0013662F" w:rsidRPr="00B7797E">
        <w:t xml:space="preserve"> </w:t>
      </w:r>
      <w:r w:rsidRPr="00B7797E">
        <w:t>которые</w:t>
      </w:r>
      <w:r w:rsidR="0013662F" w:rsidRPr="00B7797E">
        <w:t xml:space="preserve"> </w:t>
      </w:r>
      <w:r w:rsidRPr="00B7797E">
        <w:t>кодируют</w:t>
      </w:r>
      <w:r w:rsidR="0013662F" w:rsidRPr="00B7797E">
        <w:t xml:space="preserve"> </w:t>
      </w:r>
      <w:r w:rsidRPr="00B7797E">
        <w:t>признаки.</w:t>
      </w:r>
      <w:r w:rsidR="0013662F" w:rsidRPr="00B7797E">
        <w:t xml:space="preserve"> </w:t>
      </w:r>
      <w:r w:rsidRPr="00B7797E">
        <w:t>Эти</w:t>
      </w:r>
      <w:r w:rsidR="0013662F" w:rsidRPr="00B7797E">
        <w:t xml:space="preserve"> </w:t>
      </w:r>
      <w:r w:rsidRPr="00B7797E">
        <w:t>характеристики</w:t>
      </w:r>
      <w:r w:rsidR="0013662F" w:rsidRPr="00B7797E">
        <w:t xml:space="preserve"> </w:t>
      </w:r>
      <w:r w:rsidRPr="00B7797E">
        <w:t>служат</w:t>
      </w:r>
      <w:r w:rsidR="0013662F" w:rsidRPr="00B7797E">
        <w:t xml:space="preserve"> </w:t>
      </w:r>
      <w:r w:rsidRPr="00B7797E">
        <w:t>доказательством</w:t>
      </w:r>
      <w:r w:rsidR="0013662F" w:rsidRPr="00B7797E">
        <w:t xml:space="preserve"> </w:t>
      </w:r>
      <w:r w:rsidRPr="00B7797E">
        <w:t>единства</w:t>
      </w:r>
      <w:r w:rsidR="0013662F" w:rsidRPr="00B7797E">
        <w:t xml:space="preserve"> </w:t>
      </w:r>
      <w:r w:rsidRPr="00B7797E">
        <w:t>человеческих</w:t>
      </w:r>
      <w:r w:rsidR="0013662F" w:rsidRPr="00B7797E">
        <w:t xml:space="preserve"> </w:t>
      </w:r>
      <w:r w:rsidRPr="00B7797E">
        <w:t>рас.</w:t>
      </w:r>
    </w:p>
    <w:p w:rsidR="00E24537" w:rsidRPr="00B7797E" w:rsidRDefault="00E24537" w:rsidP="00E24537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center"/>
      </w:pPr>
      <w:r w:rsidRPr="00B7797E">
        <w:rPr>
          <w:bCs/>
        </w:rPr>
        <w:t>Большая</w:t>
      </w:r>
      <w:r w:rsidR="0013662F" w:rsidRPr="00B7797E">
        <w:rPr>
          <w:bCs/>
        </w:rPr>
        <w:t xml:space="preserve"> </w:t>
      </w:r>
      <w:r w:rsidRPr="00B7797E">
        <w:rPr>
          <w:bCs/>
        </w:rPr>
        <w:t>и</w:t>
      </w:r>
      <w:r w:rsidR="0013662F" w:rsidRPr="00B7797E">
        <w:rPr>
          <w:bCs/>
        </w:rPr>
        <w:t xml:space="preserve"> </w:t>
      </w:r>
      <w:r w:rsidRPr="00B7797E">
        <w:rPr>
          <w:bCs/>
        </w:rPr>
        <w:t>малая</w:t>
      </w:r>
      <w:r w:rsidR="0013662F" w:rsidRPr="00B7797E">
        <w:rPr>
          <w:bCs/>
        </w:rPr>
        <w:t xml:space="preserve"> </w:t>
      </w:r>
      <w:r w:rsidRPr="00B7797E">
        <w:rPr>
          <w:bCs/>
        </w:rPr>
        <w:t>расовая</w:t>
      </w:r>
      <w:r w:rsidR="0013662F" w:rsidRPr="00B7797E">
        <w:rPr>
          <w:bCs/>
        </w:rPr>
        <w:t xml:space="preserve"> </w:t>
      </w:r>
      <w:r w:rsidRPr="00B7797E">
        <w:rPr>
          <w:bCs/>
        </w:rPr>
        <w:t>группа</w:t>
      </w:r>
    </w:p>
    <w:p w:rsidR="00E24537" w:rsidRPr="00B7797E" w:rsidRDefault="00E24537" w:rsidP="00E24537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B7797E">
        <w:t>Ученые</w:t>
      </w:r>
      <w:r w:rsidR="0013662F" w:rsidRPr="00B7797E">
        <w:t xml:space="preserve"> </w:t>
      </w:r>
      <w:r w:rsidRPr="00B7797E">
        <w:t>разделяют</w:t>
      </w:r>
      <w:r w:rsidR="0013662F" w:rsidRPr="00B7797E">
        <w:t xml:space="preserve"> </w:t>
      </w:r>
      <w:r w:rsidRPr="00B7797E">
        <w:t>население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расовые</w:t>
      </w:r>
      <w:r w:rsidR="0013662F" w:rsidRPr="00B7797E">
        <w:t xml:space="preserve"> </w:t>
      </w:r>
      <w:r w:rsidRPr="00B7797E">
        <w:t>группы:</w:t>
      </w:r>
      <w:r w:rsidR="0013662F" w:rsidRPr="00B7797E">
        <w:t xml:space="preserve"> </w:t>
      </w:r>
      <w:r w:rsidRPr="00B7797E">
        <w:t>большую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малую.</w:t>
      </w:r>
    </w:p>
    <w:p w:rsidR="00E24537" w:rsidRPr="00B7797E" w:rsidRDefault="00E24537" w:rsidP="00E24537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B7797E">
        <w:rPr>
          <w:bCs/>
        </w:rPr>
        <w:t>Большая</w:t>
      </w:r>
      <w:r w:rsidR="0013662F" w:rsidRPr="00B7797E">
        <w:rPr>
          <w:bCs/>
        </w:rPr>
        <w:t xml:space="preserve"> </w:t>
      </w:r>
      <w:r w:rsidRPr="00B7797E">
        <w:rPr>
          <w:bCs/>
        </w:rPr>
        <w:t>группа:</w:t>
      </w:r>
      <w:r w:rsidR="0013662F" w:rsidRPr="00B7797E">
        <w:rPr>
          <w:bCs/>
        </w:rPr>
        <w:t xml:space="preserve"> </w:t>
      </w:r>
      <w:r w:rsidRPr="00B7797E">
        <w:t>монголоидная,</w:t>
      </w:r>
      <w:r w:rsidR="0013662F" w:rsidRPr="00B7797E">
        <w:t xml:space="preserve"> </w:t>
      </w:r>
      <w:r w:rsidRPr="00B7797E">
        <w:t>экваториальная</w:t>
      </w:r>
      <w:r w:rsidR="0013662F" w:rsidRPr="00B7797E">
        <w:t xml:space="preserve"> </w:t>
      </w:r>
      <w:r w:rsidRPr="00B7797E">
        <w:t>(негроидная)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европеоидная</w:t>
      </w:r>
      <w:r w:rsidR="0013662F" w:rsidRPr="00B7797E">
        <w:t xml:space="preserve"> </w:t>
      </w:r>
      <w:r w:rsidRPr="00B7797E">
        <w:t>расы.</w:t>
      </w:r>
    </w:p>
    <w:p w:rsidR="00E24537" w:rsidRPr="00B7797E" w:rsidRDefault="00E24537" w:rsidP="00E24537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B7797E">
        <w:t>Большая</w:t>
      </w:r>
      <w:r w:rsidR="0013662F" w:rsidRPr="00B7797E">
        <w:t xml:space="preserve"> </w:t>
      </w:r>
      <w:r w:rsidRPr="00B7797E">
        <w:t>группа</w:t>
      </w:r>
      <w:r w:rsidR="0013662F" w:rsidRPr="00B7797E">
        <w:t xml:space="preserve"> </w:t>
      </w:r>
      <w:r w:rsidRPr="00B7797E">
        <w:t>состоит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трех</w:t>
      </w:r>
      <w:r w:rsidR="0013662F" w:rsidRPr="00B7797E">
        <w:t xml:space="preserve"> </w:t>
      </w:r>
      <w:r w:rsidRPr="00B7797E">
        <w:t>рас:</w:t>
      </w:r>
      <w:r w:rsidR="0013662F" w:rsidRPr="00B7797E">
        <w:t xml:space="preserve"> </w:t>
      </w:r>
      <w:r w:rsidRPr="00B7797E">
        <w:t>европеоидной,</w:t>
      </w:r>
      <w:r w:rsidR="0013662F" w:rsidRPr="00B7797E">
        <w:t xml:space="preserve"> </w:t>
      </w:r>
      <w:r w:rsidRPr="00B7797E">
        <w:t>монголоидной,</w:t>
      </w:r>
      <w:r w:rsidR="0013662F" w:rsidRPr="00B7797E">
        <w:t xml:space="preserve"> </w:t>
      </w:r>
      <w:r w:rsidRPr="00B7797E">
        <w:t>экваториальной</w:t>
      </w:r>
      <w:r w:rsidR="0013662F" w:rsidRPr="00B7797E">
        <w:t xml:space="preserve"> </w:t>
      </w:r>
      <w:r w:rsidRPr="00B7797E">
        <w:t>(негроидной).</w:t>
      </w:r>
    </w:p>
    <w:p w:rsidR="00E24537" w:rsidRPr="00B7797E" w:rsidRDefault="00E24537" w:rsidP="00E24537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B7797E">
        <w:t>Люди,</w:t>
      </w:r>
      <w:r w:rsidR="0013662F" w:rsidRPr="00B7797E">
        <w:t xml:space="preserve"> </w:t>
      </w:r>
      <w:r w:rsidRPr="00B7797E">
        <w:t>которые</w:t>
      </w:r>
      <w:r w:rsidR="0013662F" w:rsidRPr="00B7797E">
        <w:t xml:space="preserve"> </w:t>
      </w:r>
      <w:r w:rsidRPr="00B7797E">
        <w:t>входят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rPr>
          <w:rStyle w:val="ad"/>
          <w:b w:val="0"/>
          <w:u w:val="single"/>
        </w:rPr>
        <w:t>европеоидную</w:t>
      </w:r>
      <w:r w:rsidR="0013662F" w:rsidRPr="00B7797E">
        <w:rPr>
          <w:rStyle w:val="ad"/>
          <w:b w:val="0"/>
          <w:u w:val="single"/>
        </w:rPr>
        <w:t xml:space="preserve"> </w:t>
      </w:r>
      <w:r w:rsidRPr="00B7797E">
        <w:rPr>
          <w:rStyle w:val="ad"/>
          <w:b w:val="0"/>
          <w:u w:val="single"/>
        </w:rPr>
        <w:t>расу</w:t>
      </w:r>
      <w:r w:rsidR="0013662F" w:rsidRPr="00B7797E">
        <w:t xml:space="preserve"> </w:t>
      </w:r>
      <w:r w:rsidRPr="00B7797E">
        <w:t>(евразийская,</w:t>
      </w:r>
      <w:r w:rsidR="0013662F" w:rsidRPr="00B7797E">
        <w:t xml:space="preserve"> </w:t>
      </w:r>
      <w:r w:rsidRPr="00B7797E">
        <w:t>кавказоидная)</w:t>
      </w:r>
      <w:r w:rsidR="0013662F" w:rsidRPr="00B7797E">
        <w:t xml:space="preserve"> </w:t>
      </w:r>
      <w:r w:rsidRPr="00B7797E">
        <w:t>населяют</w:t>
      </w:r>
      <w:r w:rsidR="0013662F" w:rsidRPr="00B7797E">
        <w:t xml:space="preserve"> </w:t>
      </w:r>
      <w:r w:rsidRPr="00B7797E">
        <w:t>европейский</w:t>
      </w:r>
      <w:r w:rsidR="0013662F" w:rsidRPr="00B7797E">
        <w:t xml:space="preserve"> </w:t>
      </w:r>
      <w:r w:rsidRPr="00B7797E">
        <w:t>регион,</w:t>
      </w:r>
      <w:r w:rsidR="0013662F" w:rsidRPr="00B7797E">
        <w:t xml:space="preserve"> </w:t>
      </w:r>
      <w:r w:rsidRPr="00B7797E">
        <w:t>южноазиатскую</w:t>
      </w:r>
      <w:r w:rsidR="0013662F" w:rsidRPr="00B7797E">
        <w:t xml:space="preserve"> </w:t>
      </w:r>
      <w:r w:rsidRPr="00B7797E">
        <w:t>территорию,</w:t>
      </w:r>
      <w:r w:rsidR="0013662F" w:rsidRPr="00B7797E">
        <w:t xml:space="preserve"> </w:t>
      </w:r>
      <w:r w:rsidRPr="00B7797E">
        <w:t>Северную</w:t>
      </w:r>
      <w:r w:rsidR="0013662F" w:rsidRPr="00B7797E">
        <w:t xml:space="preserve"> </w:t>
      </w:r>
      <w:r w:rsidRPr="00B7797E">
        <w:t>Африку,</w:t>
      </w:r>
      <w:r w:rsidR="0013662F" w:rsidRPr="00B7797E">
        <w:t xml:space="preserve"> </w:t>
      </w:r>
      <w:r w:rsidRPr="00B7797E">
        <w:t>она</w:t>
      </w:r>
      <w:r w:rsidR="0013662F" w:rsidRPr="00B7797E">
        <w:t xml:space="preserve"> </w:t>
      </w:r>
      <w:r w:rsidRPr="00B7797E">
        <w:t>представляет</w:t>
      </w:r>
      <w:r w:rsidR="0013662F" w:rsidRPr="00B7797E">
        <w:t xml:space="preserve"> </w:t>
      </w:r>
      <w:r w:rsidRPr="00B7797E">
        <w:t>50%</w:t>
      </w:r>
      <w:r w:rsidR="0013662F" w:rsidRPr="00B7797E">
        <w:t xml:space="preserve"> </w:t>
      </w:r>
      <w:r w:rsidRPr="00B7797E">
        <w:t>земного</w:t>
      </w:r>
      <w:r w:rsidR="0013662F" w:rsidRPr="00B7797E">
        <w:t xml:space="preserve"> </w:t>
      </w:r>
      <w:r w:rsidRPr="00B7797E">
        <w:t>населения.</w:t>
      </w:r>
      <w:r w:rsidR="0013662F" w:rsidRPr="00B7797E">
        <w:t xml:space="preserve"> </w:t>
      </w:r>
      <w:r w:rsidRPr="00B7797E">
        <w:t>Узнаваемые</w:t>
      </w:r>
      <w:r w:rsidR="0013662F" w:rsidRPr="00B7797E">
        <w:t xml:space="preserve"> </w:t>
      </w:r>
      <w:r w:rsidRPr="00B7797E">
        <w:t>черты:</w:t>
      </w:r>
      <w:r w:rsidR="0013662F" w:rsidRPr="00B7797E">
        <w:t xml:space="preserve"> </w:t>
      </w:r>
      <w:r w:rsidRPr="00B7797E">
        <w:t>кожный</w:t>
      </w:r>
      <w:r w:rsidR="0013662F" w:rsidRPr="00B7797E">
        <w:t xml:space="preserve"> </w:t>
      </w:r>
      <w:r w:rsidRPr="00B7797E">
        <w:t>покров</w:t>
      </w:r>
      <w:r w:rsidR="0013662F" w:rsidRPr="00B7797E">
        <w:t xml:space="preserve"> </w:t>
      </w:r>
      <w:r w:rsidRPr="00B7797E">
        <w:t>окрашен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светлый</w:t>
      </w:r>
      <w:r w:rsidR="0013662F" w:rsidRPr="00B7797E">
        <w:t xml:space="preserve"> </w:t>
      </w:r>
      <w:r w:rsidRPr="00B7797E">
        <w:t>цвет</w:t>
      </w:r>
      <w:r w:rsidR="0013662F" w:rsidRPr="00B7797E">
        <w:t xml:space="preserve"> </w:t>
      </w:r>
      <w:r w:rsidRPr="00B7797E">
        <w:t>(в</w:t>
      </w:r>
      <w:r w:rsidR="0013662F" w:rsidRPr="00B7797E">
        <w:t xml:space="preserve"> </w:t>
      </w:r>
      <w:r w:rsidRPr="00B7797E">
        <w:t>северной</w:t>
      </w:r>
      <w:r w:rsidR="0013662F" w:rsidRPr="00B7797E">
        <w:t xml:space="preserve"> </w:t>
      </w:r>
      <w:r w:rsidRPr="00B7797E">
        <w:t>части)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имеет</w:t>
      </w:r>
      <w:r w:rsidR="0013662F" w:rsidRPr="00B7797E">
        <w:t xml:space="preserve"> </w:t>
      </w:r>
      <w:r w:rsidRPr="00B7797E">
        <w:t>смугловатый</w:t>
      </w:r>
      <w:r w:rsidR="0013662F" w:rsidRPr="00B7797E">
        <w:t xml:space="preserve"> </w:t>
      </w:r>
      <w:r w:rsidRPr="00B7797E">
        <w:t>оттенок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юге,</w:t>
      </w:r>
      <w:r w:rsidR="0013662F" w:rsidRPr="00B7797E">
        <w:t xml:space="preserve"> </w:t>
      </w:r>
      <w:r w:rsidRPr="00B7797E">
        <w:t>характерны</w:t>
      </w:r>
      <w:r w:rsidR="0013662F" w:rsidRPr="00B7797E">
        <w:t xml:space="preserve"> </w:t>
      </w:r>
      <w:r w:rsidRPr="00B7797E">
        <w:t>ровные</w:t>
      </w:r>
      <w:r w:rsidR="0013662F" w:rsidRPr="00B7797E">
        <w:t xml:space="preserve"> </w:t>
      </w:r>
      <w:r w:rsidRPr="00B7797E">
        <w:t>или</w:t>
      </w:r>
      <w:r w:rsidR="0013662F" w:rsidRPr="00B7797E">
        <w:t xml:space="preserve"> </w:t>
      </w:r>
      <w:r w:rsidRPr="00B7797E">
        <w:t>слегка</w:t>
      </w:r>
      <w:r w:rsidR="0013662F" w:rsidRPr="00B7797E">
        <w:t xml:space="preserve"> </w:t>
      </w:r>
      <w:r w:rsidRPr="00B7797E">
        <w:t>завитые,</w:t>
      </w:r>
      <w:r w:rsidR="0013662F" w:rsidRPr="00B7797E">
        <w:t xml:space="preserve"> </w:t>
      </w:r>
      <w:r w:rsidRPr="00B7797E">
        <w:t>мягкие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ощупь</w:t>
      </w:r>
      <w:r w:rsidR="0013662F" w:rsidRPr="00B7797E">
        <w:t xml:space="preserve"> </w:t>
      </w:r>
      <w:r w:rsidRPr="00B7797E">
        <w:t>волосы,</w:t>
      </w:r>
      <w:r w:rsidR="0013662F" w:rsidRPr="00B7797E">
        <w:t xml:space="preserve"> </w:t>
      </w:r>
      <w:r w:rsidRPr="00B7797E">
        <w:t>нос</w:t>
      </w:r>
      <w:r w:rsidR="0013662F" w:rsidRPr="00B7797E">
        <w:t xml:space="preserve"> </w:t>
      </w:r>
      <w:r w:rsidRPr="00B7797E">
        <w:t>выступает,</w:t>
      </w:r>
      <w:r w:rsidR="0013662F" w:rsidRPr="00B7797E">
        <w:t xml:space="preserve"> </w:t>
      </w:r>
      <w:r w:rsidRPr="00B7797E">
        <w:t>лоб</w:t>
      </w:r>
      <w:r w:rsidR="0013662F" w:rsidRPr="00B7797E">
        <w:t xml:space="preserve"> </w:t>
      </w:r>
      <w:r w:rsidRPr="00B7797E">
        <w:t>прямой.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мужской</w:t>
      </w:r>
      <w:r w:rsidR="0013662F" w:rsidRPr="00B7797E">
        <w:t xml:space="preserve"> </w:t>
      </w:r>
      <w:r w:rsidRPr="00B7797E">
        <w:t>половины</w:t>
      </w:r>
      <w:r w:rsidR="0013662F" w:rsidRPr="00B7797E">
        <w:t xml:space="preserve"> </w:t>
      </w:r>
      <w:r w:rsidRPr="00B7797E">
        <w:t>густой</w:t>
      </w:r>
      <w:r w:rsidR="0013662F" w:rsidRPr="00B7797E">
        <w:t xml:space="preserve"> </w:t>
      </w:r>
      <w:r w:rsidRPr="00B7797E">
        <w:t>волосяной</w:t>
      </w:r>
      <w:r w:rsidR="0013662F" w:rsidRPr="00B7797E">
        <w:t xml:space="preserve"> </w:t>
      </w:r>
      <w:r w:rsidRPr="00B7797E">
        <w:t>покров,</w:t>
      </w:r>
      <w:r w:rsidR="0013662F" w:rsidRPr="00B7797E">
        <w:t xml:space="preserve"> </w:t>
      </w:r>
      <w:r w:rsidRPr="00B7797E">
        <w:t>усы,</w:t>
      </w:r>
      <w:r w:rsidR="0013662F" w:rsidRPr="00B7797E">
        <w:t xml:space="preserve"> </w:t>
      </w:r>
      <w:r w:rsidRPr="00B7797E">
        <w:t>борода.</w:t>
      </w:r>
    </w:p>
    <w:p w:rsidR="00E24537" w:rsidRPr="00B7797E" w:rsidRDefault="00E24537" w:rsidP="00E24537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B7797E">
        <w:rPr>
          <w:rStyle w:val="ad"/>
          <w:b w:val="0"/>
          <w:u w:val="single"/>
        </w:rPr>
        <w:t>Монголоидная</w:t>
      </w:r>
      <w:r w:rsidR="0013662F" w:rsidRPr="00B7797E">
        <w:rPr>
          <w:rStyle w:val="ad"/>
          <w:b w:val="0"/>
          <w:u w:val="single"/>
        </w:rPr>
        <w:t xml:space="preserve"> </w:t>
      </w:r>
      <w:r w:rsidRPr="00B7797E">
        <w:rPr>
          <w:rStyle w:val="ad"/>
          <w:b w:val="0"/>
          <w:u w:val="single"/>
        </w:rPr>
        <w:t>раса</w:t>
      </w:r>
      <w:r w:rsidR="0013662F" w:rsidRPr="00B7797E">
        <w:t xml:space="preserve"> </w:t>
      </w:r>
      <w:r w:rsidRPr="00B7797E">
        <w:t>(азиатская,</w:t>
      </w:r>
      <w:r w:rsidR="0013662F" w:rsidRPr="00B7797E">
        <w:t xml:space="preserve"> </w:t>
      </w:r>
      <w:r w:rsidRPr="00B7797E">
        <w:t>американская)</w:t>
      </w:r>
      <w:r w:rsidR="0013662F" w:rsidRPr="00B7797E">
        <w:t xml:space="preserve"> </w:t>
      </w:r>
      <w:r w:rsidRPr="00B7797E">
        <w:t>представлена</w:t>
      </w:r>
      <w:r w:rsidR="0013662F" w:rsidRPr="00B7797E">
        <w:t xml:space="preserve"> </w:t>
      </w:r>
      <w:r w:rsidRPr="00B7797E">
        <w:t>коренным</w:t>
      </w:r>
      <w:r w:rsidR="0013662F" w:rsidRPr="00B7797E">
        <w:t xml:space="preserve"> </w:t>
      </w:r>
      <w:r w:rsidRPr="00B7797E">
        <w:t>народом</w:t>
      </w:r>
      <w:r w:rsidR="0013662F" w:rsidRPr="00B7797E">
        <w:t xml:space="preserve"> </w:t>
      </w:r>
      <w:r w:rsidRPr="00B7797E">
        <w:t>центральной</w:t>
      </w:r>
      <w:r w:rsidR="0013662F" w:rsidRPr="00B7797E">
        <w:t xml:space="preserve"> </w:t>
      </w:r>
      <w:r w:rsidRPr="00B7797E">
        <w:t>части</w:t>
      </w:r>
      <w:r w:rsidR="0013662F" w:rsidRPr="00B7797E">
        <w:t xml:space="preserve"> </w:t>
      </w:r>
      <w:r w:rsidRPr="00B7797E">
        <w:t>Азии,</w:t>
      </w:r>
      <w:r w:rsidR="0013662F" w:rsidRPr="00B7797E">
        <w:t xml:space="preserve"> </w:t>
      </w:r>
      <w:r w:rsidRPr="00B7797E">
        <w:t>Индонезии,</w:t>
      </w:r>
      <w:r w:rsidR="0013662F" w:rsidRPr="00B7797E">
        <w:t xml:space="preserve"> </w:t>
      </w:r>
      <w:r w:rsidRPr="00B7797E">
        <w:t>Америки</w:t>
      </w:r>
      <w:r w:rsidR="0013662F" w:rsidRPr="00B7797E">
        <w:t xml:space="preserve"> </w:t>
      </w:r>
      <w:r w:rsidRPr="00B7797E">
        <w:t>(индейцы).</w:t>
      </w:r>
      <w:r w:rsidR="0013662F" w:rsidRPr="00B7797E">
        <w:t xml:space="preserve"> </w:t>
      </w:r>
      <w:r w:rsidRPr="00B7797E">
        <w:t>Отличительные</w:t>
      </w:r>
      <w:r w:rsidR="0013662F" w:rsidRPr="00B7797E">
        <w:t xml:space="preserve"> </w:t>
      </w:r>
      <w:r w:rsidRPr="00B7797E">
        <w:t>характеристики:</w:t>
      </w:r>
      <w:r w:rsidR="0013662F" w:rsidRPr="00B7797E">
        <w:t xml:space="preserve"> </w:t>
      </w:r>
      <w:r w:rsidRPr="00B7797E">
        <w:t>смуглая</w:t>
      </w:r>
      <w:r w:rsidR="0013662F" w:rsidRPr="00B7797E">
        <w:t xml:space="preserve"> </w:t>
      </w:r>
      <w:r w:rsidRPr="00B7797E">
        <w:t>кожа,</w:t>
      </w:r>
      <w:r w:rsidR="0013662F" w:rsidRPr="00B7797E">
        <w:t xml:space="preserve"> </w:t>
      </w:r>
      <w:r w:rsidRPr="00B7797E">
        <w:t>складка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верхнем</w:t>
      </w:r>
      <w:r w:rsidR="0013662F" w:rsidRPr="00B7797E">
        <w:t xml:space="preserve"> </w:t>
      </w:r>
      <w:r w:rsidRPr="00B7797E">
        <w:t>веке,</w:t>
      </w:r>
      <w:r w:rsidR="0013662F" w:rsidRPr="00B7797E">
        <w:t xml:space="preserve"> </w:t>
      </w:r>
      <w:r w:rsidRPr="00B7797E">
        <w:t>раскосые</w:t>
      </w:r>
      <w:r w:rsidR="0013662F" w:rsidRPr="00B7797E">
        <w:t xml:space="preserve"> </w:t>
      </w:r>
      <w:r w:rsidRPr="00B7797E">
        <w:t>(внутренний</w:t>
      </w:r>
      <w:r w:rsidR="0013662F" w:rsidRPr="00B7797E">
        <w:t xml:space="preserve"> </w:t>
      </w:r>
      <w:r w:rsidRPr="00B7797E">
        <w:t>угол</w:t>
      </w:r>
      <w:r w:rsidR="0013662F" w:rsidRPr="00B7797E">
        <w:t xml:space="preserve"> </w:t>
      </w:r>
      <w:r w:rsidRPr="00B7797E">
        <w:t>глазного</w:t>
      </w:r>
      <w:r w:rsidR="0013662F" w:rsidRPr="00B7797E">
        <w:t xml:space="preserve"> </w:t>
      </w:r>
      <w:r w:rsidRPr="00B7797E">
        <w:t>яблока</w:t>
      </w:r>
      <w:r w:rsidR="0013662F" w:rsidRPr="00B7797E">
        <w:t xml:space="preserve"> </w:t>
      </w:r>
      <w:r w:rsidRPr="00B7797E">
        <w:t>расположен</w:t>
      </w:r>
      <w:r w:rsidR="0013662F" w:rsidRPr="00B7797E">
        <w:t xml:space="preserve"> </w:t>
      </w:r>
      <w:r w:rsidRPr="00B7797E">
        <w:t>ниже</w:t>
      </w:r>
      <w:r w:rsidR="0013662F" w:rsidRPr="00B7797E">
        <w:t xml:space="preserve"> </w:t>
      </w:r>
      <w:r w:rsidRPr="00B7797E">
        <w:t>наружного),</w:t>
      </w:r>
      <w:r w:rsidR="0013662F" w:rsidRPr="00B7797E">
        <w:t xml:space="preserve"> </w:t>
      </w:r>
      <w:r w:rsidRPr="00B7797E">
        <w:t>узкие</w:t>
      </w:r>
      <w:r w:rsidR="0013662F" w:rsidRPr="00B7797E">
        <w:t xml:space="preserve"> </w:t>
      </w:r>
      <w:r w:rsidRPr="00B7797E">
        <w:t>глаза,</w:t>
      </w:r>
      <w:r w:rsidR="0013662F" w:rsidRPr="00B7797E">
        <w:t xml:space="preserve"> </w:t>
      </w:r>
      <w:r w:rsidRPr="00B7797E">
        <w:t>преимущественно</w:t>
      </w:r>
      <w:r w:rsidR="0013662F" w:rsidRPr="00B7797E">
        <w:t xml:space="preserve"> </w:t>
      </w:r>
      <w:r w:rsidRPr="00B7797E">
        <w:t>черного</w:t>
      </w:r>
      <w:r w:rsidR="0013662F" w:rsidRPr="00B7797E">
        <w:t xml:space="preserve"> </w:t>
      </w:r>
      <w:r w:rsidRPr="00B7797E">
        <w:t>или</w:t>
      </w:r>
      <w:r w:rsidR="0013662F" w:rsidRPr="00B7797E">
        <w:t xml:space="preserve"> </w:t>
      </w:r>
      <w:r w:rsidRPr="00B7797E">
        <w:t>коричневого</w:t>
      </w:r>
      <w:r w:rsidR="0013662F" w:rsidRPr="00B7797E">
        <w:t xml:space="preserve"> </w:t>
      </w:r>
      <w:r w:rsidRPr="00B7797E">
        <w:t>цвета.</w:t>
      </w:r>
      <w:r w:rsidR="0013662F" w:rsidRPr="00B7797E">
        <w:t xml:space="preserve"> </w:t>
      </w:r>
      <w:r w:rsidRPr="00B7797E">
        <w:t>Утолщенные</w:t>
      </w:r>
      <w:r w:rsidR="0013662F" w:rsidRPr="00B7797E">
        <w:t xml:space="preserve"> </w:t>
      </w:r>
      <w:r w:rsidRPr="00B7797E">
        <w:t>ноздри,</w:t>
      </w:r>
      <w:r w:rsidR="0013662F" w:rsidRPr="00B7797E">
        <w:t xml:space="preserve"> </w:t>
      </w:r>
      <w:r w:rsidRPr="00B7797E">
        <w:t>широкий</w:t>
      </w:r>
      <w:r w:rsidR="0013662F" w:rsidRPr="00B7797E">
        <w:t xml:space="preserve"> </w:t>
      </w:r>
      <w:r w:rsidRPr="00B7797E">
        <w:t>нос,</w:t>
      </w:r>
      <w:r w:rsidR="0013662F" w:rsidRPr="00B7797E">
        <w:t xml:space="preserve"> </w:t>
      </w:r>
      <w:r w:rsidRPr="00B7797E">
        <w:t>развитые</w:t>
      </w:r>
      <w:r w:rsidR="0013662F" w:rsidRPr="00B7797E">
        <w:t xml:space="preserve"> </w:t>
      </w:r>
      <w:r w:rsidRPr="00B7797E">
        <w:t>скулы,</w:t>
      </w:r>
      <w:r w:rsidR="0013662F" w:rsidRPr="00B7797E">
        <w:t xml:space="preserve"> </w:t>
      </w:r>
      <w:r w:rsidRPr="00B7797E">
        <w:t>крупное</w:t>
      </w:r>
      <w:r w:rsidR="0013662F" w:rsidRPr="00B7797E">
        <w:t xml:space="preserve"> </w:t>
      </w:r>
      <w:r w:rsidRPr="00B7797E">
        <w:t>лицо,</w:t>
      </w:r>
      <w:r w:rsidR="0013662F" w:rsidRPr="00B7797E">
        <w:t xml:space="preserve"> </w:t>
      </w:r>
      <w:r w:rsidRPr="00B7797E">
        <w:t>волосы</w:t>
      </w:r>
      <w:r w:rsidR="0013662F" w:rsidRPr="00B7797E">
        <w:t xml:space="preserve"> </w:t>
      </w:r>
      <w:r w:rsidRPr="00B7797E">
        <w:t>прямые,</w:t>
      </w:r>
      <w:r w:rsidR="0013662F" w:rsidRPr="00B7797E">
        <w:t xml:space="preserve"> </w:t>
      </w:r>
      <w:r w:rsidRPr="00B7797E">
        <w:t>жесткие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признаки</w:t>
      </w:r>
      <w:r w:rsidR="0013662F" w:rsidRPr="00B7797E">
        <w:t xml:space="preserve"> </w:t>
      </w:r>
      <w:r w:rsidRPr="00B7797E">
        <w:t>монголоида.</w:t>
      </w:r>
    </w:p>
    <w:p w:rsidR="00E24537" w:rsidRPr="00B7797E" w:rsidRDefault="00E24537" w:rsidP="00E24537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B7797E">
        <w:t>Существует</w:t>
      </w:r>
      <w:r w:rsidR="0013662F" w:rsidRPr="00B7797E">
        <w:t xml:space="preserve"> </w:t>
      </w:r>
      <w:r w:rsidRPr="00B7797E">
        <w:t>гипотеза</w:t>
      </w:r>
      <w:r w:rsidR="0013662F" w:rsidRPr="00B7797E">
        <w:t xml:space="preserve"> </w:t>
      </w:r>
      <w:r w:rsidRPr="00B7797E">
        <w:t>о</w:t>
      </w:r>
      <w:r w:rsidR="0013662F" w:rsidRPr="00B7797E">
        <w:t xml:space="preserve"> </w:t>
      </w:r>
      <w:r w:rsidRPr="00B7797E">
        <w:t>происхождении</w:t>
      </w:r>
      <w:r w:rsidR="0013662F" w:rsidRPr="00B7797E">
        <w:t xml:space="preserve"> </w:t>
      </w:r>
      <w:r w:rsidRPr="00B7797E">
        <w:t>монголоидов,</w:t>
      </w:r>
      <w:r w:rsidR="0013662F" w:rsidRPr="00B7797E">
        <w:t xml:space="preserve"> </w:t>
      </w:r>
      <w:r w:rsidRPr="00B7797E">
        <w:t>которая</w:t>
      </w:r>
      <w:r w:rsidR="0013662F" w:rsidRPr="00B7797E">
        <w:t xml:space="preserve"> </w:t>
      </w:r>
      <w:r w:rsidRPr="00B7797E">
        <w:t>гласит,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зародилась</w:t>
      </w:r>
      <w:r w:rsidR="0013662F" w:rsidRPr="00B7797E">
        <w:t xml:space="preserve"> </w:t>
      </w:r>
      <w:r w:rsidRPr="00B7797E">
        <w:t>большая</w:t>
      </w:r>
      <w:r w:rsidR="0013662F" w:rsidRPr="00B7797E">
        <w:t xml:space="preserve"> </w:t>
      </w:r>
      <w:r w:rsidRPr="00B7797E">
        <w:t>монголоидная</w:t>
      </w:r>
      <w:r w:rsidR="0013662F" w:rsidRPr="00B7797E">
        <w:t xml:space="preserve"> </w:t>
      </w:r>
      <w:r w:rsidRPr="00B7797E">
        <w:t>группа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степях</w:t>
      </w:r>
      <w:r w:rsidR="0013662F" w:rsidRPr="00B7797E">
        <w:t xml:space="preserve"> </w:t>
      </w:r>
      <w:r w:rsidRPr="00B7797E">
        <w:t>центральной</w:t>
      </w:r>
      <w:r w:rsidR="0013662F" w:rsidRPr="00B7797E">
        <w:t xml:space="preserve"> </w:t>
      </w:r>
      <w:r w:rsidRPr="00B7797E">
        <w:t>части</w:t>
      </w:r>
      <w:r w:rsidR="0013662F" w:rsidRPr="00B7797E">
        <w:t xml:space="preserve"> </w:t>
      </w:r>
      <w:r w:rsidRPr="00B7797E">
        <w:t>Азии,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пустынных</w:t>
      </w:r>
      <w:r w:rsidR="0013662F" w:rsidRPr="00B7797E">
        <w:t xml:space="preserve"> </w:t>
      </w:r>
      <w:r w:rsidRPr="00B7797E">
        <w:t>местах,</w:t>
      </w:r>
      <w:r w:rsidR="0013662F" w:rsidRPr="00B7797E">
        <w:t xml:space="preserve"> </w:t>
      </w:r>
      <w:r w:rsidRPr="00B7797E">
        <w:t>где</w:t>
      </w:r>
      <w:r w:rsidR="0013662F" w:rsidRPr="00B7797E">
        <w:t xml:space="preserve"> </w:t>
      </w:r>
      <w:r w:rsidRPr="00B7797E">
        <w:t>постоянным</w:t>
      </w:r>
      <w:r w:rsidR="0013662F" w:rsidRPr="00B7797E">
        <w:t xml:space="preserve"> </w:t>
      </w:r>
      <w:r w:rsidRPr="00B7797E">
        <w:t>явлением</w:t>
      </w:r>
      <w:r w:rsidR="0013662F" w:rsidRPr="00B7797E">
        <w:t xml:space="preserve"> </w:t>
      </w:r>
      <w:r w:rsidRPr="00B7797E">
        <w:t>были</w:t>
      </w:r>
      <w:r w:rsidR="0013662F" w:rsidRPr="00B7797E">
        <w:t xml:space="preserve"> </w:t>
      </w:r>
      <w:r w:rsidRPr="00B7797E">
        <w:t>ветры,</w:t>
      </w:r>
      <w:r w:rsidR="0013662F" w:rsidRPr="00B7797E">
        <w:t xml:space="preserve"> </w:t>
      </w:r>
      <w:r w:rsidRPr="00B7797E">
        <w:t>пылевые</w:t>
      </w:r>
      <w:r w:rsidR="0013662F" w:rsidRPr="00B7797E">
        <w:t xml:space="preserve"> </w:t>
      </w:r>
      <w:r w:rsidRPr="00B7797E">
        <w:t>бури,</w:t>
      </w:r>
      <w:r w:rsidR="0013662F" w:rsidRPr="00B7797E">
        <w:t xml:space="preserve"> </w:t>
      </w:r>
      <w:r w:rsidRPr="00B7797E">
        <w:t>резкая</w:t>
      </w:r>
      <w:r w:rsidR="0013662F" w:rsidRPr="00B7797E">
        <w:t xml:space="preserve"> </w:t>
      </w:r>
      <w:r w:rsidRPr="00B7797E">
        <w:t>смена</w:t>
      </w:r>
      <w:r w:rsidR="0013662F" w:rsidRPr="00B7797E">
        <w:t xml:space="preserve"> </w:t>
      </w:r>
      <w:r w:rsidRPr="00B7797E">
        <w:t>температуры.</w:t>
      </w:r>
      <w:r w:rsidR="0013662F" w:rsidRPr="00B7797E">
        <w:t xml:space="preserve"> </w:t>
      </w:r>
      <w:r w:rsidRPr="00B7797E">
        <w:t>Ареал</w:t>
      </w:r>
      <w:r w:rsidR="0013662F" w:rsidRPr="00B7797E">
        <w:t xml:space="preserve"> </w:t>
      </w:r>
      <w:r w:rsidRPr="00B7797E">
        <w:t>обитания</w:t>
      </w:r>
      <w:r w:rsidR="0013662F" w:rsidRPr="00B7797E">
        <w:t xml:space="preserve"> </w:t>
      </w:r>
      <w:r w:rsidRPr="00B7797E">
        <w:t>обусловил</w:t>
      </w:r>
      <w:r w:rsidR="0013662F" w:rsidRPr="00B7797E">
        <w:t xml:space="preserve"> </w:t>
      </w:r>
      <w:r w:rsidRPr="00B7797E">
        <w:t>внешние</w:t>
      </w:r>
      <w:r w:rsidR="0013662F" w:rsidRPr="00B7797E">
        <w:t xml:space="preserve"> </w:t>
      </w:r>
      <w:r w:rsidRPr="00B7797E">
        <w:t>характеристики</w:t>
      </w:r>
      <w:r w:rsidR="0013662F" w:rsidRPr="00B7797E">
        <w:t xml:space="preserve"> </w:t>
      </w:r>
      <w:r w:rsidRPr="00B7797E">
        <w:t>монголоидов:</w:t>
      </w:r>
      <w:r w:rsidR="0013662F" w:rsidRPr="00B7797E">
        <w:t xml:space="preserve"> </w:t>
      </w:r>
      <w:r w:rsidRPr="00B7797E">
        <w:t>узкие,</w:t>
      </w:r>
      <w:r w:rsidR="0013662F" w:rsidRPr="00B7797E">
        <w:t xml:space="preserve"> </w:t>
      </w:r>
      <w:r w:rsidRPr="00B7797E">
        <w:t>прищуренные</w:t>
      </w:r>
      <w:r w:rsidR="0013662F" w:rsidRPr="00B7797E">
        <w:t xml:space="preserve"> </w:t>
      </w:r>
      <w:r w:rsidRPr="00B7797E">
        <w:t>глаза,</w:t>
      </w:r>
      <w:r w:rsidR="0013662F" w:rsidRPr="00B7797E">
        <w:t xml:space="preserve"> </w:t>
      </w:r>
      <w:r w:rsidRPr="00B7797E">
        <w:t>эпикантус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складка</w:t>
      </w:r>
      <w:r w:rsidR="0013662F" w:rsidRPr="00B7797E">
        <w:t xml:space="preserve"> </w:t>
      </w:r>
      <w:r w:rsidRPr="00B7797E">
        <w:t>верхнего</w:t>
      </w:r>
      <w:r w:rsidR="0013662F" w:rsidRPr="00B7797E">
        <w:t xml:space="preserve"> </w:t>
      </w:r>
      <w:r w:rsidRPr="00B7797E">
        <w:t>века</w:t>
      </w:r>
      <w:r w:rsidR="0013662F" w:rsidRPr="00B7797E">
        <w:t xml:space="preserve"> </w:t>
      </w:r>
      <w:r w:rsidRPr="00B7797E">
        <w:t>(защитные</w:t>
      </w:r>
      <w:r w:rsidR="0013662F" w:rsidRPr="00B7797E">
        <w:t xml:space="preserve"> </w:t>
      </w:r>
      <w:r w:rsidRPr="00B7797E">
        <w:t>механизмы).</w:t>
      </w:r>
    </w:p>
    <w:p w:rsidR="00E24537" w:rsidRPr="00B7797E" w:rsidRDefault="00E24537" w:rsidP="00E24537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B7797E">
        <w:rPr>
          <w:rStyle w:val="ad"/>
          <w:b w:val="0"/>
          <w:u w:val="single"/>
        </w:rPr>
        <w:t>Экваториальная</w:t>
      </w:r>
      <w:r w:rsidR="0013662F" w:rsidRPr="00B7797E">
        <w:rPr>
          <w:rStyle w:val="ad"/>
          <w:b w:val="0"/>
          <w:u w:val="single"/>
        </w:rPr>
        <w:t xml:space="preserve"> </w:t>
      </w:r>
      <w:r w:rsidRPr="00B7797E">
        <w:rPr>
          <w:rStyle w:val="ad"/>
          <w:b w:val="0"/>
          <w:u w:val="single"/>
        </w:rPr>
        <w:t>раса</w:t>
      </w:r>
      <w:r w:rsidR="0013662F" w:rsidRPr="00B7797E">
        <w:t xml:space="preserve"> </w:t>
      </w:r>
      <w:r w:rsidRPr="00B7797E">
        <w:t>(африканская,</w:t>
      </w:r>
      <w:r w:rsidR="0013662F" w:rsidRPr="00B7797E">
        <w:t xml:space="preserve"> </w:t>
      </w:r>
      <w:r w:rsidRPr="00B7797E">
        <w:t>австралийская)</w:t>
      </w:r>
      <w:r w:rsidR="0013662F" w:rsidRPr="00B7797E">
        <w:t xml:space="preserve"> </w:t>
      </w:r>
      <w:r w:rsidRPr="00B7797E">
        <w:t>обитает</w:t>
      </w:r>
      <w:r w:rsidR="0013662F" w:rsidRPr="00B7797E">
        <w:t xml:space="preserve"> </w:t>
      </w:r>
      <w:r w:rsidRPr="00B7797E">
        <w:t>вблизи</w:t>
      </w:r>
      <w:r w:rsidR="0013662F" w:rsidRPr="00B7797E">
        <w:t xml:space="preserve"> </w:t>
      </w:r>
      <w:r w:rsidRPr="00B7797E">
        <w:t>от</w:t>
      </w:r>
      <w:r w:rsidR="0013662F" w:rsidRPr="00B7797E">
        <w:t xml:space="preserve"> </w:t>
      </w:r>
      <w:r w:rsidRPr="00B7797E">
        <w:t>экватора,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островах</w:t>
      </w:r>
      <w:r w:rsidR="0013662F" w:rsidRPr="00B7797E">
        <w:t xml:space="preserve"> </w:t>
      </w:r>
      <w:r w:rsidRPr="00B7797E">
        <w:t>Тихого</w:t>
      </w:r>
      <w:r w:rsidR="0013662F" w:rsidRPr="00B7797E">
        <w:t xml:space="preserve"> </w:t>
      </w:r>
      <w:r w:rsidRPr="00B7797E">
        <w:t>океана.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экваториальной</w:t>
      </w:r>
      <w:r w:rsidR="0013662F" w:rsidRPr="00B7797E">
        <w:t xml:space="preserve"> </w:t>
      </w:r>
      <w:r w:rsidRPr="00B7797E">
        <w:t>группы</w:t>
      </w:r>
      <w:r w:rsidR="0013662F" w:rsidRPr="00B7797E">
        <w:t xml:space="preserve"> </w:t>
      </w:r>
      <w:r w:rsidRPr="00B7797E">
        <w:t>свойственно:</w:t>
      </w:r>
      <w:r w:rsidR="0013662F" w:rsidRPr="00B7797E">
        <w:t xml:space="preserve"> </w:t>
      </w:r>
      <w:r w:rsidRPr="00B7797E">
        <w:t>темный</w:t>
      </w:r>
      <w:r w:rsidR="0013662F" w:rsidRPr="00B7797E">
        <w:t xml:space="preserve"> </w:t>
      </w:r>
      <w:r w:rsidRPr="00B7797E">
        <w:t>окрас</w:t>
      </w:r>
      <w:r w:rsidR="0013662F" w:rsidRPr="00B7797E">
        <w:t xml:space="preserve"> </w:t>
      </w:r>
      <w:r w:rsidRPr="00B7797E">
        <w:t>кожных</w:t>
      </w:r>
      <w:r w:rsidR="0013662F" w:rsidRPr="00B7797E">
        <w:t xml:space="preserve"> </w:t>
      </w:r>
      <w:r w:rsidRPr="00B7797E">
        <w:t>покровов</w:t>
      </w:r>
      <w:r w:rsidR="0013662F" w:rsidRPr="00B7797E">
        <w:t xml:space="preserve"> </w:t>
      </w:r>
      <w:r w:rsidRPr="00B7797E">
        <w:t>(защита</w:t>
      </w:r>
      <w:r w:rsidR="0013662F" w:rsidRPr="00B7797E">
        <w:t xml:space="preserve"> </w:t>
      </w:r>
      <w:r w:rsidRPr="00B7797E">
        <w:t>от</w:t>
      </w:r>
      <w:r w:rsidR="0013662F" w:rsidRPr="00B7797E">
        <w:t xml:space="preserve"> </w:t>
      </w:r>
      <w:r w:rsidRPr="00B7797E">
        <w:t>палящего</w:t>
      </w:r>
      <w:r w:rsidR="0013662F" w:rsidRPr="00B7797E">
        <w:t xml:space="preserve"> </w:t>
      </w:r>
      <w:r w:rsidRPr="00B7797E">
        <w:t>солнца),</w:t>
      </w:r>
      <w:r w:rsidR="0013662F" w:rsidRPr="00B7797E">
        <w:t xml:space="preserve"> </w:t>
      </w:r>
      <w:r w:rsidRPr="00B7797E">
        <w:t>вьющиеся,</w:t>
      </w:r>
      <w:r w:rsidR="0013662F" w:rsidRPr="00B7797E">
        <w:t xml:space="preserve"> </w:t>
      </w:r>
      <w:r w:rsidRPr="00B7797E">
        <w:t>курчавые</w:t>
      </w:r>
      <w:r w:rsidR="0013662F" w:rsidRPr="00B7797E">
        <w:t xml:space="preserve"> </w:t>
      </w:r>
      <w:r w:rsidRPr="00B7797E">
        <w:t>волосы,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грубой</w:t>
      </w:r>
      <w:r w:rsidR="0013662F" w:rsidRPr="00B7797E">
        <w:t xml:space="preserve"> </w:t>
      </w:r>
      <w:r w:rsidRPr="00B7797E">
        <w:t>структурой,</w:t>
      </w:r>
      <w:r w:rsidR="0013662F" w:rsidRPr="00B7797E">
        <w:t xml:space="preserve"> </w:t>
      </w:r>
      <w:r w:rsidRPr="00B7797E">
        <w:t>полные</w:t>
      </w:r>
      <w:r w:rsidR="0013662F" w:rsidRPr="00B7797E">
        <w:t xml:space="preserve"> </w:t>
      </w:r>
      <w:r w:rsidRPr="00B7797E">
        <w:t>губы,</w:t>
      </w:r>
      <w:r w:rsidR="0013662F" w:rsidRPr="00B7797E">
        <w:t xml:space="preserve"> </w:t>
      </w:r>
      <w:r w:rsidRPr="00B7797E">
        <w:t>нос</w:t>
      </w:r>
      <w:r w:rsidR="0013662F" w:rsidRPr="00B7797E">
        <w:t xml:space="preserve"> </w:t>
      </w:r>
      <w:r w:rsidRPr="00B7797E">
        <w:t>плоский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широкий</w:t>
      </w:r>
      <w:r w:rsidR="0013662F" w:rsidRPr="00B7797E">
        <w:t xml:space="preserve"> </w:t>
      </w:r>
      <w:r w:rsidRPr="00B7797E">
        <w:t>(позволяют</w:t>
      </w:r>
      <w:r w:rsidR="0013662F" w:rsidRPr="00B7797E">
        <w:t xml:space="preserve"> </w:t>
      </w:r>
      <w:r w:rsidRPr="00B7797E">
        <w:t>регулировать</w:t>
      </w:r>
      <w:r w:rsidR="0013662F" w:rsidRPr="00B7797E">
        <w:t xml:space="preserve"> </w:t>
      </w:r>
      <w:r w:rsidRPr="00B7797E">
        <w:t>температуру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условиях</w:t>
      </w:r>
      <w:r w:rsidR="0013662F" w:rsidRPr="00B7797E">
        <w:t xml:space="preserve"> </w:t>
      </w:r>
      <w:r w:rsidRPr="00B7797E">
        <w:t>жгучего</w:t>
      </w:r>
      <w:r w:rsidR="0013662F" w:rsidRPr="00B7797E">
        <w:t xml:space="preserve"> </w:t>
      </w:r>
      <w:r w:rsidRPr="00B7797E">
        <w:t>климата).</w:t>
      </w:r>
      <w:r w:rsidR="0013662F" w:rsidRPr="00B7797E">
        <w:t xml:space="preserve"> </w:t>
      </w:r>
      <w:r w:rsidRPr="00B7797E">
        <w:t>Волосяной</w:t>
      </w:r>
      <w:r w:rsidR="0013662F" w:rsidRPr="00B7797E">
        <w:t xml:space="preserve"> </w:t>
      </w:r>
      <w:r w:rsidRPr="00B7797E">
        <w:t>покров</w:t>
      </w:r>
      <w:r w:rsidR="0013662F" w:rsidRPr="00B7797E">
        <w:t xml:space="preserve"> </w:t>
      </w:r>
      <w:r w:rsidRPr="00B7797E">
        <w:t>слабо</w:t>
      </w:r>
      <w:r w:rsidR="0013662F" w:rsidRPr="00B7797E">
        <w:t xml:space="preserve"> </w:t>
      </w:r>
      <w:r w:rsidRPr="00B7797E">
        <w:t>развит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лицевой</w:t>
      </w:r>
      <w:r w:rsidR="0013662F" w:rsidRPr="00B7797E">
        <w:t xml:space="preserve"> </w:t>
      </w:r>
      <w:r w:rsidRPr="00B7797E">
        <w:t>части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теле.</w:t>
      </w:r>
    </w:p>
    <w:p w:rsidR="0028302B" w:rsidRPr="00B7797E" w:rsidRDefault="0028302B" w:rsidP="0028302B">
      <w:pPr>
        <w:spacing w:line="360" w:lineRule="auto"/>
        <w:ind w:firstLine="709"/>
        <w:jc w:val="center"/>
        <w:rPr>
          <w:bCs/>
        </w:rPr>
      </w:pPr>
      <w:r w:rsidRPr="00B7797E">
        <w:rPr>
          <w:bCs/>
        </w:rPr>
        <w:t>Современный</w:t>
      </w:r>
      <w:r w:rsidR="0013662F" w:rsidRPr="00B7797E">
        <w:rPr>
          <w:bCs/>
        </w:rPr>
        <w:t xml:space="preserve"> </w:t>
      </w:r>
      <w:r w:rsidRPr="00B7797E">
        <w:rPr>
          <w:bCs/>
        </w:rPr>
        <w:t>этап</w:t>
      </w:r>
      <w:r w:rsidR="0013662F" w:rsidRPr="00B7797E">
        <w:rPr>
          <w:bCs/>
        </w:rPr>
        <w:t xml:space="preserve"> </w:t>
      </w:r>
      <w:r w:rsidRPr="00B7797E">
        <w:rPr>
          <w:bCs/>
        </w:rPr>
        <w:t>эволюции</w:t>
      </w:r>
      <w:r w:rsidR="0013662F" w:rsidRPr="00B7797E">
        <w:rPr>
          <w:bCs/>
        </w:rPr>
        <w:t xml:space="preserve"> </w:t>
      </w:r>
      <w:r w:rsidRPr="00B7797E">
        <w:rPr>
          <w:bCs/>
        </w:rPr>
        <w:t>человека</w:t>
      </w:r>
    </w:p>
    <w:p w:rsidR="0028302B" w:rsidRPr="00B7797E" w:rsidRDefault="0028302B" w:rsidP="0028302B">
      <w:pPr>
        <w:spacing w:line="360" w:lineRule="auto"/>
        <w:ind w:firstLine="709"/>
        <w:jc w:val="both"/>
      </w:pPr>
      <w:r w:rsidRPr="00B7797E">
        <w:t>Всё</w:t>
      </w:r>
      <w:r w:rsidR="0013662F" w:rsidRPr="00B7797E">
        <w:t xml:space="preserve"> </w:t>
      </w:r>
      <w:r w:rsidRPr="00B7797E">
        <w:t>современное</w:t>
      </w:r>
      <w:r w:rsidR="0013662F" w:rsidRPr="00B7797E">
        <w:t xml:space="preserve"> </w:t>
      </w:r>
      <w:r w:rsidRPr="00B7797E">
        <w:t>человечество</w:t>
      </w:r>
      <w:r w:rsidR="0013662F" w:rsidRPr="00B7797E">
        <w:t xml:space="preserve"> </w:t>
      </w:r>
      <w:r w:rsidRPr="00B7797E">
        <w:t>принадлежит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одному</w:t>
      </w:r>
      <w:r w:rsidR="0013662F" w:rsidRPr="00B7797E">
        <w:t xml:space="preserve"> </w:t>
      </w:r>
      <w:r w:rsidRPr="00B7797E">
        <w:t>виду.</w:t>
      </w:r>
      <w:r w:rsidR="0013662F" w:rsidRPr="00B7797E">
        <w:t xml:space="preserve"> </w:t>
      </w:r>
      <w:r w:rsidRPr="00B7797E">
        <w:t>Человечество</w:t>
      </w:r>
      <w:r w:rsidR="0013662F" w:rsidRPr="00B7797E">
        <w:t xml:space="preserve"> </w:t>
      </w:r>
      <w:r w:rsidRPr="00B7797E">
        <w:t>едино,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подтверждает</w:t>
      </w:r>
      <w:r w:rsidR="0013662F" w:rsidRPr="00B7797E">
        <w:t xml:space="preserve"> </w:t>
      </w:r>
      <w:r w:rsidRPr="00B7797E">
        <w:t>общность</w:t>
      </w:r>
      <w:r w:rsidR="0013662F" w:rsidRPr="00B7797E">
        <w:t xml:space="preserve"> </w:t>
      </w:r>
      <w:r w:rsidRPr="00B7797E">
        <w:t>происхождения,</w:t>
      </w:r>
      <w:r w:rsidR="0013662F" w:rsidRPr="00B7797E">
        <w:t xml:space="preserve"> </w:t>
      </w:r>
      <w:r w:rsidRPr="00B7797E">
        <w:t>сходство</w:t>
      </w:r>
      <w:r w:rsidR="0013662F" w:rsidRPr="00B7797E">
        <w:t xml:space="preserve"> </w:t>
      </w:r>
      <w:r w:rsidRPr="00B7797E">
        <w:t>строения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плодовитость</w:t>
      </w:r>
      <w:r w:rsidR="0013662F" w:rsidRPr="00B7797E">
        <w:t xml:space="preserve"> </w:t>
      </w:r>
      <w:r w:rsidRPr="00B7797E">
        <w:t>потомства,</w:t>
      </w:r>
      <w:r w:rsidR="0013662F" w:rsidRPr="00B7797E">
        <w:t xml:space="preserve"> </w:t>
      </w:r>
      <w:r w:rsidRPr="00B7797E">
        <w:t>возможность</w:t>
      </w:r>
      <w:r w:rsidR="0013662F" w:rsidRPr="00B7797E">
        <w:t xml:space="preserve"> </w:t>
      </w:r>
      <w:r w:rsidRPr="00B7797E">
        <w:t>браков</w:t>
      </w:r>
      <w:r w:rsidR="0013662F" w:rsidRPr="00B7797E">
        <w:t xml:space="preserve"> </w:t>
      </w:r>
      <w:r w:rsidRPr="00B7797E">
        <w:t>между</w:t>
      </w:r>
      <w:r w:rsidR="0013662F" w:rsidRPr="00B7797E">
        <w:t xml:space="preserve"> </w:t>
      </w:r>
      <w:r w:rsidRPr="00B7797E">
        <w:t>представителями</w:t>
      </w:r>
      <w:r w:rsidR="0013662F" w:rsidRPr="00B7797E">
        <w:t xml:space="preserve"> </w:t>
      </w:r>
      <w:r w:rsidRPr="00B7797E">
        <w:t>разных</w:t>
      </w:r>
      <w:r w:rsidR="0013662F" w:rsidRPr="00B7797E">
        <w:t xml:space="preserve"> </w:t>
      </w:r>
      <w:r w:rsidRPr="00B7797E">
        <w:t>рас.</w:t>
      </w:r>
    </w:p>
    <w:p w:rsidR="0028302B" w:rsidRPr="00B7797E" w:rsidRDefault="0028302B" w:rsidP="0028302B">
      <w:pPr>
        <w:spacing w:line="360" w:lineRule="auto"/>
        <w:ind w:firstLine="709"/>
        <w:jc w:val="both"/>
      </w:pPr>
      <w:r w:rsidRPr="00B7797E">
        <w:t>Внутри</w:t>
      </w:r>
      <w:r w:rsidR="0013662F" w:rsidRPr="00B7797E">
        <w:t xml:space="preserve"> </w:t>
      </w:r>
      <w:r w:rsidRPr="00B7797E">
        <w:t>вида</w:t>
      </w:r>
      <w:r w:rsidR="0013662F" w:rsidRPr="00B7797E">
        <w:t xml:space="preserve"> </w:t>
      </w:r>
      <w:r w:rsidRPr="00B7797E">
        <w:t>Человек</w:t>
      </w:r>
      <w:r w:rsidR="0013662F" w:rsidRPr="00B7797E">
        <w:t xml:space="preserve"> </w:t>
      </w:r>
      <w:r w:rsidRPr="00B7797E">
        <w:t>разумный,</w:t>
      </w:r>
      <w:r w:rsidR="0013662F" w:rsidRPr="00B7797E">
        <w:t xml:space="preserve"> </w:t>
      </w:r>
      <w:r w:rsidRPr="00B7797E">
        <w:t>выделяют</w:t>
      </w:r>
      <w:r w:rsidR="0013662F" w:rsidRPr="00B7797E">
        <w:t xml:space="preserve"> </w:t>
      </w:r>
      <w:r w:rsidRPr="00B7797E">
        <w:t>три</w:t>
      </w:r>
      <w:r w:rsidR="0013662F" w:rsidRPr="00B7797E">
        <w:t xml:space="preserve"> </w:t>
      </w:r>
      <w:r w:rsidRPr="00B7797E">
        <w:t>большие</w:t>
      </w:r>
      <w:r w:rsidR="0013662F" w:rsidRPr="00B7797E">
        <w:t xml:space="preserve"> </w:t>
      </w:r>
      <w:r w:rsidRPr="00B7797E">
        <w:t>расы:</w:t>
      </w:r>
    </w:p>
    <w:p w:rsidR="0028302B" w:rsidRPr="00B7797E" w:rsidRDefault="0028302B" w:rsidP="0028302B">
      <w:pPr>
        <w:spacing w:line="360" w:lineRule="auto"/>
        <w:ind w:firstLine="709"/>
        <w:jc w:val="both"/>
      </w:pPr>
      <w:r w:rsidRPr="00B7797E">
        <w:t>-</w:t>
      </w:r>
      <w:r w:rsidR="0013662F" w:rsidRPr="00B7797E">
        <w:t xml:space="preserve"> </w:t>
      </w:r>
      <w:r w:rsidRPr="00B7797E">
        <w:t>негроидную</w:t>
      </w:r>
      <w:r w:rsidR="0013662F" w:rsidRPr="00B7797E">
        <w:t xml:space="preserve"> </w:t>
      </w:r>
      <w:r w:rsidRPr="00B7797E">
        <w:t>(чёрную),</w:t>
      </w:r>
    </w:p>
    <w:p w:rsidR="0028302B" w:rsidRPr="00B7797E" w:rsidRDefault="0028302B" w:rsidP="0028302B">
      <w:pPr>
        <w:spacing w:line="360" w:lineRule="auto"/>
        <w:ind w:firstLine="709"/>
        <w:jc w:val="both"/>
      </w:pPr>
      <w:r w:rsidRPr="00B7797E">
        <w:lastRenderedPageBreak/>
        <w:t>-</w:t>
      </w:r>
      <w:r w:rsidR="0013662F" w:rsidRPr="00B7797E">
        <w:t xml:space="preserve"> </w:t>
      </w:r>
      <w:r w:rsidRPr="00B7797E">
        <w:t>европеоидную</w:t>
      </w:r>
      <w:r w:rsidR="0013662F" w:rsidRPr="00B7797E">
        <w:t xml:space="preserve"> </w:t>
      </w:r>
      <w:r w:rsidRPr="00B7797E">
        <w:t>(белую),</w:t>
      </w:r>
    </w:p>
    <w:p w:rsidR="0028302B" w:rsidRPr="00B7797E" w:rsidRDefault="0028302B" w:rsidP="0028302B">
      <w:pPr>
        <w:spacing w:line="360" w:lineRule="auto"/>
        <w:ind w:firstLine="709"/>
        <w:jc w:val="both"/>
      </w:pPr>
      <w:r w:rsidRPr="00B7797E">
        <w:t>-</w:t>
      </w:r>
      <w:r w:rsidR="0013662F" w:rsidRPr="00B7797E">
        <w:t xml:space="preserve"> </w:t>
      </w:r>
      <w:r w:rsidRPr="00B7797E">
        <w:t>монголоидную</w:t>
      </w:r>
      <w:r w:rsidR="0013662F" w:rsidRPr="00B7797E">
        <w:t xml:space="preserve"> </w:t>
      </w:r>
      <w:r w:rsidRPr="00B7797E">
        <w:t>(жёлтую).</w:t>
      </w:r>
    </w:p>
    <w:p w:rsidR="0028302B" w:rsidRPr="00B7797E" w:rsidRDefault="0028302B" w:rsidP="0028302B">
      <w:pPr>
        <w:spacing w:line="360" w:lineRule="auto"/>
        <w:ind w:firstLine="709"/>
        <w:jc w:val="both"/>
      </w:pPr>
      <w:r w:rsidRPr="00B7797E">
        <w:t>Каждая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них</w:t>
      </w:r>
      <w:r w:rsidR="0013662F" w:rsidRPr="00B7797E">
        <w:t xml:space="preserve"> </w:t>
      </w:r>
      <w:r w:rsidRPr="00B7797E">
        <w:t>делится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малые</w:t>
      </w:r>
      <w:r w:rsidR="0013662F" w:rsidRPr="00B7797E">
        <w:t xml:space="preserve"> </w:t>
      </w:r>
      <w:r w:rsidRPr="00B7797E">
        <w:t>расы.</w:t>
      </w:r>
      <w:r w:rsidR="0013662F" w:rsidRPr="00B7797E">
        <w:t xml:space="preserve"> </w:t>
      </w:r>
      <w:r w:rsidRPr="00B7797E">
        <w:t>Общий</w:t>
      </w:r>
      <w:r w:rsidR="0013662F" w:rsidRPr="00B7797E">
        <w:t xml:space="preserve"> </w:t>
      </w:r>
      <w:r w:rsidRPr="00B7797E">
        <w:t>уровень</w:t>
      </w:r>
      <w:r w:rsidR="0013662F" w:rsidRPr="00B7797E">
        <w:t xml:space="preserve"> </w:t>
      </w:r>
      <w:r w:rsidRPr="00B7797E">
        <w:t>физического</w:t>
      </w:r>
      <w:r w:rsidR="0013662F" w:rsidRPr="00B7797E">
        <w:t xml:space="preserve"> </w:t>
      </w:r>
      <w:r w:rsidRPr="00B7797E">
        <w:t>умственно</w:t>
      </w:r>
      <w:r w:rsidR="0013662F" w:rsidRPr="00B7797E">
        <w:t xml:space="preserve"> </w:t>
      </w:r>
      <w:r w:rsidRPr="00B7797E">
        <w:t>развития</w:t>
      </w:r>
      <w:r w:rsidR="0013662F" w:rsidRPr="00B7797E">
        <w:t xml:space="preserve"> </w:t>
      </w:r>
      <w:r w:rsidRPr="00B7797E">
        <w:t>одинаков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людей</w:t>
      </w:r>
      <w:r w:rsidR="0013662F" w:rsidRPr="00B7797E">
        <w:t xml:space="preserve"> </w:t>
      </w:r>
      <w:r w:rsidRPr="00B7797E">
        <w:t>всех</w:t>
      </w:r>
      <w:r w:rsidR="0013662F" w:rsidRPr="00B7797E">
        <w:t xml:space="preserve"> </w:t>
      </w:r>
      <w:r w:rsidRPr="00B7797E">
        <w:t>рас.</w:t>
      </w:r>
      <w:r w:rsidR="0013662F" w:rsidRPr="00B7797E">
        <w:t xml:space="preserve"> </w:t>
      </w:r>
      <w:r w:rsidRPr="00B7797E">
        <w:t>Различия</w:t>
      </w:r>
      <w:r w:rsidR="0013662F" w:rsidRPr="00B7797E">
        <w:t xml:space="preserve"> </w:t>
      </w:r>
      <w:r w:rsidRPr="00B7797E">
        <w:t>между</w:t>
      </w:r>
      <w:r w:rsidR="0013662F" w:rsidRPr="00B7797E">
        <w:t xml:space="preserve"> </w:t>
      </w:r>
      <w:r w:rsidRPr="00B7797E">
        <w:t>расами</w:t>
      </w:r>
      <w:r w:rsidR="0013662F" w:rsidRPr="00B7797E">
        <w:t xml:space="preserve"> </w:t>
      </w:r>
      <w:r w:rsidRPr="00B7797E">
        <w:t>сводятся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особенностям</w:t>
      </w:r>
      <w:r w:rsidR="0013662F" w:rsidRPr="00B7797E">
        <w:t xml:space="preserve"> </w:t>
      </w:r>
      <w:r w:rsidRPr="00B7797E">
        <w:t>цвета</w:t>
      </w:r>
      <w:r w:rsidR="0013662F" w:rsidRPr="00B7797E">
        <w:t xml:space="preserve"> </w:t>
      </w:r>
      <w:r w:rsidRPr="00B7797E">
        <w:t>кожи,</w:t>
      </w:r>
      <w:r w:rsidR="0013662F" w:rsidRPr="00B7797E">
        <w:t xml:space="preserve"> </w:t>
      </w:r>
      <w:r w:rsidRPr="00B7797E">
        <w:t>волос,</w:t>
      </w:r>
      <w:r w:rsidR="0013662F" w:rsidRPr="00B7797E">
        <w:t xml:space="preserve"> </w:t>
      </w:r>
      <w:r w:rsidRPr="00B7797E">
        <w:t>глаз,</w:t>
      </w:r>
      <w:r w:rsidR="0013662F" w:rsidRPr="00B7797E">
        <w:t xml:space="preserve"> </w:t>
      </w:r>
      <w:r w:rsidRPr="00B7797E">
        <w:t>формы</w:t>
      </w:r>
      <w:r w:rsidR="0013662F" w:rsidRPr="00B7797E">
        <w:t xml:space="preserve"> </w:t>
      </w:r>
      <w:r w:rsidRPr="00B7797E">
        <w:t>носа,</w:t>
      </w:r>
      <w:r w:rsidR="0013662F" w:rsidRPr="00B7797E">
        <w:t xml:space="preserve"> </w:t>
      </w:r>
      <w:r w:rsidRPr="00B7797E">
        <w:t>губ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т.д.</w:t>
      </w:r>
      <w:r w:rsidR="0013662F" w:rsidRPr="00B7797E">
        <w:t xml:space="preserve"> </w:t>
      </w:r>
      <w:r w:rsidRPr="00B7797E">
        <w:t>Возникли</w:t>
      </w:r>
      <w:r w:rsidR="0013662F" w:rsidRPr="00B7797E">
        <w:t xml:space="preserve"> </w:t>
      </w:r>
      <w:r w:rsidRPr="00B7797E">
        <w:t>эти</w:t>
      </w:r>
      <w:r w:rsidR="0013662F" w:rsidRPr="00B7797E">
        <w:t xml:space="preserve"> </w:t>
      </w:r>
      <w:r w:rsidRPr="00B7797E">
        <w:t>различия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процессе</w:t>
      </w:r>
      <w:r w:rsidR="0013662F" w:rsidRPr="00B7797E">
        <w:t xml:space="preserve"> </w:t>
      </w:r>
      <w:r w:rsidRPr="00B7797E">
        <w:t>приспособления</w:t>
      </w:r>
      <w:r w:rsidR="0013662F" w:rsidRPr="00B7797E">
        <w:t xml:space="preserve"> </w:t>
      </w:r>
      <w:r w:rsidRPr="00B7797E">
        <w:t>человеческих</w:t>
      </w:r>
      <w:r w:rsidR="0013662F" w:rsidRPr="00B7797E">
        <w:t xml:space="preserve"> </w:t>
      </w:r>
      <w:r w:rsidRPr="00B7797E">
        <w:t>популяций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местным</w:t>
      </w:r>
      <w:r w:rsidR="0013662F" w:rsidRPr="00B7797E">
        <w:t xml:space="preserve"> </w:t>
      </w:r>
      <w:r w:rsidRPr="00B7797E">
        <w:t>природным</w:t>
      </w:r>
      <w:r w:rsidR="0013662F" w:rsidRPr="00B7797E">
        <w:t xml:space="preserve"> </w:t>
      </w:r>
      <w:r w:rsidRPr="00B7797E">
        <w:t>условиям.</w:t>
      </w:r>
    </w:p>
    <w:p w:rsidR="0028302B" w:rsidRPr="00B7797E" w:rsidRDefault="0028302B" w:rsidP="0028302B">
      <w:pPr>
        <w:spacing w:line="360" w:lineRule="auto"/>
        <w:ind w:firstLine="709"/>
        <w:jc w:val="both"/>
      </w:pPr>
      <w:r w:rsidRPr="00B7797E">
        <w:t>Для</w:t>
      </w:r>
      <w:r w:rsidR="0013662F" w:rsidRPr="00B7797E">
        <w:t xml:space="preserve"> </w:t>
      </w:r>
      <w:r w:rsidRPr="00B7797E">
        <w:t>современного</w:t>
      </w:r>
      <w:r w:rsidR="0013662F" w:rsidRPr="00B7797E">
        <w:t xml:space="preserve"> </w:t>
      </w:r>
      <w:r w:rsidRPr="00B7797E">
        <w:t>этапа</w:t>
      </w:r>
      <w:r w:rsidR="0013662F" w:rsidRPr="00B7797E">
        <w:t xml:space="preserve"> </w:t>
      </w:r>
      <w:r w:rsidRPr="00B7797E">
        <w:t>эволюции</w:t>
      </w:r>
      <w:r w:rsidR="0013662F" w:rsidRPr="00B7797E">
        <w:t xml:space="preserve"> </w:t>
      </w:r>
      <w:r w:rsidRPr="00B7797E">
        <w:t>человека</w:t>
      </w:r>
      <w:r w:rsidR="0013662F" w:rsidRPr="00B7797E">
        <w:t xml:space="preserve"> </w:t>
      </w:r>
      <w:r w:rsidRPr="00B7797E">
        <w:t>характерно</w:t>
      </w:r>
      <w:r w:rsidR="0013662F" w:rsidRPr="00B7797E">
        <w:t xml:space="preserve"> </w:t>
      </w:r>
      <w:r w:rsidRPr="00B7797E">
        <w:t>резкое</w:t>
      </w:r>
      <w:r w:rsidR="0013662F" w:rsidRPr="00B7797E">
        <w:t xml:space="preserve"> </w:t>
      </w:r>
      <w:r w:rsidRPr="00B7797E">
        <w:t>снижение</w:t>
      </w:r>
      <w:r w:rsidR="0013662F" w:rsidRPr="00B7797E">
        <w:t xml:space="preserve"> </w:t>
      </w:r>
      <w:r w:rsidRPr="00B7797E">
        <w:t>роли</w:t>
      </w:r>
      <w:r w:rsidR="0013662F" w:rsidRPr="00B7797E">
        <w:t xml:space="preserve"> </w:t>
      </w:r>
      <w:r w:rsidRPr="00B7797E">
        <w:t>биологических</w:t>
      </w:r>
      <w:r w:rsidR="0013662F" w:rsidRPr="00B7797E">
        <w:t xml:space="preserve"> </w:t>
      </w:r>
      <w:r w:rsidRPr="00B7797E">
        <w:t>факторов.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эволюции</w:t>
      </w:r>
      <w:r w:rsidR="0013662F" w:rsidRPr="00B7797E">
        <w:t xml:space="preserve"> </w:t>
      </w:r>
      <w:r w:rsidRPr="00B7797E">
        <w:t>животных</w:t>
      </w:r>
      <w:r w:rsidR="0013662F" w:rsidRPr="00B7797E">
        <w:t xml:space="preserve"> </w:t>
      </w:r>
      <w:r w:rsidRPr="00B7797E">
        <w:t>решающее</w:t>
      </w:r>
      <w:r w:rsidR="0013662F" w:rsidRPr="00B7797E">
        <w:t xml:space="preserve"> </w:t>
      </w:r>
      <w:r w:rsidRPr="00B7797E">
        <w:t>значение</w:t>
      </w:r>
      <w:r w:rsidR="0013662F" w:rsidRPr="00B7797E">
        <w:t xml:space="preserve"> </w:t>
      </w:r>
      <w:r w:rsidRPr="00B7797E">
        <w:t>имеет</w:t>
      </w:r>
      <w:r w:rsidR="0013662F" w:rsidRPr="00B7797E">
        <w:t xml:space="preserve"> </w:t>
      </w:r>
      <w:r w:rsidRPr="00B7797E">
        <w:t>изменение</w:t>
      </w:r>
      <w:r w:rsidR="0013662F" w:rsidRPr="00B7797E">
        <w:t xml:space="preserve"> </w:t>
      </w:r>
      <w:r w:rsidRPr="00B7797E">
        <w:t>условий</w:t>
      </w:r>
      <w:r w:rsidR="0013662F" w:rsidRPr="00B7797E">
        <w:t xml:space="preserve"> </w:t>
      </w:r>
      <w:r w:rsidRPr="00B7797E">
        <w:t>обитания,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которым</w:t>
      </w:r>
      <w:r w:rsidR="0013662F" w:rsidRPr="00B7797E">
        <w:t xml:space="preserve"> </w:t>
      </w:r>
      <w:r w:rsidRPr="00B7797E">
        <w:t>популяции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виды</w:t>
      </w:r>
      <w:r w:rsidR="0013662F" w:rsidRPr="00B7797E">
        <w:t xml:space="preserve"> </w:t>
      </w:r>
      <w:r w:rsidRPr="00B7797E">
        <w:t>приспосабливаются</w:t>
      </w:r>
      <w:r w:rsidR="0013662F" w:rsidRPr="00B7797E">
        <w:t xml:space="preserve"> </w:t>
      </w:r>
      <w:r w:rsidRPr="00B7797E">
        <w:t>путём</w:t>
      </w:r>
      <w:r w:rsidR="0013662F" w:rsidRPr="00B7797E">
        <w:t xml:space="preserve"> </w:t>
      </w:r>
      <w:r w:rsidRPr="00B7797E">
        <w:t>естественного</w:t>
      </w:r>
      <w:r w:rsidR="0013662F" w:rsidRPr="00B7797E">
        <w:t xml:space="preserve"> </w:t>
      </w:r>
      <w:r w:rsidRPr="00B7797E">
        <w:t>отбора.</w:t>
      </w:r>
      <w:r w:rsidR="0013662F" w:rsidRPr="00B7797E">
        <w:t xml:space="preserve"> </w:t>
      </w:r>
      <w:r w:rsidRPr="00B7797E">
        <w:t>Человеческие</w:t>
      </w:r>
      <w:r w:rsidR="0013662F" w:rsidRPr="00B7797E">
        <w:t xml:space="preserve"> </w:t>
      </w:r>
      <w:r w:rsidRPr="00B7797E">
        <w:t>сообщества</w:t>
      </w:r>
      <w:r w:rsidR="0013662F" w:rsidRPr="00B7797E">
        <w:t xml:space="preserve"> </w:t>
      </w:r>
      <w:r w:rsidRPr="00B7797E">
        <w:t>создают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себя</w:t>
      </w:r>
      <w:r w:rsidR="0013662F" w:rsidRPr="00B7797E">
        <w:t xml:space="preserve"> </w:t>
      </w:r>
      <w:r w:rsidRPr="00B7797E">
        <w:t>среду</w:t>
      </w:r>
      <w:r w:rsidR="0013662F" w:rsidRPr="00B7797E">
        <w:t xml:space="preserve"> </w:t>
      </w:r>
      <w:r w:rsidRPr="00B7797E">
        <w:t>обитания,</w:t>
      </w:r>
      <w:r w:rsidR="0013662F" w:rsidRPr="00B7797E">
        <w:t xml:space="preserve"> </w:t>
      </w:r>
      <w:r w:rsidRPr="00B7797E">
        <w:t>освобождаясь</w:t>
      </w:r>
      <w:r w:rsidR="0013662F" w:rsidRPr="00B7797E">
        <w:t xml:space="preserve"> </w:t>
      </w:r>
      <w:r w:rsidRPr="00B7797E">
        <w:t>тем</w:t>
      </w:r>
      <w:r w:rsidR="0013662F" w:rsidRPr="00B7797E">
        <w:t xml:space="preserve"> </w:t>
      </w:r>
      <w:r w:rsidRPr="00B7797E">
        <w:t>самым</w:t>
      </w:r>
      <w:r w:rsidR="0013662F" w:rsidRPr="00B7797E">
        <w:t xml:space="preserve"> </w:t>
      </w:r>
      <w:r w:rsidRPr="00B7797E">
        <w:t>от</w:t>
      </w:r>
      <w:r w:rsidR="0013662F" w:rsidRPr="00B7797E">
        <w:t xml:space="preserve"> </w:t>
      </w:r>
      <w:r w:rsidRPr="00B7797E">
        <w:t>движущей</w:t>
      </w:r>
      <w:r w:rsidR="0013662F" w:rsidRPr="00B7797E">
        <w:t xml:space="preserve"> </w:t>
      </w:r>
      <w:r w:rsidRPr="00B7797E">
        <w:t>формы</w:t>
      </w:r>
      <w:r w:rsidR="0013662F" w:rsidRPr="00B7797E">
        <w:t xml:space="preserve"> </w:t>
      </w:r>
      <w:r w:rsidRPr="00B7797E">
        <w:t>естественного</w:t>
      </w:r>
      <w:r w:rsidR="0013662F" w:rsidRPr="00B7797E">
        <w:t xml:space="preserve"> </w:t>
      </w:r>
      <w:r w:rsidRPr="00B7797E">
        <w:t>отбора.</w:t>
      </w:r>
    </w:p>
    <w:p w:rsidR="0028302B" w:rsidRPr="00B7797E" w:rsidRDefault="0028302B" w:rsidP="0028302B">
      <w:pPr>
        <w:spacing w:line="360" w:lineRule="auto"/>
        <w:ind w:firstLine="709"/>
        <w:jc w:val="both"/>
      </w:pPr>
      <w:r w:rsidRPr="00B7797E">
        <w:t>Обратим</w:t>
      </w:r>
      <w:r w:rsidR="0013662F" w:rsidRPr="00B7797E">
        <w:t xml:space="preserve"> </w:t>
      </w:r>
      <w:r w:rsidRPr="00B7797E">
        <w:t>внимание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то</w:t>
      </w:r>
      <w:r w:rsidR="0013662F" w:rsidRPr="00B7797E">
        <w:t xml:space="preserve"> </w:t>
      </w:r>
      <w:r w:rsidRPr="00B7797E">
        <w:t>обстоятельство,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наиболее</w:t>
      </w:r>
      <w:r w:rsidR="0013662F" w:rsidRPr="00B7797E">
        <w:t xml:space="preserve"> </w:t>
      </w:r>
      <w:r w:rsidRPr="00B7797E">
        <w:t>крупное</w:t>
      </w:r>
      <w:r w:rsidR="0013662F" w:rsidRPr="00B7797E">
        <w:t xml:space="preserve"> </w:t>
      </w:r>
      <w:r w:rsidRPr="00B7797E">
        <w:t>оледенение</w:t>
      </w:r>
      <w:r w:rsidR="0013662F" w:rsidRPr="00B7797E">
        <w:t xml:space="preserve"> </w:t>
      </w:r>
      <w:r w:rsidRPr="00B7797E">
        <w:t>четвертичного</w:t>
      </w:r>
      <w:r w:rsidR="0013662F" w:rsidRPr="00B7797E">
        <w:t xml:space="preserve"> </w:t>
      </w:r>
      <w:r w:rsidRPr="00B7797E">
        <w:t>периода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250</w:t>
      </w:r>
      <w:r w:rsidR="0013662F" w:rsidRPr="00B7797E">
        <w:t xml:space="preserve"> </w:t>
      </w:r>
      <w:r w:rsidRPr="00B7797E">
        <w:t>тыс.</w:t>
      </w:r>
      <w:r w:rsidR="0013662F" w:rsidRPr="00B7797E">
        <w:t xml:space="preserve"> </w:t>
      </w:r>
      <w:r w:rsidRPr="00B7797E">
        <w:t>лет</w:t>
      </w:r>
      <w:r w:rsidR="0013662F" w:rsidRPr="00B7797E">
        <w:t xml:space="preserve"> </w:t>
      </w:r>
      <w:r w:rsidRPr="00B7797E">
        <w:t>назад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совпало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решающим</w:t>
      </w:r>
      <w:r w:rsidR="0013662F" w:rsidRPr="00B7797E">
        <w:t xml:space="preserve"> </w:t>
      </w:r>
      <w:r w:rsidRPr="00B7797E">
        <w:t>событием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биологической</w:t>
      </w:r>
      <w:r w:rsidR="0013662F" w:rsidRPr="00B7797E">
        <w:t xml:space="preserve"> </w:t>
      </w:r>
      <w:r w:rsidRPr="00B7797E">
        <w:t>эволюции</w:t>
      </w:r>
      <w:r w:rsidR="0013662F" w:rsidRPr="00B7797E">
        <w:t xml:space="preserve"> </w:t>
      </w:r>
      <w:r w:rsidRPr="00B7797E">
        <w:t>человека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возникновением</w:t>
      </w:r>
      <w:r w:rsidR="0013662F" w:rsidRPr="00B7797E">
        <w:t xml:space="preserve"> </w:t>
      </w:r>
      <w:r w:rsidRPr="00B7797E">
        <w:t>сложных</w:t>
      </w:r>
      <w:r w:rsidR="0013662F" w:rsidRPr="00B7797E">
        <w:t xml:space="preserve"> </w:t>
      </w:r>
      <w:r w:rsidRPr="00B7797E">
        <w:t>форм</w:t>
      </w:r>
      <w:r w:rsidR="0013662F" w:rsidRPr="00B7797E">
        <w:t xml:space="preserve"> </w:t>
      </w:r>
      <w:r w:rsidRPr="00B7797E">
        <w:t>коллективной</w:t>
      </w:r>
      <w:r w:rsidR="0013662F" w:rsidRPr="00B7797E">
        <w:t xml:space="preserve"> </w:t>
      </w:r>
      <w:r w:rsidRPr="00B7797E">
        <w:t>деятельности.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суровых</w:t>
      </w:r>
      <w:r w:rsidR="0013662F" w:rsidRPr="00B7797E">
        <w:t xml:space="preserve"> </w:t>
      </w:r>
      <w:r w:rsidRPr="00B7797E">
        <w:t>условиях</w:t>
      </w:r>
      <w:r w:rsidR="0013662F" w:rsidRPr="00B7797E">
        <w:t xml:space="preserve"> </w:t>
      </w:r>
      <w:r w:rsidRPr="00B7797E">
        <w:t>ледникового</w:t>
      </w:r>
      <w:r w:rsidR="0013662F" w:rsidRPr="00B7797E">
        <w:t xml:space="preserve"> </w:t>
      </w:r>
      <w:r w:rsidRPr="00B7797E">
        <w:t>периода</w:t>
      </w:r>
      <w:r w:rsidR="0013662F" w:rsidRPr="00B7797E">
        <w:t xml:space="preserve"> </w:t>
      </w:r>
      <w:r w:rsidRPr="00B7797E">
        <w:t>только</w:t>
      </w:r>
      <w:r w:rsidR="0013662F" w:rsidRPr="00B7797E">
        <w:t xml:space="preserve"> </w:t>
      </w:r>
      <w:r w:rsidRPr="00B7797E">
        <w:t>такие</w:t>
      </w:r>
      <w:r w:rsidR="0013662F" w:rsidRPr="00B7797E">
        <w:t xml:space="preserve"> </w:t>
      </w:r>
      <w:r w:rsidRPr="00B7797E">
        <w:t>формы</w:t>
      </w:r>
      <w:r w:rsidR="0013662F" w:rsidRPr="00B7797E">
        <w:t xml:space="preserve"> </w:t>
      </w:r>
      <w:r w:rsidRPr="00B7797E">
        <w:t>деятельности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могли</w:t>
      </w:r>
      <w:r w:rsidR="0013662F" w:rsidRPr="00B7797E">
        <w:t xml:space="preserve"> </w:t>
      </w:r>
      <w:r w:rsidRPr="00B7797E">
        <w:t>обеспечить</w:t>
      </w:r>
      <w:r w:rsidR="0013662F" w:rsidRPr="00B7797E">
        <w:t xml:space="preserve"> </w:t>
      </w:r>
      <w:r w:rsidRPr="00B7797E">
        <w:t>выживание</w:t>
      </w:r>
      <w:r w:rsidR="0013662F" w:rsidRPr="00B7797E">
        <w:t xml:space="preserve"> </w:t>
      </w:r>
      <w:r w:rsidRPr="00B7797E">
        <w:t>питекантропов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обусловить</w:t>
      </w:r>
      <w:r w:rsidR="0013662F" w:rsidRPr="00B7797E">
        <w:t xml:space="preserve"> </w:t>
      </w:r>
      <w:r w:rsidRPr="00B7797E">
        <w:t>переход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более</w:t>
      </w:r>
      <w:r w:rsidR="0013662F" w:rsidRPr="00B7797E">
        <w:t xml:space="preserve"> </w:t>
      </w:r>
      <w:r w:rsidRPr="00B7797E">
        <w:t>высокому</w:t>
      </w:r>
      <w:r w:rsidR="0013662F" w:rsidRPr="00B7797E">
        <w:t xml:space="preserve"> </w:t>
      </w:r>
      <w:r w:rsidRPr="00B7797E">
        <w:t>уровню</w:t>
      </w:r>
      <w:r w:rsidR="0013662F" w:rsidRPr="00B7797E">
        <w:t xml:space="preserve"> </w:t>
      </w:r>
      <w:r w:rsidRPr="00B7797E">
        <w:t>развития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неандертальцам.</w:t>
      </w:r>
      <w:r w:rsidR="0013662F" w:rsidRPr="00B7797E">
        <w:t xml:space="preserve"> </w:t>
      </w:r>
      <w:r w:rsidRPr="00B7797E">
        <w:t>После</w:t>
      </w:r>
      <w:r w:rsidR="0013662F" w:rsidRPr="00B7797E">
        <w:t xml:space="preserve"> </w:t>
      </w:r>
      <w:r w:rsidRPr="00B7797E">
        <w:t>возникновения</w:t>
      </w:r>
      <w:r w:rsidR="0013662F" w:rsidRPr="00B7797E">
        <w:t xml:space="preserve"> </w:t>
      </w:r>
      <w:r w:rsidRPr="00B7797E">
        <w:t>современно</w:t>
      </w:r>
      <w:r w:rsidR="0013662F" w:rsidRPr="00B7797E">
        <w:t xml:space="preserve"> </w:t>
      </w:r>
      <w:r w:rsidRPr="00B7797E">
        <w:t>человека</w:t>
      </w:r>
      <w:r w:rsidR="0013662F" w:rsidRPr="00B7797E">
        <w:t xml:space="preserve"> </w:t>
      </w:r>
      <w:r w:rsidRPr="00B7797E">
        <w:t>(кроманьонец)</w:t>
      </w:r>
      <w:r w:rsidR="0013662F" w:rsidRPr="00B7797E">
        <w:t xml:space="preserve"> </w:t>
      </w:r>
      <w:r w:rsidRPr="00B7797E">
        <w:t>климатические</w:t>
      </w:r>
      <w:r w:rsidR="0013662F" w:rsidRPr="00B7797E">
        <w:t xml:space="preserve"> </w:t>
      </w:r>
      <w:r w:rsidRPr="00B7797E">
        <w:t>условия</w:t>
      </w:r>
      <w:r w:rsidR="0013662F" w:rsidRPr="00B7797E">
        <w:t xml:space="preserve"> </w:t>
      </w:r>
      <w:r w:rsidRPr="00B7797E">
        <w:t>так</w:t>
      </w:r>
      <w:r w:rsidR="0013662F" w:rsidRPr="00B7797E">
        <w:t xml:space="preserve"> </w:t>
      </w:r>
      <w:r w:rsidRPr="00B7797E">
        <w:t>же</w:t>
      </w:r>
      <w:r w:rsidR="0013662F" w:rsidRPr="00B7797E">
        <w:t xml:space="preserve"> </w:t>
      </w:r>
      <w:r w:rsidRPr="00B7797E">
        <w:t>подверглись</w:t>
      </w:r>
      <w:r w:rsidR="0013662F" w:rsidRPr="00B7797E">
        <w:t xml:space="preserve"> </w:t>
      </w:r>
      <w:r w:rsidRPr="00B7797E">
        <w:t>достаточно</w:t>
      </w:r>
      <w:r w:rsidR="0013662F" w:rsidRPr="00B7797E">
        <w:t xml:space="preserve"> </w:t>
      </w:r>
      <w:r w:rsidRPr="00B7797E">
        <w:t>резким</w:t>
      </w:r>
      <w:r w:rsidR="0013662F" w:rsidRPr="00B7797E">
        <w:t xml:space="preserve"> </w:t>
      </w:r>
      <w:r w:rsidRPr="00B7797E">
        <w:t>колебаниям.</w:t>
      </w:r>
      <w:r w:rsidR="0013662F" w:rsidRPr="00B7797E">
        <w:t xml:space="preserve"> </w:t>
      </w:r>
      <w:r w:rsidRPr="00B7797E">
        <w:t>Новое</w:t>
      </w:r>
      <w:r w:rsidR="0013662F" w:rsidRPr="00B7797E">
        <w:t xml:space="preserve"> </w:t>
      </w:r>
      <w:r w:rsidRPr="00B7797E">
        <w:t>оледенение,</w:t>
      </w:r>
      <w:r w:rsidR="0013662F" w:rsidRPr="00B7797E">
        <w:t xml:space="preserve"> </w:t>
      </w:r>
      <w:r w:rsidRPr="00B7797E">
        <w:t>кульминация</w:t>
      </w:r>
      <w:r w:rsidR="0013662F" w:rsidRPr="00B7797E">
        <w:t xml:space="preserve"> </w:t>
      </w:r>
      <w:r w:rsidRPr="00B7797E">
        <w:t>которого</w:t>
      </w:r>
      <w:r w:rsidR="0013662F" w:rsidRPr="00B7797E">
        <w:t xml:space="preserve"> </w:t>
      </w:r>
      <w:r w:rsidRPr="00B7797E">
        <w:t>приходится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период</w:t>
      </w:r>
      <w:r w:rsidR="0013662F" w:rsidRPr="00B7797E">
        <w:t xml:space="preserve"> </w:t>
      </w:r>
      <w:r w:rsidRPr="00B7797E">
        <w:t>17-16</w:t>
      </w:r>
      <w:r w:rsidR="0013662F" w:rsidRPr="00B7797E">
        <w:t xml:space="preserve"> </w:t>
      </w:r>
      <w:r w:rsidRPr="00B7797E">
        <w:t>тыс.</w:t>
      </w:r>
      <w:r w:rsidR="0013662F" w:rsidRPr="00B7797E">
        <w:t xml:space="preserve"> </w:t>
      </w:r>
      <w:r w:rsidRPr="00B7797E">
        <w:t>лет</w:t>
      </w:r>
      <w:r w:rsidR="0013662F" w:rsidRPr="00B7797E">
        <w:t xml:space="preserve"> </w:t>
      </w:r>
      <w:r w:rsidRPr="00B7797E">
        <w:t>назад,</w:t>
      </w:r>
      <w:r w:rsidR="0013662F" w:rsidRPr="00B7797E">
        <w:t xml:space="preserve"> </w:t>
      </w:r>
      <w:r w:rsidRPr="00B7797E">
        <w:t>уже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повлияло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физический</w:t>
      </w:r>
      <w:r w:rsidR="0013662F" w:rsidRPr="00B7797E">
        <w:t xml:space="preserve"> </w:t>
      </w:r>
      <w:r w:rsidRPr="00B7797E">
        <w:t>тип</w:t>
      </w:r>
      <w:r w:rsidR="0013662F" w:rsidRPr="00B7797E">
        <w:t xml:space="preserve"> </w:t>
      </w:r>
      <w:r w:rsidRPr="00B7797E">
        <w:t>человека,</w:t>
      </w:r>
      <w:r w:rsidR="0013662F" w:rsidRPr="00B7797E">
        <w:t xml:space="preserve"> </w:t>
      </w:r>
      <w:r w:rsidRPr="00B7797E">
        <w:t>так</w:t>
      </w:r>
      <w:r w:rsidR="0013662F" w:rsidRPr="00B7797E">
        <w:t xml:space="preserve"> </w:t>
      </w:r>
      <w:r w:rsidRPr="00B7797E">
        <w:t>как</w:t>
      </w:r>
      <w:r w:rsidR="0013662F" w:rsidRPr="00B7797E">
        <w:t xml:space="preserve"> </w:t>
      </w:r>
      <w:r w:rsidRPr="00B7797E">
        <w:t>человеческое</w:t>
      </w:r>
      <w:r w:rsidR="0013662F" w:rsidRPr="00B7797E">
        <w:t xml:space="preserve"> </w:t>
      </w:r>
      <w:r w:rsidRPr="00B7797E">
        <w:t>общество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тому</w:t>
      </w:r>
      <w:r w:rsidR="0013662F" w:rsidRPr="00B7797E">
        <w:t xml:space="preserve"> </w:t>
      </w:r>
      <w:r w:rsidRPr="00B7797E">
        <w:t>времени</w:t>
      </w:r>
      <w:r w:rsidR="0013662F" w:rsidRPr="00B7797E">
        <w:t xml:space="preserve"> </w:t>
      </w:r>
      <w:r w:rsidRPr="00B7797E">
        <w:t>путём</w:t>
      </w:r>
      <w:r w:rsidR="0013662F" w:rsidRPr="00B7797E">
        <w:t xml:space="preserve"> </w:t>
      </w:r>
      <w:r w:rsidRPr="00B7797E">
        <w:t>совершенствования</w:t>
      </w:r>
      <w:r w:rsidR="0013662F" w:rsidRPr="00B7797E">
        <w:t xml:space="preserve"> </w:t>
      </w:r>
      <w:r w:rsidRPr="00B7797E">
        <w:t>коллективных</w:t>
      </w:r>
      <w:r w:rsidR="0013662F" w:rsidRPr="00B7797E">
        <w:t xml:space="preserve"> </w:t>
      </w:r>
      <w:r w:rsidRPr="00B7797E">
        <w:t>форм</w:t>
      </w:r>
      <w:r w:rsidR="0013662F" w:rsidRPr="00B7797E">
        <w:t xml:space="preserve"> </w:t>
      </w:r>
      <w:r w:rsidRPr="00B7797E">
        <w:t>деятельности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материальной</w:t>
      </w:r>
      <w:r w:rsidR="0013662F" w:rsidRPr="00B7797E">
        <w:t xml:space="preserve"> </w:t>
      </w:r>
      <w:r w:rsidRPr="00B7797E">
        <w:t>культуры</w:t>
      </w:r>
      <w:r w:rsidR="0013662F" w:rsidRPr="00B7797E">
        <w:t xml:space="preserve"> </w:t>
      </w:r>
      <w:r w:rsidRPr="00B7797E">
        <w:t>сумело</w:t>
      </w:r>
      <w:r w:rsidR="0013662F" w:rsidRPr="00B7797E">
        <w:t xml:space="preserve"> </w:t>
      </w:r>
      <w:r w:rsidRPr="00B7797E">
        <w:t>противостоять</w:t>
      </w:r>
      <w:r w:rsidR="0013662F" w:rsidRPr="00B7797E">
        <w:t xml:space="preserve"> </w:t>
      </w:r>
      <w:r w:rsidRPr="00B7797E">
        <w:t>неблагоприятным</w:t>
      </w:r>
      <w:r w:rsidR="0013662F" w:rsidRPr="00B7797E">
        <w:t xml:space="preserve"> </w:t>
      </w:r>
      <w:r w:rsidRPr="00B7797E">
        <w:t>условиям</w:t>
      </w:r>
      <w:r w:rsidR="0013662F" w:rsidRPr="00B7797E">
        <w:t xml:space="preserve"> </w:t>
      </w:r>
      <w:r w:rsidRPr="00B7797E">
        <w:t>среды.</w:t>
      </w:r>
    </w:p>
    <w:p w:rsidR="0028302B" w:rsidRPr="00B7797E" w:rsidRDefault="0028302B" w:rsidP="0028302B">
      <w:pPr>
        <w:spacing w:line="360" w:lineRule="auto"/>
        <w:ind w:firstLine="709"/>
        <w:jc w:val="both"/>
      </w:pPr>
      <w:r w:rsidRPr="00B7797E">
        <w:t>Таким</w:t>
      </w:r>
      <w:r w:rsidR="0013662F" w:rsidRPr="00B7797E">
        <w:t xml:space="preserve"> </w:t>
      </w:r>
      <w:r w:rsidRPr="00B7797E">
        <w:t>образом,</w:t>
      </w:r>
      <w:r w:rsidR="0013662F" w:rsidRPr="00B7797E">
        <w:t xml:space="preserve"> </w:t>
      </w:r>
      <w:r w:rsidRPr="00B7797E">
        <w:t>ведущую</w:t>
      </w:r>
      <w:r w:rsidR="0013662F" w:rsidRPr="00B7797E">
        <w:t xml:space="preserve"> </w:t>
      </w:r>
      <w:r w:rsidRPr="00B7797E">
        <w:t>роль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эволюции</w:t>
      </w:r>
      <w:r w:rsidR="0013662F" w:rsidRPr="00B7797E">
        <w:t xml:space="preserve"> </w:t>
      </w:r>
      <w:r w:rsidRPr="00B7797E">
        <w:t>человечества</w:t>
      </w:r>
      <w:r w:rsidR="0013662F" w:rsidRPr="00B7797E">
        <w:t xml:space="preserve"> </w:t>
      </w:r>
      <w:r w:rsidRPr="00B7797E">
        <w:t>стали</w:t>
      </w:r>
      <w:r w:rsidR="0013662F" w:rsidRPr="00B7797E">
        <w:t xml:space="preserve"> </w:t>
      </w:r>
      <w:r w:rsidRPr="00B7797E">
        <w:t>играть</w:t>
      </w:r>
      <w:r w:rsidR="0013662F" w:rsidRPr="00B7797E">
        <w:t xml:space="preserve"> </w:t>
      </w:r>
      <w:r w:rsidRPr="00B7797E">
        <w:t>социальные</w:t>
      </w:r>
      <w:r w:rsidR="0013662F" w:rsidRPr="00B7797E">
        <w:t xml:space="preserve"> </w:t>
      </w:r>
      <w:r w:rsidRPr="00B7797E">
        <w:t>факторы,</w:t>
      </w:r>
      <w:r w:rsidR="0013662F" w:rsidRPr="00B7797E">
        <w:t xml:space="preserve"> </w:t>
      </w:r>
      <w:r w:rsidRPr="00B7797E">
        <w:t>однако</w:t>
      </w:r>
      <w:r w:rsidR="0013662F" w:rsidRPr="00B7797E">
        <w:t xml:space="preserve"> </w:t>
      </w:r>
      <w:r w:rsidRPr="00B7797E">
        <w:t>жизнедеятельность</w:t>
      </w:r>
      <w:r w:rsidR="0013662F" w:rsidRPr="00B7797E">
        <w:t xml:space="preserve"> </w:t>
      </w:r>
      <w:r w:rsidRPr="00B7797E">
        <w:t>каждого</w:t>
      </w:r>
      <w:r w:rsidR="0013662F" w:rsidRPr="00B7797E">
        <w:t xml:space="preserve"> </w:t>
      </w:r>
      <w:r w:rsidRPr="00B7797E">
        <w:t>отдельно</w:t>
      </w:r>
      <w:r w:rsidR="0013662F" w:rsidRPr="00B7797E">
        <w:t xml:space="preserve"> </w:t>
      </w:r>
      <w:r w:rsidRPr="00B7797E">
        <w:t>человека</w:t>
      </w:r>
      <w:r w:rsidR="0013662F" w:rsidRPr="00B7797E">
        <w:t xml:space="preserve"> </w:t>
      </w:r>
      <w:r w:rsidRPr="00B7797E">
        <w:t>подчинена</w:t>
      </w:r>
      <w:r w:rsidR="0013662F" w:rsidRPr="00B7797E">
        <w:t xml:space="preserve"> </w:t>
      </w:r>
      <w:r w:rsidRPr="00B7797E">
        <w:t>биологическим</w:t>
      </w:r>
      <w:r w:rsidR="0013662F" w:rsidRPr="00B7797E">
        <w:t xml:space="preserve"> </w:t>
      </w:r>
      <w:r w:rsidRPr="00B7797E">
        <w:t>законам.</w:t>
      </w:r>
      <w:r w:rsidR="0013662F" w:rsidRPr="00B7797E">
        <w:t xml:space="preserve"> </w:t>
      </w:r>
      <w:r w:rsidRPr="00B7797E">
        <w:t>Сохраняет</w:t>
      </w:r>
      <w:r w:rsidR="0013662F" w:rsidRPr="00B7797E">
        <w:t xml:space="preserve"> </w:t>
      </w:r>
      <w:r w:rsidRPr="00B7797E">
        <w:t>всё</w:t>
      </w:r>
      <w:r w:rsidR="0013662F" w:rsidRPr="00B7797E">
        <w:t xml:space="preserve"> </w:t>
      </w:r>
      <w:r w:rsidRPr="00B7797E">
        <w:t>своё</w:t>
      </w:r>
      <w:r w:rsidR="0013662F" w:rsidRPr="00B7797E">
        <w:t xml:space="preserve"> </w:t>
      </w:r>
      <w:r w:rsidRPr="00B7797E">
        <w:t>значение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мутационный</w:t>
      </w:r>
      <w:r w:rsidR="0013662F" w:rsidRPr="00B7797E">
        <w:t xml:space="preserve"> </w:t>
      </w:r>
      <w:r w:rsidRPr="00B7797E">
        <w:t>процесс,</w:t>
      </w:r>
      <w:r w:rsidR="0013662F" w:rsidRPr="00B7797E">
        <w:t xml:space="preserve"> </w:t>
      </w:r>
      <w:r w:rsidRPr="00B7797E">
        <w:t>как</w:t>
      </w:r>
      <w:r w:rsidR="0013662F" w:rsidRPr="00B7797E">
        <w:t xml:space="preserve"> </w:t>
      </w:r>
      <w:r w:rsidRPr="00B7797E">
        <w:t>источник</w:t>
      </w:r>
      <w:r w:rsidR="0013662F" w:rsidRPr="00B7797E">
        <w:t xml:space="preserve"> </w:t>
      </w:r>
      <w:r w:rsidRPr="00B7797E">
        <w:t>генотипической</w:t>
      </w:r>
      <w:r w:rsidR="0013662F" w:rsidRPr="00B7797E">
        <w:t xml:space="preserve"> </w:t>
      </w:r>
      <w:r w:rsidRPr="00B7797E">
        <w:t>изменчивости.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известной</w:t>
      </w:r>
      <w:r w:rsidR="0013662F" w:rsidRPr="00B7797E">
        <w:t xml:space="preserve"> </w:t>
      </w:r>
      <w:r w:rsidRPr="00B7797E">
        <w:t>мере</w:t>
      </w:r>
      <w:r w:rsidR="0013662F" w:rsidRPr="00B7797E">
        <w:t xml:space="preserve"> </w:t>
      </w:r>
      <w:r w:rsidRPr="00B7797E">
        <w:t>действует</w:t>
      </w:r>
      <w:r w:rsidR="0013662F" w:rsidRPr="00B7797E">
        <w:t xml:space="preserve"> </w:t>
      </w:r>
      <w:r w:rsidRPr="00B7797E">
        <w:t>стабилизирующая</w:t>
      </w:r>
      <w:r w:rsidR="0013662F" w:rsidRPr="00B7797E">
        <w:t xml:space="preserve"> </w:t>
      </w:r>
      <w:r w:rsidRPr="00B7797E">
        <w:t>форма</w:t>
      </w:r>
      <w:r w:rsidR="0013662F" w:rsidRPr="00B7797E">
        <w:t xml:space="preserve"> </w:t>
      </w:r>
      <w:r w:rsidRPr="00B7797E">
        <w:t>естественного</w:t>
      </w:r>
      <w:r w:rsidR="0013662F" w:rsidRPr="00B7797E">
        <w:t xml:space="preserve"> </w:t>
      </w:r>
      <w:r w:rsidRPr="00B7797E">
        <w:t>отбора,</w:t>
      </w:r>
      <w:r w:rsidR="0013662F" w:rsidRPr="00B7797E">
        <w:t xml:space="preserve"> </w:t>
      </w:r>
      <w:r w:rsidRPr="00B7797E">
        <w:t>устраняя</w:t>
      </w:r>
      <w:r w:rsidR="0013662F" w:rsidRPr="00B7797E">
        <w:t xml:space="preserve"> </w:t>
      </w:r>
      <w:r w:rsidRPr="00B7797E">
        <w:t>резко</w:t>
      </w:r>
      <w:r w:rsidR="0013662F" w:rsidRPr="00B7797E">
        <w:t xml:space="preserve"> </w:t>
      </w:r>
      <w:r w:rsidRPr="00B7797E">
        <w:t>выраженные</w:t>
      </w:r>
      <w:r w:rsidR="0013662F" w:rsidRPr="00B7797E">
        <w:t xml:space="preserve"> </w:t>
      </w:r>
      <w:r w:rsidRPr="00B7797E">
        <w:t>отклонения</w:t>
      </w:r>
      <w:r w:rsidR="0013662F" w:rsidRPr="00B7797E">
        <w:t xml:space="preserve"> </w:t>
      </w:r>
      <w:r w:rsidRPr="00B7797E">
        <w:t>от</w:t>
      </w:r>
      <w:r w:rsidR="0013662F" w:rsidRPr="00B7797E">
        <w:t xml:space="preserve"> </w:t>
      </w:r>
      <w:r w:rsidRPr="00B7797E">
        <w:t>средней</w:t>
      </w:r>
      <w:r w:rsidR="0013662F" w:rsidRPr="00B7797E">
        <w:t xml:space="preserve"> </w:t>
      </w:r>
      <w:r w:rsidRPr="00B7797E">
        <w:t>нормы.</w:t>
      </w:r>
      <w:r w:rsidR="0013662F" w:rsidRPr="00B7797E">
        <w:t xml:space="preserve"> </w:t>
      </w:r>
      <w:r w:rsidRPr="00B7797E">
        <w:t>Примером</w:t>
      </w:r>
      <w:r w:rsidR="0013662F" w:rsidRPr="00B7797E">
        <w:t xml:space="preserve"> </w:t>
      </w:r>
      <w:r w:rsidRPr="00B7797E">
        <w:t>действия</w:t>
      </w:r>
      <w:r w:rsidR="0013662F" w:rsidRPr="00B7797E">
        <w:t xml:space="preserve"> </w:t>
      </w:r>
      <w:r w:rsidRPr="00B7797E">
        <w:t>стабилизирующего</w:t>
      </w:r>
      <w:r w:rsidR="0013662F" w:rsidRPr="00B7797E">
        <w:t xml:space="preserve"> </w:t>
      </w:r>
      <w:r w:rsidRPr="00B7797E">
        <w:t>отбора</w:t>
      </w:r>
      <w:r w:rsidR="0013662F" w:rsidRPr="00B7797E">
        <w:t xml:space="preserve"> </w:t>
      </w:r>
      <w:r w:rsidRPr="00B7797E">
        <w:t>служат</w:t>
      </w:r>
      <w:r w:rsidR="0013662F" w:rsidRPr="00B7797E">
        <w:t xml:space="preserve"> </w:t>
      </w:r>
      <w:r w:rsidRPr="00B7797E">
        <w:t>повышенная</w:t>
      </w:r>
      <w:r w:rsidR="0013662F" w:rsidRPr="00B7797E">
        <w:t xml:space="preserve"> </w:t>
      </w:r>
      <w:r w:rsidRPr="00B7797E">
        <w:t>смертность</w:t>
      </w:r>
      <w:r w:rsidR="0013662F" w:rsidRPr="00B7797E">
        <w:t xml:space="preserve"> </w:t>
      </w:r>
      <w:r w:rsidRPr="00B7797E">
        <w:t>недоношенных</w:t>
      </w:r>
      <w:r w:rsidR="0013662F" w:rsidRPr="00B7797E">
        <w:t xml:space="preserve"> </w:t>
      </w:r>
      <w:r w:rsidRPr="00B7797E">
        <w:t>детей</w:t>
      </w:r>
      <w:r w:rsidR="0013662F" w:rsidRPr="00B7797E">
        <w:t xml:space="preserve"> </w:t>
      </w:r>
      <w:r w:rsidRPr="00B7797E">
        <w:t>вследствие</w:t>
      </w:r>
      <w:r w:rsidR="0013662F" w:rsidRPr="00B7797E">
        <w:t xml:space="preserve"> </w:t>
      </w:r>
      <w:r w:rsidRPr="00B7797E">
        <w:t>снижения</w:t>
      </w:r>
      <w:r w:rsidR="0013662F" w:rsidRPr="00B7797E">
        <w:t xml:space="preserve"> </w:t>
      </w:r>
      <w:r w:rsidRPr="00B7797E">
        <w:t>жизнеспособности,</w:t>
      </w:r>
      <w:r w:rsidR="0013662F" w:rsidRPr="00B7797E">
        <w:t xml:space="preserve"> </w:t>
      </w:r>
      <w:r w:rsidRPr="00B7797E">
        <w:t>повышенная</w:t>
      </w:r>
      <w:r w:rsidR="0013662F" w:rsidRPr="00B7797E">
        <w:t xml:space="preserve"> </w:t>
      </w:r>
      <w:r w:rsidRPr="00B7797E">
        <w:t>смертность</w:t>
      </w:r>
      <w:r w:rsidR="0013662F" w:rsidRPr="00B7797E">
        <w:t xml:space="preserve"> </w:t>
      </w:r>
      <w:r w:rsidRPr="00B7797E">
        <w:t>мальчиков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первые</w:t>
      </w:r>
      <w:r w:rsidR="0013662F" w:rsidRPr="00B7797E">
        <w:t xml:space="preserve"> </w:t>
      </w:r>
      <w:r w:rsidRPr="00B7797E">
        <w:t>годы</w:t>
      </w:r>
      <w:r w:rsidR="0013662F" w:rsidRPr="00B7797E">
        <w:t xml:space="preserve"> </w:t>
      </w:r>
      <w:r w:rsidRPr="00B7797E">
        <w:t>после</w:t>
      </w:r>
      <w:r w:rsidR="0013662F" w:rsidRPr="00B7797E">
        <w:t xml:space="preserve"> </w:t>
      </w:r>
      <w:r w:rsidRPr="00B7797E">
        <w:t>рождения</w:t>
      </w:r>
      <w:r w:rsidR="0013662F" w:rsidRPr="00B7797E">
        <w:t xml:space="preserve"> </w:t>
      </w:r>
      <w:r w:rsidRPr="00B7797E">
        <w:t>вследствие</w:t>
      </w:r>
      <w:r w:rsidR="0013662F" w:rsidRPr="00B7797E">
        <w:t xml:space="preserve"> </w:t>
      </w:r>
      <w:r w:rsidRPr="00B7797E">
        <w:t>фенотипического</w:t>
      </w:r>
      <w:r w:rsidR="0013662F" w:rsidRPr="00B7797E">
        <w:t xml:space="preserve"> </w:t>
      </w:r>
      <w:r w:rsidRPr="00B7797E">
        <w:t>проявления</w:t>
      </w:r>
      <w:r w:rsidR="0013662F" w:rsidRPr="00B7797E">
        <w:t xml:space="preserve"> </w:t>
      </w:r>
      <w:r w:rsidRPr="00B7797E">
        <w:t>неблагоприятных</w:t>
      </w:r>
      <w:r w:rsidR="0013662F" w:rsidRPr="00B7797E">
        <w:t xml:space="preserve"> </w:t>
      </w:r>
      <w:r w:rsidRPr="00B7797E">
        <w:t>аллелей,</w:t>
      </w:r>
      <w:r w:rsidR="0013662F" w:rsidRPr="00B7797E">
        <w:t xml:space="preserve"> </w:t>
      </w:r>
      <w:r w:rsidRPr="00B7797E">
        <w:t>локализованных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Х-хромосоме.</w:t>
      </w:r>
    </w:p>
    <w:p w:rsidR="0028302B" w:rsidRPr="00B7797E" w:rsidRDefault="0028302B" w:rsidP="0028302B">
      <w:pPr>
        <w:spacing w:line="360" w:lineRule="auto"/>
        <w:ind w:firstLine="709"/>
        <w:jc w:val="both"/>
      </w:pPr>
      <w:r w:rsidRPr="00B7797E">
        <w:t>В</w:t>
      </w:r>
      <w:r w:rsidR="0013662F" w:rsidRPr="00B7797E">
        <w:t xml:space="preserve"> </w:t>
      </w:r>
      <w:r w:rsidRPr="00B7797E">
        <w:t>процессе</w:t>
      </w:r>
      <w:r w:rsidR="0013662F" w:rsidRPr="00B7797E">
        <w:t xml:space="preserve"> </w:t>
      </w:r>
      <w:r w:rsidRPr="00B7797E">
        <w:t>социальной</w:t>
      </w:r>
      <w:r w:rsidR="0013662F" w:rsidRPr="00B7797E">
        <w:t xml:space="preserve"> </w:t>
      </w:r>
      <w:r w:rsidRPr="00B7797E">
        <w:t>эволюции</w:t>
      </w:r>
      <w:r w:rsidR="0013662F" w:rsidRPr="00B7797E">
        <w:t xml:space="preserve"> </w:t>
      </w:r>
      <w:r w:rsidRPr="00B7797E">
        <w:t>создаются</w:t>
      </w:r>
      <w:r w:rsidR="0013662F" w:rsidRPr="00B7797E">
        <w:t xml:space="preserve"> </w:t>
      </w:r>
      <w:r w:rsidRPr="00B7797E">
        <w:t>всё</w:t>
      </w:r>
      <w:r w:rsidR="0013662F" w:rsidRPr="00B7797E">
        <w:t xml:space="preserve"> </w:t>
      </w:r>
      <w:r w:rsidRPr="00B7797E">
        <w:t>более</w:t>
      </w:r>
      <w:r w:rsidR="0013662F" w:rsidRPr="00B7797E">
        <w:t xml:space="preserve"> </w:t>
      </w:r>
      <w:r w:rsidRPr="00B7797E">
        <w:t>благоприятные</w:t>
      </w:r>
      <w:r w:rsidR="0013662F" w:rsidRPr="00B7797E">
        <w:t xml:space="preserve"> </w:t>
      </w:r>
      <w:r w:rsidRPr="00B7797E">
        <w:t>возможности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раскрытия</w:t>
      </w:r>
      <w:r w:rsidR="0013662F" w:rsidRPr="00B7797E">
        <w:t xml:space="preserve"> </w:t>
      </w:r>
      <w:r w:rsidRPr="00B7797E">
        <w:t>индивидуальности</w:t>
      </w:r>
      <w:r w:rsidR="0013662F" w:rsidRPr="00B7797E">
        <w:t xml:space="preserve"> </w:t>
      </w:r>
      <w:r w:rsidRPr="00B7797E">
        <w:t>каждого</w:t>
      </w:r>
      <w:r w:rsidR="0013662F" w:rsidRPr="00B7797E">
        <w:t xml:space="preserve"> </w:t>
      </w:r>
      <w:r w:rsidRPr="00B7797E">
        <w:t>человека.</w:t>
      </w:r>
      <w:r w:rsidR="0013662F" w:rsidRPr="00B7797E">
        <w:t xml:space="preserve"> </w:t>
      </w:r>
      <w:r w:rsidRPr="00B7797E">
        <w:t>Общественный</w:t>
      </w:r>
      <w:r w:rsidR="0013662F" w:rsidRPr="00B7797E">
        <w:t xml:space="preserve"> </w:t>
      </w:r>
      <w:r w:rsidRPr="00B7797E">
        <w:t>характер</w:t>
      </w:r>
      <w:r w:rsidR="0013662F" w:rsidRPr="00B7797E">
        <w:t xml:space="preserve"> </w:t>
      </w:r>
      <w:r w:rsidRPr="00B7797E">
        <w:t>труда</w:t>
      </w:r>
      <w:r w:rsidR="0013662F" w:rsidRPr="00B7797E">
        <w:t xml:space="preserve"> </w:t>
      </w:r>
      <w:r w:rsidRPr="00B7797E">
        <w:t>позволил</w:t>
      </w:r>
      <w:r w:rsidR="0013662F" w:rsidRPr="00B7797E">
        <w:t xml:space="preserve"> </w:t>
      </w:r>
      <w:r w:rsidRPr="00B7797E">
        <w:t>человеку</w:t>
      </w:r>
      <w:r w:rsidR="0013662F" w:rsidRPr="00B7797E">
        <w:t xml:space="preserve"> </w:t>
      </w:r>
      <w:r w:rsidRPr="00B7797E">
        <w:t>выделиться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природы,</w:t>
      </w:r>
      <w:r w:rsidR="0013662F" w:rsidRPr="00B7797E">
        <w:t xml:space="preserve"> </w:t>
      </w:r>
      <w:r w:rsidRPr="00B7797E">
        <w:t>создать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себя</w:t>
      </w:r>
      <w:r w:rsidR="0013662F" w:rsidRPr="00B7797E">
        <w:t xml:space="preserve"> </w:t>
      </w:r>
      <w:r w:rsidRPr="00B7797E">
        <w:t>искусственную</w:t>
      </w:r>
      <w:r w:rsidR="0013662F" w:rsidRPr="00B7797E">
        <w:t xml:space="preserve"> </w:t>
      </w:r>
      <w:r w:rsidRPr="00B7797E">
        <w:t>среду</w:t>
      </w:r>
      <w:r w:rsidR="0013662F" w:rsidRPr="00B7797E">
        <w:t xml:space="preserve"> </w:t>
      </w:r>
      <w:r w:rsidRPr="00B7797E">
        <w:t>обитания.</w:t>
      </w:r>
    </w:p>
    <w:p w:rsidR="0028302B" w:rsidRPr="00B7797E" w:rsidRDefault="0028302B" w:rsidP="0028302B">
      <w:pPr>
        <w:spacing w:line="360" w:lineRule="auto"/>
        <w:ind w:firstLine="709"/>
        <w:jc w:val="both"/>
      </w:pPr>
      <w:r w:rsidRPr="00B7797E">
        <w:lastRenderedPageBreak/>
        <w:t>Завершая</w:t>
      </w:r>
      <w:r w:rsidR="0013662F" w:rsidRPr="00B7797E">
        <w:t xml:space="preserve"> </w:t>
      </w:r>
      <w:r w:rsidRPr="00B7797E">
        <w:t>изучение</w:t>
      </w:r>
      <w:r w:rsidR="0013662F" w:rsidRPr="00B7797E">
        <w:t xml:space="preserve"> </w:t>
      </w:r>
      <w:r w:rsidRPr="00B7797E">
        <w:t>развития</w:t>
      </w:r>
      <w:r w:rsidR="0013662F" w:rsidRPr="00B7797E">
        <w:t xml:space="preserve"> </w:t>
      </w:r>
      <w:r w:rsidRPr="00B7797E">
        <w:t>жизни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Земле,</w:t>
      </w:r>
      <w:r w:rsidR="0013662F" w:rsidRPr="00B7797E">
        <w:t xml:space="preserve"> </w:t>
      </w:r>
      <w:r w:rsidRPr="00B7797E">
        <w:t>необходимо</w:t>
      </w:r>
      <w:r w:rsidR="0013662F" w:rsidRPr="00B7797E">
        <w:t xml:space="preserve"> </w:t>
      </w:r>
      <w:r w:rsidRPr="00B7797E">
        <w:t>ещё</w:t>
      </w:r>
      <w:r w:rsidR="0013662F" w:rsidRPr="00B7797E">
        <w:t xml:space="preserve"> </w:t>
      </w:r>
      <w:r w:rsidRPr="00B7797E">
        <w:t>раз</w:t>
      </w:r>
      <w:r w:rsidR="0013662F" w:rsidRPr="00B7797E">
        <w:t xml:space="preserve"> </w:t>
      </w:r>
      <w:r w:rsidRPr="00B7797E">
        <w:t>остановиться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главных</w:t>
      </w:r>
      <w:r w:rsidR="0013662F" w:rsidRPr="00B7797E">
        <w:t xml:space="preserve"> </w:t>
      </w:r>
      <w:r w:rsidRPr="00B7797E">
        <w:t>вопросах</w:t>
      </w:r>
      <w:r w:rsidR="0013662F" w:rsidRPr="00B7797E">
        <w:t xml:space="preserve"> </w:t>
      </w:r>
      <w:r w:rsidRPr="00B7797E">
        <w:t>этого</w:t>
      </w:r>
      <w:r w:rsidR="0013662F" w:rsidRPr="00B7797E">
        <w:t xml:space="preserve"> </w:t>
      </w:r>
      <w:r w:rsidRPr="00B7797E">
        <w:t>явления.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позиций</w:t>
      </w:r>
      <w:r w:rsidR="0013662F" w:rsidRPr="00B7797E">
        <w:t xml:space="preserve"> </w:t>
      </w:r>
      <w:r w:rsidRPr="00B7797E">
        <w:t>современной</w:t>
      </w:r>
      <w:r w:rsidR="0013662F" w:rsidRPr="00B7797E">
        <w:t xml:space="preserve"> </w:t>
      </w:r>
      <w:r w:rsidRPr="00B7797E">
        <w:t>науки,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свете</w:t>
      </w:r>
      <w:r w:rsidR="0013662F" w:rsidRPr="00B7797E">
        <w:t xml:space="preserve"> </w:t>
      </w:r>
      <w:r w:rsidRPr="00B7797E">
        <w:t>знания,</w:t>
      </w:r>
      <w:r w:rsidR="0013662F" w:rsidRPr="00B7797E">
        <w:t xml:space="preserve"> </w:t>
      </w:r>
      <w:r w:rsidRPr="00B7797E">
        <w:t>накопленного</w:t>
      </w:r>
      <w:r w:rsidR="0013662F" w:rsidRPr="00B7797E">
        <w:t xml:space="preserve"> </w:t>
      </w:r>
      <w:r w:rsidRPr="00B7797E">
        <w:t>многими</w:t>
      </w:r>
      <w:r w:rsidR="0013662F" w:rsidRPr="00B7797E">
        <w:t xml:space="preserve"> </w:t>
      </w:r>
      <w:r w:rsidRPr="00B7797E">
        <w:t>поколениями</w:t>
      </w:r>
      <w:r w:rsidR="0013662F" w:rsidRPr="00B7797E">
        <w:t xml:space="preserve"> </w:t>
      </w:r>
      <w:r w:rsidRPr="00B7797E">
        <w:t>учёных,</w:t>
      </w:r>
      <w:r w:rsidR="0013662F" w:rsidRPr="00B7797E">
        <w:t xml:space="preserve"> </w:t>
      </w:r>
      <w:r w:rsidRPr="00B7797E">
        <w:t>эволюция</w:t>
      </w:r>
      <w:r w:rsidR="0013662F" w:rsidRPr="00B7797E">
        <w:t xml:space="preserve"> </w:t>
      </w:r>
      <w:r w:rsidRPr="00B7797E">
        <w:t>жизни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это</w:t>
      </w:r>
      <w:r w:rsidR="0013662F" w:rsidRPr="00B7797E">
        <w:t xml:space="preserve"> </w:t>
      </w:r>
      <w:r w:rsidRPr="00B7797E">
        <w:t>факт.</w:t>
      </w:r>
      <w:r w:rsidR="0013662F" w:rsidRPr="00B7797E">
        <w:t xml:space="preserve"> </w:t>
      </w:r>
      <w:r w:rsidRPr="00B7797E">
        <w:t>Споры</w:t>
      </w:r>
      <w:r w:rsidR="0013662F" w:rsidRPr="00B7797E">
        <w:t xml:space="preserve"> </w:t>
      </w:r>
      <w:r w:rsidRPr="00B7797E">
        <w:t>о</w:t>
      </w:r>
      <w:r w:rsidR="0013662F" w:rsidRPr="00B7797E">
        <w:t xml:space="preserve"> </w:t>
      </w:r>
      <w:r w:rsidRPr="00B7797E">
        <w:t>том,</w:t>
      </w:r>
      <w:r w:rsidR="0013662F" w:rsidRPr="00B7797E">
        <w:t xml:space="preserve"> </w:t>
      </w:r>
      <w:r w:rsidRPr="00B7797E">
        <w:t>есть</w:t>
      </w:r>
      <w:r w:rsidR="0013662F" w:rsidRPr="00B7797E">
        <w:t xml:space="preserve"> </w:t>
      </w:r>
      <w:r w:rsidRPr="00B7797E">
        <w:t>эволюция</w:t>
      </w:r>
      <w:r w:rsidR="0013662F" w:rsidRPr="00B7797E">
        <w:t xml:space="preserve"> </w:t>
      </w:r>
      <w:r w:rsidRPr="00B7797E">
        <w:t>или</w:t>
      </w:r>
      <w:r w:rsidR="0013662F" w:rsidRPr="00B7797E">
        <w:t xml:space="preserve"> </w:t>
      </w:r>
      <w:r w:rsidRPr="00B7797E">
        <w:t>её</w:t>
      </w:r>
      <w:r w:rsidR="0013662F" w:rsidRPr="00B7797E">
        <w:t xml:space="preserve"> </w:t>
      </w:r>
      <w:r w:rsidRPr="00B7797E">
        <w:t>нет,</w:t>
      </w:r>
      <w:r w:rsidR="0013662F" w:rsidRPr="00B7797E">
        <w:t xml:space="preserve"> </w:t>
      </w:r>
      <w:r w:rsidRPr="00B7797E">
        <w:t>кипевшие</w:t>
      </w:r>
      <w:r w:rsidR="0013662F" w:rsidRPr="00B7797E">
        <w:t xml:space="preserve"> </w:t>
      </w:r>
      <w:r w:rsidRPr="00B7797E">
        <w:t>во</w:t>
      </w:r>
      <w:r w:rsidR="0013662F" w:rsidRPr="00B7797E">
        <w:t xml:space="preserve"> </w:t>
      </w:r>
      <w:r w:rsidRPr="00B7797E">
        <w:t>времена</w:t>
      </w:r>
      <w:r w:rsidR="0013662F" w:rsidRPr="00B7797E">
        <w:t xml:space="preserve"> </w:t>
      </w:r>
      <w:r w:rsidRPr="00B7797E">
        <w:t>Дарвина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даже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начале</w:t>
      </w:r>
      <w:r w:rsidR="0013662F" w:rsidRPr="00B7797E">
        <w:t xml:space="preserve"> </w:t>
      </w:r>
      <w:r w:rsidRPr="00B7797E">
        <w:t>ХХ</w:t>
      </w:r>
      <w:r w:rsidR="0013662F" w:rsidRPr="00B7797E">
        <w:t xml:space="preserve"> </w:t>
      </w:r>
      <w:r w:rsidRPr="00B7797E">
        <w:t>века</w:t>
      </w:r>
      <w:r w:rsidR="0013662F" w:rsidRPr="00B7797E">
        <w:t xml:space="preserve"> </w:t>
      </w:r>
      <w:r w:rsidRPr="00B7797E">
        <w:t>сейчас</w:t>
      </w:r>
      <w:r w:rsidR="0013662F" w:rsidRPr="00B7797E">
        <w:t xml:space="preserve"> </w:t>
      </w:r>
      <w:r w:rsidRPr="00B7797E">
        <w:t>беспредметны.</w:t>
      </w:r>
      <w:r w:rsidR="0013662F" w:rsidRPr="00B7797E">
        <w:t xml:space="preserve"> </w:t>
      </w:r>
      <w:r w:rsidRPr="00B7797E">
        <w:t>Преемственность</w:t>
      </w:r>
      <w:r w:rsidR="0013662F" w:rsidRPr="00B7797E">
        <w:t xml:space="preserve"> </w:t>
      </w:r>
      <w:r w:rsidRPr="00B7797E">
        <w:t>признаков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постепенность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преобразования,</w:t>
      </w:r>
      <w:r w:rsidR="0013662F" w:rsidRPr="00B7797E">
        <w:t xml:space="preserve"> </w:t>
      </w:r>
      <w:r w:rsidRPr="00B7797E">
        <w:t>например,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ряду</w:t>
      </w:r>
      <w:r w:rsidR="0013662F" w:rsidRPr="00B7797E">
        <w:t xml:space="preserve"> </w:t>
      </w:r>
      <w:r w:rsidRPr="00B7797E">
        <w:t>позвоночных</w:t>
      </w:r>
      <w:r w:rsidR="0013662F" w:rsidRPr="00B7797E">
        <w:t xml:space="preserve"> </w:t>
      </w:r>
      <w:r w:rsidRPr="00B7797E">
        <w:t>(рыбы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амфибии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рептилии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млекопитающие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человек),</w:t>
      </w:r>
      <w:r w:rsidR="0013662F" w:rsidRPr="00B7797E">
        <w:t xml:space="preserve"> </w:t>
      </w:r>
      <w:r w:rsidRPr="00B7797E">
        <w:t>уже</w:t>
      </w:r>
      <w:r w:rsidR="0013662F" w:rsidRPr="00B7797E">
        <w:t xml:space="preserve"> </w:t>
      </w:r>
      <w:r w:rsidRPr="00B7797E">
        <w:t>служат</w:t>
      </w:r>
      <w:r w:rsidR="0013662F" w:rsidRPr="00B7797E">
        <w:t xml:space="preserve"> </w:t>
      </w:r>
      <w:r w:rsidRPr="00B7797E">
        <w:t>убедительным</w:t>
      </w:r>
      <w:r w:rsidR="0013662F" w:rsidRPr="00B7797E">
        <w:t xml:space="preserve"> </w:t>
      </w:r>
      <w:r w:rsidRPr="00B7797E">
        <w:t>доказательством</w:t>
      </w:r>
      <w:r w:rsidR="0013662F" w:rsidRPr="00B7797E">
        <w:t xml:space="preserve"> </w:t>
      </w:r>
      <w:r w:rsidRPr="00B7797E">
        <w:t>развития</w:t>
      </w:r>
      <w:r w:rsidR="0013662F" w:rsidRPr="00B7797E">
        <w:t xml:space="preserve"> </w:t>
      </w:r>
      <w:r w:rsidRPr="00B7797E">
        <w:t>групп</w:t>
      </w:r>
      <w:r w:rsidR="0013662F" w:rsidRPr="00B7797E">
        <w:t xml:space="preserve"> </w:t>
      </w:r>
      <w:r w:rsidRPr="00B7797E">
        <w:t>живых</w:t>
      </w:r>
      <w:r w:rsidR="0013662F" w:rsidRPr="00B7797E">
        <w:t xml:space="preserve"> </w:t>
      </w:r>
      <w:r w:rsidRPr="00B7797E">
        <w:t>организмов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сторону</w:t>
      </w:r>
      <w:r w:rsidR="0013662F" w:rsidRPr="00B7797E">
        <w:t xml:space="preserve"> </w:t>
      </w:r>
      <w:r w:rsidRPr="00B7797E">
        <w:t>всё</w:t>
      </w:r>
      <w:r w:rsidR="0013662F" w:rsidRPr="00B7797E">
        <w:t xml:space="preserve"> </w:t>
      </w:r>
      <w:r w:rsidRPr="00B7797E">
        <w:t>большего</w:t>
      </w:r>
      <w:r w:rsidR="0013662F" w:rsidRPr="00B7797E">
        <w:t xml:space="preserve"> </w:t>
      </w:r>
      <w:r w:rsidRPr="00B7797E">
        <w:t>усложнения</w:t>
      </w:r>
      <w:r w:rsidR="0013662F" w:rsidRPr="00B7797E">
        <w:t xml:space="preserve"> </w:t>
      </w:r>
      <w:r w:rsidRPr="00B7797E">
        <w:t>форм</w:t>
      </w:r>
      <w:r w:rsidR="0013662F" w:rsidRPr="00B7797E">
        <w:t xml:space="preserve"> </w:t>
      </w:r>
      <w:r w:rsidRPr="00B7797E">
        <w:t>существования</w:t>
      </w:r>
      <w:r w:rsidR="0013662F" w:rsidRPr="00B7797E">
        <w:t xml:space="preserve"> </w:t>
      </w:r>
      <w:r w:rsidRPr="00B7797E">
        <w:t>живой</w:t>
      </w:r>
      <w:r w:rsidR="0013662F" w:rsidRPr="00B7797E">
        <w:t xml:space="preserve"> </w:t>
      </w:r>
      <w:r w:rsidRPr="00B7797E">
        <w:t>материи.</w:t>
      </w:r>
      <w:r w:rsidR="0013662F" w:rsidRPr="00B7797E">
        <w:t xml:space="preserve"> </w:t>
      </w:r>
      <w:r w:rsidRPr="00B7797E">
        <w:t>Современные</w:t>
      </w:r>
      <w:r w:rsidR="0013662F" w:rsidRPr="00B7797E">
        <w:t xml:space="preserve"> </w:t>
      </w:r>
      <w:r w:rsidRPr="00B7797E">
        <w:t>методы</w:t>
      </w:r>
      <w:r w:rsidR="0013662F" w:rsidRPr="00B7797E">
        <w:t xml:space="preserve"> </w:t>
      </w:r>
      <w:r w:rsidRPr="00B7797E">
        <w:t>исследования</w:t>
      </w:r>
      <w:r w:rsidR="0013662F" w:rsidRPr="00B7797E">
        <w:t xml:space="preserve"> </w:t>
      </w:r>
      <w:r w:rsidRPr="00B7797E">
        <w:t>природы</w:t>
      </w:r>
      <w:r w:rsidR="0013662F" w:rsidRPr="00B7797E">
        <w:t xml:space="preserve"> </w:t>
      </w:r>
      <w:r w:rsidRPr="00B7797E">
        <w:t>дают</w:t>
      </w:r>
      <w:r w:rsidR="0013662F" w:rsidRPr="00B7797E">
        <w:t xml:space="preserve"> </w:t>
      </w:r>
      <w:r w:rsidRPr="00B7797E">
        <w:t>новые</w:t>
      </w:r>
      <w:r w:rsidR="0013662F" w:rsidRPr="00B7797E">
        <w:t xml:space="preserve"> </w:t>
      </w:r>
      <w:r w:rsidRPr="00B7797E">
        <w:t>доказательства</w:t>
      </w:r>
      <w:r w:rsidR="0013662F" w:rsidRPr="00B7797E">
        <w:t xml:space="preserve"> </w:t>
      </w:r>
      <w:r w:rsidRPr="00B7797E">
        <w:t>преемственности</w:t>
      </w:r>
      <w:r w:rsidR="0013662F" w:rsidRPr="00B7797E">
        <w:t xml:space="preserve"> </w:t>
      </w:r>
      <w:r w:rsidRPr="00B7797E">
        <w:t>между</w:t>
      </w:r>
      <w:r w:rsidR="0013662F" w:rsidRPr="00B7797E">
        <w:t xml:space="preserve"> </w:t>
      </w:r>
      <w:r w:rsidRPr="00B7797E">
        <w:t>низкоорганизованными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высокоорганизованными</w:t>
      </w:r>
      <w:r w:rsidR="0013662F" w:rsidRPr="00B7797E">
        <w:t xml:space="preserve"> </w:t>
      </w:r>
      <w:r w:rsidRPr="00B7797E">
        <w:t>формами</w:t>
      </w:r>
      <w:r w:rsidR="0013662F" w:rsidRPr="00B7797E">
        <w:t xml:space="preserve"> </w:t>
      </w:r>
      <w:r w:rsidRPr="00B7797E">
        <w:t>жизни.</w:t>
      </w:r>
      <w:r w:rsidR="0013662F" w:rsidRPr="00B7797E">
        <w:t xml:space="preserve"> </w:t>
      </w:r>
      <w:r w:rsidRPr="00B7797E">
        <w:t>Так,</w:t>
      </w:r>
      <w:r w:rsidR="0013662F" w:rsidRPr="00B7797E">
        <w:t xml:space="preserve"> </w:t>
      </w:r>
      <w:r w:rsidRPr="00B7797E">
        <w:t>установлено,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организме</w:t>
      </w:r>
      <w:r w:rsidR="0013662F" w:rsidRPr="00B7797E">
        <w:t xml:space="preserve"> </w:t>
      </w:r>
      <w:r w:rsidRPr="00B7797E">
        <w:t>человека,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его</w:t>
      </w:r>
      <w:r w:rsidR="0013662F" w:rsidRPr="00B7797E">
        <w:t xml:space="preserve"> </w:t>
      </w:r>
      <w:r w:rsidRPr="00B7797E">
        <w:t>генотипе,</w:t>
      </w:r>
      <w:r w:rsidR="0013662F" w:rsidRPr="00B7797E">
        <w:t xml:space="preserve"> </w:t>
      </w:r>
      <w:r w:rsidRPr="00B7797E">
        <w:t>95%</w:t>
      </w:r>
      <w:r w:rsidR="0013662F" w:rsidRPr="00B7797E">
        <w:t xml:space="preserve"> </w:t>
      </w:r>
      <w:r w:rsidRPr="00B7797E">
        <w:t>генов,</w:t>
      </w:r>
      <w:r w:rsidR="0013662F" w:rsidRPr="00B7797E">
        <w:t xml:space="preserve"> </w:t>
      </w:r>
      <w:r w:rsidRPr="00B7797E">
        <w:t>унаследованы</w:t>
      </w:r>
      <w:r w:rsidR="0013662F" w:rsidRPr="00B7797E">
        <w:t xml:space="preserve"> </w:t>
      </w:r>
      <w:r w:rsidRPr="00B7797E">
        <w:t>от</w:t>
      </w:r>
      <w:r w:rsidR="0013662F" w:rsidRPr="00B7797E">
        <w:t xml:space="preserve"> </w:t>
      </w:r>
      <w:r w:rsidRPr="00B7797E">
        <w:t>наших</w:t>
      </w:r>
      <w:r w:rsidR="0013662F" w:rsidRPr="00B7797E">
        <w:t xml:space="preserve"> </w:t>
      </w:r>
      <w:r w:rsidRPr="00B7797E">
        <w:t>обезьяноподобных</w:t>
      </w:r>
      <w:r w:rsidR="0013662F" w:rsidRPr="00B7797E">
        <w:t xml:space="preserve"> </w:t>
      </w:r>
      <w:r w:rsidRPr="00B7797E">
        <w:t>предков,</w:t>
      </w:r>
      <w:r w:rsidR="0013662F" w:rsidRPr="00B7797E">
        <w:t xml:space="preserve"> </w:t>
      </w:r>
      <w:r w:rsidRPr="00B7797E">
        <w:t>60-70%</w:t>
      </w:r>
      <w:r w:rsidR="0013662F" w:rsidRPr="00B7797E">
        <w:t xml:space="preserve"> </w:t>
      </w:r>
      <w:r w:rsidRPr="00B7797E">
        <w:t>генов</w:t>
      </w:r>
      <w:r w:rsidR="0013662F" w:rsidRPr="00B7797E">
        <w:t xml:space="preserve"> </w:t>
      </w:r>
      <w:r w:rsidRPr="00B7797E">
        <w:t>принадлежат</w:t>
      </w:r>
      <w:r w:rsidR="0013662F" w:rsidRPr="00B7797E">
        <w:t xml:space="preserve"> </w:t>
      </w:r>
      <w:r w:rsidRPr="00B7797E">
        <w:t>примитивным</w:t>
      </w:r>
      <w:r w:rsidR="0013662F" w:rsidRPr="00B7797E">
        <w:t xml:space="preserve"> </w:t>
      </w:r>
      <w:r w:rsidRPr="00B7797E">
        <w:t>насекомоядным</w:t>
      </w:r>
      <w:r w:rsidR="0013662F" w:rsidRPr="00B7797E">
        <w:t xml:space="preserve"> </w:t>
      </w:r>
      <w:r w:rsidRPr="00B7797E">
        <w:t>млекопитающим,</w:t>
      </w:r>
      <w:r w:rsidR="0013662F" w:rsidRPr="00B7797E">
        <w:t xml:space="preserve"> </w:t>
      </w:r>
      <w:r w:rsidRPr="00B7797E">
        <w:t>послужившим</w:t>
      </w:r>
      <w:r w:rsidR="0013662F" w:rsidRPr="00B7797E">
        <w:t xml:space="preserve"> </w:t>
      </w:r>
      <w:r w:rsidRPr="00B7797E">
        <w:t>исходной</w:t>
      </w:r>
      <w:r w:rsidR="0013662F" w:rsidRPr="00B7797E">
        <w:t xml:space="preserve"> </w:t>
      </w:r>
      <w:r w:rsidRPr="00B7797E">
        <w:t>группой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эволюции</w:t>
      </w:r>
      <w:r w:rsidR="0013662F" w:rsidRPr="00B7797E">
        <w:t xml:space="preserve"> </w:t>
      </w:r>
      <w:r w:rsidRPr="00B7797E">
        <w:t>всех</w:t>
      </w:r>
      <w:r w:rsidR="0013662F" w:rsidRPr="00B7797E">
        <w:t xml:space="preserve"> </w:t>
      </w:r>
      <w:r w:rsidRPr="00B7797E">
        <w:t>приматов.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генотипе</w:t>
      </w:r>
      <w:r w:rsidR="0013662F" w:rsidRPr="00B7797E">
        <w:t xml:space="preserve"> </w:t>
      </w:r>
      <w:r w:rsidRPr="00B7797E">
        <w:t>человека</w:t>
      </w:r>
      <w:r w:rsidR="0013662F" w:rsidRPr="00B7797E">
        <w:t xml:space="preserve"> </w:t>
      </w:r>
      <w:r w:rsidRPr="00B7797E">
        <w:t>есть</w:t>
      </w:r>
      <w:r w:rsidR="0013662F" w:rsidRPr="00B7797E">
        <w:t xml:space="preserve"> </w:t>
      </w:r>
      <w:r w:rsidRPr="00B7797E">
        <w:t>так</w:t>
      </w:r>
      <w:r w:rsidR="0013662F" w:rsidRPr="00B7797E">
        <w:t xml:space="preserve"> </w:t>
      </w:r>
      <w:r w:rsidRPr="00B7797E">
        <w:t>же</w:t>
      </w:r>
      <w:r w:rsidR="0013662F" w:rsidRPr="00B7797E">
        <w:t xml:space="preserve"> </w:t>
      </w:r>
      <w:r w:rsidRPr="00B7797E">
        <w:t>гены,</w:t>
      </w:r>
      <w:r w:rsidR="0013662F" w:rsidRPr="00B7797E">
        <w:t xml:space="preserve"> </w:t>
      </w:r>
      <w:r w:rsidRPr="00B7797E">
        <w:t>переданные</w:t>
      </w:r>
      <w:r w:rsidR="0013662F" w:rsidRPr="00B7797E">
        <w:t xml:space="preserve"> </w:t>
      </w:r>
      <w:r w:rsidRPr="00B7797E">
        <w:t>через</w:t>
      </w:r>
      <w:r w:rsidR="0013662F" w:rsidRPr="00B7797E">
        <w:t xml:space="preserve"> </w:t>
      </w:r>
      <w:r w:rsidRPr="00B7797E">
        <w:t>длинный</w:t>
      </w:r>
      <w:r w:rsidR="0013662F" w:rsidRPr="00B7797E">
        <w:t xml:space="preserve"> </w:t>
      </w:r>
      <w:r w:rsidRPr="00B7797E">
        <w:t>ряд</w:t>
      </w:r>
      <w:r w:rsidR="0013662F" w:rsidRPr="00B7797E">
        <w:t xml:space="preserve"> </w:t>
      </w:r>
      <w:r w:rsidRPr="00B7797E">
        <w:t>промежуточных</w:t>
      </w:r>
      <w:r w:rsidR="0013662F" w:rsidRPr="00B7797E">
        <w:t xml:space="preserve"> </w:t>
      </w:r>
      <w:r w:rsidRPr="00B7797E">
        <w:t>форм</w:t>
      </w:r>
      <w:r w:rsidR="0013662F" w:rsidRPr="00B7797E">
        <w:t xml:space="preserve"> </w:t>
      </w:r>
      <w:r w:rsidRPr="00B7797E">
        <w:t>от</w:t>
      </w:r>
      <w:r w:rsidR="0013662F" w:rsidRPr="00B7797E">
        <w:t xml:space="preserve"> </w:t>
      </w:r>
      <w:r w:rsidRPr="00B7797E">
        <w:t>рыбообразных</w:t>
      </w:r>
      <w:r w:rsidR="0013662F" w:rsidRPr="00B7797E">
        <w:t xml:space="preserve"> </w:t>
      </w:r>
      <w:r w:rsidRPr="00B7797E">
        <w:t>предков.</w:t>
      </w:r>
      <w:r w:rsidR="0013662F" w:rsidRPr="00B7797E">
        <w:t xml:space="preserve"> </w:t>
      </w:r>
      <w:r w:rsidRPr="00B7797E">
        <w:t>Эти</w:t>
      </w:r>
      <w:r w:rsidR="0013662F" w:rsidRPr="00B7797E">
        <w:t xml:space="preserve"> </w:t>
      </w:r>
      <w:r w:rsidRPr="00B7797E">
        <w:t>современные</w:t>
      </w:r>
      <w:r w:rsidR="0013662F" w:rsidRPr="00B7797E">
        <w:t xml:space="preserve"> </w:t>
      </w:r>
      <w:r w:rsidRPr="00B7797E">
        <w:t>данные</w:t>
      </w:r>
      <w:r w:rsidR="0013662F" w:rsidRPr="00B7797E">
        <w:t xml:space="preserve"> </w:t>
      </w:r>
      <w:r w:rsidRPr="00B7797E">
        <w:t>убедительно</w:t>
      </w:r>
      <w:r w:rsidR="0013662F" w:rsidRPr="00B7797E">
        <w:t xml:space="preserve"> </w:t>
      </w:r>
      <w:r w:rsidRPr="00B7797E">
        <w:t>подтверждают</w:t>
      </w:r>
      <w:r w:rsidR="0013662F" w:rsidRPr="00B7797E">
        <w:t xml:space="preserve"> </w:t>
      </w:r>
      <w:r w:rsidRPr="00B7797E">
        <w:t>биогенетический</w:t>
      </w:r>
      <w:r w:rsidR="0013662F" w:rsidRPr="00B7797E">
        <w:t xml:space="preserve"> </w:t>
      </w:r>
      <w:r w:rsidRPr="00B7797E">
        <w:t>закон,</w:t>
      </w:r>
      <w:r w:rsidR="0013662F" w:rsidRPr="00B7797E">
        <w:t xml:space="preserve"> </w:t>
      </w:r>
      <w:r w:rsidRPr="00B7797E">
        <w:t>объясняющий</w:t>
      </w:r>
      <w:r w:rsidR="0013662F" w:rsidRPr="00B7797E">
        <w:t xml:space="preserve"> </w:t>
      </w:r>
      <w:r w:rsidRPr="00B7797E">
        <w:t>ряд</w:t>
      </w:r>
      <w:r w:rsidR="0013662F" w:rsidRPr="00B7797E">
        <w:t xml:space="preserve"> </w:t>
      </w:r>
      <w:r w:rsidRPr="00B7797E">
        <w:t>примитивных</w:t>
      </w:r>
      <w:r w:rsidR="0013662F" w:rsidRPr="00B7797E">
        <w:t xml:space="preserve"> </w:t>
      </w:r>
      <w:r w:rsidRPr="00B7797E">
        <w:t>признаков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эмбриональном</w:t>
      </w:r>
      <w:r w:rsidR="0013662F" w:rsidRPr="00B7797E">
        <w:t xml:space="preserve"> </w:t>
      </w:r>
      <w:r w:rsidRPr="00B7797E">
        <w:t>развитии</w:t>
      </w:r>
      <w:r w:rsidR="0013662F" w:rsidRPr="00B7797E">
        <w:t xml:space="preserve"> </w:t>
      </w:r>
      <w:r w:rsidRPr="00B7797E">
        <w:t>высших</w:t>
      </w:r>
      <w:r w:rsidR="0013662F" w:rsidRPr="00B7797E">
        <w:t xml:space="preserve"> </w:t>
      </w:r>
      <w:r w:rsidRPr="00B7797E">
        <w:t>форм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происхождением</w:t>
      </w:r>
      <w:r w:rsidR="0013662F" w:rsidRPr="00B7797E">
        <w:t xml:space="preserve"> </w:t>
      </w:r>
      <w:r w:rsidRPr="00B7797E">
        <w:t>от</w:t>
      </w:r>
      <w:r w:rsidR="0013662F" w:rsidRPr="00B7797E">
        <w:t xml:space="preserve"> </w:t>
      </w:r>
      <w:r w:rsidRPr="00B7797E">
        <w:t>низших.</w:t>
      </w:r>
    </w:p>
    <w:p w:rsidR="005B563D" w:rsidRPr="00B7797E" w:rsidRDefault="005B563D" w:rsidP="0028302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9"/>
        <w:jc w:val="both"/>
      </w:pPr>
    </w:p>
    <w:p w:rsidR="005B563D" w:rsidRPr="00B7797E" w:rsidRDefault="005B563D" w:rsidP="005B563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9"/>
        <w:jc w:val="both"/>
      </w:pPr>
    </w:p>
    <w:p w:rsidR="005B563D" w:rsidRPr="00B7797E" w:rsidRDefault="005B563D" w:rsidP="005B563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9"/>
        <w:jc w:val="both"/>
      </w:pPr>
      <w:r w:rsidRPr="00B7797E">
        <w:rPr>
          <w:u w:val="single"/>
        </w:rPr>
        <w:t>На</w:t>
      </w:r>
      <w:r w:rsidR="0013662F" w:rsidRPr="00B7797E">
        <w:rPr>
          <w:u w:val="single"/>
        </w:rPr>
        <w:t xml:space="preserve"> </w:t>
      </w:r>
      <w:r w:rsidRPr="00B7797E">
        <w:rPr>
          <w:u w:val="single"/>
        </w:rPr>
        <w:t>дом:</w:t>
      </w:r>
      <w:r w:rsidR="0013662F" w:rsidRPr="00B7797E">
        <w:t xml:space="preserve"> </w:t>
      </w:r>
      <w:r w:rsidR="00957954" w:rsidRPr="00B7797E">
        <w:t>Лекция</w:t>
      </w:r>
      <w:r w:rsidR="0013662F" w:rsidRPr="00B7797E">
        <w:t xml:space="preserve"> </w:t>
      </w:r>
      <w:r w:rsidR="00957954" w:rsidRPr="00B7797E">
        <w:t>№</w:t>
      </w:r>
      <w:r w:rsidR="0013662F" w:rsidRPr="00B7797E">
        <w:t xml:space="preserve"> </w:t>
      </w:r>
      <w:r w:rsidR="00957954" w:rsidRPr="00B7797E">
        <w:t>26</w:t>
      </w:r>
      <w:r w:rsidRPr="00B7797E">
        <w:t>;</w:t>
      </w:r>
      <w:r w:rsidR="0013662F" w:rsidRPr="00B7797E">
        <w:t xml:space="preserve"> </w:t>
      </w:r>
      <w:r w:rsidRPr="00B7797E">
        <w:t>повторить</w:t>
      </w:r>
      <w:r w:rsidR="0013662F" w:rsidRPr="00B7797E">
        <w:t xml:space="preserve"> </w:t>
      </w:r>
      <w:r w:rsidRPr="00B7797E">
        <w:t>изученный</w:t>
      </w:r>
      <w:r w:rsidR="0013662F" w:rsidRPr="00B7797E">
        <w:t xml:space="preserve"> </w:t>
      </w:r>
      <w:r w:rsidRPr="00B7797E">
        <w:t>материал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конспекту.</w:t>
      </w:r>
    </w:p>
    <w:p w:rsidR="00D563F4" w:rsidRPr="00B7797E" w:rsidRDefault="00D563F4" w:rsidP="00D563F4">
      <w:pPr>
        <w:widowControl w:val="0"/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u w:val="single"/>
        </w:rPr>
      </w:pPr>
      <w:r w:rsidRPr="00B7797E">
        <w:rPr>
          <w:u w:val="single"/>
        </w:rPr>
        <w:t>Рекомендуемые</w:t>
      </w:r>
      <w:r w:rsidR="0013662F" w:rsidRPr="00B7797E">
        <w:rPr>
          <w:u w:val="single"/>
        </w:rPr>
        <w:t xml:space="preserve"> </w:t>
      </w:r>
      <w:r w:rsidRPr="00B7797E">
        <w:rPr>
          <w:u w:val="single"/>
        </w:rPr>
        <w:t>информационные</w:t>
      </w:r>
      <w:r w:rsidR="0013662F" w:rsidRPr="00B7797E">
        <w:rPr>
          <w:u w:val="single"/>
        </w:rPr>
        <w:t xml:space="preserve"> </w:t>
      </w:r>
      <w:r w:rsidRPr="00B7797E">
        <w:rPr>
          <w:u w:val="single"/>
        </w:rPr>
        <w:t>источники:</w:t>
      </w:r>
    </w:p>
    <w:p w:rsidR="00D563F4" w:rsidRPr="00B7797E" w:rsidRDefault="00D563F4" w:rsidP="00D563F4">
      <w:pPr>
        <w:pStyle w:val="ae"/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</w:rPr>
      </w:pPr>
      <w:r w:rsidRPr="00B7797E">
        <w:rPr>
          <w:rFonts w:eastAsia="Calibri"/>
        </w:rPr>
        <w:t>1.Козлова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И.И.,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Мустафин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А.Г.,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Волков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И.Н.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Биология.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–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М.: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Издательская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группа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«ГЭОТАР-Медиа»,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2016.</w:t>
      </w:r>
    </w:p>
    <w:p w:rsidR="00D563F4" w:rsidRPr="00B7797E" w:rsidRDefault="00D563F4" w:rsidP="00D563F4">
      <w:pPr>
        <w:pStyle w:val="ae"/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</w:rPr>
      </w:pPr>
      <w:r w:rsidRPr="00B7797E">
        <w:rPr>
          <w:rFonts w:eastAsia="Calibri"/>
        </w:rPr>
        <w:t>2.Константинов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В.М.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др.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Биология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для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профессий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специальностей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технического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естественнонаучного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профилей: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учебник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для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студентов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профессиональных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образовательных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организаций,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осваивающих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профессии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специальности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СПО.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–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М.,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2017.</w:t>
      </w:r>
    </w:p>
    <w:p w:rsidR="00D563F4" w:rsidRPr="00B7797E" w:rsidRDefault="00D563F4" w:rsidP="00D563F4">
      <w:pPr>
        <w:widowControl w:val="0"/>
        <w:spacing w:line="360" w:lineRule="auto"/>
        <w:ind w:firstLine="709"/>
        <w:jc w:val="both"/>
      </w:pPr>
    </w:p>
    <w:p w:rsidR="00D563F4" w:rsidRPr="00B7797E" w:rsidRDefault="00D563F4" w:rsidP="00D563F4">
      <w:pPr>
        <w:widowControl w:val="0"/>
        <w:spacing w:line="360" w:lineRule="auto"/>
        <w:ind w:firstLine="709"/>
        <w:jc w:val="both"/>
      </w:pPr>
    </w:p>
    <w:p w:rsidR="0028302B" w:rsidRPr="00B7797E" w:rsidRDefault="0028302B" w:rsidP="00D563F4">
      <w:pPr>
        <w:widowControl w:val="0"/>
        <w:spacing w:line="360" w:lineRule="auto"/>
        <w:ind w:firstLine="709"/>
        <w:jc w:val="both"/>
      </w:pPr>
    </w:p>
    <w:p w:rsidR="0028302B" w:rsidRPr="00B7797E" w:rsidRDefault="0028302B" w:rsidP="00D563F4">
      <w:pPr>
        <w:widowControl w:val="0"/>
        <w:spacing w:line="360" w:lineRule="auto"/>
        <w:ind w:firstLine="709"/>
        <w:jc w:val="both"/>
      </w:pPr>
    </w:p>
    <w:p w:rsidR="005B563D" w:rsidRPr="00B7797E" w:rsidRDefault="005B563D" w:rsidP="005B563D">
      <w:pPr>
        <w:widowControl w:val="0"/>
        <w:spacing w:line="360" w:lineRule="auto"/>
        <w:ind w:firstLine="709"/>
        <w:jc w:val="center"/>
        <w:rPr>
          <w:b/>
          <w:bCs/>
        </w:rPr>
      </w:pPr>
      <w:r w:rsidRPr="00B7797E">
        <w:rPr>
          <w:b/>
          <w:bCs/>
        </w:rPr>
        <w:t>Лекция</w:t>
      </w:r>
      <w:r w:rsidR="0013662F" w:rsidRPr="00B7797E">
        <w:rPr>
          <w:b/>
          <w:bCs/>
        </w:rPr>
        <w:t xml:space="preserve"> </w:t>
      </w:r>
      <w:r w:rsidRPr="00B7797E">
        <w:rPr>
          <w:b/>
          <w:bCs/>
        </w:rPr>
        <w:t>№</w:t>
      </w:r>
      <w:r w:rsidR="0013662F" w:rsidRPr="00B7797E">
        <w:rPr>
          <w:b/>
          <w:bCs/>
        </w:rPr>
        <w:t xml:space="preserve"> </w:t>
      </w:r>
      <w:r w:rsidR="00957954" w:rsidRPr="00B7797E">
        <w:rPr>
          <w:b/>
          <w:bCs/>
        </w:rPr>
        <w:t>27</w:t>
      </w:r>
    </w:p>
    <w:p w:rsidR="00957954" w:rsidRPr="00B7797E" w:rsidRDefault="00957954" w:rsidP="005B563D">
      <w:pPr>
        <w:widowControl w:val="0"/>
        <w:spacing w:line="360" w:lineRule="auto"/>
        <w:ind w:firstLine="709"/>
        <w:jc w:val="center"/>
        <w:rPr>
          <w:b/>
          <w:bCs/>
        </w:rPr>
      </w:pPr>
      <w:r w:rsidRPr="00B7797E">
        <w:rPr>
          <w:rFonts w:eastAsia="Calibri"/>
          <w:bCs/>
        </w:rPr>
        <w:t>Экология</w:t>
      </w:r>
      <w:r w:rsidR="0013662F" w:rsidRPr="00B7797E">
        <w:rPr>
          <w:rFonts w:eastAsia="Calibri"/>
          <w:bCs/>
        </w:rPr>
        <w:t xml:space="preserve"> </w:t>
      </w:r>
      <w:r w:rsidRPr="00B7797E">
        <w:rPr>
          <w:rFonts w:eastAsia="Calibri"/>
          <w:bCs/>
        </w:rPr>
        <w:t>—</w:t>
      </w:r>
      <w:r w:rsidR="0013662F" w:rsidRPr="00B7797E">
        <w:rPr>
          <w:rFonts w:eastAsia="Calibri"/>
          <w:bCs/>
        </w:rPr>
        <w:t xml:space="preserve"> </w:t>
      </w:r>
      <w:r w:rsidRPr="00B7797E">
        <w:rPr>
          <w:rFonts w:eastAsia="Calibri"/>
          <w:bCs/>
        </w:rPr>
        <w:t>наука</w:t>
      </w:r>
      <w:r w:rsidR="0013662F" w:rsidRPr="00B7797E">
        <w:rPr>
          <w:rFonts w:eastAsia="Calibri"/>
          <w:bCs/>
        </w:rPr>
        <w:t xml:space="preserve"> </w:t>
      </w:r>
      <w:r w:rsidRPr="00B7797E">
        <w:rPr>
          <w:rFonts w:eastAsia="Calibri"/>
          <w:bCs/>
        </w:rPr>
        <w:t>о</w:t>
      </w:r>
      <w:r w:rsidR="0013662F" w:rsidRPr="00B7797E">
        <w:rPr>
          <w:rFonts w:eastAsia="Calibri"/>
          <w:bCs/>
        </w:rPr>
        <w:t xml:space="preserve"> </w:t>
      </w:r>
      <w:r w:rsidRPr="00B7797E">
        <w:rPr>
          <w:rFonts w:eastAsia="Calibri"/>
          <w:bCs/>
        </w:rPr>
        <w:t>взаимоотношениях</w:t>
      </w:r>
      <w:r w:rsidR="0013662F" w:rsidRPr="00B7797E">
        <w:rPr>
          <w:rFonts w:eastAsia="Calibri"/>
          <w:bCs/>
        </w:rPr>
        <w:t xml:space="preserve"> </w:t>
      </w:r>
      <w:r w:rsidRPr="00B7797E">
        <w:rPr>
          <w:rFonts w:eastAsia="Calibri"/>
          <w:bCs/>
        </w:rPr>
        <w:t>организмов</w:t>
      </w:r>
      <w:r w:rsidR="0013662F" w:rsidRPr="00B7797E">
        <w:rPr>
          <w:rFonts w:eastAsia="Calibri"/>
          <w:bCs/>
        </w:rPr>
        <w:t xml:space="preserve"> </w:t>
      </w:r>
      <w:r w:rsidRPr="00B7797E">
        <w:rPr>
          <w:rFonts w:eastAsia="Calibri"/>
          <w:bCs/>
        </w:rPr>
        <w:t>между</w:t>
      </w:r>
      <w:r w:rsidR="0013662F" w:rsidRPr="00B7797E">
        <w:rPr>
          <w:rFonts w:eastAsia="Calibri"/>
          <w:bCs/>
        </w:rPr>
        <w:t xml:space="preserve"> </w:t>
      </w:r>
      <w:r w:rsidRPr="00B7797E">
        <w:rPr>
          <w:rFonts w:eastAsia="Calibri"/>
          <w:bCs/>
        </w:rPr>
        <w:t>собой</w:t>
      </w:r>
      <w:r w:rsidR="0013662F" w:rsidRPr="00B7797E">
        <w:rPr>
          <w:rFonts w:eastAsia="Calibri"/>
          <w:bCs/>
        </w:rPr>
        <w:t xml:space="preserve"> </w:t>
      </w:r>
      <w:r w:rsidRPr="00B7797E">
        <w:rPr>
          <w:rFonts w:eastAsia="Calibri"/>
          <w:bCs/>
        </w:rPr>
        <w:t>и</w:t>
      </w:r>
      <w:r w:rsidR="0013662F" w:rsidRPr="00B7797E">
        <w:rPr>
          <w:rFonts w:eastAsia="Calibri"/>
          <w:bCs/>
        </w:rPr>
        <w:t xml:space="preserve"> </w:t>
      </w:r>
      <w:r w:rsidRPr="00B7797E">
        <w:rPr>
          <w:rFonts w:eastAsia="Calibri"/>
          <w:bCs/>
        </w:rPr>
        <w:t>окружающей</w:t>
      </w:r>
      <w:r w:rsidR="0013662F" w:rsidRPr="00B7797E">
        <w:rPr>
          <w:rFonts w:eastAsia="Calibri"/>
          <w:bCs/>
        </w:rPr>
        <w:t xml:space="preserve"> </w:t>
      </w:r>
      <w:r w:rsidRPr="00B7797E">
        <w:rPr>
          <w:rFonts w:eastAsia="Calibri"/>
          <w:bCs/>
        </w:rPr>
        <w:t>средой.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Экологические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факторы,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их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значение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в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жизни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организмов.</w:t>
      </w:r>
      <w:r w:rsidR="0013662F" w:rsidRPr="00B7797E">
        <w:rPr>
          <w:b/>
          <w:bCs/>
        </w:rPr>
        <w:t xml:space="preserve"> </w:t>
      </w:r>
    </w:p>
    <w:p w:rsidR="005B563D" w:rsidRPr="00B7797E" w:rsidRDefault="005B563D" w:rsidP="00A71E4E">
      <w:pPr>
        <w:widowControl w:val="0"/>
        <w:spacing w:line="360" w:lineRule="auto"/>
        <w:ind w:firstLine="709"/>
        <w:jc w:val="both"/>
        <w:rPr>
          <w:u w:val="single"/>
        </w:rPr>
      </w:pPr>
    </w:p>
    <w:p w:rsidR="00A71E4E" w:rsidRPr="00B7797E" w:rsidRDefault="00A71E4E" w:rsidP="00A71E4E">
      <w:pPr>
        <w:spacing w:line="360" w:lineRule="auto"/>
        <w:ind w:firstLine="709"/>
        <w:jc w:val="both"/>
      </w:pPr>
      <w:r w:rsidRPr="00B7797E">
        <w:rPr>
          <w:bCs/>
        </w:rPr>
        <w:lastRenderedPageBreak/>
        <w:t>Актуализация</w:t>
      </w:r>
      <w:r w:rsidR="0013662F" w:rsidRPr="00B7797E">
        <w:rPr>
          <w:bCs/>
        </w:rPr>
        <w:t xml:space="preserve"> </w:t>
      </w:r>
      <w:r w:rsidRPr="00B7797E">
        <w:rPr>
          <w:bCs/>
        </w:rPr>
        <w:t>опорных</w:t>
      </w:r>
      <w:r w:rsidR="0013662F" w:rsidRPr="00B7797E">
        <w:rPr>
          <w:bCs/>
        </w:rPr>
        <w:t xml:space="preserve"> </w:t>
      </w:r>
      <w:r w:rsidRPr="00B7797E">
        <w:rPr>
          <w:bCs/>
        </w:rPr>
        <w:t>знаний.</w:t>
      </w:r>
      <w:r w:rsidR="0013662F" w:rsidRPr="00B7797E">
        <w:rPr>
          <w:bCs/>
        </w:rPr>
        <w:t xml:space="preserve"> </w:t>
      </w:r>
      <w:r w:rsidRPr="00B7797E">
        <w:rPr>
          <w:bCs/>
        </w:rPr>
        <w:t>Решение</w:t>
      </w:r>
      <w:r w:rsidR="0013662F" w:rsidRPr="00B7797E">
        <w:rPr>
          <w:bCs/>
        </w:rPr>
        <w:t xml:space="preserve"> </w:t>
      </w:r>
      <w:r w:rsidRPr="00B7797E">
        <w:rPr>
          <w:bCs/>
        </w:rPr>
        <w:t>биологических</w:t>
      </w:r>
      <w:r w:rsidR="0013662F" w:rsidRPr="00B7797E">
        <w:rPr>
          <w:bCs/>
        </w:rPr>
        <w:t xml:space="preserve"> </w:t>
      </w:r>
      <w:r w:rsidRPr="00B7797E">
        <w:rPr>
          <w:bCs/>
        </w:rPr>
        <w:t>(экологических)</w:t>
      </w:r>
      <w:r w:rsidR="0013662F" w:rsidRPr="00B7797E">
        <w:rPr>
          <w:bCs/>
        </w:rPr>
        <w:t xml:space="preserve"> </w:t>
      </w:r>
      <w:r w:rsidRPr="00B7797E">
        <w:rPr>
          <w:bCs/>
        </w:rPr>
        <w:t>задач</w:t>
      </w:r>
      <w:r w:rsidR="0013662F" w:rsidRPr="00B7797E">
        <w:rPr>
          <w:bCs/>
        </w:rPr>
        <w:t xml:space="preserve"> </w:t>
      </w:r>
      <w:r w:rsidRPr="00B7797E">
        <w:rPr>
          <w:bCs/>
        </w:rPr>
        <w:t>с</w:t>
      </w:r>
      <w:r w:rsidR="0013662F" w:rsidRPr="00B7797E">
        <w:rPr>
          <w:bCs/>
        </w:rPr>
        <w:t xml:space="preserve"> </w:t>
      </w:r>
      <w:r w:rsidRPr="00B7797E">
        <w:rPr>
          <w:bCs/>
        </w:rPr>
        <w:t>опорой</w:t>
      </w:r>
      <w:r w:rsidR="0013662F" w:rsidRPr="00B7797E">
        <w:rPr>
          <w:bCs/>
        </w:rPr>
        <w:t xml:space="preserve"> </w:t>
      </w:r>
      <w:r w:rsidRPr="00B7797E">
        <w:rPr>
          <w:bCs/>
        </w:rPr>
        <w:t>на</w:t>
      </w:r>
      <w:r w:rsidR="0013662F" w:rsidRPr="00B7797E">
        <w:rPr>
          <w:bCs/>
        </w:rPr>
        <w:t xml:space="preserve"> </w:t>
      </w:r>
      <w:r w:rsidRPr="00B7797E">
        <w:rPr>
          <w:bCs/>
        </w:rPr>
        <w:t>имеющиеся</w:t>
      </w:r>
      <w:r w:rsidR="0013662F" w:rsidRPr="00B7797E">
        <w:rPr>
          <w:bCs/>
        </w:rPr>
        <w:t xml:space="preserve"> </w:t>
      </w:r>
      <w:r w:rsidRPr="00B7797E">
        <w:rPr>
          <w:bCs/>
        </w:rPr>
        <w:t>ранее</w:t>
      </w:r>
      <w:r w:rsidR="0013662F" w:rsidRPr="00B7797E">
        <w:rPr>
          <w:bCs/>
        </w:rPr>
        <w:t xml:space="preserve"> </w:t>
      </w:r>
      <w:r w:rsidRPr="00B7797E">
        <w:rPr>
          <w:bCs/>
        </w:rPr>
        <w:t>знания.</w:t>
      </w:r>
    </w:p>
    <w:p w:rsidR="00A71E4E" w:rsidRPr="00B7797E" w:rsidRDefault="00A71E4E" w:rsidP="00A71E4E">
      <w:pPr>
        <w:spacing w:line="360" w:lineRule="auto"/>
        <w:ind w:firstLine="709"/>
        <w:jc w:val="both"/>
      </w:pPr>
      <w:r w:rsidRPr="00B7797E">
        <w:t>1.</w:t>
      </w:r>
      <w:r w:rsidR="0013662F" w:rsidRPr="00B7797E">
        <w:t xml:space="preserve"> </w:t>
      </w:r>
      <w:r w:rsidRPr="00B7797E">
        <w:t>Известен</w:t>
      </w:r>
      <w:r w:rsidR="0013662F" w:rsidRPr="00B7797E">
        <w:t xml:space="preserve"> </w:t>
      </w:r>
      <w:r w:rsidRPr="00B7797E">
        <w:t>реальный</w:t>
      </w:r>
      <w:r w:rsidR="0013662F" w:rsidRPr="00B7797E">
        <w:t xml:space="preserve"> </w:t>
      </w:r>
      <w:r w:rsidRPr="00B7797E">
        <w:t>исторический</w:t>
      </w:r>
      <w:r w:rsidR="0013662F" w:rsidRPr="00B7797E">
        <w:t xml:space="preserve"> </w:t>
      </w:r>
      <w:r w:rsidRPr="00B7797E">
        <w:t>факт,</w:t>
      </w:r>
      <w:r w:rsidR="0013662F" w:rsidRPr="00B7797E">
        <w:t xml:space="preserve"> </w:t>
      </w:r>
      <w:r w:rsidRPr="00B7797E">
        <w:t>когда</w:t>
      </w:r>
      <w:r w:rsidR="0013662F" w:rsidRPr="00B7797E">
        <w:t xml:space="preserve"> </w:t>
      </w:r>
      <w:r w:rsidRPr="00B7797E">
        <w:t>завезённый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Австралию</w:t>
      </w:r>
      <w:r w:rsidR="0013662F" w:rsidRPr="00B7797E">
        <w:t xml:space="preserve"> </w:t>
      </w:r>
      <w:r w:rsidRPr="00B7797E">
        <w:t>клевер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давал</w:t>
      </w:r>
      <w:r w:rsidR="0013662F" w:rsidRPr="00B7797E">
        <w:t xml:space="preserve"> </w:t>
      </w:r>
      <w:r w:rsidRPr="00B7797E">
        <w:t>семена.</w:t>
      </w:r>
      <w:r w:rsidR="0013662F" w:rsidRPr="00B7797E">
        <w:t xml:space="preserve"> </w:t>
      </w:r>
      <w:r w:rsidRPr="00B7797E">
        <w:t>Как</w:t>
      </w:r>
      <w:r w:rsidR="0013662F" w:rsidRPr="00B7797E">
        <w:t xml:space="preserve"> </w:t>
      </w:r>
      <w:r w:rsidRPr="00B7797E">
        <w:t>вы</w:t>
      </w:r>
      <w:r w:rsidR="0013662F" w:rsidRPr="00B7797E">
        <w:t xml:space="preserve"> </w:t>
      </w:r>
      <w:r w:rsidRPr="00B7797E">
        <w:t>думаете,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чем</w:t>
      </w:r>
      <w:r w:rsidR="0013662F" w:rsidRPr="00B7797E">
        <w:t xml:space="preserve"> </w:t>
      </w:r>
      <w:r w:rsidRPr="00B7797E">
        <w:t>это</w:t>
      </w:r>
      <w:r w:rsidR="0013662F" w:rsidRPr="00B7797E">
        <w:t xml:space="preserve"> </w:t>
      </w:r>
      <w:r w:rsidRPr="00B7797E">
        <w:t>было</w:t>
      </w:r>
      <w:r w:rsidR="0013662F" w:rsidRPr="00B7797E">
        <w:t xml:space="preserve"> </w:t>
      </w:r>
      <w:r w:rsidRPr="00B7797E">
        <w:t>связано?</w:t>
      </w:r>
      <w:r w:rsidR="0013662F" w:rsidRPr="00B7797E">
        <w:t xml:space="preserve"> </w:t>
      </w:r>
      <w:r w:rsidRPr="00B7797E">
        <w:t>(Обучающиеся</w:t>
      </w:r>
      <w:r w:rsidR="0013662F" w:rsidRPr="00B7797E">
        <w:t xml:space="preserve"> </w:t>
      </w:r>
      <w:r w:rsidRPr="00B7797E">
        <w:t>выдвигают</w:t>
      </w:r>
      <w:r w:rsidR="0013662F" w:rsidRPr="00B7797E">
        <w:t xml:space="preserve"> </w:t>
      </w:r>
      <w:r w:rsidRPr="00B7797E">
        <w:t>предположения).</w:t>
      </w:r>
    </w:p>
    <w:p w:rsidR="00A71E4E" w:rsidRPr="00B7797E" w:rsidRDefault="00A71E4E" w:rsidP="00A71E4E">
      <w:pPr>
        <w:spacing w:line="360" w:lineRule="auto"/>
        <w:ind w:firstLine="709"/>
        <w:jc w:val="both"/>
      </w:pPr>
      <w:r w:rsidRPr="00B7797E">
        <w:t>Ответ.</w:t>
      </w:r>
      <w:r w:rsidR="0013662F" w:rsidRPr="00B7797E">
        <w:t xml:space="preserve"> </w:t>
      </w:r>
      <w:r w:rsidRPr="00B7797E">
        <w:t>Клевер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давал</w:t>
      </w:r>
      <w:r w:rsidR="0013662F" w:rsidRPr="00B7797E">
        <w:t xml:space="preserve"> </w:t>
      </w:r>
      <w:r w:rsidRPr="00B7797E">
        <w:t>семена,</w:t>
      </w:r>
      <w:r w:rsidR="0013662F" w:rsidRPr="00B7797E">
        <w:t xml:space="preserve"> </w:t>
      </w:r>
      <w:r w:rsidRPr="00B7797E">
        <w:t>так</w:t>
      </w:r>
      <w:r w:rsidR="0013662F" w:rsidRPr="00B7797E">
        <w:t xml:space="preserve"> </w:t>
      </w:r>
      <w:r w:rsidRPr="00B7797E">
        <w:t>как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Австралии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было</w:t>
      </w:r>
      <w:r w:rsidR="0013662F" w:rsidRPr="00B7797E">
        <w:t xml:space="preserve"> </w:t>
      </w:r>
      <w:r w:rsidRPr="00B7797E">
        <w:t>шмелей,</w:t>
      </w:r>
      <w:r w:rsidR="0013662F" w:rsidRPr="00B7797E">
        <w:t xml:space="preserve"> </w:t>
      </w:r>
      <w:r w:rsidRPr="00B7797E">
        <w:t>опыляющих</w:t>
      </w:r>
      <w:r w:rsidR="0013662F" w:rsidRPr="00B7797E">
        <w:t xml:space="preserve"> </w:t>
      </w:r>
      <w:r w:rsidRPr="00B7797E">
        <w:t>это</w:t>
      </w:r>
      <w:r w:rsidR="0013662F" w:rsidRPr="00B7797E">
        <w:t xml:space="preserve"> </w:t>
      </w:r>
      <w:r w:rsidRPr="00B7797E">
        <w:t>растение.</w:t>
      </w:r>
      <w:r w:rsidR="0013662F" w:rsidRPr="00B7797E">
        <w:t xml:space="preserve"> </w:t>
      </w:r>
      <w:r w:rsidRPr="00B7797E">
        <w:t>Когда</w:t>
      </w:r>
      <w:r w:rsidR="0013662F" w:rsidRPr="00B7797E">
        <w:t xml:space="preserve"> </w:t>
      </w:r>
      <w:r w:rsidRPr="00B7797E">
        <w:t>люди</w:t>
      </w:r>
      <w:r w:rsidR="0013662F" w:rsidRPr="00B7797E">
        <w:t xml:space="preserve"> </w:t>
      </w:r>
      <w:r w:rsidRPr="00B7797E">
        <w:t>завезли</w:t>
      </w:r>
      <w:r w:rsidR="0013662F" w:rsidRPr="00B7797E">
        <w:t xml:space="preserve"> </w:t>
      </w:r>
      <w:r w:rsidRPr="00B7797E">
        <w:t>насекомых,</w:t>
      </w:r>
      <w:r w:rsidR="0013662F" w:rsidRPr="00B7797E">
        <w:t xml:space="preserve"> </w:t>
      </w:r>
      <w:r w:rsidRPr="00B7797E">
        <w:t>то</w:t>
      </w:r>
      <w:r w:rsidR="0013662F" w:rsidRPr="00B7797E">
        <w:t xml:space="preserve"> </w:t>
      </w:r>
      <w:r w:rsidRPr="00B7797E">
        <w:t>проблема</w:t>
      </w:r>
      <w:r w:rsidR="0013662F" w:rsidRPr="00B7797E">
        <w:t xml:space="preserve"> </w:t>
      </w:r>
      <w:r w:rsidRPr="00B7797E">
        <w:t>размножения</w:t>
      </w:r>
      <w:r w:rsidR="0013662F" w:rsidRPr="00B7797E">
        <w:t xml:space="preserve"> </w:t>
      </w:r>
      <w:r w:rsidRPr="00B7797E">
        <w:t>клевера</w:t>
      </w:r>
      <w:r w:rsidR="0013662F" w:rsidRPr="00B7797E">
        <w:t xml:space="preserve"> </w:t>
      </w:r>
      <w:r w:rsidRPr="00B7797E">
        <w:t>была</w:t>
      </w:r>
      <w:r w:rsidR="0013662F" w:rsidRPr="00B7797E">
        <w:t xml:space="preserve"> </w:t>
      </w:r>
      <w:r w:rsidRPr="00B7797E">
        <w:t>решена.</w:t>
      </w:r>
    </w:p>
    <w:p w:rsidR="00A71E4E" w:rsidRPr="00B7797E" w:rsidRDefault="00A71E4E" w:rsidP="00A71E4E">
      <w:pPr>
        <w:spacing w:line="360" w:lineRule="auto"/>
        <w:ind w:firstLine="709"/>
        <w:jc w:val="both"/>
      </w:pPr>
      <w:r w:rsidRPr="00B7797E">
        <w:t>Объясните,</w:t>
      </w:r>
      <w:r w:rsidR="0013662F" w:rsidRPr="00B7797E">
        <w:t xml:space="preserve"> </w:t>
      </w:r>
      <w:r w:rsidRPr="00B7797E">
        <w:t>какие</w:t>
      </w:r>
      <w:r w:rsidR="0013662F" w:rsidRPr="00B7797E">
        <w:t xml:space="preserve"> </w:t>
      </w:r>
      <w:r w:rsidRPr="00B7797E">
        <w:t>связи</w:t>
      </w:r>
      <w:r w:rsidR="0013662F" w:rsidRPr="00B7797E">
        <w:t xml:space="preserve"> </w:t>
      </w:r>
      <w:r w:rsidRPr="00B7797E">
        <w:t>устанавливаются</w:t>
      </w:r>
      <w:r w:rsidR="0013662F" w:rsidRPr="00B7797E">
        <w:t xml:space="preserve"> </w:t>
      </w:r>
      <w:r w:rsidRPr="00B7797E">
        <w:t>между</w:t>
      </w:r>
      <w:r w:rsidR="0013662F" w:rsidRPr="00B7797E">
        <w:t xml:space="preserve"> </w:t>
      </w:r>
      <w:r w:rsidRPr="00B7797E">
        <w:t>шмелями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клевером?</w:t>
      </w:r>
    </w:p>
    <w:p w:rsidR="00A71E4E" w:rsidRPr="00B7797E" w:rsidRDefault="00A71E4E" w:rsidP="00A71E4E">
      <w:pPr>
        <w:spacing w:line="360" w:lineRule="auto"/>
        <w:ind w:firstLine="709"/>
        <w:jc w:val="both"/>
      </w:pPr>
      <w:r w:rsidRPr="00B7797E">
        <w:t>Ответ.</w:t>
      </w:r>
      <w:r w:rsidR="0013662F" w:rsidRPr="00B7797E">
        <w:t xml:space="preserve"> </w:t>
      </w:r>
      <w:r w:rsidRPr="00B7797E">
        <w:t>Связи</w:t>
      </w:r>
      <w:r w:rsidR="0013662F" w:rsidRPr="00B7797E">
        <w:t xml:space="preserve"> </w:t>
      </w:r>
      <w:r w:rsidRPr="00B7797E">
        <w:t>взаимовыгодны:</w:t>
      </w:r>
      <w:r w:rsidR="0013662F" w:rsidRPr="00B7797E">
        <w:t xml:space="preserve"> </w:t>
      </w:r>
      <w:r w:rsidRPr="00B7797E">
        <w:t>шмели</w:t>
      </w:r>
      <w:r w:rsidR="0013662F" w:rsidRPr="00B7797E">
        <w:t xml:space="preserve"> </w:t>
      </w:r>
      <w:r w:rsidRPr="00B7797E">
        <w:t>опыляют</w:t>
      </w:r>
      <w:r w:rsidR="0013662F" w:rsidRPr="00B7797E">
        <w:t xml:space="preserve"> </w:t>
      </w:r>
      <w:r w:rsidRPr="00B7797E">
        <w:t>клевер,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он</w:t>
      </w:r>
      <w:r w:rsidR="0013662F" w:rsidRPr="00B7797E">
        <w:t xml:space="preserve"> </w:t>
      </w:r>
      <w:r w:rsidRPr="00B7797E">
        <w:t>размножается,</w:t>
      </w:r>
      <w:r w:rsidR="0013662F" w:rsidRPr="00B7797E">
        <w:t xml:space="preserve"> </w:t>
      </w:r>
      <w:r w:rsidRPr="00B7797E">
        <w:t>а</w:t>
      </w:r>
      <w:r w:rsidR="0013662F" w:rsidRPr="00B7797E">
        <w:t xml:space="preserve"> </w:t>
      </w:r>
      <w:r w:rsidRPr="00B7797E">
        <w:t>шмель</w:t>
      </w:r>
      <w:r w:rsidR="0013662F" w:rsidRPr="00B7797E">
        <w:t xml:space="preserve"> </w:t>
      </w:r>
      <w:r w:rsidRPr="00B7797E">
        <w:t>получает</w:t>
      </w:r>
      <w:r w:rsidR="0013662F" w:rsidRPr="00B7797E">
        <w:t xml:space="preserve"> </w:t>
      </w:r>
      <w:r w:rsidRPr="00B7797E">
        <w:t>нектар</w:t>
      </w:r>
      <w:r w:rsidR="0013662F" w:rsidRPr="00B7797E">
        <w:t xml:space="preserve"> </w:t>
      </w:r>
      <w:r w:rsidRPr="00B7797E">
        <w:t>клевера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питания.</w:t>
      </w:r>
    </w:p>
    <w:p w:rsidR="00A71E4E" w:rsidRPr="00B7797E" w:rsidRDefault="00A71E4E" w:rsidP="00A71E4E">
      <w:pPr>
        <w:spacing w:line="360" w:lineRule="auto"/>
        <w:ind w:firstLine="709"/>
        <w:jc w:val="both"/>
      </w:pPr>
      <w:r w:rsidRPr="00B7797E">
        <w:t>2.</w:t>
      </w:r>
      <w:r w:rsidR="0013662F" w:rsidRPr="00B7797E">
        <w:t xml:space="preserve"> </w:t>
      </w:r>
      <w:r w:rsidRPr="00B7797E">
        <w:t>Вспомните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объясните,</w:t>
      </w:r>
      <w:r w:rsidR="0013662F" w:rsidRPr="00B7797E">
        <w:t xml:space="preserve"> </w:t>
      </w:r>
      <w:r w:rsidRPr="00B7797E">
        <w:t>как</w:t>
      </w:r>
      <w:r w:rsidR="0013662F" w:rsidRPr="00B7797E">
        <w:t xml:space="preserve"> </w:t>
      </w:r>
      <w:r w:rsidRPr="00B7797E">
        <w:t>кактусы</w:t>
      </w:r>
      <w:r w:rsidR="0013662F" w:rsidRPr="00B7797E">
        <w:t xml:space="preserve"> </w:t>
      </w:r>
      <w:r w:rsidRPr="00B7797E">
        <w:t>приспосабливаются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перенесению</w:t>
      </w:r>
      <w:r w:rsidR="0013662F" w:rsidRPr="00B7797E">
        <w:t xml:space="preserve"> </w:t>
      </w:r>
      <w:r w:rsidRPr="00B7797E">
        <w:t>засухи?</w:t>
      </w:r>
    </w:p>
    <w:p w:rsidR="00A71E4E" w:rsidRPr="00B7797E" w:rsidRDefault="00A71E4E" w:rsidP="00A71E4E">
      <w:pPr>
        <w:spacing w:line="360" w:lineRule="auto"/>
        <w:ind w:firstLine="709"/>
        <w:jc w:val="both"/>
      </w:pPr>
      <w:r w:rsidRPr="00B7797E">
        <w:t>Ответ.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кактусов</w:t>
      </w:r>
      <w:r w:rsidR="0013662F" w:rsidRPr="00B7797E">
        <w:t xml:space="preserve"> </w:t>
      </w:r>
      <w:r w:rsidRPr="00B7797E">
        <w:t>длинные</w:t>
      </w:r>
      <w:r w:rsidR="0013662F" w:rsidRPr="00B7797E">
        <w:t xml:space="preserve"> </w:t>
      </w:r>
      <w:r w:rsidRPr="00B7797E">
        <w:t>корни,</w:t>
      </w:r>
      <w:r w:rsidR="0013662F" w:rsidRPr="00B7797E">
        <w:t xml:space="preserve"> </w:t>
      </w:r>
      <w:r w:rsidRPr="00B7797E">
        <w:t>позволяющие</w:t>
      </w:r>
      <w:r w:rsidR="0013662F" w:rsidRPr="00B7797E">
        <w:t xml:space="preserve"> </w:t>
      </w:r>
      <w:r w:rsidRPr="00B7797E">
        <w:t>достать</w:t>
      </w:r>
      <w:r w:rsidR="0013662F" w:rsidRPr="00B7797E">
        <w:t xml:space="preserve"> </w:t>
      </w:r>
      <w:r w:rsidRPr="00B7797E">
        <w:t>воду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глубинных</w:t>
      </w:r>
      <w:r w:rsidR="0013662F" w:rsidRPr="00B7797E">
        <w:t xml:space="preserve"> </w:t>
      </w:r>
      <w:r w:rsidRPr="00B7797E">
        <w:t>горизонтов</w:t>
      </w:r>
      <w:r w:rsidR="0013662F" w:rsidRPr="00B7797E">
        <w:t xml:space="preserve"> </w:t>
      </w:r>
      <w:r w:rsidRPr="00B7797E">
        <w:t>почвы,</w:t>
      </w:r>
      <w:r w:rsidR="0013662F" w:rsidRPr="00B7797E">
        <w:t xml:space="preserve"> </w:t>
      </w:r>
      <w:r w:rsidRPr="00B7797E">
        <w:t>листья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колючки</w:t>
      </w:r>
      <w:r w:rsidR="0013662F" w:rsidRPr="00B7797E">
        <w:t xml:space="preserve"> </w:t>
      </w:r>
      <w:r w:rsidRPr="00B7797E">
        <w:t>имеют</w:t>
      </w:r>
      <w:r w:rsidR="0013662F" w:rsidRPr="00B7797E">
        <w:t xml:space="preserve"> </w:t>
      </w:r>
      <w:r w:rsidRPr="00B7797E">
        <w:t>малую</w:t>
      </w:r>
      <w:r w:rsidR="0013662F" w:rsidRPr="00B7797E">
        <w:t xml:space="preserve"> </w:t>
      </w:r>
      <w:r w:rsidRPr="00B7797E">
        <w:t>поверхность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испаряют</w:t>
      </w:r>
      <w:r w:rsidR="0013662F" w:rsidRPr="00B7797E">
        <w:t xml:space="preserve"> </w:t>
      </w:r>
      <w:r w:rsidRPr="00B7797E">
        <w:t>небольшое</w:t>
      </w:r>
      <w:r w:rsidR="0013662F" w:rsidRPr="00B7797E">
        <w:t xml:space="preserve"> </w:t>
      </w:r>
      <w:r w:rsidRPr="00B7797E">
        <w:t>количество</w:t>
      </w:r>
      <w:r w:rsidR="0013662F" w:rsidRPr="00B7797E">
        <w:t xml:space="preserve"> </w:t>
      </w:r>
      <w:r w:rsidRPr="00B7797E">
        <w:t>воды,</w:t>
      </w:r>
      <w:r w:rsidR="0013662F" w:rsidRPr="00B7797E">
        <w:t xml:space="preserve"> </w:t>
      </w:r>
      <w:r w:rsidRPr="00B7797E">
        <w:t>стебель</w:t>
      </w:r>
      <w:r w:rsidR="0013662F" w:rsidRPr="00B7797E">
        <w:t xml:space="preserve"> </w:t>
      </w:r>
      <w:r w:rsidRPr="00B7797E">
        <w:t>содержит</w:t>
      </w:r>
      <w:r w:rsidR="0013662F" w:rsidRPr="00B7797E">
        <w:t xml:space="preserve"> </w:t>
      </w:r>
      <w:r w:rsidRPr="00B7797E">
        <w:t>водозапасающую</w:t>
      </w:r>
      <w:r w:rsidR="0013662F" w:rsidRPr="00B7797E">
        <w:t xml:space="preserve"> </w:t>
      </w:r>
      <w:r w:rsidRPr="00B7797E">
        <w:t>ткань.</w:t>
      </w:r>
    </w:p>
    <w:p w:rsidR="00A71E4E" w:rsidRPr="00B7797E" w:rsidRDefault="00A71E4E" w:rsidP="00A71E4E">
      <w:pPr>
        <w:spacing w:line="360" w:lineRule="auto"/>
        <w:ind w:firstLine="709"/>
        <w:jc w:val="both"/>
      </w:pPr>
      <w:r w:rsidRPr="00B7797E">
        <w:t>3.</w:t>
      </w:r>
      <w:r w:rsidR="0013662F" w:rsidRPr="00B7797E">
        <w:t xml:space="preserve"> </w:t>
      </w:r>
      <w:r w:rsidRPr="00B7797E">
        <w:t>После</w:t>
      </w:r>
      <w:r w:rsidR="0013662F" w:rsidRPr="00B7797E">
        <w:t xml:space="preserve"> </w:t>
      </w:r>
      <w:r w:rsidRPr="00B7797E">
        <w:t>вырубки</w:t>
      </w:r>
      <w:r w:rsidR="0013662F" w:rsidRPr="00B7797E">
        <w:t xml:space="preserve"> </w:t>
      </w:r>
      <w:r w:rsidRPr="00B7797E">
        <w:t>леса</w:t>
      </w:r>
      <w:r w:rsidR="0013662F" w:rsidRPr="00B7797E">
        <w:t xml:space="preserve"> </w:t>
      </w:r>
      <w:r w:rsidRPr="00B7797E">
        <w:t>исчезли</w:t>
      </w:r>
      <w:r w:rsidR="0013662F" w:rsidRPr="00B7797E">
        <w:t xml:space="preserve"> </w:t>
      </w:r>
      <w:r w:rsidRPr="00B7797E">
        <w:t>произрастающие</w:t>
      </w:r>
      <w:r w:rsidR="0013662F" w:rsidRPr="00B7797E">
        <w:t xml:space="preserve"> </w:t>
      </w:r>
      <w:r w:rsidRPr="00B7797E">
        <w:t>мхи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папоротники,</w:t>
      </w:r>
      <w:r w:rsidR="0013662F" w:rsidRPr="00B7797E">
        <w:t xml:space="preserve"> </w:t>
      </w:r>
      <w:r w:rsidRPr="00B7797E">
        <w:t>хотя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никто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трогал.</w:t>
      </w:r>
      <w:r w:rsidR="0013662F" w:rsidRPr="00B7797E">
        <w:t xml:space="preserve"> </w:t>
      </w:r>
      <w:r w:rsidRPr="00B7797E">
        <w:t>Объясните,</w:t>
      </w:r>
      <w:r w:rsidR="0013662F" w:rsidRPr="00B7797E">
        <w:t xml:space="preserve"> </w:t>
      </w:r>
      <w:r w:rsidRPr="00B7797E">
        <w:t>почему?</w:t>
      </w:r>
      <w:r w:rsidR="0013662F" w:rsidRPr="00B7797E">
        <w:t xml:space="preserve"> </w:t>
      </w:r>
    </w:p>
    <w:p w:rsidR="00A71E4E" w:rsidRPr="00B7797E" w:rsidRDefault="00A71E4E" w:rsidP="00A71E4E">
      <w:pPr>
        <w:spacing w:line="360" w:lineRule="auto"/>
        <w:ind w:firstLine="709"/>
        <w:jc w:val="both"/>
      </w:pPr>
      <w:r w:rsidRPr="00B7797E">
        <w:t>Ответ.</w:t>
      </w:r>
      <w:r w:rsidR="0013662F" w:rsidRPr="00B7797E">
        <w:t xml:space="preserve"> </w:t>
      </w:r>
      <w:r w:rsidRPr="00B7797E">
        <w:t>Мхи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папоротники</w:t>
      </w:r>
      <w:r w:rsidR="0013662F" w:rsidRPr="00B7797E">
        <w:t xml:space="preserve"> </w:t>
      </w:r>
      <w:r w:rsidRPr="00B7797E">
        <w:t>растут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тенистых</w:t>
      </w:r>
      <w:r w:rsidR="0013662F" w:rsidRPr="00B7797E">
        <w:t xml:space="preserve"> </w:t>
      </w:r>
      <w:r w:rsidRPr="00B7797E">
        <w:t>влажных</w:t>
      </w:r>
      <w:r w:rsidR="0013662F" w:rsidRPr="00B7797E">
        <w:t xml:space="preserve"> </w:t>
      </w:r>
      <w:r w:rsidRPr="00B7797E">
        <w:t>местах</w:t>
      </w:r>
      <w:r w:rsidR="0013662F" w:rsidRPr="00B7797E">
        <w:t xml:space="preserve"> </w:t>
      </w:r>
      <w:r w:rsidRPr="00B7797E">
        <w:t>под</w:t>
      </w:r>
      <w:r w:rsidR="0013662F" w:rsidRPr="00B7797E">
        <w:t xml:space="preserve"> </w:t>
      </w:r>
      <w:r w:rsidRPr="00B7797E">
        <w:t>пологом</w:t>
      </w:r>
      <w:r w:rsidR="0013662F" w:rsidRPr="00B7797E">
        <w:t xml:space="preserve"> </w:t>
      </w:r>
      <w:r w:rsidRPr="00B7797E">
        <w:t>деревьев.</w:t>
      </w:r>
      <w:r w:rsidR="0013662F" w:rsidRPr="00B7797E">
        <w:t xml:space="preserve"> </w:t>
      </w:r>
      <w:r w:rsidRPr="00B7797E">
        <w:t>Вырубка</w:t>
      </w:r>
      <w:r w:rsidR="0013662F" w:rsidRPr="00B7797E">
        <w:t xml:space="preserve"> </w:t>
      </w:r>
      <w:r w:rsidRPr="00B7797E">
        <w:t>леса</w:t>
      </w:r>
      <w:r w:rsidR="0013662F" w:rsidRPr="00B7797E">
        <w:t xml:space="preserve"> </w:t>
      </w:r>
      <w:r w:rsidRPr="00B7797E">
        <w:t>лишила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благоприятных</w:t>
      </w:r>
      <w:r w:rsidR="0013662F" w:rsidRPr="00B7797E">
        <w:t xml:space="preserve"> </w:t>
      </w:r>
      <w:r w:rsidRPr="00B7797E">
        <w:t>условий</w:t>
      </w:r>
      <w:r w:rsidR="0013662F" w:rsidRPr="00B7797E">
        <w:t xml:space="preserve"> </w:t>
      </w:r>
      <w:r w:rsidRPr="00B7797E">
        <w:t>обитания</w:t>
      </w:r>
    </w:p>
    <w:p w:rsidR="00A71E4E" w:rsidRPr="00B7797E" w:rsidRDefault="00A71E4E" w:rsidP="00A71E4E">
      <w:pPr>
        <w:spacing w:line="360" w:lineRule="auto"/>
        <w:ind w:firstLine="709"/>
        <w:jc w:val="both"/>
      </w:pPr>
      <w:r w:rsidRPr="00B7797E">
        <w:t>Все</w:t>
      </w:r>
      <w:r w:rsidR="0013662F" w:rsidRPr="00B7797E">
        <w:t xml:space="preserve"> </w:t>
      </w:r>
      <w:r w:rsidRPr="00B7797E">
        <w:t>решённые</w:t>
      </w:r>
      <w:r w:rsidR="0013662F" w:rsidRPr="00B7797E">
        <w:t xml:space="preserve"> </w:t>
      </w:r>
      <w:r w:rsidRPr="00B7797E">
        <w:t>нами</w:t>
      </w:r>
      <w:r w:rsidR="0013662F" w:rsidRPr="00B7797E">
        <w:t xml:space="preserve"> </w:t>
      </w:r>
      <w:r w:rsidRPr="00B7797E">
        <w:t>задачи</w:t>
      </w:r>
      <w:r w:rsidR="0013662F" w:rsidRPr="00B7797E">
        <w:t xml:space="preserve"> </w:t>
      </w:r>
      <w:r w:rsidRPr="00B7797E">
        <w:t>являются</w:t>
      </w:r>
      <w:r w:rsidR="0013662F" w:rsidRPr="00B7797E">
        <w:t xml:space="preserve"> </w:t>
      </w:r>
      <w:r w:rsidRPr="00B7797E">
        <w:t>экологическими.</w:t>
      </w:r>
    </w:p>
    <w:p w:rsidR="00A71E4E" w:rsidRPr="00B7797E" w:rsidRDefault="00A71E4E" w:rsidP="00A71E4E">
      <w:pPr>
        <w:spacing w:line="360" w:lineRule="auto"/>
        <w:ind w:firstLine="709"/>
        <w:jc w:val="both"/>
      </w:pPr>
      <w:r w:rsidRPr="00B7797E">
        <w:t>Эти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многие</w:t>
      </w:r>
      <w:r w:rsidR="0013662F" w:rsidRPr="00B7797E">
        <w:t xml:space="preserve"> </w:t>
      </w:r>
      <w:r w:rsidRPr="00B7797E">
        <w:t>другие</w:t>
      </w:r>
      <w:r w:rsidR="0013662F" w:rsidRPr="00B7797E">
        <w:t xml:space="preserve"> </w:t>
      </w:r>
      <w:r w:rsidRPr="00B7797E">
        <w:t>задачи</w:t>
      </w:r>
      <w:r w:rsidR="0013662F" w:rsidRPr="00B7797E">
        <w:t xml:space="preserve"> </w:t>
      </w:r>
      <w:r w:rsidRPr="00B7797E">
        <w:t>решает</w:t>
      </w:r>
      <w:r w:rsidR="0013662F" w:rsidRPr="00B7797E">
        <w:t xml:space="preserve"> </w:t>
      </w:r>
      <w:r w:rsidRPr="00B7797E">
        <w:t>наука</w:t>
      </w:r>
      <w:r w:rsidR="0013662F" w:rsidRPr="00B7797E">
        <w:t xml:space="preserve"> </w:t>
      </w:r>
      <w:r w:rsidRPr="00B7797E">
        <w:t>экология.</w:t>
      </w:r>
    </w:p>
    <w:p w:rsidR="00A71E4E" w:rsidRPr="00B7797E" w:rsidRDefault="00A71E4E" w:rsidP="00A71E4E">
      <w:pPr>
        <w:spacing w:line="360" w:lineRule="auto"/>
        <w:ind w:firstLine="709"/>
        <w:jc w:val="both"/>
      </w:pPr>
      <w:r w:rsidRPr="00B7797E">
        <w:rPr>
          <w:iCs/>
          <w:u w:val="single"/>
        </w:rPr>
        <w:t>Экология</w:t>
      </w:r>
      <w:r w:rsidR="0013662F" w:rsidRPr="00B7797E">
        <w:rPr>
          <w:i/>
          <w:iCs/>
        </w:rPr>
        <w:t xml:space="preserve"> </w:t>
      </w:r>
      <w:r w:rsidRPr="00B7797E">
        <w:t>–</w:t>
      </w:r>
      <w:r w:rsidR="0013662F" w:rsidRPr="00B7797E">
        <w:t xml:space="preserve"> </w:t>
      </w:r>
      <w:r w:rsidRPr="00B7797E">
        <w:t>наука</w:t>
      </w:r>
      <w:r w:rsidR="0013662F" w:rsidRPr="00B7797E">
        <w:t xml:space="preserve"> </w:t>
      </w:r>
      <w:r w:rsidRPr="00B7797E">
        <w:t>о</w:t>
      </w:r>
      <w:r w:rsidR="0013662F" w:rsidRPr="00B7797E">
        <w:t xml:space="preserve"> </w:t>
      </w:r>
      <w:r w:rsidRPr="00B7797E">
        <w:t>взаимоотношениях</w:t>
      </w:r>
      <w:r w:rsidR="0013662F" w:rsidRPr="00B7797E">
        <w:t xml:space="preserve"> </w:t>
      </w:r>
      <w:r w:rsidRPr="00B7797E">
        <w:t>организмов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окружающей</w:t>
      </w:r>
      <w:r w:rsidR="0013662F" w:rsidRPr="00B7797E">
        <w:t xml:space="preserve"> </w:t>
      </w:r>
      <w:r w:rsidRPr="00B7797E">
        <w:t>средой</w:t>
      </w:r>
      <w:r w:rsidR="0013662F" w:rsidRPr="00B7797E">
        <w:t xml:space="preserve"> </w:t>
      </w:r>
      <w:r w:rsidRPr="00B7797E">
        <w:t>(</w:t>
      </w:r>
      <w:r w:rsidRPr="00B7797E">
        <w:rPr>
          <w:i/>
          <w:iCs/>
        </w:rPr>
        <w:t>Слайд</w:t>
      </w:r>
      <w:r w:rsidR="0013662F" w:rsidRPr="00B7797E">
        <w:rPr>
          <w:i/>
          <w:iCs/>
        </w:rPr>
        <w:t xml:space="preserve"> </w:t>
      </w:r>
      <w:r w:rsidRPr="00B7797E">
        <w:rPr>
          <w:i/>
          <w:iCs/>
        </w:rPr>
        <w:t>1</w:t>
      </w:r>
      <w:r w:rsidRPr="00B7797E">
        <w:t>).</w:t>
      </w:r>
      <w:r w:rsidR="0013662F" w:rsidRPr="00B7797E">
        <w:t xml:space="preserve"> </w:t>
      </w:r>
      <w:r w:rsidRPr="00B7797E">
        <w:t>(Записывание</w:t>
      </w:r>
      <w:r w:rsidR="0013662F" w:rsidRPr="00B7797E">
        <w:t xml:space="preserve"> </w:t>
      </w:r>
      <w:r w:rsidRPr="00B7797E">
        <w:t>определения</w:t>
      </w:r>
      <w:r w:rsidR="0013662F" w:rsidRPr="00B7797E">
        <w:t xml:space="preserve"> </w:t>
      </w:r>
      <w:r w:rsidRPr="00B7797E">
        <w:t>обучающимися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тетрадях,</w:t>
      </w:r>
      <w:r w:rsidR="0013662F" w:rsidRPr="00B7797E">
        <w:t xml:space="preserve"> </w:t>
      </w:r>
      <w:r w:rsidRPr="00B7797E">
        <w:t>выделение</w:t>
      </w:r>
      <w:r w:rsidR="0013662F" w:rsidRPr="00B7797E">
        <w:t xml:space="preserve"> </w:t>
      </w:r>
      <w:r w:rsidRPr="00B7797E">
        <w:t>ключевого</w:t>
      </w:r>
      <w:r w:rsidR="0013662F" w:rsidRPr="00B7797E">
        <w:t xml:space="preserve"> </w:t>
      </w:r>
      <w:r w:rsidRPr="00B7797E">
        <w:t>слова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«взаимоотношения»).</w:t>
      </w:r>
      <w:r w:rsidR="0013662F" w:rsidRPr="00B7797E">
        <w:t xml:space="preserve"> </w:t>
      </w:r>
      <w:r w:rsidRPr="00B7797E">
        <w:t>А</w:t>
      </w:r>
      <w:r w:rsidR="0013662F" w:rsidRPr="00B7797E">
        <w:t xml:space="preserve"> </w:t>
      </w:r>
      <w:r w:rsidRPr="00B7797E">
        <w:t>ещё</w:t>
      </w:r>
      <w:r w:rsidR="0013662F" w:rsidRPr="00B7797E">
        <w:t xml:space="preserve"> </w:t>
      </w:r>
      <w:r w:rsidRPr="00B7797E">
        <w:t>экологию</w:t>
      </w:r>
      <w:r w:rsidR="0013662F" w:rsidRPr="00B7797E">
        <w:t xml:space="preserve"> </w:t>
      </w:r>
      <w:r w:rsidRPr="00B7797E">
        <w:t>называют</w:t>
      </w:r>
      <w:r w:rsidR="0013662F" w:rsidRPr="00B7797E">
        <w:t xml:space="preserve"> </w:t>
      </w:r>
      <w:r w:rsidRPr="00B7797E">
        <w:t>«наукой</w:t>
      </w:r>
      <w:r w:rsidR="0013662F" w:rsidRPr="00B7797E">
        <w:t xml:space="preserve"> </w:t>
      </w:r>
      <w:r w:rsidRPr="00B7797E">
        <w:t>о</w:t>
      </w:r>
      <w:r w:rsidR="0013662F" w:rsidRPr="00B7797E">
        <w:t xml:space="preserve"> </w:t>
      </w:r>
      <w:r w:rsidRPr="00B7797E">
        <w:t>доме»</w:t>
      </w:r>
      <w:r w:rsidR="0013662F" w:rsidRPr="00B7797E">
        <w:t xml:space="preserve"> </w:t>
      </w:r>
      <w:r w:rsidRPr="00B7797E">
        <w:t>(греч.</w:t>
      </w:r>
      <w:r w:rsidR="0013662F" w:rsidRPr="00B7797E">
        <w:t xml:space="preserve"> </w:t>
      </w:r>
      <w:r w:rsidRPr="00B7797E">
        <w:t>«ойкос»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дом,</w:t>
      </w:r>
      <w:r w:rsidR="0013662F" w:rsidRPr="00B7797E">
        <w:t xml:space="preserve"> </w:t>
      </w:r>
      <w:r w:rsidRPr="00B7797E">
        <w:t>жилище,</w:t>
      </w:r>
      <w:r w:rsidR="0013662F" w:rsidRPr="00B7797E">
        <w:t xml:space="preserve"> </w:t>
      </w:r>
      <w:r w:rsidRPr="00B7797E">
        <w:t>«логос»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наука).</w:t>
      </w:r>
    </w:p>
    <w:p w:rsidR="00A71E4E" w:rsidRPr="00B7797E" w:rsidRDefault="00A71E4E" w:rsidP="00A71E4E">
      <w:pPr>
        <w:spacing w:line="360" w:lineRule="auto"/>
        <w:ind w:firstLine="709"/>
        <w:jc w:val="both"/>
      </w:pPr>
      <w:r w:rsidRPr="00B7797E">
        <w:t>Перед</w:t>
      </w:r>
      <w:r w:rsidR="0013662F" w:rsidRPr="00B7797E">
        <w:t xml:space="preserve"> </w:t>
      </w:r>
      <w:r w:rsidRPr="00B7797E">
        <w:t>Вами</w:t>
      </w:r>
      <w:r w:rsidR="0013662F" w:rsidRPr="00B7797E">
        <w:t xml:space="preserve"> </w:t>
      </w:r>
      <w:r w:rsidRPr="00B7797E">
        <w:t>портрет</w:t>
      </w:r>
      <w:r w:rsidR="0013662F" w:rsidRPr="00B7797E">
        <w:t xml:space="preserve"> </w:t>
      </w:r>
      <w:r w:rsidRPr="00B7797E">
        <w:t>немецкого</w:t>
      </w:r>
      <w:r w:rsidR="0013662F" w:rsidRPr="00B7797E">
        <w:t xml:space="preserve"> </w:t>
      </w:r>
      <w:r w:rsidRPr="00B7797E">
        <w:t>учёного</w:t>
      </w:r>
      <w:r w:rsidR="0013662F" w:rsidRPr="00B7797E">
        <w:t xml:space="preserve"> </w:t>
      </w:r>
      <w:r w:rsidRPr="00B7797E">
        <w:t>Эрнста</w:t>
      </w:r>
      <w:r w:rsidR="0013662F" w:rsidRPr="00B7797E">
        <w:t xml:space="preserve"> </w:t>
      </w:r>
      <w:r w:rsidRPr="00B7797E">
        <w:t>Геккеля.</w:t>
      </w:r>
      <w:r w:rsidR="0013662F" w:rsidRPr="00B7797E">
        <w:t xml:space="preserve"> </w:t>
      </w:r>
      <w:r w:rsidRPr="00B7797E">
        <w:t>Именно</w:t>
      </w:r>
      <w:r w:rsidR="0013662F" w:rsidRPr="00B7797E">
        <w:t xml:space="preserve"> </w:t>
      </w:r>
      <w:r w:rsidRPr="00B7797E">
        <w:t>он</w:t>
      </w:r>
      <w:r w:rsidR="0013662F" w:rsidRPr="00B7797E">
        <w:t xml:space="preserve"> </w:t>
      </w:r>
      <w:r w:rsidRPr="00B7797E">
        <w:t>ввёл</w:t>
      </w:r>
      <w:r w:rsidR="0013662F" w:rsidRPr="00B7797E">
        <w:t xml:space="preserve"> </w:t>
      </w:r>
      <w:r w:rsidRPr="00B7797E">
        <w:t>термин</w:t>
      </w:r>
      <w:r w:rsidR="0013662F" w:rsidRPr="00B7797E">
        <w:t xml:space="preserve"> </w:t>
      </w:r>
      <w:r w:rsidRPr="00B7797E">
        <w:t>«экология»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1866</w:t>
      </w:r>
      <w:r w:rsidR="0013662F" w:rsidRPr="00B7797E">
        <w:t xml:space="preserve"> </w:t>
      </w:r>
      <w:r w:rsidRPr="00B7797E">
        <w:t>году.</w:t>
      </w:r>
      <w:r w:rsidR="0013662F" w:rsidRPr="00B7797E">
        <w:t xml:space="preserve"> </w:t>
      </w:r>
    </w:p>
    <w:p w:rsidR="00A71E4E" w:rsidRPr="00B7797E" w:rsidRDefault="007A4BB2" w:rsidP="00A71E4E">
      <w:pPr>
        <w:spacing w:line="360" w:lineRule="auto"/>
        <w:ind w:firstLine="709"/>
        <w:jc w:val="center"/>
      </w:pPr>
      <w:r>
        <w:rPr>
          <w:noProof/>
        </w:rPr>
        <w:lastRenderedPageBreak/>
        <w:pict>
          <v:shape id="_x0000_i1079" type="#_x0000_t75" alt="https://ru.teopedia.org/w/images/9/97/%D0%93%D0%B5%D0%BA%D0%BA%D0%B5%D0%BB%D1%8C_%D0%AD%D1%80%D0%BD%D1%81%D1%82_%D0%93%D0%B5%D0%BD%D1%80%D0%B8%D1%85.jpg" style="width:193pt;height:247pt;visibility:visible;mso-wrap-style:square">
            <v:imagedata r:id="rId65" o:title="%D0%93%D0%B5%D0%BA%D0%BA%D0%B5%D0%BB%D1%8C_%D0%AD%D1%80%D0%BD%D1%81%D1%82_%D0%93%D0%B5%D0%BD%D1%80%D0%B8%D1%85"/>
          </v:shape>
        </w:pict>
      </w:r>
    </w:p>
    <w:p w:rsidR="00A71E4E" w:rsidRPr="00B7797E" w:rsidRDefault="00A71E4E" w:rsidP="00A71E4E">
      <w:pPr>
        <w:spacing w:line="360" w:lineRule="auto"/>
        <w:ind w:firstLine="709"/>
        <w:jc w:val="both"/>
      </w:pPr>
    </w:p>
    <w:p w:rsidR="00A71E4E" w:rsidRPr="00B7797E" w:rsidRDefault="00A71E4E" w:rsidP="00A71E4E">
      <w:pPr>
        <w:spacing w:line="360" w:lineRule="auto"/>
        <w:ind w:firstLine="709"/>
        <w:jc w:val="both"/>
      </w:pPr>
      <w:r w:rsidRPr="00B7797E">
        <w:t>Задачи</w:t>
      </w:r>
      <w:r w:rsidR="0013662F" w:rsidRPr="00B7797E">
        <w:t xml:space="preserve"> </w:t>
      </w:r>
      <w:r w:rsidRPr="00B7797E">
        <w:t>экологии:</w:t>
      </w:r>
    </w:p>
    <w:p w:rsidR="00A71E4E" w:rsidRPr="00B7797E" w:rsidRDefault="00297890" w:rsidP="00A71E4E">
      <w:pPr>
        <w:spacing w:line="360" w:lineRule="auto"/>
        <w:ind w:firstLine="709"/>
        <w:jc w:val="both"/>
      </w:pPr>
      <w:r w:rsidRPr="00B7797E">
        <w:t>-</w:t>
      </w:r>
      <w:r w:rsidR="0013662F" w:rsidRPr="00B7797E">
        <w:t xml:space="preserve">  </w:t>
      </w:r>
      <w:r w:rsidR="00A71E4E" w:rsidRPr="00B7797E">
        <w:t>изучение</w:t>
      </w:r>
      <w:r w:rsidR="0013662F" w:rsidRPr="00B7797E">
        <w:t xml:space="preserve"> </w:t>
      </w:r>
      <w:r w:rsidR="00A71E4E" w:rsidRPr="00B7797E">
        <w:t>взаимоотношений</w:t>
      </w:r>
      <w:r w:rsidR="0013662F" w:rsidRPr="00B7797E">
        <w:t xml:space="preserve"> </w:t>
      </w:r>
      <w:r w:rsidR="00A71E4E" w:rsidRPr="00B7797E">
        <w:t>организмов,</w:t>
      </w:r>
      <w:r w:rsidR="0013662F" w:rsidRPr="00B7797E">
        <w:t xml:space="preserve"> </w:t>
      </w:r>
      <w:r w:rsidR="00A71E4E" w:rsidRPr="00B7797E">
        <w:t>популяций,</w:t>
      </w:r>
      <w:r w:rsidR="0013662F" w:rsidRPr="00B7797E">
        <w:t xml:space="preserve"> </w:t>
      </w:r>
      <w:r w:rsidR="00A71E4E" w:rsidRPr="00B7797E">
        <w:t>видов</w:t>
      </w:r>
      <w:r w:rsidR="0013662F" w:rsidRPr="00B7797E">
        <w:t xml:space="preserve"> </w:t>
      </w:r>
      <w:r w:rsidR="00A71E4E" w:rsidRPr="00B7797E">
        <w:t>между</w:t>
      </w:r>
      <w:r w:rsidR="0013662F" w:rsidRPr="00B7797E">
        <w:t xml:space="preserve"> </w:t>
      </w:r>
      <w:r w:rsidR="00A71E4E" w:rsidRPr="00B7797E">
        <w:t>собой;</w:t>
      </w:r>
    </w:p>
    <w:p w:rsidR="00A71E4E" w:rsidRPr="00B7797E" w:rsidRDefault="00297890" w:rsidP="00A71E4E">
      <w:pPr>
        <w:spacing w:line="360" w:lineRule="auto"/>
        <w:ind w:firstLine="709"/>
        <w:jc w:val="both"/>
      </w:pPr>
      <w:r w:rsidRPr="00B7797E">
        <w:t>-</w:t>
      </w:r>
      <w:r w:rsidR="0013662F" w:rsidRPr="00B7797E">
        <w:t xml:space="preserve"> </w:t>
      </w:r>
      <w:r w:rsidR="00A71E4E" w:rsidRPr="00B7797E">
        <w:t>изучение</w:t>
      </w:r>
      <w:r w:rsidR="0013662F" w:rsidRPr="00B7797E">
        <w:t xml:space="preserve"> </w:t>
      </w:r>
      <w:r w:rsidR="00A71E4E" w:rsidRPr="00B7797E">
        <w:t>закономерностей</w:t>
      </w:r>
      <w:r w:rsidR="0013662F" w:rsidRPr="00B7797E">
        <w:t xml:space="preserve"> </w:t>
      </w:r>
      <w:r w:rsidR="00A71E4E" w:rsidRPr="00B7797E">
        <w:t>действия</w:t>
      </w:r>
      <w:r w:rsidR="0013662F" w:rsidRPr="00B7797E">
        <w:t xml:space="preserve"> </w:t>
      </w:r>
      <w:r w:rsidR="00A71E4E" w:rsidRPr="00B7797E">
        <w:t>факторов</w:t>
      </w:r>
      <w:r w:rsidR="0013662F" w:rsidRPr="00B7797E">
        <w:t xml:space="preserve"> </w:t>
      </w:r>
      <w:r w:rsidR="00A71E4E" w:rsidRPr="00B7797E">
        <w:t>неживой</w:t>
      </w:r>
      <w:r w:rsidR="0013662F" w:rsidRPr="00B7797E">
        <w:t xml:space="preserve"> </w:t>
      </w:r>
      <w:r w:rsidR="00A71E4E" w:rsidRPr="00B7797E">
        <w:t>природы</w:t>
      </w:r>
      <w:r w:rsidR="0013662F" w:rsidRPr="00B7797E">
        <w:t xml:space="preserve"> </w:t>
      </w:r>
      <w:r w:rsidR="00A71E4E" w:rsidRPr="00B7797E">
        <w:t>на</w:t>
      </w:r>
      <w:r w:rsidR="0013662F" w:rsidRPr="00B7797E">
        <w:t xml:space="preserve"> </w:t>
      </w:r>
      <w:r w:rsidR="00A71E4E" w:rsidRPr="00B7797E">
        <w:t>организмы;</w:t>
      </w:r>
    </w:p>
    <w:p w:rsidR="00A71E4E" w:rsidRPr="00B7797E" w:rsidRDefault="00297890" w:rsidP="00A71E4E">
      <w:pPr>
        <w:spacing w:line="360" w:lineRule="auto"/>
        <w:ind w:firstLine="709"/>
        <w:jc w:val="both"/>
      </w:pPr>
      <w:r w:rsidRPr="00B7797E">
        <w:t>-</w:t>
      </w:r>
      <w:r w:rsidR="0013662F" w:rsidRPr="00B7797E">
        <w:t xml:space="preserve"> </w:t>
      </w:r>
      <w:r w:rsidR="00A71E4E" w:rsidRPr="00B7797E">
        <w:t>искусственная</w:t>
      </w:r>
      <w:r w:rsidR="0013662F" w:rsidRPr="00B7797E">
        <w:t xml:space="preserve"> </w:t>
      </w:r>
      <w:r w:rsidR="00A71E4E" w:rsidRPr="00B7797E">
        <w:t>регуляция</w:t>
      </w:r>
      <w:r w:rsidR="0013662F" w:rsidRPr="00B7797E">
        <w:t xml:space="preserve"> </w:t>
      </w:r>
      <w:r w:rsidR="00A71E4E" w:rsidRPr="00B7797E">
        <w:t>численности</w:t>
      </w:r>
      <w:r w:rsidR="0013662F" w:rsidRPr="00B7797E">
        <w:t xml:space="preserve"> </w:t>
      </w:r>
      <w:r w:rsidR="00A71E4E" w:rsidRPr="00B7797E">
        <w:t>видов</w:t>
      </w:r>
      <w:r w:rsidR="0013662F" w:rsidRPr="00B7797E">
        <w:t xml:space="preserve"> </w:t>
      </w:r>
      <w:r w:rsidR="00A71E4E" w:rsidRPr="00B7797E">
        <w:t>–</w:t>
      </w:r>
      <w:r w:rsidR="0013662F" w:rsidRPr="00B7797E">
        <w:t xml:space="preserve"> </w:t>
      </w:r>
      <w:r w:rsidR="00A71E4E" w:rsidRPr="00B7797E">
        <w:t>вредителей</w:t>
      </w:r>
      <w:r w:rsidR="0013662F" w:rsidRPr="00B7797E">
        <w:t xml:space="preserve"> </w:t>
      </w:r>
      <w:r w:rsidR="00A71E4E" w:rsidRPr="00B7797E">
        <w:t>сельского</w:t>
      </w:r>
      <w:r w:rsidR="0013662F" w:rsidRPr="00B7797E">
        <w:t xml:space="preserve"> </w:t>
      </w:r>
      <w:r w:rsidR="00A71E4E" w:rsidRPr="00B7797E">
        <w:t>хозяйства;</w:t>
      </w:r>
    </w:p>
    <w:p w:rsidR="00A71E4E" w:rsidRPr="00B7797E" w:rsidRDefault="00297890" w:rsidP="00A71E4E">
      <w:pPr>
        <w:spacing w:line="360" w:lineRule="auto"/>
        <w:ind w:firstLine="709"/>
        <w:jc w:val="both"/>
      </w:pPr>
      <w:r w:rsidRPr="00B7797E">
        <w:t>-</w:t>
      </w:r>
      <w:r w:rsidR="0013662F" w:rsidRPr="00B7797E">
        <w:t xml:space="preserve"> </w:t>
      </w:r>
      <w:r w:rsidR="00A71E4E" w:rsidRPr="00B7797E">
        <w:t>создание</w:t>
      </w:r>
      <w:r w:rsidR="0013662F" w:rsidRPr="00B7797E">
        <w:t xml:space="preserve"> </w:t>
      </w:r>
      <w:r w:rsidR="00A71E4E" w:rsidRPr="00B7797E">
        <w:t>эффективной</w:t>
      </w:r>
      <w:r w:rsidR="0013662F" w:rsidRPr="00B7797E">
        <w:t xml:space="preserve"> </w:t>
      </w:r>
      <w:r w:rsidR="00A71E4E" w:rsidRPr="00B7797E">
        <w:t>агротехники</w:t>
      </w:r>
      <w:r w:rsidR="0013662F" w:rsidRPr="00B7797E">
        <w:t xml:space="preserve"> </w:t>
      </w:r>
      <w:r w:rsidR="00A71E4E" w:rsidRPr="00B7797E">
        <w:t>выращивания</w:t>
      </w:r>
      <w:r w:rsidR="0013662F" w:rsidRPr="00B7797E">
        <w:t xml:space="preserve"> </w:t>
      </w:r>
      <w:r w:rsidR="00A71E4E" w:rsidRPr="00B7797E">
        <w:t>сельскохозяйственных</w:t>
      </w:r>
      <w:r w:rsidR="0013662F" w:rsidRPr="00B7797E">
        <w:t xml:space="preserve"> </w:t>
      </w:r>
      <w:r w:rsidR="00A71E4E" w:rsidRPr="00B7797E">
        <w:t>культур;</w:t>
      </w:r>
    </w:p>
    <w:p w:rsidR="00A71E4E" w:rsidRPr="00B7797E" w:rsidRDefault="00297890" w:rsidP="00A71E4E">
      <w:pPr>
        <w:spacing w:line="360" w:lineRule="auto"/>
        <w:ind w:firstLine="709"/>
        <w:jc w:val="both"/>
      </w:pPr>
      <w:r w:rsidRPr="00B7797E">
        <w:t>-</w:t>
      </w:r>
      <w:r w:rsidR="0013662F" w:rsidRPr="00B7797E">
        <w:t xml:space="preserve"> </w:t>
      </w:r>
      <w:r w:rsidR="00A71E4E" w:rsidRPr="00B7797E">
        <w:t>решение</w:t>
      </w:r>
      <w:r w:rsidR="0013662F" w:rsidRPr="00B7797E">
        <w:t xml:space="preserve"> </w:t>
      </w:r>
      <w:r w:rsidR="00A71E4E" w:rsidRPr="00B7797E">
        <w:t>проблем</w:t>
      </w:r>
      <w:r w:rsidR="0013662F" w:rsidRPr="00B7797E">
        <w:t xml:space="preserve"> </w:t>
      </w:r>
      <w:r w:rsidR="00A71E4E" w:rsidRPr="00B7797E">
        <w:t>охраны</w:t>
      </w:r>
      <w:r w:rsidR="0013662F" w:rsidRPr="00B7797E">
        <w:t xml:space="preserve"> </w:t>
      </w:r>
      <w:r w:rsidR="00A71E4E" w:rsidRPr="00B7797E">
        <w:t>природы.</w:t>
      </w:r>
    </w:p>
    <w:p w:rsidR="00A71E4E" w:rsidRPr="00B7797E" w:rsidRDefault="00A71E4E" w:rsidP="00A71E4E">
      <w:pPr>
        <w:spacing w:line="360" w:lineRule="auto"/>
        <w:ind w:firstLine="709"/>
        <w:jc w:val="both"/>
      </w:pPr>
      <w:r w:rsidRPr="00B7797E">
        <w:t>В</w:t>
      </w:r>
      <w:r w:rsidR="0013662F" w:rsidRPr="00B7797E">
        <w:t xml:space="preserve"> </w:t>
      </w:r>
      <w:r w:rsidRPr="00B7797E">
        <w:t>природе</w:t>
      </w:r>
      <w:r w:rsidR="0013662F" w:rsidRPr="00B7797E">
        <w:t xml:space="preserve"> </w:t>
      </w:r>
      <w:r w:rsidRPr="00B7797E">
        <w:t>существуют</w:t>
      </w:r>
      <w:r w:rsidR="0013662F" w:rsidRPr="00B7797E">
        <w:t xml:space="preserve"> </w:t>
      </w:r>
      <w:r w:rsidRPr="00B7797E">
        <w:t>разнообразные</w:t>
      </w:r>
      <w:r w:rsidR="0013662F" w:rsidRPr="00B7797E">
        <w:t xml:space="preserve"> </w:t>
      </w:r>
      <w:r w:rsidRPr="00B7797E">
        <w:t>формы</w:t>
      </w:r>
      <w:r w:rsidR="0013662F" w:rsidRPr="00B7797E">
        <w:t xml:space="preserve"> </w:t>
      </w:r>
      <w:r w:rsidRPr="00B7797E">
        <w:t>взаимодействий</w:t>
      </w:r>
      <w:r w:rsidR="0013662F" w:rsidRPr="00B7797E">
        <w:t xml:space="preserve"> </w:t>
      </w:r>
      <w:r w:rsidRPr="00B7797E">
        <w:t>живых</w:t>
      </w:r>
      <w:r w:rsidR="0013662F" w:rsidRPr="00B7797E">
        <w:t xml:space="preserve"> </w:t>
      </w:r>
      <w:r w:rsidRPr="00B7797E">
        <w:t>организмов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влияния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другие</w:t>
      </w:r>
      <w:r w:rsidR="0013662F" w:rsidRPr="00B7797E">
        <w:t xml:space="preserve"> </w:t>
      </w:r>
      <w:r w:rsidRPr="00B7797E">
        <w:t>живые</w:t>
      </w:r>
      <w:r w:rsidR="0013662F" w:rsidRPr="00B7797E">
        <w:t xml:space="preserve"> </w:t>
      </w:r>
      <w:r w:rsidRPr="00B7797E">
        <w:t>организмы.</w:t>
      </w:r>
    </w:p>
    <w:p w:rsidR="00A71E4E" w:rsidRPr="00B7797E" w:rsidRDefault="00A71E4E" w:rsidP="00A71E4E">
      <w:pPr>
        <w:spacing w:line="360" w:lineRule="auto"/>
        <w:ind w:firstLine="709"/>
        <w:jc w:val="both"/>
      </w:pPr>
      <w:r w:rsidRPr="00B7797E">
        <w:t>1.</w:t>
      </w:r>
      <w:r w:rsidR="0013662F" w:rsidRPr="00B7797E">
        <w:t xml:space="preserve"> </w:t>
      </w:r>
      <w:r w:rsidRPr="00B7797E">
        <w:t>Одни</w:t>
      </w:r>
      <w:r w:rsidR="0013662F" w:rsidRPr="00B7797E">
        <w:t xml:space="preserve"> </w:t>
      </w:r>
      <w:r w:rsidRPr="00B7797E">
        <w:t>живые</w:t>
      </w:r>
      <w:r w:rsidR="0013662F" w:rsidRPr="00B7797E">
        <w:t xml:space="preserve"> </w:t>
      </w:r>
      <w:r w:rsidRPr="00B7797E">
        <w:t>организмы</w:t>
      </w:r>
      <w:r w:rsidR="0013662F" w:rsidRPr="00B7797E">
        <w:t xml:space="preserve"> </w:t>
      </w:r>
      <w:r w:rsidRPr="00B7797E">
        <w:t>служат</w:t>
      </w:r>
      <w:r w:rsidR="0013662F" w:rsidRPr="00B7797E">
        <w:t xml:space="preserve"> </w:t>
      </w:r>
      <w:r w:rsidRPr="00B7797E">
        <w:t>пищей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других.</w:t>
      </w:r>
      <w:r w:rsidR="0013662F" w:rsidRPr="00B7797E">
        <w:t xml:space="preserve"> </w:t>
      </w:r>
      <w:r w:rsidRPr="00B7797E">
        <w:t>Например,</w:t>
      </w:r>
      <w:r w:rsidR="0013662F" w:rsidRPr="00B7797E">
        <w:t xml:space="preserve"> </w:t>
      </w:r>
      <w:r w:rsidRPr="00B7797E">
        <w:t>растения</w:t>
      </w:r>
      <w:r w:rsidR="0013662F" w:rsidRPr="00B7797E">
        <w:t xml:space="preserve"> </w:t>
      </w:r>
      <w:r w:rsidRPr="00B7797E">
        <w:t>служат</w:t>
      </w:r>
      <w:r w:rsidR="0013662F" w:rsidRPr="00B7797E">
        <w:t xml:space="preserve"> </w:t>
      </w:r>
      <w:r w:rsidRPr="00B7797E">
        <w:t>пищей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травоядных</w:t>
      </w:r>
      <w:r w:rsidR="0013662F" w:rsidRPr="00B7797E">
        <w:t xml:space="preserve"> </w:t>
      </w:r>
      <w:r w:rsidRPr="00B7797E">
        <w:t>животных,</w:t>
      </w:r>
      <w:r w:rsidR="0013662F" w:rsidRPr="00B7797E">
        <w:t xml:space="preserve"> </w:t>
      </w:r>
      <w:r w:rsidRPr="00B7797E">
        <w:t>травоядные</w:t>
      </w:r>
      <w:r w:rsidR="0013662F" w:rsidRPr="00B7797E">
        <w:t xml:space="preserve"> </w:t>
      </w:r>
      <w:r w:rsidRPr="00B7797E">
        <w:t>животные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хищников.</w:t>
      </w:r>
      <w:r w:rsidR="0013662F" w:rsidRPr="00B7797E">
        <w:t xml:space="preserve"> </w:t>
      </w:r>
      <w:r w:rsidRPr="00B7797E">
        <w:t>Пищевые</w:t>
      </w:r>
      <w:r w:rsidR="0013662F" w:rsidRPr="00B7797E">
        <w:t xml:space="preserve"> </w:t>
      </w:r>
      <w:r w:rsidRPr="00B7797E">
        <w:t>взаимодействия</w:t>
      </w:r>
      <w:r w:rsidR="0013662F" w:rsidRPr="00B7797E">
        <w:t xml:space="preserve"> </w:t>
      </w:r>
      <w:r w:rsidRPr="00B7797E">
        <w:t>составляют</w:t>
      </w:r>
      <w:r w:rsidR="0013662F" w:rsidRPr="00B7797E">
        <w:t xml:space="preserve"> </w:t>
      </w:r>
      <w:r w:rsidRPr="00B7797E">
        <w:t>цепи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сети</w:t>
      </w:r>
      <w:r w:rsidR="0013662F" w:rsidRPr="00B7797E">
        <w:t xml:space="preserve"> </w:t>
      </w:r>
      <w:r w:rsidRPr="00B7797E">
        <w:t>питания.</w:t>
      </w:r>
    </w:p>
    <w:p w:rsidR="00A71E4E" w:rsidRPr="00B7797E" w:rsidRDefault="00A71E4E" w:rsidP="00A71E4E">
      <w:pPr>
        <w:spacing w:line="360" w:lineRule="auto"/>
        <w:ind w:firstLine="709"/>
        <w:jc w:val="both"/>
      </w:pPr>
      <w:r w:rsidRPr="00B7797E">
        <w:t>2.</w:t>
      </w:r>
      <w:r w:rsidR="0013662F" w:rsidRPr="00B7797E">
        <w:t xml:space="preserve"> </w:t>
      </w:r>
      <w:r w:rsidRPr="00B7797E">
        <w:t>живые</w:t>
      </w:r>
      <w:r w:rsidR="0013662F" w:rsidRPr="00B7797E">
        <w:t xml:space="preserve"> </w:t>
      </w:r>
      <w:r w:rsidRPr="00B7797E">
        <w:t>организмы</w:t>
      </w:r>
      <w:r w:rsidR="0013662F" w:rsidRPr="00B7797E">
        <w:t xml:space="preserve"> </w:t>
      </w:r>
      <w:r w:rsidRPr="00B7797E">
        <w:t>могут</w:t>
      </w:r>
      <w:r w:rsidR="0013662F" w:rsidRPr="00B7797E">
        <w:t xml:space="preserve"> </w:t>
      </w:r>
      <w:r w:rsidRPr="00B7797E">
        <w:t>влиять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среду</w:t>
      </w:r>
      <w:r w:rsidR="0013662F" w:rsidRPr="00B7797E">
        <w:t xml:space="preserve"> </w:t>
      </w:r>
      <w:r w:rsidRPr="00B7797E">
        <w:t>обитания.</w:t>
      </w:r>
    </w:p>
    <w:p w:rsidR="00A71E4E" w:rsidRPr="00B7797E" w:rsidRDefault="00A71E4E" w:rsidP="00A71E4E">
      <w:pPr>
        <w:spacing w:line="360" w:lineRule="auto"/>
        <w:ind w:firstLine="709"/>
        <w:jc w:val="both"/>
      </w:pPr>
      <w:r w:rsidRPr="00B7797E">
        <w:t>3.</w:t>
      </w:r>
      <w:r w:rsidR="0013662F" w:rsidRPr="00B7797E">
        <w:t xml:space="preserve"> </w:t>
      </w:r>
      <w:r w:rsidRPr="00B7797E">
        <w:t>живые</w:t>
      </w:r>
      <w:r w:rsidR="0013662F" w:rsidRPr="00B7797E">
        <w:t xml:space="preserve"> </w:t>
      </w:r>
      <w:r w:rsidRPr="00B7797E">
        <w:t>организмы</w:t>
      </w:r>
      <w:r w:rsidR="0013662F" w:rsidRPr="00B7797E">
        <w:t xml:space="preserve"> </w:t>
      </w:r>
      <w:r w:rsidRPr="00B7797E">
        <w:t>оказывают</w:t>
      </w:r>
      <w:r w:rsidR="0013662F" w:rsidRPr="00B7797E">
        <w:t xml:space="preserve"> </w:t>
      </w:r>
      <w:r w:rsidRPr="00B7797E">
        <w:t>влияние</w:t>
      </w:r>
      <w:r w:rsidR="0013662F" w:rsidRPr="00B7797E">
        <w:t xml:space="preserve"> </w:t>
      </w:r>
      <w:r w:rsidRPr="00B7797E">
        <w:t>друг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друга,</w:t>
      </w:r>
      <w:r w:rsidR="0013662F" w:rsidRPr="00B7797E">
        <w:t xml:space="preserve"> </w:t>
      </w:r>
      <w:r w:rsidRPr="00B7797E">
        <w:t>выделяя</w:t>
      </w:r>
      <w:r w:rsidR="0013662F" w:rsidRPr="00B7797E">
        <w:t xml:space="preserve"> </w:t>
      </w:r>
      <w:r w:rsidRPr="00B7797E">
        <w:t>химические</w:t>
      </w:r>
      <w:r w:rsidR="0013662F" w:rsidRPr="00B7797E">
        <w:t xml:space="preserve"> </w:t>
      </w:r>
      <w:r w:rsidRPr="00B7797E">
        <w:t>вещества,</w:t>
      </w:r>
      <w:r w:rsidR="0013662F" w:rsidRPr="00B7797E">
        <w:t xml:space="preserve"> </w:t>
      </w:r>
      <w:r w:rsidRPr="00B7797E">
        <w:t>оказывая</w:t>
      </w:r>
      <w:r w:rsidR="0013662F" w:rsidRPr="00B7797E">
        <w:t xml:space="preserve"> </w:t>
      </w:r>
      <w:r w:rsidRPr="00B7797E">
        <w:t>механические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другие</w:t>
      </w:r>
      <w:r w:rsidR="0013662F" w:rsidRPr="00B7797E">
        <w:t xml:space="preserve"> </w:t>
      </w:r>
      <w:r w:rsidRPr="00B7797E">
        <w:t>воздействия.</w:t>
      </w:r>
      <w:r w:rsidR="0013662F" w:rsidRPr="00B7797E">
        <w:t xml:space="preserve"> </w:t>
      </w:r>
      <w:r w:rsidRPr="00B7797E">
        <w:t>Занимая</w:t>
      </w:r>
      <w:r w:rsidR="0013662F" w:rsidRPr="00B7797E">
        <w:t xml:space="preserve"> </w:t>
      </w:r>
      <w:r w:rsidRPr="00B7797E">
        <w:t>территорию,</w:t>
      </w:r>
      <w:r w:rsidR="0013662F" w:rsidRPr="00B7797E">
        <w:t xml:space="preserve"> </w:t>
      </w:r>
      <w:r w:rsidRPr="00B7797E">
        <w:t>животные</w:t>
      </w:r>
      <w:r w:rsidR="0013662F" w:rsidRPr="00B7797E">
        <w:t xml:space="preserve"> </w:t>
      </w:r>
      <w:r w:rsidRPr="00B7797E">
        <w:t>используют</w:t>
      </w:r>
      <w:r w:rsidR="0013662F" w:rsidRPr="00B7797E">
        <w:t xml:space="preserve"> </w:t>
      </w:r>
      <w:r w:rsidRPr="00B7797E">
        <w:t>разнообразные</w:t>
      </w:r>
      <w:r w:rsidR="0013662F" w:rsidRPr="00B7797E">
        <w:t xml:space="preserve"> </w:t>
      </w:r>
      <w:r w:rsidRPr="00B7797E">
        <w:t>сигналы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других</w:t>
      </w:r>
      <w:r w:rsidR="0013662F" w:rsidRPr="00B7797E">
        <w:t xml:space="preserve"> </w:t>
      </w:r>
      <w:r w:rsidRPr="00B7797E">
        <w:t>организмов.</w:t>
      </w:r>
      <w:r w:rsidR="0013662F" w:rsidRPr="00B7797E">
        <w:t xml:space="preserve"> </w:t>
      </w:r>
      <w:r w:rsidRPr="00B7797E">
        <w:t>Это</w:t>
      </w:r>
      <w:r w:rsidR="0013662F" w:rsidRPr="00B7797E">
        <w:t xml:space="preserve"> </w:t>
      </w:r>
      <w:r w:rsidRPr="00B7797E">
        <w:t>могут</w:t>
      </w:r>
      <w:r w:rsidR="0013662F" w:rsidRPr="00B7797E">
        <w:t xml:space="preserve"> </w:t>
      </w:r>
      <w:r w:rsidRPr="00B7797E">
        <w:t>быть</w:t>
      </w:r>
      <w:r w:rsidR="0013662F" w:rsidRPr="00B7797E">
        <w:t xml:space="preserve"> </w:t>
      </w:r>
      <w:r w:rsidRPr="00B7797E">
        <w:t>химические,</w:t>
      </w:r>
      <w:r w:rsidR="0013662F" w:rsidRPr="00B7797E">
        <w:t xml:space="preserve"> </w:t>
      </w:r>
      <w:r w:rsidRPr="00B7797E">
        <w:t>звуковые</w:t>
      </w:r>
      <w:r w:rsidR="0013662F" w:rsidRPr="00B7797E">
        <w:t xml:space="preserve"> </w:t>
      </w:r>
      <w:r w:rsidRPr="00B7797E">
        <w:t>или</w:t>
      </w:r>
      <w:r w:rsidR="0013662F" w:rsidRPr="00B7797E">
        <w:t xml:space="preserve"> </w:t>
      </w:r>
      <w:r w:rsidRPr="00B7797E">
        <w:t>другие</w:t>
      </w:r>
      <w:r w:rsidR="0013662F" w:rsidRPr="00B7797E">
        <w:t xml:space="preserve"> </w:t>
      </w:r>
      <w:r w:rsidRPr="00B7797E">
        <w:t>сигналы.</w:t>
      </w:r>
    </w:p>
    <w:p w:rsidR="00A71E4E" w:rsidRPr="00B7797E" w:rsidRDefault="00A71E4E" w:rsidP="00A71E4E">
      <w:pPr>
        <w:spacing w:line="360" w:lineRule="auto"/>
        <w:ind w:firstLine="709"/>
        <w:jc w:val="both"/>
      </w:pPr>
      <w:r w:rsidRPr="00B7797E">
        <w:t>4.</w:t>
      </w:r>
      <w:r w:rsidR="0013662F" w:rsidRPr="00B7797E">
        <w:t xml:space="preserve"> </w:t>
      </w:r>
      <w:r w:rsidRPr="00B7797E">
        <w:t>Насекомые,</w:t>
      </w:r>
      <w:r w:rsidR="0013662F" w:rsidRPr="00B7797E">
        <w:t xml:space="preserve"> </w:t>
      </w:r>
      <w:r w:rsidRPr="00B7797E">
        <w:t>птицы</w:t>
      </w:r>
      <w:r w:rsidR="0013662F" w:rsidRPr="00B7797E">
        <w:t xml:space="preserve"> </w:t>
      </w:r>
      <w:r w:rsidRPr="00B7797E">
        <w:t>способствуют</w:t>
      </w:r>
      <w:r w:rsidR="0013662F" w:rsidRPr="00B7797E">
        <w:t xml:space="preserve"> </w:t>
      </w:r>
      <w:r w:rsidRPr="00B7797E">
        <w:t>опылению</w:t>
      </w:r>
      <w:r w:rsidR="0013662F" w:rsidRPr="00B7797E">
        <w:t xml:space="preserve"> </w:t>
      </w:r>
      <w:r w:rsidRPr="00B7797E">
        <w:t>растений.</w:t>
      </w:r>
    </w:p>
    <w:p w:rsidR="00A71E4E" w:rsidRPr="00B7797E" w:rsidRDefault="00A71E4E" w:rsidP="00A71E4E">
      <w:pPr>
        <w:spacing w:line="360" w:lineRule="auto"/>
        <w:ind w:firstLine="709"/>
        <w:jc w:val="both"/>
      </w:pPr>
      <w:r w:rsidRPr="00B7797E">
        <w:t>5.</w:t>
      </w:r>
      <w:r w:rsidR="0013662F" w:rsidRPr="00B7797E">
        <w:t xml:space="preserve"> </w:t>
      </w:r>
      <w:r w:rsidRPr="00B7797E">
        <w:t>Некоторые</w:t>
      </w:r>
      <w:r w:rsidR="0013662F" w:rsidRPr="00B7797E">
        <w:t xml:space="preserve"> </w:t>
      </w:r>
      <w:r w:rsidRPr="00B7797E">
        <w:t>живые</w:t>
      </w:r>
      <w:r w:rsidR="0013662F" w:rsidRPr="00B7797E">
        <w:t xml:space="preserve"> </w:t>
      </w:r>
      <w:r w:rsidRPr="00B7797E">
        <w:t>организмы</w:t>
      </w:r>
      <w:r w:rsidR="0013662F" w:rsidRPr="00B7797E">
        <w:t xml:space="preserve"> </w:t>
      </w:r>
      <w:r w:rsidRPr="00B7797E">
        <w:t>создают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других</w:t>
      </w:r>
      <w:r w:rsidR="0013662F" w:rsidRPr="00B7797E">
        <w:t xml:space="preserve"> </w:t>
      </w:r>
      <w:r w:rsidRPr="00B7797E">
        <w:t>необходимый</w:t>
      </w:r>
      <w:r w:rsidR="0013662F" w:rsidRPr="00B7797E">
        <w:t xml:space="preserve"> </w:t>
      </w:r>
      <w:r w:rsidRPr="00B7797E">
        <w:t>микроклимат,</w:t>
      </w:r>
      <w:r w:rsidR="0013662F" w:rsidRPr="00B7797E">
        <w:t xml:space="preserve"> </w:t>
      </w:r>
      <w:r w:rsidRPr="00B7797E">
        <w:t>возможно</w:t>
      </w:r>
      <w:r w:rsidR="0013662F" w:rsidRPr="00B7797E">
        <w:t xml:space="preserve"> </w:t>
      </w:r>
      <w:r w:rsidRPr="00B7797E">
        <w:t>«квартиранство».</w:t>
      </w:r>
    </w:p>
    <w:p w:rsidR="00A71E4E" w:rsidRPr="00B7797E" w:rsidRDefault="00A71E4E" w:rsidP="00A71E4E">
      <w:pPr>
        <w:spacing w:line="360" w:lineRule="auto"/>
        <w:ind w:firstLine="709"/>
        <w:jc w:val="both"/>
      </w:pPr>
      <w:r w:rsidRPr="00B7797E">
        <w:t>6.</w:t>
      </w:r>
      <w:r w:rsidR="0013662F" w:rsidRPr="00B7797E">
        <w:t xml:space="preserve"> </w:t>
      </w:r>
      <w:r w:rsidRPr="00B7797E">
        <w:t>Распространение</w:t>
      </w:r>
      <w:r w:rsidR="0013662F" w:rsidRPr="00B7797E">
        <w:t xml:space="preserve"> </w:t>
      </w:r>
      <w:r w:rsidRPr="00B7797E">
        <w:t>семян</w:t>
      </w:r>
      <w:r w:rsidR="0013662F" w:rsidRPr="00B7797E">
        <w:t xml:space="preserve"> </w:t>
      </w:r>
      <w:r w:rsidRPr="00B7797E">
        <w:t>животными.</w:t>
      </w:r>
    </w:p>
    <w:p w:rsidR="00A71E4E" w:rsidRPr="00B7797E" w:rsidRDefault="00A71E4E" w:rsidP="00A71E4E">
      <w:pPr>
        <w:spacing w:line="360" w:lineRule="auto"/>
        <w:ind w:firstLine="709"/>
        <w:jc w:val="both"/>
      </w:pPr>
      <w:r w:rsidRPr="00B7797E">
        <w:t>Экологические</w:t>
      </w:r>
      <w:r w:rsidR="0013662F" w:rsidRPr="00B7797E">
        <w:t xml:space="preserve"> </w:t>
      </w:r>
      <w:r w:rsidRPr="00B7797E">
        <w:t>факторы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компоненты</w:t>
      </w:r>
      <w:r w:rsidR="0013662F" w:rsidRPr="00B7797E">
        <w:t xml:space="preserve"> </w:t>
      </w:r>
      <w:r w:rsidRPr="00B7797E">
        <w:t>внешней</w:t>
      </w:r>
      <w:r w:rsidR="0013662F" w:rsidRPr="00B7797E">
        <w:t xml:space="preserve"> </w:t>
      </w:r>
      <w:r w:rsidRPr="00B7797E">
        <w:t>среды,</w:t>
      </w:r>
      <w:r w:rsidR="0013662F" w:rsidRPr="00B7797E">
        <w:t xml:space="preserve"> </w:t>
      </w:r>
      <w:r w:rsidRPr="00B7797E">
        <w:t>воздействующие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организмы.</w:t>
      </w:r>
    </w:p>
    <w:p w:rsidR="00A71E4E" w:rsidRPr="00B7797E" w:rsidRDefault="00A71E4E" w:rsidP="00A71E4E">
      <w:pPr>
        <w:spacing w:line="360" w:lineRule="auto"/>
        <w:ind w:firstLine="709"/>
        <w:jc w:val="both"/>
      </w:pPr>
      <w:r w:rsidRPr="00B7797E">
        <w:lastRenderedPageBreak/>
        <w:t>Экологические</w:t>
      </w:r>
      <w:r w:rsidR="0013662F" w:rsidRPr="00B7797E">
        <w:t xml:space="preserve"> </w:t>
      </w:r>
      <w:r w:rsidRPr="00B7797E">
        <w:t>факторы</w:t>
      </w:r>
      <w:r w:rsidR="0013662F" w:rsidRPr="00B7797E">
        <w:t xml:space="preserve"> </w:t>
      </w:r>
      <w:r w:rsidRPr="00B7797E">
        <w:t>подразделяют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три</w:t>
      </w:r>
      <w:r w:rsidR="0013662F" w:rsidRPr="00B7797E">
        <w:t xml:space="preserve"> </w:t>
      </w:r>
      <w:r w:rsidRPr="00B7797E">
        <w:t>группы:</w:t>
      </w:r>
    </w:p>
    <w:p w:rsidR="00A71E4E" w:rsidRPr="00B7797E" w:rsidRDefault="001A6AE1" w:rsidP="00A71E4E">
      <w:pPr>
        <w:spacing w:line="360" w:lineRule="auto"/>
        <w:ind w:firstLine="709"/>
        <w:jc w:val="both"/>
      </w:pPr>
      <w:r>
        <w:pict>
          <v:shape id="_x0000_i1080" type="#_x0000_t75" alt="" style="width:25.5pt;height:25.5pt"/>
        </w:pict>
      </w:r>
      <w:r w:rsidR="0013662F" w:rsidRPr="00B7797E">
        <w:t xml:space="preserve"> </w:t>
      </w:r>
      <w:r w:rsidR="007A4BB2">
        <w:rPr>
          <w:noProof/>
        </w:rPr>
        <w:pict>
          <v:shape id="_x0000_i1081" type="#_x0000_t75" alt="https://ds03.infourok.ru/uploads/ex/09bf/00059b86-c9692701/img21.jpg" style="width:367pt;height:263pt;visibility:visible;mso-wrap-style:square">
            <v:imagedata r:id="rId66" o:title="img21" croptop="11887f" cropbottom="2659f" cropleft="6829f" cropright="5213f" gain="93623f" blacklevel="-3277f"/>
          </v:shape>
        </w:pict>
      </w:r>
    </w:p>
    <w:p w:rsidR="00A71E4E" w:rsidRPr="00B7797E" w:rsidRDefault="00A71E4E" w:rsidP="00A71E4E">
      <w:pPr>
        <w:spacing w:line="360" w:lineRule="auto"/>
        <w:ind w:firstLine="709"/>
        <w:jc w:val="both"/>
      </w:pPr>
      <w:r w:rsidRPr="00B7797E">
        <w:t>Заполните</w:t>
      </w:r>
      <w:r w:rsidR="0013662F" w:rsidRPr="00B7797E">
        <w:t xml:space="preserve"> </w:t>
      </w:r>
      <w:r w:rsidRPr="00B7797E">
        <w:t>таблицу</w:t>
      </w:r>
      <w:r w:rsidR="0013662F" w:rsidRPr="00B7797E">
        <w:t xml:space="preserve"> </w:t>
      </w:r>
      <w:r w:rsidRPr="00B7797E">
        <w:t>(используя</w:t>
      </w:r>
      <w:r w:rsidR="0013662F" w:rsidRPr="00B7797E">
        <w:t xml:space="preserve"> </w:t>
      </w:r>
      <w:r w:rsidRPr="00B7797E">
        <w:t>дополнительный</w:t>
      </w:r>
      <w:r w:rsidR="0013662F" w:rsidRPr="00B7797E">
        <w:t xml:space="preserve"> </w:t>
      </w:r>
      <w:r w:rsidRPr="00B7797E">
        <w:t>материал)</w:t>
      </w:r>
    </w:p>
    <w:p w:rsidR="00A71E4E" w:rsidRPr="00B7797E" w:rsidRDefault="00A71E4E" w:rsidP="00A71E4E">
      <w:pPr>
        <w:spacing w:line="360" w:lineRule="auto"/>
        <w:ind w:firstLine="709"/>
        <w:jc w:val="both"/>
      </w:pPr>
      <w:r w:rsidRPr="00B7797E">
        <w:t>Роль</w:t>
      </w:r>
      <w:r w:rsidR="0013662F" w:rsidRPr="00B7797E">
        <w:t xml:space="preserve"> </w:t>
      </w:r>
      <w:r w:rsidRPr="00B7797E">
        <w:t>экологических</w:t>
      </w:r>
      <w:r w:rsidR="0013662F" w:rsidRPr="00B7797E">
        <w:t xml:space="preserve"> </w:t>
      </w:r>
      <w:r w:rsidRPr="00B7797E">
        <w:t>факторов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жизнедеятельности</w:t>
      </w:r>
      <w:r w:rsidR="0013662F" w:rsidRPr="00B7797E">
        <w:t xml:space="preserve"> </w:t>
      </w:r>
      <w:r w:rsidRPr="00B7797E">
        <w:t>организмов</w:t>
      </w:r>
    </w:p>
    <w:tbl>
      <w:tblPr>
        <w:tblW w:w="932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30"/>
        <w:gridCol w:w="2331"/>
        <w:gridCol w:w="2330"/>
        <w:gridCol w:w="2331"/>
      </w:tblGrid>
      <w:tr w:rsidR="00A71E4E" w:rsidRPr="00ED064A" w:rsidTr="00A71E4E">
        <w:tc>
          <w:tcPr>
            <w:tcW w:w="46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1E4E" w:rsidRPr="00B7797E" w:rsidRDefault="00A71E4E" w:rsidP="00A71E4E">
            <w:pPr>
              <w:spacing w:line="360" w:lineRule="auto"/>
              <w:jc w:val="both"/>
            </w:pPr>
            <w:r w:rsidRPr="00B7797E">
              <w:t>Фактор</w:t>
            </w:r>
            <w:r w:rsidR="0013662F" w:rsidRPr="00B7797E">
              <w:t xml:space="preserve"> </w:t>
            </w:r>
            <w:r w:rsidRPr="00B7797E">
              <w:t>среды</w:t>
            </w:r>
          </w:p>
        </w:tc>
        <w:tc>
          <w:tcPr>
            <w:tcW w:w="466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1E4E" w:rsidRPr="00B7797E" w:rsidRDefault="00A71E4E" w:rsidP="00A71E4E">
            <w:pPr>
              <w:spacing w:line="360" w:lineRule="auto"/>
              <w:jc w:val="both"/>
            </w:pPr>
            <w:r w:rsidRPr="00B7797E">
              <w:t>Роль</w:t>
            </w:r>
            <w:r w:rsidR="0013662F" w:rsidRPr="00B7797E">
              <w:t xml:space="preserve"> </w:t>
            </w:r>
            <w:r w:rsidRPr="00B7797E">
              <w:t>фактора</w:t>
            </w:r>
            <w:r w:rsidR="0013662F" w:rsidRPr="00B7797E">
              <w:t xml:space="preserve"> </w:t>
            </w:r>
            <w:r w:rsidRPr="00B7797E">
              <w:t>в</w:t>
            </w:r>
            <w:r w:rsidR="0013662F" w:rsidRPr="00B7797E">
              <w:t xml:space="preserve"> </w:t>
            </w:r>
            <w:r w:rsidRPr="00B7797E">
              <w:t>жизни</w:t>
            </w:r>
          </w:p>
        </w:tc>
      </w:tr>
      <w:tr w:rsidR="00A71E4E" w:rsidRPr="00ED064A" w:rsidTr="00A71E4E">
        <w:tc>
          <w:tcPr>
            <w:tcW w:w="23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1E4E" w:rsidRPr="00B7797E" w:rsidRDefault="0013662F" w:rsidP="00A71E4E">
            <w:pPr>
              <w:spacing w:line="360" w:lineRule="auto"/>
              <w:jc w:val="both"/>
            </w:pPr>
            <w:r w:rsidRPr="00B7797E">
              <w:t xml:space="preserve"> </w:t>
            </w:r>
          </w:p>
        </w:tc>
        <w:tc>
          <w:tcPr>
            <w:tcW w:w="23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1E4E" w:rsidRPr="00B7797E" w:rsidRDefault="00A71E4E" w:rsidP="00A71E4E">
            <w:pPr>
              <w:spacing w:line="360" w:lineRule="auto"/>
              <w:jc w:val="both"/>
            </w:pPr>
            <w:r w:rsidRPr="00B7797E">
              <w:t>Животных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1E4E" w:rsidRPr="00B7797E" w:rsidRDefault="00A71E4E" w:rsidP="00A71E4E">
            <w:pPr>
              <w:spacing w:line="360" w:lineRule="auto"/>
              <w:jc w:val="both"/>
            </w:pPr>
            <w:r w:rsidRPr="00B7797E">
              <w:t>Высших</w:t>
            </w:r>
            <w:r w:rsidR="0013662F" w:rsidRPr="00B7797E">
              <w:t xml:space="preserve"> </w:t>
            </w:r>
            <w:r w:rsidRPr="00B7797E">
              <w:t>растений</w:t>
            </w:r>
          </w:p>
        </w:tc>
        <w:tc>
          <w:tcPr>
            <w:tcW w:w="23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1E4E" w:rsidRPr="00B7797E" w:rsidRDefault="00A71E4E" w:rsidP="00A71E4E">
            <w:pPr>
              <w:spacing w:line="360" w:lineRule="auto"/>
              <w:jc w:val="both"/>
            </w:pPr>
            <w:r w:rsidRPr="00B7797E">
              <w:t>Бактерий</w:t>
            </w:r>
          </w:p>
        </w:tc>
      </w:tr>
      <w:tr w:rsidR="00A71E4E" w:rsidRPr="00ED064A" w:rsidTr="00A71E4E">
        <w:tc>
          <w:tcPr>
            <w:tcW w:w="23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1E4E" w:rsidRPr="00B7797E" w:rsidRDefault="00A71E4E" w:rsidP="00A71E4E">
            <w:pPr>
              <w:spacing w:line="360" w:lineRule="auto"/>
              <w:jc w:val="both"/>
            </w:pPr>
            <w:r w:rsidRPr="00B7797E">
              <w:t>Вода</w:t>
            </w:r>
          </w:p>
        </w:tc>
        <w:tc>
          <w:tcPr>
            <w:tcW w:w="23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1E4E" w:rsidRPr="00B7797E" w:rsidRDefault="0013662F" w:rsidP="00A71E4E">
            <w:pPr>
              <w:spacing w:line="360" w:lineRule="auto"/>
              <w:jc w:val="both"/>
            </w:pPr>
            <w:r w:rsidRPr="00B7797E">
              <w:t xml:space="preserve"> 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1E4E" w:rsidRPr="00B7797E" w:rsidRDefault="0013662F" w:rsidP="00A71E4E">
            <w:pPr>
              <w:spacing w:line="360" w:lineRule="auto"/>
              <w:jc w:val="both"/>
            </w:pPr>
            <w:r w:rsidRPr="00B7797E">
              <w:t xml:space="preserve"> </w:t>
            </w:r>
          </w:p>
        </w:tc>
        <w:tc>
          <w:tcPr>
            <w:tcW w:w="23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1E4E" w:rsidRPr="00B7797E" w:rsidRDefault="0013662F" w:rsidP="00A71E4E">
            <w:pPr>
              <w:spacing w:line="360" w:lineRule="auto"/>
              <w:jc w:val="both"/>
            </w:pPr>
            <w:r w:rsidRPr="00B7797E">
              <w:t xml:space="preserve"> </w:t>
            </w:r>
          </w:p>
        </w:tc>
      </w:tr>
      <w:tr w:rsidR="00A71E4E" w:rsidRPr="00ED064A" w:rsidTr="00A71E4E">
        <w:tc>
          <w:tcPr>
            <w:tcW w:w="23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1E4E" w:rsidRPr="00B7797E" w:rsidRDefault="00A71E4E" w:rsidP="00A71E4E">
            <w:pPr>
              <w:spacing w:line="360" w:lineRule="auto"/>
              <w:jc w:val="both"/>
            </w:pPr>
            <w:r w:rsidRPr="00B7797E">
              <w:t>Свет</w:t>
            </w:r>
          </w:p>
        </w:tc>
        <w:tc>
          <w:tcPr>
            <w:tcW w:w="23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1E4E" w:rsidRPr="00B7797E" w:rsidRDefault="0013662F" w:rsidP="00A71E4E">
            <w:pPr>
              <w:spacing w:line="360" w:lineRule="auto"/>
              <w:jc w:val="both"/>
            </w:pPr>
            <w:r w:rsidRPr="00B7797E">
              <w:t xml:space="preserve"> 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1E4E" w:rsidRPr="00B7797E" w:rsidRDefault="0013662F" w:rsidP="00A71E4E">
            <w:pPr>
              <w:spacing w:line="360" w:lineRule="auto"/>
              <w:jc w:val="both"/>
            </w:pPr>
            <w:r w:rsidRPr="00B7797E">
              <w:t xml:space="preserve"> </w:t>
            </w:r>
          </w:p>
        </w:tc>
        <w:tc>
          <w:tcPr>
            <w:tcW w:w="23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1E4E" w:rsidRPr="00B7797E" w:rsidRDefault="0013662F" w:rsidP="00A71E4E">
            <w:pPr>
              <w:spacing w:line="360" w:lineRule="auto"/>
              <w:jc w:val="both"/>
            </w:pPr>
            <w:r w:rsidRPr="00B7797E">
              <w:t xml:space="preserve"> </w:t>
            </w:r>
          </w:p>
        </w:tc>
      </w:tr>
      <w:tr w:rsidR="00A71E4E" w:rsidRPr="00ED064A" w:rsidTr="00A71E4E">
        <w:tc>
          <w:tcPr>
            <w:tcW w:w="23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1E4E" w:rsidRPr="00B7797E" w:rsidRDefault="00A71E4E" w:rsidP="00A71E4E">
            <w:pPr>
              <w:spacing w:line="360" w:lineRule="auto"/>
              <w:jc w:val="both"/>
            </w:pPr>
            <w:r w:rsidRPr="00B7797E">
              <w:t>Температура</w:t>
            </w:r>
          </w:p>
        </w:tc>
        <w:tc>
          <w:tcPr>
            <w:tcW w:w="23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1E4E" w:rsidRPr="00B7797E" w:rsidRDefault="0013662F" w:rsidP="00A71E4E">
            <w:pPr>
              <w:spacing w:line="360" w:lineRule="auto"/>
              <w:jc w:val="both"/>
            </w:pPr>
            <w:r w:rsidRPr="00B7797E">
              <w:t xml:space="preserve"> 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1E4E" w:rsidRPr="00B7797E" w:rsidRDefault="0013662F" w:rsidP="00A71E4E">
            <w:pPr>
              <w:spacing w:line="360" w:lineRule="auto"/>
              <w:jc w:val="both"/>
            </w:pPr>
            <w:r w:rsidRPr="00B7797E">
              <w:t xml:space="preserve"> </w:t>
            </w:r>
          </w:p>
        </w:tc>
        <w:tc>
          <w:tcPr>
            <w:tcW w:w="23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1E4E" w:rsidRPr="00B7797E" w:rsidRDefault="0013662F" w:rsidP="00A71E4E">
            <w:pPr>
              <w:spacing w:line="360" w:lineRule="auto"/>
              <w:jc w:val="both"/>
            </w:pPr>
            <w:r w:rsidRPr="00B7797E">
              <w:t xml:space="preserve"> </w:t>
            </w:r>
          </w:p>
        </w:tc>
      </w:tr>
      <w:tr w:rsidR="00A71E4E" w:rsidRPr="00ED064A" w:rsidTr="00A71E4E">
        <w:tc>
          <w:tcPr>
            <w:tcW w:w="23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1E4E" w:rsidRPr="00B7797E" w:rsidRDefault="00A71E4E" w:rsidP="00A71E4E">
            <w:pPr>
              <w:spacing w:line="360" w:lineRule="auto"/>
              <w:jc w:val="both"/>
            </w:pPr>
            <w:r w:rsidRPr="00B7797E">
              <w:t>Воздух</w:t>
            </w:r>
          </w:p>
        </w:tc>
        <w:tc>
          <w:tcPr>
            <w:tcW w:w="23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1E4E" w:rsidRPr="00B7797E" w:rsidRDefault="0013662F" w:rsidP="00A71E4E">
            <w:pPr>
              <w:spacing w:line="360" w:lineRule="auto"/>
              <w:jc w:val="both"/>
            </w:pPr>
            <w:r w:rsidRPr="00B7797E">
              <w:t xml:space="preserve"> 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1E4E" w:rsidRPr="00B7797E" w:rsidRDefault="0013662F" w:rsidP="00A71E4E">
            <w:pPr>
              <w:spacing w:line="360" w:lineRule="auto"/>
              <w:jc w:val="both"/>
            </w:pPr>
            <w:r w:rsidRPr="00B7797E">
              <w:t xml:space="preserve"> </w:t>
            </w:r>
          </w:p>
        </w:tc>
        <w:tc>
          <w:tcPr>
            <w:tcW w:w="23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1E4E" w:rsidRPr="00B7797E" w:rsidRDefault="0013662F" w:rsidP="00A71E4E">
            <w:pPr>
              <w:spacing w:line="360" w:lineRule="auto"/>
              <w:jc w:val="both"/>
            </w:pPr>
            <w:r w:rsidRPr="00B7797E">
              <w:t xml:space="preserve"> </w:t>
            </w:r>
          </w:p>
        </w:tc>
      </w:tr>
      <w:tr w:rsidR="00A71E4E" w:rsidRPr="00ED064A" w:rsidTr="00A71E4E">
        <w:tc>
          <w:tcPr>
            <w:tcW w:w="23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1E4E" w:rsidRPr="00B7797E" w:rsidRDefault="00A71E4E" w:rsidP="00A71E4E">
            <w:pPr>
              <w:spacing w:line="360" w:lineRule="auto"/>
              <w:jc w:val="both"/>
            </w:pPr>
            <w:r w:rsidRPr="00B7797E">
              <w:t>Минеральные</w:t>
            </w:r>
            <w:r w:rsidR="0013662F" w:rsidRPr="00B7797E">
              <w:t xml:space="preserve"> </w:t>
            </w:r>
            <w:r w:rsidRPr="00B7797E">
              <w:t>соли</w:t>
            </w:r>
          </w:p>
        </w:tc>
        <w:tc>
          <w:tcPr>
            <w:tcW w:w="23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1E4E" w:rsidRPr="00B7797E" w:rsidRDefault="0013662F" w:rsidP="00A71E4E">
            <w:pPr>
              <w:spacing w:line="360" w:lineRule="auto"/>
              <w:jc w:val="both"/>
            </w:pPr>
            <w:r w:rsidRPr="00B7797E">
              <w:t xml:space="preserve"> 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1E4E" w:rsidRPr="00B7797E" w:rsidRDefault="0013662F" w:rsidP="00A71E4E">
            <w:pPr>
              <w:spacing w:line="360" w:lineRule="auto"/>
              <w:jc w:val="both"/>
            </w:pPr>
            <w:r w:rsidRPr="00B7797E">
              <w:t xml:space="preserve"> </w:t>
            </w:r>
          </w:p>
        </w:tc>
        <w:tc>
          <w:tcPr>
            <w:tcW w:w="23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1E4E" w:rsidRPr="00B7797E" w:rsidRDefault="0013662F" w:rsidP="00A71E4E">
            <w:pPr>
              <w:spacing w:line="360" w:lineRule="auto"/>
              <w:jc w:val="both"/>
            </w:pPr>
            <w:r w:rsidRPr="00B7797E">
              <w:t xml:space="preserve"> </w:t>
            </w:r>
          </w:p>
        </w:tc>
      </w:tr>
      <w:tr w:rsidR="00A71E4E" w:rsidRPr="00ED064A" w:rsidTr="00A71E4E">
        <w:tc>
          <w:tcPr>
            <w:tcW w:w="23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1E4E" w:rsidRPr="00B7797E" w:rsidRDefault="00A71E4E" w:rsidP="00A71E4E">
            <w:pPr>
              <w:spacing w:line="360" w:lineRule="auto"/>
              <w:jc w:val="both"/>
            </w:pPr>
            <w:r w:rsidRPr="00B7797E">
              <w:t>Влияние</w:t>
            </w:r>
            <w:r w:rsidR="0013662F" w:rsidRPr="00B7797E">
              <w:t xml:space="preserve"> </w:t>
            </w:r>
            <w:r w:rsidRPr="00B7797E">
              <w:t>других</w:t>
            </w:r>
            <w:r w:rsidR="0013662F" w:rsidRPr="00B7797E">
              <w:t xml:space="preserve"> </w:t>
            </w:r>
            <w:r w:rsidRPr="00B7797E">
              <w:t>организмов:</w:t>
            </w:r>
            <w:r w:rsidR="0013662F" w:rsidRPr="00B7797E">
              <w:t xml:space="preserve"> </w:t>
            </w:r>
            <w:r w:rsidRPr="00B7797E">
              <w:t>Конкуренция</w:t>
            </w:r>
          </w:p>
          <w:p w:rsidR="00A71E4E" w:rsidRPr="00B7797E" w:rsidRDefault="00A71E4E" w:rsidP="00A71E4E">
            <w:pPr>
              <w:spacing w:line="360" w:lineRule="auto"/>
              <w:jc w:val="both"/>
            </w:pPr>
            <w:r w:rsidRPr="00B7797E">
              <w:t>Симбиоз</w:t>
            </w:r>
          </w:p>
        </w:tc>
        <w:tc>
          <w:tcPr>
            <w:tcW w:w="23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1E4E" w:rsidRPr="00B7797E" w:rsidRDefault="0013662F" w:rsidP="00A71E4E">
            <w:pPr>
              <w:spacing w:line="360" w:lineRule="auto"/>
              <w:jc w:val="both"/>
            </w:pPr>
            <w:r w:rsidRPr="00B7797E">
              <w:t xml:space="preserve"> 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1E4E" w:rsidRPr="00B7797E" w:rsidRDefault="0013662F" w:rsidP="00A71E4E">
            <w:pPr>
              <w:spacing w:line="360" w:lineRule="auto"/>
              <w:jc w:val="both"/>
            </w:pPr>
            <w:r w:rsidRPr="00B7797E">
              <w:t xml:space="preserve"> </w:t>
            </w:r>
          </w:p>
        </w:tc>
        <w:tc>
          <w:tcPr>
            <w:tcW w:w="23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1E4E" w:rsidRPr="00B7797E" w:rsidRDefault="0013662F" w:rsidP="00A71E4E">
            <w:pPr>
              <w:spacing w:line="360" w:lineRule="auto"/>
              <w:jc w:val="both"/>
            </w:pPr>
            <w:r w:rsidRPr="00B7797E">
              <w:t xml:space="preserve"> </w:t>
            </w:r>
          </w:p>
        </w:tc>
      </w:tr>
    </w:tbl>
    <w:p w:rsidR="00A71E4E" w:rsidRPr="00B7797E" w:rsidRDefault="00A71E4E" w:rsidP="00A71E4E">
      <w:pPr>
        <w:spacing w:line="360" w:lineRule="auto"/>
        <w:ind w:firstLine="709"/>
        <w:jc w:val="both"/>
      </w:pPr>
      <w:bookmarkStart w:id="1" w:name="h.gjdgxs"/>
      <w:bookmarkEnd w:id="1"/>
      <w:r w:rsidRPr="00B7797E">
        <w:rPr>
          <w:bCs/>
        </w:rPr>
        <w:t>Свет.</w:t>
      </w:r>
    </w:p>
    <w:p w:rsidR="00A71E4E" w:rsidRPr="00B7797E" w:rsidRDefault="00A71E4E" w:rsidP="00A71E4E">
      <w:pPr>
        <w:spacing w:line="360" w:lineRule="auto"/>
        <w:ind w:firstLine="709"/>
        <w:jc w:val="both"/>
      </w:pPr>
      <w:r w:rsidRPr="00B7797E">
        <w:t>Свет</w:t>
      </w:r>
      <w:r w:rsidR="0013662F" w:rsidRPr="00B7797E">
        <w:t xml:space="preserve"> </w:t>
      </w:r>
      <w:r w:rsidRPr="00B7797E">
        <w:t>обеспечивает</w:t>
      </w:r>
      <w:r w:rsidR="0013662F" w:rsidRPr="00B7797E">
        <w:t xml:space="preserve"> </w:t>
      </w:r>
      <w:r w:rsidRPr="00B7797E">
        <w:t>все</w:t>
      </w:r>
      <w:r w:rsidR="0013662F" w:rsidRPr="00B7797E">
        <w:t xml:space="preserve"> </w:t>
      </w:r>
      <w:r w:rsidRPr="00B7797E">
        <w:t>жизненные</w:t>
      </w:r>
      <w:r w:rsidR="0013662F" w:rsidRPr="00B7797E">
        <w:t xml:space="preserve"> </w:t>
      </w:r>
      <w:r w:rsidRPr="00B7797E">
        <w:t>процессы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Земле.</w:t>
      </w:r>
      <w:r w:rsidR="0013662F" w:rsidRPr="00B7797E">
        <w:t xml:space="preserve"> </w:t>
      </w:r>
      <w:r w:rsidRPr="00B7797E">
        <w:t>Ультрафиолетовые</w:t>
      </w:r>
      <w:r w:rsidR="0013662F" w:rsidRPr="00B7797E">
        <w:t xml:space="preserve"> </w:t>
      </w:r>
      <w:r w:rsidRPr="00B7797E">
        <w:t>лучи</w:t>
      </w:r>
      <w:r w:rsidR="0013662F" w:rsidRPr="00B7797E">
        <w:t xml:space="preserve"> </w:t>
      </w:r>
      <w:r w:rsidRPr="00B7797E">
        <w:t>(10%</w:t>
      </w:r>
      <w:r w:rsidR="0013662F" w:rsidRPr="00B7797E">
        <w:t xml:space="preserve"> </w:t>
      </w:r>
      <w:r w:rsidRPr="00B7797E">
        <w:t>лучистой</w:t>
      </w:r>
      <w:r w:rsidR="0013662F" w:rsidRPr="00B7797E">
        <w:t xml:space="preserve"> </w:t>
      </w:r>
      <w:r w:rsidRPr="00B7797E">
        <w:t>энергии,</w:t>
      </w:r>
      <w:r w:rsidR="0013662F" w:rsidRPr="00B7797E">
        <w:t xml:space="preserve"> </w:t>
      </w:r>
      <w:r w:rsidRPr="00B7797E">
        <w:t>падающей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Землю)</w:t>
      </w:r>
      <w:r w:rsidR="0013662F" w:rsidRPr="00B7797E">
        <w:t xml:space="preserve"> </w:t>
      </w:r>
      <w:r w:rsidRPr="00B7797E">
        <w:t>отличаются</w:t>
      </w:r>
      <w:r w:rsidR="0013662F" w:rsidRPr="00B7797E">
        <w:t xml:space="preserve"> </w:t>
      </w:r>
      <w:r w:rsidRPr="00B7797E">
        <w:t>длиной</w:t>
      </w:r>
      <w:r w:rsidR="0013662F" w:rsidRPr="00B7797E">
        <w:t xml:space="preserve"> </w:t>
      </w:r>
      <w:r w:rsidRPr="00B7797E">
        <w:t>волны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ролью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жизни</w:t>
      </w:r>
      <w:r w:rsidR="0013662F" w:rsidRPr="00B7797E">
        <w:t xml:space="preserve"> </w:t>
      </w:r>
      <w:r w:rsidRPr="00B7797E">
        <w:t>организмов:</w:t>
      </w:r>
      <w:r w:rsidR="0013662F" w:rsidRPr="00B7797E">
        <w:t xml:space="preserve"> </w:t>
      </w:r>
      <w:r w:rsidRPr="00B7797E">
        <w:t>длинноволновые</w:t>
      </w:r>
      <w:r w:rsidR="0013662F" w:rsidRPr="00B7797E">
        <w:t xml:space="preserve"> </w:t>
      </w:r>
      <w:r w:rsidRPr="00B7797E">
        <w:t>необходимы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образования</w:t>
      </w:r>
      <w:r w:rsidR="0013662F" w:rsidRPr="00B7797E">
        <w:t xml:space="preserve"> </w:t>
      </w:r>
      <w:r w:rsidRPr="00B7797E">
        <w:t>витамина</w:t>
      </w:r>
      <w:r w:rsidR="0013662F" w:rsidRPr="00B7797E">
        <w:t xml:space="preserve"> </w:t>
      </w:r>
      <w:r w:rsidRPr="00B7797E">
        <w:t>D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ориентации</w:t>
      </w:r>
      <w:r w:rsidR="0013662F" w:rsidRPr="00B7797E">
        <w:t xml:space="preserve"> </w:t>
      </w:r>
      <w:r w:rsidRPr="00B7797E">
        <w:t>насекомых,</w:t>
      </w:r>
      <w:r w:rsidR="0013662F" w:rsidRPr="00B7797E">
        <w:t xml:space="preserve"> </w:t>
      </w:r>
      <w:r w:rsidRPr="00B7797E">
        <w:t>коротковолновые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губительны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всего</w:t>
      </w:r>
      <w:r w:rsidR="0013662F" w:rsidRPr="00B7797E">
        <w:t xml:space="preserve"> </w:t>
      </w:r>
      <w:r w:rsidRPr="00B7797E">
        <w:t>живого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задерживаются</w:t>
      </w:r>
      <w:r w:rsidR="0013662F" w:rsidRPr="00B7797E">
        <w:t xml:space="preserve"> </w:t>
      </w:r>
      <w:r w:rsidRPr="00B7797E">
        <w:t>озоновым</w:t>
      </w:r>
      <w:r w:rsidR="0013662F" w:rsidRPr="00B7797E">
        <w:t xml:space="preserve"> </w:t>
      </w:r>
      <w:r w:rsidRPr="00B7797E">
        <w:t>экраном.</w:t>
      </w:r>
      <w:r w:rsidR="0013662F" w:rsidRPr="00B7797E">
        <w:t xml:space="preserve"> </w:t>
      </w:r>
      <w:r w:rsidRPr="00B7797E">
        <w:t>Видимый</w:t>
      </w:r>
      <w:r w:rsidR="0013662F" w:rsidRPr="00B7797E">
        <w:t xml:space="preserve"> </w:t>
      </w:r>
      <w:r w:rsidRPr="00B7797E">
        <w:t>свет</w:t>
      </w:r>
      <w:r w:rsidR="0013662F" w:rsidRPr="00B7797E">
        <w:t xml:space="preserve"> </w:t>
      </w:r>
      <w:r w:rsidRPr="00B7797E">
        <w:t>(45%</w:t>
      </w:r>
      <w:r w:rsidR="0013662F" w:rsidRPr="00B7797E">
        <w:t xml:space="preserve"> </w:t>
      </w:r>
      <w:r w:rsidRPr="00B7797E">
        <w:t>лучистой</w:t>
      </w:r>
      <w:r w:rsidR="0013662F" w:rsidRPr="00B7797E">
        <w:t xml:space="preserve"> </w:t>
      </w:r>
      <w:r w:rsidRPr="00B7797E">
        <w:t>энергии)</w:t>
      </w:r>
      <w:r w:rsidR="0013662F" w:rsidRPr="00B7797E">
        <w:t xml:space="preserve"> </w:t>
      </w:r>
      <w:r w:rsidRPr="00B7797E">
        <w:t>обеспечивает</w:t>
      </w:r>
      <w:r w:rsidR="0013662F" w:rsidRPr="00B7797E">
        <w:t xml:space="preserve"> </w:t>
      </w:r>
      <w:r w:rsidRPr="00B7797E">
        <w:t>протекание</w:t>
      </w:r>
      <w:r w:rsidR="0013662F" w:rsidRPr="00B7797E">
        <w:t xml:space="preserve"> </w:t>
      </w:r>
      <w:r w:rsidRPr="00B7797E">
        <w:t>фотосинтеза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растений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ориентацию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местности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животных.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требовательности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свету</w:t>
      </w:r>
      <w:r w:rsidR="0013662F" w:rsidRPr="00B7797E">
        <w:t xml:space="preserve"> </w:t>
      </w:r>
      <w:r w:rsidRPr="00B7797E">
        <w:t>растения</w:t>
      </w:r>
      <w:r w:rsidR="0013662F" w:rsidRPr="00B7797E">
        <w:t xml:space="preserve"> </w:t>
      </w:r>
      <w:r w:rsidRPr="00B7797E">
        <w:t>делятся</w:t>
      </w:r>
      <w:r w:rsidR="0013662F" w:rsidRPr="00B7797E">
        <w:t xml:space="preserve"> </w:t>
      </w:r>
      <w:r w:rsidRPr="00B7797E">
        <w:t>на:</w:t>
      </w:r>
    </w:p>
    <w:p w:rsidR="00A71E4E" w:rsidRPr="00B7797E" w:rsidRDefault="00A819D8" w:rsidP="00A71E4E">
      <w:pPr>
        <w:spacing w:line="360" w:lineRule="auto"/>
        <w:ind w:firstLine="709"/>
        <w:jc w:val="both"/>
      </w:pPr>
      <w:r>
        <w:lastRenderedPageBreak/>
        <w:t xml:space="preserve">- </w:t>
      </w:r>
      <w:r w:rsidR="00A71E4E" w:rsidRPr="00B7797E">
        <w:t>светолюбивые</w:t>
      </w:r>
      <w:r w:rsidR="0013662F" w:rsidRPr="00B7797E">
        <w:t xml:space="preserve"> </w:t>
      </w:r>
      <w:r w:rsidR="00A71E4E" w:rsidRPr="00B7797E">
        <w:t>(живут</w:t>
      </w:r>
      <w:r w:rsidR="0013662F" w:rsidRPr="00B7797E">
        <w:t xml:space="preserve"> </w:t>
      </w:r>
      <w:r w:rsidR="00A71E4E" w:rsidRPr="00B7797E">
        <w:t>на</w:t>
      </w:r>
      <w:r w:rsidR="0013662F" w:rsidRPr="00B7797E">
        <w:t xml:space="preserve"> </w:t>
      </w:r>
      <w:r w:rsidR="00A71E4E" w:rsidRPr="00B7797E">
        <w:t>хорошо</w:t>
      </w:r>
      <w:r w:rsidR="0013662F" w:rsidRPr="00B7797E">
        <w:t xml:space="preserve"> </w:t>
      </w:r>
      <w:r w:rsidR="00A71E4E" w:rsidRPr="00B7797E">
        <w:t>освещённых</w:t>
      </w:r>
      <w:r w:rsidR="0013662F" w:rsidRPr="00B7797E">
        <w:t xml:space="preserve"> </w:t>
      </w:r>
      <w:r w:rsidR="00A71E4E" w:rsidRPr="00B7797E">
        <w:t>местах)</w:t>
      </w:r>
      <w:r w:rsidR="0013662F" w:rsidRPr="00B7797E">
        <w:t xml:space="preserve"> </w:t>
      </w:r>
      <w:r w:rsidR="00A71E4E" w:rsidRPr="00B7797E">
        <w:t>–</w:t>
      </w:r>
      <w:r w:rsidR="0013662F" w:rsidRPr="00B7797E">
        <w:t xml:space="preserve"> </w:t>
      </w:r>
      <w:r w:rsidR="00A71E4E" w:rsidRPr="00B7797E">
        <w:t>сосна,</w:t>
      </w:r>
      <w:r w:rsidR="0013662F" w:rsidRPr="00B7797E">
        <w:t xml:space="preserve"> </w:t>
      </w:r>
      <w:r w:rsidR="00A71E4E" w:rsidRPr="00B7797E">
        <w:t>тюльпан,</w:t>
      </w:r>
      <w:r w:rsidR="0013662F" w:rsidRPr="00B7797E">
        <w:t xml:space="preserve"> </w:t>
      </w:r>
      <w:r w:rsidR="00A71E4E" w:rsidRPr="00B7797E">
        <w:t>гусиный</w:t>
      </w:r>
      <w:r w:rsidR="0013662F" w:rsidRPr="00B7797E">
        <w:t xml:space="preserve"> </w:t>
      </w:r>
      <w:r w:rsidR="00A71E4E" w:rsidRPr="00B7797E">
        <w:t>лук,</w:t>
      </w:r>
      <w:r w:rsidR="0013662F" w:rsidRPr="00B7797E">
        <w:t xml:space="preserve"> </w:t>
      </w:r>
      <w:r w:rsidR="00A71E4E" w:rsidRPr="00B7797E">
        <w:t>пшеница,</w:t>
      </w:r>
      <w:r w:rsidR="0013662F" w:rsidRPr="00B7797E">
        <w:t xml:space="preserve"> </w:t>
      </w:r>
      <w:r w:rsidR="00A71E4E" w:rsidRPr="00B7797E">
        <w:t>рожь;</w:t>
      </w:r>
    </w:p>
    <w:p w:rsidR="00A71E4E" w:rsidRPr="00B7797E" w:rsidRDefault="00A819D8" w:rsidP="00A71E4E">
      <w:pPr>
        <w:spacing w:line="360" w:lineRule="auto"/>
        <w:ind w:firstLine="709"/>
        <w:jc w:val="both"/>
      </w:pPr>
      <w:r>
        <w:t xml:space="preserve">- </w:t>
      </w:r>
      <w:r w:rsidR="0013662F" w:rsidRPr="00B7797E">
        <w:t xml:space="preserve"> </w:t>
      </w:r>
      <w:r w:rsidR="00A71E4E" w:rsidRPr="00B7797E">
        <w:t>тенелюбивые</w:t>
      </w:r>
      <w:r w:rsidR="0013662F" w:rsidRPr="00B7797E">
        <w:t xml:space="preserve"> </w:t>
      </w:r>
      <w:r w:rsidR="00A71E4E" w:rsidRPr="00B7797E">
        <w:t>(растут</w:t>
      </w:r>
      <w:r w:rsidR="0013662F" w:rsidRPr="00B7797E">
        <w:t xml:space="preserve"> </w:t>
      </w:r>
      <w:r w:rsidR="00A71E4E" w:rsidRPr="00B7797E">
        <w:t>только</w:t>
      </w:r>
      <w:r w:rsidR="0013662F" w:rsidRPr="00B7797E">
        <w:t xml:space="preserve"> </w:t>
      </w:r>
      <w:r w:rsidR="00A71E4E" w:rsidRPr="00B7797E">
        <w:t>в</w:t>
      </w:r>
      <w:r w:rsidR="0013662F" w:rsidRPr="00B7797E">
        <w:t xml:space="preserve"> </w:t>
      </w:r>
      <w:r w:rsidR="00A71E4E" w:rsidRPr="00B7797E">
        <w:t>тенистых</w:t>
      </w:r>
      <w:r w:rsidR="0013662F" w:rsidRPr="00B7797E">
        <w:t xml:space="preserve"> </w:t>
      </w:r>
      <w:r w:rsidR="00A71E4E" w:rsidRPr="00B7797E">
        <w:t>местах,</w:t>
      </w:r>
      <w:r w:rsidR="0013662F" w:rsidRPr="00B7797E">
        <w:t xml:space="preserve"> </w:t>
      </w:r>
      <w:r w:rsidR="00A71E4E" w:rsidRPr="00B7797E">
        <w:t>не</w:t>
      </w:r>
      <w:r w:rsidR="0013662F" w:rsidRPr="00B7797E">
        <w:t xml:space="preserve"> </w:t>
      </w:r>
      <w:r w:rsidR="00A71E4E" w:rsidRPr="00B7797E">
        <w:t>переносят</w:t>
      </w:r>
      <w:r w:rsidR="0013662F" w:rsidRPr="00B7797E">
        <w:t xml:space="preserve"> </w:t>
      </w:r>
      <w:r w:rsidR="00A71E4E" w:rsidRPr="00B7797E">
        <w:t>сильного</w:t>
      </w:r>
      <w:r w:rsidR="0013662F" w:rsidRPr="00B7797E">
        <w:t xml:space="preserve"> </w:t>
      </w:r>
      <w:r w:rsidR="00A71E4E" w:rsidRPr="00B7797E">
        <w:t>освещения)–</w:t>
      </w:r>
      <w:r w:rsidR="0013662F" w:rsidRPr="00B7797E">
        <w:t xml:space="preserve"> </w:t>
      </w:r>
      <w:r w:rsidR="00A71E4E" w:rsidRPr="00B7797E">
        <w:t>кислица,</w:t>
      </w:r>
      <w:r w:rsidR="0013662F" w:rsidRPr="00B7797E">
        <w:t xml:space="preserve"> </w:t>
      </w:r>
      <w:r w:rsidR="00A71E4E" w:rsidRPr="00B7797E">
        <w:t>мхи,</w:t>
      </w:r>
      <w:r w:rsidR="0013662F" w:rsidRPr="00B7797E">
        <w:t xml:space="preserve"> </w:t>
      </w:r>
      <w:r w:rsidR="00A71E4E" w:rsidRPr="00B7797E">
        <w:t>лишайники,</w:t>
      </w:r>
      <w:r w:rsidR="0013662F" w:rsidRPr="00B7797E">
        <w:t xml:space="preserve"> </w:t>
      </w:r>
      <w:r w:rsidR="00A71E4E" w:rsidRPr="00B7797E">
        <w:t>вороний</w:t>
      </w:r>
      <w:r w:rsidR="0013662F" w:rsidRPr="00B7797E">
        <w:t xml:space="preserve"> </w:t>
      </w:r>
      <w:r w:rsidR="00A71E4E" w:rsidRPr="00B7797E">
        <w:t>глаз,</w:t>
      </w:r>
      <w:r w:rsidR="0013662F" w:rsidRPr="00B7797E">
        <w:t xml:space="preserve"> </w:t>
      </w:r>
      <w:r w:rsidR="00A71E4E" w:rsidRPr="00B7797E">
        <w:t>ветреница,</w:t>
      </w:r>
      <w:r w:rsidR="0013662F" w:rsidRPr="00B7797E">
        <w:t xml:space="preserve"> </w:t>
      </w:r>
      <w:r w:rsidR="00A71E4E" w:rsidRPr="00B7797E">
        <w:t>многие</w:t>
      </w:r>
      <w:r w:rsidR="0013662F" w:rsidRPr="00B7797E">
        <w:t xml:space="preserve"> </w:t>
      </w:r>
      <w:r w:rsidR="00A71E4E" w:rsidRPr="00B7797E">
        <w:t>папоротники;</w:t>
      </w:r>
    </w:p>
    <w:p w:rsidR="00A71E4E" w:rsidRPr="00B7797E" w:rsidRDefault="00A71E4E" w:rsidP="00A71E4E">
      <w:pPr>
        <w:spacing w:line="360" w:lineRule="auto"/>
        <w:ind w:firstLine="709"/>
        <w:jc w:val="both"/>
      </w:pPr>
      <w:r w:rsidRPr="00B7797E">
        <w:t>и</w:t>
      </w:r>
      <w:r w:rsidR="0013662F" w:rsidRPr="00B7797E">
        <w:t xml:space="preserve"> </w:t>
      </w:r>
      <w:r w:rsidRPr="00B7797E">
        <w:t>теневыносливые</w:t>
      </w:r>
      <w:r w:rsidR="0013662F" w:rsidRPr="00B7797E">
        <w:t xml:space="preserve"> </w:t>
      </w:r>
      <w:r w:rsidRPr="00B7797E">
        <w:t>(растут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свету,</w:t>
      </w:r>
      <w:r w:rsidR="0013662F" w:rsidRPr="00B7797E">
        <w:t xml:space="preserve"> </w:t>
      </w:r>
      <w:r w:rsidRPr="00B7797E">
        <w:t>но</w:t>
      </w:r>
      <w:r w:rsidR="0013662F" w:rsidRPr="00B7797E">
        <w:t xml:space="preserve"> </w:t>
      </w:r>
      <w:r w:rsidRPr="00B7797E">
        <w:t>могут</w:t>
      </w:r>
      <w:r w:rsidR="0013662F" w:rsidRPr="00B7797E">
        <w:t xml:space="preserve"> </w:t>
      </w:r>
      <w:r w:rsidRPr="00B7797E">
        <w:t>расти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затенённых</w:t>
      </w:r>
      <w:r w:rsidR="0013662F" w:rsidRPr="00B7797E">
        <w:t xml:space="preserve"> </w:t>
      </w:r>
      <w:r w:rsidRPr="00B7797E">
        <w:t>местах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липа,</w:t>
      </w:r>
      <w:r w:rsidR="0013662F" w:rsidRPr="00B7797E">
        <w:t xml:space="preserve"> </w:t>
      </w:r>
      <w:r w:rsidRPr="00B7797E">
        <w:t>осина,</w:t>
      </w:r>
      <w:r w:rsidR="0013662F" w:rsidRPr="00B7797E">
        <w:t xml:space="preserve"> </w:t>
      </w:r>
      <w:r w:rsidRPr="00B7797E">
        <w:t>дуб,</w:t>
      </w:r>
      <w:r w:rsidR="0013662F" w:rsidRPr="00B7797E">
        <w:t xml:space="preserve"> </w:t>
      </w:r>
      <w:r w:rsidRPr="00B7797E">
        <w:t>ель,</w:t>
      </w:r>
      <w:r w:rsidR="0013662F" w:rsidRPr="00B7797E">
        <w:t xml:space="preserve"> </w:t>
      </w:r>
      <w:r w:rsidRPr="00B7797E">
        <w:t>земляника).</w:t>
      </w:r>
    </w:p>
    <w:p w:rsidR="00A71E4E" w:rsidRPr="00B7797E" w:rsidRDefault="0013662F" w:rsidP="00A71E4E">
      <w:pPr>
        <w:spacing w:line="360" w:lineRule="auto"/>
        <w:ind w:firstLine="709"/>
        <w:jc w:val="both"/>
      </w:pPr>
      <w:r w:rsidRPr="00B7797E">
        <w:t xml:space="preserve"> </w:t>
      </w:r>
      <w:r w:rsidR="00A71E4E" w:rsidRPr="00B7797E">
        <w:t>Инфракрасное</w:t>
      </w:r>
      <w:r w:rsidRPr="00B7797E">
        <w:t xml:space="preserve"> </w:t>
      </w:r>
      <w:r w:rsidR="00A71E4E" w:rsidRPr="00B7797E">
        <w:t>излучение</w:t>
      </w:r>
      <w:r w:rsidRPr="00B7797E">
        <w:t xml:space="preserve"> </w:t>
      </w:r>
      <w:r w:rsidR="00A71E4E" w:rsidRPr="00B7797E">
        <w:t>(45%</w:t>
      </w:r>
      <w:r w:rsidRPr="00B7797E">
        <w:t xml:space="preserve"> </w:t>
      </w:r>
      <w:r w:rsidR="00A71E4E" w:rsidRPr="00B7797E">
        <w:t>лучистой</w:t>
      </w:r>
      <w:r w:rsidRPr="00B7797E">
        <w:t xml:space="preserve"> </w:t>
      </w:r>
      <w:r w:rsidR="00A71E4E" w:rsidRPr="00B7797E">
        <w:t>энергии)</w:t>
      </w:r>
      <w:r w:rsidRPr="00B7797E">
        <w:t xml:space="preserve"> </w:t>
      </w:r>
      <w:r w:rsidR="00A71E4E" w:rsidRPr="00B7797E">
        <w:t>–</w:t>
      </w:r>
      <w:r w:rsidRPr="00B7797E">
        <w:t xml:space="preserve"> </w:t>
      </w:r>
      <w:r w:rsidR="00A71E4E" w:rsidRPr="00B7797E">
        <w:t>тепловое,</w:t>
      </w:r>
      <w:r w:rsidRPr="00B7797E">
        <w:t xml:space="preserve"> </w:t>
      </w:r>
      <w:r w:rsidR="00A71E4E" w:rsidRPr="00B7797E">
        <w:t>повышает</w:t>
      </w:r>
      <w:r w:rsidRPr="00B7797E">
        <w:t xml:space="preserve"> </w:t>
      </w:r>
      <w:r w:rsidR="00A71E4E" w:rsidRPr="00B7797E">
        <w:t>температуру</w:t>
      </w:r>
      <w:r w:rsidRPr="00B7797E">
        <w:t xml:space="preserve"> </w:t>
      </w:r>
      <w:r w:rsidR="00A71E4E" w:rsidRPr="00B7797E">
        <w:t>растений</w:t>
      </w:r>
      <w:r w:rsidRPr="00B7797E">
        <w:t xml:space="preserve"> </w:t>
      </w:r>
      <w:r w:rsidR="00A71E4E" w:rsidRPr="00B7797E">
        <w:t>и</w:t>
      </w:r>
      <w:r w:rsidRPr="00B7797E">
        <w:t xml:space="preserve"> </w:t>
      </w:r>
      <w:r w:rsidR="00A71E4E" w:rsidRPr="00B7797E">
        <w:t>животных.</w:t>
      </w:r>
    </w:p>
    <w:p w:rsidR="00A71E4E" w:rsidRPr="00B7797E" w:rsidRDefault="00A71E4E" w:rsidP="00A71E4E">
      <w:pPr>
        <w:spacing w:line="360" w:lineRule="auto"/>
        <w:ind w:firstLine="709"/>
        <w:jc w:val="both"/>
      </w:pPr>
      <w:r w:rsidRPr="00B7797E">
        <w:rPr>
          <w:bCs/>
        </w:rPr>
        <w:t>Температура.</w:t>
      </w:r>
      <w:r w:rsidR="0013662F" w:rsidRPr="00B7797E">
        <w:t xml:space="preserve"> </w:t>
      </w:r>
    </w:p>
    <w:p w:rsidR="00A71E4E" w:rsidRPr="00B7797E" w:rsidRDefault="00A71E4E" w:rsidP="00A71E4E">
      <w:pPr>
        <w:spacing w:line="360" w:lineRule="auto"/>
        <w:ind w:firstLine="709"/>
        <w:jc w:val="both"/>
      </w:pPr>
      <w:r w:rsidRPr="00B7797E">
        <w:t>Различают</w:t>
      </w:r>
      <w:r w:rsidR="0013662F" w:rsidRPr="00B7797E">
        <w:t xml:space="preserve"> </w:t>
      </w:r>
      <w:r w:rsidRPr="00B7797E">
        <w:t>организмы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непостоянной</w:t>
      </w:r>
      <w:r w:rsidR="0013662F" w:rsidRPr="00B7797E">
        <w:t xml:space="preserve"> </w:t>
      </w:r>
      <w:r w:rsidRPr="00B7797E">
        <w:t>температурой</w:t>
      </w:r>
      <w:r w:rsidR="0013662F" w:rsidRPr="00B7797E">
        <w:t xml:space="preserve"> </w:t>
      </w:r>
      <w:r w:rsidRPr="00B7797E">
        <w:t>тела</w:t>
      </w:r>
      <w:r w:rsidR="0013662F" w:rsidRPr="00B7797E">
        <w:t xml:space="preserve"> </w:t>
      </w:r>
      <w:r w:rsidRPr="00B7797E">
        <w:t>(холоднокровные)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организмы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постоянной</w:t>
      </w:r>
      <w:r w:rsidR="0013662F" w:rsidRPr="00B7797E">
        <w:t xml:space="preserve"> </w:t>
      </w:r>
      <w:r w:rsidRPr="00B7797E">
        <w:t>температурой</w:t>
      </w:r>
      <w:r w:rsidR="0013662F" w:rsidRPr="00B7797E">
        <w:t xml:space="preserve"> </w:t>
      </w:r>
      <w:r w:rsidRPr="00B7797E">
        <w:t>(теплокровные).</w:t>
      </w:r>
      <w:r w:rsidR="0013662F" w:rsidRPr="00B7797E">
        <w:t xml:space="preserve"> </w:t>
      </w:r>
      <w:r w:rsidRPr="00B7797E">
        <w:t>Температура</w:t>
      </w:r>
      <w:r w:rsidR="0013662F" w:rsidRPr="00B7797E">
        <w:t xml:space="preserve"> </w:t>
      </w:r>
      <w:r w:rsidRPr="00B7797E">
        <w:t>тела</w:t>
      </w:r>
      <w:r w:rsidR="0013662F" w:rsidRPr="00B7797E">
        <w:t xml:space="preserve"> </w:t>
      </w:r>
      <w:r w:rsidRPr="00B7797E">
        <w:t>холоднокровных</w:t>
      </w:r>
      <w:r w:rsidR="0013662F" w:rsidRPr="00B7797E">
        <w:t xml:space="preserve"> </w:t>
      </w:r>
      <w:r w:rsidRPr="00B7797E">
        <w:t>существ</w:t>
      </w:r>
      <w:r w:rsidR="0013662F" w:rsidRPr="00B7797E">
        <w:t xml:space="preserve"> </w:t>
      </w:r>
      <w:r w:rsidRPr="00B7797E">
        <w:t>зависит</w:t>
      </w:r>
      <w:r w:rsidR="0013662F" w:rsidRPr="00B7797E">
        <w:t xml:space="preserve"> </w:t>
      </w:r>
      <w:r w:rsidRPr="00B7797E">
        <w:t>от</w:t>
      </w:r>
      <w:r w:rsidR="0013662F" w:rsidRPr="00B7797E">
        <w:t xml:space="preserve"> </w:t>
      </w:r>
      <w:r w:rsidRPr="00B7797E">
        <w:t>температуры</w:t>
      </w:r>
      <w:r w:rsidR="0013662F" w:rsidRPr="00B7797E">
        <w:t xml:space="preserve"> </w:t>
      </w:r>
      <w:r w:rsidRPr="00B7797E">
        <w:t>окружающей</w:t>
      </w:r>
      <w:r w:rsidR="0013662F" w:rsidRPr="00B7797E">
        <w:t xml:space="preserve"> </w:t>
      </w:r>
      <w:r w:rsidRPr="00B7797E">
        <w:t>среды.</w:t>
      </w:r>
      <w:r w:rsidR="0013662F" w:rsidRPr="00B7797E">
        <w:t xml:space="preserve"> </w:t>
      </w:r>
      <w:r w:rsidRPr="00B7797E">
        <w:t>Её</w:t>
      </w:r>
      <w:r w:rsidR="0013662F" w:rsidRPr="00B7797E">
        <w:t xml:space="preserve"> </w:t>
      </w:r>
      <w:r w:rsidRPr="00B7797E">
        <w:t>повышение</w:t>
      </w:r>
      <w:r w:rsidR="0013662F" w:rsidRPr="00B7797E">
        <w:t xml:space="preserve"> </w:t>
      </w:r>
      <w:r w:rsidRPr="00B7797E">
        <w:t>вызывает</w:t>
      </w:r>
      <w:r w:rsidR="0013662F" w:rsidRPr="00B7797E">
        <w:t xml:space="preserve"> </w:t>
      </w:r>
      <w:r w:rsidRPr="00B7797E">
        <w:t>ускорение</w:t>
      </w:r>
      <w:r w:rsidR="0013662F" w:rsidRPr="00B7797E">
        <w:t xml:space="preserve"> </w:t>
      </w:r>
      <w:r w:rsidRPr="00B7797E">
        <w:t>жизненных</w:t>
      </w:r>
      <w:r w:rsidR="0013662F" w:rsidRPr="00B7797E">
        <w:t xml:space="preserve"> </w:t>
      </w:r>
      <w:r w:rsidRPr="00B7797E">
        <w:t>процессов.</w:t>
      </w:r>
      <w:r w:rsidR="0013662F" w:rsidRPr="00B7797E">
        <w:t xml:space="preserve"> </w:t>
      </w:r>
      <w:r w:rsidRPr="00B7797E">
        <w:t>Это</w:t>
      </w:r>
      <w:r w:rsidR="0013662F" w:rsidRPr="00B7797E">
        <w:t xml:space="preserve"> </w:t>
      </w:r>
      <w:r w:rsidRPr="00B7797E">
        <w:t>рыбы,</w:t>
      </w:r>
      <w:r w:rsidR="0013662F" w:rsidRPr="00B7797E">
        <w:t xml:space="preserve"> </w:t>
      </w:r>
      <w:r w:rsidRPr="00B7797E">
        <w:t>земноводные,</w:t>
      </w:r>
      <w:r w:rsidR="0013662F" w:rsidRPr="00B7797E">
        <w:t xml:space="preserve"> </w:t>
      </w:r>
      <w:r w:rsidRPr="00B7797E">
        <w:t>пресмыкающиеся,</w:t>
      </w:r>
      <w:r w:rsidR="0013662F" w:rsidRPr="00B7797E">
        <w:t xml:space="preserve"> </w:t>
      </w:r>
      <w:r w:rsidRPr="00B7797E">
        <w:t>беспозвоночные</w:t>
      </w:r>
      <w:r w:rsidR="0013662F" w:rsidRPr="00B7797E">
        <w:t xml:space="preserve"> </w:t>
      </w:r>
      <w:r w:rsidRPr="00B7797E">
        <w:t>животные,</w:t>
      </w:r>
      <w:r w:rsidR="0013662F" w:rsidRPr="00B7797E">
        <w:t xml:space="preserve"> </w:t>
      </w:r>
      <w:r w:rsidRPr="00B7797E">
        <w:t>растения.</w:t>
      </w:r>
      <w:r w:rsidR="0013662F" w:rsidRPr="00B7797E">
        <w:t xml:space="preserve"> </w:t>
      </w:r>
      <w:r w:rsidRPr="00B7797E">
        <w:t>Температура</w:t>
      </w:r>
      <w:r w:rsidR="0013662F" w:rsidRPr="00B7797E">
        <w:t xml:space="preserve"> </w:t>
      </w:r>
      <w:r w:rsidRPr="00B7797E">
        <w:t>тела</w:t>
      </w:r>
      <w:r w:rsidR="0013662F" w:rsidRPr="00B7797E">
        <w:t xml:space="preserve"> </w:t>
      </w:r>
      <w:r w:rsidRPr="00B7797E">
        <w:t>теплокровных</w:t>
      </w:r>
      <w:r w:rsidR="0013662F" w:rsidRPr="00B7797E">
        <w:t xml:space="preserve"> </w:t>
      </w:r>
      <w:r w:rsidRPr="00B7797E">
        <w:t>животных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птиц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млекопитающих,</w:t>
      </w:r>
      <w:r w:rsidR="0013662F" w:rsidRPr="00B7797E">
        <w:t xml:space="preserve"> </w:t>
      </w:r>
      <w:r w:rsidRPr="00B7797E">
        <w:t>постоянная,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зависит</w:t>
      </w:r>
      <w:r w:rsidR="0013662F" w:rsidRPr="00B7797E">
        <w:t xml:space="preserve"> </w:t>
      </w:r>
      <w:r w:rsidRPr="00B7797E">
        <w:t>от</w:t>
      </w:r>
      <w:r w:rsidR="0013662F" w:rsidRPr="00B7797E">
        <w:t xml:space="preserve"> </w:t>
      </w:r>
      <w:r w:rsidRPr="00B7797E">
        <w:t>температуры</w:t>
      </w:r>
      <w:r w:rsidR="0013662F" w:rsidRPr="00B7797E">
        <w:t xml:space="preserve"> </w:t>
      </w:r>
      <w:r w:rsidRPr="00B7797E">
        <w:t>окружающей</w:t>
      </w:r>
      <w:r w:rsidR="0013662F" w:rsidRPr="00B7797E">
        <w:t xml:space="preserve"> </w:t>
      </w:r>
      <w:r w:rsidRPr="00B7797E">
        <w:t>среды.</w:t>
      </w:r>
      <w:r w:rsidR="0013662F" w:rsidRPr="00B7797E">
        <w:t xml:space="preserve"> </w:t>
      </w:r>
      <w:r w:rsidRPr="00B7797E">
        <w:rPr>
          <w:iCs/>
        </w:rPr>
        <w:t>Постоянство</w:t>
      </w:r>
      <w:r w:rsidR="0013662F" w:rsidRPr="00B7797E">
        <w:rPr>
          <w:iCs/>
        </w:rPr>
        <w:t xml:space="preserve"> </w:t>
      </w:r>
      <w:r w:rsidRPr="00B7797E">
        <w:rPr>
          <w:iCs/>
        </w:rPr>
        <w:t>температуры</w:t>
      </w:r>
      <w:r w:rsidR="0013662F" w:rsidRPr="00B7797E">
        <w:rPr>
          <w:iCs/>
        </w:rPr>
        <w:t xml:space="preserve"> </w:t>
      </w:r>
      <w:r w:rsidRPr="00B7797E">
        <w:rPr>
          <w:iCs/>
        </w:rPr>
        <w:t>тела</w:t>
      </w:r>
      <w:r w:rsidR="0013662F" w:rsidRPr="00B7797E">
        <w:rPr>
          <w:iCs/>
        </w:rPr>
        <w:t xml:space="preserve"> </w:t>
      </w:r>
      <w:r w:rsidRPr="00B7797E">
        <w:rPr>
          <w:iCs/>
        </w:rPr>
        <w:t>у</w:t>
      </w:r>
      <w:r w:rsidR="0013662F" w:rsidRPr="00B7797E">
        <w:rPr>
          <w:iCs/>
        </w:rPr>
        <w:t xml:space="preserve"> </w:t>
      </w:r>
      <w:r w:rsidRPr="00B7797E">
        <w:rPr>
          <w:iCs/>
        </w:rPr>
        <w:t>таких</w:t>
      </w:r>
      <w:r w:rsidR="0013662F" w:rsidRPr="00B7797E">
        <w:rPr>
          <w:iCs/>
        </w:rPr>
        <w:t xml:space="preserve"> </w:t>
      </w:r>
      <w:r w:rsidRPr="00B7797E">
        <w:rPr>
          <w:iCs/>
        </w:rPr>
        <w:t>животных</w:t>
      </w:r>
      <w:r w:rsidR="0013662F" w:rsidRPr="00B7797E">
        <w:rPr>
          <w:iCs/>
        </w:rPr>
        <w:t xml:space="preserve"> </w:t>
      </w:r>
      <w:r w:rsidRPr="00B7797E">
        <w:rPr>
          <w:iCs/>
        </w:rPr>
        <w:t>обеспечивается</w:t>
      </w:r>
      <w:r w:rsidR="0013662F" w:rsidRPr="00B7797E">
        <w:rPr>
          <w:iCs/>
        </w:rPr>
        <w:t xml:space="preserve"> </w:t>
      </w:r>
      <w:r w:rsidRPr="00B7797E">
        <w:rPr>
          <w:iCs/>
        </w:rPr>
        <w:t>целым</w:t>
      </w:r>
      <w:r w:rsidR="0013662F" w:rsidRPr="00B7797E">
        <w:rPr>
          <w:iCs/>
        </w:rPr>
        <w:t xml:space="preserve"> </w:t>
      </w:r>
      <w:r w:rsidRPr="00B7797E">
        <w:rPr>
          <w:iCs/>
        </w:rPr>
        <w:t>рядом</w:t>
      </w:r>
      <w:r w:rsidR="0013662F" w:rsidRPr="00B7797E">
        <w:rPr>
          <w:iCs/>
        </w:rPr>
        <w:t xml:space="preserve"> </w:t>
      </w:r>
      <w:r w:rsidRPr="00B7797E">
        <w:rPr>
          <w:iCs/>
        </w:rPr>
        <w:t>приспособлений.</w:t>
      </w:r>
      <w:r w:rsidR="0013662F" w:rsidRPr="00B7797E">
        <w:rPr>
          <w:iCs/>
        </w:rPr>
        <w:t xml:space="preserve"> </w:t>
      </w:r>
      <w:r w:rsidRPr="00B7797E">
        <w:rPr>
          <w:iCs/>
        </w:rPr>
        <w:t>Это</w:t>
      </w:r>
      <w:r w:rsidR="0013662F" w:rsidRPr="00B7797E">
        <w:rPr>
          <w:iCs/>
        </w:rPr>
        <w:t xml:space="preserve"> </w:t>
      </w:r>
      <w:r w:rsidRPr="00B7797E">
        <w:rPr>
          <w:iCs/>
        </w:rPr>
        <w:t>четырёхкамерное</w:t>
      </w:r>
      <w:r w:rsidR="0013662F" w:rsidRPr="00B7797E">
        <w:rPr>
          <w:iCs/>
        </w:rPr>
        <w:t xml:space="preserve"> </w:t>
      </w:r>
      <w:r w:rsidRPr="00B7797E">
        <w:rPr>
          <w:iCs/>
        </w:rPr>
        <w:t>сердце,</w:t>
      </w:r>
      <w:r w:rsidR="0013662F" w:rsidRPr="00B7797E">
        <w:rPr>
          <w:iCs/>
        </w:rPr>
        <w:t xml:space="preserve"> </w:t>
      </w:r>
      <w:r w:rsidRPr="00B7797E">
        <w:rPr>
          <w:iCs/>
        </w:rPr>
        <w:t>разделение</w:t>
      </w:r>
      <w:r w:rsidR="0013662F" w:rsidRPr="00B7797E">
        <w:rPr>
          <w:iCs/>
        </w:rPr>
        <w:t xml:space="preserve"> </w:t>
      </w:r>
      <w:r w:rsidRPr="00B7797E">
        <w:rPr>
          <w:iCs/>
        </w:rPr>
        <w:t>артериального</w:t>
      </w:r>
      <w:r w:rsidR="0013662F" w:rsidRPr="00B7797E">
        <w:rPr>
          <w:iCs/>
        </w:rPr>
        <w:t xml:space="preserve"> </w:t>
      </w:r>
      <w:r w:rsidRPr="00B7797E">
        <w:rPr>
          <w:iCs/>
        </w:rPr>
        <w:t>и</w:t>
      </w:r>
      <w:r w:rsidR="0013662F" w:rsidRPr="00B7797E">
        <w:rPr>
          <w:iCs/>
        </w:rPr>
        <w:t xml:space="preserve"> </w:t>
      </w:r>
      <w:r w:rsidRPr="00B7797E">
        <w:rPr>
          <w:iCs/>
        </w:rPr>
        <w:t>венозного</w:t>
      </w:r>
      <w:r w:rsidR="0013662F" w:rsidRPr="00B7797E">
        <w:rPr>
          <w:iCs/>
        </w:rPr>
        <w:t xml:space="preserve"> </w:t>
      </w:r>
      <w:r w:rsidRPr="00B7797E">
        <w:rPr>
          <w:iCs/>
        </w:rPr>
        <w:t>кровотока,</w:t>
      </w:r>
      <w:r w:rsidR="0013662F" w:rsidRPr="00B7797E">
        <w:rPr>
          <w:iCs/>
        </w:rPr>
        <w:t xml:space="preserve"> </w:t>
      </w:r>
      <w:r w:rsidRPr="00B7797E">
        <w:rPr>
          <w:iCs/>
        </w:rPr>
        <w:t>интенсивный</w:t>
      </w:r>
      <w:r w:rsidR="0013662F" w:rsidRPr="00B7797E">
        <w:rPr>
          <w:iCs/>
        </w:rPr>
        <w:t xml:space="preserve"> </w:t>
      </w:r>
      <w:r w:rsidRPr="00B7797E">
        <w:rPr>
          <w:iCs/>
        </w:rPr>
        <w:t>обмен</w:t>
      </w:r>
      <w:r w:rsidR="0013662F" w:rsidRPr="00B7797E">
        <w:rPr>
          <w:iCs/>
        </w:rPr>
        <w:t xml:space="preserve"> </w:t>
      </w:r>
      <w:r w:rsidRPr="00B7797E">
        <w:rPr>
          <w:iCs/>
        </w:rPr>
        <w:t>веществ</w:t>
      </w:r>
      <w:r w:rsidR="0013662F" w:rsidRPr="00B7797E">
        <w:rPr>
          <w:iCs/>
        </w:rPr>
        <w:t xml:space="preserve"> </w:t>
      </w:r>
      <w:r w:rsidRPr="00B7797E">
        <w:rPr>
          <w:iCs/>
        </w:rPr>
        <w:t>вследствие</w:t>
      </w:r>
      <w:r w:rsidR="0013662F" w:rsidRPr="00B7797E">
        <w:rPr>
          <w:iCs/>
        </w:rPr>
        <w:t xml:space="preserve"> </w:t>
      </w:r>
      <w:r w:rsidRPr="00B7797E">
        <w:rPr>
          <w:iCs/>
        </w:rPr>
        <w:t>снабжения</w:t>
      </w:r>
      <w:r w:rsidR="0013662F" w:rsidRPr="00B7797E">
        <w:rPr>
          <w:iCs/>
        </w:rPr>
        <w:t xml:space="preserve"> </w:t>
      </w:r>
      <w:r w:rsidRPr="00B7797E">
        <w:rPr>
          <w:iCs/>
        </w:rPr>
        <w:t>органов</w:t>
      </w:r>
      <w:r w:rsidR="0013662F" w:rsidRPr="00B7797E">
        <w:rPr>
          <w:iCs/>
        </w:rPr>
        <w:t xml:space="preserve"> </w:t>
      </w:r>
      <w:r w:rsidRPr="00B7797E">
        <w:rPr>
          <w:iCs/>
        </w:rPr>
        <w:t>артериальной</w:t>
      </w:r>
      <w:r w:rsidR="0013662F" w:rsidRPr="00B7797E">
        <w:rPr>
          <w:iCs/>
        </w:rPr>
        <w:t xml:space="preserve"> </w:t>
      </w:r>
      <w:r w:rsidRPr="00B7797E">
        <w:rPr>
          <w:iCs/>
        </w:rPr>
        <w:t>кровью,</w:t>
      </w:r>
      <w:r w:rsidR="0013662F" w:rsidRPr="00B7797E">
        <w:rPr>
          <w:iCs/>
        </w:rPr>
        <w:t xml:space="preserve"> </w:t>
      </w:r>
      <w:r w:rsidRPr="00B7797E">
        <w:rPr>
          <w:iCs/>
        </w:rPr>
        <w:t>перьевой</w:t>
      </w:r>
      <w:r w:rsidR="0013662F" w:rsidRPr="00B7797E">
        <w:rPr>
          <w:iCs/>
        </w:rPr>
        <w:t xml:space="preserve"> </w:t>
      </w:r>
      <w:r w:rsidRPr="00B7797E">
        <w:rPr>
          <w:iCs/>
        </w:rPr>
        <w:t>или</w:t>
      </w:r>
      <w:r w:rsidR="0013662F" w:rsidRPr="00B7797E">
        <w:rPr>
          <w:iCs/>
        </w:rPr>
        <w:t xml:space="preserve"> </w:t>
      </w:r>
      <w:r w:rsidRPr="00B7797E">
        <w:rPr>
          <w:iCs/>
        </w:rPr>
        <w:t>волосяной</w:t>
      </w:r>
      <w:r w:rsidR="0013662F" w:rsidRPr="00B7797E">
        <w:rPr>
          <w:iCs/>
        </w:rPr>
        <w:t xml:space="preserve"> </w:t>
      </w:r>
      <w:r w:rsidRPr="00B7797E">
        <w:rPr>
          <w:iCs/>
        </w:rPr>
        <w:t>покров</w:t>
      </w:r>
      <w:r w:rsidR="0013662F" w:rsidRPr="00B7797E">
        <w:rPr>
          <w:iCs/>
        </w:rPr>
        <w:t xml:space="preserve"> </w:t>
      </w:r>
      <w:r w:rsidRPr="00B7797E">
        <w:rPr>
          <w:iCs/>
        </w:rPr>
        <w:t>тела,</w:t>
      </w:r>
      <w:r w:rsidR="0013662F" w:rsidRPr="00B7797E">
        <w:rPr>
          <w:iCs/>
        </w:rPr>
        <w:t xml:space="preserve"> </w:t>
      </w:r>
      <w:r w:rsidRPr="00B7797E">
        <w:rPr>
          <w:iCs/>
        </w:rPr>
        <w:t>способствующий</w:t>
      </w:r>
      <w:r w:rsidR="0013662F" w:rsidRPr="00B7797E">
        <w:rPr>
          <w:iCs/>
        </w:rPr>
        <w:t xml:space="preserve"> </w:t>
      </w:r>
      <w:r w:rsidRPr="00B7797E">
        <w:rPr>
          <w:iCs/>
        </w:rPr>
        <w:t>сохранению</w:t>
      </w:r>
      <w:r w:rsidR="0013662F" w:rsidRPr="00B7797E">
        <w:rPr>
          <w:iCs/>
        </w:rPr>
        <w:t xml:space="preserve"> </w:t>
      </w:r>
      <w:r w:rsidRPr="00B7797E">
        <w:rPr>
          <w:iCs/>
        </w:rPr>
        <w:t>тепла,</w:t>
      </w:r>
      <w:r w:rsidR="0013662F" w:rsidRPr="00B7797E">
        <w:rPr>
          <w:iCs/>
        </w:rPr>
        <w:t xml:space="preserve"> </w:t>
      </w:r>
      <w:r w:rsidRPr="00B7797E">
        <w:rPr>
          <w:iCs/>
        </w:rPr>
        <w:t>регуляция</w:t>
      </w:r>
      <w:r w:rsidR="0013662F" w:rsidRPr="00B7797E">
        <w:rPr>
          <w:iCs/>
        </w:rPr>
        <w:t xml:space="preserve"> </w:t>
      </w:r>
      <w:r w:rsidRPr="00B7797E">
        <w:rPr>
          <w:iCs/>
        </w:rPr>
        <w:t>теплоотдачи</w:t>
      </w:r>
      <w:r w:rsidR="0013662F" w:rsidRPr="00B7797E">
        <w:rPr>
          <w:iCs/>
        </w:rPr>
        <w:t xml:space="preserve"> </w:t>
      </w:r>
      <w:r w:rsidRPr="00B7797E">
        <w:rPr>
          <w:iCs/>
        </w:rPr>
        <w:t>кожными</w:t>
      </w:r>
      <w:r w:rsidR="0013662F" w:rsidRPr="00B7797E">
        <w:rPr>
          <w:iCs/>
        </w:rPr>
        <w:t xml:space="preserve"> </w:t>
      </w:r>
      <w:r w:rsidRPr="00B7797E">
        <w:rPr>
          <w:iCs/>
        </w:rPr>
        <w:t>сосудами.</w:t>
      </w:r>
      <w:r w:rsidR="0013662F" w:rsidRPr="00B7797E">
        <w:rPr>
          <w:iCs/>
        </w:rPr>
        <w:t xml:space="preserve"> </w:t>
      </w:r>
      <w:r w:rsidRPr="00B7797E">
        <w:rPr>
          <w:iCs/>
        </w:rPr>
        <w:t>Большое</w:t>
      </w:r>
      <w:r w:rsidR="0013662F" w:rsidRPr="00B7797E">
        <w:rPr>
          <w:iCs/>
        </w:rPr>
        <w:t xml:space="preserve"> </w:t>
      </w:r>
      <w:r w:rsidRPr="00B7797E">
        <w:rPr>
          <w:iCs/>
        </w:rPr>
        <w:t>количество</w:t>
      </w:r>
      <w:r w:rsidR="0013662F" w:rsidRPr="00B7797E">
        <w:rPr>
          <w:iCs/>
        </w:rPr>
        <w:t xml:space="preserve"> </w:t>
      </w:r>
      <w:r w:rsidRPr="00B7797E">
        <w:rPr>
          <w:iCs/>
        </w:rPr>
        <w:t>тепла</w:t>
      </w:r>
      <w:r w:rsidR="0013662F" w:rsidRPr="00B7797E">
        <w:rPr>
          <w:iCs/>
        </w:rPr>
        <w:t xml:space="preserve"> </w:t>
      </w:r>
      <w:r w:rsidRPr="00B7797E">
        <w:rPr>
          <w:iCs/>
        </w:rPr>
        <w:t>может</w:t>
      </w:r>
      <w:r w:rsidR="0013662F" w:rsidRPr="00B7797E">
        <w:rPr>
          <w:iCs/>
        </w:rPr>
        <w:t xml:space="preserve"> </w:t>
      </w:r>
      <w:r w:rsidRPr="00B7797E">
        <w:rPr>
          <w:iCs/>
        </w:rPr>
        <w:t>выводиться</w:t>
      </w:r>
      <w:r w:rsidR="0013662F" w:rsidRPr="00B7797E">
        <w:rPr>
          <w:iCs/>
        </w:rPr>
        <w:t xml:space="preserve"> </w:t>
      </w:r>
      <w:r w:rsidRPr="00B7797E">
        <w:rPr>
          <w:iCs/>
        </w:rPr>
        <w:t>из</w:t>
      </w:r>
      <w:r w:rsidR="0013662F" w:rsidRPr="00B7797E">
        <w:rPr>
          <w:iCs/>
        </w:rPr>
        <w:t xml:space="preserve"> </w:t>
      </w:r>
      <w:r w:rsidRPr="00B7797E">
        <w:rPr>
          <w:iCs/>
        </w:rPr>
        <w:t>организма</w:t>
      </w:r>
      <w:r w:rsidR="0013662F" w:rsidRPr="00B7797E">
        <w:rPr>
          <w:iCs/>
        </w:rPr>
        <w:t xml:space="preserve"> </w:t>
      </w:r>
      <w:r w:rsidRPr="00B7797E">
        <w:rPr>
          <w:iCs/>
        </w:rPr>
        <w:t>через</w:t>
      </w:r>
      <w:r w:rsidR="0013662F" w:rsidRPr="00B7797E">
        <w:rPr>
          <w:iCs/>
        </w:rPr>
        <w:t xml:space="preserve"> </w:t>
      </w:r>
      <w:r w:rsidRPr="00B7797E">
        <w:rPr>
          <w:iCs/>
        </w:rPr>
        <w:t>ушные</w:t>
      </w:r>
      <w:r w:rsidR="0013662F" w:rsidRPr="00B7797E">
        <w:rPr>
          <w:iCs/>
        </w:rPr>
        <w:t xml:space="preserve"> </w:t>
      </w:r>
      <w:r w:rsidRPr="00B7797E">
        <w:rPr>
          <w:iCs/>
        </w:rPr>
        <w:t>раковины</w:t>
      </w:r>
      <w:r w:rsidR="0013662F" w:rsidRPr="00B7797E">
        <w:rPr>
          <w:iCs/>
        </w:rPr>
        <w:t xml:space="preserve"> </w:t>
      </w:r>
      <w:r w:rsidRPr="00B7797E">
        <w:rPr>
          <w:iCs/>
        </w:rPr>
        <w:t>млекопитающих.</w:t>
      </w:r>
      <w:r w:rsidR="0013662F" w:rsidRPr="00B7797E">
        <w:rPr>
          <w:iCs/>
        </w:rPr>
        <w:t xml:space="preserve"> </w:t>
      </w:r>
      <w:r w:rsidRPr="00B7797E">
        <w:rPr>
          <w:iCs/>
        </w:rPr>
        <w:t>Именно</w:t>
      </w:r>
      <w:r w:rsidR="0013662F" w:rsidRPr="00B7797E">
        <w:rPr>
          <w:iCs/>
        </w:rPr>
        <w:t xml:space="preserve"> </w:t>
      </w:r>
      <w:r w:rsidRPr="00B7797E">
        <w:rPr>
          <w:iCs/>
        </w:rPr>
        <w:t>поэтому</w:t>
      </w:r>
      <w:r w:rsidR="0013662F" w:rsidRPr="00B7797E">
        <w:rPr>
          <w:iCs/>
        </w:rPr>
        <w:t xml:space="preserve"> </w:t>
      </w:r>
      <w:r w:rsidRPr="00B7797E">
        <w:rPr>
          <w:iCs/>
        </w:rPr>
        <w:t>у</w:t>
      </w:r>
      <w:r w:rsidR="0013662F" w:rsidRPr="00B7797E">
        <w:rPr>
          <w:iCs/>
        </w:rPr>
        <w:t xml:space="preserve"> </w:t>
      </w:r>
      <w:r w:rsidRPr="00B7797E">
        <w:rPr>
          <w:iCs/>
        </w:rPr>
        <w:t>африканского</w:t>
      </w:r>
      <w:r w:rsidR="0013662F" w:rsidRPr="00B7797E">
        <w:rPr>
          <w:iCs/>
        </w:rPr>
        <w:t xml:space="preserve"> </w:t>
      </w:r>
      <w:r w:rsidRPr="00B7797E">
        <w:rPr>
          <w:iCs/>
        </w:rPr>
        <w:t>слона</w:t>
      </w:r>
      <w:r w:rsidR="0013662F" w:rsidRPr="00B7797E">
        <w:rPr>
          <w:iCs/>
        </w:rPr>
        <w:t xml:space="preserve"> </w:t>
      </w:r>
      <w:r w:rsidRPr="00B7797E">
        <w:rPr>
          <w:iCs/>
        </w:rPr>
        <w:t>уши</w:t>
      </w:r>
      <w:r w:rsidR="0013662F" w:rsidRPr="00B7797E">
        <w:rPr>
          <w:iCs/>
        </w:rPr>
        <w:t xml:space="preserve"> </w:t>
      </w:r>
      <w:r w:rsidRPr="00B7797E">
        <w:rPr>
          <w:iCs/>
        </w:rPr>
        <w:t>достигают</w:t>
      </w:r>
      <w:r w:rsidR="0013662F" w:rsidRPr="00B7797E">
        <w:rPr>
          <w:iCs/>
        </w:rPr>
        <w:t xml:space="preserve"> </w:t>
      </w:r>
      <w:r w:rsidRPr="00B7797E">
        <w:rPr>
          <w:iCs/>
        </w:rPr>
        <w:t>больших</w:t>
      </w:r>
      <w:r w:rsidR="0013662F" w:rsidRPr="00B7797E">
        <w:rPr>
          <w:iCs/>
        </w:rPr>
        <w:t xml:space="preserve"> </w:t>
      </w:r>
      <w:r w:rsidRPr="00B7797E">
        <w:rPr>
          <w:iCs/>
        </w:rPr>
        <w:t>размеров.</w:t>
      </w:r>
    </w:p>
    <w:p w:rsidR="00A71E4E" w:rsidRPr="00B7797E" w:rsidRDefault="00A71E4E" w:rsidP="00A71E4E">
      <w:pPr>
        <w:spacing w:line="360" w:lineRule="auto"/>
        <w:ind w:firstLine="709"/>
        <w:jc w:val="both"/>
      </w:pPr>
      <w:r w:rsidRPr="00B7797E">
        <w:rPr>
          <w:iCs/>
        </w:rPr>
        <w:t>Холоднокровные</w:t>
      </w:r>
      <w:r w:rsidR="0013662F" w:rsidRPr="00B7797E">
        <w:rPr>
          <w:iCs/>
        </w:rPr>
        <w:t xml:space="preserve"> </w:t>
      </w:r>
      <w:r w:rsidRPr="00B7797E">
        <w:rPr>
          <w:iCs/>
        </w:rPr>
        <w:t>организмы</w:t>
      </w:r>
      <w:r w:rsidR="0013662F" w:rsidRPr="00B7797E">
        <w:rPr>
          <w:iCs/>
        </w:rPr>
        <w:t xml:space="preserve"> </w:t>
      </w:r>
      <w:r w:rsidRPr="00B7797E">
        <w:rPr>
          <w:iCs/>
        </w:rPr>
        <w:t>выработали</w:t>
      </w:r>
      <w:r w:rsidR="0013662F" w:rsidRPr="00B7797E">
        <w:rPr>
          <w:iCs/>
        </w:rPr>
        <w:t xml:space="preserve"> </w:t>
      </w:r>
      <w:r w:rsidRPr="00B7797E">
        <w:rPr>
          <w:iCs/>
        </w:rPr>
        <w:t>много</w:t>
      </w:r>
      <w:r w:rsidR="0013662F" w:rsidRPr="00B7797E">
        <w:rPr>
          <w:iCs/>
        </w:rPr>
        <w:t xml:space="preserve"> </w:t>
      </w:r>
      <w:r w:rsidRPr="00B7797E">
        <w:rPr>
          <w:iCs/>
        </w:rPr>
        <w:t>приспособлений</w:t>
      </w:r>
      <w:r w:rsidR="0013662F" w:rsidRPr="00B7797E">
        <w:rPr>
          <w:iCs/>
        </w:rPr>
        <w:t xml:space="preserve"> </w:t>
      </w:r>
      <w:r w:rsidRPr="00B7797E">
        <w:rPr>
          <w:iCs/>
        </w:rPr>
        <w:t>для</w:t>
      </w:r>
      <w:r w:rsidR="0013662F" w:rsidRPr="00B7797E">
        <w:rPr>
          <w:iCs/>
        </w:rPr>
        <w:t xml:space="preserve"> </w:t>
      </w:r>
      <w:r w:rsidRPr="00B7797E">
        <w:rPr>
          <w:iCs/>
        </w:rPr>
        <w:t>борьбы</w:t>
      </w:r>
      <w:r w:rsidR="0013662F" w:rsidRPr="00B7797E">
        <w:rPr>
          <w:iCs/>
        </w:rPr>
        <w:t xml:space="preserve"> </w:t>
      </w:r>
      <w:r w:rsidRPr="00B7797E">
        <w:rPr>
          <w:iCs/>
        </w:rPr>
        <w:t>с</w:t>
      </w:r>
      <w:r w:rsidR="0013662F" w:rsidRPr="00B7797E">
        <w:rPr>
          <w:iCs/>
        </w:rPr>
        <w:t xml:space="preserve"> </w:t>
      </w:r>
      <w:r w:rsidRPr="00B7797E">
        <w:rPr>
          <w:iCs/>
        </w:rPr>
        <w:t>охлаждением</w:t>
      </w:r>
      <w:r w:rsidR="0013662F" w:rsidRPr="00B7797E">
        <w:rPr>
          <w:iCs/>
        </w:rPr>
        <w:t xml:space="preserve"> </w:t>
      </w:r>
      <w:r w:rsidRPr="00B7797E">
        <w:rPr>
          <w:iCs/>
        </w:rPr>
        <w:t>или</w:t>
      </w:r>
      <w:r w:rsidR="0013662F" w:rsidRPr="00B7797E">
        <w:rPr>
          <w:iCs/>
        </w:rPr>
        <w:t xml:space="preserve"> </w:t>
      </w:r>
      <w:r w:rsidRPr="00B7797E">
        <w:rPr>
          <w:iCs/>
        </w:rPr>
        <w:t>перегревом.</w:t>
      </w:r>
      <w:r w:rsidR="0013662F" w:rsidRPr="00B7797E">
        <w:rPr>
          <w:iCs/>
        </w:rPr>
        <w:t xml:space="preserve"> </w:t>
      </w:r>
      <w:r w:rsidRPr="00B7797E">
        <w:rPr>
          <w:iCs/>
        </w:rPr>
        <w:t>С</w:t>
      </w:r>
      <w:r w:rsidR="0013662F" w:rsidRPr="00B7797E">
        <w:rPr>
          <w:iCs/>
        </w:rPr>
        <w:t xml:space="preserve"> </w:t>
      </w:r>
      <w:r w:rsidRPr="00B7797E">
        <w:rPr>
          <w:iCs/>
        </w:rPr>
        <w:t>наступлением</w:t>
      </w:r>
      <w:r w:rsidR="0013662F" w:rsidRPr="00B7797E">
        <w:rPr>
          <w:iCs/>
        </w:rPr>
        <w:t xml:space="preserve"> </w:t>
      </w:r>
      <w:r w:rsidRPr="00B7797E">
        <w:rPr>
          <w:iCs/>
        </w:rPr>
        <w:t>зимы</w:t>
      </w:r>
      <w:r w:rsidR="0013662F" w:rsidRPr="00B7797E">
        <w:rPr>
          <w:iCs/>
        </w:rPr>
        <w:t xml:space="preserve"> </w:t>
      </w:r>
      <w:r w:rsidRPr="00B7797E">
        <w:rPr>
          <w:iCs/>
        </w:rPr>
        <w:t>они</w:t>
      </w:r>
      <w:r w:rsidR="0013662F" w:rsidRPr="00B7797E">
        <w:rPr>
          <w:iCs/>
        </w:rPr>
        <w:t xml:space="preserve"> </w:t>
      </w:r>
      <w:r w:rsidRPr="00B7797E">
        <w:rPr>
          <w:iCs/>
        </w:rPr>
        <w:t>впадают</w:t>
      </w:r>
      <w:r w:rsidR="0013662F" w:rsidRPr="00B7797E">
        <w:rPr>
          <w:iCs/>
        </w:rPr>
        <w:t xml:space="preserve"> </w:t>
      </w:r>
      <w:r w:rsidRPr="00B7797E">
        <w:rPr>
          <w:iCs/>
        </w:rPr>
        <w:t>в</w:t>
      </w:r>
      <w:r w:rsidR="0013662F" w:rsidRPr="00B7797E">
        <w:rPr>
          <w:iCs/>
        </w:rPr>
        <w:t xml:space="preserve"> </w:t>
      </w:r>
      <w:r w:rsidRPr="00B7797E">
        <w:rPr>
          <w:iCs/>
        </w:rPr>
        <w:t>состояние</w:t>
      </w:r>
      <w:r w:rsidR="0013662F" w:rsidRPr="00B7797E">
        <w:rPr>
          <w:iCs/>
        </w:rPr>
        <w:t xml:space="preserve"> </w:t>
      </w:r>
      <w:r w:rsidRPr="00B7797E">
        <w:rPr>
          <w:iCs/>
        </w:rPr>
        <w:t>зимнего</w:t>
      </w:r>
      <w:r w:rsidR="0013662F" w:rsidRPr="00B7797E">
        <w:rPr>
          <w:iCs/>
        </w:rPr>
        <w:t xml:space="preserve"> </w:t>
      </w:r>
      <w:r w:rsidRPr="00B7797E">
        <w:rPr>
          <w:iCs/>
        </w:rPr>
        <w:t>покоя.</w:t>
      </w:r>
      <w:r w:rsidR="0013662F" w:rsidRPr="00B7797E">
        <w:rPr>
          <w:iCs/>
        </w:rPr>
        <w:t xml:space="preserve"> </w:t>
      </w:r>
      <w:r w:rsidRPr="00B7797E">
        <w:rPr>
          <w:iCs/>
        </w:rPr>
        <w:t>При</w:t>
      </w:r>
      <w:r w:rsidR="0013662F" w:rsidRPr="00B7797E">
        <w:rPr>
          <w:iCs/>
        </w:rPr>
        <w:t xml:space="preserve"> </w:t>
      </w:r>
      <w:r w:rsidRPr="00B7797E">
        <w:rPr>
          <w:iCs/>
        </w:rPr>
        <w:t>этом</w:t>
      </w:r>
      <w:r w:rsidR="0013662F" w:rsidRPr="00B7797E">
        <w:rPr>
          <w:iCs/>
        </w:rPr>
        <w:t xml:space="preserve"> </w:t>
      </w:r>
      <w:r w:rsidRPr="00B7797E">
        <w:rPr>
          <w:iCs/>
        </w:rPr>
        <w:t>снижается</w:t>
      </w:r>
      <w:r w:rsidR="0013662F" w:rsidRPr="00B7797E">
        <w:rPr>
          <w:iCs/>
        </w:rPr>
        <w:t xml:space="preserve"> </w:t>
      </w:r>
      <w:r w:rsidRPr="00B7797E">
        <w:rPr>
          <w:iCs/>
        </w:rPr>
        <w:t>интенсивность</w:t>
      </w:r>
      <w:r w:rsidR="0013662F" w:rsidRPr="00B7797E">
        <w:rPr>
          <w:iCs/>
        </w:rPr>
        <w:t xml:space="preserve"> </w:t>
      </w:r>
      <w:r w:rsidRPr="00B7797E">
        <w:rPr>
          <w:iCs/>
        </w:rPr>
        <w:t>обмена</w:t>
      </w:r>
      <w:r w:rsidR="0013662F" w:rsidRPr="00B7797E">
        <w:rPr>
          <w:iCs/>
        </w:rPr>
        <w:t xml:space="preserve"> </w:t>
      </w:r>
      <w:r w:rsidRPr="00B7797E">
        <w:rPr>
          <w:iCs/>
        </w:rPr>
        <w:t>веществ,</w:t>
      </w:r>
      <w:r w:rsidR="0013662F" w:rsidRPr="00B7797E">
        <w:rPr>
          <w:iCs/>
        </w:rPr>
        <w:t xml:space="preserve"> </w:t>
      </w:r>
      <w:r w:rsidRPr="00B7797E">
        <w:rPr>
          <w:iCs/>
        </w:rPr>
        <w:t>в</w:t>
      </w:r>
      <w:r w:rsidR="0013662F" w:rsidRPr="00B7797E">
        <w:rPr>
          <w:iCs/>
        </w:rPr>
        <w:t xml:space="preserve"> </w:t>
      </w:r>
      <w:r w:rsidRPr="00B7797E">
        <w:rPr>
          <w:iCs/>
        </w:rPr>
        <w:t>клетках</w:t>
      </w:r>
      <w:r w:rsidR="0013662F" w:rsidRPr="00B7797E">
        <w:rPr>
          <w:iCs/>
        </w:rPr>
        <w:t xml:space="preserve"> </w:t>
      </w:r>
      <w:r w:rsidRPr="00B7797E">
        <w:rPr>
          <w:iCs/>
        </w:rPr>
        <w:t>запасаются</w:t>
      </w:r>
      <w:r w:rsidR="0013662F" w:rsidRPr="00B7797E">
        <w:rPr>
          <w:iCs/>
        </w:rPr>
        <w:t xml:space="preserve"> </w:t>
      </w:r>
      <w:r w:rsidRPr="00B7797E">
        <w:rPr>
          <w:iCs/>
        </w:rPr>
        <w:t>сахара</w:t>
      </w:r>
      <w:r w:rsidR="0013662F" w:rsidRPr="00B7797E">
        <w:rPr>
          <w:iCs/>
        </w:rPr>
        <w:t xml:space="preserve"> </w:t>
      </w:r>
      <w:r w:rsidRPr="00B7797E">
        <w:rPr>
          <w:iCs/>
        </w:rPr>
        <w:t>и</w:t>
      </w:r>
      <w:r w:rsidR="0013662F" w:rsidRPr="00B7797E">
        <w:rPr>
          <w:iCs/>
        </w:rPr>
        <w:t xml:space="preserve"> </w:t>
      </w:r>
      <w:r w:rsidRPr="00B7797E">
        <w:rPr>
          <w:iCs/>
        </w:rPr>
        <w:t>глицерин,</w:t>
      </w:r>
      <w:r w:rsidR="0013662F" w:rsidRPr="00B7797E">
        <w:rPr>
          <w:iCs/>
        </w:rPr>
        <w:t xml:space="preserve"> </w:t>
      </w:r>
      <w:r w:rsidRPr="00B7797E">
        <w:rPr>
          <w:iCs/>
        </w:rPr>
        <w:t>препятствующие</w:t>
      </w:r>
      <w:r w:rsidR="0013662F" w:rsidRPr="00B7797E">
        <w:rPr>
          <w:iCs/>
        </w:rPr>
        <w:t xml:space="preserve"> </w:t>
      </w:r>
      <w:r w:rsidRPr="00B7797E">
        <w:rPr>
          <w:iCs/>
        </w:rPr>
        <w:t>замерзанию,</w:t>
      </w:r>
      <w:r w:rsidR="0013662F" w:rsidRPr="00B7797E">
        <w:rPr>
          <w:iCs/>
        </w:rPr>
        <w:t xml:space="preserve"> </w:t>
      </w:r>
      <w:r w:rsidRPr="00B7797E">
        <w:rPr>
          <w:iCs/>
        </w:rPr>
        <w:t>уменьшается</w:t>
      </w:r>
      <w:r w:rsidR="0013662F" w:rsidRPr="00B7797E">
        <w:rPr>
          <w:iCs/>
        </w:rPr>
        <w:t xml:space="preserve"> </w:t>
      </w:r>
      <w:r w:rsidRPr="00B7797E">
        <w:rPr>
          <w:iCs/>
        </w:rPr>
        <w:t>количество</w:t>
      </w:r>
      <w:r w:rsidR="0013662F" w:rsidRPr="00B7797E">
        <w:rPr>
          <w:iCs/>
        </w:rPr>
        <w:t xml:space="preserve"> </w:t>
      </w:r>
      <w:r w:rsidRPr="00B7797E">
        <w:rPr>
          <w:iCs/>
        </w:rPr>
        <w:t>воды.</w:t>
      </w:r>
      <w:r w:rsidR="0013662F" w:rsidRPr="00B7797E">
        <w:rPr>
          <w:iCs/>
        </w:rPr>
        <w:t xml:space="preserve"> </w:t>
      </w:r>
      <w:r w:rsidRPr="00B7797E">
        <w:rPr>
          <w:iCs/>
        </w:rPr>
        <w:t>В</w:t>
      </w:r>
      <w:r w:rsidR="0013662F" w:rsidRPr="00B7797E">
        <w:rPr>
          <w:iCs/>
        </w:rPr>
        <w:t xml:space="preserve"> </w:t>
      </w:r>
      <w:r w:rsidRPr="00B7797E">
        <w:rPr>
          <w:iCs/>
        </w:rPr>
        <w:t>жаркое</w:t>
      </w:r>
      <w:r w:rsidR="0013662F" w:rsidRPr="00B7797E">
        <w:rPr>
          <w:iCs/>
        </w:rPr>
        <w:t xml:space="preserve"> </w:t>
      </w:r>
      <w:r w:rsidRPr="00B7797E">
        <w:rPr>
          <w:iCs/>
        </w:rPr>
        <w:t>время</w:t>
      </w:r>
      <w:r w:rsidR="0013662F" w:rsidRPr="00B7797E">
        <w:rPr>
          <w:iCs/>
        </w:rPr>
        <w:t xml:space="preserve"> </w:t>
      </w:r>
      <w:r w:rsidRPr="00B7797E">
        <w:rPr>
          <w:iCs/>
        </w:rPr>
        <w:t>года</w:t>
      </w:r>
      <w:r w:rsidR="0013662F" w:rsidRPr="00B7797E">
        <w:rPr>
          <w:iCs/>
        </w:rPr>
        <w:t xml:space="preserve"> </w:t>
      </w:r>
      <w:r w:rsidRPr="00B7797E">
        <w:rPr>
          <w:iCs/>
        </w:rPr>
        <w:t>включаются</w:t>
      </w:r>
      <w:r w:rsidR="0013662F" w:rsidRPr="00B7797E">
        <w:rPr>
          <w:iCs/>
        </w:rPr>
        <w:t xml:space="preserve"> </w:t>
      </w:r>
      <w:r w:rsidRPr="00B7797E">
        <w:rPr>
          <w:iCs/>
        </w:rPr>
        <w:t>механизмы,</w:t>
      </w:r>
      <w:r w:rsidR="0013662F" w:rsidRPr="00B7797E">
        <w:rPr>
          <w:iCs/>
        </w:rPr>
        <w:t xml:space="preserve"> </w:t>
      </w:r>
      <w:r w:rsidRPr="00B7797E">
        <w:rPr>
          <w:iCs/>
        </w:rPr>
        <w:t>защищающие</w:t>
      </w:r>
      <w:r w:rsidR="0013662F" w:rsidRPr="00B7797E">
        <w:rPr>
          <w:iCs/>
        </w:rPr>
        <w:t xml:space="preserve"> </w:t>
      </w:r>
      <w:r w:rsidRPr="00B7797E">
        <w:rPr>
          <w:iCs/>
        </w:rPr>
        <w:t>от</w:t>
      </w:r>
      <w:r w:rsidR="0013662F" w:rsidRPr="00B7797E">
        <w:rPr>
          <w:iCs/>
        </w:rPr>
        <w:t xml:space="preserve"> </w:t>
      </w:r>
      <w:r w:rsidRPr="00B7797E">
        <w:rPr>
          <w:iCs/>
        </w:rPr>
        <w:t>перегрева.</w:t>
      </w:r>
      <w:r w:rsidR="0013662F" w:rsidRPr="00B7797E">
        <w:rPr>
          <w:iCs/>
        </w:rPr>
        <w:t xml:space="preserve"> </w:t>
      </w:r>
      <w:r w:rsidRPr="00B7797E">
        <w:rPr>
          <w:iCs/>
        </w:rPr>
        <w:t>Так</w:t>
      </w:r>
      <w:r w:rsidR="0013662F" w:rsidRPr="00B7797E">
        <w:rPr>
          <w:iCs/>
        </w:rPr>
        <w:t xml:space="preserve"> </w:t>
      </w:r>
      <w:r w:rsidRPr="00B7797E">
        <w:rPr>
          <w:iCs/>
        </w:rPr>
        <w:t>усиливается</w:t>
      </w:r>
      <w:r w:rsidR="0013662F" w:rsidRPr="00B7797E">
        <w:rPr>
          <w:iCs/>
        </w:rPr>
        <w:t xml:space="preserve"> </w:t>
      </w:r>
      <w:r w:rsidRPr="00B7797E">
        <w:rPr>
          <w:iCs/>
        </w:rPr>
        <w:t>испарение</w:t>
      </w:r>
      <w:r w:rsidR="0013662F" w:rsidRPr="00B7797E">
        <w:rPr>
          <w:iCs/>
        </w:rPr>
        <w:t xml:space="preserve"> </w:t>
      </w:r>
      <w:r w:rsidRPr="00B7797E">
        <w:rPr>
          <w:iCs/>
        </w:rPr>
        <w:t>воды:</w:t>
      </w:r>
      <w:r w:rsidR="0013662F" w:rsidRPr="00B7797E">
        <w:rPr>
          <w:iCs/>
        </w:rPr>
        <w:t xml:space="preserve"> </w:t>
      </w:r>
      <w:r w:rsidRPr="00B7797E">
        <w:rPr>
          <w:iCs/>
        </w:rPr>
        <w:t>у</w:t>
      </w:r>
      <w:r w:rsidR="0013662F" w:rsidRPr="00B7797E">
        <w:rPr>
          <w:iCs/>
        </w:rPr>
        <w:t xml:space="preserve"> </w:t>
      </w:r>
      <w:r w:rsidRPr="00B7797E">
        <w:rPr>
          <w:iCs/>
        </w:rPr>
        <w:t>растений</w:t>
      </w:r>
      <w:r w:rsidR="0013662F" w:rsidRPr="00B7797E">
        <w:rPr>
          <w:iCs/>
        </w:rPr>
        <w:t xml:space="preserve"> </w:t>
      </w:r>
      <w:r w:rsidRPr="00B7797E">
        <w:rPr>
          <w:iCs/>
        </w:rPr>
        <w:t>–</w:t>
      </w:r>
      <w:r w:rsidR="0013662F" w:rsidRPr="00B7797E">
        <w:rPr>
          <w:iCs/>
        </w:rPr>
        <w:t xml:space="preserve"> </w:t>
      </w:r>
      <w:r w:rsidRPr="00B7797E">
        <w:rPr>
          <w:iCs/>
        </w:rPr>
        <w:t>через</w:t>
      </w:r>
      <w:r w:rsidR="0013662F" w:rsidRPr="00B7797E">
        <w:rPr>
          <w:iCs/>
        </w:rPr>
        <w:t xml:space="preserve"> </w:t>
      </w:r>
      <w:r w:rsidRPr="00B7797E">
        <w:rPr>
          <w:iCs/>
        </w:rPr>
        <w:t>листья,</w:t>
      </w:r>
      <w:r w:rsidR="0013662F" w:rsidRPr="00B7797E">
        <w:rPr>
          <w:iCs/>
        </w:rPr>
        <w:t xml:space="preserve"> </w:t>
      </w:r>
      <w:r w:rsidRPr="00B7797E">
        <w:rPr>
          <w:iCs/>
        </w:rPr>
        <w:t>у</w:t>
      </w:r>
      <w:r w:rsidR="0013662F" w:rsidRPr="00B7797E">
        <w:rPr>
          <w:iCs/>
        </w:rPr>
        <w:t xml:space="preserve"> </w:t>
      </w:r>
      <w:r w:rsidRPr="00B7797E">
        <w:rPr>
          <w:iCs/>
        </w:rPr>
        <w:t>животных</w:t>
      </w:r>
      <w:r w:rsidR="0013662F" w:rsidRPr="00B7797E">
        <w:rPr>
          <w:iCs/>
        </w:rPr>
        <w:t xml:space="preserve"> </w:t>
      </w:r>
      <w:r w:rsidRPr="00B7797E">
        <w:rPr>
          <w:iCs/>
        </w:rPr>
        <w:t>–</w:t>
      </w:r>
      <w:r w:rsidR="0013662F" w:rsidRPr="00B7797E">
        <w:rPr>
          <w:iCs/>
        </w:rPr>
        <w:t xml:space="preserve"> </w:t>
      </w:r>
      <w:r w:rsidRPr="00B7797E">
        <w:rPr>
          <w:iCs/>
        </w:rPr>
        <w:t>через</w:t>
      </w:r>
      <w:r w:rsidR="0013662F" w:rsidRPr="00B7797E">
        <w:rPr>
          <w:iCs/>
        </w:rPr>
        <w:t xml:space="preserve"> </w:t>
      </w:r>
      <w:r w:rsidRPr="00B7797E">
        <w:rPr>
          <w:iCs/>
        </w:rPr>
        <w:t>кожу</w:t>
      </w:r>
      <w:r w:rsidR="0013662F" w:rsidRPr="00B7797E">
        <w:rPr>
          <w:iCs/>
        </w:rPr>
        <w:t xml:space="preserve"> </w:t>
      </w:r>
      <w:r w:rsidRPr="00B7797E">
        <w:rPr>
          <w:iCs/>
        </w:rPr>
        <w:t>и</w:t>
      </w:r>
      <w:r w:rsidR="0013662F" w:rsidRPr="00B7797E">
        <w:rPr>
          <w:iCs/>
        </w:rPr>
        <w:t xml:space="preserve"> </w:t>
      </w:r>
      <w:r w:rsidRPr="00B7797E">
        <w:rPr>
          <w:iCs/>
        </w:rPr>
        <w:t>дыхательные</w:t>
      </w:r>
      <w:r w:rsidR="0013662F" w:rsidRPr="00B7797E">
        <w:rPr>
          <w:iCs/>
        </w:rPr>
        <w:t xml:space="preserve"> </w:t>
      </w:r>
      <w:r w:rsidRPr="00B7797E">
        <w:rPr>
          <w:iCs/>
        </w:rPr>
        <w:t>пути.</w:t>
      </w:r>
      <w:r w:rsidR="0013662F" w:rsidRPr="00B7797E">
        <w:rPr>
          <w:iCs/>
        </w:rPr>
        <w:t xml:space="preserve"> </w:t>
      </w:r>
    </w:p>
    <w:p w:rsidR="00A71E4E" w:rsidRPr="00B7797E" w:rsidRDefault="00A71E4E" w:rsidP="00A71E4E">
      <w:pPr>
        <w:spacing w:line="360" w:lineRule="auto"/>
        <w:ind w:firstLine="709"/>
        <w:jc w:val="both"/>
      </w:pPr>
      <w:r w:rsidRPr="00B7797E">
        <w:rPr>
          <w:bCs/>
        </w:rPr>
        <w:t>Влажность.</w:t>
      </w:r>
    </w:p>
    <w:p w:rsidR="00A71E4E" w:rsidRPr="00B7797E" w:rsidRDefault="00A71E4E" w:rsidP="00A71E4E">
      <w:pPr>
        <w:spacing w:line="360" w:lineRule="auto"/>
        <w:ind w:firstLine="709"/>
        <w:jc w:val="both"/>
      </w:pPr>
      <w:r w:rsidRPr="00B7797E">
        <w:t>Вода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необходимый</w:t>
      </w:r>
      <w:r w:rsidR="0013662F" w:rsidRPr="00B7797E">
        <w:t xml:space="preserve"> </w:t>
      </w:r>
      <w:r w:rsidRPr="00B7797E">
        <w:t>компонент</w:t>
      </w:r>
      <w:r w:rsidR="0013662F" w:rsidRPr="00B7797E">
        <w:t xml:space="preserve"> </w:t>
      </w:r>
      <w:r w:rsidRPr="00B7797E">
        <w:t>клетки,</w:t>
      </w:r>
      <w:r w:rsidR="0013662F" w:rsidRPr="00B7797E">
        <w:t xml:space="preserve"> </w:t>
      </w:r>
      <w:r w:rsidRPr="00B7797E">
        <w:t>поэтому</w:t>
      </w:r>
      <w:r w:rsidR="0013662F" w:rsidRPr="00B7797E">
        <w:t xml:space="preserve"> </w:t>
      </w:r>
      <w:r w:rsidRPr="00B7797E">
        <w:t>количество</w:t>
      </w:r>
      <w:r w:rsidR="0013662F" w:rsidRPr="00B7797E">
        <w:t xml:space="preserve"> </w:t>
      </w:r>
      <w:r w:rsidRPr="00B7797E">
        <w:t>её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местах</w:t>
      </w:r>
      <w:r w:rsidR="0013662F" w:rsidRPr="00B7797E">
        <w:t xml:space="preserve"> </w:t>
      </w:r>
      <w:r w:rsidRPr="00B7797E">
        <w:t>обитания</w:t>
      </w:r>
      <w:r w:rsidR="0013662F" w:rsidRPr="00B7797E">
        <w:t xml:space="preserve"> </w:t>
      </w:r>
      <w:r w:rsidRPr="00B7797E">
        <w:t>определяет</w:t>
      </w:r>
      <w:r w:rsidR="0013662F" w:rsidRPr="00B7797E">
        <w:t xml:space="preserve"> </w:t>
      </w:r>
      <w:r w:rsidRPr="00B7797E">
        <w:t>характер</w:t>
      </w:r>
      <w:r w:rsidR="0013662F" w:rsidRPr="00B7797E">
        <w:t xml:space="preserve"> </w:t>
      </w:r>
      <w:r w:rsidRPr="00B7797E">
        <w:t>флоры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фауны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данной</w:t>
      </w:r>
      <w:r w:rsidR="0013662F" w:rsidRPr="00B7797E">
        <w:t xml:space="preserve"> </w:t>
      </w:r>
      <w:r w:rsidRPr="00B7797E">
        <w:t>местности.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условиях</w:t>
      </w:r>
      <w:r w:rsidR="0013662F" w:rsidRPr="00B7797E">
        <w:t xml:space="preserve"> </w:t>
      </w:r>
      <w:r w:rsidRPr="00B7797E">
        <w:t>засухи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растений</w:t>
      </w:r>
      <w:r w:rsidR="0013662F" w:rsidRPr="00B7797E">
        <w:t xml:space="preserve"> </w:t>
      </w:r>
      <w:r w:rsidRPr="00B7797E">
        <w:t>развита</w:t>
      </w:r>
      <w:r w:rsidR="0013662F" w:rsidRPr="00B7797E">
        <w:t xml:space="preserve"> </w:t>
      </w:r>
      <w:r w:rsidRPr="00B7797E">
        <w:t>корневая</w:t>
      </w:r>
      <w:r w:rsidR="0013662F" w:rsidRPr="00B7797E">
        <w:t xml:space="preserve"> </w:t>
      </w:r>
      <w:r w:rsidRPr="00B7797E">
        <w:t>система,</w:t>
      </w:r>
      <w:r w:rsidR="0013662F" w:rsidRPr="00B7797E">
        <w:t xml:space="preserve"> </w:t>
      </w:r>
      <w:r w:rsidRPr="00B7797E">
        <w:t>повышено</w:t>
      </w:r>
      <w:r w:rsidR="0013662F" w:rsidRPr="00B7797E">
        <w:t xml:space="preserve"> </w:t>
      </w:r>
      <w:r w:rsidRPr="00B7797E">
        <w:t>осмотическое</w:t>
      </w:r>
      <w:r w:rsidR="0013662F" w:rsidRPr="00B7797E">
        <w:t xml:space="preserve"> </w:t>
      </w:r>
      <w:r w:rsidRPr="00B7797E">
        <w:t>давление</w:t>
      </w:r>
      <w:r w:rsidR="0013662F" w:rsidRPr="00B7797E">
        <w:t xml:space="preserve"> </w:t>
      </w:r>
      <w:r w:rsidRPr="00B7797E">
        <w:t>клеточного</w:t>
      </w:r>
      <w:r w:rsidR="0013662F" w:rsidRPr="00B7797E">
        <w:t xml:space="preserve"> </w:t>
      </w:r>
      <w:r w:rsidRPr="00B7797E">
        <w:t>сока,</w:t>
      </w:r>
      <w:r w:rsidR="0013662F" w:rsidRPr="00B7797E">
        <w:t xml:space="preserve"> </w:t>
      </w:r>
      <w:r w:rsidRPr="00B7797E">
        <w:t>способствующего</w:t>
      </w:r>
      <w:r w:rsidR="0013662F" w:rsidRPr="00B7797E">
        <w:t xml:space="preserve"> </w:t>
      </w:r>
      <w:r w:rsidRPr="00B7797E">
        <w:t>удержанию</w:t>
      </w:r>
      <w:r w:rsidR="0013662F" w:rsidRPr="00B7797E">
        <w:t xml:space="preserve"> </w:t>
      </w:r>
      <w:r w:rsidRPr="00B7797E">
        <w:t>воды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тканях,</w:t>
      </w:r>
      <w:r w:rsidR="0013662F" w:rsidRPr="00B7797E">
        <w:t xml:space="preserve"> </w:t>
      </w:r>
      <w:r w:rsidRPr="00B7797E">
        <w:t>утолщена</w:t>
      </w:r>
      <w:r w:rsidR="0013662F" w:rsidRPr="00B7797E">
        <w:t xml:space="preserve"> </w:t>
      </w:r>
      <w:r w:rsidRPr="00B7797E">
        <w:t>кутикула</w:t>
      </w:r>
      <w:r w:rsidR="0013662F" w:rsidRPr="00B7797E">
        <w:t xml:space="preserve"> </w:t>
      </w:r>
      <w:r w:rsidRPr="00B7797E">
        <w:t>листа,</w:t>
      </w:r>
      <w:r w:rsidR="0013662F" w:rsidRPr="00B7797E">
        <w:t xml:space="preserve"> </w:t>
      </w:r>
      <w:r w:rsidRPr="00B7797E">
        <w:t>сильно</w:t>
      </w:r>
      <w:r w:rsidR="0013662F" w:rsidRPr="00B7797E">
        <w:t xml:space="preserve"> </w:t>
      </w:r>
      <w:r w:rsidRPr="00B7797E">
        <w:t>уменьшена</w:t>
      </w:r>
      <w:r w:rsidR="0013662F" w:rsidRPr="00B7797E">
        <w:t xml:space="preserve"> </w:t>
      </w:r>
      <w:r w:rsidRPr="00B7797E">
        <w:t>или</w:t>
      </w:r>
      <w:r w:rsidR="0013662F" w:rsidRPr="00B7797E">
        <w:t xml:space="preserve"> </w:t>
      </w:r>
      <w:r w:rsidRPr="00B7797E">
        <w:t>превращена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колючки</w:t>
      </w:r>
      <w:r w:rsidR="0013662F" w:rsidRPr="00B7797E">
        <w:t xml:space="preserve"> </w:t>
      </w:r>
      <w:r w:rsidRPr="00B7797E">
        <w:t>листовая</w:t>
      </w:r>
      <w:r w:rsidR="0013662F" w:rsidRPr="00B7797E">
        <w:t xml:space="preserve"> </w:t>
      </w:r>
      <w:r w:rsidRPr="00B7797E">
        <w:t>пластинка.</w:t>
      </w:r>
      <w:r w:rsidR="0013662F" w:rsidRPr="00B7797E">
        <w:t xml:space="preserve"> </w:t>
      </w:r>
      <w:r w:rsidRPr="00B7797E">
        <w:t>Корни</w:t>
      </w:r>
      <w:r w:rsidR="0013662F" w:rsidRPr="00B7797E">
        <w:t xml:space="preserve"> </w:t>
      </w:r>
      <w:r w:rsidRPr="00B7797E">
        <w:t>верблюжьей</w:t>
      </w:r>
      <w:r w:rsidR="0013662F" w:rsidRPr="00B7797E">
        <w:t xml:space="preserve"> </w:t>
      </w:r>
      <w:r w:rsidRPr="00B7797E">
        <w:t>колючки</w:t>
      </w:r>
      <w:r w:rsidR="0013662F" w:rsidRPr="00B7797E">
        <w:t xml:space="preserve"> </w:t>
      </w:r>
      <w:r w:rsidRPr="00B7797E">
        <w:t>распространяются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почве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глубину</w:t>
      </w:r>
      <w:r w:rsidR="0013662F" w:rsidRPr="00B7797E">
        <w:t xml:space="preserve"> </w:t>
      </w:r>
      <w:r w:rsidRPr="00B7797E">
        <w:t>до</w:t>
      </w:r>
      <w:r w:rsidR="0013662F" w:rsidRPr="00B7797E">
        <w:t xml:space="preserve"> </w:t>
      </w:r>
      <w:r w:rsidRPr="00B7797E">
        <w:t>15</w:t>
      </w:r>
      <w:r w:rsidR="0013662F" w:rsidRPr="00B7797E">
        <w:t xml:space="preserve"> </w:t>
      </w:r>
      <w:r w:rsidRPr="00B7797E">
        <w:t>метров.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некоторых</w:t>
      </w:r>
      <w:r w:rsidR="0013662F" w:rsidRPr="00B7797E">
        <w:t xml:space="preserve"> </w:t>
      </w:r>
      <w:r w:rsidRPr="00B7797E">
        <w:t>растений,</w:t>
      </w:r>
      <w:r w:rsidR="0013662F" w:rsidRPr="00B7797E">
        <w:t xml:space="preserve"> </w:t>
      </w:r>
      <w:r w:rsidRPr="00B7797E">
        <w:t>например,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саксаула,</w:t>
      </w:r>
      <w:r w:rsidR="0013662F" w:rsidRPr="00B7797E">
        <w:t xml:space="preserve"> </w:t>
      </w:r>
      <w:r w:rsidRPr="00B7797E">
        <w:t>листья</w:t>
      </w:r>
      <w:r w:rsidR="0013662F" w:rsidRPr="00B7797E">
        <w:t xml:space="preserve"> </w:t>
      </w:r>
      <w:r w:rsidRPr="00B7797E">
        <w:lastRenderedPageBreak/>
        <w:t>утрачиваются,</w:t>
      </w:r>
      <w:r w:rsidR="0013662F" w:rsidRPr="00B7797E">
        <w:t xml:space="preserve"> </w:t>
      </w:r>
      <w:r w:rsidRPr="00B7797E">
        <w:t>а</w:t>
      </w:r>
      <w:r w:rsidR="0013662F" w:rsidRPr="00B7797E">
        <w:t xml:space="preserve"> </w:t>
      </w:r>
      <w:r w:rsidRPr="00B7797E">
        <w:t>фотосинтез</w:t>
      </w:r>
      <w:r w:rsidR="0013662F" w:rsidRPr="00B7797E">
        <w:t xml:space="preserve"> </w:t>
      </w:r>
      <w:r w:rsidRPr="00B7797E">
        <w:t>осуществляется</w:t>
      </w:r>
      <w:r w:rsidR="0013662F" w:rsidRPr="00B7797E">
        <w:t xml:space="preserve"> </w:t>
      </w:r>
      <w:r w:rsidRPr="00B7797E">
        <w:t>зелёными</w:t>
      </w:r>
      <w:r w:rsidR="0013662F" w:rsidRPr="00B7797E">
        <w:t xml:space="preserve"> </w:t>
      </w:r>
      <w:r w:rsidRPr="00B7797E">
        <w:t>стеблями.</w:t>
      </w:r>
      <w:r w:rsidR="0013662F" w:rsidRPr="00B7797E">
        <w:t xml:space="preserve"> </w:t>
      </w:r>
      <w:r w:rsidRPr="00B7797E">
        <w:t>Кактусы</w:t>
      </w:r>
      <w:r w:rsidR="0013662F" w:rsidRPr="00B7797E">
        <w:t xml:space="preserve"> </w:t>
      </w:r>
      <w:r w:rsidRPr="00B7797E">
        <w:t>способны</w:t>
      </w:r>
      <w:r w:rsidR="0013662F" w:rsidRPr="00B7797E">
        <w:t xml:space="preserve"> </w:t>
      </w:r>
      <w:r w:rsidRPr="00B7797E">
        <w:t>запасать</w:t>
      </w:r>
      <w:r w:rsidR="0013662F" w:rsidRPr="00B7797E">
        <w:t xml:space="preserve"> </w:t>
      </w:r>
      <w:r w:rsidRPr="00B7797E">
        <w:t>большие</w:t>
      </w:r>
      <w:r w:rsidR="0013662F" w:rsidRPr="00B7797E">
        <w:t xml:space="preserve"> </w:t>
      </w:r>
      <w:r w:rsidRPr="00B7797E">
        <w:t>количества</w:t>
      </w:r>
      <w:r w:rsidR="0013662F" w:rsidRPr="00B7797E">
        <w:t xml:space="preserve"> </w:t>
      </w:r>
      <w:r w:rsidRPr="00B7797E">
        <w:t>воды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тканях</w:t>
      </w:r>
      <w:r w:rsidR="0013662F" w:rsidRPr="00B7797E">
        <w:t xml:space="preserve"> </w:t>
      </w:r>
      <w:r w:rsidRPr="00B7797E">
        <w:t>стебля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экономно</w:t>
      </w:r>
      <w:r w:rsidR="0013662F" w:rsidRPr="00B7797E">
        <w:t xml:space="preserve"> </w:t>
      </w:r>
      <w:r w:rsidRPr="00B7797E">
        <w:t>её</w:t>
      </w:r>
      <w:r w:rsidR="0013662F" w:rsidRPr="00B7797E">
        <w:t xml:space="preserve"> </w:t>
      </w:r>
      <w:r w:rsidRPr="00B7797E">
        <w:t>расходовать.</w:t>
      </w:r>
      <w:r w:rsidR="0013662F" w:rsidRPr="00B7797E">
        <w:t xml:space="preserve"> </w:t>
      </w:r>
      <w:r w:rsidRPr="00B7797E">
        <w:t>Обитающие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пустыне</w:t>
      </w:r>
      <w:r w:rsidR="0013662F" w:rsidRPr="00B7797E">
        <w:t xml:space="preserve"> </w:t>
      </w:r>
      <w:r w:rsidRPr="00B7797E">
        <w:t>грызуны,</w:t>
      </w:r>
      <w:r w:rsidR="0013662F" w:rsidRPr="00B7797E">
        <w:t xml:space="preserve"> </w:t>
      </w:r>
      <w:r w:rsidRPr="00B7797E">
        <w:t>пресмыкающиеся,</w:t>
      </w:r>
      <w:r w:rsidR="0013662F" w:rsidRPr="00B7797E">
        <w:t xml:space="preserve"> </w:t>
      </w:r>
      <w:r w:rsidRPr="00B7797E">
        <w:t>членистоногие</w:t>
      </w:r>
      <w:r w:rsidR="0013662F" w:rsidRPr="00B7797E">
        <w:t xml:space="preserve"> </w:t>
      </w:r>
      <w:r w:rsidRPr="00B7797E">
        <w:t>–извлекают</w:t>
      </w:r>
      <w:r w:rsidR="0013662F" w:rsidRPr="00B7797E">
        <w:t xml:space="preserve"> </w:t>
      </w:r>
      <w:r w:rsidRPr="00B7797E">
        <w:t>воду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пищи.</w:t>
      </w:r>
      <w:r w:rsidR="0013662F" w:rsidRPr="00B7797E">
        <w:t xml:space="preserve"> </w:t>
      </w:r>
      <w:r w:rsidRPr="00B7797E">
        <w:t>Источником</w:t>
      </w:r>
      <w:r w:rsidR="0013662F" w:rsidRPr="00B7797E">
        <w:t xml:space="preserve"> </w:t>
      </w:r>
      <w:r w:rsidRPr="00B7797E">
        <w:t>воды</w:t>
      </w:r>
      <w:r w:rsidR="0013662F" w:rsidRPr="00B7797E">
        <w:t xml:space="preserve"> </w:t>
      </w:r>
      <w:r w:rsidRPr="00B7797E">
        <w:t>служит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жир,</w:t>
      </w:r>
      <w:r w:rsidR="0013662F" w:rsidRPr="00B7797E">
        <w:t xml:space="preserve"> </w:t>
      </w:r>
      <w:r w:rsidRPr="00B7797E">
        <w:t>накапливающийся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некоторых</w:t>
      </w:r>
      <w:r w:rsidR="0013662F" w:rsidRPr="00B7797E">
        <w:t xml:space="preserve"> </w:t>
      </w:r>
      <w:r w:rsidRPr="00B7797E">
        <w:t>животных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больших</w:t>
      </w:r>
      <w:r w:rsidR="0013662F" w:rsidRPr="00B7797E">
        <w:t xml:space="preserve"> </w:t>
      </w:r>
      <w:r w:rsidRPr="00B7797E">
        <w:t>количествах</w:t>
      </w:r>
      <w:r w:rsidR="0013662F" w:rsidRPr="00B7797E">
        <w:t xml:space="preserve"> </w:t>
      </w:r>
      <w:r w:rsidRPr="00B7797E">
        <w:t>(горб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верблюдов).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жаркое</w:t>
      </w:r>
      <w:r w:rsidR="0013662F" w:rsidRPr="00B7797E">
        <w:t xml:space="preserve"> </w:t>
      </w:r>
      <w:r w:rsidRPr="00B7797E">
        <w:t>время</w:t>
      </w:r>
      <w:r w:rsidR="0013662F" w:rsidRPr="00B7797E">
        <w:t xml:space="preserve"> </w:t>
      </w:r>
      <w:r w:rsidRPr="00B7797E">
        <w:t>года</w:t>
      </w:r>
      <w:r w:rsidR="0013662F" w:rsidRPr="00B7797E">
        <w:t xml:space="preserve"> </w:t>
      </w:r>
      <w:r w:rsidRPr="00B7797E">
        <w:t>многие</w:t>
      </w:r>
      <w:r w:rsidR="0013662F" w:rsidRPr="00B7797E">
        <w:t xml:space="preserve"> </w:t>
      </w:r>
      <w:r w:rsidRPr="00B7797E">
        <w:t>животные</w:t>
      </w:r>
      <w:r w:rsidR="0013662F" w:rsidRPr="00B7797E">
        <w:t xml:space="preserve"> </w:t>
      </w:r>
      <w:r w:rsidRPr="00B7797E">
        <w:t>(грызуны,</w:t>
      </w:r>
      <w:r w:rsidR="0013662F" w:rsidRPr="00B7797E">
        <w:t xml:space="preserve"> </w:t>
      </w:r>
      <w:r w:rsidRPr="00B7797E">
        <w:t>черепахи)</w:t>
      </w:r>
      <w:r w:rsidR="0013662F" w:rsidRPr="00B7797E">
        <w:t xml:space="preserve"> </w:t>
      </w:r>
      <w:r w:rsidRPr="00B7797E">
        <w:t>впадают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спячку,</w:t>
      </w:r>
      <w:r w:rsidR="0013662F" w:rsidRPr="00B7797E">
        <w:t xml:space="preserve"> </w:t>
      </w:r>
      <w:r w:rsidRPr="00B7797E">
        <w:t>продолжающуюся</w:t>
      </w:r>
      <w:r w:rsidR="0013662F" w:rsidRPr="00B7797E">
        <w:t xml:space="preserve"> </w:t>
      </w:r>
      <w:r w:rsidRPr="00B7797E">
        <w:t>несколько</w:t>
      </w:r>
      <w:r w:rsidR="0013662F" w:rsidRPr="00B7797E">
        <w:t xml:space="preserve"> </w:t>
      </w:r>
      <w:r w:rsidRPr="00B7797E">
        <w:t>месяцев.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началу</w:t>
      </w:r>
      <w:r w:rsidR="0013662F" w:rsidRPr="00B7797E">
        <w:t xml:space="preserve"> </w:t>
      </w:r>
      <w:r w:rsidRPr="00B7797E">
        <w:t>лета</w:t>
      </w:r>
      <w:r w:rsidR="0013662F" w:rsidRPr="00B7797E">
        <w:t xml:space="preserve"> </w:t>
      </w:r>
      <w:r w:rsidRPr="00B7797E">
        <w:t>растения-эфемеры</w:t>
      </w:r>
      <w:r w:rsidR="0013662F" w:rsidRPr="00B7797E">
        <w:t xml:space="preserve"> </w:t>
      </w:r>
      <w:r w:rsidRPr="00B7797E">
        <w:t>после</w:t>
      </w:r>
      <w:r w:rsidR="0013662F" w:rsidRPr="00B7797E">
        <w:t xml:space="preserve"> </w:t>
      </w:r>
      <w:r w:rsidRPr="00B7797E">
        <w:t>кратковременного</w:t>
      </w:r>
      <w:r w:rsidR="0013662F" w:rsidRPr="00B7797E">
        <w:t xml:space="preserve"> </w:t>
      </w:r>
      <w:r w:rsidRPr="00B7797E">
        <w:t>периода</w:t>
      </w:r>
      <w:r w:rsidR="0013662F" w:rsidRPr="00B7797E">
        <w:t xml:space="preserve"> </w:t>
      </w:r>
      <w:r w:rsidRPr="00B7797E">
        <w:t>цветения</w:t>
      </w:r>
      <w:r w:rsidR="0013662F" w:rsidRPr="00B7797E">
        <w:t xml:space="preserve"> </w:t>
      </w:r>
      <w:r w:rsidRPr="00B7797E">
        <w:t>сбрасывают</w:t>
      </w:r>
      <w:r w:rsidR="0013662F" w:rsidRPr="00B7797E">
        <w:t xml:space="preserve"> </w:t>
      </w:r>
      <w:r w:rsidRPr="00B7797E">
        <w:t>листья,</w:t>
      </w:r>
      <w:r w:rsidR="0013662F" w:rsidRPr="00B7797E">
        <w:t xml:space="preserve"> </w:t>
      </w:r>
      <w:r w:rsidRPr="00B7797E">
        <w:t>сохраняют</w:t>
      </w:r>
      <w:r w:rsidR="0013662F" w:rsidRPr="00B7797E">
        <w:t xml:space="preserve"> </w:t>
      </w:r>
      <w:r w:rsidRPr="00B7797E">
        <w:t>луковицы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корневища</w:t>
      </w:r>
      <w:r w:rsidR="0013662F" w:rsidRPr="00B7797E">
        <w:t xml:space="preserve"> </w:t>
      </w:r>
      <w:r w:rsidRPr="00B7797E">
        <w:t>до</w:t>
      </w:r>
      <w:r w:rsidR="0013662F" w:rsidRPr="00B7797E">
        <w:t xml:space="preserve"> </w:t>
      </w:r>
      <w:r w:rsidRPr="00B7797E">
        <w:t>следующего</w:t>
      </w:r>
      <w:r w:rsidR="0013662F" w:rsidRPr="00B7797E">
        <w:t xml:space="preserve"> </w:t>
      </w:r>
      <w:r w:rsidRPr="00B7797E">
        <w:t>вегетационного</w:t>
      </w:r>
      <w:r w:rsidR="0013662F" w:rsidRPr="00B7797E">
        <w:t xml:space="preserve"> </w:t>
      </w:r>
      <w:r w:rsidRPr="00B7797E">
        <w:t>периода.</w:t>
      </w:r>
    </w:p>
    <w:p w:rsidR="00A71E4E" w:rsidRPr="00B7797E" w:rsidRDefault="00A71E4E" w:rsidP="00A71E4E">
      <w:pPr>
        <w:spacing w:line="360" w:lineRule="auto"/>
        <w:ind w:firstLine="709"/>
        <w:jc w:val="both"/>
      </w:pPr>
      <w:r w:rsidRPr="00B7797E">
        <w:t>Таким</w:t>
      </w:r>
      <w:r w:rsidR="0013662F" w:rsidRPr="00B7797E">
        <w:t xml:space="preserve"> </w:t>
      </w:r>
      <w:r w:rsidRPr="00B7797E">
        <w:t>образом,</w:t>
      </w:r>
      <w:r w:rsidR="0013662F" w:rsidRPr="00B7797E">
        <w:t xml:space="preserve"> </w:t>
      </w:r>
      <w:r w:rsidRPr="00B7797E">
        <w:t>организмы</w:t>
      </w:r>
      <w:r w:rsidR="0013662F" w:rsidRPr="00B7797E">
        <w:t xml:space="preserve"> </w:t>
      </w:r>
      <w:r w:rsidRPr="00B7797E">
        <w:t>обладают</w:t>
      </w:r>
      <w:r w:rsidR="0013662F" w:rsidRPr="00B7797E">
        <w:t xml:space="preserve"> </w:t>
      </w:r>
      <w:r w:rsidRPr="00B7797E">
        <w:t>целым</w:t>
      </w:r>
      <w:r w:rsidR="0013662F" w:rsidRPr="00B7797E">
        <w:t xml:space="preserve"> </w:t>
      </w:r>
      <w:r w:rsidRPr="00B7797E">
        <w:t>рядом</w:t>
      </w:r>
      <w:r w:rsidR="0013662F" w:rsidRPr="00B7797E">
        <w:t xml:space="preserve"> </w:t>
      </w:r>
      <w:r w:rsidRPr="00B7797E">
        <w:t>приспособлений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окружающим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природным</w:t>
      </w:r>
      <w:r w:rsidR="0013662F" w:rsidRPr="00B7797E">
        <w:t xml:space="preserve"> </w:t>
      </w:r>
      <w:r w:rsidRPr="00B7797E">
        <w:t>условиям.</w:t>
      </w:r>
    </w:p>
    <w:p w:rsidR="00A71E4E" w:rsidRPr="00B7797E" w:rsidRDefault="00A71E4E" w:rsidP="00A71E4E">
      <w:pPr>
        <w:spacing w:line="360" w:lineRule="auto"/>
        <w:ind w:firstLine="709"/>
        <w:jc w:val="both"/>
        <w:textAlignment w:val="baseline"/>
      </w:pPr>
      <w:r w:rsidRPr="00B7797E">
        <w:rPr>
          <w:bCs/>
          <w:bdr w:val="none" w:sz="0" w:space="0" w:color="auto" w:frame="1"/>
        </w:rPr>
        <w:t>Вода</w:t>
      </w:r>
      <w:r w:rsidR="00A819D8">
        <w:rPr>
          <w:bCs/>
          <w:bdr w:val="none" w:sz="0" w:space="0" w:color="auto" w:frame="1"/>
        </w:rPr>
        <w:t xml:space="preserve">. </w:t>
      </w:r>
      <w:r w:rsidR="0013662F" w:rsidRPr="00B7797E">
        <w:t xml:space="preserve"> </w:t>
      </w:r>
      <w:hyperlink r:id="rId67" w:tooltip="Вода" w:history="1">
        <w:r w:rsidRPr="00B7797E">
          <w:t>Вода</w:t>
        </w:r>
      </w:hyperlink>
      <w:r w:rsidR="0013662F" w:rsidRPr="00B7797E">
        <w:t xml:space="preserve"> </w:t>
      </w:r>
      <w:r w:rsidRPr="00B7797E">
        <w:t>является</w:t>
      </w:r>
      <w:r w:rsidR="0013662F" w:rsidRPr="00B7797E">
        <w:t xml:space="preserve"> </w:t>
      </w:r>
      <w:r w:rsidRPr="00B7797E">
        <w:t>необходимым</w:t>
      </w:r>
      <w:r w:rsidR="0013662F" w:rsidRPr="00B7797E">
        <w:t xml:space="preserve"> </w:t>
      </w:r>
      <w:r w:rsidRPr="00B7797E">
        <w:t>условием</w:t>
      </w:r>
      <w:r w:rsidR="0013662F" w:rsidRPr="00B7797E">
        <w:t xml:space="preserve"> </w:t>
      </w:r>
      <w:r w:rsidRPr="00B7797E">
        <w:t>существования</w:t>
      </w:r>
      <w:r w:rsidR="0013662F" w:rsidRPr="00B7797E">
        <w:t xml:space="preserve"> </w:t>
      </w:r>
      <w:r w:rsidRPr="00B7797E">
        <w:t>всех</w:t>
      </w:r>
      <w:r w:rsidR="0013662F" w:rsidRPr="00B7797E">
        <w:t xml:space="preserve"> </w:t>
      </w:r>
      <w:r w:rsidRPr="00B7797E">
        <w:t>живых</w:t>
      </w:r>
      <w:r w:rsidR="0013662F" w:rsidRPr="00B7797E">
        <w:t xml:space="preserve"> </w:t>
      </w:r>
      <w:r w:rsidRPr="00B7797E">
        <w:t>организмов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Земле.</w:t>
      </w:r>
      <w:r w:rsidR="0013662F" w:rsidRPr="00B7797E">
        <w:t xml:space="preserve"> </w:t>
      </w:r>
      <w:r w:rsidRPr="00B7797E">
        <w:t>Значение</w:t>
      </w:r>
      <w:r w:rsidR="0013662F" w:rsidRPr="00B7797E">
        <w:t xml:space="preserve"> </w:t>
      </w:r>
      <w:r w:rsidRPr="00B7797E">
        <w:t>воды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процессах</w:t>
      </w:r>
      <w:r w:rsidR="0013662F" w:rsidRPr="00B7797E">
        <w:t xml:space="preserve"> </w:t>
      </w:r>
      <w:r w:rsidRPr="00B7797E">
        <w:t>жизнедеятельности</w:t>
      </w:r>
      <w:r w:rsidR="0013662F" w:rsidRPr="00B7797E">
        <w:t xml:space="preserve"> </w:t>
      </w:r>
      <w:r w:rsidRPr="00B7797E">
        <w:t>определяется</w:t>
      </w:r>
      <w:r w:rsidR="0013662F" w:rsidRPr="00B7797E">
        <w:t xml:space="preserve"> </w:t>
      </w:r>
      <w:r w:rsidRPr="00B7797E">
        <w:t>тем,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она</w:t>
      </w:r>
      <w:r w:rsidR="0013662F" w:rsidRPr="00B7797E">
        <w:t xml:space="preserve"> </w:t>
      </w:r>
      <w:r w:rsidRPr="00B7797E">
        <w:t>является</w:t>
      </w:r>
      <w:r w:rsidR="0013662F" w:rsidRPr="00B7797E">
        <w:t xml:space="preserve"> </w:t>
      </w:r>
      <w:r w:rsidRPr="00B7797E">
        <w:t>основной</w:t>
      </w:r>
      <w:r w:rsidR="0013662F" w:rsidRPr="00B7797E">
        <w:t xml:space="preserve"> </w:t>
      </w:r>
      <w:r w:rsidRPr="00B7797E">
        <w:t>средой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клетке,</w:t>
      </w:r>
      <w:r w:rsidR="0013662F" w:rsidRPr="00B7797E">
        <w:t xml:space="preserve"> </w:t>
      </w:r>
      <w:r w:rsidRPr="00B7797E">
        <w:t>где</w:t>
      </w:r>
      <w:r w:rsidR="0013662F" w:rsidRPr="00B7797E">
        <w:t xml:space="preserve"> </w:t>
      </w:r>
      <w:r w:rsidRPr="00B7797E">
        <w:t>осуществляются</w:t>
      </w:r>
      <w:r w:rsidR="0013662F" w:rsidRPr="00B7797E">
        <w:t xml:space="preserve"> </w:t>
      </w:r>
      <w:r w:rsidRPr="00B7797E">
        <w:t>процессы</w:t>
      </w:r>
      <w:r w:rsidR="0013662F" w:rsidRPr="00B7797E">
        <w:t xml:space="preserve"> </w:t>
      </w:r>
      <w:r w:rsidRPr="00B7797E">
        <w:t>метаболизма,</w:t>
      </w:r>
      <w:r w:rsidR="0013662F" w:rsidRPr="00B7797E">
        <w:t xml:space="preserve"> </w:t>
      </w:r>
      <w:r w:rsidRPr="00B7797E">
        <w:t>служит</w:t>
      </w:r>
      <w:r w:rsidR="0013662F" w:rsidRPr="00B7797E">
        <w:t xml:space="preserve"> </w:t>
      </w:r>
      <w:r w:rsidRPr="00B7797E">
        <w:t>важнейшим</w:t>
      </w:r>
      <w:r w:rsidR="0013662F" w:rsidRPr="00B7797E">
        <w:t xml:space="preserve"> </w:t>
      </w:r>
      <w:r w:rsidRPr="00B7797E">
        <w:t>исходным,</w:t>
      </w:r>
      <w:r w:rsidR="0013662F" w:rsidRPr="00B7797E">
        <w:t xml:space="preserve"> </w:t>
      </w:r>
      <w:r w:rsidRPr="00B7797E">
        <w:t>промежуточным</w:t>
      </w:r>
      <w:r w:rsidR="0013662F" w:rsidRPr="00B7797E">
        <w:t xml:space="preserve"> </w:t>
      </w:r>
      <w:r w:rsidRPr="00B7797E">
        <w:t>или</w:t>
      </w:r>
      <w:r w:rsidR="0013662F" w:rsidRPr="00B7797E">
        <w:t xml:space="preserve"> </w:t>
      </w:r>
      <w:r w:rsidRPr="00B7797E">
        <w:t>конечным</w:t>
      </w:r>
      <w:r w:rsidR="0013662F" w:rsidRPr="00B7797E">
        <w:t xml:space="preserve"> </w:t>
      </w:r>
      <w:r w:rsidRPr="00B7797E">
        <w:t>продуктом</w:t>
      </w:r>
      <w:r w:rsidR="0013662F" w:rsidRPr="00B7797E">
        <w:t xml:space="preserve"> </w:t>
      </w:r>
      <w:r w:rsidRPr="00B7797E">
        <w:t>биохимических</w:t>
      </w:r>
      <w:r w:rsidR="0013662F" w:rsidRPr="00B7797E">
        <w:t xml:space="preserve"> </w:t>
      </w:r>
      <w:r w:rsidRPr="00B7797E">
        <w:t>реакций.</w:t>
      </w:r>
      <w:r w:rsidR="0013662F" w:rsidRPr="00B7797E">
        <w:t xml:space="preserve"> </w:t>
      </w:r>
      <w:r w:rsidRPr="00B7797E">
        <w:t>Особая</w:t>
      </w:r>
      <w:r w:rsidR="0013662F" w:rsidRPr="00B7797E">
        <w:t xml:space="preserve"> </w:t>
      </w:r>
      <w:r w:rsidRPr="00B7797E">
        <w:t>роль</w:t>
      </w:r>
      <w:r w:rsidR="0013662F" w:rsidRPr="00B7797E">
        <w:t xml:space="preserve"> </w:t>
      </w:r>
      <w:r w:rsidRPr="00B7797E">
        <w:t>воды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наземных</w:t>
      </w:r>
      <w:r w:rsidR="0013662F" w:rsidRPr="00B7797E">
        <w:t xml:space="preserve"> </w:t>
      </w:r>
      <w:r w:rsidRPr="00B7797E">
        <w:t>организмов</w:t>
      </w:r>
      <w:r w:rsidR="0013662F" w:rsidRPr="00B7797E">
        <w:t xml:space="preserve"> </w:t>
      </w:r>
      <w:r w:rsidRPr="00B7797E">
        <w:t>(особенно</w:t>
      </w:r>
      <w:r w:rsidR="0013662F" w:rsidRPr="00B7797E">
        <w:t xml:space="preserve"> </w:t>
      </w:r>
      <w:r w:rsidRPr="00B7797E">
        <w:t>растений)</w:t>
      </w:r>
      <w:r w:rsidR="0013662F" w:rsidRPr="00B7797E">
        <w:t xml:space="preserve"> </w:t>
      </w:r>
      <w:r w:rsidRPr="00B7797E">
        <w:t>заключается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необходимости</w:t>
      </w:r>
      <w:r w:rsidR="0013662F" w:rsidRPr="00B7797E">
        <w:t xml:space="preserve"> </w:t>
      </w:r>
      <w:r w:rsidRPr="00B7797E">
        <w:t>постоянного</w:t>
      </w:r>
      <w:r w:rsidR="0013662F" w:rsidRPr="00B7797E">
        <w:t xml:space="preserve"> </w:t>
      </w:r>
      <w:r w:rsidRPr="00B7797E">
        <w:t>пополнения</w:t>
      </w:r>
      <w:r w:rsidR="0013662F" w:rsidRPr="00B7797E">
        <w:t xml:space="preserve"> </w:t>
      </w:r>
      <w:r w:rsidRPr="00B7797E">
        <w:t>ее</w:t>
      </w:r>
      <w:r w:rsidR="0013662F" w:rsidRPr="00B7797E">
        <w:t xml:space="preserve"> </w:t>
      </w:r>
      <w:r w:rsidRPr="00B7797E">
        <w:t>из-за</w:t>
      </w:r>
      <w:r w:rsidR="0013662F" w:rsidRPr="00B7797E">
        <w:t xml:space="preserve"> </w:t>
      </w:r>
      <w:r w:rsidRPr="00B7797E">
        <w:t>потерь</w:t>
      </w:r>
      <w:r w:rsidR="0013662F" w:rsidRPr="00B7797E">
        <w:t xml:space="preserve"> </w:t>
      </w:r>
      <w:r w:rsidRPr="00B7797E">
        <w:t>при</w:t>
      </w:r>
      <w:r w:rsidR="0013662F" w:rsidRPr="00B7797E">
        <w:t xml:space="preserve"> </w:t>
      </w:r>
      <w:r w:rsidRPr="00B7797E">
        <w:t>испарении.</w:t>
      </w:r>
      <w:r w:rsidR="0013662F" w:rsidRPr="00B7797E">
        <w:t xml:space="preserve"> </w:t>
      </w:r>
      <w:r w:rsidRPr="00B7797E">
        <w:t>Поэтому</w:t>
      </w:r>
      <w:r w:rsidR="0013662F" w:rsidRPr="00B7797E">
        <w:t xml:space="preserve"> </w:t>
      </w:r>
      <w:r w:rsidRPr="00B7797E">
        <w:t>вся</w:t>
      </w:r>
      <w:r w:rsidR="0013662F" w:rsidRPr="00B7797E">
        <w:t xml:space="preserve"> </w:t>
      </w:r>
      <w:hyperlink r:id="rId68" w:tooltip="Эволюция" w:history="1">
        <w:r w:rsidRPr="00B7797E">
          <w:t>эволюция</w:t>
        </w:r>
      </w:hyperlink>
      <w:r w:rsidR="0013662F" w:rsidRPr="00B7797E">
        <w:t xml:space="preserve"> </w:t>
      </w:r>
      <w:r w:rsidRPr="00B7797E">
        <w:t>наземных</w:t>
      </w:r>
      <w:r w:rsidR="0013662F" w:rsidRPr="00B7797E">
        <w:t xml:space="preserve"> </w:t>
      </w:r>
      <w:r w:rsidRPr="00B7797E">
        <w:t>организмов</w:t>
      </w:r>
      <w:r w:rsidR="0013662F" w:rsidRPr="00B7797E">
        <w:t xml:space="preserve"> </w:t>
      </w:r>
      <w:r w:rsidRPr="00B7797E">
        <w:t>шла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направлении</w:t>
      </w:r>
      <w:r w:rsidR="0013662F" w:rsidRPr="00B7797E">
        <w:t xml:space="preserve"> </w:t>
      </w:r>
      <w:r w:rsidRPr="00B7797E">
        <w:t>приспособления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активному</w:t>
      </w:r>
      <w:r w:rsidR="0013662F" w:rsidRPr="00B7797E">
        <w:t xml:space="preserve"> </w:t>
      </w:r>
      <w:r w:rsidRPr="00B7797E">
        <w:t>добыванию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экономному</w:t>
      </w:r>
      <w:r w:rsidR="0013662F" w:rsidRPr="00B7797E">
        <w:t xml:space="preserve"> </w:t>
      </w:r>
      <w:r w:rsidRPr="00B7797E">
        <w:t>использованию</w:t>
      </w:r>
      <w:r w:rsidR="0013662F" w:rsidRPr="00B7797E">
        <w:t xml:space="preserve"> </w:t>
      </w:r>
      <w:r w:rsidRPr="00B7797E">
        <w:t>влаги.</w:t>
      </w:r>
      <w:r w:rsidR="0013662F" w:rsidRPr="00B7797E">
        <w:t xml:space="preserve"> </w:t>
      </w:r>
      <w:r w:rsidRPr="00B7797E">
        <w:t>Наконец,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многих</w:t>
      </w:r>
      <w:r w:rsidR="0013662F" w:rsidRPr="00B7797E">
        <w:t xml:space="preserve"> </w:t>
      </w:r>
      <w:r w:rsidRPr="00B7797E">
        <w:t>видов</w:t>
      </w:r>
      <w:r w:rsidR="0013662F" w:rsidRPr="00B7797E">
        <w:t xml:space="preserve"> </w:t>
      </w:r>
      <w:r w:rsidRPr="00B7797E">
        <w:t>растений,</w:t>
      </w:r>
      <w:r w:rsidR="0013662F" w:rsidRPr="00B7797E">
        <w:t xml:space="preserve"> </w:t>
      </w:r>
      <w:r w:rsidRPr="00B7797E">
        <w:t>животных,</w:t>
      </w:r>
      <w:r w:rsidR="0013662F" w:rsidRPr="00B7797E">
        <w:t xml:space="preserve"> </w:t>
      </w:r>
      <w:r w:rsidRPr="00B7797E">
        <w:t>грибов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микроорганизмов</w:t>
      </w:r>
      <w:r w:rsidR="0013662F" w:rsidRPr="00B7797E">
        <w:t xml:space="preserve"> </w:t>
      </w:r>
      <w:r w:rsidRPr="00B7797E">
        <w:t>вода</w:t>
      </w:r>
      <w:r w:rsidR="0013662F" w:rsidRPr="00B7797E">
        <w:t xml:space="preserve"> </w:t>
      </w:r>
      <w:r w:rsidRPr="00B7797E">
        <w:t>является</w:t>
      </w:r>
      <w:r w:rsidR="0013662F" w:rsidRPr="00B7797E">
        <w:t xml:space="preserve"> </w:t>
      </w:r>
      <w:r w:rsidRPr="00B7797E">
        <w:t>непосредственной</w:t>
      </w:r>
      <w:r w:rsidR="0013662F" w:rsidRPr="00B7797E">
        <w:t xml:space="preserve"> </w:t>
      </w:r>
      <w:r w:rsidRPr="00B7797E">
        <w:t>средой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обитания.</w:t>
      </w:r>
    </w:p>
    <w:p w:rsidR="00A71E4E" w:rsidRPr="00B7797E" w:rsidRDefault="00A71E4E" w:rsidP="00A71E4E">
      <w:pPr>
        <w:spacing w:line="360" w:lineRule="auto"/>
        <w:ind w:firstLine="709"/>
        <w:jc w:val="both"/>
        <w:textAlignment w:val="baseline"/>
      </w:pPr>
      <w:r w:rsidRPr="00B7797E">
        <w:t>Увлажненность</w:t>
      </w:r>
      <w:r w:rsidR="0013662F" w:rsidRPr="00B7797E">
        <w:t xml:space="preserve"> </w:t>
      </w:r>
      <w:r w:rsidRPr="00B7797E">
        <w:t>местообитания</w:t>
      </w:r>
      <w:r w:rsidR="0013662F" w:rsidRPr="00B7797E">
        <w:t xml:space="preserve"> </w:t>
      </w:r>
      <w:r w:rsidRPr="00B7797E">
        <w:t>и,</w:t>
      </w:r>
      <w:r w:rsidR="0013662F" w:rsidRPr="00B7797E">
        <w:t xml:space="preserve"> </w:t>
      </w:r>
      <w:r w:rsidRPr="00B7797E">
        <w:t>как</w:t>
      </w:r>
      <w:r w:rsidR="0013662F" w:rsidRPr="00B7797E">
        <w:t xml:space="preserve"> </w:t>
      </w:r>
      <w:r w:rsidRPr="00B7797E">
        <w:t>следствие,</w:t>
      </w:r>
      <w:r w:rsidR="0013662F" w:rsidRPr="00B7797E">
        <w:t xml:space="preserve"> </w:t>
      </w:r>
      <w:r w:rsidRPr="00B7797E">
        <w:t>водообеснечение</w:t>
      </w:r>
      <w:r w:rsidR="0013662F" w:rsidRPr="00B7797E">
        <w:t xml:space="preserve"> </w:t>
      </w:r>
      <w:r w:rsidRPr="00B7797E">
        <w:t>наземных</w:t>
      </w:r>
      <w:r w:rsidR="0013662F" w:rsidRPr="00B7797E">
        <w:t xml:space="preserve"> </w:t>
      </w:r>
      <w:r w:rsidRPr="00B7797E">
        <w:t>организмов</w:t>
      </w:r>
      <w:r w:rsidR="0013662F" w:rsidRPr="00B7797E">
        <w:t xml:space="preserve"> </w:t>
      </w:r>
      <w:r w:rsidRPr="00B7797E">
        <w:t>зависят</w:t>
      </w:r>
      <w:r w:rsidR="0013662F" w:rsidRPr="00B7797E">
        <w:t xml:space="preserve"> </w:t>
      </w:r>
      <w:r w:rsidRPr="00B7797E">
        <w:t>прежде</w:t>
      </w:r>
      <w:r w:rsidR="0013662F" w:rsidRPr="00B7797E">
        <w:t xml:space="preserve"> </w:t>
      </w:r>
      <w:r w:rsidRPr="00B7797E">
        <w:t>всего</w:t>
      </w:r>
      <w:r w:rsidR="0013662F" w:rsidRPr="00B7797E">
        <w:t xml:space="preserve"> </w:t>
      </w:r>
      <w:r w:rsidRPr="00B7797E">
        <w:t>от</w:t>
      </w:r>
      <w:r w:rsidR="0013662F" w:rsidRPr="00B7797E">
        <w:t xml:space="preserve"> </w:t>
      </w:r>
      <w:r w:rsidRPr="00B7797E">
        <w:t>количества</w:t>
      </w:r>
      <w:r w:rsidR="0013662F" w:rsidRPr="00B7797E">
        <w:t xml:space="preserve"> </w:t>
      </w:r>
      <w:r w:rsidRPr="00B7797E">
        <w:t>атмосферных</w:t>
      </w:r>
      <w:r w:rsidR="0013662F" w:rsidRPr="00B7797E">
        <w:t xml:space="preserve"> </w:t>
      </w:r>
      <w:r w:rsidRPr="00B7797E">
        <w:t>осадков,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распределения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временам</w:t>
      </w:r>
      <w:r w:rsidR="0013662F" w:rsidRPr="00B7797E">
        <w:t xml:space="preserve"> </w:t>
      </w:r>
      <w:r w:rsidRPr="00B7797E">
        <w:t>года,</w:t>
      </w:r>
      <w:r w:rsidR="0013662F" w:rsidRPr="00B7797E">
        <w:t xml:space="preserve"> </w:t>
      </w:r>
      <w:r w:rsidRPr="00B7797E">
        <w:t>наличия</w:t>
      </w:r>
      <w:r w:rsidR="0013662F" w:rsidRPr="00B7797E">
        <w:t xml:space="preserve"> </w:t>
      </w:r>
      <w:r w:rsidRPr="00B7797E">
        <w:t>водоемов,</w:t>
      </w:r>
      <w:r w:rsidR="0013662F" w:rsidRPr="00B7797E">
        <w:t xml:space="preserve"> </w:t>
      </w:r>
      <w:r w:rsidRPr="00B7797E">
        <w:t>уровня</w:t>
      </w:r>
      <w:r w:rsidR="0013662F" w:rsidRPr="00B7797E">
        <w:t xml:space="preserve"> </w:t>
      </w:r>
      <w:r w:rsidRPr="00B7797E">
        <w:t>грунтовых</w:t>
      </w:r>
      <w:r w:rsidR="0013662F" w:rsidRPr="00B7797E">
        <w:t xml:space="preserve"> </w:t>
      </w:r>
      <w:r w:rsidRPr="00B7797E">
        <w:t>вод,</w:t>
      </w:r>
      <w:r w:rsidR="0013662F" w:rsidRPr="00B7797E">
        <w:t xml:space="preserve"> </w:t>
      </w:r>
      <w:r w:rsidRPr="00B7797E">
        <w:t>запасов</w:t>
      </w:r>
      <w:r w:rsidR="0013662F" w:rsidRPr="00B7797E">
        <w:t xml:space="preserve"> </w:t>
      </w:r>
      <w:r w:rsidRPr="00B7797E">
        <w:t>почвенной</w:t>
      </w:r>
      <w:r w:rsidR="0013662F" w:rsidRPr="00B7797E">
        <w:t xml:space="preserve"> </w:t>
      </w:r>
      <w:r w:rsidRPr="00B7797E">
        <w:t>влаги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т.</w:t>
      </w:r>
      <w:r w:rsidR="0013662F" w:rsidRPr="00B7797E">
        <w:t xml:space="preserve"> </w:t>
      </w:r>
      <w:r w:rsidRPr="00B7797E">
        <w:t>п.</w:t>
      </w:r>
      <w:r w:rsidR="0013662F" w:rsidRPr="00B7797E">
        <w:t xml:space="preserve"> </w:t>
      </w:r>
      <w:r w:rsidRPr="00B7797E">
        <w:t>Влажность</w:t>
      </w:r>
      <w:r w:rsidR="0013662F" w:rsidRPr="00B7797E">
        <w:t xml:space="preserve"> </w:t>
      </w:r>
      <w:r w:rsidRPr="00B7797E">
        <w:t>оказывает</w:t>
      </w:r>
      <w:r w:rsidR="0013662F" w:rsidRPr="00B7797E">
        <w:t xml:space="preserve"> </w:t>
      </w:r>
      <w:r w:rsidRPr="00B7797E">
        <w:t>влияние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распространение</w:t>
      </w:r>
      <w:r w:rsidR="0013662F" w:rsidRPr="00B7797E">
        <w:t xml:space="preserve"> </w:t>
      </w:r>
      <w:r w:rsidRPr="00B7797E">
        <w:t>растений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животных</w:t>
      </w:r>
      <w:r w:rsidR="0013662F" w:rsidRPr="00B7797E">
        <w:t xml:space="preserve"> </w:t>
      </w:r>
      <w:r w:rsidRPr="00B7797E">
        <w:t>как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пределах</w:t>
      </w:r>
      <w:r w:rsidR="0013662F" w:rsidRPr="00B7797E">
        <w:t xml:space="preserve"> </w:t>
      </w:r>
      <w:r w:rsidRPr="00B7797E">
        <w:t>ограниченной</w:t>
      </w:r>
      <w:r w:rsidR="0013662F" w:rsidRPr="00B7797E">
        <w:t xml:space="preserve"> </w:t>
      </w:r>
      <w:r w:rsidRPr="00B7797E">
        <w:t>территории,</w:t>
      </w:r>
      <w:r w:rsidR="0013662F" w:rsidRPr="00B7797E">
        <w:t xml:space="preserve"> </w:t>
      </w:r>
      <w:r w:rsidRPr="00B7797E">
        <w:t>так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широком</w:t>
      </w:r>
      <w:r w:rsidR="0013662F" w:rsidRPr="00B7797E">
        <w:t xml:space="preserve"> </w:t>
      </w:r>
      <w:r w:rsidRPr="00B7797E">
        <w:t>географическом</w:t>
      </w:r>
      <w:r w:rsidR="0013662F" w:rsidRPr="00B7797E">
        <w:t xml:space="preserve"> </w:t>
      </w:r>
      <w:r w:rsidRPr="00B7797E">
        <w:t>масштабе,</w:t>
      </w:r>
      <w:r w:rsidR="0013662F" w:rsidRPr="00B7797E">
        <w:t xml:space="preserve"> </w:t>
      </w:r>
      <w:r w:rsidRPr="00B7797E">
        <w:t>определяя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зональность</w:t>
      </w:r>
      <w:r w:rsidR="0013662F" w:rsidRPr="00B7797E">
        <w:t xml:space="preserve"> </w:t>
      </w:r>
      <w:r w:rsidRPr="00B7797E">
        <w:t>(смена</w:t>
      </w:r>
      <w:r w:rsidR="0013662F" w:rsidRPr="00B7797E">
        <w:t xml:space="preserve"> </w:t>
      </w:r>
      <w:r w:rsidRPr="00B7797E">
        <w:t>лесов</w:t>
      </w:r>
      <w:r w:rsidR="0013662F" w:rsidRPr="00B7797E">
        <w:t xml:space="preserve"> </w:t>
      </w:r>
      <w:r w:rsidRPr="00B7797E">
        <w:t>степями,</w:t>
      </w:r>
      <w:r w:rsidR="0013662F" w:rsidRPr="00B7797E">
        <w:t xml:space="preserve"> </w:t>
      </w:r>
      <w:r w:rsidRPr="00B7797E">
        <w:t>степей</w:t>
      </w:r>
      <w:r w:rsidR="0013662F" w:rsidRPr="00B7797E">
        <w:t xml:space="preserve"> </w:t>
      </w:r>
      <w:r w:rsidRPr="00B7797E">
        <w:t>—</w:t>
      </w:r>
      <w:r w:rsidR="0013662F" w:rsidRPr="00B7797E">
        <w:t xml:space="preserve"> </w:t>
      </w:r>
      <w:r w:rsidRPr="00B7797E">
        <w:t>полупустынями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пустынями).</w:t>
      </w:r>
    </w:p>
    <w:p w:rsidR="00A71E4E" w:rsidRPr="00B7797E" w:rsidRDefault="00A71E4E" w:rsidP="00A71E4E">
      <w:pPr>
        <w:spacing w:line="360" w:lineRule="auto"/>
        <w:ind w:firstLine="709"/>
        <w:jc w:val="both"/>
        <w:textAlignment w:val="baseline"/>
      </w:pPr>
      <w:r w:rsidRPr="00B7797E">
        <w:t>При</w:t>
      </w:r>
      <w:r w:rsidR="0013662F" w:rsidRPr="00B7797E">
        <w:t xml:space="preserve"> </w:t>
      </w:r>
      <w:r w:rsidRPr="00B7797E">
        <w:t>изучении</w:t>
      </w:r>
      <w:r w:rsidR="0013662F" w:rsidRPr="00B7797E">
        <w:t xml:space="preserve"> </w:t>
      </w:r>
      <w:r w:rsidRPr="00B7797E">
        <w:t>экологической</w:t>
      </w:r>
      <w:r w:rsidR="0013662F" w:rsidRPr="00B7797E">
        <w:t xml:space="preserve"> </w:t>
      </w:r>
      <w:r w:rsidRPr="00B7797E">
        <w:t>роли</w:t>
      </w:r>
      <w:r w:rsidR="0013662F" w:rsidRPr="00B7797E">
        <w:t xml:space="preserve"> </w:t>
      </w:r>
      <w:r w:rsidRPr="00B7797E">
        <w:t>воды</w:t>
      </w:r>
      <w:r w:rsidR="0013662F" w:rsidRPr="00B7797E">
        <w:t xml:space="preserve"> </w:t>
      </w:r>
      <w:r w:rsidRPr="00B7797E">
        <w:t>учитывается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только</w:t>
      </w:r>
      <w:r w:rsidR="0013662F" w:rsidRPr="00B7797E">
        <w:t xml:space="preserve"> </w:t>
      </w:r>
      <w:r w:rsidRPr="00B7797E">
        <w:t>количество</w:t>
      </w:r>
      <w:r w:rsidR="0013662F" w:rsidRPr="00B7797E">
        <w:t xml:space="preserve"> </w:t>
      </w:r>
      <w:r w:rsidRPr="00B7797E">
        <w:t>выпадающих</w:t>
      </w:r>
      <w:r w:rsidR="0013662F" w:rsidRPr="00B7797E">
        <w:t xml:space="preserve"> </w:t>
      </w:r>
      <w:r w:rsidRPr="00B7797E">
        <w:t>осадков,</w:t>
      </w:r>
      <w:r w:rsidR="0013662F" w:rsidRPr="00B7797E">
        <w:t xml:space="preserve"> </w:t>
      </w:r>
      <w:r w:rsidRPr="00B7797E">
        <w:t>но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соотношение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величины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испаряемости.</w:t>
      </w:r>
      <w:r w:rsidR="0013662F" w:rsidRPr="00B7797E">
        <w:t xml:space="preserve"> </w:t>
      </w:r>
      <w:r w:rsidRPr="00B7797E">
        <w:t>Области,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которых</w:t>
      </w:r>
      <w:r w:rsidR="0013662F" w:rsidRPr="00B7797E">
        <w:t xml:space="preserve"> </w:t>
      </w:r>
      <w:hyperlink r:id="rId69" w:tooltip="Испарение" w:history="1">
        <w:r w:rsidRPr="00B7797E">
          <w:t>испарение</w:t>
        </w:r>
      </w:hyperlink>
      <w:r w:rsidR="0013662F" w:rsidRPr="00B7797E">
        <w:t xml:space="preserve"> </w:t>
      </w:r>
      <w:r w:rsidRPr="00B7797E">
        <w:t>превышает</w:t>
      </w:r>
      <w:r w:rsidR="0013662F" w:rsidRPr="00B7797E">
        <w:t xml:space="preserve"> </w:t>
      </w:r>
      <w:r w:rsidRPr="00B7797E">
        <w:t>годовую</w:t>
      </w:r>
      <w:r w:rsidR="0013662F" w:rsidRPr="00B7797E">
        <w:t xml:space="preserve"> </w:t>
      </w:r>
      <w:r w:rsidRPr="00B7797E">
        <w:t>величину</w:t>
      </w:r>
      <w:r w:rsidR="0013662F" w:rsidRPr="00B7797E">
        <w:t xml:space="preserve"> </w:t>
      </w:r>
      <w:r w:rsidRPr="00B7797E">
        <w:t>суммы</w:t>
      </w:r>
      <w:r w:rsidR="0013662F" w:rsidRPr="00B7797E">
        <w:t xml:space="preserve"> </w:t>
      </w:r>
      <w:r w:rsidRPr="00B7797E">
        <w:t>осадков,</w:t>
      </w:r>
      <w:r w:rsidR="0013662F" w:rsidRPr="00B7797E">
        <w:t xml:space="preserve"> </w:t>
      </w:r>
      <w:r w:rsidRPr="00B7797E">
        <w:t>называются</w:t>
      </w:r>
      <w:r w:rsidR="0013662F" w:rsidRPr="00B7797E">
        <w:t xml:space="preserve"> </w:t>
      </w:r>
      <w:r w:rsidRPr="00B7797E">
        <w:rPr>
          <w:iCs/>
          <w:bdr w:val="none" w:sz="0" w:space="0" w:color="auto" w:frame="1"/>
        </w:rPr>
        <w:t>аридными</w:t>
      </w:r>
      <w:r w:rsidR="0013662F" w:rsidRPr="00B7797E">
        <w:t xml:space="preserve"> </w:t>
      </w:r>
      <w:r w:rsidRPr="00B7797E">
        <w:t>(сухими,</w:t>
      </w:r>
      <w:r w:rsidR="0013662F" w:rsidRPr="00B7797E">
        <w:t xml:space="preserve"> </w:t>
      </w:r>
      <w:r w:rsidRPr="00B7797E">
        <w:t>засушливыми).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аридных</w:t>
      </w:r>
      <w:r w:rsidR="0013662F" w:rsidRPr="00B7797E">
        <w:t xml:space="preserve"> </w:t>
      </w:r>
      <w:r w:rsidRPr="00B7797E">
        <w:t>областях</w:t>
      </w:r>
      <w:r w:rsidR="0013662F" w:rsidRPr="00B7797E">
        <w:t xml:space="preserve"> </w:t>
      </w:r>
      <w:hyperlink r:id="rId70" w:tooltip="Растения" w:history="1">
        <w:r w:rsidRPr="00B7797E">
          <w:t>растения</w:t>
        </w:r>
      </w:hyperlink>
      <w:r w:rsidR="0013662F" w:rsidRPr="00B7797E">
        <w:t xml:space="preserve"> </w:t>
      </w:r>
      <w:r w:rsidRPr="00B7797E">
        <w:t>испытывают</w:t>
      </w:r>
      <w:r w:rsidR="0013662F" w:rsidRPr="00B7797E">
        <w:t xml:space="preserve"> </w:t>
      </w:r>
      <w:r w:rsidRPr="00B7797E">
        <w:t>недостаток</w:t>
      </w:r>
      <w:r w:rsidR="0013662F" w:rsidRPr="00B7797E">
        <w:t xml:space="preserve"> </w:t>
      </w:r>
      <w:r w:rsidRPr="00B7797E">
        <w:t>влаги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течение</w:t>
      </w:r>
      <w:r w:rsidR="0013662F" w:rsidRPr="00B7797E">
        <w:t xml:space="preserve"> </w:t>
      </w:r>
      <w:r w:rsidRPr="00B7797E">
        <w:t>большей</w:t>
      </w:r>
      <w:r w:rsidR="0013662F" w:rsidRPr="00B7797E">
        <w:t xml:space="preserve"> </w:t>
      </w:r>
      <w:r w:rsidRPr="00B7797E">
        <w:t>части</w:t>
      </w:r>
      <w:r w:rsidR="0013662F" w:rsidRPr="00B7797E">
        <w:t xml:space="preserve"> </w:t>
      </w:r>
      <w:r w:rsidRPr="00B7797E">
        <w:t>вегетационного</w:t>
      </w:r>
      <w:r w:rsidR="0013662F" w:rsidRPr="00B7797E">
        <w:t xml:space="preserve"> </w:t>
      </w:r>
      <w:r w:rsidRPr="00B7797E">
        <w:t>периода.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rPr>
          <w:iCs/>
          <w:bdr w:val="none" w:sz="0" w:space="0" w:color="auto" w:frame="1"/>
        </w:rPr>
        <w:t>гумидпых</w:t>
      </w:r>
      <w:r w:rsidR="0013662F" w:rsidRPr="00B7797E">
        <w:t xml:space="preserve"> </w:t>
      </w:r>
      <w:r w:rsidRPr="00B7797E">
        <w:t>(влажных)</w:t>
      </w:r>
      <w:r w:rsidR="0013662F" w:rsidRPr="00B7797E">
        <w:t xml:space="preserve"> </w:t>
      </w:r>
      <w:r w:rsidRPr="00B7797E">
        <w:t>областях</w:t>
      </w:r>
      <w:r w:rsidR="0013662F" w:rsidRPr="00B7797E">
        <w:t xml:space="preserve"> </w:t>
      </w:r>
      <w:hyperlink r:id="rId71" w:tooltip="Растения" w:history="1">
        <w:r w:rsidRPr="00B7797E">
          <w:t>растения</w:t>
        </w:r>
      </w:hyperlink>
      <w:r w:rsidR="0013662F" w:rsidRPr="00B7797E">
        <w:t xml:space="preserve"> </w:t>
      </w:r>
      <w:r w:rsidRPr="00B7797E">
        <w:t>обеспечены</w:t>
      </w:r>
      <w:r w:rsidR="0013662F" w:rsidRPr="00B7797E">
        <w:t xml:space="preserve"> </w:t>
      </w:r>
      <w:r w:rsidRPr="00B7797E">
        <w:t>водой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достаточной</w:t>
      </w:r>
      <w:r w:rsidR="0013662F" w:rsidRPr="00B7797E">
        <w:t xml:space="preserve"> </w:t>
      </w:r>
      <w:r w:rsidRPr="00B7797E">
        <w:t>мере.</w:t>
      </w:r>
    </w:p>
    <w:p w:rsidR="00A71E4E" w:rsidRPr="00B7797E" w:rsidRDefault="00A71E4E" w:rsidP="00A71E4E">
      <w:pPr>
        <w:spacing w:line="360" w:lineRule="auto"/>
        <w:ind w:firstLine="709"/>
        <w:jc w:val="both"/>
        <w:textAlignment w:val="baseline"/>
      </w:pPr>
      <w:r w:rsidRPr="00B7797E">
        <w:t>Экологические</w:t>
      </w:r>
      <w:r w:rsidR="0013662F" w:rsidRPr="00B7797E">
        <w:t xml:space="preserve"> </w:t>
      </w:r>
      <w:r w:rsidRPr="00B7797E">
        <w:t>группы</w:t>
      </w:r>
      <w:r w:rsidR="0013662F" w:rsidRPr="00B7797E">
        <w:t xml:space="preserve"> </w:t>
      </w:r>
      <w:r w:rsidRPr="00B7797E">
        <w:t>растений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отношению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влаге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адаптации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водному</w:t>
      </w:r>
      <w:r w:rsidR="0013662F" w:rsidRPr="00B7797E">
        <w:t xml:space="preserve"> </w:t>
      </w:r>
      <w:r w:rsidRPr="00B7797E">
        <w:t>режиму.</w:t>
      </w:r>
      <w:r w:rsidR="0013662F" w:rsidRPr="00B7797E">
        <w:t xml:space="preserve"> </w:t>
      </w:r>
      <w:r w:rsidRPr="00B7797E">
        <w:t>Высшие</w:t>
      </w:r>
      <w:r w:rsidR="0013662F" w:rsidRPr="00B7797E">
        <w:t xml:space="preserve"> </w:t>
      </w:r>
      <w:r w:rsidRPr="00B7797E">
        <w:t>наземные</w:t>
      </w:r>
      <w:r w:rsidR="0013662F" w:rsidRPr="00B7797E">
        <w:t xml:space="preserve"> </w:t>
      </w:r>
      <w:r w:rsidRPr="00B7797E">
        <w:t>растения,</w:t>
      </w:r>
      <w:r w:rsidR="0013662F" w:rsidRPr="00B7797E">
        <w:t xml:space="preserve"> </w:t>
      </w:r>
      <w:r w:rsidRPr="00B7797E">
        <w:t>ведущие</w:t>
      </w:r>
      <w:r w:rsidR="0013662F" w:rsidRPr="00B7797E">
        <w:t xml:space="preserve"> </w:t>
      </w:r>
      <w:r w:rsidRPr="00B7797E">
        <w:t>прикрепленный</w:t>
      </w:r>
      <w:r w:rsidR="0013662F" w:rsidRPr="00B7797E">
        <w:t xml:space="preserve"> </w:t>
      </w:r>
      <w:r w:rsidRPr="00B7797E">
        <w:t>образ</w:t>
      </w:r>
      <w:r w:rsidR="0013662F" w:rsidRPr="00B7797E">
        <w:t xml:space="preserve"> </w:t>
      </w:r>
      <w:r w:rsidRPr="00B7797E">
        <w:t>жизни,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большей</w:t>
      </w:r>
      <w:r w:rsidR="0013662F" w:rsidRPr="00B7797E">
        <w:t xml:space="preserve"> </w:t>
      </w:r>
      <w:r w:rsidRPr="00B7797E">
        <w:t>степени,</w:t>
      </w:r>
      <w:r w:rsidR="0013662F" w:rsidRPr="00B7797E">
        <w:t xml:space="preserve"> </w:t>
      </w:r>
      <w:r w:rsidRPr="00B7797E">
        <w:t>чем</w:t>
      </w:r>
      <w:r w:rsidR="0013662F" w:rsidRPr="00B7797E">
        <w:t xml:space="preserve"> </w:t>
      </w:r>
      <w:hyperlink r:id="rId72" w:tooltip="Животные" w:history="1">
        <w:r w:rsidRPr="00B7797E">
          <w:t>животные</w:t>
        </w:r>
      </w:hyperlink>
      <w:r w:rsidRPr="00B7797E">
        <w:t>,</w:t>
      </w:r>
      <w:r w:rsidR="0013662F" w:rsidRPr="00B7797E">
        <w:t xml:space="preserve"> </w:t>
      </w:r>
      <w:r w:rsidRPr="00B7797E">
        <w:t>зависят</w:t>
      </w:r>
      <w:r w:rsidR="0013662F" w:rsidRPr="00B7797E">
        <w:t xml:space="preserve"> </w:t>
      </w:r>
      <w:r w:rsidRPr="00B7797E">
        <w:t>от</w:t>
      </w:r>
      <w:r w:rsidR="0013662F" w:rsidRPr="00B7797E">
        <w:t xml:space="preserve"> </w:t>
      </w:r>
      <w:r w:rsidRPr="00B7797E">
        <w:t>обеспеченности</w:t>
      </w:r>
      <w:r w:rsidR="0013662F" w:rsidRPr="00B7797E">
        <w:t xml:space="preserve"> </w:t>
      </w:r>
      <w:r w:rsidRPr="00B7797E">
        <w:t>субстрата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воздуха</w:t>
      </w:r>
      <w:r w:rsidR="0013662F" w:rsidRPr="00B7797E">
        <w:t xml:space="preserve"> </w:t>
      </w:r>
      <w:r w:rsidRPr="00B7797E">
        <w:t>влагой.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приуроченности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местообитаниям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разными</w:t>
      </w:r>
      <w:r w:rsidR="0013662F" w:rsidRPr="00B7797E">
        <w:t xml:space="preserve"> </w:t>
      </w:r>
      <w:r w:rsidRPr="00B7797E">
        <w:t>условиями</w:t>
      </w:r>
      <w:r w:rsidR="0013662F" w:rsidRPr="00B7797E">
        <w:t xml:space="preserve"> </w:t>
      </w:r>
      <w:r w:rsidRPr="00B7797E">
        <w:t>увлажнения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выработке</w:t>
      </w:r>
      <w:r w:rsidR="0013662F" w:rsidRPr="00B7797E">
        <w:t xml:space="preserve"> </w:t>
      </w:r>
      <w:r w:rsidRPr="00B7797E">
        <w:t>соот</w:t>
      </w:r>
      <w:r w:rsidRPr="00B7797E">
        <w:lastRenderedPageBreak/>
        <w:t>ветствующих</w:t>
      </w:r>
      <w:r w:rsidR="0013662F" w:rsidRPr="00B7797E">
        <w:t xml:space="preserve"> </w:t>
      </w:r>
      <w:r w:rsidRPr="00B7797E">
        <w:t>приспособлений</w:t>
      </w:r>
      <w:r w:rsidR="0013662F" w:rsidRPr="00B7797E">
        <w:t xml:space="preserve"> </w:t>
      </w:r>
      <w:r w:rsidRPr="00B7797E">
        <w:t>среди</w:t>
      </w:r>
      <w:r w:rsidR="0013662F" w:rsidRPr="00B7797E">
        <w:t xml:space="preserve"> </w:t>
      </w:r>
      <w:r w:rsidRPr="00B7797E">
        <w:t>наземных</w:t>
      </w:r>
      <w:r w:rsidR="0013662F" w:rsidRPr="00B7797E">
        <w:t xml:space="preserve"> </w:t>
      </w:r>
      <w:r w:rsidRPr="00B7797E">
        <w:t>растений</w:t>
      </w:r>
      <w:r w:rsidR="0013662F" w:rsidRPr="00B7797E">
        <w:t xml:space="preserve"> </w:t>
      </w:r>
      <w:r w:rsidRPr="00B7797E">
        <w:t>различают</w:t>
      </w:r>
      <w:r w:rsidR="0013662F" w:rsidRPr="00B7797E">
        <w:t xml:space="preserve"> </w:t>
      </w:r>
      <w:r w:rsidRPr="00B7797E">
        <w:t>три</w:t>
      </w:r>
      <w:r w:rsidR="0013662F" w:rsidRPr="00B7797E">
        <w:t xml:space="preserve"> </w:t>
      </w:r>
      <w:r w:rsidRPr="00B7797E">
        <w:t>основные</w:t>
      </w:r>
      <w:r w:rsidR="0013662F" w:rsidRPr="00B7797E">
        <w:t xml:space="preserve"> </w:t>
      </w:r>
      <w:r w:rsidRPr="00B7797E">
        <w:t>экологические</w:t>
      </w:r>
      <w:r w:rsidR="0013662F" w:rsidRPr="00B7797E">
        <w:t xml:space="preserve"> </w:t>
      </w:r>
      <w:r w:rsidRPr="00B7797E">
        <w:t>группы:</w:t>
      </w:r>
      <w:hyperlink r:id="rId73" w:tooltip="Гигрофиты" w:history="1">
        <w:r w:rsidRPr="00B7797E">
          <w:t>гигрофиты</w:t>
        </w:r>
      </w:hyperlink>
      <w:r w:rsidRPr="00B7797E">
        <w:t>,</w:t>
      </w:r>
      <w:r w:rsidR="0013662F" w:rsidRPr="00B7797E">
        <w:t xml:space="preserve"> </w:t>
      </w:r>
      <w:hyperlink r:id="rId74" w:tooltip="Мезофиты" w:history="1">
        <w:r w:rsidRPr="00B7797E">
          <w:t>мезофиты</w:t>
        </w:r>
      </w:hyperlink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hyperlink r:id="rId75" w:tooltip="Ксерофиты" w:history="1">
        <w:r w:rsidRPr="00B7797E">
          <w:t>ксерофиты</w:t>
        </w:r>
      </w:hyperlink>
      <w:r w:rsidRPr="00B7797E">
        <w:t>.</w:t>
      </w:r>
      <w:r w:rsidR="0013662F" w:rsidRPr="00B7797E">
        <w:t xml:space="preserve"> </w:t>
      </w:r>
      <w:r w:rsidRPr="00B7797E">
        <w:t>Условия</w:t>
      </w:r>
      <w:r w:rsidR="0013662F" w:rsidRPr="00B7797E">
        <w:t xml:space="preserve"> </w:t>
      </w:r>
      <w:r w:rsidRPr="00B7797E">
        <w:t>водоснабжения</w:t>
      </w:r>
      <w:r w:rsidR="0013662F" w:rsidRPr="00B7797E">
        <w:t xml:space="preserve"> </w:t>
      </w:r>
      <w:r w:rsidRPr="00B7797E">
        <w:t>существенно</w:t>
      </w:r>
      <w:r w:rsidR="0013662F" w:rsidRPr="00B7797E">
        <w:t xml:space="preserve"> </w:t>
      </w:r>
      <w:r w:rsidRPr="00B7797E">
        <w:t>влияют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внешний</w:t>
      </w:r>
      <w:r w:rsidR="0013662F" w:rsidRPr="00B7797E">
        <w:t xml:space="preserve"> </w:t>
      </w:r>
      <w:r w:rsidRPr="00B7797E">
        <w:t>облик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внутреннюю</w:t>
      </w:r>
      <w:r w:rsidR="0013662F" w:rsidRPr="00B7797E">
        <w:t xml:space="preserve"> </w:t>
      </w:r>
      <w:r w:rsidRPr="00B7797E">
        <w:t>структуру.</w:t>
      </w:r>
    </w:p>
    <w:p w:rsidR="00A71E4E" w:rsidRPr="00B7797E" w:rsidRDefault="00A71E4E" w:rsidP="00A819D8">
      <w:pPr>
        <w:spacing w:line="360" w:lineRule="auto"/>
        <w:ind w:firstLine="709"/>
        <w:jc w:val="both"/>
        <w:textAlignment w:val="baseline"/>
      </w:pPr>
      <w:r w:rsidRPr="00B7797E">
        <w:rPr>
          <w:bCs/>
        </w:rPr>
        <w:t>Минеральные</w:t>
      </w:r>
      <w:r w:rsidR="0013662F" w:rsidRPr="00B7797E">
        <w:rPr>
          <w:bCs/>
        </w:rPr>
        <w:t xml:space="preserve"> </w:t>
      </w:r>
      <w:r w:rsidRPr="00B7797E">
        <w:rPr>
          <w:bCs/>
        </w:rPr>
        <w:t>соли.</w:t>
      </w:r>
      <w:r w:rsidR="00A819D8">
        <w:rPr>
          <w:bCs/>
        </w:rPr>
        <w:t xml:space="preserve"> </w:t>
      </w:r>
      <w:r w:rsidRPr="00B7797E">
        <w:t>Соли</w:t>
      </w:r>
      <w:r w:rsidR="0013662F" w:rsidRPr="00B7797E">
        <w:t xml:space="preserve"> </w:t>
      </w:r>
      <w:r w:rsidRPr="00B7797E">
        <w:t>—</w:t>
      </w:r>
      <w:r w:rsidR="0013662F" w:rsidRPr="00B7797E">
        <w:t xml:space="preserve"> </w:t>
      </w:r>
      <w:r w:rsidRPr="00B7797E">
        <w:t>важней</w:t>
      </w:r>
      <w:r w:rsidRPr="00B7797E">
        <w:softHyphen/>
        <w:t>ший</w:t>
      </w:r>
      <w:r w:rsidR="0013662F" w:rsidRPr="00B7797E">
        <w:t xml:space="preserve"> </w:t>
      </w:r>
      <w:r w:rsidRPr="00B7797E">
        <w:t>фактор</w:t>
      </w:r>
      <w:r w:rsidR="0013662F" w:rsidRPr="00B7797E">
        <w:t xml:space="preserve"> </w:t>
      </w:r>
      <w:r w:rsidRPr="00B7797E">
        <w:t>неживой</w:t>
      </w:r>
      <w:r w:rsidR="0013662F" w:rsidRPr="00B7797E">
        <w:t xml:space="preserve"> </w:t>
      </w:r>
      <w:r w:rsidRPr="00B7797E">
        <w:t>природы,</w:t>
      </w:r>
      <w:r w:rsidR="0013662F" w:rsidRPr="00B7797E">
        <w:t xml:space="preserve"> </w:t>
      </w:r>
      <w:r w:rsidRPr="00B7797E">
        <w:t>от</w:t>
      </w:r>
      <w:r w:rsidR="0013662F" w:rsidRPr="00B7797E">
        <w:t xml:space="preserve"> </w:t>
      </w:r>
      <w:r w:rsidRPr="00B7797E">
        <w:t>которого</w:t>
      </w:r>
      <w:r w:rsidR="0013662F" w:rsidRPr="00B7797E">
        <w:t xml:space="preserve"> </w:t>
      </w:r>
      <w:r w:rsidRPr="00B7797E">
        <w:t>зависит</w:t>
      </w:r>
      <w:r w:rsidR="0013662F" w:rsidRPr="00B7797E">
        <w:t xml:space="preserve"> </w:t>
      </w:r>
      <w:r w:rsidRPr="00B7797E">
        <w:t>существование</w:t>
      </w:r>
      <w:r w:rsidR="0013662F" w:rsidRPr="00B7797E">
        <w:t xml:space="preserve"> </w:t>
      </w:r>
      <w:r w:rsidRPr="00B7797E">
        <w:t>клеток,</w:t>
      </w:r>
      <w:r w:rsidR="0013662F" w:rsidRPr="00B7797E">
        <w:t xml:space="preserve"> </w:t>
      </w:r>
      <w:r w:rsidRPr="00B7797E">
        <w:t>тканей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любого</w:t>
      </w:r>
      <w:r w:rsidR="0013662F" w:rsidRPr="00B7797E">
        <w:t xml:space="preserve"> </w:t>
      </w:r>
      <w:r w:rsidRPr="00B7797E">
        <w:t>живого</w:t>
      </w:r>
      <w:r w:rsidR="0013662F" w:rsidRPr="00B7797E">
        <w:t xml:space="preserve"> </w:t>
      </w:r>
      <w:r w:rsidRPr="00B7797E">
        <w:t>организма.</w:t>
      </w:r>
      <w:r w:rsidR="0013662F" w:rsidRPr="00B7797E">
        <w:t xml:space="preserve"> </w:t>
      </w:r>
      <w:r w:rsidRPr="00B7797E">
        <w:t>Раство</w:t>
      </w:r>
      <w:r w:rsidRPr="00B7797E">
        <w:softHyphen/>
        <w:t>римые</w:t>
      </w:r>
      <w:r w:rsidR="0013662F" w:rsidRPr="00B7797E">
        <w:t xml:space="preserve"> </w:t>
      </w:r>
      <w:r w:rsidRPr="00B7797E">
        <w:t>соли,</w:t>
      </w:r>
      <w:r w:rsidR="0013662F" w:rsidRPr="00B7797E">
        <w:t xml:space="preserve"> </w:t>
      </w:r>
      <w:r w:rsidRPr="00B7797E">
        <w:t>образованные</w:t>
      </w:r>
      <w:r w:rsidR="0013662F" w:rsidRPr="00B7797E">
        <w:t xml:space="preserve"> </w:t>
      </w:r>
      <w:r w:rsidRPr="00B7797E">
        <w:t>сильным</w:t>
      </w:r>
      <w:r w:rsidR="0013662F" w:rsidRPr="00B7797E">
        <w:t xml:space="preserve"> </w:t>
      </w:r>
      <w:r w:rsidRPr="00B7797E">
        <w:t>основанием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слабой</w:t>
      </w:r>
      <w:r w:rsidR="0013662F" w:rsidRPr="00B7797E">
        <w:t xml:space="preserve"> </w:t>
      </w:r>
      <w:r w:rsidRPr="00B7797E">
        <w:t>кислотой</w:t>
      </w:r>
      <w:r w:rsidR="0013662F" w:rsidRPr="00B7797E">
        <w:t xml:space="preserve"> </w:t>
      </w:r>
      <w:r w:rsidRPr="00B7797E">
        <w:t>или</w:t>
      </w:r>
      <w:r w:rsidR="0013662F" w:rsidRPr="00B7797E">
        <w:t xml:space="preserve"> </w:t>
      </w:r>
      <w:r w:rsidRPr="00B7797E">
        <w:t>слабой</w:t>
      </w:r>
      <w:r w:rsidR="0013662F" w:rsidRPr="00B7797E">
        <w:t xml:space="preserve"> </w:t>
      </w:r>
      <w:r w:rsidRPr="00B7797E">
        <w:t>кислотой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сильным</w:t>
      </w:r>
      <w:r w:rsidR="0013662F" w:rsidRPr="00B7797E">
        <w:t xml:space="preserve"> </w:t>
      </w:r>
      <w:r w:rsidRPr="00B7797E">
        <w:t>основанием,</w:t>
      </w:r>
      <w:r w:rsidR="0013662F" w:rsidRPr="00B7797E">
        <w:t xml:space="preserve"> </w:t>
      </w:r>
      <w:hyperlink r:id="rId76" w:history="1">
        <w:r w:rsidRPr="00B7797E">
          <w:t>гидролизуются</w:t>
        </w:r>
      </w:hyperlink>
      <w:r w:rsidRPr="00B7797E">
        <w:t>,</w:t>
      </w:r>
      <w:r w:rsidR="0013662F" w:rsidRPr="00B7797E">
        <w:t xml:space="preserve"> </w:t>
      </w:r>
      <w:r w:rsidRPr="00B7797E">
        <w:t>обуслов</w:t>
      </w:r>
      <w:r w:rsidRPr="00B7797E">
        <w:softHyphen/>
        <w:t>ливая</w:t>
      </w:r>
      <w:r w:rsidR="0013662F" w:rsidRPr="00B7797E">
        <w:t xml:space="preserve"> </w:t>
      </w:r>
      <w:r w:rsidRPr="00B7797E">
        <w:t>тем</w:t>
      </w:r>
      <w:r w:rsidR="0013662F" w:rsidRPr="00B7797E">
        <w:t xml:space="preserve"> </w:t>
      </w:r>
      <w:r w:rsidRPr="00B7797E">
        <w:t>самым</w:t>
      </w:r>
      <w:r w:rsidR="0013662F" w:rsidRPr="00B7797E">
        <w:t xml:space="preserve"> </w:t>
      </w:r>
      <w:hyperlink r:id="rId77" w:history="1">
        <w:r w:rsidRPr="00B7797E">
          <w:t>кислую</w:t>
        </w:r>
        <w:r w:rsidR="0013662F" w:rsidRPr="00B7797E">
          <w:t xml:space="preserve"> </w:t>
        </w:r>
        <w:r w:rsidRPr="00B7797E">
          <w:t>или</w:t>
        </w:r>
        <w:r w:rsidR="0013662F" w:rsidRPr="00B7797E">
          <w:t xml:space="preserve"> </w:t>
        </w:r>
        <w:r w:rsidRPr="00B7797E">
          <w:t>щелочную</w:t>
        </w:r>
        <w:r w:rsidR="0013662F" w:rsidRPr="00B7797E">
          <w:t xml:space="preserve"> </w:t>
        </w:r>
        <w:r w:rsidRPr="00B7797E">
          <w:t>среду</w:t>
        </w:r>
        <w:r w:rsidR="0013662F" w:rsidRPr="00B7797E">
          <w:t xml:space="preserve"> </w:t>
        </w:r>
        <w:r w:rsidRPr="00B7797E">
          <w:t>раствора</w:t>
        </w:r>
      </w:hyperlink>
      <w:r w:rsidRPr="00B7797E">
        <w:t>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имеет</w:t>
      </w:r>
      <w:r w:rsidR="0013662F" w:rsidRPr="00B7797E">
        <w:t xml:space="preserve"> </w:t>
      </w:r>
      <w:r w:rsidRPr="00B7797E">
        <w:t>не</w:t>
      </w:r>
      <w:r w:rsidRPr="00B7797E">
        <w:softHyphen/>
        <w:t>маловажное</w:t>
      </w:r>
      <w:r w:rsidR="0013662F" w:rsidRPr="00B7797E">
        <w:t xml:space="preserve"> </w:t>
      </w:r>
      <w:r w:rsidRPr="00B7797E">
        <w:t>значение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жизни</w:t>
      </w:r>
      <w:r w:rsidR="0013662F" w:rsidRPr="00B7797E">
        <w:t xml:space="preserve"> </w:t>
      </w:r>
      <w:r w:rsidRPr="00B7797E">
        <w:t>организмов.</w:t>
      </w:r>
    </w:p>
    <w:p w:rsidR="00A71E4E" w:rsidRPr="00B7797E" w:rsidRDefault="00A71E4E" w:rsidP="00A71E4E">
      <w:pPr>
        <w:spacing w:line="360" w:lineRule="auto"/>
        <w:ind w:firstLine="709"/>
        <w:jc w:val="both"/>
      </w:pPr>
      <w:r w:rsidRPr="00B7797E">
        <w:t>Кроме</w:t>
      </w:r>
      <w:r w:rsidR="0013662F" w:rsidRPr="00B7797E">
        <w:t xml:space="preserve"> </w:t>
      </w:r>
      <w:r w:rsidRPr="00B7797E">
        <w:t>этого,</w:t>
      </w:r>
      <w:r w:rsidR="0013662F" w:rsidRPr="00B7797E">
        <w:t xml:space="preserve"> </w:t>
      </w:r>
      <w:r w:rsidRPr="00B7797E">
        <w:t>многие</w:t>
      </w:r>
      <w:r w:rsidR="0013662F" w:rsidRPr="00B7797E">
        <w:t xml:space="preserve"> </w:t>
      </w:r>
      <w:r w:rsidRPr="00B7797E">
        <w:t>соли</w:t>
      </w:r>
      <w:r w:rsidR="0013662F" w:rsidRPr="00B7797E">
        <w:t xml:space="preserve"> </w:t>
      </w:r>
      <w:r w:rsidRPr="00B7797E">
        <w:t>играют</w:t>
      </w:r>
      <w:r w:rsidR="0013662F" w:rsidRPr="00B7797E">
        <w:t xml:space="preserve"> </w:t>
      </w:r>
      <w:r w:rsidRPr="00B7797E">
        <w:t>различную</w:t>
      </w:r>
      <w:r w:rsidR="0013662F" w:rsidRPr="00B7797E">
        <w:t xml:space="preserve"> </w:t>
      </w:r>
      <w:r w:rsidRPr="00B7797E">
        <w:t>роль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жидких</w:t>
      </w:r>
      <w:r w:rsidR="0013662F" w:rsidRPr="00B7797E">
        <w:t xml:space="preserve"> </w:t>
      </w:r>
      <w:r w:rsidRPr="00B7797E">
        <w:t>средах</w:t>
      </w:r>
      <w:r w:rsidR="0013662F" w:rsidRPr="00B7797E">
        <w:t xml:space="preserve"> </w:t>
      </w:r>
      <w:r w:rsidRPr="00B7797E">
        <w:t>или</w:t>
      </w:r>
      <w:r w:rsidR="0013662F" w:rsidRPr="00B7797E">
        <w:t xml:space="preserve"> </w:t>
      </w:r>
      <w:r w:rsidRPr="00B7797E">
        <w:t>скелетных</w:t>
      </w:r>
      <w:r w:rsidR="0013662F" w:rsidRPr="00B7797E">
        <w:t xml:space="preserve"> </w:t>
      </w:r>
      <w:r w:rsidRPr="00B7797E">
        <w:t>образованиях</w:t>
      </w:r>
      <w:r w:rsidR="0013662F" w:rsidRPr="00B7797E">
        <w:t xml:space="preserve"> </w:t>
      </w:r>
      <w:r w:rsidRPr="00B7797E">
        <w:t>животных.</w:t>
      </w:r>
      <w:r w:rsidR="0013662F" w:rsidRPr="00B7797E">
        <w:t xml:space="preserve"> </w:t>
      </w:r>
      <w:r w:rsidRPr="00B7797E">
        <w:t>Например,</w:t>
      </w:r>
      <w:r w:rsidR="0013662F" w:rsidRPr="00B7797E">
        <w:t xml:space="preserve"> </w:t>
      </w:r>
      <w:r w:rsidRPr="00B7797E">
        <w:t>плазма</w:t>
      </w:r>
      <w:r w:rsidR="0013662F" w:rsidRPr="00B7797E">
        <w:t xml:space="preserve"> </w:t>
      </w:r>
      <w:r w:rsidRPr="00B7797E">
        <w:t>крови</w:t>
      </w:r>
      <w:r w:rsidR="0013662F" w:rsidRPr="00B7797E">
        <w:t xml:space="preserve"> </w:t>
      </w:r>
      <w:r w:rsidRPr="00B7797E">
        <w:t>млекопитающих</w:t>
      </w:r>
      <w:r w:rsidR="0013662F" w:rsidRPr="00B7797E">
        <w:t xml:space="preserve"> </w:t>
      </w:r>
      <w:r w:rsidRPr="00B7797E">
        <w:t>содержит</w:t>
      </w:r>
      <w:r w:rsidR="0013662F" w:rsidRPr="00B7797E">
        <w:t xml:space="preserve"> </w:t>
      </w:r>
      <w:r w:rsidRPr="00B7797E">
        <w:t>0,9%</w:t>
      </w:r>
      <w:r w:rsidR="0013662F" w:rsidRPr="00B7797E">
        <w:t xml:space="preserve"> </w:t>
      </w:r>
      <w:r w:rsidRPr="00B7797E">
        <w:rPr>
          <w:bCs/>
        </w:rPr>
        <w:t>хлорида</w:t>
      </w:r>
      <w:r w:rsidR="0013662F" w:rsidRPr="00B7797E">
        <w:rPr>
          <w:bCs/>
        </w:rPr>
        <w:t xml:space="preserve"> </w:t>
      </w:r>
      <w:r w:rsidRPr="00B7797E">
        <w:rPr>
          <w:bCs/>
        </w:rPr>
        <w:t>натрия</w:t>
      </w:r>
      <w:r w:rsidR="0013662F" w:rsidRPr="00B7797E">
        <w:rPr>
          <w:bCs/>
        </w:rPr>
        <w:t xml:space="preserve"> </w:t>
      </w:r>
      <w:r w:rsidRPr="00B7797E">
        <w:rPr>
          <w:bCs/>
        </w:rPr>
        <w:t>NaCl</w:t>
      </w:r>
      <w:r w:rsidRPr="00B7797E">
        <w:t>,</w:t>
      </w:r>
      <w:r w:rsidR="0013662F" w:rsidRPr="00B7797E">
        <w:t xml:space="preserve"> </w:t>
      </w:r>
      <w:r w:rsidRPr="00B7797E">
        <w:t>который</w:t>
      </w:r>
      <w:r w:rsidR="0013662F" w:rsidRPr="00B7797E">
        <w:t xml:space="preserve"> </w:t>
      </w:r>
      <w:r w:rsidRPr="00B7797E">
        <w:t>жизненно</w:t>
      </w:r>
      <w:r w:rsidR="0013662F" w:rsidRPr="00B7797E">
        <w:t xml:space="preserve"> </w:t>
      </w:r>
      <w:r w:rsidRPr="00B7797E">
        <w:t>необхо</w:t>
      </w:r>
      <w:r w:rsidRPr="00B7797E">
        <w:softHyphen/>
        <w:t>дим</w:t>
      </w:r>
      <w:r w:rsidR="0013662F" w:rsidRPr="00B7797E">
        <w:t xml:space="preserve"> </w:t>
      </w:r>
      <w:r w:rsidRPr="00B7797E">
        <w:t>организмам.</w:t>
      </w:r>
      <w:r w:rsidR="0013662F" w:rsidRPr="00B7797E">
        <w:t xml:space="preserve"> </w:t>
      </w:r>
      <w:r w:rsidRPr="00B7797E">
        <w:t>Поэтому</w:t>
      </w:r>
      <w:r w:rsidR="0013662F" w:rsidRPr="00B7797E">
        <w:t xml:space="preserve"> </w:t>
      </w:r>
      <w:r w:rsidRPr="00B7797E">
        <w:t>копыт</w:t>
      </w:r>
      <w:r w:rsidRPr="00B7797E">
        <w:softHyphen/>
        <w:t>ные</w:t>
      </w:r>
      <w:r w:rsidR="0013662F" w:rsidRPr="00B7797E">
        <w:t xml:space="preserve"> </w:t>
      </w:r>
      <w:r w:rsidRPr="00B7797E">
        <w:t>животные</w:t>
      </w:r>
      <w:r w:rsidR="0013662F" w:rsidRPr="00B7797E">
        <w:t xml:space="preserve"> </w:t>
      </w:r>
      <w:r w:rsidRPr="00B7797E">
        <w:t>приходят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солон</w:t>
      </w:r>
      <w:r w:rsidRPr="00B7797E">
        <w:softHyphen/>
        <w:t>цам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слизывают</w:t>
      </w:r>
      <w:r w:rsidR="0013662F" w:rsidRPr="00B7797E">
        <w:t xml:space="preserve"> </w:t>
      </w:r>
      <w:r w:rsidRPr="00B7797E">
        <w:t>выступившую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них</w:t>
      </w:r>
      <w:r w:rsidR="0013662F" w:rsidRPr="00B7797E">
        <w:t xml:space="preserve"> </w:t>
      </w:r>
      <w:r w:rsidRPr="00B7797E">
        <w:t>соль.</w:t>
      </w:r>
      <w:r w:rsidR="0013662F" w:rsidRPr="00B7797E">
        <w:t xml:space="preserve"> </w:t>
      </w:r>
      <w:r w:rsidRPr="00B7797E">
        <w:t>Без</w:t>
      </w:r>
      <w:r w:rsidR="0013662F" w:rsidRPr="00B7797E">
        <w:t xml:space="preserve"> </w:t>
      </w:r>
      <w:r w:rsidRPr="00B7797E">
        <w:t>этой</w:t>
      </w:r>
      <w:r w:rsidR="0013662F" w:rsidRPr="00B7797E">
        <w:t xml:space="preserve"> </w:t>
      </w:r>
      <w:r w:rsidRPr="00B7797E">
        <w:t>соли</w:t>
      </w:r>
      <w:r w:rsidR="0013662F" w:rsidRPr="00B7797E">
        <w:t xml:space="preserve"> </w:t>
      </w:r>
      <w:r w:rsidRPr="00B7797E">
        <w:t>невоз</w:t>
      </w:r>
      <w:r w:rsidRPr="00B7797E">
        <w:softHyphen/>
        <w:t>можна</w:t>
      </w:r>
      <w:r w:rsidR="0013662F" w:rsidRPr="00B7797E">
        <w:t xml:space="preserve"> </w:t>
      </w:r>
      <w:r w:rsidRPr="00B7797E">
        <w:t>жизнь</w:t>
      </w:r>
      <w:r w:rsidR="0013662F" w:rsidRPr="00B7797E">
        <w:t xml:space="preserve"> </w:t>
      </w:r>
      <w:r w:rsidRPr="00B7797E">
        <w:t>животных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человека: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крови</w:t>
      </w:r>
      <w:r w:rsidR="0013662F" w:rsidRPr="00B7797E">
        <w:t xml:space="preserve"> </w:t>
      </w:r>
      <w:r w:rsidRPr="00B7797E">
        <w:t>NaCl</w:t>
      </w:r>
      <w:r w:rsidR="0013662F" w:rsidRPr="00B7797E">
        <w:t xml:space="preserve"> </w:t>
      </w:r>
      <w:r w:rsidRPr="00B7797E">
        <w:t>создаёт</w:t>
      </w:r>
      <w:r w:rsidR="0013662F" w:rsidRPr="00B7797E">
        <w:t xml:space="preserve"> </w:t>
      </w:r>
      <w:r w:rsidRPr="00B7797E">
        <w:t>осмотиче</w:t>
      </w:r>
      <w:r w:rsidRPr="00B7797E">
        <w:softHyphen/>
        <w:t>скую</w:t>
      </w:r>
      <w:r w:rsidR="0013662F" w:rsidRPr="00B7797E">
        <w:t xml:space="preserve"> </w:t>
      </w:r>
      <w:r w:rsidRPr="00B7797E">
        <w:t>среду,</w:t>
      </w:r>
      <w:r w:rsidR="0013662F" w:rsidRPr="00B7797E">
        <w:t xml:space="preserve"> </w:t>
      </w:r>
      <w:r w:rsidRPr="00B7797E">
        <w:t>необходимую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существования</w:t>
      </w:r>
      <w:r w:rsidR="0013662F" w:rsidRPr="00B7797E">
        <w:t xml:space="preserve"> </w:t>
      </w:r>
      <w:r w:rsidRPr="00B7797E">
        <w:t>форменных</w:t>
      </w:r>
      <w:r w:rsidR="0013662F" w:rsidRPr="00B7797E">
        <w:t xml:space="preserve"> </w:t>
      </w:r>
      <w:r w:rsidRPr="00B7797E">
        <w:t>элементов,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мышцах</w:t>
      </w:r>
      <w:r w:rsidR="0013662F" w:rsidRPr="00B7797E">
        <w:t xml:space="preserve"> </w:t>
      </w:r>
      <w:r w:rsidRPr="00B7797E">
        <w:t>обусловливает</w:t>
      </w:r>
      <w:r w:rsidR="0013662F" w:rsidRPr="00B7797E">
        <w:t xml:space="preserve"> </w:t>
      </w:r>
      <w:r w:rsidRPr="00B7797E">
        <w:t>способность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возбудимости,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желудке</w:t>
      </w:r>
      <w:r w:rsidR="0013662F" w:rsidRPr="00B7797E">
        <w:t xml:space="preserve"> </w:t>
      </w:r>
      <w:r w:rsidRPr="00B7797E">
        <w:t>обра</w:t>
      </w:r>
      <w:r w:rsidRPr="00B7797E">
        <w:softHyphen/>
        <w:t>зует</w:t>
      </w:r>
      <w:r w:rsidR="0013662F" w:rsidRPr="00B7797E">
        <w:t xml:space="preserve"> </w:t>
      </w:r>
      <w:r w:rsidRPr="00B7797E">
        <w:t>соляную</w:t>
      </w:r>
      <w:r w:rsidR="0013662F" w:rsidRPr="00B7797E">
        <w:t xml:space="preserve"> </w:t>
      </w:r>
      <w:r w:rsidRPr="00B7797E">
        <w:t>кислоту,</w:t>
      </w:r>
      <w:r w:rsidR="0013662F" w:rsidRPr="00B7797E">
        <w:t xml:space="preserve"> </w:t>
      </w:r>
      <w:r w:rsidRPr="00B7797E">
        <w:t>без</w:t>
      </w:r>
      <w:r w:rsidR="0013662F" w:rsidRPr="00B7797E">
        <w:t xml:space="preserve"> </w:t>
      </w:r>
      <w:r w:rsidRPr="00B7797E">
        <w:t>которой</w:t>
      </w:r>
      <w:r w:rsidR="0013662F" w:rsidRPr="00B7797E">
        <w:t xml:space="preserve"> </w:t>
      </w:r>
      <w:r w:rsidRPr="00B7797E">
        <w:t>невозможно</w:t>
      </w:r>
      <w:r w:rsidR="0013662F" w:rsidRPr="00B7797E">
        <w:t xml:space="preserve"> </w:t>
      </w:r>
      <w:r w:rsidRPr="00B7797E">
        <w:t>переваривание</w:t>
      </w:r>
      <w:r w:rsidR="0013662F" w:rsidRPr="00B7797E">
        <w:t xml:space="preserve"> </w:t>
      </w:r>
      <w:r w:rsidRPr="00B7797E">
        <w:t>пищи.</w:t>
      </w:r>
    </w:p>
    <w:p w:rsidR="00A71E4E" w:rsidRPr="00B7797E" w:rsidRDefault="00A71E4E" w:rsidP="00A71E4E">
      <w:pPr>
        <w:spacing w:line="360" w:lineRule="auto"/>
        <w:ind w:firstLine="709"/>
        <w:jc w:val="both"/>
        <w:textAlignment w:val="baseline"/>
        <w:rPr>
          <w:bCs/>
        </w:rPr>
      </w:pPr>
      <w:r w:rsidRPr="00B7797E">
        <w:t>Примерами</w:t>
      </w:r>
      <w:r w:rsidR="0013662F" w:rsidRPr="00B7797E">
        <w:t xml:space="preserve"> </w:t>
      </w:r>
      <w:r w:rsidRPr="00B7797E">
        <w:t>действия</w:t>
      </w:r>
      <w:r w:rsidR="0013662F" w:rsidRPr="00B7797E">
        <w:t xml:space="preserve"> </w:t>
      </w:r>
      <w:r w:rsidRPr="00B7797E">
        <w:t>биотических</w:t>
      </w:r>
      <w:r w:rsidR="0013662F" w:rsidRPr="00B7797E">
        <w:t xml:space="preserve"> </w:t>
      </w:r>
      <w:r w:rsidRPr="00B7797E">
        <w:t>факторов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растения,</w:t>
      </w:r>
      <w:r w:rsidR="0013662F" w:rsidRPr="00B7797E">
        <w:t xml:space="preserve"> </w:t>
      </w:r>
      <w:r w:rsidRPr="00B7797E">
        <w:t>являются</w:t>
      </w:r>
      <w:r w:rsidR="0013662F" w:rsidRPr="00B7797E">
        <w:t xml:space="preserve"> </w:t>
      </w:r>
      <w:r w:rsidRPr="00B7797E">
        <w:t>нейтрализм,</w:t>
      </w:r>
      <w:r w:rsidR="0013662F" w:rsidRPr="00B7797E">
        <w:t xml:space="preserve"> </w:t>
      </w:r>
      <w:r w:rsidRPr="00B7797E">
        <w:t>паразитизм,</w:t>
      </w:r>
      <w:r w:rsidR="0013662F" w:rsidRPr="00B7797E">
        <w:t xml:space="preserve"> </w:t>
      </w:r>
      <w:r w:rsidRPr="00B7797E">
        <w:t>комменсализм,</w:t>
      </w:r>
      <w:r w:rsidR="0013662F" w:rsidRPr="00B7797E">
        <w:t xml:space="preserve"> </w:t>
      </w:r>
      <w:r w:rsidRPr="00B7797E">
        <w:t>аменсализм,</w:t>
      </w:r>
      <w:r w:rsidR="0013662F" w:rsidRPr="00B7797E">
        <w:t xml:space="preserve"> </w:t>
      </w:r>
      <w:r w:rsidRPr="00B7797E">
        <w:t>симбиоз,</w:t>
      </w:r>
      <w:r w:rsidR="0013662F" w:rsidRPr="00B7797E">
        <w:t xml:space="preserve"> </w:t>
      </w:r>
      <w:r w:rsidRPr="00B7797E">
        <w:t>конкуренция,</w:t>
      </w:r>
      <w:r w:rsidR="0013662F" w:rsidRPr="00B7797E">
        <w:t xml:space="preserve"> </w:t>
      </w:r>
      <w:r w:rsidRPr="00B7797E">
        <w:t>поедание.</w:t>
      </w:r>
      <w:r w:rsidR="0013662F" w:rsidRPr="00B7797E">
        <w:t xml:space="preserve"> </w:t>
      </w:r>
      <w:r w:rsidRPr="00B7797E">
        <w:t>Понятие</w:t>
      </w:r>
      <w:r w:rsidR="0013662F" w:rsidRPr="00B7797E">
        <w:t xml:space="preserve"> </w:t>
      </w:r>
      <w:r w:rsidRPr="00B7797E">
        <w:t>«нейтрализм»</w:t>
      </w:r>
      <w:r w:rsidR="0013662F" w:rsidRPr="00B7797E">
        <w:t xml:space="preserve"> </w:t>
      </w:r>
      <w:r w:rsidRPr="00B7797E">
        <w:t>говорит</w:t>
      </w:r>
      <w:r w:rsidR="0013662F" w:rsidRPr="00B7797E">
        <w:t xml:space="preserve"> </w:t>
      </w:r>
      <w:r w:rsidRPr="00B7797E">
        <w:t>само</w:t>
      </w:r>
      <w:r w:rsidR="0013662F" w:rsidRPr="00B7797E">
        <w:t xml:space="preserve"> </w:t>
      </w:r>
      <w:r w:rsidRPr="00B7797E">
        <w:t>за</w:t>
      </w:r>
      <w:r w:rsidR="0013662F" w:rsidRPr="00B7797E">
        <w:t xml:space="preserve"> </w:t>
      </w:r>
      <w:r w:rsidRPr="00B7797E">
        <w:t>себя,</w:t>
      </w:r>
      <w:r w:rsidR="0013662F" w:rsidRPr="00B7797E">
        <w:t xml:space="preserve"> </w:t>
      </w:r>
      <w:r w:rsidRPr="00B7797E">
        <w:t>при</w:t>
      </w:r>
      <w:r w:rsidR="0013662F" w:rsidRPr="00B7797E">
        <w:t xml:space="preserve"> </w:t>
      </w:r>
      <w:r w:rsidRPr="00B7797E">
        <w:t>этом</w:t>
      </w:r>
      <w:r w:rsidR="0013662F" w:rsidRPr="00B7797E">
        <w:t xml:space="preserve"> </w:t>
      </w:r>
      <w:r w:rsidRPr="00B7797E">
        <w:t>сосуществующие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одной</w:t>
      </w:r>
      <w:r w:rsidR="0013662F" w:rsidRPr="00B7797E">
        <w:t xml:space="preserve"> </w:t>
      </w:r>
      <w:r w:rsidRPr="00B7797E">
        <w:t>территории</w:t>
      </w:r>
      <w:r w:rsidR="0013662F" w:rsidRPr="00B7797E">
        <w:t xml:space="preserve"> </w:t>
      </w:r>
      <w:r w:rsidRPr="00B7797E">
        <w:t>организмы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приносят</w:t>
      </w:r>
      <w:r w:rsidR="0013662F" w:rsidRPr="00B7797E">
        <w:t xml:space="preserve"> </w:t>
      </w:r>
      <w:r w:rsidRPr="00B7797E">
        <w:t>друг</w:t>
      </w:r>
      <w:r w:rsidR="0013662F" w:rsidRPr="00B7797E">
        <w:t xml:space="preserve"> </w:t>
      </w:r>
      <w:r w:rsidRPr="00B7797E">
        <w:t>другу</w:t>
      </w:r>
      <w:r w:rsidR="0013662F" w:rsidRPr="00B7797E">
        <w:t xml:space="preserve"> </w:t>
      </w:r>
      <w:r w:rsidRPr="00B7797E">
        <w:t>ни</w:t>
      </w:r>
      <w:r w:rsidR="0013662F" w:rsidRPr="00B7797E">
        <w:t xml:space="preserve"> </w:t>
      </w:r>
      <w:r w:rsidRPr="00B7797E">
        <w:t>пользы,</w:t>
      </w:r>
      <w:r w:rsidR="0013662F" w:rsidRPr="00B7797E">
        <w:t xml:space="preserve"> </w:t>
      </w:r>
      <w:r w:rsidRPr="00B7797E">
        <w:t>ни</w:t>
      </w:r>
      <w:r w:rsidR="0013662F" w:rsidRPr="00B7797E">
        <w:t xml:space="preserve"> </w:t>
      </w:r>
      <w:r w:rsidRPr="00B7797E">
        <w:t>вреда.</w:t>
      </w:r>
      <w:r w:rsidR="0013662F" w:rsidRPr="00B7797E">
        <w:rPr>
          <w:bCs/>
        </w:rPr>
        <w:t xml:space="preserve"> </w:t>
      </w:r>
    </w:p>
    <w:p w:rsidR="00A71E4E" w:rsidRPr="00B7797E" w:rsidRDefault="00A71E4E" w:rsidP="00A71E4E">
      <w:pPr>
        <w:spacing w:line="360" w:lineRule="auto"/>
        <w:ind w:firstLine="709"/>
        <w:jc w:val="both"/>
        <w:textAlignment w:val="baseline"/>
      </w:pPr>
      <w:r w:rsidRPr="00B7797E">
        <w:rPr>
          <w:bCs/>
        </w:rPr>
        <w:t>Влияние</w:t>
      </w:r>
      <w:r w:rsidR="0013662F" w:rsidRPr="00B7797E">
        <w:rPr>
          <w:bCs/>
        </w:rPr>
        <w:t xml:space="preserve"> </w:t>
      </w:r>
      <w:r w:rsidRPr="00B7797E">
        <w:rPr>
          <w:bCs/>
        </w:rPr>
        <w:t>других</w:t>
      </w:r>
      <w:r w:rsidR="0013662F" w:rsidRPr="00B7797E">
        <w:rPr>
          <w:bCs/>
        </w:rPr>
        <w:t xml:space="preserve"> </w:t>
      </w:r>
      <w:r w:rsidRPr="00B7797E">
        <w:rPr>
          <w:bCs/>
        </w:rPr>
        <w:t>организмов</w:t>
      </w:r>
      <w:r w:rsidR="00A819D8">
        <w:rPr>
          <w:bCs/>
        </w:rPr>
        <w:t xml:space="preserve">. </w:t>
      </w:r>
      <w:r w:rsidRPr="00B7797E">
        <w:rPr>
          <w:shd w:val="clear" w:color="auto" w:fill="F7F7F7"/>
        </w:rPr>
        <w:t>Примерами</w:t>
      </w:r>
      <w:r w:rsidR="0013662F" w:rsidRPr="00B7797E">
        <w:rPr>
          <w:shd w:val="clear" w:color="auto" w:fill="F7F7F7"/>
        </w:rPr>
        <w:t xml:space="preserve"> </w:t>
      </w:r>
      <w:r w:rsidRPr="00B7797E">
        <w:rPr>
          <w:shd w:val="clear" w:color="auto" w:fill="F7F7F7"/>
        </w:rPr>
        <w:t>действия</w:t>
      </w:r>
      <w:r w:rsidR="0013662F" w:rsidRPr="00B7797E">
        <w:rPr>
          <w:shd w:val="clear" w:color="auto" w:fill="F7F7F7"/>
        </w:rPr>
        <w:t xml:space="preserve"> </w:t>
      </w:r>
      <w:r w:rsidRPr="00B7797E">
        <w:rPr>
          <w:shd w:val="clear" w:color="auto" w:fill="F7F7F7"/>
        </w:rPr>
        <w:t>биотических</w:t>
      </w:r>
      <w:r w:rsidR="0013662F" w:rsidRPr="00B7797E">
        <w:rPr>
          <w:shd w:val="clear" w:color="auto" w:fill="F7F7F7"/>
        </w:rPr>
        <w:t xml:space="preserve"> </w:t>
      </w:r>
      <w:r w:rsidRPr="00B7797E">
        <w:rPr>
          <w:shd w:val="clear" w:color="auto" w:fill="F7F7F7"/>
        </w:rPr>
        <w:t>факторов</w:t>
      </w:r>
      <w:r w:rsidR="0013662F" w:rsidRPr="00B7797E">
        <w:rPr>
          <w:shd w:val="clear" w:color="auto" w:fill="F7F7F7"/>
        </w:rPr>
        <w:t xml:space="preserve"> </w:t>
      </w:r>
      <w:r w:rsidRPr="00B7797E">
        <w:rPr>
          <w:shd w:val="clear" w:color="auto" w:fill="F7F7F7"/>
        </w:rPr>
        <w:t>на</w:t>
      </w:r>
      <w:r w:rsidR="0013662F" w:rsidRPr="00B7797E">
        <w:rPr>
          <w:shd w:val="clear" w:color="auto" w:fill="F7F7F7"/>
        </w:rPr>
        <w:t xml:space="preserve"> </w:t>
      </w:r>
      <w:r w:rsidRPr="00B7797E">
        <w:rPr>
          <w:shd w:val="clear" w:color="auto" w:fill="F7F7F7"/>
        </w:rPr>
        <w:t>растения,</w:t>
      </w:r>
      <w:r w:rsidR="0013662F" w:rsidRPr="00B7797E">
        <w:rPr>
          <w:shd w:val="clear" w:color="auto" w:fill="F7F7F7"/>
        </w:rPr>
        <w:t xml:space="preserve"> </w:t>
      </w:r>
      <w:r w:rsidRPr="00B7797E">
        <w:rPr>
          <w:shd w:val="clear" w:color="auto" w:fill="F7F7F7"/>
        </w:rPr>
        <w:t>являются</w:t>
      </w:r>
      <w:r w:rsidR="0013662F" w:rsidRPr="00B7797E">
        <w:rPr>
          <w:shd w:val="clear" w:color="auto" w:fill="F7F7F7"/>
        </w:rPr>
        <w:t xml:space="preserve"> </w:t>
      </w:r>
      <w:r w:rsidRPr="00B7797E">
        <w:rPr>
          <w:shd w:val="clear" w:color="auto" w:fill="F7F7F7"/>
        </w:rPr>
        <w:t>нейтрализм,</w:t>
      </w:r>
      <w:r w:rsidR="0013662F" w:rsidRPr="00B7797E">
        <w:rPr>
          <w:shd w:val="clear" w:color="auto" w:fill="F7F7F7"/>
        </w:rPr>
        <w:t xml:space="preserve"> </w:t>
      </w:r>
      <w:r w:rsidRPr="00B7797E">
        <w:rPr>
          <w:shd w:val="clear" w:color="auto" w:fill="F7F7F7"/>
        </w:rPr>
        <w:t>паразитизм,</w:t>
      </w:r>
      <w:r w:rsidR="0013662F" w:rsidRPr="00B7797E">
        <w:rPr>
          <w:shd w:val="clear" w:color="auto" w:fill="F7F7F7"/>
        </w:rPr>
        <w:t xml:space="preserve"> </w:t>
      </w:r>
      <w:r w:rsidRPr="00B7797E">
        <w:rPr>
          <w:shd w:val="clear" w:color="auto" w:fill="F7F7F7"/>
        </w:rPr>
        <w:t>комменсализм,</w:t>
      </w:r>
      <w:r w:rsidR="0013662F" w:rsidRPr="00B7797E">
        <w:rPr>
          <w:shd w:val="clear" w:color="auto" w:fill="F7F7F7"/>
        </w:rPr>
        <w:t xml:space="preserve"> </w:t>
      </w:r>
      <w:r w:rsidRPr="00B7797E">
        <w:rPr>
          <w:shd w:val="clear" w:color="auto" w:fill="F7F7F7"/>
        </w:rPr>
        <w:t>аменсализм,</w:t>
      </w:r>
      <w:r w:rsidR="0013662F" w:rsidRPr="00B7797E">
        <w:rPr>
          <w:shd w:val="clear" w:color="auto" w:fill="F7F7F7"/>
        </w:rPr>
        <w:t xml:space="preserve"> </w:t>
      </w:r>
      <w:r w:rsidRPr="00B7797E">
        <w:rPr>
          <w:shd w:val="clear" w:color="auto" w:fill="F7F7F7"/>
        </w:rPr>
        <w:t>симбиоз,</w:t>
      </w:r>
      <w:r w:rsidR="0013662F" w:rsidRPr="00B7797E">
        <w:rPr>
          <w:shd w:val="clear" w:color="auto" w:fill="F7F7F7"/>
        </w:rPr>
        <w:t xml:space="preserve"> </w:t>
      </w:r>
      <w:r w:rsidRPr="00B7797E">
        <w:rPr>
          <w:shd w:val="clear" w:color="auto" w:fill="F7F7F7"/>
        </w:rPr>
        <w:t>конкуренция,</w:t>
      </w:r>
      <w:r w:rsidR="0013662F" w:rsidRPr="00B7797E">
        <w:rPr>
          <w:shd w:val="clear" w:color="auto" w:fill="F7F7F7"/>
        </w:rPr>
        <w:t xml:space="preserve"> </w:t>
      </w:r>
      <w:r w:rsidRPr="00B7797E">
        <w:rPr>
          <w:shd w:val="clear" w:color="auto" w:fill="F7F7F7"/>
        </w:rPr>
        <w:t>поедание.</w:t>
      </w:r>
      <w:r w:rsidR="0013662F" w:rsidRPr="00B7797E">
        <w:rPr>
          <w:shd w:val="clear" w:color="auto" w:fill="F7F7F7"/>
        </w:rPr>
        <w:t xml:space="preserve"> </w:t>
      </w:r>
      <w:r w:rsidRPr="00B7797E">
        <w:rPr>
          <w:shd w:val="clear" w:color="auto" w:fill="F7F7F7"/>
        </w:rPr>
        <w:t>Понятие</w:t>
      </w:r>
      <w:r w:rsidR="0013662F" w:rsidRPr="00B7797E">
        <w:rPr>
          <w:shd w:val="clear" w:color="auto" w:fill="F7F7F7"/>
        </w:rPr>
        <w:t xml:space="preserve"> </w:t>
      </w:r>
      <w:r w:rsidRPr="00B7797E">
        <w:rPr>
          <w:shd w:val="clear" w:color="auto" w:fill="F7F7F7"/>
        </w:rPr>
        <w:t>«нейтрализм»</w:t>
      </w:r>
      <w:r w:rsidR="0013662F" w:rsidRPr="00B7797E">
        <w:rPr>
          <w:shd w:val="clear" w:color="auto" w:fill="F7F7F7"/>
        </w:rPr>
        <w:t xml:space="preserve"> </w:t>
      </w:r>
      <w:r w:rsidRPr="00B7797E">
        <w:rPr>
          <w:shd w:val="clear" w:color="auto" w:fill="F7F7F7"/>
        </w:rPr>
        <w:t>говорит</w:t>
      </w:r>
      <w:r w:rsidR="0013662F" w:rsidRPr="00B7797E">
        <w:rPr>
          <w:shd w:val="clear" w:color="auto" w:fill="F7F7F7"/>
        </w:rPr>
        <w:t xml:space="preserve"> </w:t>
      </w:r>
      <w:r w:rsidRPr="00B7797E">
        <w:rPr>
          <w:shd w:val="clear" w:color="auto" w:fill="F7F7F7"/>
        </w:rPr>
        <w:t>само</w:t>
      </w:r>
      <w:r w:rsidR="0013662F" w:rsidRPr="00B7797E">
        <w:rPr>
          <w:shd w:val="clear" w:color="auto" w:fill="F7F7F7"/>
        </w:rPr>
        <w:t xml:space="preserve"> </w:t>
      </w:r>
      <w:r w:rsidRPr="00B7797E">
        <w:rPr>
          <w:shd w:val="clear" w:color="auto" w:fill="F7F7F7"/>
        </w:rPr>
        <w:t>за</w:t>
      </w:r>
      <w:r w:rsidR="0013662F" w:rsidRPr="00B7797E">
        <w:rPr>
          <w:shd w:val="clear" w:color="auto" w:fill="F7F7F7"/>
        </w:rPr>
        <w:t xml:space="preserve"> </w:t>
      </w:r>
      <w:r w:rsidRPr="00B7797E">
        <w:rPr>
          <w:shd w:val="clear" w:color="auto" w:fill="F7F7F7"/>
        </w:rPr>
        <w:t>себя,</w:t>
      </w:r>
      <w:r w:rsidR="0013662F" w:rsidRPr="00B7797E">
        <w:rPr>
          <w:shd w:val="clear" w:color="auto" w:fill="F7F7F7"/>
        </w:rPr>
        <w:t xml:space="preserve"> </w:t>
      </w:r>
      <w:r w:rsidRPr="00B7797E">
        <w:rPr>
          <w:shd w:val="clear" w:color="auto" w:fill="F7F7F7"/>
        </w:rPr>
        <w:t>при</w:t>
      </w:r>
      <w:r w:rsidR="0013662F" w:rsidRPr="00B7797E">
        <w:rPr>
          <w:shd w:val="clear" w:color="auto" w:fill="F7F7F7"/>
        </w:rPr>
        <w:t xml:space="preserve"> </w:t>
      </w:r>
      <w:r w:rsidRPr="00B7797E">
        <w:rPr>
          <w:shd w:val="clear" w:color="auto" w:fill="F7F7F7"/>
        </w:rPr>
        <w:t>этом</w:t>
      </w:r>
      <w:r w:rsidR="0013662F" w:rsidRPr="00B7797E">
        <w:rPr>
          <w:shd w:val="clear" w:color="auto" w:fill="F7F7F7"/>
        </w:rPr>
        <w:t xml:space="preserve"> </w:t>
      </w:r>
      <w:r w:rsidRPr="00B7797E">
        <w:rPr>
          <w:shd w:val="clear" w:color="auto" w:fill="F7F7F7"/>
        </w:rPr>
        <w:t>сосуществующие</w:t>
      </w:r>
      <w:r w:rsidR="0013662F" w:rsidRPr="00B7797E">
        <w:rPr>
          <w:shd w:val="clear" w:color="auto" w:fill="F7F7F7"/>
        </w:rPr>
        <w:t xml:space="preserve"> </w:t>
      </w:r>
      <w:r w:rsidRPr="00B7797E">
        <w:rPr>
          <w:shd w:val="clear" w:color="auto" w:fill="F7F7F7"/>
        </w:rPr>
        <w:t>на</w:t>
      </w:r>
      <w:r w:rsidR="0013662F" w:rsidRPr="00B7797E">
        <w:rPr>
          <w:shd w:val="clear" w:color="auto" w:fill="F7F7F7"/>
        </w:rPr>
        <w:t xml:space="preserve"> </w:t>
      </w:r>
      <w:r w:rsidRPr="00B7797E">
        <w:rPr>
          <w:shd w:val="clear" w:color="auto" w:fill="F7F7F7"/>
        </w:rPr>
        <w:t>одной</w:t>
      </w:r>
      <w:r w:rsidR="0013662F" w:rsidRPr="00B7797E">
        <w:rPr>
          <w:shd w:val="clear" w:color="auto" w:fill="F7F7F7"/>
        </w:rPr>
        <w:t xml:space="preserve"> </w:t>
      </w:r>
      <w:r w:rsidRPr="00B7797E">
        <w:rPr>
          <w:shd w:val="clear" w:color="auto" w:fill="F7F7F7"/>
        </w:rPr>
        <w:t>территории</w:t>
      </w:r>
      <w:r w:rsidR="0013662F" w:rsidRPr="00B7797E">
        <w:rPr>
          <w:shd w:val="clear" w:color="auto" w:fill="F7F7F7"/>
        </w:rPr>
        <w:t xml:space="preserve"> </w:t>
      </w:r>
      <w:r w:rsidRPr="00B7797E">
        <w:rPr>
          <w:shd w:val="clear" w:color="auto" w:fill="F7F7F7"/>
        </w:rPr>
        <w:t>организмы</w:t>
      </w:r>
      <w:r w:rsidR="0013662F" w:rsidRPr="00B7797E">
        <w:rPr>
          <w:shd w:val="clear" w:color="auto" w:fill="F7F7F7"/>
        </w:rPr>
        <w:t xml:space="preserve"> </w:t>
      </w:r>
      <w:r w:rsidRPr="00B7797E">
        <w:rPr>
          <w:shd w:val="clear" w:color="auto" w:fill="F7F7F7"/>
        </w:rPr>
        <w:t>не</w:t>
      </w:r>
      <w:r w:rsidR="0013662F" w:rsidRPr="00B7797E">
        <w:rPr>
          <w:shd w:val="clear" w:color="auto" w:fill="F7F7F7"/>
        </w:rPr>
        <w:t xml:space="preserve"> </w:t>
      </w:r>
      <w:r w:rsidRPr="00B7797E">
        <w:rPr>
          <w:shd w:val="clear" w:color="auto" w:fill="F7F7F7"/>
        </w:rPr>
        <w:t>приносят</w:t>
      </w:r>
      <w:r w:rsidR="0013662F" w:rsidRPr="00B7797E">
        <w:rPr>
          <w:shd w:val="clear" w:color="auto" w:fill="F7F7F7"/>
        </w:rPr>
        <w:t xml:space="preserve"> </w:t>
      </w:r>
      <w:r w:rsidRPr="00B7797E">
        <w:rPr>
          <w:shd w:val="clear" w:color="auto" w:fill="F7F7F7"/>
        </w:rPr>
        <w:t>друг</w:t>
      </w:r>
      <w:r w:rsidR="0013662F" w:rsidRPr="00B7797E">
        <w:rPr>
          <w:shd w:val="clear" w:color="auto" w:fill="F7F7F7"/>
        </w:rPr>
        <w:t xml:space="preserve"> </w:t>
      </w:r>
      <w:r w:rsidRPr="00B7797E">
        <w:rPr>
          <w:shd w:val="clear" w:color="auto" w:fill="F7F7F7"/>
        </w:rPr>
        <w:t>другу</w:t>
      </w:r>
      <w:r w:rsidR="0013662F" w:rsidRPr="00B7797E">
        <w:rPr>
          <w:shd w:val="clear" w:color="auto" w:fill="F7F7F7"/>
        </w:rPr>
        <w:t xml:space="preserve"> </w:t>
      </w:r>
      <w:r w:rsidRPr="00B7797E">
        <w:rPr>
          <w:shd w:val="clear" w:color="auto" w:fill="F7F7F7"/>
        </w:rPr>
        <w:t>ни</w:t>
      </w:r>
      <w:r w:rsidR="0013662F" w:rsidRPr="00B7797E">
        <w:rPr>
          <w:shd w:val="clear" w:color="auto" w:fill="F7F7F7"/>
        </w:rPr>
        <w:t xml:space="preserve"> </w:t>
      </w:r>
      <w:r w:rsidRPr="00B7797E">
        <w:rPr>
          <w:shd w:val="clear" w:color="auto" w:fill="F7F7F7"/>
        </w:rPr>
        <w:t>пользы,</w:t>
      </w:r>
      <w:r w:rsidR="0013662F" w:rsidRPr="00B7797E">
        <w:rPr>
          <w:shd w:val="clear" w:color="auto" w:fill="F7F7F7"/>
        </w:rPr>
        <w:t xml:space="preserve"> </w:t>
      </w:r>
      <w:r w:rsidRPr="00B7797E">
        <w:rPr>
          <w:shd w:val="clear" w:color="auto" w:fill="F7F7F7"/>
        </w:rPr>
        <w:t>ни</w:t>
      </w:r>
      <w:r w:rsidR="0013662F" w:rsidRPr="00B7797E">
        <w:rPr>
          <w:shd w:val="clear" w:color="auto" w:fill="F7F7F7"/>
        </w:rPr>
        <w:t xml:space="preserve"> </w:t>
      </w:r>
      <w:r w:rsidRPr="00B7797E">
        <w:rPr>
          <w:shd w:val="clear" w:color="auto" w:fill="F7F7F7"/>
        </w:rPr>
        <w:t>вреда.</w:t>
      </w:r>
    </w:p>
    <w:p w:rsidR="00A71E4E" w:rsidRPr="00B7797E" w:rsidRDefault="00A71E4E" w:rsidP="00A71E4E">
      <w:pPr>
        <w:spacing w:line="360" w:lineRule="auto"/>
        <w:ind w:firstLine="709"/>
        <w:jc w:val="both"/>
        <w:textAlignment w:val="baseline"/>
      </w:pPr>
      <w:r w:rsidRPr="00B7797E">
        <w:t>При</w:t>
      </w:r>
      <w:r w:rsidR="0013662F" w:rsidRPr="00B7797E">
        <w:t xml:space="preserve"> </w:t>
      </w:r>
      <w:r w:rsidRPr="00B7797E">
        <w:t>паразитизме</w:t>
      </w:r>
      <w:r w:rsidR="0013662F" w:rsidRPr="00B7797E">
        <w:t xml:space="preserve"> </w:t>
      </w:r>
      <w:r w:rsidRPr="00B7797E">
        <w:t>организмы,</w:t>
      </w:r>
      <w:r w:rsidR="0013662F" w:rsidRPr="00B7797E">
        <w:t xml:space="preserve"> </w:t>
      </w:r>
      <w:r w:rsidRPr="00B7797E">
        <w:t>принадлежащие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разным</w:t>
      </w:r>
      <w:r w:rsidR="0013662F" w:rsidRPr="00B7797E">
        <w:t xml:space="preserve"> </w:t>
      </w:r>
      <w:r w:rsidRPr="00B7797E">
        <w:t>видам,</w:t>
      </w:r>
      <w:r w:rsidR="0013662F" w:rsidRPr="00B7797E">
        <w:t xml:space="preserve"> </w:t>
      </w:r>
      <w:r w:rsidRPr="00B7797E">
        <w:t>сосуществуют</w:t>
      </w:r>
      <w:r w:rsidR="0013662F" w:rsidRPr="00B7797E">
        <w:t xml:space="preserve"> </w:t>
      </w:r>
      <w:r w:rsidRPr="00B7797E">
        <w:t>антагонистически,</w:t>
      </w:r>
      <w:r w:rsidR="0013662F" w:rsidRPr="00B7797E">
        <w:t xml:space="preserve"> </w:t>
      </w:r>
      <w:r w:rsidRPr="00B7797E">
        <w:t>то</w:t>
      </w:r>
      <w:r w:rsidR="0013662F" w:rsidRPr="00B7797E">
        <w:t xml:space="preserve"> </w:t>
      </w:r>
      <w:r w:rsidRPr="00B7797E">
        <w:t>есть</w:t>
      </w:r>
      <w:r w:rsidR="0013662F" w:rsidRPr="00B7797E">
        <w:t xml:space="preserve"> </w:t>
      </w:r>
      <w:r w:rsidRPr="00B7797E">
        <w:t>паразит,</w:t>
      </w:r>
      <w:r w:rsidR="0013662F" w:rsidRPr="00B7797E">
        <w:t xml:space="preserve"> </w:t>
      </w:r>
      <w:r w:rsidRPr="00B7797E">
        <w:t>обитая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теле</w:t>
      </w:r>
      <w:r w:rsidR="0013662F" w:rsidRPr="00B7797E">
        <w:t xml:space="preserve"> </w:t>
      </w:r>
      <w:r w:rsidRPr="00B7797E">
        <w:t>своего</w:t>
      </w:r>
      <w:r w:rsidR="0013662F" w:rsidRPr="00B7797E">
        <w:t xml:space="preserve"> </w:t>
      </w:r>
      <w:r w:rsidRPr="00B7797E">
        <w:t>хозяина,</w:t>
      </w:r>
      <w:r w:rsidR="0013662F" w:rsidRPr="00B7797E">
        <w:t xml:space="preserve"> </w:t>
      </w:r>
      <w:r w:rsidRPr="00B7797E">
        <w:t>живет</w:t>
      </w:r>
      <w:r w:rsidR="0013662F" w:rsidRPr="00B7797E">
        <w:t xml:space="preserve"> </w:t>
      </w:r>
      <w:r w:rsidRPr="00B7797E">
        <w:t>за</w:t>
      </w:r>
      <w:r w:rsidR="0013662F" w:rsidRPr="00B7797E">
        <w:t xml:space="preserve"> </w:t>
      </w:r>
      <w:r w:rsidRPr="00B7797E">
        <w:t>его</w:t>
      </w:r>
      <w:r w:rsidR="0013662F" w:rsidRPr="00B7797E">
        <w:t xml:space="preserve"> </w:t>
      </w:r>
      <w:r w:rsidRPr="00B7797E">
        <w:t>счет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наносит</w:t>
      </w:r>
      <w:r w:rsidR="0013662F" w:rsidRPr="00B7797E">
        <w:t xml:space="preserve"> </w:t>
      </w:r>
      <w:r w:rsidRPr="00B7797E">
        <w:t>ему</w:t>
      </w:r>
      <w:r w:rsidR="0013662F" w:rsidRPr="00B7797E">
        <w:t xml:space="preserve"> </w:t>
      </w:r>
      <w:r w:rsidRPr="00B7797E">
        <w:t>вред,</w:t>
      </w:r>
      <w:r w:rsidR="0013662F" w:rsidRPr="00B7797E">
        <w:t xml:space="preserve"> </w:t>
      </w:r>
      <w:r w:rsidRPr="00B7797E">
        <w:t>например,</w:t>
      </w:r>
      <w:r w:rsidR="0013662F" w:rsidRPr="00B7797E">
        <w:t xml:space="preserve"> </w:t>
      </w:r>
      <w:r w:rsidRPr="00B7797E">
        <w:t>многие</w:t>
      </w:r>
      <w:r w:rsidR="0013662F" w:rsidRPr="00B7797E">
        <w:t xml:space="preserve"> </w:t>
      </w:r>
      <w:r w:rsidRPr="00B7797E">
        <w:t>бактерии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hyperlink r:id="rId78" w:tooltip="Грибы" w:history="1">
        <w:r w:rsidRPr="00B7797E">
          <w:t>грибы</w:t>
        </w:r>
      </w:hyperlink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отношению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организму</w:t>
      </w:r>
      <w:r w:rsidR="0013662F" w:rsidRPr="00B7797E">
        <w:t xml:space="preserve"> </w:t>
      </w:r>
      <w:r w:rsidRPr="00B7797E">
        <w:t>человека,</w:t>
      </w:r>
      <w:r w:rsidR="0013662F" w:rsidRPr="00B7797E">
        <w:t xml:space="preserve"> </w:t>
      </w:r>
      <w:r w:rsidRPr="00B7797E">
        <w:t>некоторых</w:t>
      </w:r>
      <w:r w:rsidR="0013662F" w:rsidRPr="00B7797E">
        <w:t xml:space="preserve"> </w:t>
      </w:r>
      <w:r w:rsidRPr="00B7797E">
        <w:t>высших</w:t>
      </w:r>
      <w:r w:rsidR="0013662F" w:rsidRPr="00B7797E">
        <w:t xml:space="preserve"> </w:t>
      </w:r>
      <w:r w:rsidRPr="00B7797E">
        <w:t>растений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животных.</w:t>
      </w:r>
      <w:r w:rsidR="0013662F" w:rsidRPr="00B7797E">
        <w:t xml:space="preserve"> </w:t>
      </w:r>
      <w:r w:rsidRPr="00B7797E">
        <w:t>Среди</w:t>
      </w:r>
      <w:r w:rsidR="0013662F" w:rsidRPr="00B7797E">
        <w:t xml:space="preserve"> </w:t>
      </w:r>
      <w:r w:rsidRPr="00B7797E">
        <w:t>растений</w:t>
      </w:r>
      <w:r w:rsidR="0013662F" w:rsidRPr="00B7797E">
        <w:t xml:space="preserve"> </w:t>
      </w:r>
      <w:r w:rsidRPr="00B7797E">
        <w:t>есть</w:t>
      </w:r>
      <w:r w:rsidR="0013662F" w:rsidRPr="00B7797E">
        <w:t xml:space="preserve"> </w:t>
      </w:r>
      <w:r w:rsidRPr="00B7797E">
        <w:t>много</w:t>
      </w:r>
      <w:r w:rsidR="0013662F" w:rsidRPr="00B7797E">
        <w:t xml:space="preserve"> </w:t>
      </w:r>
      <w:r w:rsidRPr="00B7797E">
        <w:t>паразитических</w:t>
      </w:r>
      <w:r w:rsidR="0013662F" w:rsidRPr="00B7797E">
        <w:t xml:space="preserve"> </w:t>
      </w:r>
      <w:r w:rsidRPr="00B7797E">
        <w:t>видов:</w:t>
      </w:r>
      <w:r w:rsidR="0013662F" w:rsidRPr="00B7797E">
        <w:t xml:space="preserve"> </w:t>
      </w:r>
      <w:r w:rsidRPr="00B7797E">
        <w:t>повилика,</w:t>
      </w:r>
      <w:r w:rsidR="0013662F" w:rsidRPr="00B7797E">
        <w:t xml:space="preserve"> </w:t>
      </w:r>
      <w:r w:rsidRPr="00B7797E">
        <w:t>заразиха,</w:t>
      </w:r>
      <w:r w:rsidR="0013662F" w:rsidRPr="00B7797E">
        <w:t xml:space="preserve"> </w:t>
      </w:r>
      <w:r w:rsidRPr="00B7797E">
        <w:t>петров</w:t>
      </w:r>
      <w:r w:rsidR="0013662F" w:rsidRPr="00B7797E">
        <w:t xml:space="preserve"> </w:t>
      </w:r>
      <w:r w:rsidRPr="00B7797E">
        <w:t>крест,</w:t>
      </w:r>
      <w:r w:rsidR="0013662F" w:rsidRPr="00B7797E">
        <w:t xml:space="preserve"> </w:t>
      </w:r>
      <w:r w:rsidRPr="00B7797E">
        <w:t>омела,</w:t>
      </w:r>
      <w:r w:rsidR="0013662F" w:rsidRPr="00B7797E">
        <w:t xml:space="preserve"> </w:t>
      </w:r>
      <w:r w:rsidRPr="00B7797E">
        <w:t>др.</w:t>
      </w:r>
    </w:p>
    <w:p w:rsidR="00A71E4E" w:rsidRPr="00B7797E" w:rsidRDefault="00A71E4E" w:rsidP="00A71E4E">
      <w:pPr>
        <w:spacing w:line="360" w:lineRule="auto"/>
        <w:ind w:firstLine="709"/>
        <w:jc w:val="both"/>
        <w:textAlignment w:val="baseline"/>
      </w:pPr>
      <w:r w:rsidRPr="00B7797E">
        <w:t>Комменсализм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это</w:t>
      </w:r>
      <w:r w:rsidR="0013662F" w:rsidRPr="00B7797E">
        <w:t xml:space="preserve"> </w:t>
      </w:r>
      <w:r w:rsidRPr="00B7797E">
        <w:t>совместное</w:t>
      </w:r>
      <w:r w:rsidR="0013662F" w:rsidRPr="00B7797E">
        <w:t xml:space="preserve"> </w:t>
      </w:r>
      <w:r w:rsidRPr="00B7797E">
        <w:t>проживание</w:t>
      </w:r>
      <w:r w:rsidR="0013662F" w:rsidRPr="00B7797E">
        <w:t xml:space="preserve"> </w:t>
      </w:r>
      <w:r w:rsidRPr="00B7797E">
        <w:t>разных</w:t>
      </w:r>
      <w:r w:rsidR="0013662F" w:rsidRPr="00B7797E">
        <w:t xml:space="preserve"> </w:t>
      </w:r>
      <w:r w:rsidRPr="00B7797E">
        <w:t>организмов,</w:t>
      </w:r>
      <w:r w:rsidR="0013662F" w:rsidRPr="00B7797E">
        <w:t xml:space="preserve"> </w:t>
      </w:r>
      <w:r w:rsidRPr="00B7797E">
        <w:t>когда</w:t>
      </w:r>
      <w:r w:rsidR="0013662F" w:rsidRPr="00B7797E">
        <w:t xml:space="preserve"> </w:t>
      </w:r>
      <w:r w:rsidRPr="00B7797E">
        <w:t>один</w:t>
      </w:r>
      <w:r w:rsidR="0013662F" w:rsidRPr="00B7797E">
        <w:t xml:space="preserve"> </w:t>
      </w:r>
      <w:r w:rsidRPr="00B7797E">
        <w:t>организм,</w:t>
      </w:r>
      <w:r w:rsidR="0013662F" w:rsidRPr="00B7797E">
        <w:t xml:space="preserve"> </w:t>
      </w:r>
      <w:r w:rsidRPr="00B7797E">
        <w:t>поселяясь</w:t>
      </w:r>
      <w:r w:rsidR="0013662F" w:rsidRPr="00B7797E">
        <w:t xml:space="preserve"> </w:t>
      </w:r>
      <w:r w:rsidRPr="00B7797E">
        <w:t>внутри</w:t>
      </w:r>
      <w:r w:rsidR="0013662F" w:rsidRPr="00B7797E">
        <w:t xml:space="preserve"> </w:t>
      </w:r>
      <w:r w:rsidRPr="00B7797E">
        <w:t>тела</w:t>
      </w:r>
      <w:r w:rsidR="0013662F" w:rsidRPr="00B7797E">
        <w:t xml:space="preserve"> </w:t>
      </w:r>
      <w:r w:rsidRPr="00B7797E">
        <w:t>другого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питаясь</w:t>
      </w:r>
      <w:r w:rsidR="0013662F" w:rsidRPr="00B7797E">
        <w:t xml:space="preserve"> </w:t>
      </w:r>
      <w:r w:rsidRPr="00B7797E">
        <w:t>за</w:t>
      </w:r>
      <w:r w:rsidR="0013662F" w:rsidRPr="00B7797E">
        <w:t xml:space="preserve"> </w:t>
      </w:r>
      <w:r w:rsidRPr="00B7797E">
        <w:t>его</w:t>
      </w:r>
      <w:r w:rsidR="0013662F" w:rsidRPr="00B7797E">
        <w:t xml:space="preserve"> </w:t>
      </w:r>
      <w:r w:rsidRPr="00B7797E">
        <w:t>счет,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причиняет</w:t>
      </w:r>
      <w:r w:rsidR="0013662F" w:rsidRPr="00B7797E">
        <w:t xml:space="preserve"> </w:t>
      </w:r>
      <w:r w:rsidRPr="00B7797E">
        <w:t>вреда</w:t>
      </w:r>
      <w:r w:rsidR="0013662F" w:rsidRPr="00B7797E">
        <w:t xml:space="preserve"> </w:t>
      </w:r>
      <w:r w:rsidRPr="00B7797E">
        <w:t>носителю</w:t>
      </w:r>
      <w:r w:rsidR="0013662F" w:rsidRPr="00B7797E">
        <w:t xml:space="preserve"> </w:t>
      </w:r>
      <w:r w:rsidRPr="00B7797E">
        <w:t>(бактерии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кишечнике</w:t>
      </w:r>
      <w:r w:rsidR="0013662F" w:rsidRPr="00B7797E">
        <w:t xml:space="preserve"> </w:t>
      </w:r>
      <w:r w:rsidRPr="00B7797E">
        <w:t>человека).</w:t>
      </w:r>
      <w:r w:rsidR="0013662F" w:rsidRPr="00B7797E">
        <w:t xml:space="preserve"> </w:t>
      </w:r>
      <w:r w:rsidRPr="00B7797E">
        <w:t>При</w:t>
      </w:r>
      <w:r w:rsidR="0013662F" w:rsidRPr="00B7797E">
        <w:t xml:space="preserve"> </w:t>
      </w:r>
      <w:r w:rsidRPr="00B7797E">
        <w:t>аменсализме</w:t>
      </w:r>
      <w:r w:rsidR="0013662F" w:rsidRPr="00B7797E">
        <w:t xml:space="preserve"> </w:t>
      </w:r>
      <w:r w:rsidRPr="00B7797E">
        <w:t>один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сосуществующих</w:t>
      </w:r>
      <w:r w:rsidR="0013662F" w:rsidRPr="00B7797E">
        <w:t xml:space="preserve"> </w:t>
      </w:r>
      <w:r w:rsidRPr="00B7797E">
        <w:t>организмов</w:t>
      </w:r>
      <w:r w:rsidR="0013662F" w:rsidRPr="00B7797E">
        <w:t xml:space="preserve"> </w:t>
      </w:r>
      <w:r w:rsidRPr="00B7797E">
        <w:t>несет</w:t>
      </w:r>
      <w:r w:rsidR="0013662F" w:rsidRPr="00B7797E">
        <w:t xml:space="preserve"> </w:t>
      </w:r>
      <w:r w:rsidRPr="00B7797E">
        <w:t>ущерб,</w:t>
      </w:r>
      <w:r w:rsidR="0013662F" w:rsidRPr="00B7797E">
        <w:t xml:space="preserve"> </w:t>
      </w:r>
      <w:r w:rsidRPr="00B7797E">
        <w:t>а</w:t>
      </w:r>
      <w:r w:rsidR="0013662F" w:rsidRPr="00B7797E">
        <w:t xml:space="preserve"> </w:t>
      </w:r>
      <w:r w:rsidRPr="00B7797E">
        <w:t>другому</w:t>
      </w:r>
      <w:r w:rsidR="0013662F" w:rsidRPr="00B7797E">
        <w:t xml:space="preserve"> </w:t>
      </w:r>
      <w:r w:rsidRPr="00B7797E">
        <w:t>воздействие</w:t>
      </w:r>
      <w:r w:rsidR="0013662F" w:rsidRPr="00B7797E">
        <w:t xml:space="preserve"> </w:t>
      </w:r>
      <w:r w:rsidRPr="00B7797E">
        <w:t>первого</w:t>
      </w:r>
      <w:r w:rsidR="0013662F" w:rsidRPr="00B7797E">
        <w:t xml:space="preserve"> </w:t>
      </w:r>
      <w:r w:rsidRPr="00B7797E">
        <w:t>безразлично</w:t>
      </w:r>
      <w:r w:rsidR="0013662F" w:rsidRPr="00B7797E">
        <w:t xml:space="preserve"> </w:t>
      </w:r>
      <w:r w:rsidRPr="00B7797E">
        <w:t>(пеницилл</w:t>
      </w:r>
      <w:r w:rsidR="0013662F" w:rsidRPr="00B7797E">
        <w:t xml:space="preserve"> </w:t>
      </w:r>
      <w:r w:rsidRPr="00B7797E">
        <w:t>убивает</w:t>
      </w:r>
      <w:r w:rsidR="0013662F" w:rsidRPr="00B7797E">
        <w:t xml:space="preserve"> </w:t>
      </w:r>
      <w:r w:rsidRPr="00B7797E">
        <w:t>бактерий,</w:t>
      </w:r>
      <w:r w:rsidR="0013662F" w:rsidRPr="00B7797E">
        <w:t xml:space="preserve"> </w:t>
      </w:r>
      <w:r w:rsidRPr="00B7797E">
        <w:t>которые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могут</w:t>
      </w:r>
      <w:r w:rsidR="0013662F" w:rsidRPr="00B7797E">
        <w:t xml:space="preserve"> </w:t>
      </w:r>
      <w:r w:rsidRPr="00B7797E">
        <w:t>повлиять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него).</w:t>
      </w:r>
    </w:p>
    <w:p w:rsidR="00A71E4E" w:rsidRPr="00B7797E" w:rsidRDefault="00A71E4E" w:rsidP="00A71E4E">
      <w:pPr>
        <w:spacing w:line="360" w:lineRule="auto"/>
        <w:ind w:firstLine="709"/>
        <w:jc w:val="both"/>
        <w:textAlignment w:val="baseline"/>
      </w:pPr>
      <w:r w:rsidRPr="00B7797E">
        <w:lastRenderedPageBreak/>
        <w:t>Симбиоз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это</w:t>
      </w:r>
      <w:r w:rsidR="0013662F" w:rsidRPr="00B7797E">
        <w:t xml:space="preserve"> </w:t>
      </w:r>
      <w:r w:rsidRPr="00B7797E">
        <w:t>все</w:t>
      </w:r>
      <w:r w:rsidR="0013662F" w:rsidRPr="00B7797E">
        <w:t xml:space="preserve"> </w:t>
      </w:r>
      <w:r w:rsidRPr="00B7797E">
        <w:t>формы</w:t>
      </w:r>
      <w:r w:rsidR="0013662F" w:rsidRPr="00B7797E">
        <w:t xml:space="preserve"> </w:t>
      </w:r>
      <w:r w:rsidRPr="00B7797E">
        <w:t>сожительства</w:t>
      </w:r>
      <w:r w:rsidR="0013662F" w:rsidRPr="00B7797E">
        <w:t xml:space="preserve"> </w:t>
      </w:r>
      <w:r w:rsidRPr="00B7797E">
        <w:t>организмов</w:t>
      </w:r>
      <w:r w:rsidR="0013662F" w:rsidRPr="00B7797E">
        <w:t xml:space="preserve"> </w:t>
      </w:r>
      <w:r w:rsidRPr="00B7797E">
        <w:t>разных</w:t>
      </w:r>
      <w:r w:rsidR="0013662F" w:rsidRPr="00B7797E">
        <w:t xml:space="preserve"> </w:t>
      </w:r>
      <w:r w:rsidRPr="00B7797E">
        <w:t>видов.</w:t>
      </w:r>
      <w:r w:rsidR="0013662F" w:rsidRPr="00B7797E">
        <w:t xml:space="preserve"> </w:t>
      </w:r>
      <w:r w:rsidRPr="00B7797E">
        <w:t>А</w:t>
      </w:r>
      <w:r w:rsidR="0013662F" w:rsidRPr="00B7797E">
        <w:t xml:space="preserve"> </w:t>
      </w:r>
      <w:r w:rsidRPr="00B7797E">
        <w:t>взаимовыгодное</w:t>
      </w:r>
      <w:r w:rsidR="0013662F" w:rsidRPr="00B7797E">
        <w:t xml:space="preserve"> </w:t>
      </w:r>
      <w:r w:rsidRPr="00B7797E">
        <w:t>сосуществование</w:t>
      </w:r>
      <w:r w:rsidR="0013662F" w:rsidRPr="00B7797E">
        <w:t xml:space="preserve"> </w:t>
      </w:r>
      <w:r w:rsidRPr="00B7797E">
        <w:t>организмов,</w:t>
      </w:r>
      <w:r w:rsidR="0013662F" w:rsidRPr="00B7797E">
        <w:t xml:space="preserve"> </w:t>
      </w:r>
      <w:r w:rsidRPr="00B7797E">
        <w:t>относящихся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различным</w:t>
      </w:r>
      <w:r w:rsidR="0013662F" w:rsidRPr="00B7797E">
        <w:t xml:space="preserve"> </w:t>
      </w:r>
      <w:r w:rsidRPr="00B7797E">
        <w:t>видам,</w:t>
      </w:r>
      <w:r w:rsidR="0013662F" w:rsidRPr="00B7797E">
        <w:t xml:space="preserve"> </w:t>
      </w:r>
      <w:r w:rsidRPr="00B7797E">
        <w:t>называется</w:t>
      </w:r>
      <w:r w:rsidR="0013662F" w:rsidRPr="00B7797E">
        <w:t xml:space="preserve"> </w:t>
      </w:r>
      <w:r w:rsidRPr="00B7797E">
        <w:t>мутуализм.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качестве</w:t>
      </w:r>
      <w:r w:rsidR="0013662F" w:rsidRPr="00B7797E">
        <w:t xml:space="preserve"> </w:t>
      </w:r>
      <w:r w:rsidRPr="00B7797E">
        <w:t>примера</w:t>
      </w:r>
      <w:r w:rsidR="0013662F" w:rsidRPr="00B7797E">
        <w:t xml:space="preserve"> </w:t>
      </w:r>
      <w:r w:rsidRPr="00B7797E">
        <w:t>можно</w:t>
      </w:r>
      <w:r w:rsidR="0013662F" w:rsidRPr="00B7797E">
        <w:t xml:space="preserve"> </w:t>
      </w:r>
      <w:r w:rsidRPr="00B7797E">
        <w:t>привести</w:t>
      </w:r>
      <w:r w:rsidR="0013662F" w:rsidRPr="00B7797E">
        <w:t xml:space="preserve"> </w:t>
      </w:r>
      <w:r w:rsidRPr="00B7797E">
        <w:t>факт</w:t>
      </w:r>
      <w:r w:rsidR="0013662F" w:rsidRPr="00B7797E">
        <w:t xml:space="preserve"> </w:t>
      </w:r>
      <w:r w:rsidRPr="00B7797E">
        <w:t>взаимоотношений</w:t>
      </w:r>
      <w:r w:rsidR="0013662F" w:rsidRPr="00B7797E">
        <w:t xml:space="preserve"> </w:t>
      </w:r>
      <w:r w:rsidRPr="00B7797E">
        <w:t>между</w:t>
      </w:r>
      <w:r w:rsidR="0013662F" w:rsidRPr="00B7797E">
        <w:t xml:space="preserve"> </w:t>
      </w:r>
      <w:r w:rsidRPr="00B7797E">
        <w:t>бобовыми</w:t>
      </w:r>
      <w:r w:rsidR="0013662F" w:rsidRPr="00B7797E">
        <w:t xml:space="preserve"> </w:t>
      </w:r>
      <w:r w:rsidRPr="00B7797E">
        <w:t>растениями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азотфиксирующими</w:t>
      </w:r>
      <w:r w:rsidR="0013662F" w:rsidRPr="00B7797E">
        <w:t xml:space="preserve"> </w:t>
      </w:r>
      <w:r w:rsidRPr="00B7797E">
        <w:t>клубеньковыми</w:t>
      </w:r>
      <w:r w:rsidR="0013662F" w:rsidRPr="00B7797E">
        <w:t xml:space="preserve"> </w:t>
      </w:r>
      <w:r w:rsidRPr="00B7797E">
        <w:t>бактериями,</w:t>
      </w:r>
      <w:r w:rsidR="0013662F" w:rsidRPr="00B7797E">
        <w:t xml:space="preserve"> </w:t>
      </w:r>
      <w:r w:rsidRPr="00B7797E">
        <w:t>которые</w:t>
      </w:r>
      <w:r w:rsidR="0013662F" w:rsidRPr="00B7797E">
        <w:t xml:space="preserve"> </w:t>
      </w:r>
      <w:r w:rsidRPr="00B7797E">
        <w:t>обитают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корневой</w:t>
      </w:r>
      <w:r w:rsidR="0013662F" w:rsidRPr="00B7797E">
        <w:t xml:space="preserve"> </w:t>
      </w:r>
      <w:r w:rsidRPr="00B7797E">
        <w:t>системе.</w:t>
      </w:r>
      <w:r w:rsidR="0013662F" w:rsidRPr="00B7797E">
        <w:t xml:space="preserve"> </w:t>
      </w:r>
      <w:r w:rsidRPr="00B7797E">
        <w:t>Аналогично</w:t>
      </w:r>
      <w:r w:rsidR="0013662F" w:rsidRPr="00B7797E">
        <w:t xml:space="preserve"> </w:t>
      </w:r>
      <w:r w:rsidRPr="00B7797E">
        <w:t>взаимодействуют</w:t>
      </w:r>
      <w:r w:rsidR="0013662F" w:rsidRPr="00B7797E">
        <w:t xml:space="preserve"> </w:t>
      </w:r>
      <w:r w:rsidRPr="00B7797E">
        <w:t>корни</w:t>
      </w:r>
      <w:r w:rsidR="0013662F" w:rsidRPr="00B7797E">
        <w:t xml:space="preserve"> </w:t>
      </w:r>
      <w:r w:rsidRPr="00B7797E">
        <w:t>высших</w:t>
      </w:r>
      <w:r w:rsidR="0013662F" w:rsidRPr="00B7797E">
        <w:t xml:space="preserve"> </w:t>
      </w:r>
      <w:r w:rsidRPr="00B7797E">
        <w:t>растений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грибницей</w:t>
      </w:r>
      <w:r w:rsidR="0013662F" w:rsidRPr="00B7797E">
        <w:t xml:space="preserve"> </w:t>
      </w:r>
      <w:r w:rsidRPr="00B7797E">
        <w:t>шляпочных</w:t>
      </w:r>
      <w:r w:rsidR="0013662F" w:rsidRPr="00B7797E">
        <w:t xml:space="preserve"> </w:t>
      </w:r>
      <w:r w:rsidRPr="00B7797E">
        <w:t>грибов.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те,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другие</w:t>
      </w:r>
      <w:r w:rsidR="0013662F" w:rsidRPr="00B7797E">
        <w:t xml:space="preserve"> </w:t>
      </w:r>
      <w:r w:rsidRPr="00B7797E">
        <w:t>организмы</w:t>
      </w:r>
      <w:r w:rsidR="0013662F" w:rsidRPr="00B7797E">
        <w:t xml:space="preserve"> </w:t>
      </w:r>
      <w:r w:rsidRPr="00B7797E">
        <w:t>получают</w:t>
      </w:r>
      <w:r w:rsidR="0013662F" w:rsidRPr="00B7797E">
        <w:t xml:space="preserve"> </w:t>
      </w:r>
      <w:r w:rsidRPr="00B7797E">
        <w:t>друг</w:t>
      </w:r>
      <w:r w:rsidR="0013662F" w:rsidRPr="00B7797E">
        <w:t xml:space="preserve"> </w:t>
      </w:r>
      <w:r w:rsidRPr="00B7797E">
        <w:t>от</w:t>
      </w:r>
      <w:r w:rsidR="0013662F" w:rsidRPr="00B7797E">
        <w:t xml:space="preserve"> </w:t>
      </w:r>
      <w:r w:rsidRPr="00B7797E">
        <w:t>друга</w:t>
      </w:r>
      <w:r w:rsidR="0013662F" w:rsidRPr="00B7797E">
        <w:t xml:space="preserve"> </w:t>
      </w:r>
      <w:r w:rsidRPr="00B7797E">
        <w:t>необходимые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жизнедеятельности</w:t>
      </w:r>
      <w:r w:rsidR="0013662F" w:rsidRPr="00B7797E">
        <w:t xml:space="preserve"> </w:t>
      </w:r>
      <w:r w:rsidRPr="00B7797E">
        <w:t>вещества.</w:t>
      </w:r>
    </w:p>
    <w:p w:rsidR="00A71E4E" w:rsidRPr="00B7797E" w:rsidRDefault="00A71E4E" w:rsidP="00A71E4E">
      <w:pPr>
        <w:spacing w:line="360" w:lineRule="auto"/>
        <w:ind w:firstLine="709"/>
        <w:jc w:val="both"/>
        <w:textAlignment w:val="baseline"/>
      </w:pPr>
      <w:r w:rsidRPr="00B7797E">
        <w:t>Конкуренция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это</w:t>
      </w:r>
      <w:r w:rsidR="0013662F" w:rsidRPr="00B7797E">
        <w:t xml:space="preserve"> </w:t>
      </w:r>
      <w:r w:rsidRPr="00B7797E">
        <w:t>тип</w:t>
      </w:r>
      <w:r w:rsidR="0013662F" w:rsidRPr="00B7797E">
        <w:t xml:space="preserve"> </w:t>
      </w:r>
      <w:r w:rsidRPr="00B7797E">
        <w:t>взаимодействия,</w:t>
      </w:r>
      <w:r w:rsidR="0013662F" w:rsidRPr="00B7797E">
        <w:t xml:space="preserve"> </w:t>
      </w:r>
      <w:r w:rsidRPr="00B7797E">
        <w:t>при</w:t>
      </w:r>
      <w:r w:rsidR="0013662F" w:rsidRPr="00B7797E">
        <w:t xml:space="preserve"> </w:t>
      </w:r>
      <w:r w:rsidRPr="00B7797E">
        <w:t>котором</w:t>
      </w:r>
      <w:r w:rsidR="0013662F" w:rsidRPr="00B7797E">
        <w:t xml:space="preserve"> </w:t>
      </w:r>
      <w:r w:rsidRPr="00B7797E">
        <w:t>растения</w:t>
      </w:r>
      <w:r w:rsidR="0013662F" w:rsidRPr="00B7797E">
        <w:t xml:space="preserve"> </w:t>
      </w:r>
      <w:r w:rsidRPr="00B7797E">
        <w:t>одного</w:t>
      </w:r>
      <w:r w:rsidR="0013662F" w:rsidRPr="00B7797E">
        <w:t xml:space="preserve"> </w:t>
      </w:r>
      <w:r w:rsidRPr="00B7797E">
        <w:t>либо</w:t>
      </w:r>
      <w:r w:rsidR="0013662F" w:rsidRPr="00B7797E">
        <w:t xml:space="preserve"> </w:t>
      </w:r>
      <w:r w:rsidRPr="00B7797E">
        <w:t>разных</w:t>
      </w:r>
      <w:r w:rsidR="0013662F" w:rsidRPr="00B7797E">
        <w:t xml:space="preserve"> </w:t>
      </w:r>
      <w:r w:rsidRPr="00B7797E">
        <w:t>видов</w:t>
      </w:r>
      <w:r w:rsidR="0013662F" w:rsidRPr="00B7797E">
        <w:t xml:space="preserve"> </w:t>
      </w:r>
      <w:r w:rsidRPr="00B7797E">
        <w:t>могут</w:t>
      </w:r>
      <w:r w:rsidR="0013662F" w:rsidRPr="00B7797E">
        <w:t xml:space="preserve"> </w:t>
      </w:r>
      <w:r w:rsidRPr="00B7797E">
        <w:t>соперничать</w:t>
      </w:r>
      <w:r w:rsidR="0013662F" w:rsidRPr="00B7797E">
        <w:t xml:space="preserve"> </w:t>
      </w:r>
      <w:r w:rsidRPr="00B7797E">
        <w:t>между</w:t>
      </w:r>
      <w:r w:rsidR="0013662F" w:rsidRPr="00B7797E">
        <w:t xml:space="preserve"> </w:t>
      </w:r>
      <w:r w:rsidRPr="00B7797E">
        <w:t>собой</w:t>
      </w:r>
      <w:r w:rsidR="0013662F" w:rsidRPr="00B7797E">
        <w:t xml:space="preserve"> </w:t>
      </w:r>
      <w:r w:rsidRPr="00B7797E">
        <w:t>за</w:t>
      </w:r>
      <w:r w:rsidR="0013662F" w:rsidRPr="00B7797E">
        <w:t xml:space="preserve"> </w:t>
      </w:r>
      <w:r w:rsidRPr="00B7797E">
        <w:t>ресурсы</w:t>
      </w:r>
      <w:r w:rsidR="0013662F" w:rsidRPr="00B7797E">
        <w:t xml:space="preserve"> </w:t>
      </w:r>
      <w:r w:rsidRPr="00B7797E">
        <w:t>окружающего</w:t>
      </w:r>
      <w:r w:rsidR="0013662F" w:rsidRPr="00B7797E">
        <w:t xml:space="preserve"> </w:t>
      </w:r>
      <w:r w:rsidRPr="00B7797E">
        <w:t>пространства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воду,</w:t>
      </w:r>
      <w:r w:rsidR="0013662F" w:rsidRPr="00B7797E">
        <w:t xml:space="preserve"> </w:t>
      </w:r>
      <w:r w:rsidRPr="00B7797E">
        <w:t>освещение,</w:t>
      </w:r>
      <w:r w:rsidR="0013662F" w:rsidRPr="00B7797E">
        <w:t xml:space="preserve"> </w:t>
      </w:r>
      <w:r w:rsidRPr="00B7797E">
        <w:t>питательные</w:t>
      </w:r>
      <w:r w:rsidR="0013662F" w:rsidRPr="00B7797E">
        <w:t xml:space="preserve"> </w:t>
      </w:r>
      <w:r w:rsidRPr="00B7797E">
        <w:t>вещества,</w:t>
      </w:r>
      <w:r w:rsidR="0013662F" w:rsidRPr="00B7797E">
        <w:t xml:space="preserve"> </w:t>
      </w:r>
      <w:r w:rsidRPr="00B7797E">
        <w:t>местоположение,</w:t>
      </w:r>
      <w:r w:rsidR="0013662F" w:rsidRPr="00B7797E">
        <w:t xml:space="preserve"> </w:t>
      </w:r>
      <w:r w:rsidRPr="00B7797E">
        <w:t>т.д.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этом</w:t>
      </w:r>
      <w:r w:rsidR="0013662F" w:rsidRPr="00B7797E">
        <w:t xml:space="preserve"> </w:t>
      </w:r>
      <w:r w:rsidRPr="00B7797E">
        <w:t>случае</w:t>
      </w:r>
      <w:r w:rsidR="0013662F" w:rsidRPr="00B7797E">
        <w:t xml:space="preserve"> </w:t>
      </w:r>
      <w:r w:rsidRPr="00B7797E">
        <w:t>потребление</w:t>
      </w:r>
      <w:r w:rsidR="0013662F" w:rsidRPr="00B7797E">
        <w:t xml:space="preserve"> </w:t>
      </w:r>
      <w:r w:rsidRPr="00B7797E">
        <w:t>определенных</w:t>
      </w:r>
      <w:r w:rsidR="0013662F" w:rsidRPr="00B7797E">
        <w:t xml:space="preserve"> </w:t>
      </w:r>
      <w:r w:rsidRPr="00B7797E">
        <w:t>ресурсов</w:t>
      </w:r>
      <w:r w:rsidR="0013662F" w:rsidRPr="00B7797E">
        <w:t xml:space="preserve"> </w:t>
      </w:r>
      <w:r w:rsidRPr="00B7797E">
        <w:t>одними</w:t>
      </w:r>
      <w:r w:rsidR="0013662F" w:rsidRPr="00B7797E">
        <w:t xml:space="preserve"> </w:t>
      </w:r>
      <w:r w:rsidRPr="00B7797E">
        <w:t>организмами</w:t>
      </w:r>
      <w:r w:rsidR="0013662F" w:rsidRPr="00B7797E">
        <w:t xml:space="preserve"> </w:t>
      </w:r>
      <w:r w:rsidRPr="00B7797E">
        <w:t>снижает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доступность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других.</w:t>
      </w:r>
    </w:p>
    <w:p w:rsidR="00A71E4E" w:rsidRPr="00B7797E" w:rsidRDefault="00A71E4E" w:rsidP="00A71E4E">
      <w:pPr>
        <w:spacing w:line="360" w:lineRule="auto"/>
        <w:ind w:firstLine="709"/>
        <w:jc w:val="both"/>
        <w:textAlignment w:val="baseline"/>
      </w:pPr>
      <w:r w:rsidRPr="00B7797E">
        <w:t>Пример</w:t>
      </w:r>
      <w:r w:rsidR="0013662F" w:rsidRPr="00B7797E">
        <w:t xml:space="preserve"> </w:t>
      </w:r>
      <w:r w:rsidRPr="00B7797E">
        <w:t>внутривидовой</w:t>
      </w:r>
      <w:r w:rsidR="0013662F" w:rsidRPr="00B7797E">
        <w:t xml:space="preserve"> </w:t>
      </w:r>
      <w:r w:rsidRPr="00B7797E">
        <w:t>конкуренции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искусственный</w:t>
      </w:r>
      <w:r w:rsidR="0013662F" w:rsidRPr="00B7797E">
        <w:t xml:space="preserve"> </w:t>
      </w:r>
      <w:r w:rsidRPr="00B7797E">
        <w:t>сосновый</w:t>
      </w:r>
      <w:r w:rsidR="0013662F" w:rsidRPr="00B7797E">
        <w:t xml:space="preserve"> </w:t>
      </w:r>
      <w:r w:rsidRPr="00B7797E">
        <w:t>лес,</w:t>
      </w:r>
      <w:r w:rsidR="0013662F" w:rsidRPr="00B7797E">
        <w:t xml:space="preserve"> </w:t>
      </w:r>
      <w:r w:rsidRPr="00B7797E">
        <w:t>где</w:t>
      </w:r>
      <w:r w:rsidR="0013662F" w:rsidRPr="00B7797E">
        <w:t xml:space="preserve"> </w:t>
      </w:r>
      <w:r w:rsidRPr="00B7797E">
        <w:t>деревья</w:t>
      </w:r>
      <w:r w:rsidR="0013662F" w:rsidRPr="00B7797E">
        <w:t xml:space="preserve"> </w:t>
      </w:r>
      <w:r w:rsidRPr="00B7797E">
        <w:t>одного</w:t>
      </w:r>
      <w:r w:rsidR="0013662F" w:rsidRPr="00B7797E">
        <w:t xml:space="preserve"> </w:t>
      </w:r>
      <w:r w:rsidRPr="00B7797E">
        <w:t>возраста</w:t>
      </w:r>
      <w:r w:rsidR="0013662F" w:rsidRPr="00B7797E">
        <w:t xml:space="preserve"> </w:t>
      </w:r>
      <w:r w:rsidRPr="00B7797E">
        <w:t>соперничают</w:t>
      </w:r>
      <w:r w:rsidR="0013662F" w:rsidRPr="00B7797E">
        <w:t xml:space="preserve"> </w:t>
      </w:r>
      <w:r w:rsidRPr="00B7797E">
        <w:t>за</w:t>
      </w:r>
      <w:r w:rsidR="0013662F" w:rsidRPr="00B7797E">
        <w:t xml:space="preserve"> </w:t>
      </w:r>
      <w:r w:rsidRPr="00B7797E">
        <w:t>свет.</w:t>
      </w:r>
      <w:r w:rsidR="0013662F" w:rsidRPr="00B7797E">
        <w:t xml:space="preserve"> </w:t>
      </w:r>
      <w:r w:rsidRPr="00B7797E">
        <w:t>Те</w:t>
      </w:r>
      <w:r w:rsidR="0013662F" w:rsidRPr="00B7797E">
        <w:t xml:space="preserve"> </w:t>
      </w:r>
      <w:r w:rsidRPr="00B7797E">
        <w:t>деревья,</w:t>
      </w:r>
      <w:r w:rsidR="0013662F" w:rsidRPr="00B7797E">
        <w:t xml:space="preserve"> </w:t>
      </w:r>
      <w:r w:rsidRPr="00B7797E">
        <w:t>которые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успевают</w:t>
      </w:r>
      <w:r w:rsidR="0013662F" w:rsidRPr="00B7797E">
        <w:t xml:space="preserve"> </w:t>
      </w:r>
      <w:r w:rsidRPr="00B7797E">
        <w:t>за</w:t>
      </w:r>
      <w:r w:rsidR="0013662F" w:rsidRPr="00B7797E">
        <w:t xml:space="preserve"> </w:t>
      </w:r>
      <w:r w:rsidRPr="00B7797E">
        <w:t>растущими</w:t>
      </w:r>
      <w:r w:rsidR="0013662F" w:rsidRPr="00B7797E">
        <w:t xml:space="preserve"> </w:t>
      </w:r>
      <w:r w:rsidRPr="00B7797E">
        <w:t>быстрее,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тени</w:t>
      </w:r>
      <w:r w:rsidR="0013662F" w:rsidRPr="00B7797E">
        <w:t xml:space="preserve"> </w:t>
      </w:r>
      <w:r w:rsidRPr="00B7797E">
        <w:t>значительно</w:t>
      </w:r>
      <w:r w:rsidR="0013662F" w:rsidRPr="00B7797E">
        <w:t xml:space="preserve"> </w:t>
      </w:r>
      <w:r w:rsidRPr="00B7797E">
        <w:t>хуже</w:t>
      </w:r>
      <w:r w:rsidR="0013662F" w:rsidRPr="00B7797E">
        <w:t xml:space="preserve"> </w:t>
      </w:r>
      <w:r w:rsidRPr="00B7797E">
        <w:t>развиваются,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многие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них</w:t>
      </w:r>
      <w:r w:rsidR="0013662F" w:rsidRPr="00B7797E">
        <w:t xml:space="preserve"> </w:t>
      </w:r>
      <w:r w:rsidRPr="00B7797E">
        <w:t>погибают.</w:t>
      </w:r>
      <w:r w:rsidR="0013662F" w:rsidRPr="00B7797E">
        <w:t xml:space="preserve"> </w:t>
      </w:r>
      <w:r w:rsidRPr="00B7797E">
        <w:t>Межвидовая</w:t>
      </w:r>
      <w:r w:rsidR="0013662F" w:rsidRPr="00B7797E">
        <w:t xml:space="preserve"> </w:t>
      </w:r>
      <w:r w:rsidRPr="00B7797E">
        <w:t>конкуренция</w:t>
      </w:r>
      <w:r w:rsidR="0013662F" w:rsidRPr="00B7797E">
        <w:t xml:space="preserve"> </w:t>
      </w:r>
      <w:r w:rsidRPr="00B7797E">
        <w:t>прослеживается</w:t>
      </w:r>
      <w:r w:rsidR="0013662F" w:rsidRPr="00B7797E">
        <w:t xml:space="preserve"> </w:t>
      </w:r>
      <w:r w:rsidRPr="00B7797E">
        <w:t>среди</w:t>
      </w:r>
      <w:r w:rsidR="0013662F" w:rsidRPr="00B7797E">
        <w:t xml:space="preserve"> </w:t>
      </w:r>
      <w:r w:rsidRPr="00B7797E">
        <w:t>близких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потребностям</w:t>
      </w:r>
      <w:r w:rsidR="0013662F" w:rsidRPr="00B7797E">
        <w:t xml:space="preserve"> </w:t>
      </w:r>
      <w:r w:rsidRPr="00B7797E">
        <w:t>видов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родов</w:t>
      </w:r>
      <w:r w:rsidR="0013662F" w:rsidRPr="00B7797E">
        <w:t xml:space="preserve"> </w:t>
      </w:r>
      <w:r w:rsidRPr="00B7797E">
        <w:t>растений,</w:t>
      </w:r>
      <w:r w:rsidR="0013662F" w:rsidRPr="00B7797E">
        <w:t xml:space="preserve"> </w:t>
      </w:r>
      <w:r w:rsidRPr="00B7797E">
        <w:t>которые</w:t>
      </w:r>
      <w:r w:rsidR="0013662F" w:rsidRPr="00B7797E">
        <w:t xml:space="preserve"> </w:t>
      </w:r>
      <w:r w:rsidRPr="00B7797E">
        <w:t>входят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состав</w:t>
      </w:r>
      <w:r w:rsidR="0013662F" w:rsidRPr="00B7797E">
        <w:t xml:space="preserve"> </w:t>
      </w:r>
      <w:r w:rsidRPr="00B7797E">
        <w:t>одной</w:t>
      </w:r>
      <w:r w:rsidR="0013662F" w:rsidRPr="00B7797E">
        <w:t xml:space="preserve"> </w:t>
      </w:r>
      <w:r w:rsidRPr="00B7797E">
        <w:t>группы,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примеру,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смешанных</w:t>
      </w:r>
      <w:r w:rsidR="0013662F" w:rsidRPr="00B7797E">
        <w:t xml:space="preserve"> </w:t>
      </w:r>
      <w:r w:rsidRPr="00B7797E">
        <w:t>лесах</w:t>
      </w:r>
      <w:r w:rsidR="0013662F" w:rsidRPr="00B7797E">
        <w:t xml:space="preserve"> </w:t>
      </w:r>
      <w:r w:rsidRPr="00B7797E">
        <w:t>между</w:t>
      </w:r>
      <w:r w:rsidR="0013662F" w:rsidRPr="00B7797E">
        <w:t xml:space="preserve"> </w:t>
      </w:r>
      <w:r w:rsidRPr="00B7797E">
        <w:t>грабом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дубом.</w:t>
      </w:r>
    </w:p>
    <w:p w:rsidR="00A71E4E" w:rsidRPr="00B7797E" w:rsidRDefault="00A71E4E" w:rsidP="00A71E4E">
      <w:pPr>
        <w:spacing w:line="360" w:lineRule="auto"/>
        <w:ind w:firstLine="709"/>
        <w:jc w:val="both"/>
        <w:textAlignment w:val="baseline"/>
      </w:pPr>
      <w:r w:rsidRPr="00B7797E">
        <w:t>Многие</w:t>
      </w:r>
      <w:r w:rsidR="0013662F" w:rsidRPr="00B7797E">
        <w:t xml:space="preserve"> </w:t>
      </w:r>
      <w:r w:rsidRPr="00B7797E">
        <w:t>животные,</w:t>
      </w:r>
      <w:r w:rsidR="0013662F" w:rsidRPr="00B7797E">
        <w:t xml:space="preserve"> </w:t>
      </w:r>
      <w:r w:rsidRPr="00B7797E">
        <w:t>питающиеся</w:t>
      </w:r>
      <w:r w:rsidR="0013662F" w:rsidRPr="00B7797E">
        <w:t xml:space="preserve"> </w:t>
      </w:r>
      <w:r w:rsidRPr="00B7797E">
        <w:t>растениями,</w:t>
      </w:r>
      <w:r w:rsidR="0013662F" w:rsidRPr="00B7797E">
        <w:t xml:space="preserve"> </w:t>
      </w:r>
      <w:r w:rsidRPr="00B7797E">
        <w:t>растительноядные,</w:t>
      </w:r>
      <w:r w:rsidR="0013662F" w:rsidRPr="00B7797E">
        <w:t xml:space="preserve"> </w:t>
      </w:r>
      <w:r w:rsidRPr="00B7797E">
        <w:t>а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связь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растениями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поедание.</w:t>
      </w:r>
      <w:r w:rsidR="0013662F" w:rsidRPr="00B7797E">
        <w:t xml:space="preserve"> </w:t>
      </w:r>
      <w:r w:rsidRPr="00B7797E">
        <w:t>Так,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пастбищах</w:t>
      </w:r>
      <w:r w:rsidR="0013662F" w:rsidRPr="00B7797E">
        <w:t xml:space="preserve"> </w:t>
      </w:r>
      <w:r w:rsidRPr="00B7797E">
        <w:t>животные</w:t>
      </w:r>
      <w:r w:rsidR="0013662F" w:rsidRPr="00B7797E">
        <w:t xml:space="preserve"> </w:t>
      </w:r>
      <w:r w:rsidRPr="00B7797E">
        <w:t>поедают</w:t>
      </w:r>
      <w:r w:rsidR="0013662F" w:rsidRPr="00B7797E">
        <w:t xml:space="preserve"> </w:t>
      </w:r>
      <w:r w:rsidRPr="00B7797E">
        <w:t>только</w:t>
      </w:r>
      <w:r w:rsidR="0013662F" w:rsidRPr="00B7797E">
        <w:t xml:space="preserve"> </w:t>
      </w:r>
      <w:r w:rsidRPr="00B7797E">
        <w:t>определенные</w:t>
      </w:r>
      <w:r w:rsidR="0013662F" w:rsidRPr="00B7797E">
        <w:t xml:space="preserve"> </w:t>
      </w:r>
      <w:r w:rsidRPr="00B7797E">
        <w:t>виды</w:t>
      </w:r>
      <w:r w:rsidR="0013662F" w:rsidRPr="00B7797E">
        <w:t xml:space="preserve"> </w:t>
      </w:r>
      <w:r w:rsidRPr="00B7797E">
        <w:t>растений,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притрагиваясь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другим,</w:t>
      </w:r>
      <w:r w:rsidR="0013662F" w:rsidRPr="00B7797E">
        <w:t xml:space="preserve"> </w:t>
      </w:r>
      <w:r w:rsidRPr="00B7797E">
        <w:t>ядовитым</w:t>
      </w:r>
      <w:r w:rsidR="0013662F" w:rsidRPr="00B7797E">
        <w:t xml:space="preserve"> </w:t>
      </w:r>
      <w:r w:rsidRPr="00B7797E">
        <w:t>или</w:t>
      </w:r>
      <w:r w:rsidR="0013662F" w:rsidRPr="00B7797E">
        <w:t xml:space="preserve"> </w:t>
      </w:r>
      <w:r w:rsidRPr="00B7797E">
        <w:t>имеющим</w:t>
      </w:r>
      <w:r w:rsidR="0013662F" w:rsidRPr="00B7797E">
        <w:t xml:space="preserve"> </w:t>
      </w:r>
      <w:r w:rsidRPr="00B7797E">
        <w:t>неприятный</w:t>
      </w:r>
      <w:r w:rsidR="0013662F" w:rsidRPr="00B7797E">
        <w:t xml:space="preserve"> </w:t>
      </w:r>
      <w:r w:rsidRPr="00B7797E">
        <w:t>вкус.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течением</w:t>
      </w:r>
      <w:r w:rsidR="0013662F" w:rsidRPr="00B7797E">
        <w:t xml:space="preserve"> </w:t>
      </w:r>
      <w:r w:rsidRPr="00B7797E">
        <w:t>времени</w:t>
      </w:r>
      <w:r w:rsidR="0013662F" w:rsidRPr="00B7797E">
        <w:t xml:space="preserve"> </w:t>
      </w:r>
      <w:r w:rsidRPr="00B7797E">
        <w:t>это</w:t>
      </w:r>
      <w:r w:rsidR="0013662F" w:rsidRPr="00B7797E">
        <w:t xml:space="preserve"> </w:t>
      </w:r>
      <w:r w:rsidRPr="00B7797E">
        <w:t>приводит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коренным</w:t>
      </w:r>
      <w:r w:rsidR="0013662F" w:rsidRPr="00B7797E">
        <w:t xml:space="preserve"> </w:t>
      </w:r>
      <w:r w:rsidRPr="00B7797E">
        <w:t>изменениям</w:t>
      </w:r>
      <w:r w:rsidR="0013662F" w:rsidRPr="00B7797E">
        <w:t xml:space="preserve"> </w:t>
      </w:r>
      <w:r w:rsidRPr="00B7797E">
        <w:t>видового</w:t>
      </w:r>
      <w:r w:rsidR="0013662F" w:rsidRPr="00B7797E">
        <w:t xml:space="preserve"> </w:t>
      </w:r>
      <w:r w:rsidRPr="00B7797E">
        <w:t>состава</w:t>
      </w:r>
      <w:r w:rsidR="0013662F" w:rsidRPr="00B7797E">
        <w:t xml:space="preserve"> </w:t>
      </w:r>
      <w:r w:rsidRPr="00B7797E">
        <w:t>растительности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данном</w:t>
      </w:r>
      <w:r w:rsidR="0013662F" w:rsidRPr="00B7797E">
        <w:t xml:space="preserve"> </w:t>
      </w:r>
      <w:r w:rsidRPr="00B7797E">
        <w:t>участке.</w:t>
      </w:r>
      <w:r w:rsidR="0013662F" w:rsidRPr="00B7797E">
        <w:t xml:space="preserve"> </w:t>
      </w:r>
      <w:r w:rsidRPr="00B7797E">
        <w:t>Некоторые</w:t>
      </w:r>
      <w:r w:rsidR="0013662F" w:rsidRPr="00B7797E">
        <w:t xml:space="preserve"> </w:t>
      </w:r>
      <w:r w:rsidRPr="00B7797E">
        <w:t>растения</w:t>
      </w:r>
      <w:r w:rsidR="0013662F" w:rsidRPr="00B7797E">
        <w:t xml:space="preserve"> </w:t>
      </w:r>
      <w:r w:rsidRPr="00B7797E">
        <w:t>имеют</w:t>
      </w:r>
      <w:r w:rsidR="0013662F" w:rsidRPr="00B7797E">
        <w:t xml:space="preserve"> </w:t>
      </w:r>
      <w:r w:rsidRPr="00B7797E">
        <w:t>защитные</w:t>
      </w:r>
      <w:r w:rsidR="0013662F" w:rsidRPr="00B7797E">
        <w:t xml:space="preserve"> </w:t>
      </w:r>
      <w:r w:rsidRPr="00B7797E">
        <w:t>приспособления</w:t>
      </w:r>
      <w:r w:rsidR="0013662F" w:rsidRPr="00B7797E">
        <w:t xml:space="preserve"> </w:t>
      </w:r>
      <w:r w:rsidRPr="00B7797E">
        <w:t>от</w:t>
      </w:r>
      <w:r w:rsidR="0013662F" w:rsidRPr="00B7797E">
        <w:t xml:space="preserve"> </w:t>
      </w:r>
      <w:r w:rsidRPr="00B7797E">
        <w:t>поедания</w:t>
      </w:r>
      <w:r w:rsidR="0013662F" w:rsidRPr="00B7797E">
        <w:t xml:space="preserve"> </w:t>
      </w:r>
      <w:r w:rsidRPr="00B7797E">
        <w:t>животными,</w:t>
      </w:r>
      <w:r w:rsidR="0013662F" w:rsidRPr="00B7797E">
        <w:t xml:space="preserve"> </w:t>
      </w:r>
      <w:r w:rsidRPr="00B7797E">
        <w:t>например,</w:t>
      </w:r>
      <w:r w:rsidR="0013662F" w:rsidRPr="00B7797E">
        <w:t xml:space="preserve"> </w:t>
      </w:r>
      <w:r w:rsidRPr="00B7797E">
        <w:t>выделение</w:t>
      </w:r>
      <w:r w:rsidR="0013662F" w:rsidRPr="00B7797E">
        <w:t xml:space="preserve"> </w:t>
      </w:r>
      <w:r w:rsidRPr="00B7797E">
        <w:t>ядовитых</w:t>
      </w:r>
      <w:r w:rsidR="0013662F" w:rsidRPr="00B7797E">
        <w:t xml:space="preserve"> </w:t>
      </w:r>
      <w:r w:rsidRPr="00B7797E">
        <w:t>веществ,</w:t>
      </w:r>
      <w:r w:rsidR="0013662F" w:rsidRPr="00B7797E">
        <w:t xml:space="preserve"> </w:t>
      </w:r>
      <w:r w:rsidRPr="00B7797E">
        <w:t>видоизмененные</w:t>
      </w:r>
      <w:r w:rsidR="0013662F" w:rsidRPr="00B7797E">
        <w:t xml:space="preserve"> </w:t>
      </w:r>
      <w:r w:rsidRPr="00B7797E">
        <w:t>листья-колючки,</w:t>
      </w:r>
      <w:r w:rsidR="0013662F" w:rsidRPr="00B7797E">
        <w:t xml:space="preserve"> </w:t>
      </w:r>
      <w:r w:rsidRPr="00B7797E">
        <w:t>шипы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стеблях.</w:t>
      </w:r>
      <w:r w:rsidR="0013662F" w:rsidRPr="00B7797E">
        <w:t xml:space="preserve"> </w:t>
      </w:r>
      <w:r w:rsidRPr="00B7797E">
        <w:t>Редкие</w:t>
      </w:r>
      <w:r w:rsidR="0013662F" w:rsidRPr="00B7797E">
        <w:t xml:space="preserve"> </w:t>
      </w:r>
      <w:r w:rsidRPr="00B7797E">
        <w:t>виды</w:t>
      </w:r>
      <w:r w:rsidR="0013662F" w:rsidRPr="00B7797E">
        <w:t xml:space="preserve"> </w:t>
      </w:r>
      <w:r w:rsidRPr="00B7797E">
        <w:t>растений-хищников,</w:t>
      </w:r>
      <w:r w:rsidR="0013662F" w:rsidRPr="00B7797E">
        <w:t xml:space="preserve"> </w:t>
      </w:r>
      <w:r w:rsidRPr="00B7797E">
        <w:t>например,</w:t>
      </w:r>
      <w:r w:rsidR="0013662F" w:rsidRPr="00B7797E">
        <w:t xml:space="preserve"> </w:t>
      </w:r>
      <w:r w:rsidRPr="00B7797E">
        <w:t>росянка,</w:t>
      </w:r>
      <w:r w:rsidR="0013662F" w:rsidRPr="00B7797E">
        <w:t xml:space="preserve"> </w:t>
      </w:r>
      <w:r w:rsidRPr="00B7797E">
        <w:t>непентес,</w:t>
      </w:r>
      <w:r w:rsidR="0013662F" w:rsidRPr="00B7797E">
        <w:t xml:space="preserve"> </w:t>
      </w:r>
      <w:r w:rsidRPr="00B7797E">
        <w:t>могут</w:t>
      </w:r>
      <w:r w:rsidR="0013662F" w:rsidRPr="00B7797E">
        <w:t xml:space="preserve"> </w:t>
      </w:r>
      <w:r w:rsidRPr="00B7797E">
        <w:t>питаться</w:t>
      </w:r>
      <w:r w:rsidR="0013662F" w:rsidRPr="00B7797E">
        <w:t xml:space="preserve"> </w:t>
      </w:r>
      <w:r w:rsidRPr="00B7797E">
        <w:t>животными</w:t>
      </w:r>
      <w:r w:rsidR="0013662F" w:rsidRPr="00B7797E">
        <w:t xml:space="preserve"> </w:t>
      </w:r>
      <w:r w:rsidRPr="00B7797E">
        <w:t>(насекомыми).</w:t>
      </w:r>
    </w:p>
    <w:p w:rsidR="00A71E4E" w:rsidRPr="00B7797E" w:rsidRDefault="00A71E4E" w:rsidP="00A71E4E">
      <w:pPr>
        <w:spacing w:line="360" w:lineRule="auto"/>
        <w:ind w:firstLine="709"/>
        <w:jc w:val="both"/>
        <w:textAlignment w:val="baseline"/>
      </w:pPr>
      <w:r w:rsidRPr="00B7797E">
        <w:t>Также</w:t>
      </w:r>
      <w:r w:rsidR="0013662F" w:rsidRPr="00B7797E">
        <w:t xml:space="preserve"> </w:t>
      </w:r>
      <w:r w:rsidRPr="00B7797E">
        <w:t>следует</w:t>
      </w:r>
      <w:r w:rsidR="0013662F" w:rsidRPr="00B7797E">
        <w:t xml:space="preserve"> </w:t>
      </w:r>
      <w:r w:rsidRPr="00B7797E">
        <w:t>отметить,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косвенные</w:t>
      </w:r>
      <w:r w:rsidR="0013662F" w:rsidRPr="00B7797E">
        <w:t xml:space="preserve"> </w:t>
      </w:r>
      <w:r w:rsidRPr="00B7797E">
        <w:t>взаимоотношения</w:t>
      </w:r>
      <w:r w:rsidR="0013662F" w:rsidRPr="00B7797E">
        <w:t xml:space="preserve"> </w:t>
      </w:r>
      <w:r w:rsidRPr="00B7797E">
        <w:t>между</w:t>
      </w:r>
      <w:r w:rsidR="0013662F" w:rsidRPr="00B7797E">
        <w:t xml:space="preserve"> </w:t>
      </w:r>
      <w:r w:rsidRPr="00B7797E">
        <w:t>организмами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менее</w:t>
      </w:r>
      <w:r w:rsidR="0013662F" w:rsidRPr="00B7797E">
        <w:t xml:space="preserve"> </w:t>
      </w:r>
      <w:r w:rsidRPr="00B7797E">
        <w:t>важны,</w:t>
      </w:r>
      <w:r w:rsidR="0013662F" w:rsidRPr="00B7797E">
        <w:t xml:space="preserve"> </w:t>
      </w:r>
      <w:r w:rsidRPr="00B7797E">
        <w:t>чем</w:t>
      </w:r>
      <w:r w:rsidR="0013662F" w:rsidRPr="00B7797E">
        <w:t xml:space="preserve"> </w:t>
      </w:r>
      <w:r w:rsidRPr="00B7797E">
        <w:t>прямые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hyperlink r:id="rId79" w:tooltip="Жизнедеятельность растений" w:history="1">
        <w:r w:rsidRPr="00B7797E">
          <w:t>жизнедеятельности</w:t>
        </w:r>
      </w:hyperlink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выживания</w:t>
      </w:r>
      <w:r w:rsidR="0013662F" w:rsidRPr="00B7797E">
        <w:t xml:space="preserve"> </w:t>
      </w:r>
      <w:r w:rsidRPr="00B7797E">
        <w:t>растений</w:t>
      </w:r>
      <w:r w:rsidR="0013662F" w:rsidRPr="00B7797E">
        <w:t xml:space="preserve"> </w:t>
      </w:r>
      <w:r w:rsidRPr="00B7797E">
        <w:t>разных</w:t>
      </w:r>
      <w:r w:rsidR="0013662F" w:rsidRPr="00B7797E">
        <w:t xml:space="preserve"> </w:t>
      </w:r>
      <w:r w:rsidRPr="00B7797E">
        <w:t>видов.</w:t>
      </w:r>
      <w:r w:rsidR="0013662F" w:rsidRPr="00B7797E">
        <w:t xml:space="preserve"> </w:t>
      </w:r>
      <w:r w:rsidRPr="00B7797E">
        <w:t>Так,</w:t>
      </w:r>
      <w:r w:rsidR="0013662F" w:rsidRPr="00B7797E">
        <w:t xml:space="preserve"> </w:t>
      </w:r>
      <w:r w:rsidRPr="00B7797E">
        <w:t>насекомые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некоторые</w:t>
      </w:r>
      <w:r w:rsidR="0013662F" w:rsidRPr="00B7797E">
        <w:t xml:space="preserve"> </w:t>
      </w:r>
      <w:r w:rsidRPr="00B7797E">
        <w:t>мелкие</w:t>
      </w:r>
      <w:r w:rsidR="0013662F" w:rsidRPr="00B7797E">
        <w:t xml:space="preserve"> </w:t>
      </w:r>
      <w:r w:rsidRPr="00B7797E">
        <w:t>птицы</w:t>
      </w:r>
      <w:r w:rsidR="0013662F" w:rsidRPr="00B7797E">
        <w:t xml:space="preserve"> </w:t>
      </w:r>
      <w:r w:rsidRPr="00B7797E">
        <w:t>опыляют</w:t>
      </w:r>
      <w:r w:rsidR="0013662F" w:rsidRPr="00B7797E">
        <w:t xml:space="preserve"> </w:t>
      </w:r>
      <w:r w:rsidRPr="00B7797E">
        <w:t>цветковые</w:t>
      </w:r>
      <w:r w:rsidR="0013662F" w:rsidRPr="00B7797E">
        <w:t xml:space="preserve"> </w:t>
      </w:r>
      <w:r w:rsidRPr="00B7797E">
        <w:t>растения.</w:t>
      </w:r>
      <w:r w:rsidR="0013662F" w:rsidRPr="00B7797E">
        <w:t xml:space="preserve"> </w:t>
      </w:r>
      <w:r w:rsidRPr="00B7797E">
        <w:t>А</w:t>
      </w:r>
      <w:r w:rsidR="0013662F" w:rsidRPr="00B7797E">
        <w:t xml:space="preserve"> </w:t>
      </w:r>
      <w:r w:rsidRPr="00B7797E">
        <w:t>размножение</w:t>
      </w:r>
      <w:r w:rsidR="0013662F" w:rsidRPr="00B7797E">
        <w:t xml:space="preserve"> </w:t>
      </w:r>
      <w:r w:rsidRPr="00B7797E">
        <w:t>семенами</w:t>
      </w:r>
      <w:r w:rsidR="0013662F" w:rsidRPr="00B7797E">
        <w:t xml:space="preserve"> </w:t>
      </w:r>
      <w:r w:rsidRPr="00B7797E">
        <w:t>многих</w:t>
      </w:r>
      <w:r w:rsidR="0013662F" w:rsidRPr="00B7797E">
        <w:t xml:space="preserve"> </w:t>
      </w:r>
      <w:r w:rsidRPr="00B7797E">
        <w:t>видов</w:t>
      </w:r>
      <w:r w:rsidR="0013662F" w:rsidRPr="00B7797E">
        <w:t xml:space="preserve"> </w:t>
      </w:r>
      <w:r w:rsidRPr="00B7797E">
        <w:t>покрытосеменных</w:t>
      </w:r>
      <w:r w:rsidR="0013662F" w:rsidRPr="00B7797E">
        <w:t xml:space="preserve"> </w:t>
      </w:r>
      <w:r w:rsidRPr="00B7797E">
        <w:t>без</w:t>
      </w:r>
      <w:r w:rsidR="0013662F" w:rsidRPr="00B7797E">
        <w:t xml:space="preserve"> </w:t>
      </w:r>
      <w:r w:rsidRPr="00B7797E">
        <w:t>участия</w:t>
      </w:r>
      <w:r w:rsidR="0013662F" w:rsidRPr="00B7797E">
        <w:t xml:space="preserve"> </w:t>
      </w:r>
      <w:r w:rsidRPr="00B7797E">
        <w:t>животных</w:t>
      </w:r>
      <w:r w:rsidR="0013662F" w:rsidRPr="00B7797E">
        <w:t xml:space="preserve"> </w:t>
      </w:r>
      <w:r w:rsidRPr="00B7797E">
        <w:t>было</w:t>
      </w:r>
      <w:r w:rsidR="0013662F" w:rsidRPr="00B7797E">
        <w:t xml:space="preserve"> </w:t>
      </w:r>
      <w:r w:rsidRPr="00B7797E">
        <w:t>бы</w:t>
      </w:r>
      <w:r w:rsidR="0013662F" w:rsidRPr="00B7797E">
        <w:t xml:space="preserve"> </w:t>
      </w:r>
      <w:r w:rsidRPr="00B7797E">
        <w:t>невозможным.</w:t>
      </w:r>
    </w:p>
    <w:p w:rsidR="005B563D" w:rsidRPr="00B7797E" w:rsidRDefault="0013662F" w:rsidP="00A819D8">
      <w:pPr>
        <w:spacing w:line="360" w:lineRule="auto"/>
        <w:ind w:firstLine="709"/>
        <w:jc w:val="both"/>
      </w:pPr>
      <w:r w:rsidRPr="00B7797E">
        <w:t xml:space="preserve"> </w:t>
      </w:r>
      <w:r w:rsidR="005B563D" w:rsidRPr="00B7797E">
        <w:rPr>
          <w:u w:val="single"/>
        </w:rPr>
        <w:t>На</w:t>
      </w:r>
      <w:r w:rsidRPr="00B7797E">
        <w:rPr>
          <w:u w:val="single"/>
        </w:rPr>
        <w:t xml:space="preserve"> </w:t>
      </w:r>
      <w:r w:rsidR="005B563D" w:rsidRPr="00B7797E">
        <w:rPr>
          <w:u w:val="single"/>
        </w:rPr>
        <w:t>дом:</w:t>
      </w:r>
      <w:r w:rsidRPr="00B7797E">
        <w:t xml:space="preserve"> </w:t>
      </w:r>
      <w:r w:rsidR="005B563D" w:rsidRPr="00B7797E">
        <w:t>Лекция</w:t>
      </w:r>
      <w:r w:rsidRPr="00B7797E">
        <w:t xml:space="preserve"> </w:t>
      </w:r>
      <w:r w:rsidR="005B563D" w:rsidRPr="00B7797E">
        <w:t>№</w:t>
      </w:r>
      <w:r w:rsidRPr="00B7797E">
        <w:t xml:space="preserve"> </w:t>
      </w:r>
      <w:r w:rsidR="00957954" w:rsidRPr="00B7797E">
        <w:t>27</w:t>
      </w:r>
      <w:r w:rsidR="005B563D" w:rsidRPr="00B7797E">
        <w:t>;</w:t>
      </w:r>
      <w:r w:rsidRPr="00B7797E">
        <w:t xml:space="preserve"> </w:t>
      </w:r>
      <w:r w:rsidR="005B563D" w:rsidRPr="00B7797E">
        <w:t>повторить</w:t>
      </w:r>
      <w:r w:rsidRPr="00B7797E">
        <w:t xml:space="preserve"> </w:t>
      </w:r>
      <w:r w:rsidR="005B563D" w:rsidRPr="00B7797E">
        <w:t>изученный</w:t>
      </w:r>
      <w:r w:rsidRPr="00B7797E">
        <w:t xml:space="preserve"> </w:t>
      </w:r>
      <w:r w:rsidR="005B563D" w:rsidRPr="00B7797E">
        <w:t>материал</w:t>
      </w:r>
      <w:r w:rsidRPr="00B7797E">
        <w:t xml:space="preserve"> </w:t>
      </w:r>
      <w:r w:rsidR="005B563D" w:rsidRPr="00B7797E">
        <w:t>по</w:t>
      </w:r>
      <w:r w:rsidRPr="00B7797E">
        <w:t xml:space="preserve"> </w:t>
      </w:r>
      <w:r w:rsidR="005B563D" w:rsidRPr="00B7797E">
        <w:t>конспекту.</w:t>
      </w:r>
    </w:p>
    <w:p w:rsidR="00D563F4" w:rsidRPr="00B7797E" w:rsidRDefault="00D563F4" w:rsidP="00D563F4">
      <w:pPr>
        <w:widowControl w:val="0"/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u w:val="single"/>
        </w:rPr>
      </w:pPr>
      <w:r w:rsidRPr="00B7797E">
        <w:rPr>
          <w:u w:val="single"/>
        </w:rPr>
        <w:t>Рекомендуемые</w:t>
      </w:r>
      <w:r w:rsidR="0013662F" w:rsidRPr="00B7797E">
        <w:rPr>
          <w:u w:val="single"/>
        </w:rPr>
        <w:t xml:space="preserve"> </w:t>
      </w:r>
      <w:r w:rsidRPr="00B7797E">
        <w:rPr>
          <w:u w:val="single"/>
        </w:rPr>
        <w:t>информационные</w:t>
      </w:r>
      <w:r w:rsidR="0013662F" w:rsidRPr="00B7797E">
        <w:rPr>
          <w:u w:val="single"/>
        </w:rPr>
        <w:t xml:space="preserve"> </w:t>
      </w:r>
      <w:r w:rsidRPr="00B7797E">
        <w:rPr>
          <w:u w:val="single"/>
        </w:rPr>
        <w:t>источники:</w:t>
      </w:r>
    </w:p>
    <w:p w:rsidR="00D563F4" w:rsidRPr="00B7797E" w:rsidRDefault="00D563F4" w:rsidP="00D563F4">
      <w:pPr>
        <w:pStyle w:val="ae"/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</w:rPr>
      </w:pPr>
      <w:r w:rsidRPr="00B7797E">
        <w:rPr>
          <w:rFonts w:eastAsia="Calibri"/>
        </w:rPr>
        <w:t>1.Козлова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И.И.,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Мустафин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А.Г.,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Волков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И.Н.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Биология.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–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М.: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Издательская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группа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«ГЭОТАР-Медиа»,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2016.</w:t>
      </w:r>
    </w:p>
    <w:p w:rsidR="00D563F4" w:rsidRPr="00B7797E" w:rsidRDefault="00D563F4" w:rsidP="00D563F4">
      <w:pPr>
        <w:pStyle w:val="ae"/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</w:rPr>
      </w:pPr>
      <w:r w:rsidRPr="00B7797E">
        <w:rPr>
          <w:rFonts w:eastAsia="Calibri"/>
        </w:rPr>
        <w:lastRenderedPageBreak/>
        <w:t>2.Константинов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В.М.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др.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Биология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для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профессий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специальностей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технического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естественнонаучного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профилей: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учебник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для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студентов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профессиональных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образовательных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организаций,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осваивающих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профессии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специальности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СПО.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–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М.,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2017.</w:t>
      </w:r>
    </w:p>
    <w:p w:rsidR="00957954" w:rsidRPr="00B7797E" w:rsidRDefault="00957954" w:rsidP="00957954">
      <w:pPr>
        <w:widowControl w:val="0"/>
        <w:spacing w:line="360" w:lineRule="auto"/>
        <w:ind w:firstLine="709"/>
        <w:jc w:val="center"/>
        <w:rPr>
          <w:b/>
          <w:bCs/>
        </w:rPr>
      </w:pPr>
      <w:r w:rsidRPr="00B7797E">
        <w:rPr>
          <w:b/>
          <w:bCs/>
        </w:rPr>
        <w:t>Лекция</w:t>
      </w:r>
      <w:r w:rsidR="0013662F" w:rsidRPr="00B7797E">
        <w:rPr>
          <w:b/>
          <w:bCs/>
        </w:rPr>
        <w:t xml:space="preserve"> </w:t>
      </w:r>
      <w:r w:rsidRPr="00B7797E">
        <w:rPr>
          <w:b/>
          <w:bCs/>
        </w:rPr>
        <w:t>№</w:t>
      </w:r>
      <w:r w:rsidR="0013662F" w:rsidRPr="00B7797E">
        <w:rPr>
          <w:b/>
          <w:bCs/>
        </w:rPr>
        <w:t xml:space="preserve"> </w:t>
      </w:r>
      <w:r w:rsidRPr="00B7797E">
        <w:rPr>
          <w:b/>
          <w:bCs/>
        </w:rPr>
        <w:t>28</w:t>
      </w:r>
    </w:p>
    <w:p w:rsidR="00957954" w:rsidRPr="00B7797E" w:rsidRDefault="00957954" w:rsidP="00A71E4E">
      <w:pPr>
        <w:autoSpaceDE w:val="0"/>
        <w:autoSpaceDN w:val="0"/>
        <w:adjustRightInd w:val="0"/>
        <w:spacing w:line="360" w:lineRule="auto"/>
        <w:ind w:firstLine="709"/>
        <w:jc w:val="center"/>
        <w:rPr>
          <w:rFonts w:eastAsia="SchoolBookCSanPin-Regular"/>
        </w:rPr>
      </w:pPr>
      <w:r w:rsidRPr="00B7797E">
        <w:rPr>
          <w:rFonts w:eastAsia="SchoolBookCSanPin-Regular"/>
        </w:rPr>
        <w:t>Экологические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системы.</w:t>
      </w:r>
    </w:p>
    <w:p w:rsidR="00957954" w:rsidRPr="00B7797E" w:rsidRDefault="00957954" w:rsidP="00A71E4E">
      <w:pPr>
        <w:widowControl w:val="0"/>
        <w:spacing w:line="360" w:lineRule="auto"/>
        <w:ind w:firstLine="709"/>
        <w:jc w:val="center"/>
        <w:rPr>
          <w:b/>
          <w:bCs/>
        </w:rPr>
      </w:pPr>
      <w:r w:rsidRPr="00B7797E">
        <w:rPr>
          <w:rFonts w:eastAsia="SchoolBookCSanPin-Regular"/>
        </w:rPr>
        <w:t>Видовая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и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пространственная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структура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экосистем..</w:t>
      </w:r>
    </w:p>
    <w:p w:rsidR="00957954" w:rsidRPr="00B7797E" w:rsidRDefault="00957954" w:rsidP="00957954">
      <w:pPr>
        <w:widowControl w:val="0"/>
        <w:spacing w:line="360" w:lineRule="auto"/>
        <w:ind w:firstLine="709"/>
        <w:jc w:val="both"/>
        <w:rPr>
          <w:u w:val="single"/>
        </w:rPr>
      </w:pPr>
    </w:p>
    <w:p w:rsidR="00CB0797" w:rsidRPr="00B7797E" w:rsidRDefault="00CB0797" w:rsidP="00CB0797">
      <w:pPr>
        <w:shd w:val="clear" w:color="auto" w:fill="FFFFFF"/>
        <w:spacing w:line="360" w:lineRule="auto"/>
        <w:ind w:firstLine="709"/>
        <w:jc w:val="center"/>
        <w:outlineLvl w:val="0"/>
        <w:rPr>
          <w:bCs/>
          <w:kern w:val="36"/>
        </w:rPr>
      </w:pPr>
      <w:r w:rsidRPr="00B7797E">
        <w:rPr>
          <w:bCs/>
          <w:kern w:val="36"/>
        </w:rPr>
        <w:t>Экосистема</w:t>
      </w:r>
      <w:r w:rsidR="0013662F" w:rsidRPr="00B7797E">
        <w:rPr>
          <w:bCs/>
          <w:kern w:val="36"/>
        </w:rPr>
        <w:t xml:space="preserve"> </w:t>
      </w:r>
      <w:r w:rsidRPr="00B7797E">
        <w:rPr>
          <w:bCs/>
          <w:kern w:val="36"/>
        </w:rPr>
        <w:t>и</w:t>
      </w:r>
      <w:r w:rsidR="0013662F" w:rsidRPr="00B7797E">
        <w:rPr>
          <w:bCs/>
          <w:kern w:val="36"/>
        </w:rPr>
        <w:t xml:space="preserve"> </w:t>
      </w:r>
      <w:r w:rsidRPr="00B7797E">
        <w:rPr>
          <w:bCs/>
          <w:kern w:val="36"/>
        </w:rPr>
        <w:t>ее</w:t>
      </w:r>
      <w:r w:rsidR="0013662F" w:rsidRPr="00B7797E">
        <w:rPr>
          <w:bCs/>
          <w:kern w:val="36"/>
        </w:rPr>
        <w:t xml:space="preserve"> </w:t>
      </w:r>
      <w:r w:rsidRPr="00B7797E">
        <w:rPr>
          <w:bCs/>
          <w:kern w:val="36"/>
        </w:rPr>
        <w:t>факторы</w:t>
      </w:r>
    </w:p>
    <w:p w:rsidR="00CB0797" w:rsidRPr="00B7797E" w:rsidRDefault="00CB0797" w:rsidP="00CB0797">
      <w:pPr>
        <w:spacing w:line="360" w:lineRule="auto"/>
        <w:ind w:firstLine="709"/>
        <w:jc w:val="both"/>
      </w:pPr>
      <w:r w:rsidRPr="00B7797E">
        <w:rPr>
          <w:u w:val="single"/>
        </w:rPr>
        <w:t>Экосистема</w:t>
      </w:r>
      <w:r w:rsidR="0013662F" w:rsidRPr="00B7797E">
        <w:t xml:space="preserve"> </w:t>
      </w:r>
      <w:r w:rsidRPr="00B7797E">
        <w:t>(греч.</w:t>
      </w:r>
      <w:r w:rsidR="0013662F" w:rsidRPr="00B7797E">
        <w:t xml:space="preserve"> </w:t>
      </w:r>
      <w:r w:rsidRPr="00B7797E">
        <w:t>oikos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жилище)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единый</w:t>
      </w:r>
      <w:r w:rsidR="0013662F" w:rsidRPr="00B7797E">
        <w:t xml:space="preserve"> </w:t>
      </w:r>
      <w:r w:rsidRPr="00B7797E">
        <w:t>природный</w:t>
      </w:r>
      <w:r w:rsidR="0013662F" w:rsidRPr="00B7797E">
        <w:t xml:space="preserve"> </w:t>
      </w:r>
      <w:r w:rsidRPr="00B7797E">
        <w:t>комплекс,</w:t>
      </w:r>
      <w:r w:rsidR="0013662F" w:rsidRPr="00B7797E">
        <w:t xml:space="preserve"> </w:t>
      </w:r>
      <w:r w:rsidRPr="00B7797E">
        <w:t>образованный</w:t>
      </w:r>
      <w:r w:rsidR="0013662F" w:rsidRPr="00B7797E">
        <w:t xml:space="preserve"> </w:t>
      </w:r>
      <w:r w:rsidRPr="00B7797E">
        <w:t>живыми</w:t>
      </w:r>
      <w:r w:rsidR="0013662F" w:rsidRPr="00B7797E">
        <w:t xml:space="preserve"> </w:t>
      </w:r>
      <w:r w:rsidRPr="00B7797E">
        <w:t>организмами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средой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обитания,</w:t>
      </w:r>
      <w:r w:rsidR="0013662F" w:rsidRPr="00B7797E">
        <w:t xml:space="preserve"> </w:t>
      </w:r>
      <w:r w:rsidRPr="00B7797E">
        <w:t>находящихся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закономерной</w:t>
      </w:r>
      <w:r w:rsidR="0013662F" w:rsidRPr="00B7797E">
        <w:t xml:space="preserve"> </w:t>
      </w:r>
      <w:r w:rsidRPr="00B7797E">
        <w:t>взаимосвязи</w:t>
      </w:r>
      <w:r w:rsidR="0013662F" w:rsidRPr="00B7797E">
        <w:t xml:space="preserve"> </w:t>
      </w:r>
      <w:r w:rsidRPr="00B7797E">
        <w:t>друг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другом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образующих</w:t>
      </w:r>
      <w:r w:rsidR="0013662F" w:rsidRPr="00B7797E">
        <w:t xml:space="preserve"> </w:t>
      </w:r>
      <w:r w:rsidRPr="00B7797E">
        <w:t>систему.</w:t>
      </w:r>
    </w:p>
    <w:p w:rsidR="00CB0797" w:rsidRPr="00B7797E" w:rsidRDefault="00CB0797" w:rsidP="00CB0797">
      <w:pPr>
        <w:spacing w:line="360" w:lineRule="auto"/>
        <w:ind w:firstLine="709"/>
        <w:jc w:val="both"/>
      </w:pPr>
      <w:r w:rsidRPr="00B7797E">
        <w:t>Вы</w:t>
      </w:r>
      <w:r w:rsidR="0013662F" w:rsidRPr="00B7797E">
        <w:t xml:space="preserve"> </w:t>
      </w:r>
      <w:r w:rsidRPr="00B7797E">
        <w:t>можете</w:t>
      </w:r>
      <w:r w:rsidR="0013662F" w:rsidRPr="00B7797E">
        <w:t xml:space="preserve"> </w:t>
      </w:r>
      <w:r w:rsidRPr="00B7797E">
        <w:t>встретить</w:t>
      </w:r>
      <w:r w:rsidR="0013662F" w:rsidRPr="00B7797E">
        <w:t xml:space="preserve"> </w:t>
      </w:r>
      <w:r w:rsidRPr="00B7797E">
        <w:t>синоним</w:t>
      </w:r>
      <w:r w:rsidR="0013662F" w:rsidRPr="00B7797E">
        <w:t xml:space="preserve"> </w:t>
      </w:r>
      <w:r w:rsidRPr="00B7797E">
        <w:t>понятия</w:t>
      </w:r>
      <w:r w:rsidR="0013662F" w:rsidRPr="00B7797E">
        <w:t xml:space="preserve"> </w:t>
      </w:r>
      <w:r w:rsidRPr="00B7797E">
        <w:t>экосистема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биогеоценоз</w:t>
      </w:r>
      <w:r w:rsidR="0013662F" w:rsidRPr="00B7797E">
        <w:t xml:space="preserve"> </w:t>
      </w:r>
      <w:r w:rsidRPr="00B7797E">
        <w:t>(греч.</w:t>
      </w:r>
      <w:r w:rsidR="0013662F" w:rsidRPr="00B7797E">
        <w:t xml:space="preserve"> </w:t>
      </w:r>
      <w:r w:rsidRPr="00B7797E">
        <w:t>bios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жизнь</w:t>
      </w:r>
      <w:r w:rsidR="0013662F" w:rsidRPr="00B7797E">
        <w:t xml:space="preserve"> </w:t>
      </w:r>
      <w:r w:rsidRPr="00B7797E">
        <w:t>+</w:t>
      </w:r>
      <w:r w:rsidR="0013662F" w:rsidRPr="00B7797E">
        <w:t xml:space="preserve"> </w:t>
      </w:r>
      <w:r w:rsidRPr="00B7797E">
        <w:t>geo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земля</w:t>
      </w:r>
      <w:r w:rsidR="0013662F" w:rsidRPr="00B7797E">
        <w:t xml:space="preserve"> </w:t>
      </w:r>
      <w:r w:rsidRPr="00B7797E">
        <w:t>+</w:t>
      </w:r>
      <w:r w:rsidR="0013662F" w:rsidRPr="00B7797E">
        <w:t xml:space="preserve"> </w:t>
      </w:r>
      <w:r w:rsidRPr="00B7797E">
        <w:t>koinos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общий).</w:t>
      </w:r>
      <w:r w:rsidR="0013662F" w:rsidRPr="00B7797E">
        <w:t xml:space="preserve"> </w:t>
      </w:r>
      <w:r w:rsidRPr="00B7797E">
        <w:t>Следует</w:t>
      </w:r>
      <w:r w:rsidR="0013662F" w:rsidRPr="00B7797E">
        <w:t xml:space="preserve"> </w:t>
      </w:r>
      <w:r w:rsidRPr="00B7797E">
        <w:t>разделять</w:t>
      </w:r>
      <w:r w:rsidR="0013662F" w:rsidRPr="00B7797E">
        <w:t xml:space="preserve"> </w:t>
      </w:r>
      <w:r w:rsidRPr="00B7797E">
        <w:t>биогеоценоз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биоценоз.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понятие</w:t>
      </w:r>
      <w:r w:rsidR="0013662F" w:rsidRPr="00B7797E">
        <w:t xml:space="preserve"> </w:t>
      </w:r>
      <w:r w:rsidRPr="00B7797E">
        <w:t>биоценоз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входит</w:t>
      </w:r>
      <w:r w:rsidR="0013662F" w:rsidRPr="00B7797E">
        <w:t xml:space="preserve"> </w:t>
      </w:r>
      <w:r w:rsidRPr="00B7797E">
        <w:t>компонент</w:t>
      </w:r>
      <w:r w:rsidR="0013662F" w:rsidRPr="00B7797E">
        <w:t xml:space="preserve"> </w:t>
      </w:r>
      <w:r w:rsidRPr="00B7797E">
        <w:t>окружающей</w:t>
      </w:r>
      <w:r w:rsidR="0013662F" w:rsidRPr="00B7797E">
        <w:t xml:space="preserve"> </w:t>
      </w:r>
      <w:r w:rsidRPr="00B7797E">
        <w:t>среды,</w:t>
      </w:r>
      <w:r w:rsidR="0013662F" w:rsidRPr="00B7797E">
        <w:t xml:space="preserve"> </w:t>
      </w:r>
      <w:r w:rsidRPr="00B7797E">
        <w:t>биоценоз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совокупность</w:t>
      </w:r>
      <w:r w:rsidR="0013662F" w:rsidRPr="00B7797E">
        <w:t xml:space="preserve"> </w:t>
      </w:r>
      <w:r w:rsidRPr="00B7797E">
        <w:t>исключительно</w:t>
      </w:r>
      <w:r w:rsidR="0013662F" w:rsidRPr="00B7797E">
        <w:t xml:space="preserve"> </w:t>
      </w:r>
      <w:r w:rsidRPr="00B7797E">
        <w:t>живых</w:t>
      </w:r>
      <w:r w:rsidR="0013662F" w:rsidRPr="00B7797E">
        <w:t xml:space="preserve"> </w:t>
      </w:r>
      <w:r w:rsidRPr="00B7797E">
        <w:t>организмов</w:t>
      </w:r>
      <w:r w:rsidR="0013662F" w:rsidRPr="00B7797E">
        <w:t xml:space="preserve"> </w:t>
      </w:r>
      <w:r w:rsidRPr="00B7797E">
        <w:t>со</w:t>
      </w:r>
      <w:r w:rsidR="0013662F" w:rsidRPr="00B7797E">
        <w:t xml:space="preserve"> </w:t>
      </w:r>
      <w:r w:rsidRPr="00B7797E">
        <w:t>связями</w:t>
      </w:r>
      <w:r w:rsidR="0013662F" w:rsidRPr="00B7797E">
        <w:t xml:space="preserve"> </w:t>
      </w:r>
      <w:r w:rsidRPr="00B7797E">
        <w:t>между</w:t>
      </w:r>
      <w:r w:rsidR="0013662F" w:rsidRPr="00B7797E">
        <w:t xml:space="preserve"> </w:t>
      </w:r>
      <w:r w:rsidRPr="00B7797E">
        <w:t>ними.</w:t>
      </w:r>
    </w:p>
    <w:p w:rsidR="00CB0797" w:rsidRPr="00B7797E" w:rsidRDefault="00CB0797" w:rsidP="00CB0797">
      <w:pPr>
        <w:spacing w:line="360" w:lineRule="auto"/>
        <w:ind w:firstLine="709"/>
        <w:jc w:val="both"/>
      </w:pPr>
      <w:r w:rsidRPr="00B7797E">
        <w:t>Совокупность</w:t>
      </w:r>
      <w:r w:rsidR="0013662F" w:rsidRPr="00B7797E">
        <w:t xml:space="preserve"> </w:t>
      </w:r>
      <w:r w:rsidRPr="00B7797E">
        <w:t>биогеоценозов</w:t>
      </w:r>
      <w:r w:rsidR="0013662F" w:rsidRPr="00B7797E">
        <w:t xml:space="preserve"> </w:t>
      </w:r>
      <w:r w:rsidRPr="00B7797E">
        <w:t>образует</w:t>
      </w:r>
      <w:r w:rsidR="0013662F" w:rsidRPr="00B7797E">
        <w:t xml:space="preserve"> </w:t>
      </w:r>
      <w:r w:rsidRPr="00B7797E">
        <w:t>живую</w:t>
      </w:r>
      <w:r w:rsidR="0013662F" w:rsidRPr="00B7797E">
        <w:t xml:space="preserve"> </w:t>
      </w:r>
      <w:r w:rsidRPr="00B7797E">
        <w:t>оболочку</w:t>
      </w:r>
      <w:r w:rsidR="0013662F" w:rsidRPr="00B7797E">
        <w:t xml:space="preserve"> </w:t>
      </w:r>
      <w:r w:rsidRPr="00B7797E">
        <w:t>Земли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биосферу.</w:t>
      </w:r>
    </w:p>
    <w:p w:rsidR="00CB0797" w:rsidRPr="00B7797E" w:rsidRDefault="007A4BB2" w:rsidP="00CB0797">
      <w:pPr>
        <w:spacing w:line="360" w:lineRule="auto"/>
        <w:ind w:firstLine="709"/>
        <w:jc w:val="center"/>
      </w:pPr>
      <w:r>
        <w:rPr>
          <w:noProof/>
        </w:rPr>
        <w:pict>
          <v:shape id="_x0000_i1082" type="#_x0000_t75" alt="Экосистема" style="width:4in;height:160pt;visibility:visible;mso-wrap-style:square">
            <v:imagedata r:id="rId80" o:title="Экосистема"/>
          </v:shape>
        </w:pict>
      </w:r>
    </w:p>
    <w:p w:rsidR="00CB0797" w:rsidRPr="00B7797E" w:rsidRDefault="00CB0797" w:rsidP="00CB0797">
      <w:pPr>
        <w:spacing w:line="360" w:lineRule="auto"/>
        <w:ind w:firstLine="709"/>
        <w:jc w:val="both"/>
        <w:outlineLvl w:val="5"/>
        <w:rPr>
          <w:b/>
          <w:bCs/>
        </w:rPr>
      </w:pPr>
      <w:r w:rsidRPr="00B7797E">
        <w:rPr>
          <w:b/>
          <w:bCs/>
        </w:rPr>
        <w:t>Продуценты,</w:t>
      </w:r>
      <w:r w:rsidR="0013662F" w:rsidRPr="00B7797E">
        <w:rPr>
          <w:b/>
          <w:bCs/>
        </w:rPr>
        <w:t xml:space="preserve"> </w:t>
      </w:r>
      <w:r w:rsidRPr="00B7797E">
        <w:rPr>
          <w:b/>
          <w:bCs/>
        </w:rPr>
        <w:t>консументы</w:t>
      </w:r>
      <w:r w:rsidR="0013662F" w:rsidRPr="00B7797E">
        <w:rPr>
          <w:b/>
          <w:bCs/>
        </w:rPr>
        <w:t xml:space="preserve"> </w:t>
      </w:r>
      <w:r w:rsidRPr="00B7797E">
        <w:rPr>
          <w:b/>
          <w:bCs/>
        </w:rPr>
        <w:t>и</w:t>
      </w:r>
      <w:r w:rsidR="0013662F" w:rsidRPr="00B7797E">
        <w:rPr>
          <w:b/>
          <w:bCs/>
        </w:rPr>
        <w:t xml:space="preserve"> </w:t>
      </w:r>
      <w:r w:rsidRPr="00B7797E">
        <w:rPr>
          <w:b/>
          <w:bCs/>
        </w:rPr>
        <w:t>редуценты</w:t>
      </w:r>
    </w:p>
    <w:p w:rsidR="00CB0797" w:rsidRPr="00B7797E" w:rsidRDefault="00CB0797" w:rsidP="00CB0797">
      <w:pPr>
        <w:spacing w:line="360" w:lineRule="auto"/>
        <w:ind w:firstLine="709"/>
        <w:jc w:val="both"/>
      </w:pPr>
      <w:r w:rsidRPr="00B7797E">
        <w:t>Организмы,</w:t>
      </w:r>
      <w:r w:rsidR="0013662F" w:rsidRPr="00B7797E">
        <w:t xml:space="preserve"> </w:t>
      </w:r>
      <w:r w:rsidRPr="00B7797E">
        <w:t>населяющие</w:t>
      </w:r>
      <w:r w:rsidR="0013662F" w:rsidRPr="00B7797E">
        <w:t xml:space="preserve"> </w:t>
      </w:r>
      <w:r w:rsidRPr="00B7797E">
        <w:t>биогеоценоз,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своим</w:t>
      </w:r>
      <w:r w:rsidR="0013662F" w:rsidRPr="00B7797E">
        <w:t xml:space="preserve"> </w:t>
      </w:r>
      <w:r w:rsidRPr="00B7797E">
        <w:t>функциям</w:t>
      </w:r>
      <w:r w:rsidR="0013662F" w:rsidRPr="00B7797E">
        <w:t xml:space="preserve"> </w:t>
      </w:r>
      <w:r w:rsidRPr="00B7797E">
        <w:t>разделены</w:t>
      </w:r>
      <w:r w:rsidR="0013662F" w:rsidRPr="00B7797E">
        <w:t xml:space="preserve"> </w:t>
      </w:r>
      <w:r w:rsidRPr="00B7797E">
        <w:t>на:</w:t>
      </w:r>
    </w:p>
    <w:p w:rsidR="00CB0797" w:rsidRPr="00B7797E" w:rsidRDefault="00CB0797" w:rsidP="008B61BD">
      <w:pPr>
        <w:numPr>
          <w:ilvl w:val="0"/>
          <w:numId w:val="36"/>
        </w:numPr>
        <w:spacing w:line="360" w:lineRule="auto"/>
        <w:ind w:left="0" w:firstLine="709"/>
        <w:jc w:val="both"/>
      </w:pPr>
      <w:r w:rsidRPr="00B7797E">
        <w:t>Продуцентов</w:t>
      </w:r>
      <w:r w:rsidR="00E56F09" w:rsidRPr="00B7797E">
        <w:t>.</w:t>
      </w:r>
      <w:r w:rsidR="0013662F" w:rsidRPr="00B7797E">
        <w:t xml:space="preserve"> </w:t>
      </w:r>
      <w:r w:rsidRPr="00B7797E">
        <w:t>Растения,</w:t>
      </w:r>
      <w:r w:rsidR="0013662F" w:rsidRPr="00B7797E">
        <w:t xml:space="preserve"> </w:t>
      </w:r>
      <w:r w:rsidRPr="00B7797E">
        <w:t>преобразующие</w:t>
      </w:r>
      <w:r w:rsidR="0013662F" w:rsidRPr="00B7797E">
        <w:t xml:space="preserve"> </w:t>
      </w:r>
      <w:r w:rsidRPr="00B7797E">
        <w:t>энергию</w:t>
      </w:r>
      <w:r w:rsidR="0013662F" w:rsidRPr="00B7797E">
        <w:t xml:space="preserve"> </w:t>
      </w:r>
      <w:r w:rsidRPr="00B7797E">
        <w:t>солнечного</w:t>
      </w:r>
      <w:r w:rsidR="0013662F" w:rsidRPr="00B7797E">
        <w:t xml:space="preserve"> </w:t>
      </w:r>
      <w:r w:rsidRPr="00B7797E">
        <w:t>света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энергию</w:t>
      </w:r>
      <w:r w:rsidR="0013662F" w:rsidRPr="00B7797E">
        <w:t xml:space="preserve"> </w:t>
      </w:r>
      <w:r w:rsidRPr="00B7797E">
        <w:t>химических</w:t>
      </w:r>
      <w:r w:rsidR="0013662F" w:rsidRPr="00B7797E">
        <w:t xml:space="preserve"> </w:t>
      </w:r>
      <w:r w:rsidRPr="00B7797E">
        <w:t>связей.</w:t>
      </w:r>
      <w:r w:rsidR="0013662F" w:rsidRPr="00B7797E">
        <w:t xml:space="preserve"> </w:t>
      </w:r>
      <w:r w:rsidRPr="00B7797E">
        <w:t>Создают</w:t>
      </w:r>
      <w:r w:rsidR="0013662F" w:rsidRPr="00B7797E">
        <w:t xml:space="preserve"> </w:t>
      </w:r>
      <w:r w:rsidRPr="00B7797E">
        <w:t>органические</w:t>
      </w:r>
      <w:r w:rsidR="0013662F" w:rsidRPr="00B7797E">
        <w:t xml:space="preserve"> </w:t>
      </w:r>
      <w:r w:rsidRPr="00B7797E">
        <w:t>вещества,</w:t>
      </w:r>
      <w:r w:rsidR="0013662F" w:rsidRPr="00B7797E">
        <w:t xml:space="preserve"> </w:t>
      </w:r>
      <w:r w:rsidRPr="00B7797E">
        <w:t>потребляемые</w:t>
      </w:r>
      <w:r w:rsidR="0013662F" w:rsidRPr="00B7797E">
        <w:t xml:space="preserve"> </w:t>
      </w:r>
      <w:r w:rsidRPr="00B7797E">
        <w:t>животными.</w:t>
      </w:r>
    </w:p>
    <w:p w:rsidR="00CB0797" w:rsidRPr="00B7797E" w:rsidRDefault="00CB0797" w:rsidP="008B61BD">
      <w:pPr>
        <w:numPr>
          <w:ilvl w:val="0"/>
          <w:numId w:val="36"/>
        </w:numPr>
        <w:spacing w:line="360" w:lineRule="auto"/>
        <w:ind w:left="0" w:firstLine="709"/>
        <w:jc w:val="both"/>
      </w:pPr>
      <w:r w:rsidRPr="00B7797E">
        <w:t>Консументы</w:t>
      </w:r>
      <w:r w:rsidR="00E56F09" w:rsidRPr="00B7797E">
        <w:t>.</w:t>
      </w:r>
      <w:r w:rsidR="0013662F" w:rsidRPr="00B7797E">
        <w:t xml:space="preserve"> </w:t>
      </w:r>
      <w:r w:rsidRPr="00B7797E">
        <w:t>Животные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потребители</w:t>
      </w:r>
      <w:r w:rsidR="0013662F" w:rsidRPr="00B7797E">
        <w:t xml:space="preserve"> </w:t>
      </w:r>
      <w:r w:rsidRPr="00B7797E">
        <w:t>готового</w:t>
      </w:r>
      <w:r w:rsidR="0013662F" w:rsidRPr="00B7797E">
        <w:t xml:space="preserve"> </w:t>
      </w:r>
      <w:r w:rsidRPr="00B7797E">
        <w:t>органического</w:t>
      </w:r>
      <w:r w:rsidR="0013662F" w:rsidRPr="00B7797E">
        <w:t xml:space="preserve"> </w:t>
      </w:r>
      <w:r w:rsidRPr="00B7797E">
        <w:t>вещества.</w:t>
      </w:r>
      <w:r w:rsidR="0013662F" w:rsidRPr="00B7797E">
        <w:t xml:space="preserve"> </w:t>
      </w:r>
      <w:r w:rsidRPr="00B7797E">
        <w:t>Встречаются</w:t>
      </w:r>
      <w:r w:rsidR="0013662F" w:rsidRPr="00B7797E">
        <w:t xml:space="preserve"> </w:t>
      </w:r>
      <w:r w:rsidRPr="00B7797E">
        <w:t>консументы</w:t>
      </w:r>
      <w:r w:rsidR="0013662F" w:rsidRPr="00B7797E">
        <w:t xml:space="preserve"> </w:t>
      </w:r>
      <w:r w:rsidRPr="00B7797E">
        <w:t>I</w:t>
      </w:r>
      <w:r w:rsidR="0013662F" w:rsidRPr="00B7797E">
        <w:t xml:space="preserve"> </w:t>
      </w:r>
      <w:r w:rsidRPr="00B7797E">
        <w:t>порядка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растительноядные</w:t>
      </w:r>
      <w:r w:rsidR="0013662F" w:rsidRPr="00B7797E">
        <w:t xml:space="preserve"> </w:t>
      </w:r>
      <w:r w:rsidRPr="00B7797E">
        <w:t>организмы,</w:t>
      </w:r>
      <w:r w:rsidR="0013662F" w:rsidRPr="00B7797E">
        <w:t xml:space="preserve"> </w:t>
      </w:r>
      <w:r w:rsidRPr="00B7797E">
        <w:t>консументы</w:t>
      </w:r>
      <w:r w:rsidR="0013662F" w:rsidRPr="00B7797E">
        <w:t xml:space="preserve"> </w:t>
      </w:r>
      <w:r w:rsidRPr="00B7797E">
        <w:t>II,</w:t>
      </w:r>
      <w:r w:rsidR="0013662F" w:rsidRPr="00B7797E">
        <w:t xml:space="preserve"> </w:t>
      </w:r>
      <w:r w:rsidRPr="00B7797E">
        <w:t>III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т.д.</w:t>
      </w:r>
      <w:r w:rsidR="0013662F" w:rsidRPr="00B7797E">
        <w:t xml:space="preserve"> </w:t>
      </w:r>
      <w:r w:rsidRPr="00B7797E">
        <w:t>порядка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хищники.</w:t>
      </w:r>
    </w:p>
    <w:p w:rsidR="00CB0797" w:rsidRPr="00B7797E" w:rsidRDefault="00CB0797" w:rsidP="008B61BD">
      <w:pPr>
        <w:numPr>
          <w:ilvl w:val="0"/>
          <w:numId w:val="36"/>
        </w:numPr>
        <w:spacing w:line="360" w:lineRule="auto"/>
        <w:ind w:left="0" w:firstLine="709"/>
        <w:jc w:val="both"/>
      </w:pPr>
      <w:r w:rsidRPr="00B7797E">
        <w:t>Редуценты</w:t>
      </w:r>
      <w:r w:rsidR="00E56F09" w:rsidRPr="00B7797E">
        <w:t>.</w:t>
      </w:r>
      <w:r w:rsidR="0013662F" w:rsidRPr="00B7797E">
        <w:t xml:space="preserve"> </w:t>
      </w:r>
      <w:r w:rsidRPr="00B7797E">
        <w:t>Это</w:t>
      </w:r>
      <w:r w:rsidR="0013662F" w:rsidRPr="00B7797E">
        <w:t xml:space="preserve"> </w:t>
      </w:r>
      <w:r w:rsidRPr="00B7797E">
        <w:t>сапротрофы</w:t>
      </w:r>
      <w:r w:rsidR="0013662F" w:rsidRPr="00B7797E">
        <w:t xml:space="preserve"> </w:t>
      </w:r>
      <w:r w:rsidRPr="00B7797E">
        <w:t>(греч.</w:t>
      </w:r>
      <w:r w:rsidR="0013662F" w:rsidRPr="00B7797E">
        <w:t xml:space="preserve"> </w:t>
      </w:r>
      <w:r w:rsidRPr="00B7797E">
        <w:t>sapros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гнилой</w:t>
      </w:r>
      <w:r w:rsidR="0013662F" w:rsidRPr="00B7797E">
        <w:t xml:space="preserve"> </w:t>
      </w:r>
      <w:r w:rsidRPr="00B7797E">
        <w:t>+</w:t>
      </w:r>
      <w:r w:rsidR="0013662F" w:rsidRPr="00B7797E">
        <w:t xml:space="preserve"> </w:t>
      </w:r>
      <w:r w:rsidRPr="00B7797E">
        <w:t>trophos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питание)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грибы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бактерии,</w:t>
      </w:r>
      <w:r w:rsidR="0013662F" w:rsidRPr="00B7797E">
        <w:t xml:space="preserve"> </w:t>
      </w:r>
      <w:r w:rsidRPr="00B7797E">
        <w:t>а</w:t>
      </w:r>
      <w:r w:rsidR="0013662F" w:rsidRPr="00B7797E">
        <w:t xml:space="preserve"> </w:t>
      </w:r>
      <w:r w:rsidRPr="00B7797E">
        <w:t>также</w:t>
      </w:r>
      <w:r w:rsidR="0013662F" w:rsidRPr="00B7797E">
        <w:t xml:space="preserve"> </w:t>
      </w:r>
      <w:r w:rsidRPr="00B7797E">
        <w:t>некоторые</w:t>
      </w:r>
      <w:r w:rsidR="0013662F" w:rsidRPr="00B7797E">
        <w:t xml:space="preserve"> </w:t>
      </w:r>
      <w:r w:rsidRPr="00B7797E">
        <w:t>растения,</w:t>
      </w:r>
      <w:r w:rsidR="0013662F" w:rsidRPr="00B7797E">
        <w:t xml:space="preserve"> </w:t>
      </w:r>
      <w:r w:rsidRPr="00B7797E">
        <w:t>которые</w:t>
      </w:r>
      <w:r w:rsidR="0013662F" w:rsidRPr="00B7797E">
        <w:t xml:space="preserve"> </w:t>
      </w:r>
      <w:r w:rsidRPr="00B7797E">
        <w:t>разлагают</w:t>
      </w:r>
      <w:r w:rsidR="0013662F" w:rsidRPr="00B7797E">
        <w:t xml:space="preserve"> </w:t>
      </w:r>
      <w:r w:rsidRPr="00B7797E">
        <w:t>останки</w:t>
      </w:r>
      <w:r w:rsidR="0013662F" w:rsidRPr="00B7797E">
        <w:t xml:space="preserve"> </w:t>
      </w:r>
      <w:r w:rsidRPr="00B7797E">
        <w:t>мертвых</w:t>
      </w:r>
      <w:r w:rsidR="0013662F" w:rsidRPr="00B7797E">
        <w:t xml:space="preserve"> </w:t>
      </w:r>
      <w:r w:rsidRPr="00B7797E">
        <w:t>организмов.</w:t>
      </w:r>
      <w:r w:rsidR="0013662F" w:rsidRPr="00B7797E">
        <w:t xml:space="preserve"> </w:t>
      </w:r>
      <w:r w:rsidRPr="00B7797E">
        <w:t>Редуценты</w:t>
      </w:r>
      <w:r w:rsidR="0013662F" w:rsidRPr="00B7797E">
        <w:t xml:space="preserve"> </w:t>
      </w:r>
      <w:r w:rsidRPr="00B7797E">
        <w:t>обеспечивают</w:t>
      </w:r>
      <w:r w:rsidR="0013662F" w:rsidRPr="00B7797E">
        <w:t xml:space="preserve"> </w:t>
      </w:r>
      <w:r w:rsidRPr="00B7797E">
        <w:t>круговорот</w:t>
      </w:r>
      <w:r w:rsidR="0013662F" w:rsidRPr="00B7797E">
        <w:t xml:space="preserve"> </w:t>
      </w:r>
      <w:r w:rsidRPr="00B7797E">
        <w:t>веществ,</w:t>
      </w:r>
      <w:r w:rsidR="0013662F" w:rsidRPr="00B7797E">
        <w:t xml:space="preserve"> </w:t>
      </w:r>
      <w:r w:rsidRPr="00B7797E">
        <w:t>они</w:t>
      </w:r>
      <w:r w:rsidR="0013662F" w:rsidRPr="00B7797E">
        <w:t xml:space="preserve"> </w:t>
      </w:r>
      <w:r w:rsidRPr="00B7797E">
        <w:t>преобразуют</w:t>
      </w:r>
      <w:r w:rsidR="0013662F" w:rsidRPr="00B7797E">
        <w:t xml:space="preserve"> </w:t>
      </w:r>
      <w:r w:rsidRPr="00B7797E">
        <w:t>накопленные</w:t>
      </w:r>
      <w:r w:rsidR="0013662F" w:rsidRPr="00B7797E">
        <w:t xml:space="preserve"> </w:t>
      </w:r>
      <w:r w:rsidRPr="00B7797E">
        <w:t>организмами</w:t>
      </w:r>
      <w:r w:rsidR="0013662F" w:rsidRPr="00B7797E">
        <w:t xml:space="preserve"> </w:t>
      </w:r>
      <w:r w:rsidRPr="00B7797E">
        <w:t>органические</w:t>
      </w:r>
      <w:r w:rsidR="0013662F" w:rsidRPr="00B7797E">
        <w:t xml:space="preserve"> </w:t>
      </w:r>
      <w:r w:rsidRPr="00B7797E">
        <w:t>вещества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неорганические.</w:t>
      </w:r>
    </w:p>
    <w:p w:rsidR="00CB0797" w:rsidRPr="00B7797E" w:rsidRDefault="007A4BB2" w:rsidP="00CB0797">
      <w:pPr>
        <w:spacing w:line="360" w:lineRule="auto"/>
        <w:ind w:firstLine="709"/>
        <w:jc w:val="center"/>
      </w:pPr>
      <w:r>
        <w:rPr>
          <w:noProof/>
        </w:rPr>
        <w:lastRenderedPageBreak/>
        <w:pict>
          <v:shape id="_x0000_i1083" type="#_x0000_t75" alt="Продуценты, консументыи и редуценты" style="width:4in;height:204pt;visibility:visible;mso-wrap-style:square">
            <v:imagedata r:id="rId81" o:title="Продуценты, консументыи и редуценты"/>
          </v:shape>
        </w:pict>
      </w:r>
    </w:p>
    <w:p w:rsidR="00CB0797" w:rsidRPr="00B7797E" w:rsidRDefault="00CB0797" w:rsidP="00CB0797">
      <w:pPr>
        <w:spacing w:line="360" w:lineRule="auto"/>
        <w:ind w:firstLine="709"/>
        <w:jc w:val="both"/>
      </w:pPr>
      <w:r w:rsidRPr="00B7797E">
        <w:t>Продуценты,</w:t>
      </w:r>
      <w:r w:rsidR="0013662F" w:rsidRPr="00B7797E">
        <w:t xml:space="preserve"> </w:t>
      </w:r>
      <w:r w:rsidRPr="00B7797E">
        <w:t>консументы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редуценты</w:t>
      </w:r>
      <w:r w:rsidR="0013662F" w:rsidRPr="00B7797E">
        <w:t xml:space="preserve"> </w:t>
      </w:r>
      <w:r w:rsidRPr="00B7797E">
        <w:t>образуют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экосистеме</w:t>
      </w:r>
      <w:r w:rsidR="0013662F" w:rsidRPr="00B7797E">
        <w:t xml:space="preserve"> </w:t>
      </w:r>
      <w:r w:rsidRPr="00B7797E">
        <w:t>так</w:t>
      </w:r>
      <w:r w:rsidR="0013662F" w:rsidRPr="00B7797E">
        <w:t xml:space="preserve"> </w:t>
      </w:r>
      <w:r w:rsidRPr="00B7797E">
        <w:t>называемые</w:t>
      </w:r>
      <w:r w:rsidR="0013662F" w:rsidRPr="00B7797E">
        <w:t xml:space="preserve"> </w:t>
      </w:r>
      <w:r w:rsidRPr="00B7797E">
        <w:t>трофические</w:t>
      </w:r>
      <w:r w:rsidR="0013662F" w:rsidRPr="00B7797E">
        <w:t xml:space="preserve"> </w:t>
      </w:r>
      <w:r w:rsidRPr="00B7797E">
        <w:t>уровни</w:t>
      </w:r>
      <w:r w:rsidR="0013662F" w:rsidRPr="00B7797E">
        <w:t xml:space="preserve"> </w:t>
      </w:r>
      <w:r w:rsidRPr="00B7797E">
        <w:t>(греч.</w:t>
      </w:r>
      <w:r w:rsidR="0013662F" w:rsidRPr="00B7797E">
        <w:t xml:space="preserve"> </w:t>
      </w:r>
      <w:r w:rsidRPr="00B7797E">
        <w:t>trophos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питание),</w:t>
      </w:r>
      <w:r w:rsidR="0013662F" w:rsidRPr="00B7797E">
        <w:t xml:space="preserve"> </w:t>
      </w:r>
      <w:r w:rsidRPr="00B7797E">
        <w:t>которые</w:t>
      </w:r>
      <w:r w:rsidR="0013662F" w:rsidRPr="00B7797E">
        <w:t xml:space="preserve"> </w:t>
      </w:r>
      <w:r w:rsidRPr="00B7797E">
        <w:t>тесно</w:t>
      </w:r>
      <w:r w:rsidR="0013662F" w:rsidRPr="00B7797E">
        <w:t xml:space="preserve"> </w:t>
      </w:r>
      <w:r w:rsidRPr="00B7797E">
        <w:t>взаимосвязаны</w:t>
      </w:r>
      <w:r w:rsidR="0013662F" w:rsidRPr="00B7797E">
        <w:t xml:space="preserve"> </w:t>
      </w:r>
      <w:r w:rsidRPr="00B7797E">
        <w:t>между</w:t>
      </w:r>
      <w:r w:rsidR="0013662F" w:rsidRPr="00B7797E">
        <w:t xml:space="preserve"> </w:t>
      </w:r>
      <w:r w:rsidRPr="00B7797E">
        <w:t>собой</w:t>
      </w:r>
      <w:r w:rsidR="0013662F" w:rsidRPr="00B7797E">
        <w:t xml:space="preserve"> </w:t>
      </w:r>
      <w:r w:rsidRPr="00B7797E">
        <w:t>переносом</w:t>
      </w:r>
      <w:r w:rsidR="0013662F" w:rsidRPr="00B7797E">
        <w:t xml:space="preserve"> </w:t>
      </w:r>
      <w:r w:rsidRPr="00B7797E">
        <w:t>питательных</w:t>
      </w:r>
      <w:r w:rsidR="0013662F" w:rsidRPr="00B7797E">
        <w:t xml:space="preserve"> </w:t>
      </w:r>
      <w:r w:rsidRPr="00B7797E">
        <w:t>веществ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энергии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процессом,</w:t>
      </w:r>
      <w:r w:rsidR="0013662F" w:rsidRPr="00B7797E">
        <w:t xml:space="preserve"> </w:t>
      </w:r>
      <w:r w:rsidRPr="00B7797E">
        <w:t>который</w:t>
      </w:r>
      <w:r w:rsidR="0013662F" w:rsidRPr="00B7797E">
        <w:t xml:space="preserve"> </w:t>
      </w:r>
      <w:r w:rsidRPr="00B7797E">
        <w:t>необходим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круговорота</w:t>
      </w:r>
      <w:r w:rsidR="0013662F" w:rsidRPr="00B7797E">
        <w:t xml:space="preserve"> </w:t>
      </w:r>
      <w:r w:rsidRPr="00B7797E">
        <w:t>веществ,</w:t>
      </w:r>
      <w:r w:rsidR="0013662F" w:rsidRPr="00B7797E">
        <w:t xml:space="preserve"> </w:t>
      </w:r>
      <w:r w:rsidRPr="00B7797E">
        <w:t>рождения</w:t>
      </w:r>
      <w:r w:rsidR="0013662F" w:rsidRPr="00B7797E">
        <w:t xml:space="preserve"> </w:t>
      </w:r>
      <w:r w:rsidRPr="00B7797E">
        <w:t>новой</w:t>
      </w:r>
      <w:r w:rsidR="0013662F" w:rsidRPr="00B7797E">
        <w:t xml:space="preserve"> </w:t>
      </w:r>
      <w:r w:rsidRPr="00B7797E">
        <w:t>жизни.</w:t>
      </w:r>
    </w:p>
    <w:p w:rsidR="00CB0797" w:rsidRPr="00B7797E" w:rsidRDefault="00CB0797" w:rsidP="00CB0797">
      <w:pPr>
        <w:spacing w:line="360" w:lineRule="auto"/>
        <w:ind w:firstLine="709"/>
        <w:jc w:val="center"/>
        <w:outlineLvl w:val="5"/>
        <w:rPr>
          <w:bCs/>
        </w:rPr>
      </w:pPr>
      <w:r w:rsidRPr="00B7797E">
        <w:rPr>
          <w:bCs/>
        </w:rPr>
        <w:t>Пищевые</w:t>
      </w:r>
      <w:r w:rsidR="0013662F" w:rsidRPr="00B7797E">
        <w:rPr>
          <w:bCs/>
        </w:rPr>
        <w:t xml:space="preserve"> </w:t>
      </w:r>
      <w:r w:rsidRPr="00B7797E">
        <w:rPr>
          <w:bCs/>
        </w:rPr>
        <w:t>цепи</w:t>
      </w:r>
    </w:p>
    <w:p w:rsidR="00CB0797" w:rsidRPr="00B7797E" w:rsidRDefault="00CB0797" w:rsidP="00CB0797">
      <w:pPr>
        <w:spacing w:line="360" w:lineRule="auto"/>
        <w:ind w:firstLine="709"/>
        <w:jc w:val="both"/>
      </w:pPr>
      <w:r w:rsidRPr="00B7797E">
        <w:t>Взаимоотношения</w:t>
      </w:r>
      <w:r w:rsidR="0013662F" w:rsidRPr="00B7797E">
        <w:t xml:space="preserve"> </w:t>
      </w:r>
      <w:r w:rsidRPr="00B7797E">
        <w:t>между</w:t>
      </w:r>
      <w:r w:rsidR="0013662F" w:rsidRPr="00B7797E">
        <w:t xml:space="preserve"> </w:t>
      </w:r>
      <w:r w:rsidRPr="00B7797E">
        <w:t>организмами</w:t>
      </w:r>
      <w:r w:rsidR="0013662F" w:rsidRPr="00B7797E">
        <w:t xml:space="preserve"> </w:t>
      </w:r>
      <w:r w:rsidRPr="00B7797E">
        <w:t>разных</w:t>
      </w:r>
      <w:r w:rsidR="0013662F" w:rsidRPr="00B7797E">
        <w:t xml:space="preserve"> </w:t>
      </w:r>
      <w:r w:rsidRPr="00B7797E">
        <w:t>трофических</w:t>
      </w:r>
      <w:r w:rsidR="0013662F" w:rsidRPr="00B7797E">
        <w:t xml:space="preserve"> </w:t>
      </w:r>
      <w:r w:rsidRPr="00B7797E">
        <w:t>уровней</w:t>
      </w:r>
      <w:r w:rsidR="0013662F" w:rsidRPr="00B7797E">
        <w:t xml:space="preserve"> </w:t>
      </w:r>
      <w:r w:rsidRPr="00B7797E">
        <w:t>отражаются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пищевых</w:t>
      </w:r>
      <w:r w:rsidR="0013662F" w:rsidRPr="00B7797E">
        <w:t xml:space="preserve"> </w:t>
      </w:r>
      <w:r w:rsidRPr="00B7797E">
        <w:t>цепочках</w:t>
      </w:r>
      <w:r w:rsidR="0013662F" w:rsidRPr="00B7797E">
        <w:t xml:space="preserve"> </w:t>
      </w:r>
      <w:r w:rsidRPr="00B7797E">
        <w:t>(трофических</w:t>
      </w:r>
      <w:r w:rsidR="0013662F" w:rsidRPr="00B7797E">
        <w:t xml:space="preserve"> </w:t>
      </w:r>
      <w:r w:rsidRPr="00B7797E">
        <w:t>цепях),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которых</w:t>
      </w:r>
      <w:r w:rsidR="0013662F" w:rsidRPr="00B7797E">
        <w:t xml:space="preserve"> </w:t>
      </w:r>
      <w:r w:rsidRPr="00B7797E">
        <w:t>каждое</w:t>
      </w:r>
      <w:r w:rsidR="0013662F" w:rsidRPr="00B7797E">
        <w:t xml:space="preserve"> </w:t>
      </w:r>
      <w:r w:rsidRPr="00B7797E">
        <w:t>предыдущее</w:t>
      </w:r>
      <w:r w:rsidR="0013662F" w:rsidRPr="00B7797E">
        <w:t xml:space="preserve"> </w:t>
      </w:r>
      <w:r w:rsidRPr="00B7797E">
        <w:t>звено</w:t>
      </w:r>
      <w:r w:rsidR="0013662F" w:rsidRPr="00B7797E">
        <w:t xml:space="preserve"> </w:t>
      </w:r>
      <w:r w:rsidRPr="00B7797E">
        <w:t>служит</w:t>
      </w:r>
      <w:r w:rsidR="0013662F" w:rsidRPr="00B7797E">
        <w:t xml:space="preserve"> </w:t>
      </w:r>
      <w:r w:rsidRPr="00B7797E">
        <w:t>пищей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последующего</w:t>
      </w:r>
      <w:r w:rsidR="0013662F" w:rsidRPr="00B7797E">
        <w:t xml:space="preserve"> </w:t>
      </w:r>
      <w:r w:rsidRPr="00B7797E">
        <w:t>звена.</w:t>
      </w:r>
      <w:r w:rsidR="0013662F" w:rsidRPr="00B7797E">
        <w:t xml:space="preserve"> </w:t>
      </w:r>
      <w:r w:rsidRPr="00B7797E">
        <w:t>Поток</w:t>
      </w:r>
      <w:r w:rsidR="0013662F" w:rsidRPr="00B7797E">
        <w:t xml:space="preserve"> </w:t>
      </w:r>
      <w:r w:rsidRPr="00B7797E">
        <w:t>энергии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веществ</w:t>
      </w:r>
      <w:r w:rsidR="0013662F" w:rsidRPr="00B7797E">
        <w:t xml:space="preserve"> </w:t>
      </w:r>
      <w:r w:rsidRPr="00B7797E">
        <w:t>идет</w:t>
      </w:r>
      <w:r w:rsidR="0013662F" w:rsidRPr="00B7797E">
        <w:t xml:space="preserve"> </w:t>
      </w:r>
      <w:r w:rsidRPr="00B7797E">
        <w:t>однонаправленно:</w:t>
      </w:r>
      <w:r w:rsidR="0013662F" w:rsidRPr="00B7797E">
        <w:t xml:space="preserve"> </w:t>
      </w:r>
      <w:r w:rsidRPr="00B7797E">
        <w:t>продуценты</w:t>
      </w:r>
      <w:r w:rsidR="0013662F" w:rsidRPr="00B7797E">
        <w:t xml:space="preserve"> </w:t>
      </w:r>
      <w:r w:rsidRPr="00B7797E">
        <w:t>→</w:t>
      </w:r>
      <w:r w:rsidR="0013662F" w:rsidRPr="00B7797E">
        <w:t xml:space="preserve"> </w:t>
      </w:r>
      <w:r w:rsidRPr="00B7797E">
        <w:t>консументы</w:t>
      </w:r>
      <w:r w:rsidR="0013662F" w:rsidRPr="00B7797E">
        <w:t xml:space="preserve"> </w:t>
      </w:r>
      <w:r w:rsidRPr="00B7797E">
        <w:t>→</w:t>
      </w:r>
      <w:r w:rsidR="0013662F" w:rsidRPr="00B7797E">
        <w:t xml:space="preserve"> </w:t>
      </w:r>
      <w:r w:rsidRPr="00B7797E">
        <w:t>редуценты.</w:t>
      </w:r>
    </w:p>
    <w:p w:rsidR="00CB0797" w:rsidRPr="00B7797E" w:rsidRDefault="007A4BB2" w:rsidP="00CB0797">
      <w:pPr>
        <w:spacing w:line="360" w:lineRule="auto"/>
        <w:ind w:firstLine="709"/>
        <w:jc w:val="center"/>
      </w:pPr>
      <w:r>
        <w:rPr>
          <w:noProof/>
        </w:rPr>
        <w:pict>
          <v:shape id="_x0000_i1084" type="#_x0000_t75" alt="Продуценты, консументыи и редуценты" style="width:289pt;height:132pt;visibility:visible;mso-wrap-style:square">
            <v:imagedata r:id="rId82" o:title="Продуценты, консументыи и редуценты"/>
          </v:shape>
        </w:pict>
      </w:r>
    </w:p>
    <w:p w:rsidR="00CB0797" w:rsidRPr="00B7797E" w:rsidRDefault="00CB0797" w:rsidP="00CB0797">
      <w:pPr>
        <w:spacing w:line="360" w:lineRule="auto"/>
        <w:ind w:firstLine="709"/>
        <w:jc w:val="both"/>
      </w:pPr>
      <w:r w:rsidRPr="00B7797E">
        <w:t>Трофические</w:t>
      </w:r>
      <w:r w:rsidR="0013662F" w:rsidRPr="00B7797E">
        <w:t xml:space="preserve"> </w:t>
      </w:r>
      <w:r w:rsidRPr="00B7797E">
        <w:t>цепи</w:t>
      </w:r>
      <w:r w:rsidR="0013662F" w:rsidRPr="00B7797E">
        <w:t xml:space="preserve"> </w:t>
      </w:r>
      <w:r w:rsidRPr="00B7797E">
        <w:t>бывают</w:t>
      </w:r>
      <w:r w:rsidR="0013662F" w:rsidRPr="00B7797E">
        <w:t xml:space="preserve"> </w:t>
      </w:r>
      <w:r w:rsidRPr="00B7797E">
        <w:t>двух</w:t>
      </w:r>
      <w:r w:rsidR="0013662F" w:rsidRPr="00B7797E">
        <w:t xml:space="preserve"> </w:t>
      </w:r>
      <w:r w:rsidRPr="00B7797E">
        <w:t>типов:</w:t>
      </w:r>
    </w:p>
    <w:p w:rsidR="00CB0797" w:rsidRPr="00B7797E" w:rsidRDefault="00CB0797" w:rsidP="00CB0797">
      <w:pPr>
        <w:spacing w:line="360" w:lineRule="auto"/>
        <w:ind w:firstLine="709"/>
        <w:jc w:val="both"/>
      </w:pPr>
      <w:r w:rsidRPr="00B7797E">
        <w:t>-</w:t>
      </w:r>
      <w:r w:rsidR="0013662F" w:rsidRPr="00B7797E">
        <w:t xml:space="preserve"> </w:t>
      </w:r>
      <w:r w:rsidRPr="00B7797E">
        <w:t>пастбищные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начинаются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продуцентов</w:t>
      </w:r>
      <w:r w:rsidR="0013662F" w:rsidRPr="00B7797E">
        <w:t xml:space="preserve"> </w:t>
      </w:r>
      <w:r w:rsidRPr="00B7797E">
        <w:t>(растений),</w:t>
      </w:r>
      <w:r w:rsidR="0013662F" w:rsidRPr="00B7797E">
        <w:t xml:space="preserve"> </w:t>
      </w:r>
      <w:r w:rsidRPr="00B7797E">
        <w:t>производителей</w:t>
      </w:r>
      <w:r w:rsidR="0013662F" w:rsidRPr="00B7797E">
        <w:t xml:space="preserve"> </w:t>
      </w:r>
      <w:r w:rsidRPr="00B7797E">
        <w:t>органического</w:t>
      </w:r>
      <w:r w:rsidR="0013662F" w:rsidRPr="00B7797E">
        <w:t xml:space="preserve"> </w:t>
      </w:r>
      <w:r w:rsidRPr="00B7797E">
        <w:t>вещества</w:t>
      </w:r>
    </w:p>
    <w:p w:rsidR="00CB0797" w:rsidRPr="00B7797E" w:rsidRDefault="00CB0797" w:rsidP="00CB0797">
      <w:pPr>
        <w:spacing w:line="360" w:lineRule="auto"/>
        <w:ind w:firstLine="709"/>
        <w:jc w:val="both"/>
      </w:pPr>
      <w:r w:rsidRPr="00B7797E">
        <w:t>-</w:t>
      </w:r>
      <w:r w:rsidR="0013662F" w:rsidRPr="00B7797E">
        <w:t xml:space="preserve"> </w:t>
      </w:r>
      <w:r w:rsidRPr="00B7797E">
        <w:t>детритные</w:t>
      </w:r>
      <w:r w:rsidR="0013662F" w:rsidRPr="00B7797E">
        <w:t xml:space="preserve"> </w:t>
      </w:r>
      <w:r w:rsidRPr="00B7797E">
        <w:t>(лат.</w:t>
      </w:r>
      <w:r w:rsidR="0013662F" w:rsidRPr="00B7797E">
        <w:t xml:space="preserve"> </w:t>
      </w:r>
      <w:r w:rsidRPr="00B7797E">
        <w:t>detritus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истертый)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начинаются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органических</w:t>
      </w:r>
      <w:r w:rsidR="0013662F" w:rsidRPr="00B7797E">
        <w:t xml:space="preserve"> </w:t>
      </w:r>
      <w:r w:rsidRPr="00B7797E">
        <w:t>веществ</w:t>
      </w:r>
      <w:r w:rsidR="0013662F" w:rsidRPr="00B7797E">
        <w:t xml:space="preserve"> </w:t>
      </w:r>
      <w:r w:rsidRPr="00B7797E">
        <w:t>отмерших</w:t>
      </w:r>
      <w:r w:rsidR="0013662F" w:rsidRPr="00B7797E">
        <w:t xml:space="preserve"> </w:t>
      </w:r>
      <w:r w:rsidRPr="00B7797E">
        <w:t>растений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животных</w:t>
      </w:r>
    </w:p>
    <w:p w:rsidR="00CB0797" w:rsidRPr="00B7797E" w:rsidRDefault="007A4BB2" w:rsidP="00CB0797">
      <w:pPr>
        <w:spacing w:line="360" w:lineRule="auto"/>
        <w:ind w:firstLine="709"/>
        <w:jc w:val="center"/>
      </w:pPr>
      <w:r>
        <w:rPr>
          <w:noProof/>
        </w:rPr>
        <w:lastRenderedPageBreak/>
        <w:pict>
          <v:shape id="_x0000_i1085" type="#_x0000_t75" alt="Пищевые цепи" style="width:292.5pt;height:155.5pt;visibility:visible;mso-wrap-style:square">
            <v:imagedata r:id="rId83" o:title="Пищевые цепи"/>
          </v:shape>
        </w:pict>
      </w:r>
    </w:p>
    <w:p w:rsidR="00CB0797" w:rsidRPr="00B7797E" w:rsidRDefault="00CB0797" w:rsidP="00CB0797">
      <w:pPr>
        <w:spacing w:line="360" w:lineRule="auto"/>
        <w:ind w:firstLine="709"/>
        <w:jc w:val="both"/>
      </w:pPr>
      <w:r w:rsidRPr="00B7797E">
        <w:t>В</w:t>
      </w:r>
      <w:r w:rsidR="0013662F" w:rsidRPr="00B7797E">
        <w:t xml:space="preserve"> </w:t>
      </w:r>
      <w:r w:rsidRPr="00B7797E">
        <w:t>естественных</w:t>
      </w:r>
      <w:r w:rsidR="0013662F" w:rsidRPr="00B7797E">
        <w:t xml:space="preserve"> </w:t>
      </w:r>
      <w:r w:rsidRPr="00B7797E">
        <w:t>сообществах</w:t>
      </w:r>
      <w:r w:rsidR="0013662F" w:rsidRPr="00B7797E">
        <w:t xml:space="preserve"> </w:t>
      </w:r>
      <w:r w:rsidRPr="00B7797E">
        <w:t>пищевые</w:t>
      </w:r>
      <w:r w:rsidR="0013662F" w:rsidRPr="00B7797E">
        <w:t xml:space="preserve"> </w:t>
      </w:r>
      <w:r w:rsidRPr="00B7797E">
        <w:t>цепи</w:t>
      </w:r>
      <w:r w:rsidR="0013662F" w:rsidRPr="00B7797E">
        <w:t xml:space="preserve"> </w:t>
      </w:r>
      <w:r w:rsidRPr="00B7797E">
        <w:t>часто</w:t>
      </w:r>
      <w:r w:rsidR="0013662F" w:rsidRPr="00B7797E">
        <w:t xml:space="preserve"> </w:t>
      </w:r>
      <w:r w:rsidRPr="00B7797E">
        <w:t>переплетаются,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результате</w:t>
      </w:r>
      <w:r w:rsidR="0013662F" w:rsidRPr="00B7797E">
        <w:t xml:space="preserve"> </w:t>
      </w:r>
      <w:r w:rsidRPr="00B7797E">
        <w:t>чего</w:t>
      </w:r>
      <w:r w:rsidR="0013662F" w:rsidRPr="00B7797E">
        <w:t xml:space="preserve"> </w:t>
      </w:r>
      <w:r w:rsidRPr="00B7797E">
        <w:t>образуются</w:t>
      </w:r>
      <w:r w:rsidR="0013662F" w:rsidRPr="00B7797E">
        <w:t xml:space="preserve"> </w:t>
      </w:r>
      <w:r w:rsidRPr="00B7797E">
        <w:t>пищевые</w:t>
      </w:r>
      <w:r w:rsidR="0013662F" w:rsidRPr="00B7797E">
        <w:t xml:space="preserve"> </w:t>
      </w:r>
      <w:r w:rsidRPr="00B7797E">
        <w:t>сети.</w:t>
      </w:r>
      <w:r w:rsidR="0013662F" w:rsidRPr="00B7797E">
        <w:t xml:space="preserve"> </w:t>
      </w:r>
      <w:r w:rsidRPr="00B7797E">
        <w:t>Это</w:t>
      </w:r>
      <w:r w:rsidR="0013662F" w:rsidRPr="00B7797E">
        <w:t xml:space="preserve"> </w:t>
      </w:r>
      <w:r w:rsidRPr="00B7797E">
        <w:t>связано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тем,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один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тот</w:t>
      </w:r>
      <w:r w:rsidR="0013662F" w:rsidRPr="00B7797E">
        <w:t xml:space="preserve"> </w:t>
      </w:r>
      <w:r w:rsidRPr="00B7797E">
        <w:t>же</w:t>
      </w:r>
      <w:r w:rsidR="0013662F" w:rsidRPr="00B7797E">
        <w:t xml:space="preserve"> </w:t>
      </w:r>
      <w:r w:rsidRPr="00B7797E">
        <w:t>организм</w:t>
      </w:r>
      <w:r w:rsidR="0013662F" w:rsidRPr="00B7797E">
        <w:t xml:space="preserve"> </w:t>
      </w:r>
      <w:r w:rsidRPr="00B7797E">
        <w:t>может</w:t>
      </w:r>
      <w:r w:rsidR="0013662F" w:rsidRPr="00B7797E">
        <w:t xml:space="preserve"> </w:t>
      </w:r>
      <w:r w:rsidRPr="00B7797E">
        <w:t>быть</w:t>
      </w:r>
      <w:r w:rsidR="0013662F" w:rsidRPr="00B7797E">
        <w:t xml:space="preserve"> </w:t>
      </w:r>
      <w:r w:rsidRPr="00B7797E">
        <w:t>пищей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нескольких</w:t>
      </w:r>
      <w:r w:rsidR="0013662F" w:rsidRPr="00B7797E">
        <w:t xml:space="preserve"> </w:t>
      </w:r>
      <w:r w:rsidRPr="00B7797E">
        <w:t>разных</w:t>
      </w:r>
      <w:r w:rsidR="0013662F" w:rsidRPr="00B7797E">
        <w:t xml:space="preserve"> </w:t>
      </w:r>
      <w:r w:rsidRPr="00B7797E">
        <w:t>видов.</w:t>
      </w:r>
      <w:r w:rsidR="0013662F" w:rsidRPr="00B7797E">
        <w:t xml:space="preserve"> </w:t>
      </w:r>
      <w:r w:rsidRPr="00B7797E">
        <w:t>Например,</w:t>
      </w:r>
      <w:r w:rsidR="0013662F" w:rsidRPr="00B7797E">
        <w:t xml:space="preserve"> </w:t>
      </w:r>
      <w:r w:rsidRPr="00B7797E">
        <w:t>филины</w:t>
      </w:r>
      <w:r w:rsidR="0013662F" w:rsidRPr="00B7797E">
        <w:t xml:space="preserve"> </w:t>
      </w:r>
      <w:r w:rsidRPr="00B7797E">
        <w:t>охотятся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полевок,</w:t>
      </w:r>
      <w:r w:rsidR="0013662F" w:rsidRPr="00B7797E">
        <w:t xml:space="preserve"> </w:t>
      </w:r>
      <w:r w:rsidRPr="00B7797E">
        <w:t>лесных</w:t>
      </w:r>
      <w:r w:rsidR="0013662F" w:rsidRPr="00B7797E">
        <w:t xml:space="preserve"> </w:t>
      </w:r>
      <w:r w:rsidRPr="00B7797E">
        <w:t>мышей,</w:t>
      </w:r>
      <w:r w:rsidR="0013662F" w:rsidRPr="00B7797E">
        <w:t xml:space="preserve"> </w:t>
      </w:r>
      <w:r w:rsidRPr="00B7797E">
        <w:t>летучих</w:t>
      </w:r>
      <w:r w:rsidR="0013662F" w:rsidRPr="00B7797E">
        <w:t xml:space="preserve"> </w:t>
      </w:r>
      <w:r w:rsidRPr="00B7797E">
        <w:t>мышей,</w:t>
      </w:r>
      <w:r w:rsidR="0013662F" w:rsidRPr="00B7797E">
        <w:t xml:space="preserve"> </w:t>
      </w:r>
      <w:r w:rsidRPr="00B7797E">
        <w:t>некоторых</w:t>
      </w:r>
      <w:r w:rsidR="0013662F" w:rsidRPr="00B7797E">
        <w:t xml:space="preserve"> </w:t>
      </w:r>
      <w:r w:rsidRPr="00B7797E">
        <w:t>птиц,</w:t>
      </w:r>
      <w:r w:rsidR="0013662F" w:rsidRPr="00B7797E">
        <w:t xml:space="preserve"> </w:t>
      </w:r>
      <w:r w:rsidRPr="00B7797E">
        <w:t>змей,</w:t>
      </w:r>
      <w:r w:rsidR="0013662F" w:rsidRPr="00B7797E">
        <w:t xml:space="preserve"> </w:t>
      </w:r>
      <w:r w:rsidRPr="00B7797E">
        <w:t>зайцев.</w:t>
      </w:r>
    </w:p>
    <w:p w:rsidR="00CB0797" w:rsidRPr="00B7797E" w:rsidRDefault="00CB0797" w:rsidP="00CB0797">
      <w:pPr>
        <w:spacing w:line="360" w:lineRule="auto"/>
        <w:ind w:firstLine="709"/>
        <w:jc w:val="both"/>
      </w:pPr>
      <w:r w:rsidRPr="00B7797E">
        <w:t>Экосистемы</w:t>
      </w:r>
      <w:r w:rsidR="0013662F" w:rsidRPr="00B7797E">
        <w:t xml:space="preserve"> </w:t>
      </w:r>
      <w:r w:rsidRPr="00B7797E">
        <w:t>обладают</w:t>
      </w:r>
      <w:r w:rsidR="0013662F" w:rsidRPr="00B7797E">
        <w:t xml:space="preserve"> </w:t>
      </w:r>
      <w:r w:rsidRPr="00B7797E">
        <w:t>важным</w:t>
      </w:r>
      <w:r w:rsidR="0013662F" w:rsidRPr="00B7797E">
        <w:t xml:space="preserve"> </w:t>
      </w:r>
      <w:r w:rsidRPr="00B7797E">
        <w:t>свойством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устойчивостью,</w:t>
      </w:r>
      <w:r w:rsidR="0013662F" w:rsidRPr="00B7797E">
        <w:t xml:space="preserve"> </w:t>
      </w:r>
      <w:r w:rsidRPr="00B7797E">
        <w:t>которая</w:t>
      </w:r>
      <w:r w:rsidR="0013662F" w:rsidRPr="00B7797E">
        <w:t xml:space="preserve"> </w:t>
      </w:r>
      <w:r w:rsidRPr="00B7797E">
        <w:t>противостоит</w:t>
      </w:r>
      <w:r w:rsidR="0013662F" w:rsidRPr="00B7797E">
        <w:t xml:space="preserve"> </w:t>
      </w:r>
      <w:r w:rsidRPr="00B7797E">
        <w:t>колебаниям</w:t>
      </w:r>
      <w:r w:rsidR="0013662F" w:rsidRPr="00B7797E">
        <w:t xml:space="preserve"> </w:t>
      </w:r>
      <w:r w:rsidRPr="00B7797E">
        <w:t>внешних</w:t>
      </w:r>
      <w:r w:rsidR="0013662F" w:rsidRPr="00B7797E">
        <w:t xml:space="preserve"> </w:t>
      </w:r>
      <w:r w:rsidRPr="00B7797E">
        <w:t>факторов</w:t>
      </w:r>
      <w:r w:rsidR="0013662F" w:rsidRPr="00B7797E">
        <w:t xml:space="preserve"> </w:t>
      </w:r>
      <w:r w:rsidRPr="00B7797E">
        <w:t>среды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помогает</w:t>
      </w:r>
      <w:r w:rsidR="0013662F" w:rsidRPr="00B7797E">
        <w:t xml:space="preserve"> </w:t>
      </w:r>
      <w:r w:rsidRPr="00B7797E">
        <w:t>сохранить</w:t>
      </w:r>
      <w:r w:rsidR="0013662F" w:rsidRPr="00B7797E">
        <w:t xml:space="preserve"> </w:t>
      </w:r>
      <w:r w:rsidRPr="00B7797E">
        <w:t>экосистему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ее</w:t>
      </w:r>
      <w:r w:rsidR="0013662F" w:rsidRPr="00B7797E">
        <w:t xml:space="preserve"> </w:t>
      </w:r>
      <w:r w:rsidRPr="00B7797E">
        <w:t>отдельные</w:t>
      </w:r>
      <w:r w:rsidR="0013662F" w:rsidRPr="00B7797E">
        <w:t xml:space="preserve"> </w:t>
      </w:r>
      <w:r w:rsidRPr="00B7797E">
        <w:t>компоненты.</w:t>
      </w:r>
      <w:r w:rsidR="0013662F" w:rsidRPr="00B7797E">
        <w:t xml:space="preserve"> </w:t>
      </w:r>
      <w:r w:rsidRPr="00B7797E">
        <w:t>Устойчивость</w:t>
      </w:r>
      <w:r w:rsidR="0013662F" w:rsidRPr="00B7797E">
        <w:t xml:space="preserve"> </w:t>
      </w:r>
      <w:r w:rsidRPr="00B7797E">
        <w:t>экосистемы</w:t>
      </w:r>
      <w:r w:rsidR="0013662F" w:rsidRPr="00B7797E">
        <w:t xml:space="preserve"> </w:t>
      </w:r>
      <w:r w:rsidRPr="00B7797E">
        <w:t>обусловлена:</w:t>
      </w:r>
    </w:p>
    <w:p w:rsidR="00CB0797" w:rsidRPr="00B7797E" w:rsidRDefault="00CB0797" w:rsidP="00CB0797">
      <w:pPr>
        <w:spacing w:line="360" w:lineRule="auto"/>
        <w:ind w:firstLine="709"/>
        <w:jc w:val="both"/>
      </w:pPr>
      <w:r w:rsidRPr="00B7797E">
        <w:t>-</w:t>
      </w:r>
      <w:r w:rsidR="0013662F" w:rsidRPr="00B7797E">
        <w:t xml:space="preserve"> </w:t>
      </w:r>
      <w:r w:rsidRPr="00B7797E">
        <w:t>Большим</w:t>
      </w:r>
      <w:r w:rsidR="0013662F" w:rsidRPr="00B7797E">
        <w:t xml:space="preserve"> </w:t>
      </w:r>
      <w:r w:rsidRPr="00B7797E">
        <w:t>разнообразием</w:t>
      </w:r>
      <w:r w:rsidR="0013662F" w:rsidRPr="00B7797E">
        <w:t xml:space="preserve"> </w:t>
      </w:r>
      <w:r w:rsidRPr="00B7797E">
        <w:t>обитающих</w:t>
      </w:r>
      <w:r w:rsidR="0013662F" w:rsidRPr="00B7797E">
        <w:t xml:space="preserve"> </w:t>
      </w:r>
      <w:r w:rsidRPr="00B7797E">
        <w:t>видов</w:t>
      </w:r>
    </w:p>
    <w:p w:rsidR="00CB0797" w:rsidRPr="00B7797E" w:rsidRDefault="00CB0797" w:rsidP="00CB0797">
      <w:pPr>
        <w:spacing w:line="360" w:lineRule="auto"/>
        <w:ind w:firstLine="709"/>
        <w:jc w:val="both"/>
      </w:pPr>
      <w:r w:rsidRPr="00B7797E">
        <w:t>-</w:t>
      </w:r>
      <w:r w:rsidR="0013662F" w:rsidRPr="00B7797E">
        <w:t xml:space="preserve"> </w:t>
      </w:r>
      <w:r w:rsidRPr="00B7797E">
        <w:t>Длинными</w:t>
      </w:r>
      <w:r w:rsidR="0013662F" w:rsidRPr="00B7797E">
        <w:t xml:space="preserve"> </w:t>
      </w:r>
      <w:r w:rsidRPr="00B7797E">
        <w:t>пищевыми</w:t>
      </w:r>
      <w:r w:rsidR="0013662F" w:rsidRPr="00B7797E">
        <w:t xml:space="preserve"> </w:t>
      </w:r>
      <w:r w:rsidRPr="00B7797E">
        <w:t>цепочками</w:t>
      </w:r>
    </w:p>
    <w:p w:rsidR="00CB0797" w:rsidRPr="00B7797E" w:rsidRDefault="00CB0797" w:rsidP="00CB0797">
      <w:pPr>
        <w:spacing w:line="360" w:lineRule="auto"/>
        <w:ind w:firstLine="709"/>
        <w:jc w:val="both"/>
      </w:pPr>
      <w:r w:rsidRPr="00B7797E">
        <w:t>-</w:t>
      </w:r>
      <w:r w:rsidR="0013662F" w:rsidRPr="00B7797E">
        <w:t xml:space="preserve"> </w:t>
      </w:r>
      <w:r w:rsidRPr="00B7797E">
        <w:t>Разветвленностью</w:t>
      </w:r>
      <w:r w:rsidR="0013662F" w:rsidRPr="00B7797E">
        <w:t xml:space="preserve"> </w:t>
      </w:r>
      <w:r w:rsidRPr="00B7797E">
        <w:t>пищевых</w:t>
      </w:r>
      <w:r w:rsidR="0013662F" w:rsidRPr="00B7797E">
        <w:t xml:space="preserve"> </w:t>
      </w:r>
      <w:r w:rsidRPr="00B7797E">
        <w:t>цепочек,</w:t>
      </w:r>
      <w:r w:rsidR="0013662F" w:rsidRPr="00B7797E">
        <w:t xml:space="preserve"> </w:t>
      </w:r>
      <w:r w:rsidRPr="00B7797E">
        <w:t>образующих</w:t>
      </w:r>
      <w:r w:rsidR="0013662F" w:rsidRPr="00B7797E">
        <w:t xml:space="preserve"> </w:t>
      </w:r>
      <w:r w:rsidRPr="00B7797E">
        <w:t>пищевую</w:t>
      </w:r>
      <w:r w:rsidR="0013662F" w:rsidRPr="00B7797E">
        <w:t xml:space="preserve"> </w:t>
      </w:r>
      <w:r w:rsidRPr="00B7797E">
        <w:t>сеть</w:t>
      </w:r>
    </w:p>
    <w:p w:rsidR="00CB0797" w:rsidRPr="00B7797E" w:rsidRDefault="00CB0797" w:rsidP="00CB0797">
      <w:pPr>
        <w:spacing w:line="360" w:lineRule="auto"/>
        <w:ind w:firstLine="709"/>
        <w:jc w:val="both"/>
      </w:pPr>
      <w:r w:rsidRPr="00B7797E">
        <w:t>-</w:t>
      </w:r>
      <w:r w:rsidR="0013662F" w:rsidRPr="00B7797E">
        <w:t xml:space="preserve"> </w:t>
      </w:r>
      <w:r w:rsidRPr="00B7797E">
        <w:t>Наличием</w:t>
      </w:r>
      <w:r w:rsidR="0013662F" w:rsidRPr="00B7797E">
        <w:t xml:space="preserve"> </w:t>
      </w:r>
      <w:r w:rsidRPr="00B7797E">
        <w:t>форм</w:t>
      </w:r>
      <w:r w:rsidR="0013662F" w:rsidRPr="00B7797E">
        <w:t xml:space="preserve"> </w:t>
      </w:r>
      <w:r w:rsidRPr="00B7797E">
        <w:t>взаимоотношений</w:t>
      </w:r>
      <w:r w:rsidR="0013662F" w:rsidRPr="00B7797E">
        <w:t xml:space="preserve"> </w:t>
      </w:r>
      <w:r w:rsidRPr="00B7797E">
        <w:t>между</w:t>
      </w:r>
      <w:r w:rsidR="0013662F" w:rsidRPr="00B7797E">
        <w:t xml:space="preserve"> </w:t>
      </w:r>
      <w:r w:rsidRPr="00B7797E">
        <w:t>организмами</w:t>
      </w:r>
      <w:r w:rsidR="0013662F" w:rsidRPr="00B7797E">
        <w:t xml:space="preserve"> </w:t>
      </w:r>
      <w:r w:rsidRPr="00B7797E">
        <w:t>(симбиоз)</w:t>
      </w:r>
    </w:p>
    <w:p w:rsidR="00CB0797" w:rsidRPr="00B7797E" w:rsidRDefault="007A4BB2" w:rsidP="00CB0797">
      <w:pPr>
        <w:spacing w:line="360" w:lineRule="auto"/>
        <w:ind w:firstLine="709"/>
        <w:jc w:val="center"/>
      </w:pPr>
      <w:r>
        <w:rPr>
          <w:noProof/>
        </w:rPr>
        <w:pict>
          <v:shape id="_x0000_i1086" type="#_x0000_t75" alt="Пищевая сеть" style="width:260.5pt;height:191.5pt;visibility:visible;mso-wrap-style:square">
            <v:imagedata r:id="rId84" o:title="Пищевая сеть"/>
          </v:shape>
        </w:pict>
      </w:r>
    </w:p>
    <w:p w:rsidR="00CB0797" w:rsidRPr="00B7797E" w:rsidRDefault="00CB0797" w:rsidP="00CB0797">
      <w:pPr>
        <w:spacing w:line="360" w:lineRule="auto"/>
        <w:ind w:firstLine="709"/>
        <w:jc w:val="center"/>
        <w:outlineLvl w:val="5"/>
        <w:rPr>
          <w:bCs/>
        </w:rPr>
      </w:pPr>
      <w:r w:rsidRPr="00B7797E">
        <w:rPr>
          <w:bCs/>
        </w:rPr>
        <w:t>Экологическая</w:t>
      </w:r>
      <w:r w:rsidR="0013662F" w:rsidRPr="00B7797E">
        <w:rPr>
          <w:bCs/>
        </w:rPr>
        <w:t xml:space="preserve"> </w:t>
      </w:r>
      <w:r w:rsidRPr="00B7797E">
        <w:rPr>
          <w:bCs/>
        </w:rPr>
        <w:t>пирамида</w:t>
      </w:r>
    </w:p>
    <w:p w:rsidR="00CB0797" w:rsidRPr="00B7797E" w:rsidRDefault="00CB0797" w:rsidP="00CB0797">
      <w:pPr>
        <w:spacing w:line="360" w:lineRule="auto"/>
        <w:ind w:firstLine="709"/>
        <w:jc w:val="both"/>
      </w:pPr>
      <w:r w:rsidRPr="00B7797E">
        <w:t>Экологическая</w:t>
      </w:r>
      <w:r w:rsidR="0013662F" w:rsidRPr="00B7797E">
        <w:t xml:space="preserve"> </w:t>
      </w:r>
      <w:r w:rsidRPr="00B7797E">
        <w:t>пирамида</w:t>
      </w:r>
      <w:r w:rsidR="0013662F" w:rsidRPr="00B7797E">
        <w:t xml:space="preserve"> </w:t>
      </w:r>
      <w:r w:rsidRPr="00B7797E">
        <w:t>представляет</w:t>
      </w:r>
      <w:r w:rsidR="0013662F" w:rsidRPr="00B7797E">
        <w:t xml:space="preserve"> </w:t>
      </w:r>
      <w:r w:rsidRPr="00B7797E">
        <w:t>собой</w:t>
      </w:r>
      <w:r w:rsidR="0013662F" w:rsidRPr="00B7797E">
        <w:t xml:space="preserve"> </w:t>
      </w:r>
      <w:r w:rsidRPr="00B7797E">
        <w:t>графическую</w:t>
      </w:r>
      <w:r w:rsidR="0013662F" w:rsidRPr="00B7797E">
        <w:t xml:space="preserve"> </w:t>
      </w:r>
      <w:r w:rsidRPr="00B7797E">
        <w:t>модель</w:t>
      </w:r>
      <w:r w:rsidR="0013662F" w:rsidRPr="00B7797E">
        <w:t xml:space="preserve"> </w:t>
      </w:r>
      <w:r w:rsidRPr="00B7797E">
        <w:t>отражения</w:t>
      </w:r>
      <w:r w:rsidR="0013662F" w:rsidRPr="00B7797E">
        <w:t xml:space="preserve"> </w:t>
      </w:r>
      <w:r w:rsidRPr="00B7797E">
        <w:t>числа</w:t>
      </w:r>
      <w:r w:rsidR="0013662F" w:rsidRPr="00B7797E">
        <w:t xml:space="preserve"> </w:t>
      </w:r>
      <w:r w:rsidRPr="00B7797E">
        <w:t>особей</w:t>
      </w:r>
      <w:r w:rsidR="0013662F" w:rsidRPr="00B7797E">
        <w:t xml:space="preserve"> </w:t>
      </w:r>
      <w:r w:rsidRPr="00B7797E">
        <w:t>(пирамида</w:t>
      </w:r>
      <w:r w:rsidR="0013662F" w:rsidRPr="00B7797E">
        <w:t xml:space="preserve"> </w:t>
      </w:r>
      <w:r w:rsidRPr="00B7797E">
        <w:t>чисел),</w:t>
      </w:r>
      <w:r w:rsidR="0013662F" w:rsidRPr="00B7797E">
        <w:t xml:space="preserve"> </w:t>
      </w:r>
      <w:r w:rsidRPr="00B7797E">
        <w:t>количества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биомассы</w:t>
      </w:r>
      <w:r w:rsidR="0013662F" w:rsidRPr="00B7797E">
        <w:t xml:space="preserve"> </w:t>
      </w:r>
      <w:r w:rsidRPr="00B7797E">
        <w:t>(пирамида</w:t>
      </w:r>
      <w:r w:rsidR="0013662F" w:rsidRPr="00B7797E">
        <w:t xml:space="preserve"> </w:t>
      </w:r>
      <w:r w:rsidRPr="00B7797E">
        <w:t>биомасс),</w:t>
      </w:r>
      <w:r w:rsidR="0013662F" w:rsidRPr="00B7797E">
        <w:t xml:space="preserve"> </w:t>
      </w:r>
      <w:r w:rsidRPr="00B7797E">
        <w:t>заключенной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них</w:t>
      </w:r>
      <w:r w:rsidR="0013662F" w:rsidRPr="00B7797E">
        <w:t xml:space="preserve"> </w:t>
      </w:r>
      <w:r w:rsidRPr="00B7797E">
        <w:t>энергии</w:t>
      </w:r>
      <w:r w:rsidR="0013662F" w:rsidRPr="00B7797E">
        <w:t xml:space="preserve"> </w:t>
      </w:r>
      <w:r w:rsidRPr="00B7797E">
        <w:t>(пирамида</w:t>
      </w:r>
      <w:r w:rsidR="0013662F" w:rsidRPr="00B7797E">
        <w:t xml:space="preserve"> </w:t>
      </w:r>
      <w:r w:rsidRPr="00B7797E">
        <w:t>энергии)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каждого</w:t>
      </w:r>
      <w:r w:rsidR="0013662F" w:rsidRPr="00B7797E">
        <w:t xml:space="preserve"> </w:t>
      </w:r>
      <w:r w:rsidRPr="00B7797E">
        <w:t>уровня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указывающая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снижение</w:t>
      </w:r>
      <w:r w:rsidR="0013662F" w:rsidRPr="00B7797E">
        <w:t xml:space="preserve"> </w:t>
      </w:r>
      <w:r w:rsidRPr="00B7797E">
        <w:t>всех</w:t>
      </w:r>
      <w:r w:rsidR="0013662F" w:rsidRPr="00B7797E">
        <w:t xml:space="preserve"> </w:t>
      </w:r>
      <w:r w:rsidRPr="00B7797E">
        <w:t>показателей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повышением</w:t>
      </w:r>
      <w:r w:rsidR="0013662F" w:rsidRPr="00B7797E">
        <w:t xml:space="preserve"> </w:t>
      </w:r>
      <w:r w:rsidRPr="00B7797E">
        <w:t>трофического</w:t>
      </w:r>
      <w:r w:rsidR="0013662F" w:rsidRPr="00B7797E">
        <w:t xml:space="preserve"> </w:t>
      </w:r>
      <w:r w:rsidRPr="00B7797E">
        <w:t>уровня.</w:t>
      </w:r>
    </w:p>
    <w:p w:rsidR="00CB0797" w:rsidRPr="00B7797E" w:rsidRDefault="00CB0797" w:rsidP="00CB0797">
      <w:pPr>
        <w:spacing w:line="360" w:lineRule="auto"/>
        <w:ind w:firstLine="709"/>
        <w:jc w:val="both"/>
      </w:pPr>
      <w:r w:rsidRPr="00B7797E">
        <w:lastRenderedPageBreak/>
        <w:t>Существует</w:t>
      </w:r>
      <w:r w:rsidR="0013662F" w:rsidRPr="00B7797E">
        <w:t xml:space="preserve"> </w:t>
      </w:r>
      <w:r w:rsidRPr="00B7797E">
        <w:t>правило</w:t>
      </w:r>
      <w:r w:rsidR="0013662F" w:rsidRPr="00B7797E">
        <w:t xml:space="preserve"> </w:t>
      </w:r>
      <w:r w:rsidRPr="00B7797E">
        <w:t>10%,</w:t>
      </w:r>
      <w:r w:rsidR="0013662F" w:rsidRPr="00B7797E">
        <w:t xml:space="preserve"> </w:t>
      </w:r>
      <w:r w:rsidRPr="00B7797E">
        <w:t>которое</w:t>
      </w:r>
      <w:r w:rsidR="0013662F" w:rsidRPr="00B7797E">
        <w:t xml:space="preserve"> </w:t>
      </w:r>
      <w:r w:rsidRPr="00B7797E">
        <w:t>вы</w:t>
      </w:r>
      <w:r w:rsidR="0013662F" w:rsidRPr="00B7797E">
        <w:t xml:space="preserve"> </w:t>
      </w:r>
      <w:r w:rsidRPr="00B7797E">
        <w:t>можете</w:t>
      </w:r>
      <w:r w:rsidR="0013662F" w:rsidRPr="00B7797E">
        <w:t xml:space="preserve"> </w:t>
      </w:r>
      <w:r w:rsidRPr="00B7797E">
        <w:t>встретить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задачах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экологии.</w:t>
      </w:r>
      <w:r w:rsidR="0013662F" w:rsidRPr="00B7797E">
        <w:t xml:space="preserve"> </w:t>
      </w:r>
      <w:r w:rsidRPr="00B7797E">
        <w:t>Оно</w:t>
      </w:r>
      <w:r w:rsidR="0013662F" w:rsidRPr="00B7797E">
        <w:t xml:space="preserve"> </w:t>
      </w:r>
      <w:r w:rsidRPr="00B7797E">
        <w:t>гласит,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каждый</w:t>
      </w:r>
      <w:r w:rsidR="0013662F" w:rsidRPr="00B7797E">
        <w:t xml:space="preserve"> </w:t>
      </w:r>
      <w:r w:rsidRPr="00B7797E">
        <w:t>последующий</w:t>
      </w:r>
      <w:r w:rsidR="0013662F" w:rsidRPr="00B7797E">
        <w:t xml:space="preserve"> </w:t>
      </w:r>
      <w:r w:rsidRPr="00B7797E">
        <w:t>уровень</w:t>
      </w:r>
      <w:r w:rsidR="0013662F" w:rsidRPr="00B7797E">
        <w:t xml:space="preserve"> </w:t>
      </w:r>
      <w:r w:rsidRPr="00B7797E">
        <w:t>экологической</w:t>
      </w:r>
      <w:r w:rsidR="0013662F" w:rsidRPr="00B7797E">
        <w:t xml:space="preserve"> </w:t>
      </w:r>
      <w:r w:rsidRPr="00B7797E">
        <w:t>пирамиды</w:t>
      </w:r>
      <w:r w:rsidR="0013662F" w:rsidRPr="00B7797E">
        <w:t xml:space="preserve"> </w:t>
      </w:r>
      <w:r w:rsidRPr="00B7797E">
        <w:t>переходит</w:t>
      </w:r>
      <w:r w:rsidR="0013662F" w:rsidRPr="00B7797E">
        <w:t xml:space="preserve"> </w:t>
      </w:r>
      <w:r w:rsidRPr="00B7797E">
        <w:t>лишь</w:t>
      </w:r>
      <w:r w:rsidR="0013662F" w:rsidRPr="00B7797E">
        <w:t xml:space="preserve"> </w:t>
      </w:r>
      <w:r w:rsidRPr="00B7797E">
        <w:t>10%</w:t>
      </w:r>
      <w:r w:rsidR="0013662F" w:rsidRPr="00B7797E">
        <w:t xml:space="preserve"> </w:t>
      </w:r>
      <w:r w:rsidRPr="00B7797E">
        <w:t>энергии</w:t>
      </w:r>
      <w:r w:rsidR="0013662F" w:rsidRPr="00B7797E">
        <w:t xml:space="preserve"> </w:t>
      </w:r>
      <w:r w:rsidRPr="00B7797E">
        <w:t>(массы),</w:t>
      </w:r>
      <w:r w:rsidR="0013662F" w:rsidRPr="00B7797E">
        <w:t xml:space="preserve"> </w:t>
      </w:r>
      <w:r w:rsidRPr="00B7797E">
        <w:t>остальное</w:t>
      </w:r>
      <w:r w:rsidR="0013662F" w:rsidRPr="00B7797E">
        <w:t xml:space="preserve"> </w:t>
      </w:r>
      <w:r w:rsidRPr="00B7797E">
        <w:t>рассеивается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виде</w:t>
      </w:r>
      <w:r w:rsidR="0013662F" w:rsidRPr="00B7797E">
        <w:t xml:space="preserve"> </w:t>
      </w:r>
      <w:r w:rsidRPr="00B7797E">
        <w:t>тепла.</w:t>
      </w:r>
    </w:p>
    <w:p w:rsidR="00CB0797" w:rsidRPr="00B7797E" w:rsidRDefault="00CB0797" w:rsidP="00CB0797">
      <w:pPr>
        <w:spacing w:line="360" w:lineRule="auto"/>
        <w:ind w:firstLine="709"/>
        <w:jc w:val="both"/>
      </w:pPr>
      <w:r w:rsidRPr="00B7797E">
        <w:t>Представим</w:t>
      </w:r>
      <w:r w:rsidR="0013662F" w:rsidRPr="00B7797E">
        <w:t xml:space="preserve"> </w:t>
      </w:r>
      <w:r w:rsidRPr="00B7797E">
        <w:t>следующую</w:t>
      </w:r>
      <w:r w:rsidR="0013662F" w:rsidRPr="00B7797E">
        <w:t xml:space="preserve"> </w:t>
      </w:r>
      <w:r w:rsidRPr="00B7797E">
        <w:t>пищевую</w:t>
      </w:r>
      <w:r w:rsidR="0013662F" w:rsidRPr="00B7797E">
        <w:t xml:space="preserve"> </w:t>
      </w:r>
      <w:r w:rsidRPr="00B7797E">
        <w:t>цепочку:</w:t>
      </w:r>
      <w:r w:rsidR="0013662F" w:rsidRPr="00B7797E">
        <w:t xml:space="preserve"> </w:t>
      </w:r>
      <w:r w:rsidRPr="00B7797E">
        <w:t>фитопланктон</w:t>
      </w:r>
      <w:r w:rsidR="0013662F" w:rsidRPr="00B7797E">
        <w:t xml:space="preserve"> </w:t>
      </w:r>
      <w:r w:rsidRPr="00B7797E">
        <w:t>→</w:t>
      </w:r>
      <w:r w:rsidR="0013662F" w:rsidRPr="00B7797E">
        <w:t xml:space="preserve"> </w:t>
      </w:r>
      <w:r w:rsidRPr="00B7797E">
        <w:t>зоопланктон</w:t>
      </w:r>
      <w:r w:rsidR="0013662F" w:rsidRPr="00B7797E">
        <w:t xml:space="preserve"> </w:t>
      </w:r>
      <w:r w:rsidRPr="00B7797E">
        <w:t>→</w:t>
      </w:r>
      <w:r w:rsidR="0013662F" w:rsidRPr="00B7797E">
        <w:t xml:space="preserve"> </w:t>
      </w:r>
      <w:r w:rsidRPr="00B7797E">
        <w:t>растительноядные</w:t>
      </w:r>
      <w:r w:rsidR="0013662F" w:rsidRPr="00B7797E">
        <w:t xml:space="preserve"> </w:t>
      </w:r>
      <w:r w:rsidRPr="00B7797E">
        <w:t>рыбы</w:t>
      </w:r>
      <w:r w:rsidR="0013662F" w:rsidRPr="00B7797E">
        <w:t xml:space="preserve"> </w:t>
      </w:r>
      <w:r w:rsidRPr="00B7797E">
        <w:t>→</w:t>
      </w:r>
      <w:r w:rsidR="0013662F" w:rsidRPr="00B7797E">
        <w:t xml:space="preserve"> </w:t>
      </w:r>
      <w:r w:rsidRPr="00B7797E">
        <w:t>рыбы-хищники</w:t>
      </w:r>
      <w:r w:rsidR="0013662F" w:rsidRPr="00B7797E">
        <w:t xml:space="preserve"> </w:t>
      </w:r>
      <w:r w:rsidRPr="00B7797E">
        <w:t>→</w:t>
      </w:r>
      <w:r w:rsidR="0013662F" w:rsidRPr="00B7797E">
        <w:t xml:space="preserve"> </w:t>
      </w:r>
      <w:r w:rsidRPr="00B7797E">
        <w:t>дельфин.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соответствии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изученным</w:t>
      </w:r>
      <w:r w:rsidR="0013662F" w:rsidRPr="00B7797E">
        <w:t xml:space="preserve"> </w:t>
      </w:r>
      <w:r w:rsidRPr="00B7797E">
        <w:t>правилом,</w:t>
      </w:r>
      <w:r w:rsidR="0013662F" w:rsidRPr="00B7797E">
        <w:t xml:space="preserve"> </w:t>
      </w:r>
      <w:r w:rsidRPr="00B7797E">
        <w:t>чтобы</w:t>
      </w:r>
      <w:r w:rsidR="0013662F" w:rsidRPr="00B7797E">
        <w:t xml:space="preserve"> </w:t>
      </w:r>
      <w:r w:rsidRPr="00B7797E">
        <w:t>дельфин</w:t>
      </w:r>
      <w:r w:rsidR="0013662F" w:rsidRPr="00B7797E">
        <w:t xml:space="preserve"> </w:t>
      </w:r>
      <w:r w:rsidRPr="00B7797E">
        <w:t>набрал</w:t>
      </w:r>
      <w:r w:rsidR="0013662F" w:rsidRPr="00B7797E">
        <w:t xml:space="preserve"> </w:t>
      </w:r>
      <w:r w:rsidRPr="00B7797E">
        <w:t>1кг</w:t>
      </w:r>
      <w:r w:rsidR="0013662F" w:rsidRPr="00B7797E">
        <w:t xml:space="preserve"> </w:t>
      </w:r>
      <w:r w:rsidRPr="00B7797E">
        <w:t>массы</w:t>
      </w:r>
      <w:r w:rsidR="0013662F" w:rsidRPr="00B7797E">
        <w:t xml:space="preserve"> </w:t>
      </w:r>
      <w:r w:rsidRPr="00B7797E">
        <w:t>нужно</w:t>
      </w:r>
      <w:r w:rsidR="0013662F" w:rsidRPr="00B7797E">
        <w:t xml:space="preserve"> </w:t>
      </w:r>
      <w:r w:rsidRPr="00B7797E">
        <w:t>10</w:t>
      </w:r>
      <w:r w:rsidR="0013662F" w:rsidRPr="00B7797E">
        <w:t xml:space="preserve"> </w:t>
      </w:r>
      <w:r w:rsidRPr="00B7797E">
        <w:t>кг</w:t>
      </w:r>
      <w:r w:rsidR="0013662F" w:rsidRPr="00B7797E">
        <w:t xml:space="preserve"> </w:t>
      </w:r>
      <w:r w:rsidRPr="00B7797E">
        <w:t>рыб</w:t>
      </w:r>
      <w:r w:rsidR="0013662F" w:rsidRPr="00B7797E">
        <w:t xml:space="preserve"> </w:t>
      </w:r>
      <w:r w:rsidRPr="00B7797E">
        <w:t>хищников,</w:t>
      </w:r>
      <w:r w:rsidR="0013662F" w:rsidRPr="00B7797E">
        <w:t xml:space="preserve"> </w:t>
      </w:r>
      <w:r w:rsidRPr="00B7797E">
        <w:t>100</w:t>
      </w:r>
      <w:r w:rsidR="0013662F" w:rsidRPr="00B7797E">
        <w:t xml:space="preserve"> </w:t>
      </w:r>
      <w:r w:rsidRPr="00B7797E">
        <w:t>кг</w:t>
      </w:r>
      <w:r w:rsidR="0013662F" w:rsidRPr="00B7797E">
        <w:t xml:space="preserve"> </w:t>
      </w:r>
      <w:r w:rsidRPr="00B7797E">
        <w:t>растительноядных</w:t>
      </w:r>
      <w:r w:rsidR="0013662F" w:rsidRPr="00B7797E">
        <w:t xml:space="preserve"> </w:t>
      </w:r>
      <w:r w:rsidRPr="00B7797E">
        <w:t>рыб,</w:t>
      </w:r>
      <w:r w:rsidR="0013662F" w:rsidRPr="00B7797E">
        <w:t xml:space="preserve"> </w:t>
      </w:r>
      <w:r w:rsidRPr="00B7797E">
        <w:t>1000</w:t>
      </w:r>
      <w:r w:rsidR="0013662F" w:rsidRPr="00B7797E">
        <w:t xml:space="preserve"> </w:t>
      </w:r>
      <w:r w:rsidRPr="00B7797E">
        <w:t>кг</w:t>
      </w:r>
      <w:r w:rsidR="0013662F" w:rsidRPr="00B7797E">
        <w:t xml:space="preserve"> </w:t>
      </w:r>
      <w:r w:rsidRPr="00B7797E">
        <w:t>зоопланктона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10000</w:t>
      </w:r>
      <w:r w:rsidR="0013662F" w:rsidRPr="00B7797E">
        <w:t xml:space="preserve"> </w:t>
      </w:r>
      <w:r w:rsidRPr="00B7797E">
        <w:t>кг</w:t>
      </w:r>
      <w:r w:rsidR="0013662F" w:rsidRPr="00B7797E">
        <w:t xml:space="preserve"> </w:t>
      </w:r>
      <w:r w:rsidRPr="00B7797E">
        <w:t>фитопланктона.</w:t>
      </w:r>
    </w:p>
    <w:p w:rsidR="00CB0797" w:rsidRPr="00B7797E" w:rsidRDefault="007A4BB2" w:rsidP="00CB0797">
      <w:pPr>
        <w:spacing w:line="360" w:lineRule="auto"/>
        <w:ind w:firstLine="709"/>
        <w:jc w:val="center"/>
      </w:pPr>
      <w:r>
        <w:rPr>
          <w:noProof/>
        </w:rPr>
        <w:pict>
          <v:shape id="_x0000_i1087" type="#_x0000_t75" alt="Правило экологической пирамиды" style="width:300pt;height:173pt;visibility:visible;mso-wrap-style:square">
            <v:imagedata r:id="rId85" o:title="Правило экологической пирамиды"/>
          </v:shape>
        </w:pict>
      </w:r>
    </w:p>
    <w:p w:rsidR="00CB0797" w:rsidRPr="00B7797E" w:rsidRDefault="00CB0797" w:rsidP="00CB0797">
      <w:pPr>
        <w:spacing w:line="360" w:lineRule="auto"/>
        <w:ind w:firstLine="709"/>
        <w:jc w:val="center"/>
        <w:outlineLvl w:val="5"/>
        <w:rPr>
          <w:bCs/>
        </w:rPr>
      </w:pPr>
      <w:r w:rsidRPr="00B7797E">
        <w:rPr>
          <w:bCs/>
        </w:rPr>
        <w:t>Агроценоз</w:t>
      </w:r>
    </w:p>
    <w:p w:rsidR="00CB0797" w:rsidRPr="00B7797E" w:rsidRDefault="00CB0797" w:rsidP="00CB0797">
      <w:pPr>
        <w:spacing w:line="360" w:lineRule="auto"/>
        <w:ind w:firstLine="709"/>
        <w:jc w:val="both"/>
      </w:pPr>
      <w:r w:rsidRPr="00B7797E">
        <w:t>Агроценоз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искусственно</w:t>
      </w:r>
      <w:r w:rsidR="0013662F" w:rsidRPr="00B7797E">
        <w:t xml:space="preserve"> </w:t>
      </w:r>
      <w:r w:rsidRPr="00B7797E">
        <w:t>созданный</w:t>
      </w:r>
      <w:r w:rsidR="0013662F" w:rsidRPr="00B7797E">
        <w:t xml:space="preserve"> </w:t>
      </w:r>
      <w:r w:rsidRPr="00B7797E">
        <w:t>биоценоз.</w:t>
      </w:r>
      <w:r w:rsidR="0013662F" w:rsidRPr="00B7797E">
        <w:t xml:space="preserve"> </w:t>
      </w:r>
      <w:r w:rsidRPr="00B7797E">
        <w:t>Между</w:t>
      </w:r>
      <w:r w:rsidR="0013662F" w:rsidRPr="00B7797E">
        <w:t xml:space="preserve"> </w:t>
      </w:r>
      <w:r w:rsidRPr="00B7797E">
        <w:t>агроценозом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биоценозом</w:t>
      </w:r>
      <w:r w:rsidR="0013662F" w:rsidRPr="00B7797E">
        <w:t xml:space="preserve"> </w:t>
      </w:r>
      <w:r w:rsidRPr="00B7797E">
        <w:t>существует</w:t>
      </w:r>
      <w:r w:rsidR="0013662F" w:rsidRPr="00B7797E">
        <w:t xml:space="preserve"> </w:t>
      </w:r>
      <w:r w:rsidRPr="00B7797E">
        <w:t>ряд</w:t>
      </w:r>
      <w:r w:rsidR="0013662F" w:rsidRPr="00B7797E">
        <w:t xml:space="preserve"> </w:t>
      </w:r>
      <w:r w:rsidRPr="00B7797E">
        <w:t>важных</w:t>
      </w:r>
      <w:r w:rsidR="0013662F" w:rsidRPr="00B7797E">
        <w:t xml:space="preserve"> </w:t>
      </w:r>
      <w:r w:rsidRPr="00B7797E">
        <w:t>отличий.</w:t>
      </w:r>
      <w:r w:rsidR="0013662F" w:rsidRPr="00B7797E">
        <w:t xml:space="preserve"> </w:t>
      </w:r>
      <w:r w:rsidRPr="00B7797E">
        <w:t>Агроценоз</w:t>
      </w:r>
      <w:r w:rsidR="0013662F" w:rsidRPr="00B7797E">
        <w:t xml:space="preserve"> </w:t>
      </w:r>
      <w:r w:rsidRPr="00B7797E">
        <w:t>характеризуется:</w:t>
      </w:r>
    </w:p>
    <w:p w:rsidR="00CB0797" w:rsidRPr="00B7797E" w:rsidRDefault="00CB0797" w:rsidP="00CB0797">
      <w:pPr>
        <w:spacing w:line="360" w:lineRule="auto"/>
        <w:ind w:firstLine="709"/>
        <w:jc w:val="both"/>
      </w:pPr>
      <w:r w:rsidRPr="00B7797E">
        <w:t>-</w:t>
      </w:r>
      <w:r w:rsidR="0013662F" w:rsidRPr="00B7797E">
        <w:t xml:space="preserve"> </w:t>
      </w:r>
      <w:r w:rsidRPr="00B7797E">
        <w:t>Преобладает</w:t>
      </w:r>
      <w:r w:rsidR="0013662F" w:rsidRPr="00B7797E">
        <w:t xml:space="preserve"> </w:t>
      </w:r>
      <w:r w:rsidRPr="00B7797E">
        <w:t>искусственный</w:t>
      </w:r>
      <w:r w:rsidR="0013662F" w:rsidRPr="00B7797E">
        <w:t xml:space="preserve"> </w:t>
      </w:r>
      <w:r w:rsidRPr="00B7797E">
        <w:t>отбор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выживают</w:t>
      </w:r>
      <w:r w:rsidR="0013662F" w:rsidRPr="00B7797E">
        <w:t xml:space="preserve"> </w:t>
      </w:r>
      <w:r w:rsidRPr="00B7797E">
        <w:t>особи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полезными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человека</w:t>
      </w:r>
      <w:r w:rsidR="0013662F" w:rsidRPr="00B7797E">
        <w:t xml:space="preserve"> </w:t>
      </w:r>
      <w:r w:rsidRPr="00B7797E">
        <w:t>признаками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свойствами</w:t>
      </w:r>
    </w:p>
    <w:p w:rsidR="00CB0797" w:rsidRPr="00B7797E" w:rsidRDefault="00CB0797" w:rsidP="00CB0797">
      <w:pPr>
        <w:spacing w:line="360" w:lineRule="auto"/>
        <w:ind w:firstLine="709"/>
        <w:jc w:val="both"/>
      </w:pPr>
      <w:r w:rsidRPr="00B7797E">
        <w:t>-</w:t>
      </w:r>
      <w:r w:rsidR="0013662F" w:rsidRPr="00B7797E">
        <w:t xml:space="preserve"> </w:t>
      </w:r>
      <w:r w:rsidRPr="00B7797E">
        <w:t>Источник</w:t>
      </w:r>
      <w:r w:rsidR="0013662F" w:rsidRPr="00B7797E">
        <w:t xml:space="preserve"> </w:t>
      </w:r>
      <w:r w:rsidRPr="00B7797E">
        <w:t>энергии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солнце</w:t>
      </w:r>
      <w:r w:rsidR="0013662F" w:rsidRPr="00B7797E">
        <w:t xml:space="preserve"> </w:t>
      </w:r>
      <w:r w:rsidRPr="00B7797E">
        <w:t>(открытая</w:t>
      </w:r>
      <w:r w:rsidR="0013662F" w:rsidRPr="00B7797E">
        <w:t xml:space="preserve"> </w:t>
      </w:r>
      <w:r w:rsidRPr="00B7797E">
        <w:t>система)</w:t>
      </w:r>
    </w:p>
    <w:p w:rsidR="00CB0797" w:rsidRPr="00B7797E" w:rsidRDefault="00CB0797" w:rsidP="00CB0797">
      <w:pPr>
        <w:spacing w:line="360" w:lineRule="auto"/>
        <w:ind w:firstLine="709"/>
        <w:jc w:val="both"/>
      </w:pPr>
      <w:r w:rsidRPr="00B7797E">
        <w:t>-</w:t>
      </w:r>
      <w:r w:rsidR="0013662F" w:rsidRPr="00B7797E">
        <w:t xml:space="preserve"> </w:t>
      </w:r>
      <w:r w:rsidRPr="00B7797E">
        <w:t>Круговорот</w:t>
      </w:r>
      <w:r w:rsidR="0013662F" w:rsidRPr="00B7797E">
        <w:t xml:space="preserve"> </w:t>
      </w:r>
      <w:r w:rsidRPr="00B7797E">
        <w:t>веществ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незамкнутый,</w:t>
      </w:r>
      <w:r w:rsidR="0013662F" w:rsidRPr="00B7797E">
        <w:t xml:space="preserve"> </w:t>
      </w:r>
      <w:r w:rsidRPr="00B7797E">
        <w:t>так</w:t>
      </w:r>
      <w:r w:rsidR="0013662F" w:rsidRPr="00B7797E">
        <w:t xml:space="preserve"> </w:t>
      </w:r>
      <w:r w:rsidRPr="00B7797E">
        <w:t>как</w:t>
      </w:r>
      <w:r w:rsidR="0013662F" w:rsidRPr="00B7797E">
        <w:t xml:space="preserve"> </w:t>
      </w:r>
      <w:r w:rsidRPr="00B7797E">
        <w:t>часть</w:t>
      </w:r>
      <w:r w:rsidR="0013662F" w:rsidRPr="00B7797E">
        <w:t xml:space="preserve"> </w:t>
      </w:r>
      <w:r w:rsidRPr="00B7797E">
        <w:t>веществ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энергии</w:t>
      </w:r>
      <w:r w:rsidR="0013662F" w:rsidRPr="00B7797E">
        <w:t xml:space="preserve"> </w:t>
      </w:r>
      <w:r w:rsidRPr="00B7797E">
        <w:t>изымается</w:t>
      </w:r>
      <w:r w:rsidR="0013662F" w:rsidRPr="00B7797E">
        <w:t xml:space="preserve"> </w:t>
      </w:r>
      <w:r w:rsidRPr="00B7797E">
        <w:t>человеком</w:t>
      </w:r>
      <w:r w:rsidR="0013662F" w:rsidRPr="00B7797E">
        <w:t xml:space="preserve"> </w:t>
      </w:r>
      <w:r w:rsidRPr="00B7797E">
        <w:t>(сбор</w:t>
      </w:r>
      <w:r w:rsidR="0013662F" w:rsidRPr="00B7797E">
        <w:t xml:space="preserve"> </w:t>
      </w:r>
      <w:r w:rsidRPr="00B7797E">
        <w:t>урожая)</w:t>
      </w:r>
    </w:p>
    <w:p w:rsidR="00CB0797" w:rsidRPr="00B7797E" w:rsidRDefault="00CB0797" w:rsidP="00CB0797">
      <w:pPr>
        <w:spacing w:line="360" w:lineRule="auto"/>
        <w:ind w:firstLine="709"/>
        <w:jc w:val="both"/>
      </w:pPr>
      <w:r w:rsidRPr="00B7797E">
        <w:t>-</w:t>
      </w:r>
      <w:r w:rsidR="0013662F" w:rsidRPr="00B7797E">
        <w:t xml:space="preserve"> </w:t>
      </w:r>
      <w:r w:rsidRPr="00B7797E">
        <w:t>Видовой</w:t>
      </w:r>
      <w:r w:rsidR="0013662F" w:rsidRPr="00B7797E">
        <w:t xml:space="preserve"> </w:t>
      </w:r>
      <w:r w:rsidRPr="00B7797E">
        <w:t>состав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скудный,</w:t>
      </w:r>
      <w:r w:rsidR="0013662F" w:rsidRPr="00B7797E">
        <w:t xml:space="preserve"> </w:t>
      </w:r>
      <w:r w:rsidRPr="00B7797E">
        <w:t>преобладают</w:t>
      </w:r>
      <w:r w:rsidR="0013662F" w:rsidRPr="00B7797E">
        <w:t xml:space="preserve"> </w:t>
      </w:r>
      <w:r w:rsidRPr="00B7797E">
        <w:t>1-2</w:t>
      </w:r>
      <w:r w:rsidR="0013662F" w:rsidRPr="00B7797E">
        <w:t xml:space="preserve"> </w:t>
      </w:r>
      <w:r w:rsidRPr="00B7797E">
        <w:t>вида</w:t>
      </w:r>
      <w:r w:rsidR="0013662F" w:rsidRPr="00B7797E">
        <w:t xml:space="preserve"> </w:t>
      </w:r>
      <w:r w:rsidRPr="00B7797E">
        <w:t>(поле</w:t>
      </w:r>
      <w:r w:rsidR="0013662F" w:rsidRPr="00B7797E">
        <w:t xml:space="preserve"> </w:t>
      </w:r>
      <w:r w:rsidRPr="00B7797E">
        <w:t>пшеницы,</w:t>
      </w:r>
      <w:r w:rsidR="0013662F" w:rsidRPr="00B7797E">
        <w:t xml:space="preserve"> </w:t>
      </w:r>
      <w:r w:rsidRPr="00B7797E">
        <w:t>ржи)</w:t>
      </w:r>
    </w:p>
    <w:p w:rsidR="00CB0797" w:rsidRPr="00B7797E" w:rsidRDefault="00CB0797" w:rsidP="00CB0797">
      <w:pPr>
        <w:spacing w:line="360" w:lineRule="auto"/>
        <w:ind w:firstLine="709"/>
        <w:jc w:val="both"/>
      </w:pPr>
      <w:r w:rsidRPr="00B7797E">
        <w:t>-</w:t>
      </w:r>
      <w:r w:rsidR="0013662F" w:rsidRPr="00B7797E">
        <w:t xml:space="preserve"> </w:t>
      </w:r>
      <w:r w:rsidRPr="00B7797E">
        <w:t>Устойчивость</w:t>
      </w:r>
      <w:r w:rsidR="0013662F" w:rsidRPr="00B7797E">
        <w:t xml:space="preserve"> </w:t>
      </w:r>
      <w:r w:rsidRPr="00B7797E">
        <w:t>экосистемы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снижена,</w:t>
      </w:r>
      <w:r w:rsidR="0013662F" w:rsidRPr="00B7797E">
        <w:t xml:space="preserve"> </w:t>
      </w:r>
      <w:r w:rsidRPr="00B7797E">
        <w:t>так</w:t>
      </w:r>
      <w:r w:rsidR="0013662F" w:rsidRPr="00B7797E">
        <w:t xml:space="preserve"> </w:t>
      </w:r>
      <w:r w:rsidRPr="00B7797E">
        <w:t>как</w:t>
      </w:r>
      <w:r w:rsidR="0013662F" w:rsidRPr="00B7797E">
        <w:t xml:space="preserve"> </w:t>
      </w:r>
      <w:r w:rsidRPr="00B7797E">
        <w:t>пищевые</w:t>
      </w:r>
      <w:r w:rsidR="0013662F" w:rsidRPr="00B7797E">
        <w:t xml:space="preserve"> </w:t>
      </w:r>
      <w:r w:rsidRPr="00B7797E">
        <w:t>цепочки</w:t>
      </w:r>
      <w:r w:rsidR="0013662F" w:rsidRPr="00B7797E">
        <w:t xml:space="preserve"> </w:t>
      </w:r>
      <w:r w:rsidRPr="00B7797E">
        <w:t>короткие,</w:t>
      </w:r>
      <w:r w:rsidR="0013662F" w:rsidRPr="00B7797E">
        <w:t xml:space="preserve"> </w:t>
      </w:r>
      <w:r w:rsidRPr="00B7797E">
        <w:t>пищевые</w:t>
      </w:r>
      <w:r w:rsidR="0013662F" w:rsidRPr="00B7797E">
        <w:t xml:space="preserve"> </w:t>
      </w:r>
      <w:r w:rsidRPr="00B7797E">
        <w:t>сети</w:t>
      </w:r>
      <w:r w:rsidR="0013662F" w:rsidRPr="00B7797E">
        <w:t xml:space="preserve"> </w:t>
      </w:r>
      <w:r w:rsidRPr="00B7797E">
        <w:t>неразветвленные</w:t>
      </w:r>
    </w:p>
    <w:p w:rsidR="00CB0797" w:rsidRPr="00B7797E" w:rsidRDefault="00CB0797" w:rsidP="00CB0797">
      <w:pPr>
        <w:spacing w:line="360" w:lineRule="auto"/>
        <w:ind w:firstLine="709"/>
        <w:jc w:val="both"/>
      </w:pPr>
      <w:r w:rsidRPr="00B7797E">
        <w:t>-</w:t>
      </w:r>
      <w:r w:rsidR="0013662F" w:rsidRPr="00B7797E">
        <w:t xml:space="preserve"> </w:t>
      </w:r>
      <w:r w:rsidRPr="00B7797E">
        <w:t>Биомассы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единицу</w:t>
      </w:r>
      <w:r w:rsidR="0013662F" w:rsidRPr="00B7797E">
        <w:t xml:space="preserve"> </w:t>
      </w:r>
      <w:r w:rsidRPr="00B7797E">
        <w:t>площади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мало</w:t>
      </w:r>
    </w:p>
    <w:p w:rsidR="00CB0797" w:rsidRPr="00B7797E" w:rsidRDefault="007A4BB2" w:rsidP="00E56F09">
      <w:pPr>
        <w:spacing w:line="360" w:lineRule="auto"/>
        <w:ind w:firstLine="709"/>
        <w:jc w:val="center"/>
      </w:pPr>
      <w:r>
        <w:rPr>
          <w:noProof/>
        </w:rPr>
        <w:pict>
          <v:shape id="_x0000_i1088" type="#_x0000_t75" alt="Агроценоз" style="width:234pt;height:151.5pt;visibility:visible;mso-wrap-style:square">
            <v:imagedata r:id="rId86" o:title="Агроценоз"/>
          </v:shape>
        </w:pict>
      </w:r>
    </w:p>
    <w:p w:rsidR="00CB0797" w:rsidRPr="00B7797E" w:rsidRDefault="00CB0797" w:rsidP="00CB0797">
      <w:pPr>
        <w:spacing w:line="360" w:lineRule="auto"/>
        <w:ind w:firstLine="709"/>
        <w:jc w:val="both"/>
      </w:pPr>
      <w:r w:rsidRPr="00B7797E">
        <w:lastRenderedPageBreak/>
        <w:t>Биоценоз</w:t>
      </w:r>
      <w:r w:rsidR="0013662F" w:rsidRPr="00B7797E">
        <w:t xml:space="preserve"> </w:t>
      </w:r>
      <w:r w:rsidRPr="00B7797E">
        <w:t>характеризуется:</w:t>
      </w:r>
    </w:p>
    <w:p w:rsidR="00CB0797" w:rsidRPr="00B7797E" w:rsidRDefault="00CB0797" w:rsidP="00CB0797">
      <w:pPr>
        <w:spacing w:line="360" w:lineRule="auto"/>
        <w:ind w:firstLine="709"/>
        <w:jc w:val="both"/>
      </w:pPr>
      <w:r w:rsidRPr="00B7797E">
        <w:t>-</w:t>
      </w:r>
      <w:r w:rsidR="0013662F" w:rsidRPr="00B7797E">
        <w:t xml:space="preserve"> </w:t>
      </w:r>
      <w:r w:rsidRPr="00B7797E">
        <w:t>Преобладает</w:t>
      </w:r>
      <w:r w:rsidR="0013662F" w:rsidRPr="00B7797E">
        <w:t xml:space="preserve"> </w:t>
      </w:r>
      <w:r w:rsidRPr="00B7797E">
        <w:t>естественный</w:t>
      </w:r>
      <w:r w:rsidR="0013662F" w:rsidRPr="00B7797E">
        <w:t xml:space="preserve"> </w:t>
      </w:r>
      <w:r w:rsidRPr="00B7797E">
        <w:t>отбор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выживают</w:t>
      </w:r>
      <w:r w:rsidR="0013662F" w:rsidRPr="00B7797E">
        <w:t xml:space="preserve"> </w:t>
      </w:r>
      <w:r w:rsidRPr="00B7797E">
        <w:t>наиболее</w:t>
      </w:r>
      <w:r w:rsidR="0013662F" w:rsidRPr="00B7797E">
        <w:t xml:space="preserve"> </w:t>
      </w:r>
      <w:r w:rsidRPr="00B7797E">
        <w:t>приспособленные</w:t>
      </w:r>
      <w:r w:rsidR="0013662F" w:rsidRPr="00B7797E">
        <w:t xml:space="preserve"> </w:t>
      </w:r>
      <w:r w:rsidRPr="00B7797E">
        <w:t>особи</w:t>
      </w:r>
    </w:p>
    <w:p w:rsidR="00CB0797" w:rsidRPr="00B7797E" w:rsidRDefault="00CB0797" w:rsidP="00CB0797">
      <w:pPr>
        <w:spacing w:line="360" w:lineRule="auto"/>
        <w:ind w:firstLine="709"/>
        <w:jc w:val="both"/>
      </w:pPr>
      <w:r w:rsidRPr="00B7797E">
        <w:t>-</w:t>
      </w:r>
      <w:r w:rsidR="0013662F" w:rsidRPr="00B7797E">
        <w:t xml:space="preserve"> </w:t>
      </w:r>
      <w:r w:rsidRPr="00B7797E">
        <w:t>Источник</w:t>
      </w:r>
      <w:r w:rsidR="0013662F" w:rsidRPr="00B7797E">
        <w:t xml:space="preserve"> </w:t>
      </w:r>
      <w:r w:rsidRPr="00B7797E">
        <w:t>энергии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солнце</w:t>
      </w:r>
      <w:r w:rsidR="0013662F" w:rsidRPr="00B7797E">
        <w:t xml:space="preserve"> </w:t>
      </w:r>
      <w:r w:rsidRPr="00B7797E">
        <w:t>(открытая</w:t>
      </w:r>
      <w:r w:rsidR="0013662F" w:rsidRPr="00B7797E">
        <w:t xml:space="preserve"> </w:t>
      </w:r>
      <w:r w:rsidRPr="00B7797E">
        <w:t>система)</w:t>
      </w:r>
    </w:p>
    <w:p w:rsidR="00CB0797" w:rsidRPr="00B7797E" w:rsidRDefault="00CB0797" w:rsidP="00CB0797">
      <w:pPr>
        <w:spacing w:line="360" w:lineRule="auto"/>
        <w:ind w:firstLine="709"/>
        <w:jc w:val="both"/>
      </w:pPr>
      <w:r w:rsidRPr="00B7797E">
        <w:t>-</w:t>
      </w:r>
      <w:r w:rsidR="0013662F" w:rsidRPr="00B7797E">
        <w:t xml:space="preserve"> </w:t>
      </w:r>
      <w:r w:rsidRPr="00B7797E">
        <w:t>Круговорот</w:t>
      </w:r>
      <w:r w:rsidR="0013662F" w:rsidRPr="00B7797E">
        <w:t xml:space="preserve"> </w:t>
      </w:r>
      <w:r w:rsidRPr="00B7797E">
        <w:t>веществ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замкнутый</w:t>
      </w:r>
    </w:p>
    <w:p w:rsidR="00CB0797" w:rsidRPr="00B7797E" w:rsidRDefault="00CB0797" w:rsidP="00CB0797">
      <w:pPr>
        <w:spacing w:line="360" w:lineRule="auto"/>
        <w:ind w:firstLine="709"/>
        <w:jc w:val="both"/>
      </w:pPr>
      <w:r w:rsidRPr="00B7797E">
        <w:t>-</w:t>
      </w:r>
      <w:r w:rsidR="0013662F" w:rsidRPr="00B7797E">
        <w:t xml:space="preserve"> </w:t>
      </w:r>
      <w:r w:rsidRPr="00B7797E">
        <w:t>Видовой</w:t>
      </w:r>
      <w:r w:rsidR="0013662F" w:rsidRPr="00B7797E">
        <w:t xml:space="preserve"> </w:t>
      </w:r>
      <w:r w:rsidRPr="00B7797E">
        <w:t>состав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разнообразный,</w:t>
      </w:r>
      <w:r w:rsidR="0013662F" w:rsidRPr="00B7797E">
        <w:t xml:space="preserve"> </w:t>
      </w:r>
      <w:r w:rsidRPr="00B7797E">
        <w:t>тысячи</w:t>
      </w:r>
      <w:r w:rsidR="0013662F" w:rsidRPr="00B7797E">
        <w:t xml:space="preserve"> </w:t>
      </w:r>
      <w:r w:rsidRPr="00B7797E">
        <w:t>видов</w:t>
      </w:r>
    </w:p>
    <w:p w:rsidR="00CB0797" w:rsidRPr="00B7797E" w:rsidRDefault="00CB0797" w:rsidP="00CB0797">
      <w:pPr>
        <w:spacing w:line="360" w:lineRule="auto"/>
        <w:ind w:firstLine="709"/>
        <w:jc w:val="both"/>
      </w:pPr>
      <w:r w:rsidRPr="00B7797E">
        <w:t>-</w:t>
      </w:r>
      <w:r w:rsidR="0013662F" w:rsidRPr="00B7797E">
        <w:t xml:space="preserve"> </w:t>
      </w:r>
      <w:r w:rsidRPr="00B7797E">
        <w:t>Устойчивость</w:t>
      </w:r>
      <w:r w:rsidR="0013662F" w:rsidRPr="00B7797E">
        <w:t xml:space="preserve"> </w:t>
      </w:r>
      <w:r w:rsidRPr="00B7797E">
        <w:t>экосистемы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высокая,</w:t>
      </w:r>
      <w:r w:rsidR="0013662F" w:rsidRPr="00B7797E">
        <w:t xml:space="preserve"> </w:t>
      </w:r>
      <w:r w:rsidRPr="00B7797E">
        <w:t>так</w:t>
      </w:r>
      <w:r w:rsidR="0013662F" w:rsidRPr="00B7797E">
        <w:t xml:space="preserve"> </w:t>
      </w:r>
      <w:r w:rsidRPr="00B7797E">
        <w:t>как</w:t>
      </w:r>
      <w:r w:rsidR="0013662F" w:rsidRPr="00B7797E">
        <w:t xml:space="preserve"> </w:t>
      </w:r>
      <w:r w:rsidRPr="00B7797E">
        <w:t>пищевые</w:t>
      </w:r>
      <w:r w:rsidR="0013662F" w:rsidRPr="00B7797E">
        <w:t xml:space="preserve"> </w:t>
      </w:r>
      <w:r w:rsidRPr="00B7797E">
        <w:t>цепочки</w:t>
      </w:r>
      <w:r w:rsidR="0013662F" w:rsidRPr="00B7797E">
        <w:t xml:space="preserve"> </w:t>
      </w:r>
      <w:r w:rsidRPr="00B7797E">
        <w:t>длинные,</w:t>
      </w:r>
      <w:r w:rsidR="0013662F" w:rsidRPr="00B7797E">
        <w:t xml:space="preserve"> </w:t>
      </w:r>
      <w:r w:rsidRPr="00B7797E">
        <w:t>разветвленные</w:t>
      </w:r>
    </w:p>
    <w:p w:rsidR="00CB0797" w:rsidRPr="00B7797E" w:rsidRDefault="00CB0797" w:rsidP="00CB0797">
      <w:pPr>
        <w:spacing w:line="360" w:lineRule="auto"/>
        <w:ind w:firstLine="709"/>
        <w:jc w:val="both"/>
      </w:pPr>
      <w:r w:rsidRPr="00B7797E">
        <w:t>-</w:t>
      </w:r>
      <w:r w:rsidR="0013662F" w:rsidRPr="00B7797E">
        <w:t xml:space="preserve"> </w:t>
      </w:r>
      <w:r w:rsidRPr="00B7797E">
        <w:t>Биомассы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единицу</w:t>
      </w:r>
      <w:r w:rsidR="0013662F" w:rsidRPr="00B7797E">
        <w:t xml:space="preserve"> </w:t>
      </w:r>
      <w:r w:rsidRPr="00B7797E">
        <w:t>площади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много</w:t>
      </w:r>
    </w:p>
    <w:p w:rsidR="00CB0797" w:rsidRPr="00B7797E" w:rsidRDefault="007A4BB2" w:rsidP="00CB0797">
      <w:pPr>
        <w:spacing w:line="360" w:lineRule="auto"/>
        <w:ind w:firstLine="709"/>
        <w:jc w:val="center"/>
      </w:pPr>
      <w:r>
        <w:rPr>
          <w:noProof/>
        </w:rPr>
        <w:pict>
          <v:shape id="_x0000_i1089" type="#_x0000_t75" alt="Биоценоз" style="width:189pt;height:141pt;visibility:visible;mso-wrap-style:square">
            <v:imagedata r:id="rId87" o:title="Биоценоз"/>
          </v:shape>
        </w:pict>
      </w:r>
    </w:p>
    <w:p w:rsidR="00CB0797" w:rsidRPr="00B7797E" w:rsidRDefault="00CB0797" w:rsidP="00E56F09">
      <w:pPr>
        <w:spacing w:line="360" w:lineRule="auto"/>
        <w:ind w:firstLine="709"/>
        <w:jc w:val="center"/>
        <w:outlineLvl w:val="5"/>
        <w:rPr>
          <w:bCs/>
        </w:rPr>
      </w:pPr>
      <w:r w:rsidRPr="00B7797E">
        <w:rPr>
          <w:bCs/>
        </w:rPr>
        <w:t>Факторы</w:t>
      </w:r>
      <w:r w:rsidR="0013662F" w:rsidRPr="00B7797E">
        <w:rPr>
          <w:bCs/>
        </w:rPr>
        <w:t xml:space="preserve"> </w:t>
      </w:r>
      <w:r w:rsidRPr="00B7797E">
        <w:rPr>
          <w:bCs/>
        </w:rPr>
        <w:t>экосистемы</w:t>
      </w:r>
    </w:p>
    <w:p w:rsidR="00CB0797" w:rsidRPr="00B7797E" w:rsidRDefault="00CB0797" w:rsidP="00CB0797">
      <w:pPr>
        <w:spacing w:line="360" w:lineRule="auto"/>
        <w:ind w:firstLine="709"/>
        <w:jc w:val="both"/>
      </w:pPr>
      <w:r w:rsidRPr="00B7797E">
        <w:t>Любой</w:t>
      </w:r>
      <w:r w:rsidR="0013662F" w:rsidRPr="00B7797E">
        <w:t xml:space="preserve"> </w:t>
      </w:r>
      <w:r w:rsidRPr="00B7797E">
        <w:t>организм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экосистеме</w:t>
      </w:r>
      <w:r w:rsidR="0013662F" w:rsidRPr="00B7797E">
        <w:t xml:space="preserve"> </w:t>
      </w:r>
      <w:r w:rsidRPr="00B7797E">
        <w:t>находится</w:t>
      </w:r>
      <w:r w:rsidR="0013662F" w:rsidRPr="00B7797E">
        <w:t xml:space="preserve"> </w:t>
      </w:r>
      <w:r w:rsidRPr="00B7797E">
        <w:t>под</w:t>
      </w:r>
      <w:r w:rsidR="0013662F" w:rsidRPr="00B7797E">
        <w:t xml:space="preserve"> </w:t>
      </w:r>
      <w:r w:rsidRPr="00B7797E">
        <w:t>влиянием</w:t>
      </w:r>
      <w:r w:rsidR="0013662F" w:rsidRPr="00B7797E">
        <w:t xml:space="preserve"> </w:t>
      </w:r>
      <w:r w:rsidRPr="00B7797E">
        <w:t>определенных</w:t>
      </w:r>
      <w:r w:rsidR="0013662F" w:rsidRPr="00B7797E">
        <w:t xml:space="preserve"> </w:t>
      </w:r>
      <w:r w:rsidRPr="00B7797E">
        <w:t>факторов,</w:t>
      </w:r>
      <w:r w:rsidR="0013662F" w:rsidRPr="00B7797E">
        <w:t xml:space="preserve"> </w:t>
      </w:r>
      <w:r w:rsidRPr="00B7797E">
        <w:t>называемых</w:t>
      </w:r>
      <w:r w:rsidR="0013662F" w:rsidRPr="00B7797E">
        <w:t xml:space="preserve"> </w:t>
      </w:r>
      <w:r w:rsidRPr="00B7797E">
        <w:t>экологическими</w:t>
      </w:r>
      <w:r w:rsidR="0013662F" w:rsidRPr="00B7797E">
        <w:t xml:space="preserve"> </w:t>
      </w:r>
      <w:r w:rsidRPr="00B7797E">
        <w:t>факторами.</w:t>
      </w:r>
      <w:r w:rsidR="0013662F" w:rsidRPr="00B7797E">
        <w:t xml:space="preserve"> </w:t>
      </w:r>
      <w:r w:rsidRPr="00B7797E">
        <w:t>Они</w:t>
      </w:r>
      <w:r w:rsidR="0013662F" w:rsidRPr="00B7797E">
        <w:t xml:space="preserve"> </w:t>
      </w:r>
      <w:r w:rsidRPr="00B7797E">
        <w:t>подразделяются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абиотические,</w:t>
      </w:r>
      <w:r w:rsidR="0013662F" w:rsidRPr="00B7797E">
        <w:t xml:space="preserve"> </w:t>
      </w:r>
      <w:r w:rsidRPr="00B7797E">
        <w:t>биотические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антропогенные.</w:t>
      </w:r>
    </w:p>
    <w:p w:rsidR="00CB0797" w:rsidRPr="00B7797E" w:rsidRDefault="00CB0797" w:rsidP="008B61BD">
      <w:pPr>
        <w:numPr>
          <w:ilvl w:val="0"/>
          <w:numId w:val="37"/>
        </w:numPr>
        <w:spacing w:line="360" w:lineRule="auto"/>
        <w:ind w:left="0" w:firstLine="709"/>
        <w:jc w:val="both"/>
      </w:pPr>
      <w:r w:rsidRPr="00B7797E">
        <w:t>Абиотические</w:t>
      </w:r>
      <w:r w:rsidR="0013662F" w:rsidRPr="00B7797E">
        <w:t xml:space="preserve"> </w:t>
      </w:r>
      <w:r w:rsidRPr="00B7797E">
        <w:t>(греч.</w:t>
      </w:r>
      <w:r w:rsidR="0013662F" w:rsidRPr="00B7797E">
        <w:t xml:space="preserve"> </w:t>
      </w:r>
      <w:r w:rsidRPr="00B7797E">
        <w:t>α</w:t>
      </w:r>
      <w:r w:rsidR="0013662F" w:rsidRPr="00B7797E">
        <w:t xml:space="preserve"> </w:t>
      </w:r>
      <w:r w:rsidRPr="00B7797E">
        <w:t>—</w:t>
      </w:r>
      <w:r w:rsidR="0013662F" w:rsidRPr="00B7797E">
        <w:t xml:space="preserve"> </w:t>
      </w:r>
      <w:r w:rsidRPr="00B7797E">
        <w:t>отрицание</w:t>
      </w:r>
      <w:r w:rsidR="0013662F" w:rsidRPr="00B7797E">
        <w:t xml:space="preserve"> </w:t>
      </w:r>
      <w:r w:rsidRPr="00B7797E">
        <w:t>+</w:t>
      </w:r>
      <w:r w:rsidR="0013662F" w:rsidRPr="00B7797E">
        <w:t xml:space="preserve"> </w:t>
      </w:r>
      <w:r w:rsidRPr="00B7797E">
        <w:t>βίος</w:t>
      </w:r>
      <w:r w:rsidR="0013662F" w:rsidRPr="00B7797E">
        <w:t xml:space="preserve"> </w:t>
      </w:r>
      <w:r w:rsidRPr="00B7797E">
        <w:t>—</w:t>
      </w:r>
      <w:r w:rsidR="0013662F" w:rsidRPr="00B7797E">
        <w:t xml:space="preserve"> </w:t>
      </w:r>
      <w:r w:rsidRPr="00B7797E">
        <w:t>жизнь)</w:t>
      </w:r>
    </w:p>
    <w:p w:rsidR="00CB0797" w:rsidRPr="00B7797E" w:rsidRDefault="00CB0797" w:rsidP="00CB0797">
      <w:pPr>
        <w:spacing w:line="360" w:lineRule="auto"/>
        <w:ind w:firstLine="709"/>
        <w:jc w:val="both"/>
      </w:pPr>
      <w:r w:rsidRPr="00B7797E">
        <w:t>К</w:t>
      </w:r>
      <w:r w:rsidR="0013662F" w:rsidRPr="00B7797E">
        <w:t xml:space="preserve"> </w:t>
      </w:r>
      <w:r w:rsidRPr="00B7797E">
        <w:t>абиотическим</w:t>
      </w:r>
      <w:r w:rsidR="0013662F" w:rsidRPr="00B7797E">
        <w:t xml:space="preserve"> </w:t>
      </w:r>
      <w:r w:rsidRPr="00B7797E">
        <w:t>факторам</w:t>
      </w:r>
      <w:r w:rsidR="0013662F" w:rsidRPr="00B7797E">
        <w:t xml:space="preserve"> </w:t>
      </w:r>
      <w:r w:rsidRPr="00B7797E">
        <w:t>относятся</w:t>
      </w:r>
      <w:r w:rsidR="0013662F" w:rsidRPr="00B7797E">
        <w:t xml:space="preserve"> </w:t>
      </w:r>
      <w:r w:rsidRPr="00B7797E">
        <w:t>факторы</w:t>
      </w:r>
      <w:r w:rsidR="0013662F" w:rsidRPr="00B7797E">
        <w:t xml:space="preserve"> </w:t>
      </w:r>
      <w:r w:rsidRPr="00B7797E">
        <w:t>неживой</w:t>
      </w:r>
      <w:r w:rsidR="0013662F" w:rsidRPr="00B7797E">
        <w:t xml:space="preserve"> </w:t>
      </w:r>
      <w:r w:rsidRPr="00B7797E">
        <w:t>природы.</w:t>
      </w:r>
      <w:r w:rsidR="0013662F" w:rsidRPr="00B7797E">
        <w:t xml:space="preserve"> </w:t>
      </w:r>
      <w:r w:rsidRPr="00B7797E">
        <w:t>Существуют</w:t>
      </w:r>
      <w:r w:rsidR="0013662F" w:rsidRPr="00B7797E">
        <w:t xml:space="preserve"> </w:t>
      </w:r>
      <w:r w:rsidRPr="00B7797E">
        <w:t>физические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климат,</w:t>
      </w:r>
      <w:r w:rsidR="0013662F" w:rsidRPr="00B7797E">
        <w:t xml:space="preserve"> </w:t>
      </w:r>
      <w:r w:rsidRPr="00B7797E">
        <w:t>рельеф,</w:t>
      </w:r>
      <w:r w:rsidR="0013662F" w:rsidRPr="00B7797E">
        <w:t xml:space="preserve"> </w:t>
      </w:r>
      <w:r w:rsidRPr="00B7797E">
        <w:t>химические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состав</w:t>
      </w:r>
      <w:r w:rsidR="0013662F" w:rsidRPr="00B7797E">
        <w:t xml:space="preserve"> </w:t>
      </w:r>
      <w:r w:rsidRPr="00B7797E">
        <w:t>воды,</w:t>
      </w:r>
      <w:r w:rsidR="0013662F" w:rsidRPr="00B7797E">
        <w:t xml:space="preserve"> </w:t>
      </w:r>
      <w:r w:rsidRPr="00B7797E">
        <w:t>почвы,</w:t>
      </w:r>
      <w:r w:rsidR="0013662F" w:rsidRPr="00B7797E">
        <w:t xml:space="preserve"> </w:t>
      </w:r>
      <w:r w:rsidRPr="00B7797E">
        <w:t>воздуха.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понятие</w:t>
      </w:r>
      <w:r w:rsidR="0013662F" w:rsidRPr="00B7797E">
        <w:t xml:space="preserve"> </w:t>
      </w:r>
      <w:r w:rsidRPr="00B7797E">
        <w:t>климата</w:t>
      </w:r>
      <w:r w:rsidR="0013662F" w:rsidRPr="00B7797E">
        <w:t xml:space="preserve"> </w:t>
      </w:r>
      <w:r w:rsidRPr="00B7797E">
        <w:t>можно</w:t>
      </w:r>
      <w:r w:rsidR="0013662F" w:rsidRPr="00B7797E">
        <w:t xml:space="preserve"> </w:t>
      </w:r>
      <w:r w:rsidRPr="00B7797E">
        <w:t>включить</w:t>
      </w:r>
      <w:r w:rsidR="0013662F" w:rsidRPr="00B7797E">
        <w:t xml:space="preserve"> </w:t>
      </w:r>
      <w:r w:rsidRPr="00B7797E">
        <w:t>такие</w:t>
      </w:r>
      <w:r w:rsidR="0013662F" w:rsidRPr="00B7797E">
        <w:t xml:space="preserve"> </w:t>
      </w:r>
      <w:r w:rsidRPr="00B7797E">
        <w:t>важные</w:t>
      </w:r>
      <w:r w:rsidR="0013662F" w:rsidRPr="00B7797E">
        <w:t xml:space="preserve"> </w:t>
      </w:r>
      <w:r w:rsidRPr="00B7797E">
        <w:t>факторы</w:t>
      </w:r>
      <w:r w:rsidR="0013662F" w:rsidRPr="00B7797E">
        <w:t xml:space="preserve"> </w:t>
      </w:r>
      <w:r w:rsidRPr="00B7797E">
        <w:t>как</w:t>
      </w:r>
      <w:r w:rsidR="0013662F" w:rsidRPr="00B7797E">
        <w:t xml:space="preserve"> </w:t>
      </w:r>
      <w:r w:rsidRPr="00B7797E">
        <w:t>освещенность,</w:t>
      </w:r>
      <w:r w:rsidR="0013662F" w:rsidRPr="00B7797E">
        <w:t xml:space="preserve"> </w:t>
      </w:r>
      <w:r w:rsidRPr="00B7797E">
        <w:t>температура,</w:t>
      </w:r>
      <w:r w:rsidR="0013662F" w:rsidRPr="00B7797E">
        <w:t xml:space="preserve"> </w:t>
      </w:r>
      <w:r w:rsidRPr="00B7797E">
        <w:t>влажность.</w:t>
      </w:r>
    </w:p>
    <w:p w:rsidR="00CB0797" w:rsidRPr="00B7797E" w:rsidRDefault="007A4BB2" w:rsidP="00CB0797">
      <w:pPr>
        <w:spacing w:line="360" w:lineRule="auto"/>
        <w:ind w:firstLine="709"/>
        <w:jc w:val="center"/>
      </w:pPr>
      <w:r>
        <w:rPr>
          <w:noProof/>
        </w:rPr>
        <w:pict>
          <v:shape id="_x0000_i1090" type="#_x0000_t75" alt="Абиотические факторы экосистемы" style="width:270.5pt;height:149.5pt;visibility:visible;mso-wrap-style:square">
            <v:imagedata r:id="rId88" o:title="Абиотические факторы экосистемы"/>
          </v:shape>
        </w:pict>
      </w:r>
    </w:p>
    <w:p w:rsidR="00CB0797" w:rsidRPr="00B7797E" w:rsidRDefault="00CB0797" w:rsidP="008B61BD">
      <w:pPr>
        <w:numPr>
          <w:ilvl w:val="0"/>
          <w:numId w:val="37"/>
        </w:numPr>
        <w:spacing w:line="360" w:lineRule="auto"/>
        <w:ind w:left="0" w:firstLine="709"/>
        <w:jc w:val="both"/>
      </w:pPr>
      <w:r w:rsidRPr="00B7797E">
        <w:t>Биотические</w:t>
      </w:r>
      <w:r w:rsidR="0013662F" w:rsidRPr="00B7797E">
        <w:t xml:space="preserve"> </w:t>
      </w:r>
      <w:r w:rsidRPr="00B7797E">
        <w:t>(греч.</w:t>
      </w:r>
      <w:r w:rsidR="0013662F" w:rsidRPr="00B7797E">
        <w:t xml:space="preserve"> </w:t>
      </w:r>
      <w:r w:rsidRPr="00B7797E">
        <w:t>βίος</w:t>
      </w:r>
      <w:r w:rsidR="0013662F" w:rsidRPr="00B7797E">
        <w:t xml:space="preserve"> </w:t>
      </w:r>
      <w:r w:rsidRPr="00B7797E">
        <w:t>—</w:t>
      </w:r>
      <w:r w:rsidR="0013662F" w:rsidRPr="00B7797E">
        <w:t xml:space="preserve"> </w:t>
      </w:r>
      <w:r w:rsidRPr="00B7797E">
        <w:t>жизнь)</w:t>
      </w:r>
    </w:p>
    <w:p w:rsidR="00CB0797" w:rsidRPr="00B7797E" w:rsidRDefault="00CB0797" w:rsidP="00CB0797">
      <w:pPr>
        <w:spacing w:line="360" w:lineRule="auto"/>
        <w:ind w:firstLine="709"/>
        <w:jc w:val="both"/>
      </w:pPr>
      <w:r w:rsidRPr="00B7797E">
        <w:t>К</w:t>
      </w:r>
      <w:r w:rsidR="0013662F" w:rsidRPr="00B7797E">
        <w:t xml:space="preserve"> </w:t>
      </w:r>
      <w:r w:rsidRPr="00B7797E">
        <w:t>биотическим</w:t>
      </w:r>
      <w:r w:rsidR="0013662F" w:rsidRPr="00B7797E">
        <w:t xml:space="preserve"> </w:t>
      </w:r>
      <w:r w:rsidRPr="00B7797E">
        <w:t>факторам</w:t>
      </w:r>
      <w:r w:rsidR="0013662F" w:rsidRPr="00B7797E">
        <w:t xml:space="preserve"> </w:t>
      </w:r>
      <w:r w:rsidRPr="00B7797E">
        <w:t>относятся</w:t>
      </w:r>
      <w:r w:rsidR="0013662F" w:rsidRPr="00B7797E">
        <w:t xml:space="preserve"> </w:t>
      </w:r>
      <w:r w:rsidRPr="00B7797E">
        <w:t>все</w:t>
      </w:r>
      <w:r w:rsidR="0013662F" w:rsidRPr="00B7797E">
        <w:t xml:space="preserve"> </w:t>
      </w:r>
      <w:r w:rsidRPr="00B7797E">
        <w:t>живые</w:t>
      </w:r>
      <w:r w:rsidR="0013662F" w:rsidRPr="00B7797E">
        <w:t xml:space="preserve"> </w:t>
      </w:r>
      <w:r w:rsidRPr="00B7797E">
        <w:t>существа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продукты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жизнедеятельности.</w:t>
      </w:r>
      <w:r w:rsidR="0013662F" w:rsidRPr="00B7797E">
        <w:t xml:space="preserve"> </w:t>
      </w:r>
      <w:r w:rsidRPr="00B7797E">
        <w:t>Например:</w:t>
      </w:r>
      <w:r w:rsidR="0013662F" w:rsidRPr="00B7797E">
        <w:t xml:space="preserve"> </w:t>
      </w:r>
      <w:r w:rsidRPr="00B7797E">
        <w:t>хищники</w:t>
      </w:r>
      <w:r w:rsidR="0013662F" w:rsidRPr="00B7797E">
        <w:t xml:space="preserve"> </w:t>
      </w:r>
      <w:r w:rsidRPr="00B7797E">
        <w:t>регулируют</w:t>
      </w:r>
      <w:r w:rsidR="0013662F" w:rsidRPr="00B7797E">
        <w:t xml:space="preserve"> </w:t>
      </w:r>
      <w:r w:rsidRPr="00B7797E">
        <w:t>численность</w:t>
      </w:r>
      <w:r w:rsidR="0013662F" w:rsidRPr="00B7797E">
        <w:t xml:space="preserve"> </w:t>
      </w:r>
      <w:r w:rsidRPr="00B7797E">
        <w:t>своих</w:t>
      </w:r>
      <w:r w:rsidR="0013662F" w:rsidRPr="00B7797E">
        <w:t xml:space="preserve"> </w:t>
      </w:r>
      <w:r w:rsidRPr="00B7797E">
        <w:t>жертв,</w:t>
      </w:r>
      <w:r w:rsidR="0013662F" w:rsidRPr="00B7797E">
        <w:t xml:space="preserve"> </w:t>
      </w:r>
      <w:r w:rsidRPr="00B7797E">
        <w:t>животные-</w:t>
      </w:r>
      <w:r w:rsidRPr="00B7797E">
        <w:lastRenderedPageBreak/>
        <w:t>опылители</w:t>
      </w:r>
      <w:r w:rsidR="0013662F" w:rsidRPr="00B7797E">
        <w:t xml:space="preserve"> </w:t>
      </w:r>
      <w:r w:rsidRPr="00B7797E">
        <w:t>влияют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цветковые</w:t>
      </w:r>
      <w:r w:rsidR="0013662F" w:rsidRPr="00B7797E">
        <w:t xml:space="preserve"> </w:t>
      </w:r>
      <w:r w:rsidRPr="00B7797E">
        <w:t>растения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т.д.</w:t>
      </w:r>
      <w:r w:rsidR="0013662F" w:rsidRPr="00B7797E">
        <w:t xml:space="preserve"> </w:t>
      </w:r>
      <w:r w:rsidRPr="00B7797E">
        <w:t>Это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самые</w:t>
      </w:r>
      <w:r w:rsidR="0013662F" w:rsidRPr="00B7797E">
        <w:t xml:space="preserve"> </w:t>
      </w:r>
      <w:r w:rsidRPr="00B7797E">
        <w:t>разнообразные</w:t>
      </w:r>
      <w:r w:rsidR="0013662F" w:rsidRPr="00B7797E">
        <w:t xml:space="preserve"> </w:t>
      </w:r>
      <w:r w:rsidRPr="00B7797E">
        <w:t>формы</w:t>
      </w:r>
      <w:r w:rsidR="0013662F" w:rsidRPr="00B7797E">
        <w:t xml:space="preserve"> </w:t>
      </w:r>
      <w:r w:rsidRPr="00B7797E">
        <w:t>взаимоотношений</w:t>
      </w:r>
      <w:r w:rsidR="0013662F" w:rsidRPr="00B7797E">
        <w:t xml:space="preserve"> </w:t>
      </w:r>
      <w:r w:rsidRPr="00B7797E">
        <w:t>между</w:t>
      </w:r>
      <w:r w:rsidR="0013662F" w:rsidRPr="00B7797E">
        <w:t xml:space="preserve"> </w:t>
      </w:r>
      <w:r w:rsidRPr="00B7797E">
        <w:t>животными</w:t>
      </w:r>
      <w:r w:rsidR="0013662F" w:rsidRPr="00B7797E">
        <w:t xml:space="preserve"> </w:t>
      </w:r>
      <w:r w:rsidRPr="00B7797E">
        <w:t>(нейтрализм,</w:t>
      </w:r>
      <w:r w:rsidR="0013662F" w:rsidRPr="00B7797E">
        <w:t xml:space="preserve"> </w:t>
      </w:r>
      <w:r w:rsidRPr="00B7797E">
        <w:t>комменсализм,</w:t>
      </w:r>
      <w:r w:rsidR="0013662F" w:rsidRPr="00B7797E">
        <w:t xml:space="preserve"> </w:t>
      </w:r>
      <w:r w:rsidRPr="00B7797E">
        <w:t>симбиоз).</w:t>
      </w:r>
    </w:p>
    <w:p w:rsidR="00CB0797" w:rsidRPr="00B7797E" w:rsidRDefault="007A4BB2" w:rsidP="00CB0797">
      <w:pPr>
        <w:spacing w:line="360" w:lineRule="auto"/>
        <w:ind w:firstLine="709"/>
        <w:jc w:val="center"/>
      </w:pPr>
      <w:r>
        <w:rPr>
          <w:noProof/>
        </w:rPr>
        <w:pict>
          <v:shape id="_x0000_i1091" type="#_x0000_t75" alt="Биотические факторы экосистемы" style="width:265pt;height:196.5pt;visibility:visible;mso-wrap-style:square">
            <v:imagedata r:id="rId89" o:title="Биотические факторы экосистемы"/>
          </v:shape>
        </w:pict>
      </w:r>
    </w:p>
    <w:p w:rsidR="00CB0797" w:rsidRPr="00B7797E" w:rsidRDefault="00CB0797" w:rsidP="008B61BD">
      <w:pPr>
        <w:numPr>
          <w:ilvl w:val="0"/>
          <w:numId w:val="37"/>
        </w:numPr>
        <w:spacing w:line="360" w:lineRule="auto"/>
        <w:ind w:left="0" w:firstLine="709"/>
        <w:jc w:val="both"/>
      </w:pPr>
      <w:r w:rsidRPr="00B7797E">
        <w:t>Антропогенные</w:t>
      </w:r>
      <w:r w:rsidR="0013662F" w:rsidRPr="00B7797E">
        <w:t xml:space="preserve"> </w:t>
      </w:r>
      <w:r w:rsidRPr="00B7797E">
        <w:t>(греч.</w:t>
      </w:r>
      <w:r w:rsidR="0013662F" w:rsidRPr="00B7797E">
        <w:t xml:space="preserve"> </w:t>
      </w:r>
      <w:r w:rsidRPr="00B7797E">
        <w:t>anthropos</w:t>
      </w:r>
      <w:r w:rsidR="0013662F" w:rsidRPr="00B7797E">
        <w:t xml:space="preserve"> </w:t>
      </w:r>
      <w:r w:rsidRPr="00B7797E">
        <w:t>—</w:t>
      </w:r>
      <w:r w:rsidR="0013662F" w:rsidRPr="00B7797E">
        <w:t xml:space="preserve"> </w:t>
      </w:r>
      <w:r w:rsidRPr="00B7797E">
        <w:t>человек)</w:t>
      </w:r>
    </w:p>
    <w:p w:rsidR="00CB0797" w:rsidRPr="00B7797E" w:rsidRDefault="00CB0797" w:rsidP="00CB0797">
      <w:pPr>
        <w:spacing w:line="360" w:lineRule="auto"/>
        <w:ind w:firstLine="709"/>
        <w:jc w:val="both"/>
      </w:pPr>
      <w:r w:rsidRPr="00B7797E">
        <w:t>К</w:t>
      </w:r>
      <w:r w:rsidR="0013662F" w:rsidRPr="00B7797E">
        <w:t xml:space="preserve"> </w:t>
      </w:r>
      <w:r w:rsidRPr="00B7797E">
        <w:t>антропогенным</w:t>
      </w:r>
      <w:r w:rsidR="0013662F" w:rsidRPr="00B7797E">
        <w:t xml:space="preserve"> </w:t>
      </w:r>
      <w:r w:rsidRPr="00B7797E">
        <w:t>факторам</w:t>
      </w:r>
      <w:r w:rsidR="0013662F" w:rsidRPr="00B7797E">
        <w:t xml:space="preserve"> </w:t>
      </w:r>
      <w:r w:rsidRPr="00B7797E">
        <w:t>относится</w:t>
      </w:r>
      <w:r w:rsidR="0013662F" w:rsidRPr="00B7797E">
        <w:t xml:space="preserve"> </w:t>
      </w:r>
      <w:r w:rsidRPr="00B7797E">
        <w:t>влияние</w:t>
      </w:r>
      <w:r w:rsidR="0013662F" w:rsidRPr="00B7797E">
        <w:t xml:space="preserve"> </w:t>
      </w:r>
      <w:r w:rsidRPr="00B7797E">
        <w:t>человека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окружающую</w:t>
      </w:r>
      <w:r w:rsidR="0013662F" w:rsidRPr="00B7797E">
        <w:t xml:space="preserve"> </w:t>
      </w:r>
      <w:r w:rsidRPr="00B7797E">
        <w:t>среду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процессе</w:t>
      </w:r>
      <w:r w:rsidR="0013662F" w:rsidRPr="00B7797E">
        <w:t xml:space="preserve"> </w:t>
      </w:r>
      <w:r w:rsidRPr="00B7797E">
        <w:t>хозяйственной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другой</w:t>
      </w:r>
      <w:r w:rsidR="0013662F" w:rsidRPr="00B7797E">
        <w:t xml:space="preserve"> </w:t>
      </w:r>
      <w:r w:rsidRPr="00B7797E">
        <w:t>деятельности.</w:t>
      </w:r>
      <w:r w:rsidR="0013662F" w:rsidRPr="00B7797E">
        <w:t xml:space="preserve"> </w:t>
      </w:r>
      <w:r w:rsidRPr="00B7797E">
        <w:t>Человек</w:t>
      </w:r>
      <w:r w:rsidR="0013662F" w:rsidRPr="00B7797E">
        <w:t xml:space="preserve"> </w:t>
      </w:r>
      <w:r w:rsidRPr="00B7797E">
        <w:t>"разумный"</w:t>
      </w:r>
      <w:r w:rsidR="0013662F" w:rsidRPr="00B7797E">
        <w:t xml:space="preserve"> </w:t>
      </w:r>
      <w:r w:rsidRPr="00B7797E">
        <w:t>(Homo</w:t>
      </w:r>
      <w:r w:rsidR="0013662F" w:rsidRPr="00B7797E">
        <w:t xml:space="preserve"> </w:t>
      </w:r>
      <w:r w:rsidRPr="00B7797E">
        <w:t>"sapiens")</w:t>
      </w:r>
      <w:r w:rsidR="0013662F" w:rsidRPr="00B7797E">
        <w:t xml:space="preserve"> </w:t>
      </w:r>
      <w:r w:rsidRPr="00B7797E">
        <w:t>вырубает</w:t>
      </w:r>
      <w:r w:rsidR="0013662F" w:rsidRPr="00B7797E">
        <w:t xml:space="preserve"> </w:t>
      </w:r>
      <w:r w:rsidRPr="00B7797E">
        <w:t>леса,</w:t>
      </w:r>
      <w:r w:rsidR="0013662F" w:rsidRPr="00B7797E">
        <w:t xml:space="preserve"> </w:t>
      </w:r>
      <w:r w:rsidRPr="00B7797E">
        <w:t>осушает</w:t>
      </w:r>
      <w:r w:rsidR="0013662F" w:rsidRPr="00B7797E">
        <w:t xml:space="preserve"> </w:t>
      </w:r>
      <w:r w:rsidRPr="00B7797E">
        <w:t>болота,</w:t>
      </w:r>
      <w:r w:rsidR="0013662F" w:rsidRPr="00B7797E">
        <w:t xml:space="preserve"> </w:t>
      </w:r>
      <w:r w:rsidRPr="00B7797E">
        <w:t>распахивает</w:t>
      </w:r>
      <w:r w:rsidR="0013662F" w:rsidRPr="00B7797E">
        <w:t xml:space="preserve"> </w:t>
      </w:r>
      <w:r w:rsidRPr="00B7797E">
        <w:t>земли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уничтожает</w:t>
      </w:r>
      <w:r w:rsidR="0013662F" w:rsidRPr="00B7797E">
        <w:t xml:space="preserve"> </w:t>
      </w:r>
      <w:r w:rsidRPr="00B7797E">
        <w:t>дом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сотен</w:t>
      </w:r>
      <w:r w:rsidR="0013662F" w:rsidRPr="00B7797E">
        <w:t xml:space="preserve"> </w:t>
      </w:r>
      <w:r w:rsidRPr="00B7797E">
        <w:t>видов</w:t>
      </w:r>
      <w:r w:rsidR="0013662F" w:rsidRPr="00B7797E">
        <w:t xml:space="preserve"> </w:t>
      </w:r>
      <w:r w:rsidRPr="00B7797E">
        <w:t>животных.</w:t>
      </w:r>
    </w:p>
    <w:p w:rsidR="00CB0797" w:rsidRPr="00B7797E" w:rsidRDefault="00CB0797" w:rsidP="00CB0797">
      <w:pPr>
        <w:spacing w:line="360" w:lineRule="auto"/>
        <w:ind w:firstLine="709"/>
        <w:jc w:val="both"/>
      </w:pPr>
      <w:r w:rsidRPr="00B7797E">
        <w:t>В</w:t>
      </w:r>
      <w:r w:rsidR="0013662F" w:rsidRPr="00B7797E">
        <w:t xml:space="preserve"> </w:t>
      </w:r>
      <w:r w:rsidRPr="00B7797E">
        <w:t>результате</w:t>
      </w:r>
      <w:r w:rsidR="0013662F" w:rsidRPr="00B7797E">
        <w:t xml:space="preserve"> </w:t>
      </w:r>
      <w:r w:rsidRPr="00B7797E">
        <w:t>деятельности</w:t>
      </w:r>
      <w:r w:rsidR="0013662F" w:rsidRPr="00B7797E">
        <w:t xml:space="preserve"> </w:t>
      </w:r>
      <w:r w:rsidRPr="00B7797E">
        <w:t>человека</w:t>
      </w:r>
      <w:r w:rsidR="0013662F" w:rsidRPr="00B7797E">
        <w:t xml:space="preserve"> </w:t>
      </w:r>
      <w:r w:rsidRPr="00B7797E">
        <w:t>произошли</w:t>
      </w:r>
      <w:r w:rsidR="0013662F" w:rsidRPr="00B7797E">
        <w:t xml:space="preserve"> </w:t>
      </w:r>
      <w:r w:rsidRPr="00B7797E">
        <w:t>глобальные</w:t>
      </w:r>
      <w:r w:rsidR="0013662F" w:rsidRPr="00B7797E">
        <w:t xml:space="preserve"> </w:t>
      </w:r>
      <w:r w:rsidRPr="00B7797E">
        <w:t>изменения:</w:t>
      </w:r>
      <w:r w:rsidR="0013662F" w:rsidRPr="00B7797E">
        <w:t xml:space="preserve"> </w:t>
      </w:r>
      <w:r w:rsidRPr="00B7797E">
        <w:t>над</w:t>
      </w:r>
      <w:r w:rsidR="0013662F" w:rsidRPr="00B7797E">
        <w:t xml:space="preserve"> </w:t>
      </w:r>
      <w:r w:rsidRPr="00B7797E">
        <w:t>Антарктикой</w:t>
      </w:r>
      <w:r w:rsidR="0013662F" w:rsidRPr="00B7797E">
        <w:t xml:space="preserve"> </w:t>
      </w:r>
      <w:r w:rsidRPr="00B7797E">
        <w:t>появились</w:t>
      </w:r>
      <w:r w:rsidR="0013662F" w:rsidRPr="00B7797E">
        <w:t xml:space="preserve"> </w:t>
      </w:r>
      <w:r w:rsidRPr="00B7797E">
        <w:t>"озоновые</w:t>
      </w:r>
      <w:r w:rsidR="0013662F" w:rsidRPr="00B7797E">
        <w:t xml:space="preserve"> </w:t>
      </w:r>
      <w:r w:rsidRPr="00B7797E">
        <w:t>дыры",</w:t>
      </w:r>
      <w:r w:rsidR="0013662F" w:rsidRPr="00B7797E">
        <w:t xml:space="preserve"> </w:t>
      </w:r>
      <w:r w:rsidRPr="00B7797E">
        <w:t>ускорилось</w:t>
      </w:r>
      <w:r w:rsidR="0013662F" w:rsidRPr="00B7797E">
        <w:t xml:space="preserve"> </w:t>
      </w:r>
      <w:r w:rsidRPr="00B7797E">
        <w:t>глобальное</w:t>
      </w:r>
      <w:r w:rsidR="0013662F" w:rsidRPr="00B7797E">
        <w:t xml:space="preserve"> </w:t>
      </w:r>
      <w:r w:rsidRPr="00B7797E">
        <w:t>потепление,</w:t>
      </w:r>
      <w:r w:rsidR="0013662F" w:rsidRPr="00B7797E">
        <w:t xml:space="preserve"> </w:t>
      </w:r>
      <w:r w:rsidRPr="00B7797E">
        <w:t>которое</w:t>
      </w:r>
      <w:r w:rsidR="0013662F" w:rsidRPr="00B7797E">
        <w:t xml:space="preserve"> </w:t>
      </w:r>
      <w:r w:rsidRPr="00B7797E">
        <w:t>ведет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таянию</w:t>
      </w:r>
      <w:r w:rsidR="0013662F" w:rsidRPr="00B7797E">
        <w:t xml:space="preserve"> </w:t>
      </w:r>
      <w:r w:rsidRPr="00B7797E">
        <w:t>ледников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повышению</w:t>
      </w:r>
      <w:r w:rsidR="0013662F" w:rsidRPr="00B7797E">
        <w:t xml:space="preserve"> </w:t>
      </w:r>
      <w:r w:rsidRPr="00B7797E">
        <w:t>уровня</w:t>
      </w:r>
      <w:r w:rsidR="0013662F" w:rsidRPr="00B7797E">
        <w:t xml:space="preserve"> </w:t>
      </w:r>
      <w:r w:rsidRPr="00B7797E">
        <w:t>мирового</w:t>
      </w:r>
      <w:r w:rsidR="0013662F" w:rsidRPr="00B7797E">
        <w:t xml:space="preserve"> </w:t>
      </w:r>
      <w:r w:rsidRPr="00B7797E">
        <w:t>океана.</w:t>
      </w:r>
    </w:p>
    <w:p w:rsidR="00CB0797" w:rsidRPr="00B7797E" w:rsidRDefault="007A4BB2" w:rsidP="00CB0797">
      <w:pPr>
        <w:spacing w:line="360" w:lineRule="auto"/>
        <w:ind w:firstLine="709"/>
        <w:jc w:val="center"/>
      </w:pPr>
      <w:r>
        <w:rPr>
          <w:noProof/>
        </w:rPr>
        <w:pict>
          <v:shape id="_x0000_i1092" type="#_x0000_t75" alt="Антропогенные факторы экосистемы" style="width:233.5pt;height:174pt;visibility:visible;mso-wrap-style:square">
            <v:imagedata r:id="rId90" o:title="Антропогенные факторы экосистемы"/>
          </v:shape>
        </w:pict>
      </w:r>
    </w:p>
    <w:p w:rsidR="00CB0797" w:rsidRPr="00B7797E" w:rsidRDefault="00CB0797" w:rsidP="00CB0797">
      <w:pPr>
        <w:spacing w:line="360" w:lineRule="auto"/>
        <w:ind w:firstLine="709"/>
        <w:jc w:val="both"/>
      </w:pPr>
      <w:r w:rsidRPr="00B7797E">
        <w:t>За</w:t>
      </w:r>
      <w:r w:rsidR="0013662F" w:rsidRPr="00B7797E">
        <w:t xml:space="preserve"> </w:t>
      </w:r>
      <w:r w:rsidRPr="00B7797E">
        <w:t>миллионы</w:t>
      </w:r>
      <w:r w:rsidR="0013662F" w:rsidRPr="00B7797E">
        <w:t xml:space="preserve"> </w:t>
      </w:r>
      <w:r w:rsidRPr="00B7797E">
        <w:t>лет</w:t>
      </w:r>
      <w:r w:rsidR="0013662F" w:rsidRPr="00B7797E">
        <w:t xml:space="preserve"> </w:t>
      </w:r>
      <w:r w:rsidRPr="00B7797E">
        <w:t>эволюции</w:t>
      </w:r>
      <w:r w:rsidR="0013662F" w:rsidRPr="00B7797E">
        <w:t xml:space="preserve"> </w:t>
      </w:r>
      <w:r w:rsidRPr="00B7797E">
        <w:t>растения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животные</w:t>
      </w:r>
      <w:r w:rsidR="0013662F" w:rsidRPr="00B7797E">
        <w:t xml:space="preserve"> </w:t>
      </w:r>
      <w:r w:rsidRPr="00B7797E">
        <w:t>вырабатывают</w:t>
      </w:r>
      <w:r w:rsidR="0013662F" w:rsidRPr="00B7797E">
        <w:t xml:space="preserve"> </w:t>
      </w:r>
      <w:r w:rsidRPr="00B7797E">
        <w:t>приспособления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тем</w:t>
      </w:r>
      <w:r w:rsidR="0013662F" w:rsidRPr="00B7797E">
        <w:t xml:space="preserve"> </w:t>
      </w:r>
      <w:r w:rsidRPr="00B7797E">
        <w:t>условиям</w:t>
      </w:r>
      <w:r w:rsidR="0013662F" w:rsidRPr="00B7797E">
        <w:t xml:space="preserve"> </w:t>
      </w:r>
      <w:r w:rsidRPr="00B7797E">
        <w:t>среды,</w:t>
      </w:r>
      <w:r w:rsidR="0013662F" w:rsidRPr="00B7797E">
        <w:t xml:space="preserve"> </w:t>
      </w:r>
      <w:r w:rsidRPr="00B7797E">
        <w:t>где</w:t>
      </w:r>
      <w:r w:rsidR="0013662F" w:rsidRPr="00B7797E">
        <w:t xml:space="preserve"> </w:t>
      </w:r>
      <w:r w:rsidRPr="00B7797E">
        <w:t>они</w:t>
      </w:r>
      <w:r w:rsidR="0013662F" w:rsidRPr="00B7797E">
        <w:t xml:space="preserve"> </w:t>
      </w:r>
      <w:r w:rsidRPr="00B7797E">
        <w:t>обитают.</w:t>
      </w:r>
      <w:r w:rsidR="0013662F" w:rsidRPr="00B7797E">
        <w:t xml:space="preserve"> </w:t>
      </w:r>
      <w:r w:rsidRPr="00B7797E">
        <w:t>Так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алоэ,</w:t>
      </w:r>
      <w:r w:rsidR="0013662F" w:rsidRPr="00B7797E">
        <w:t xml:space="preserve"> </w:t>
      </w:r>
      <w:r w:rsidRPr="00B7797E">
        <w:t>растения</w:t>
      </w:r>
      <w:r w:rsidR="0013662F" w:rsidRPr="00B7797E">
        <w:t xml:space="preserve"> </w:t>
      </w:r>
      <w:r w:rsidRPr="00B7797E">
        <w:t>живущего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засушливом</w:t>
      </w:r>
      <w:r w:rsidR="0013662F" w:rsidRPr="00B7797E">
        <w:t xml:space="preserve"> </w:t>
      </w:r>
      <w:r w:rsidRPr="00B7797E">
        <w:t>климате,</w:t>
      </w:r>
      <w:r w:rsidR="0013662F" w:rsidRPr="00B7797E">
        <w:t xml:space="preserve"> </w:t>
      </w:r>
      <w:r w:rsidRPr="00B7797E">
        <w:t>имеются</w:t>
      </w:r>
      <w:r w:rsidR="0013662F" w:rsidRPr="00B7797E">
        <w:t xml:space="preserve"> </w:t>
      </w:r>
      <w:r w:rsidRPr="00B7797E">
        <w:t>толстые</w:t>
      </w:r>
      <w:r w:rsidR="0013662F" w:rsidRPr="00B7797E">
        <w:t xml:space="preserve"> </w:t>
      </w:r>
      <w:r w:rsidRPr="00B7797E">
        <w:t>мясистые</w:t>
      </w:r>
      <w:r w:rsidR="0013662F" w:rsidRPr="00B7797E">
        <w:t xml:space="preserve"> </w:t>
      </w:r>
      <w:r w:rsidRPr="00B7797E">
        <w:t>листья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большим</w:t>
      </w:r>
      <w:r w:rsidR="0013662F" w:rsidRPr="00B7797E">
        <w:t xml:space="preserve"> </w:t>
      </w:r>
      <w:r w:rsidRPr="00B7797E">
        <w:t>запасом</w:t>
      </w:r>
      <w:r w:rsidR="0013662F" w:rsidRPr="00B7797E">
        <w:t xml:space="preserve"> </w:t>
      </w:r>
      <w:r w:rsidRPr="00B7797E">
        <w:t>воды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случай</w:t>
      </w:r>
      <w:r w:rsidR="0013662F" w:rsidRPr="00B7797E">
        <w:t xml:space="preserve"> </w:t>
      </w:r>
      <w:r w:rsidRPr="00B7797E">
        <w:t>засухи.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каждого</w:t>
      </w:r>
      <w:r w:rsidR="0013662F" w:rsidRPr="00B7797E">
        <w:t xml:space="preserve"> </w:t>
      </w:r>
      <w:r w:rsidRPr="00B7797E">
        <w:t>организма</w:t>
      </w:r>
      <w:r w:rsidR="0013662F" w:rsidRPr="00B7797E">
        <w:t xml:space="preserve"> </w:t>
      </w:r>
      <w:r w:rsidRPr="00B7797E">
        <w:t>вырабатывается</w:t>
      </w:r>
      <w:r w:rsidR="0013662F" w:rsidRPr="00B7797E">
        <w:t xml:space="preserve"> </w:t>
      </w:r>
      <w:r w:rsidRPr="00B7797E">
        <w:t>своя</w:t>
      </w:r>
      <w:r w:rsidR="0013662F" w:rsidRPr="00B7797E">
        <w:t xml:space="preserve"> </w:t>
      </w:r>
      <w:r w:rsidRPr="00B7797E">
        <w:t>адаптация.</w:t>
      </w:r>
    </w:p>
    <w:p w:rsidR="00CB0797" w:rsidRPr="00B7797E" w:rsidRDefault="00CB0797" w:rsidP="00CB0797">
      <w:pPr>
        <w:spacing w:line="360" w:lineRule="auto"/>
        <w:ind w:firstLine="709"/>
        <w:jc w:val="both"/>
      </w:pPr>
      <w:r w:rsidRPr="00B7797E">
        <w:lastRenderedPageBreak/>
        <w:t>Формируются</w:t>
      </w:r>
      <w:r w:rsidR="0013662F" w:rsidRPr="00B7797E">
        <w:t xml:space="preserve"> </w:t>
      </w:r>
      <w:r w:rsidRPr="00B7797E">
        <w:t>привычные</w:t>
      </w:r>
      <w:r w:rsidR="0013662F" w:rsidRPr="00B7797E">
        <w:t xml:space="preserve"> </w:t>
      </w:r>
      <w:r w:rsidRPr="00B7797E">
        <w:t>биологические</w:t>
      </w:r>
      <w:r w:rsidR="0013662F" w:rsidRPr="00B7797E">
        <w:t xml:space="preserve"> </w:t>
      </w:r>
      <w:r w:rsidRPr="00B7797E">
        <w:t>ритмы</w:t>
      </w:r>
      <w:r w:rsidR="0013662F" w:rsidRPr="00B7797E">
        <w:t xml:space="preserve"> </w:t>
      </w:r>
      <w:r w:rsidRPr="00B7797E">
        <w:t>(биоритмы):</w:t>
      </w:r>
      <w:r w:rsidR="0013662F" w:rsidRPr="00B7797E">
        <w:t xml:space="preserve"> </w:t>
      </w:r>
      <w:r w:rsidRPr="00B7797E">
        <w:t>организм</w:t>
      </w:r>
      <w:r w:rsidR="0013662F" w:rsidRPr="00B7797E">
        <w:t xml:space="preserve"> </w:t>
      </w:r>
      <w:r w:rsidRPr="00B7797E">
        <w:t>адаптируется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изменениям</w:t>
      </w:r>
      <w:r w:rsidR="0013662F" w:rsidRPr="00B7797E">
        <w:t xml:space="preserve"> </w:t>
      </w:r>
      <w:r w:rsidRPr="00B7797E">
        <w:t>освещенности,</w:t>
      </w:r>
      <w:r w:rsidR="0013662F" w:rsidRPr="00B7797E">
        <w:t xml:space="preserve"> </w:t>
      </w:r>
      <w:r w:rsidRPr="00B7797E">
        <w:t>температуры,</w:t>
      </w:r>
      <w:r w:rsidR="0013662F" w:rsidRPr="00B7797E">
        <w:t xml:space="preserve"> </w:t>
      </w:r>
      <w:r w:rsidRPr="00B7797E">
        <w:t>магнитного</w:t>
      </w:r>
      <w:r w:rsidR="0013662F" w:rsidRPr="00B7797E">
        <w:t xml:space="preserve"> </w:t>
      </w:r>
      <w:r w:rsidRPr="00B7797E">
        <w:t>поля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т.д.</w:t>
      </w:r>
      <w:r w:rsidR="0013662F" w:rsidRPr="00B7797E">
        <w:t xml:space="preserve"> </w:t>
      </w:r>
      <w:r w:rsidRPr="00B7797E">
        <w:t>Эти</w:t>
      </w:r>
      <w:r w:rsidR="0013662F" w:rsidRPr="00B7797E">
        <w:t xml:space="preserve"> </w:t>
      </w:r>
      <w:r w:rsidRPr="00B7797E">
        <w:t>факторы</w:t>
      </w:r>
      <w:r w:rsidR="0013662F" w:rsidRPr="00B7797E">
        <w:t xml:space="preserve"> </w:t>
      </w:r>
      <w:r w:rsidRPr="00B7797E">
        <w:t>играют</w:t>
      </w:r>
      <w:r w:rsidR="0013662F" w:rsidRPr="00B7797E">
        <w:t xml:space="preserve"> </w:t>
      </w:r>
      <w:r w:rsidRPr="00B7797E">
        <w:t>важную</w:t>
      </w:r>
      <w:r w:rsidR="0013662F" w:rsidRPr="00B7797E">
        <w:t xml:space="preserve"> </w:t>
      </w:r>
      <w:r w:rsidRPr="00B7797E">
        <w:t>роль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таких</w:t>
      </w:r>
      <w:r w:rsidR="0013662F" w:rsidRPr="00B7797E">
        <w:t xml:space="preserve"> </w:t>
      </w:r>
      <w:r w:rsidRPr="00B7797E">
        <w:t>событиях</w:t>
      </w:r>
      <w:r w:rsidR="0013662F" w:rsidRPr="00B7797E">
        <w:t xml:space="preserve"> </w:t>
      </w:r>
      <w:r w:rsidRPr="00B7797E">
        <w:t>как</w:t>
      </w:r>
      <w:r w:rsidR="0013662F" w:rsidRPr="00B7797E">
        <w:t xml:space="preserve"> </w:t>
      </w:r>
      <w:r w:rsidRPr="00B7797E">
        <w:t>сезонные</w:t>
      </w:r>
      <w:r w:rsidR="0013662F" w:rsidRPr="00B7797E">
        <w:t xml:space="preserve"> </w:t>
      </w:r>
      <w:r w:rsidRPr="00B7797E">
        <w:t>перелеты</w:t>
      </w:r>
      <w:r w:rsidR="0013662F" w:rsidRPr="00B7797E">
        <w:t xml:space="preserve"> </w:t>
      </w:r>
      <w:r w:rsidRPr="00B7797E">
        <w:t>птиц,</w:t>
      </w:r>
      <w:r w:rsidR="0013662F" w:rsidRPr="00B7797E">
        <w:t xml:space="preserve"> </w:t>
      </w:r>
      <w:r w:rsidRPr="00B7797E">
        <w:t>осенний</w:t>
      </w:r>
      <w:r w:rsidR="0013662F" w:rsidRPr="00B7797E">
        <w:t xml:space="preserve"> </w:t>
      </w:r>
      <w:r w:rsidRPr="00B7797E">
        <w:t>листопад.</w:t>
      </w:r>
    </w:p>
    <w:p w:rsidR="00CB0797" w:rsidRPr="00B7797E" w:rsidRDefault="007A4BB2" w:rsidP="00CB0797">
      <w:pPr>
        <w:spacing w:line="360" w:lineRule="auto"/>
        <w:ind w:firstLine="709"/>
        <w:jc w:val="center"/>
      </w:pPr>
      <w:r>
        <w:rPr>
          <w:noProof/>
        </w:rPr>
        <w:pict>
          <v:shape id="Рисунок 12" o:spid="_x0000_i1093" type="#_x0000_t75" alt="Листопад" style="width:224.5pt;height:134.5pt;visibility:visible;mso-wrap-style:square">
            <v:imagedata r:id="rId91" o:title="Листопад"/>
          </v:shape>
        </w:pict>
      </w:r>
    </w:p>
    <w:p w:rsidR="00CB0797" w:rsidRPr="00B7797E" w:rsidRDefault="00CB0797" w:rsidP="00CB0797">
      <w:pPr>
        <w:spacing w:line="360" w:lineRule="auto"/>
        <w:ind w:firstLine="709"/>
        <w:jc w:val="both"/>
      </w:pPr>
      <w:r w:rsidRPr="00B7797E">
        <w:t>Если</w:t>
      </w:r>
      <w:r w:rsidR="0013662F" w:rsidRPr="00B7797E">
        <w:t xml:space="preserve"> </w:t>
      </w:r>
      <w:r w:rsidRPr="00B7797E">
        <w:t>адаптация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вырабатывается,</w:t>
      </w:r>
      <w:r w:rsidR="0013662F" w:rsidRPr="00B7797E">
        <w:t xml:space="preserve"> </w:t>
      </w:r>
      <w:r w:rsidRPr="00B7797E">
        <w:t>или</w:t>
      </w:r>
      <w:r w:rsidR="0013662F" w:rsidRPr="00B7797E">
        <w:t xml:space="preserve"> </w:t>
      </w:r>
      <w:r w:rsidRPr="00B7797E">
        <w:t>это</w:t>
      </w:r>
      <w:r w:rsidR="0013662F" w:rsidRPr="00B7797E">
        <w:t xml:space="preserve"> </w:t>
      </w:r>
      <w:r w:rsidRPr="00B7797E">
        <w:t>происходит</w:t>
      </w:r>
      <w:r w:rsidR="0013662F" w:rsidRPr="00B7797E">
        <w:t xml:space="preserve"> </w:t>
      </w:r>
      <w:r w:rsidRPr="00B7797E">
        <w:t>слишком</w:t>
      </w:r>
      <w:r w:rsidR="0013662F" w:rsidRPr="00B7797E">
        <w:t xml:space="preserve"> </w:t>
      </w:r>
      <w:r w:rsidRPr="00B7797E">
        <w:t>медленно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сравнению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другими</w:t>
      </w:r>
      <w:r w:rsidR="0013662F" w:rsidRPr="00B7797E">
        <w:t xml:space="preserve"> </w:t>
      </w:r>
      <w:r w:rsidRPr="00B7797E">
        <w:t>видами,</w:t>
      </w:r>
      <w:r w:rsidR="0013662F" w:rsidRPr="00B7797E">
        <w:t xml:space="preserve"> </w:t>
      </w:r>
      <w:r w:rsidRPr="00B7797E">
        <w:t>то</w:t>
      </w:r>
      <w:r w:rsidR="0013662F" w:rsidRPr="00B7797E">
        <w:t xml:space="preserve"> </w:t>
      </w:r>
      <w:r w:rsidRPr="00B7797E">
        <w:t>данный</w:t>
      </w:r>
      <w:r w:rsidR="0013662F" w:rsidRPr="00B7797E">
        <w:t xml:space="preserve"> </w:t>
      </w:r>
      <w:r w:rsidRPr="00B7797E">
        <w:t>вид</w:t>
      </w:r>
      <w:r w:rsidR="0013662F" w:rsidRPr="00B7797E">
        <w:t xml:space="preserve"> </w:t>
      </w:r>
      <w:r w:rsidRPr="00B7797E">
        <w:t>подвергается</w:t>
      </w:r>
      <w:r w:rsidR="0013662F" w:rsidRPr="00B7797E">
        <w:t xml:space="preserve"> </w:t>
      </w:r>
      <w:r w:rsidRPr="00B7797E">
        <w:t>биологическому</w:t>
      </w:r>
      <w:r w:rsidR="0013662F" w:rsidRPr="00B7797E">
        <w:t xml:space="preserve"> </w:t>
      </w:r>
      <w:r w:rsidRPr="00B7797E">
        <w:t>регрессу:</w:t>
      </w:r>
      <w:r w:rsidR="0013662F" w:rsidRPr="00B7797E">
        <w:t xml:space="preserve"> </w:t>
      </w:r>
      <w:r w:rsidRPr="00B7797E">
        <w:t>количество</w:t>
      </w:r>
      <w:r w:rsidR="0013662F" w:rsidRPr="00B7797E">
        <w:t xml:space="preserve"> </w:t>
      </w:r>
      <w:r w:rsidRPr="00B7797E">
        <w:t>особей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ареал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обитания</w:t>
      </w:r>
      <w:r w:rsidR="0013662F" w:rsidRPr="00B7797E">
        <w:t xml:space="preserve"> </w:t>
      </w:r>
      <w:r w:rsidRPr="00B7797E">
        <w:t>уменьшаются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со</w:t>
      </w:r>
      <w:r w:rsidR="0013662F" w:rsidRPr="00B7797E">
        <w:t xml:space="preserve"> </w:t>
      </w:r>
      <w:r w:rsidRPr="00B7797E">
        <w:t>временем</w:t>
      </w:r>
      <w:r w:rsidR="0013662F" w:rsidRPr="00B7797E">
        <w:t xml:space="preserve"> </w:t>
      </w:r>
      <w:r w:rsidRPr="00B7797E">
        <w:t>вид</w:t>
      </w:r>
      <w:r w:rsidR="0013662F" w:rsidRPr="00B7797E">
        <w:t xml:space="preserve"> </w:t>
      </w:r>
      <w:r w:rsidRPr="00B7797E">
        <w:t>исчезает.</w:t>
      </w:r>
      <w:r w:rsidR="0013662F" w:rsidRPr="00B7797E">
        <w:t xml:space="preserve"> </w:t>
      </w:r>
      <w:r w:rsidRPr="00B7797E">
        <w:t>Иногда</w:t>
      </w:r>
      <w:r w:rsidR="0013662F" w:rsidRPr="00B7797E">
        <w:t xml:space="preserve"> </w:t>
      </w:r>
      <w:r w:rsidRPr="00B7797E">
        <w:t>деятельность</w:t>
      </w:r>
      <w:r w:rsidR="0013662F" w:rsidRPr="00B7797E">
        <w:t xml:space="preserve"> </w:t>
      </w:r>
      <w:r w:rsidRPr="00B7797E">
        <w:t>человека</w:t>
      </w:r>
      <w:r w:rsidR="0013662F" w:rsidRPr="00B7797E">
        <w:t xml:space="preserve"> </w:t>
      </w:r>
      <w:r w:rsidRPr="00B7797E">
        <w:t>играет</w:t>
      </w:r>
      <w:r w:rsidR="0013662F" w:rsidRPr="00B7797E">
        <w:t xml:space="preserve"> </w:t>
      </w:r>
      <w:r w:rsidRPr="00B7797E">
        <w:t>решающий</w:t>
      </w:r>
      <w:r w:rsidR="0013662F" w:rsidRPr="00B7797E">
        <w:t xml:space="preserve"> </w:t>
      </w:r>
      <w:r w:rsidRPr="00B7797E">
        <w:t>фактор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исчезновении</w:t>
      </w:r>
      <w:r w:rsidR="0013662F" w:rsidRPr="00B7797E">
        <w:t xml:space="preserve"> </w:t>
      </w:r>
      <w:r w:rsidRPr="00B7797E">
        <w:t>видов.</w:t>
      </w:r>
    </w:p>
    <w:p w:rsidR="00CB0797" w:rsidRPr="00B7797E" w:rsidRDefault="007A4BB2" w:rsidP="00CB0797">
      <w:pPr>
        <w:spacing w:line="360" w:lineRule="auto"/>
        <w:ind w:firstLine="709"/>
        <w:jc w:val="center"/>
      </w:pPr>
      <w:r>
        <w:rPr>
          <w:noProof/>
        </w:rPr>
        <w:pict>
          <v:shape id="_x0000_i1094" type="#_x0000_t75" alt="Морская крова" style="width:252.5pt;height:139.5pt;visibility:visible;mso-wrap-style:square">
            <v:imagedata r:id="rId92" o:title="Морская крова"/>
          </v:shape>
        </w:pict>
      </w:r>
    </w:p>
    <w:p w:rsidR="00CB0797" w:rsidRPr="00B7797E" w:rsidRDefault="00CB0797" w:rsidP="00E56F09">
      <w:pPr>
        <w:spacing w:line="360" w:lineRule="auto"/>
        <w:ind w:firstLine="709"/>
        <w:jc w:val="center"/>
        <w:outlineLvl w:val="5"/>
        <w:rPr>
          <w:bCs/>
        </w:rPr>
      </w:pPr>
      <w:r w:rsidRPr="00B7797E">
        <w:rPr>
          <w:bCs/>
        </w:rPr>
        <w:t>Закон</w:t>
      </w:r>
      <w:r w:rsidR="0013662F" w:rsidRPr="00B7797E">
        <w:rPr>
          <w:bCs/>
        </w:rPr>
        <w:t xml:space="preserve"> </w:t>
      </w:r>
      <w:r w:rsidRPr="00B7797E">
        <w:rPr>
          <w:bCs/>
        </w:rPr>
        <w:t>оптимума</w:t>
      </w:r>
    </w:p>
    <w:p w:rsidR="00CB0797" w:rsidRPr="00B7797E" w:rsidRDefault="00CB0797" w:rsidP="00CB0797">
      <w:pPr>
        <w:spacing w:line="360" w:lineRule="auto"/>
        <w:ind w:firstLine="709"/>
        <w:jc w:val="both"/>
      </w:pPr>
      <w:r w:rsidRPr="00B7797E">
        <w:t>Если</w:t>
      </w:r>
      <w:r w:rsidR="0013662F" w:rsidRPr="00B7797E">
        <w:t xml:space="preserve"> </w:t>
      </w:r>
      <w:r w:rsidRPr="00B7797E">
        <w:t>фактор</w:t>
      </w:r>
      <w:r w:rsidR="0013662F" w:rsidRPr="00B7797E">
        <w:t xml:space="preserve"> </w:t>
      </w:r>
      <w:r w:rsidRPr="00B7797E">
        <w:t>оказывает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жизнедеятельность</w:t>
      </w:r>
      <w:r w:rsidR="0013662F" w:rsidRPr="00B7797E">
        <w:t xml:space="preserve"> </w:t>
      </w:r>
      <w:r w:rsidRPr="00B7797E">
        <w:t>организма</w:t>
      </w:r>
      <w:r w:rsidR="0013662F" w:rsidRPr="00B7797E">
        <w:t xml:space="preserve"> </w:t>
      </w:r>
      <w:r w:rsidRPr="00B7797E">
        <w:t>благоприятное</w:t>
      </w:r>
      <w:r w:rsidR="0013662F" w:rsidRPr="00B7797E">
        <w:t xml:space="preserve"> </w:t>
      </w:r>
      <w:r w:rsidRPr="00B7797E">
        <w:t>влияние</w:t>
      </w:r>
      <w:r w:rsidR="0013662F" w:rsidRPr="00B7797E">
        <w:t xml:space="preserve"> </w:t>
      </w:r>
      <w:r w:rsidRPr="00B7797E">
        <w:t>(отлично</w:t>
      </w:r>
      <w:r w:rsidR="0013662F" w:rsidRPr="00B7797E">
        <w:t xml:space="preserve"> </w:t>
      </w:r>
      <w:r w:rsidRPr="00B7797E">
        <w:t>подходит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животного/растения),</w:t>
      </w:r>
      <w:r w:rsidR="0013662F" w:rsidRPr="00B7797E">
        <w:t xml:space="preserve"> </w:t>
      </w:r>
      <w:r w:rsidRPr="00B7797E">
        <w:t>то</w:t>
      </w:r>
      <w:r w:rsidR="0013662F" w:rsidRPr="00B7797E">
        <w:t xml:space="preserve"> </w:t>
      </w:r>
      <w:r w:rsidRPr="00B7797E">
        <w:t>про</w:t>
      </w:r>
      <w:r w:rsidR="0013662F" w:rsidRPr="00B7797E">
        <w:t xml:space="preserve"> </w:t>
      </w:r>
      <w:r w:rsidRPr="00B7797E">
        <w:t>фактор</w:t>
      </w:r>
      <w:r w:rsidR="0013662F" w:rsidRPr="00B7797E">
        <w:t xml:space="preserve"> </w:t>
      </w:r>
      <w:r w:rsidRPr="00B7797E">
        <w:t>говорят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оптимальный,</w:t>
      </w:r>
      <w:r w:rsidR="0013662F" w:rsidRPr="00B7797E">
        <w:t xml:space="preserve"> </w:t>
      </w:r>
      <w:r w:rsidRPr="00B7797E">
        <w:t>значение</w:t>
      </w:r>
      <w:r w:rsidR="0013662F" w:rsidRPr="00B7797E">
        <w:t xml:space="preserve"> </w:t>
      </w:r>
      <w:r w:rsidRPr="00B7797E">
        <w:t>фактора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зоне</w:t>
      </w:r>
      <w:r w:rsidR="0013662F" w:rsidRPr="00B7797E">
        <w:t xml:space="preserve"> </w:t>
      </w:r>
      <w:r w:rsidRPr="00B7797E">
        <w:t>оптимума.</w:t>
      </w:r>
      <w:r w:rsidR="0013662F" w:rsidRPr="00B7797E">
        <w:t xml:space="preserve"> </w:t>
      </w:r>
      <w:r w:rsidRPr="00B7797E">
        <w:t>Зона</w:t>
      </w:r>
      <w:r w:rsidR="0013662F" w:rsidRPr="00B7797E">
        <w:t xml:space="preserve"> </w:t>
      </w:r>
      <w:r w:rsidRPr="00B7797E">
        <w:t>оптимума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диапазон</w:t>
      </w:r>
      <w:r w:rsidR="0013662F" w:rsidRPr="00B7797E">
        <w:t xml:space="preserve"> </w:t>
      </w:r>
      <w:r w:rsidRPr="00B7797E">
        <w:t>действия</w:t>
      </w:r>
      <w:r w:rsidR="0013662F" w:rsidRPr="00B7797E">
        <w:t xml:space="preserve"> </w:t>
      </w:r>
      <w:r w:rsidRPr="00B7797E">
        <w:t>фактора,</w:t>
      </w:r>
      <w:r w:rsidR="0013662F" w:rsidRPr="00B7797E">
        <w:t xml:space="preserve"> </w:t>
      </w:r>
      <w:r w:rsidRPr="00B7797E">
        <w:t>наиболее</w:t>
      </w:r>
      <w:r w:rsidR="0013662F" w:rsidRPr="00B7797E">
        <w:t xml:space="preserve"> </w:t>
      </w:r>
      <w:r w:rsidRPr="00B7797E">
        <w:t>благоприятный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жизнедеятельности.</w:t>
      </w:r>
    </w:p>
    <w:p w:rsidR="00CB0797" w:rsidRPr="00B7797E" w:rsidRDefault="00CB0797" w:rsidP="00CB0797">
      <w:pPr>
        <w:spacing w:line="360" w:lineRule="auto"/>
        <w:ind w:firstLine="709"/>
        <w:jc w:val="both"/>
      </w:pPr>
      <w:r w:rsidRPr="00B7797E">
        <w:t>За</w:t>
      </w:r>
      <w:r w:rsidR="0013662F" w:rsidRPr="00B7797E">
        <w:t xml:space="preserve"> </w:t>
      </w:r>
      <w:r w:rsidRPr="00B7797E">
        <w:t>пределами</w:t>
      </w:r>
      <w:r w:rsidR="0013662F" w:rsidRPr="00B7797E">
        <w:t xml:space="preserve"> </w:t>
      </w:r>
      <w:r w:rsidRPr="00B7797E">
        <w:t>зоны</w:t>
      </w:r>
      <w:r w:rsidR="0013662F" w:rsidRPr="00B7797E">
        <w:t xml:space="preserve"> </w:t>
      </w:r>
      <w:r w:rsidRPr="00B7797E">
        <w:t>оптимума</w:t>
      </w:r>
      <w:r w:rsidR="0013662F" w:rsidRPr="00B7797E">
        <w:t xml:space="preserve"> </w:t>
      </w:r>
      <w:r w:rsidRPr="00B7797E">
        <w:t>начинается</w:t>
      </w:r>
      <w:r w:rsidR="0013662F" w:rsidRPr="00B7797E">
        <w:t xml:space="preserve"> </w:t>
      </w:r>
      <w:r w:rsidRPr="00B7797E">
        <w:t>зона</w:t>
      </w:r>
      <w:r w:rsidR="0013662F" w:rsidRPr="00B7797E">
        <w:t xml:space="preserve"> </w:t>
      </w:r>
      <w:r w:rsidRPr="00B7797E">
        <w:t>угнетения</w:t>
      </w:r>
      <w:r w:rsidR="0013662F" w:rsidRPr="00B7797E">
        <w:t xml:space="preserve"> </w:t>
      </w:r>
      <w:r w:rsidRPr="00B7797E">
        <w:t>(пессимума).</w:t>
      </w:r>
      <w:r w:rsidR="0013662F" w:rsidRPr="00B7797E">
        <w:t xml:space="preserve"> </w:t>
      </w:r>
      <w:r w:rsidRPr="00B7797E">
        <w:t>Если</w:t>
      </w:r>
      <w:r w:rsidR="0013662F" w:rsidRPr="00B7797E">
        <w:t xml:space="preserve"> </w:t>
      </w:r>
      <w:r w:rsidRPr="00B7797E">
        <w:t>значение</w:t>
      </w:r>
      <w:r w:rsidR="0013662F" w:rsidRPr="00B7797E">
        <w:t xml:space="preserve"> </w:t>
      </w:r>
      <w:r w:rsidRPr="00B7797E">
        <w:t>фактора</w:t>
      </w:r>
      <w:r w:rsidR="0013662F" w:rsidRPr="00B7797E">
        <w:t xml:space="preserve"> </w:t>
      </w:r>
      <w:r w:rsidRPr="00B7797E">
        <w:t>лежит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зоне</w:t>
      </w:r>
      <w:r w:rsidR="0013662F" w:rsidRPr="00B7797E">
        <w:t xml:space="preserve"> </w:t>
      </w:r>
      <w:r w:rsidRPr="00B7797E">
        <w:t>пессимума,</w:t>
      </w:r>
      <w:r w:rsidR="0013662F" w:rsidRPr="00B7797E">
        <w:t xml:space="preserve"> </w:t>
      </w:r>
      <w:r w:rsidRPr="00B7797E">
        <w:t>то</w:t>
      </w:r>
      <w:r w:rsidR="0013662F" w:rsidRPr="00B7797E">
        <w:t xml:space="preserve"> </w:t>
      </w:r>
      <w:r w:rsidRPr="00B7797E">
        <w:t>организм</w:t>
      </w:r>
      <w:r w:rsidR="0013662F" w:rsidRPr="00B7797E">
        <w:t xml:space="preserve"> </w:t>
      </w:r>
      <w:r w:rsidRPr="00B7797E">
        <w:t>испытывает</w:t>
      </w:r>
      <w:r w:rsidR="0013662F" w:rsidRPr="00B7797E">
        <w:t xml:space="preserve"> </w:t>
      </w:r>
      <w:r w:rsidRPr="00B7797E">
        <w:t>угнетение,</w:t>
      </w:r>
      <w:r w:rsidR="0013662F" w:rsidRPr="00B7797E">
        <w:t xml:space="preserve"> </w:t>
      </w:r>
      <w:r w:rsidRPr="00B7797E">
        <w:t>однако</w:t>
      </w:r>
      <w:r w:rsidR="0013662F" w:rsidRPr="00B7797E">
        <w:t xml:space="preserve"> </w:t>
      </w:r>
      <w:r w:rsidRPr="00B7797E">
        <w:t>процесс</w:t>
      </w:r>
      <w:r w:rsidR="0013662F" w:rsidRPr="00B7797E">
        <w:t xml:space="preserve"> </w:t>
      </w:r>
      <w:r w:rsidRPr="00B7797E">
        <w:t>жизнедеятельности</w:t>
      </w:r>
      <w:r w:rsidR="0013662F" w:rsidRPr="00B7797E">
        <w:t xml:space="preserve"> </w:t>
      </w:r>
      <w:r w:rsidRPr="00B7797E">
        <w:t>может</w:t>
      </w:r>
      <w:r w:rsidR="0013662F" w:rsidRPr="00B7797E">
        <w:t xml:space="preserve"> </w:t>
      </w:r>
      <w:r w:rsidRPr="00B7797E">
        <w:t>продолжаться.</w:t>
      </w:r>
      <w:r w:rsidR="0013662F" w:rsidRPr="00B7797E">
        <w:t xml:space="preserve"> </w:t>
      </w:r>
      <w:r w:rsidRPr="00B7797E">
        <w:t>Таким</w:t>
      </w:r>
      <w:r w:rsidR="0013662F" w:rsidRPr="00B7797E">
        <w:t xml:space="preserve"> </w:t>
      </w:r>
      <w:r w:rsidRPr="00B7797E">
        <w:t>образом,</w:t>
      </w:r>
      <w:r w:rsidR="0013662F" w:rsidRPr="00B7797E">
        <w:t xml:space="preserve"> </w:t>
      </w:r>
      <w:r w:rsidRPr="00B7797E">
        <w:t>зона</w:t>
      </w:r>
      <w:r w:rsidR="0013662F" w:rsidRPr="00B7797E">
        <w:t xml:space="preserve"> </w:t>
      </w:r>
      <w:r w:rsidRPr="00B7797E">
        <w:t>пессимума</w:t>
      </w:r>
      <w:r w:rsidR="0013662F" w:rsidRPr="00B7797E">
        <w:t xml:space="preserve"> </w:t>
      </w:r>
      <w:r w:rsidRPr="00B7797E">
        <w:t>лежит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пределах</w:t>
      </w:r>
      <w:r w:rsidR="0013662F" w:rsidRPr="00B7797E">
        <w:t xml:space="preserve"> </w:t>
      </w:r>
      <w:r w:rsidRPr="00B7797E">
        <w:t>выносливости</w:t>
      </w:r>
      <w:r w:rsidR="0013662F" w:rsidRPr="00B7797E">
        <w:t xml:space="preserve"> </w:t>
      </w:r>
      <w:r w:rsidRPr="00B7797E">
        <w:t>организма.</w:t>
      </w:r>
      <w:r w:rsidR="0013662F" w:rsidRPr="00B7797E">
        <w:t xml:space="preserve"> </w:t>
      </w:r>
      <w:r w:rsidRPr="00B7797E">
        <w:t>За</w:t>
      </w:r>
      <w:r w:rsidR="0013662F" w:rsidRPr="00B7797E">
        <w:t xml:space="preserve"> </w:t>
      </w:r>
      <w:r w:rsidRPr="00B7797E">
        <w:t>пределами</w:t>
      </w:r>
      <w:r w:rsidR="0013662F" w:rsidRPr="00B7797E">
        <w:t xml:space="preserve"> </w:t>
      </w:r>
      <w:r w:rsidRPr="00B7797E">
        <w:t>выносливости</w:t>
      </w:r>
      <w:r w:rsidR="0013662F" w:rsidRPr="00B7797E">
        <w:t xml:space="preserve"> </w:t>
      </w:r>
      <w:r w:rsidRPr="00B7797E">
        <w:t>организма</w:t>
      </w:r>
      <w:r w:rsidR="0013662F" w:rsidRPr="00B7797E">
        <w:t xml:space="preserve"> </w:t>
      </w:r>
      <w:r w:rsidRPr="00B7797E">
        <w:t>происходит</w:t>
      </w:r>
      <w:r w:rsidR="0013662F" w:rsidRPr="00B7797E">
        <w:t xml:space="preserve"> </w:t>
      </w:r>
      <w:r w:rsidRPr="00B7797E">
        <w:t>его</w:t>
      </w:r>
      <w:r w:rsidR="0013662F" w:rsidRPr="00B7797E">
        <w:t xml:space="preserve"> </w:t>
      </w:r>
      <w:r w:rsidRPr="00B7797E">
        <w:t>гибель.</w:t>
      </w:r>
    </w:p>
    <w:p w:rsidR="00CB0797" w:rsidRPr="00B7797E" w:rsidRDefault="007A4BB2" w:rsidP="00CB0797">
      <w:pPr>
        <w:spacing w:line="360" w:lineRule="auto"/>
        <w:ind w:firstLine="709"/>
        <w:jc w:val="center"/>
      </w:pPr>
      <w:r>
        <w:rPr>
          <w:noProof/>
        </w:rPr>
        <w:lastRenderedPageBreak/>
        <w:pict>
          <v:shape id="Рисунок 14" o:spid="_x0000_i1095" type="#_x0000_t75" alt="Закон оптимума" style="width:246pt;height:161pt;visibility:visible;mso-wrap-style:square">
            <v:imagedata r:id="rId93" o:title="Закон оптимума"/>
          </v:shape>
        </w:pict>
      </w:r>
    </w:p>
    <w:p w:rsidR="00CB0797" w:rsidRPr="00B7797E" w:rsidRDefault="00CB0797" w:rsidP="00CB0797">
      <w:pPr>
        <w:spacing w:line="360" w:lineRule="auto"/>
        <w:ind w:firstLine="709"/>
        <w:jc w:val="both"/>
      </w:pPr>
      <w:r w:rsidRPr="00B7797E">
        <w:t>Фактор,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своему</w:t>
      </w:r>
      <w:r w:rsidR="0013662F" w:rsidRPr="00B7797E">
        <w:t xml:space="preserve"> </w:t>
      </w:r>
      <w:r w:rsidRPr="00B7797E">
        <w:t>значению</w:t>
      </w:r>
      <w:r w:rsidR="0013662F" w:rsidRPr="00B7797E">
        <w:t xml:space="preserve"> </w:t>
      </w:r>
      <w:r w:rsidRPr="00B7797E">
        <w:t>находящийся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пределе</w:t>
      </w:r>
      <w:r w:rsidR="0013662F" w:rsidRPr="00B7797E">
        <w:t xml:space="preserve"> </w:t>
      </w:r>
      <w:r w:rsidRPr="00B7797E">
        <w:t>выносливости</w:t>
      </w:r>
      <w:r w:rsidR="0013662F" w:rsidRPr="00B7797E">
        <w:t xml:space="preserve"> </w:t>
      </w:r>
      <w:r w:rsidRPr="00B7797E">
        <w:t>организма,</w:t>
      </w:r>
      <w:r w:rsidR="0013662F" w:rsidRPr="00B7797E">
        <w:t xml:space="preserve"> </w:t>
      </w:r>
      <w:r w:rsidRPr="00B7797E">
        <w:t>или</w:t>
      </w:r>
      <w:r w:rsidR="0013662F" w:rsidRPr="00B7797E">
        <w:t xml:space="preserve"> </w:t>
      </w:r>
      <w:r w:rsidRPr="00B7797E">
        <w:t>выходящий</w:t>
      </w:r>
      <w:r w:rsidR="0013662F" w:rsidRPr="00B7797E">
        <w:t xml:space="preserve"> </w:t>
      </w:r>
      <w:r w:rsidRPr="00B7797E">
        <w:t>за</w:t>
      </w:r>
      <w:r w:rsidR="0013662F" w:rsidRPr="00B7797E">
        <w:t xml:space="preserve"> </w:t>
      </w:r>
      <w:r w:rsidRPr="00B7797E">
        <w:t>такое</w:t>
      </w:r>
      <w:r w:rsidR="0013662F" w:rsidRPr="00B7797E">
        <w:t xml:space="preserve"> </w:t>
      </w:r>
      <w:r w:rsidRPr="00B7797E">
        <w:t>значение,</w:t>
      </w:r>
      <w:r w:rsidR="0013662F" w:rsidRPr="00B7797E">
        <w:t xml:space="preserve"> </w:t>
      </w:r>
      <w:r w:rsidRPr="00B7797E">
        <w:t>называется</w:t>
      </w:r>
      <w:r w:rsidR="0013662F" w:rsidRPr="00B7797E">
        <w:t xml:space="preserve"> </w:t>
      </w:r>
      <w:r w:rsidRPr="00B7797E">
        <w:t>ограничивающим</w:t>
      </w:r>
      <w:r w:rsidR="0013662F" w:rsidRPr="00B7797E">
        <w:t xml:space="preserve"> </w:t>
      </w:r>
      <w:r w:rsidRPr="00B7797E">
        <w:t>(лимитирующим).</w:t>
      </w:r>
      <w:r w:rsidR="0013662F" w:rsidRPr="00B7797E">
        <w:t xml:space="preserve"> </w:t>
      </w:r>
      <w:r w:rsidRPr="00B7797E">
        <w:t>Существует</w:t>
      </w:r>
      <w:r w:rsidR="0013662F" w:rsidRPr="00B7797E">
        <w:t xml:space="preserve"> </w:t>
      </w:r>
      <w:r w:rsidRPr="00B7797E">
        <w:t>закон</w:t>
      </w:r>
      <w:r w:rsidR="0013662F" w:rsidRPr="00B7797E">
        <w:t xml:space="preserve"> </w:t>
      </w:r>
      <w:r w:rsidRPr="00B7797E">
        <w:t>ограничивающего</w:t>
      </w:r>
      <w:r w:rsidR="0013662F" w:rsidRPr="00B7797E">
        <w:t xml:space="preserve"> </w:t>
      </w:r>
      <w:r w:rsidRPr="00B7797E">
        <w:t>фактора</w:t>
      </w:r>
      <w:r w:rsidR="0013662F" w:rsidRPr="00B7797E">
        <w:t xml:space="preserve"> </w:t>
      </w:r>
      <w:r w:rsidRPr="00B7797E">
        <w:t>(закон</w:t>
      </w:r>
      <w:r w:rsidR="0013662F" w:rsidRPr="00B7797E">
        <w:t xml:space="preserve"> </w:t>
      </w:r>
      <w:r w:rsidRPr="00B7797E">
        <w:t>минимума</w:t>
      </w:r>
      <w:r w:rsidR="0013662F" w:rsidRPr="00B7797E">
        <w:t xml:space="preserve"> </w:t>
      </w:r>
      <w:r w:rsidRPr="00B7797E">
        <w:t>Либиха),</w:t>
      </w:r>
      <w:r w:rsidR="0013662F" w:rsidRPr="00B7797E">
        <w:t xml:space="preserve"> </w:t>
      </w:r>
      <w:r w:rsidRPr="00B7797E">
        <w:t>гласящий,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организма</w:t>
      </w:r>
      <w:r w:rsidR="0013662F" w:rsidRPr="00B7797E">
        <w:t xml:space="preserve"> </w:t>
      </w:r>
      <w:r w:rsidRPr="00B7797E">
        <w:t>наиболее</w:t>
      </w:r>
      <w:r w:rsidR="0013662F" w:rsidRPr="00B7797E">
        <w:t xml:space="preserve"> </w:t>
      </w:r>
      <w:r w:rsidRPr="00B7797E">
        <w:t>значим</w:t>
      </w:r>
      <w:r w:rsidR="0013662F" w:rsidRPr="00B7797E">
        <w:t xml:space="preserve"> </w:t>
      </w:r>
      <w:r w:rsidRPr="00B7797E">
        <w:t>фактор,</w:t>
      </w:r>
      <w:r w:rsidR="0013662F" w:rsidRPr="00B7797E">
        <w:t xml:space="preserve"> </w:t>
      </w:r>
      <w:r w:rsidRPr="00B7797E">
        <w:t>который</w:t>
      </w:r>
      <w:r w:rsidR="0013662F" w:rsidRPr="00B7797E">
        <w:t xml:space="preserve"> </w:t>
      </w:r>
      <w:r w:rsidRPr="00B7797E">
        <w:t>более</w:t>
      </w:r>
      <w:r w:rsidR="0013662F" w:rsidRPr="00B7797E">
        <w:t xml:space="preserve"> </w:t>
      </w:r>
      <w:r w:rsidRPr="00B7797E">
        <w:t>всего</w:t>
      </w:r>
      <w:r w:rsidR="0013662F" w:rsidRPr="00B7797E">
        <w:t xml:space="preserve"> </w:t>
      </w:r>
      <w:r w:rsidRPr="00B7797E">
        <w:t>отклоняется</w:t>
      </w:r>
      <w:r w:rsidR="0013662F" w:rsidRPr="00B7797E">
        <w:t xml:space="preserve"> </w:t>
      </w:r>
      <w:r w:rsidRPr="00B7797E">
        <w:t>от</w:t>
      </w:r>
      <w:r w:rsidR="0013662F" w:rsidRPr="00B7797E">
        <w:t xml:space="preserve"> </w:t>
      </w:r>
      <w:r w:rsidRPr="00B7797E">
        <w:t>своего</w:t>
      </w:r>
      <w:r w:rsidR="0013662F" w:rsidRPr="00B7797E">
        <w:t xml:space="preserve"> </w:t>
      </w:r>
      <w:r w:rsidRPr="00B7797E">
        <w:t>оптимального</w:t>
      </w:r>
      <w:r w:rsidR="0013662F" w:rsidRPr="00B7797E">
        <w:t xml:space="preserve"> </w:t>
      </w:r>
      <w:r w:rsidRPr="00B7797E">
        <w:t>значения.</w:t>
      </w:r>
    </w:p>
    <w:p w:rsidR="00CB0797" w:rsidRPr="00B7797E" w:rsidRDefault="00CB0797" w:rsidP="00CB0797">
      <w:pPr>
        <w:spacing w:line="360" w:lineRule="auto"/>
        <w:ind w:firstLine="709"/>
        <w:jc w:val="center"/>
      </w:pPr>
    </w:p>
    <w:p w:rsidR="00CB0797" w:rsidRPr="00B7797E" w:rsidRDefault="00CB0797" w:rsidP="00CB0797">
      <w:pPr>
        <w:spacing w:line="360" w:lineRule="auto"/>
        <w:ind w:firstLine="709"/>
        <w:jc w:val="both"/>
      </w:pPr>
    </w:p>
    <w:p w:rsidR="00957954" w:rsidRPr="00B7797E" w:rsidRDefault="00957954" w:rsidP="0095795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9"/>
        <w:jc w:val="both"/>
      </w:pPr>
      <w:r w:rsidRPr="00B7797E">
        <w:rPr>
          <w:u w:val="single"/>
        </w:rPr>
        <w:t>На</w:t>
      </w:r>
      <w:r w:rsidR="0013662F" w:rsidRPr="00B7797E">
        <w:rPr>
          <w:u w:val="single"/>
        </w:rPr>
        <w:t xml:space="preserve"> </w:t>
      </w:r>
      <w:r w:rsidRPr="00B7797E">
        <w:rPr>
          <w:u w:val="single"/>
        </w:rPr>
        <w:t>дом:</w:t>
      </w:r>
      <w:r w:rsidR="0013662F" w:rsidRPr="00B7797E">
        <w:t xml:space="preserve"> </w:t>
      </w:r>
      <w:r w:rsidRPr="00B7797E">
        <w:t>Лекция</w:t>
      </w:r>
      <w:r w:rsidR="0013662F" w:rsidRPr="00B7797E">
        <w:t xml:space="preserve"> </w:t>
      </w:r>
      <w:r w:rsidRPr="00B7797E">
        <w:t>№</w:t>
      </w:r>
      <w:r w:rsidR="0013662F" w:rsidRPr="00B7797E">
        <w:t xml:space="preserve"> </w:t>
      </w:r>
      <w:r w:rsidRPr="00B7797E">
        <w:t>28;</w:t>
      </w:r>
      <w:r w:rsidR="0013662F" w:rsidRPr="00B7797E">
        <w:t xml:space="preserve"> </w:t>
      </w:r>
      <w:r w:rsidRPr="00B7797E">
        <w:t>повторить</w:t>
      </w:r>
      <w:r w:rsidR="0013662F" w:rsidRPr="00B7797E">
        <w:t xml:space="preserve"> </w:t>
      </w:r>
      <w:r w:rsidRPr="00B7797E">
        <w:t>изученный</w:t>
      </w:r>
      <w:r w:rsidR="0013662F" w:rsidRPr="00B7797E">
        <w:t xml:space="preserve"> </w:t>
      </w:r>
      <w:r w:rsidRPr="00B7797E">
        <w:t>материал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конспекту.</w:t>
      </w:r>
    </w:p>
    <w:p w:rsidR="00D563F4" w:rsidRPr="00B7797E" w:rsidRDefault="00D563F4" w:rsidP="00D563F4">
      <w:pPr>
        <w:widowControl w:val="0"/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u w:val="single"/>
        </w:rPr>
      </w:pPr>
      <w:r w:rsidRPr="00B7797E">
        <w:rPr>
          <w:u w:val="single"/>
        </w:rPr>
        <w:t>Рекомендуемые</w:t>
      </w:r>
      <w:r w:rsidR="0013662F" w:rsidRPr="00B7797E">
        <w:rPr>
          <w:u w:val="single"/>
        </w:rPr>
        <w:t xml:space="preserve"> </w:t>
      </w:r>
      <w:r w:rsidRPr="00B7797E">
        <w:rPr>
          <w:u w:val="single"/>
        </w:rPr>
        <w:t>информационные</w:t>
      </w:r>
      <w:r w:rsidR="0013662F" w:rsidRPr="00B7797E">
        <w:rPr>
          <w:u w:val="single"/>
        </w:rPr>
        <w:t xml:space="preserve"> </w:t>
      </w:r>
      <w:r w:rsidRPr="00B7797E">
        <w:rPr>
          <w:u w:val="single"/>
        </w:rPr>
        <w:t>источники:</w:t>
      </w:r>
    </w:p>
    <w:p w:rsidR="00D563F4" w:rsidRPr="00B7797E" w:rsidRDefault="00D563F4" w:rsidP="00D563F4">
      <w:pPr>
        <w:pStyle w:val="ae"/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</w:rPr>
      </w:pPr>
      <w:r w:rsidRPr="00B7797E">
        <w:rPr>
          <w:rFonts w:eastAsia="Calibri"/>
        </w:rPr>
        <w:t>1.Козлова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И.И.,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Мустафин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А.Г.,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Волков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И.Н.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Биология.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–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М.: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Издательская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группа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«ГЭОТАР-Медиа»,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2016.</w:t>
      </w:r>
    </w:p>
    <w:p w:rsidR="00D563F4" w:rsidRPr="00B7797E" w:rsidRDefault="00D563F4" w:rsidP="00D563F4">
      <w:pPr>
        <w:pStyle w:val="ae"/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</w:rPr>
      </w:pPr>
      <w:r w:rsidRPr="00B7797E">
        <w:rPr>
          <w:rFonts w:eastAsia="Calibri"/>
        </w:rPr>
        <w:t>2.Константинов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В.М.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др.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Биология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для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профессий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специальностей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технического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естественнонаучного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профилей: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учебник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для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студентов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профессиональных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образовательных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организаций,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осваивающих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профессии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специальности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СПО.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–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М.,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2017.</w:t>
      </w:r>
    </w:p>
    <w:p w:rsidR="00D563F4" w:rsidRPr="00B7797E" w:rsidRDefault="00D563F4" w:rsidP="00D563F4">
      <w:pPr>
        <w:widowControl w:val="0"/>
        <w:spacing w:line="360" w:lineRule="auto"/>
        <w:ind w:firstLine="709"/>
        <w:jc w:val="both"/>
      </w:pPr>
    </w:p>
    <w:p w:rsidR="00D563F4" w:rsidRPr="00B7797E" w:rsidRDefault="00D563F4" w:rsidP="00D563F4">
      <w:pPr>
        <w:widowControl w:val="0"/>
        <w:spacing w:line="360" w:lineRule="auto"/>
        <w:ind w:firstLine="709"/>
        <w:jc w:val="both"/>
      </w:pPr>
    </w:p>
    <w:p w:rsidR="00E56F09" w:rsidRDefault="00E56F09" w:rsidP="00D563F4">
      <w:pPr>
        <w:widowControl w:val="0"/>
        <w:spacing w:line="360" w:lineRule="auto"/>
        <w:ind w:firstLine="709"/>
        <w:jc w:val="both"/>
      </w:pPr>
    </w:p>
    <w:p w:rsidR="00A819D8" w:rsidRDefault="00A819D8" w:rsidP="00D563F4">
      <w:pPr>
        <w:widowControl w:val="0"/>
        <w:spacing w:line="360" w:lineRule="auto"/>
        <w:ind w:firstLine="709"/>
        <w:jc w:val="both"/>
      </w:pPr>
    </w:p>
    <w:p w:rsidR="00A819D8" w:rsidRDefault="00A819D8" w:rsidP="00D563F4">
      <w:pPr>
        <w:widowControl w:val="0"/>
        <w:spacing w:line="360" w:lineRule="auto"/>
        <w:ind w:firstLine="709"/>
        <w:jc w:val="both"/>
      </w:pPr>
    </w:p>
    <w:p w:rsidR="00A819D8" w:rsidRDefault="00A819D8" w:rsidP="00D563F4">
      <w:pPr>
        <w:widowControl w:val="0"/>
        <w:spacing w:line="360" w:lineRule="auto"/>
        <w:ind w:firstLine="709"/>
        <w:jc w:val="both"/>
      </w:pPr>
    </w:p>
    <w:p w:rsidR="00A819D8" w:rsidRDefault="00A819D8" w:rsidP="00D563F4">
      <w:pPr>
        <w:widowControl w:val="0"/>
        <w:spacing w:line="360" w:lineRule="auto"/>
        <w:ind w:firstLine="709"/>
        <w:jc w:val="both"/>
      </w:pPr>
    </w:p>
    <w:p w:rsidR="00A819D8" w:rsidRDefault="00A819D8" w:rsidP="00D563F4">
      <w:pPr>
        <w:widowControl w:val="0"/>
        <w:spacing w:line="360" w:lineRule="auto"/>
        <w:ind w:firstLine="709"/>
        <w:jc w:val="both"/>
      </w:pPr>
    </w:p>
    <w:p w:rsidR="00A819D8" w:rsidRDefault="00A819D8" w:rsidP="00D563F4">
      <w:pPr>
        <w:widowControl w:val="0"/>
        <w:spacing w:line="360" w:lineRule="auto"/>
        <w:ind w:firstLine="709"/>
        <w:jc w:val="both"/>
      </w:pPr>
    </w:p>
    <w:p w:rsidR="00A819D8" w:rsidRDefault="00A819D8" w:rsidP="00D563F4">
      <w:pPr>
        <w:widowControl w:val="0"/>
        <w:spacing w:line="360" w:lineRule="auto"/>
        <w:ind w:firstLine="709"/>
        <w:jc w:val="both"/>
      </w:pPr>
    </w:p>
    <w:p w:rsidR="00A819D8" w:rsidRDefault="00A819D8" w:rsidP="00D563F4">
      <w:pPr>
        <w:widowControl w:val="0"/>
        <w:spacing w:line="360" w:lineRule="auto"/>
        <w:ind w:firstLine="709"/>
        <w:jc w:val="both"/>
      </w:pPr>
    </w:p>
    <w:p w:rsidR="00A819D8" w:rsidRPr="00B7797E" w:rsidRDefault="00A819D8" w:rsidP="00D563F4">
      <w:pPr>
        <w:widowControl w:val="0"/>
        <w:spacing w:line="360" w:lineRule="auto"/>
        <w:ind w:firstLine="709"/>
        <w:jc w:val="both"/>
      </w:pPr>
    </w:p>
    <w:p w:rsidR="00B5603E" w:rsidRPr="00B7797E" w:rsidRDefault="00B5603E" w:rsidP="00B5603E">
      <w:pPr>
        <w:widowControl w:val="0"/>
        <w:spacing w:line="360" w:lineRule="auto"/>
        <w:ind w:firstLine="709"/>
        <w:jc w:val="both"/>
        <w:rPr>
          <w:b/>
          <w:bCs/>
          <w:caps/>
        </w:rPr>
      </w:pPr>
    </w:p>
    <w:p w:rsidR="00957954" w:rsidRPr="00B7797E" w:rsidRDefault="00957954" w:rsidP="00957954">
      <w:pPr>
        <w:widowControl w:val="0"/>
        <w:spacing w:line="360" w:lineRule="auto"/>
        <w:ind w:firstLine="709"/>
        <w:jc w:val="center"/>
        <w:rPr>
          <w:b/>
          <w:bCs/>
        </w:rPr>
      </w:pPr>
      <w:r w:rsidRPr="00B7797E">
        <w:rPr>
          <w:b/>
          <w:bCs/>
        </w:rPr>
        <w:lastRenderedPageBreak/>
        <w:t>Лекция</w:t>
      </w:r>
      <w:r w:rsidR="0013662F" w:rsidRPr="00B7797E">
        <w:rPr>
          <w:b/>
          <w:bCs/>
        </w:rPr>
        <w:t xml:space="preserve"> </w:t>
      </w:r>
      <w:r w:rsidRPr="00B7797E">
        <w:rPr>
          <w:b/>
          <w:bCs/>
        </w:rPr>
        <w:t>№</w:t>
      </w:r>
      <w:r w:rsidR="0013662F" w:rsidRPr="00B7797E">
        <w:rPr>
          <w:b/>
          <w:bCs/>
        </w:rPr>
        <w:t xml:space="preserve"> </w:t>
      </w:r>
      <w:r w:rsidRPr="00B7797E">
        <w:rPr>
          <w:b/>
          <w:bCs/>
        </w:rPr>
        <w:t>29</w:t>
      </w:r>
    </w:p>
    <w:p w:rsidR="00957954" w:rsidRPr="00B7797E" w:rsidRDefault="00957954" w:rsidP="00957954">
      <w:pPr>
        <w:widowControl w:val="0"/>
        <w:spacing w:line="360" w:lineRule="auto"/>
        <w:ind w:firstLine="709"/>
        <w:jc w:val="center"/>
        <w:rPr>
          <w:b/>
          <w:bCs/>
        </w:rPr>
      </w:pPr>
      <w:r w:rsidRPr="00B7797E">
        <w:rPr>
          <w:rFonts w:eastAsia="SchoolBookCSanPin-Regular"/>
        </w:rPr>
        <w:t>Межвидовые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взаимоотношения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в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экосистеме: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конкуренция,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симбиоз,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хищничество,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паразитизм.</w:t>
      </w:r>
    </w:p>
    <w:p w:rsidR="00957954" w:rsidRPr="00B7797E" w:rsidRDefault="00957954" w:rsidP="00957954">
      <w:pPr>
        <w:widowControl w:val="0"/>
        <w:spacing w:line="360" w:lineRule="auto"/>
        <w:ind w:firstLine="709"/>
        <w:jc w:val="both"/>
        <w:rPr>
          <w:u w:val="single"/>
        </w:rPr>
      </w:pPr>
    </w:p>
    <w:p w:rsidR="00B66495" w:rsidRPr="00B7797E" w:rsidRDefault="00B66495" w:rsidP="00B66495">
      <w:pPr>
        <w:shd w:val="clear" w:color="auto" w:fill="FFFFFF"/>
        <w:spacing w:line="360" w:lineRule="auto"/>
        <w:ind w:firstLine="709"/>
        <w:jc w:val="both"/>
        <w:outlineLvl w:val="0"/>
        <w:rPr>
          <w:bCs/>
          <w:kern w:val="36"/>
        </w:rPr>
      </w:pPr>
      <w:r w:rsidRPr="00B7797E">
        <w:rPr>
          <w:bCs/>
          <w:kern w:val="36"/>
        </w:rPr>
        <w:t>Взаимоотношения</w:t>
      </w:r>
      <w:r w:rsidR="0013662F" w:rsidRPr="00B7797E">
        <w:rPr>
          <w:bCs/>
          <w:kern w:val="36"/>
        </w:rPr>
        <w:t xml:space="preserve"> </w:t>
      </w:r>
      <w:r w:rsidRPr="00B7797E">
        <w:rPr>
          <w:bCs/>
          <w:kern w:val="36"/>
        </w:rPr>
        <w:t>между</w:t>
      </w:r>
      <w:r w:rsidR="0013662F" w:rsidRPr="00B7797E">
        <w:rPr>
          <w:bCs/>
          <w:kern w:val="36"/>
        </w:rPr>
        <w:t xml:space="preserve"> </w:t>
      </w:r>
      <w:r w:rsidRPr="00B7797E">
        <w:rPr>
          <w:bCs/>
          <w:kern w:val="36"/>
        </w:rPr>
        <w:t>организмами</w:t>
      </w:r>
    </w:p>
    <w:p w:rsidR="00B66495" w:rsidRPr="00B7797E" w:rsidRDefault="00B66495" w:rsidP="00B66495">
      <w:pPr>
        <w:spacing w:line="360" w:lineRule="auto"/>
        <w:ind w:firstLine="709"/>
        <w:jc w:val="both"/>
      </w:pPr>
      <w:r w:rsidRPr="00B7797E">
        <w:t>Мириады</w:t>
      </w:r>
      <w:r w:rsidR="0013662F" w:rsidRPr="00B7797E">
        <w:t xml:space="preserve"> </w:t>
      </w:r>
      <w:r w:rsidRPr="00B7797E">
        <w:t>живых</w:t>
      </w:r>
      <w:r w:rsidR="0013662F" w:rsidRPr="00B7797E">
        <w:t xml:space="preserve"> </w:t>
      </w:r>
      <w:r w:rsidRPr="00B7797E">
        <w:t>существ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экосистеме</w:t>
      </w:r>
      <w:r w:rsidR="0013662F" w:rsidRPr="00B7797E">
        <w:t xml:space="preserve"> </w:t>
      </w:r>
      <w:r w:rsidRPr="00B7797E">
        <w:t>находятся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неисчислимом</w:t>
      </w:r>
      <w:r w:rsidR="0013662F" w:rsidRPr="00B7797E">
        <w:t xml:space="preserve"> </w:t>
      </w:r>
      <w:r w:rsidRPr="00B7797E">
        <w:t>количестве</w:t>
      </w:r>
      <w:r w:rsidR="0013662F" w:rsidRPr="00B7797E">
        <w:t xml:space="preserve"> </w:t>
      </w:r>
      <w:r w:rsidRPr="00B7797E">
        <w:t>связей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другими</w:t>
      </w:r>
      <w:r w:rsidR="0013662F" w:rsidRPr="00B7797E">
        <w:t xml:space="preserve"> </w:t>
      </w:r>
      <w:r w:rsidRPr="00B7797E">
        <w:t>существами.</w:t>
      </w:r>
      <w:r w:rsidR="0013662F" w:rsidRPr="00B7797E">
        <w:t xml:space="preserve"> </w:t>
      </w:r>
      <w:r w:rsidRPr="00B7797E">
        <w:t>Это</w:t>
      </w:r>
      <w:r w:rsidR="0013662F" w:rsidRPr="00B7797E">
        <w:t xml:space="preserve"> </w:t>
      </w:r>
      <w:r w:rsidRPr="00B7797E">
        <w:t>сложнейшая</w:t>
      </w:r>
      <w:r w:rsidR="0013662F" w:rsidRPr="00B7797E">
        <w:t xml:space="preserve"> </w:t>
      </w:r>
      <w:r w:rsidRPr="00B7797E">
        <w:t>сеть</w:t>
      </w:r>
      <w:r w:rsidR="0013662F" w:rsidRPr="00B7797E">
        <w:t xml:space="preserve"> </w:t>
      </w:r>
      <w:r w:rsidRPr="00B7797E">
        <w:t>взаимосвязей</w:t>
      </w:r>
      <w:r w:rsidR="0013662F" w:rsidRPr="00B7797E">
        <w:t xml:space="preserve"> </w:t>
      </w:r>
      <w:r w:rsidRPr="00B7797E">
        <w:t>между</w:t>
      </w:r>
      <w:r w:rsidR="0013662F" w:rsidRPr="00B7797E">
        <w:t xml:space="preserve"> </w:t>
      </w:r>
      <w:r w:rsidRPr="00B7797E">
        <w:t>организмами</w:t>
      </w:r>
      <w:r w:rsidR="0013662F" w:rsidRPr="00B7797E">
        <w:t xml:space="preserve"> </w:t>
      </w:r>
      <w:r w:rsidRPr="00B7797E">
        <w:t>обеспечивает</w:t>
      </w:r>
      <w:r w:rsidR="0013662F" w:rsidRPr="00B7797E">
        <w:t xml:space="preserve"> </w:t>
      </w:r>
      <w:r w:rsidRPr="00B7797E">
        <w:t>устойчивость</w:t>
      </w:r>
      <w:r w:rsidR="0013662F" w:rsidRPr="00B7797E">
        <w:t xml:space="preserve"> </w:t>
      </w:r>
      <w:r w:rsidRPr="00B7797E">
        <w:t>экосистемы,</w:t>
      </w:r>
      <w:r w:rsidR="0013662F" w:rsidRPr="00B7797E">
        <w:t xml:space="preserve"> </w:t>
      </w:r>
      <w:r w:rsidRPr="00B7797E">
        <w:t>служит</w:t>
      </w:r>
      <w:r w:rsidR="0013662F" w:rsidRPr="00B7797E">
        <w:t xml:space="preserve"> </w:t>
      </w:r>
      <w:r w:rsidRPr="00B7797E">
        <w:t>предметом</w:t>
      </w:r>
      <w:r w:rsidR="0013662F" w:rsidRPr="00B7797E">
        <w:t xml:space="preserve"> </w:t>
      </w:r>
      <w:r w:rsidRPr="00B7797E">
        <w:t>интереснейшей</w:t>
      </w:r>
      <w:r w:rsidR="0013662F" w:rsidRPr="00B7797E">
        <w:t xml:space="preserve"> </w:t>
      </w:r>
      <w:r w:rsidRPr="00B7797E">
        <w:t>науки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экологии.</w:t>
      </w:r>
    </w:p>
    <w:p w:rsidR="00B66495" w:rsidRPr="00B7797E" w:rsidRDefault="007A4BB2" w:rsidP="00B66495">
      <w:pPr>
        <w:spacing w:line="360" w:lineRule="auto"/>
        <w:ind w:firstLine="709"/>
        <w:jc w:val="center"/>
      </w:pPr>
      <w:r>
        <w:rPr>
          <w:noProof/>
        </w:rPr>
        <w:pict>
          <v:shape id="_x0000_i1096" type="#_x0000_t75" alt="Пеликан" style="width:233.5pt;height:154.5pt;visibility:visible;mso-wrap-style:square">
            <v:imagedata r:id="rId94" o:title="Пеликан"/>
          </v:shape>
        </w:pict>
      </w:r>
    </w:p>
    <w:p w:rsidR="00B66495" w:rsidRPr="00B7797E" w:rsidRDefault="00B66495" w:rsidP="00B66495">
      <w:pPr>
        <w:spacing w:line="360" w:lineRule="auto"/>
        <w:ind w:firstLine="709"/>
        <w:jc w:val="both"/>
      </w:pPr>
      <w:r w:rsidRPr="00B7797E">
        <w:t>Мы</w:t>
      </w:r>
      <w:r w:rsidR="0013662F" w:rsidRPr="00B7797E">
        <w:t xml:space="preserve"> </w:t>
      </w:r>
      <w:r w:rsidRPr="00B7797E">
        <w:t>коснемся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вами</w:t>
      </w:r>
      <w:r w:rsidR="0013662F" w:rsidRPr="00B7797E">
        <w:t xml:space="preserve"> </w:t>
      </w:r>
      <w:r w:rsidRPr="00B7797E">
        <w:t>этого</w:t>
      </w:r>
      <w:r w:rsidR="0013662F" w:rsidRPr="00B7797E">
        <w:t xml:space="preserve"> </w:t>
      </w:r>
      <w:r w:rsidRPr="00B7797E">
        <w:t>уникального,</w:t>
      </w:r>
      <w:r w:rsidR="0013662F" w:rsidRPr="00B7797E">
        <w:t xml:space="preserve"> </w:t>
      </w:r>
      <w:r w:rsidRPr="00B7797E">
        <w:t>хрупкого</w:t>
      </w:r>
      <w:r w:rsidR="0013662F" w:rsidRPr="00B7797E">
        <w:t xml:space="preserve"> </w:t>
      </w:r>
      <w:r w:rsidRPr="00B7797E">
        <w:t>мира</w:t>
      </w:r>
      <w:r w:rsidR="0013662F" w:rsidRPr="00B7797E">
        <w:t xml:space="preserve"> </w:t>
      </w:r>
      <w:r w:rsidRPr="00B7797E">
        <w:t>взаимосвязей</w:t>
      </w:r>
      <w:r w:rsidR="0013662F" w:rsidRPr="00B7797E">
        <w:t xml:space="preserve"> </w:t>
      </w:r>
      <w:r w:rsidRPr="00B7797E">
        <w:t>живых</w:t>
      </w:r>
      <w:r w:rsidR="0013662F" w:rsidRPr="00B7797E">
        <w:t xml:space="preserve"> </w:t>
      </w:r>
      <w:r w:rsidRPr="00B7797E">
        <w:t>существ.</w:t>
      </w:r>
      <w:r w:rsidR="0013662F" w:rsidRPr="00B7797E">
        <w:t xml:space="preserve"> </w:t>
      </w:r>
      <w:r w:rsidRPr="00B7797E">
        <w:t>Среди</w:t>
      </w:r>
      <w:r w:rsidR="0013662F" w:rsidRPr="00B7797E">
        <w:t xml:space="preserve"> </w:t>
      </w:r>
      <w:r w:rsidRPr="00B7797E">
        <w:t>форм</w:t>
      </w:r>
      <w:r w:rsidR="0013662F" w:rsidRPr="00B7797E">
        <w:t xml:space="preserve"> </w:t>
      </w:r>
      <w:r w:rsidRPr="00B7797E">
        <w:t>взаимоотношений</w:t>
      </w:r>
      <w:r w:rsidR="0013662F" w:rsidRPr="00B7797E">
        <w:t xml:space="preserve"> </w:t>
      </w:r>
      <w:r w:rsidRPr="00B7797E">
        <w:t>между</w:t>
      </w:r>
      <w:r w:rsidR="0013662F" w:rsidRPr="00B7797E">
        <w:t xml:space="preserve"> </w:t>
      </w:r>
      <w:r w:rsidRPr="00B7797E">
        <w:t>организмами</w:t>
      </w:r>
      <w:r w:rsidR="0013662F" w:rsidRPr="00B7797E">
        <w:t xml:space="preserve"> </w:t>
      </w:r>
      <w:r w:rsidRPr="00B7797E">
        <w:t>выделяют:</w:t>
      </w:r>
    </w:p>
    <w:p w:rsidR="00B66495" w:rsidRPr="00B7797E" w:rsidRDefault="00B66495" w:rsidP="008B61BD">
      <w:pPr>
        <w:numPr>
          <w:ilvl w:val="0"/>
          <w:numId w:val="38"/>
        </w:numPr>
        <w:spacing w:line="360" w:lineRule="auto"/>
        <w:ind w:left="0" w:firstLine="709"/>
        <w:jc w:val="both"/>
      </w:pPr>
      <w:r w:rsidRPr="00B7797E">
        <w:t>Симбиоз</w:t>
      </w:r>
      <w:r w:rsidR="0013662F" w:rsidRPr="00B7797E">
        <w:t xml:space="preserve"> </w:t>
      </w:r>
      <w:r w:rsidRPr="00B7797E">
        <w:t>(греч.</w:t>
      </w:r>
      <w:r w:rsidR="0013662F" w:rsidRPr="00B7797E">
        <w:t xml:space="preserve"> </w:t>
      </w:r>
      <w:r w:rsidRPr="00B7797E">
        <w:t>symbiosis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совместная</w:t>
      </w:r>
      <w:r w:rsidR="0013662F" w:rsidRPr="00B7797E">
        <w:t xml:space="preserve"> </w:t>
      </w:r>
      <w:r w:rsidRPr="00B7797E">
        <w:t>жизнь)</w:t>
      </w:r>
    </w:p>
    <w:p w:rsidR="00B66495" w:rsidRPr="00B7797E" w:rsidRDefault="00B66495" w:rsidP="00B66495">
      <w:pPr>
        <w:spacing w:line="360" w:lineRule="auto"/>
        <w:ind w:firstLine="709"/>
        <w:jc w:val="both"/>
      </w:pPr>
      <w:r w:rsidRPr="00B7797E">
        <w:t>Форма</w:t>
      </w:r>
      <w:r w:rsidR="0013662F" w:rsidRPr="00B7797E">
        <w:t xml:space="preserve"> </w:t>
      </w:r>
      <w:r w:rsidRPr="00B7797E">
        <w:t>существования</w:t>
      </w:r>
      <w:r w:rsidR="0013662F" w:rsidRPr="00B7797E">
        <w:t xml:space="preserve"> </w:t>
      </w:r>
      <w:r w:rsidRPr="00B7797E">
        <w:t>двух</w:t>
      </w:r>
      <w:r w:rsidR="0013662F" w:rsidRPr="00B7797E">
        <w:t xml:space="preserve"> </w:t>
      </w:r>
      <w:r w:rsidRPr="00B7797E">
        <w:t>организмов,</w:t>
      </w:r>
      <w:r w:rsidR="0013662F" w:rsidRPr="00B7797E">
        <w:t xml:space="preserve"> </w:t>
      </w:r>
      <w:r w:rsidRPr="00B7797E">
        <w:t>принадлежащих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разным</w:t>
      </w:r>
      <w:r w:rsidR="0013662F" w:rsidRPr="00B7797E">
        <w:t xml:space="preserve"> </w:t>
      </w:r>
      <w:r w:rsidRPr="00B7797E">
        <w:t>видам.</w:t>
      </w:r>
      <w:r w:rsidR="0013662F" w:rsidRPr="00B7797E">
        <w:t xml:space="preserve"> </w:t>
      </w:r>
      <w:r w:rsidRPr="00B7797E">
        <w:t>Некоторые</w:t>
      </w:r>
      <w:r w:rsidR="0013662F" w:rsidRPr="00B7797E">
        <w:t xml:space="preserve"> </w:t>
      </w:r>
      <w:r w:rsidRPr="00B7797E">
        <w:t>организмы-симбионты</w:t>
      </w:r>
      <w:r w:rsidR="0013662F" w:rsidRPr="00B7797E">
        <w:t xml:space="preserve"> </w:t>
      </w:r>
      <w:r w:rsidRPr="00B7797E">
        <w:t>никак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могут</w:t>
      </w:r>
      <w:r w:rsidR="0013662F" w:rsidRPr="00B7797E">
        <w:t xml:space="preserve"> </w:t>
      </w:r>
      <w:r w:rsidRPr="00B7797E">
        <w:t>существовать</w:t>
      </w:r>
      <w:r w:rsidR="0013662F" w:rsidRPr="00B7797E">
        <w:t xml:space="preserve"> </w:t>
      </w:r>
      <w:r w:rsidRPr="00B7797E">
        <w:t>друг</w:t>
      </w:r>
      <w:r w:rsidR="0013662F" w:rsidRPr="00B7797E">
        <w:t xml:space="preserve"> </w:t>
      </w:r>
      <w:r w:rsidRPr="00B7797E">
        <w:t>без</w:t>
      </w:r>
      <w:r w:rsidR="0013662F" w:rsidRPr="00B7797E">
        <w:t xml:space="preserve"> </w:t>
      </w:r>
      <w:r w:rsidRPr="00B7797E">
        <w:t>друга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облигатный</w:t>
      </w:r>
      <w:r w:rsidR="0013662F" w:rsidRPr="00B7797E">
        <w:t xml:space="preserve"> </w:t>
      </w:r>
      <w:r w:rsidRPr="00B7797E">
        <w:t>симбиоз</w:t>
      </w:r>
      <w:r w:rsidR="0013662F" w:rsidRPr="00B7797E">
        <w:t xml:space="preserve"> </w:t>
      </w:r>
      <w:r w:rsidRPr="00B7797E">
        <w:t>(лат.</w:t>
      </w:r>
      <w:r w:rsidR="0013662F" w:rsidRPr="00B7797E">
        <w:t xml:space="preserve"> </w:t>
      </w:r>
      <w:r w:rsidRPr="00B7797E">
        <w:t>obligatus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обязанный).</w:t>
      </w:r>
      <w:r w:rsidR="0013662F" w:rsidRPr="00B7797E">
        <w:t xml:space="preserve"> </w:t>
      </w:r>
      <w:r w:rsidRPr="00B7797E">
        <w:t>Примером</w:t>
      </w:r>
      <w:r w:rsidR="0013662F" w:rsidRPr="00B7797E">
        <w:t xml:space="preserve"> </w:t>
      </w:r>
      <w:r w:rsidRPr="00B7797E">
        <w:t>облигатного</w:t>
      </w:r>
      <w:r w:rsidR="0013662F" w:rsidRPr="00B7797E">
        <w:t xml:space="preserve"> </w:t>
      </w:r>
      <w:r w:rsidRPr="00B7797E">
        <w:t>симбиоза</w:t>
      </w:r>
      <w:r w:rsidR="0013662F" w:rsidRPr="00B7797E">
        <w:t xml:space="preserve"> </w:t>
      </w:r>
      <w:r w:rsidRPr="00B7797E">
        <w:t>могут</w:t>
      </w:r>
      <w:r w:rsidR="0013662F" w:rsidRPr="00B7797E">
        <w:t xml:space="preserve"> </w:t>
      </w:r>
      <w:r w:rsidRPr="00B7797E">
        <w:t>служить</w:t>
      </w:r>
      <w:r w:rsidR="0013662F" w:rsidRPr="00B7797E">
        <w:t xml:space="preserve"> </w:t>
      </w:r>
      <w:r w:rsidRPr="00B7797E">
        <w:t>лишайники,</w:t>
      </w:r>
      <w:r w:rsidR="0013662F" w:rsidRPr="00B7797E">
        <w:t xml:space="preserve"> </w:t>
      </w:r>
      <w:r w:rsidRPr="00B7797E">
        <w:t>организмы,</w:t>
      </w:r>
      <w:r w:rsidR="0013662F" w:rsidRPr="00B7797E">
        <w:t xml:space="preserve"> </w:t>
      </w:r>
      <w:r w:rsidRPr="00B7797E">
        <w:t>образованные</w:t>
      </w:r>
      <w:r w:rsidR="0013662F" w:rsidRPr="00B7797E">
        <w:t xml:space="preserve"> </w:t>
      </w:r>
      <w:r w:rsidRPr="00B7797E">
        <w:t>симбиозом</w:t>
      </w:r>
      <w:r w:rsidR="0013662F" w:rsidRPr="00B7797E">
        <w:t xml:space="preserve"> </w:t>
      </w:r>
      <w:r w:rsidRPr="00B7797E">
        <w:t>гриба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водоросли.</w:t>
      </w:r>
    </w:p>
    <w:p w:rsidR="00B66495" w:rsidRPr="00B7797E" w:rsidRDefault="007A4BB2" w:rsidP="00B66495">
      <w:pPr>
        <w:spacing w:line="360" w:lineRule="auto"/>
        <w:ind w:firstLine="709"/>
        <w:jc w:val="center"/>
      </w:pPr>
      <w:r>
        <w:rPr>
          <w:noProof/>
        </w:rPr>
        <w:pict>
          <v:shape id="_x0000_i1097" type="#_x0000_t75" alt="Симбиоз" style="width:229pt;height:126pt;visibility:visible;mso-wrap-style:square">
            <v:imagedata r:id="rId95" o:title="Симбиоз"/>
          </v:shape>
        </w:pict>
      </w:r>
    </w:p>
    <w:p w:rsidR="00B66495" w:rsidRPr="00B7797E" w:rsidRDefault="00B66495" w:rsidP="00B66495">
      <w:pPr>
        <w:spacing w:line="360" w:lineRule="auto"/>
        <w:ind w:firstLine="709"/>
        <w:jc w:val="both"/>
      </w:pPr>
      <w:r w:rsidRPr="00B7797E">
        <w:t>Иногда</w:t>
      </w:r>
      <w:r w:rsidR="0013662F" w:rsidRPr="00B7797E">
        <w:t xml:space="preserve"> </w:t>
      </w:r>
      <w:r w:rsidRPr="00B7797E">
        <w:t>симбиоз</w:t>
      </w:r>
      <w:r w:rsidR="0013662F" w:rsidRPr="00B7797E">
        <w:t xml:space="preserve"> </w:t>
      </w:r>
      <w:r w:rsidRPr="00B7797E">
        <w:t>между</w:t>
      </w:r>
      <w:r w:rsidR="0013662F" w:rsidRPr="00B7797E">
        <w:t xml:space="preserve"> </w:t>
      </w:r>
      <w:r w:rsidRPr="00B7797E">
        <w:t>особями</w:t>
      </w:r>
      <w:r w:rsidR="0013662F" w:rsidRPr="00B7797E">
        <w:t xml:space="preserve"> </w:t>
      </w:r>
      <w:r w:rsidRPr="00B7797E">
        <w:t>возможен,</w:t>
      </w:r>
      <w:r w:rsidR="0013662F" w:rsidRPr="00B7797E">
        <w:t xml:space="preserve"> </w:t>
      </w:r>
      <w:r w:rsidRPr="00B7797E">
        <w:t>но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является</w:t>
      </w:r>
      <w:r w:rsidR="0013662F" w:rsidRPr="00B7797E">
        <w:t xml:space="preserve"> </w:t>
      </w:r>
      <w:r w:rsidRPr="00B7797E">
        <w:t>обязательным</w:t>
      </w:r>
      <w:r w:rsidR="0013662F" w:rsidRPr="00B7797E">
        <w:t xml:space="preserve"> </w:t>
      </w:r>
      <w:r w:rsidRPr="00B7797E">
        <w:t>условием.</w:t>
      </w:r>
      <w:r w:rsidR="0013662F" w:rsidRPr="00B7797E">
        <w:t xml:space="preserve"> </w:t>
      </w:r>
      <w:r w:rsidRPr="00B7797E">
        <w:t>Если</w:t>
      </w:r>
      <w:r w:rsidR="0013662F" w:rsidRPr="00B7797E">
        <w:t xml:space="preserve"> </w:t>
      </w:r>
      <w:r w:rsidRPr="00B7797E">
        <w:t>особи</w:t>
      </w:r>
      <w:r w:rsidR="0013662F" w:rsidRPr="00B7797E">
        <w:t xml:space="preserve"> </w:t>
      </w:r>
      <w:r w:rsidRPr="00B7797E">
        <w:t>могут</w:t>
      </w:r>
      <w:r w:rsidR="0013662F" w:rsidRPr="00B7797E">
        <w:t xml:space="preserve"> </w:t>
      </w:r>
      <w:r w:rsidRPr="00B7797E">
        <w:t>быть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симбиозе,</w:t>
      </w:r>
      <w:r w:rsidR="0013662F" w:rsidRPr="00B7797E">
        <w:t xml:space="preserve"> </w:t>
      </w:r>
      <w:r w:rsidRPr="00B7797E">
        <w:t>а</w:t>
      </w:r>
      <w:r w:rsidR="0013662F" w:rsidRPr="00B7797E">
        <w:t xml:space="preserve"> </w:t>
      </w:r>
      <w:r w:rsidRPr="00B7797E">
        <w:t>могут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поодиночке,</w:t>
      </w:r>
      <w:r w:rsidR="0013662F" w:rsidRPr="00B7797E">
        <w:t xml:space="preserve"> </w:t>
      </w:r>
      <w:r w:rsidRPr="00B7797E">
        <w:t>то</w:t>
      </w:r>
      <w:r w:rsidR="0013662F" w:rsidRPr="00B7797E">
        <w:t xml:space="preserve"> </w:t>
      </w:r>
      <w:r w:rsidRPr="00B7797E">
        <w:t>такой</w:t>
      </w:r>
      <w:r w:rsidR="0013662F" w:rsidRPr="00B7797E">
        <w:t xml:space="preserve"> </w:t>
      </w:r>
      <w:r w:rsidRPr="00B7797E">
        <w:t>симбиоз</w:t>
      </w:r>
      <w:r w:rsidR="0013662F" w:rsidRPr="00B7797E">
        <w:t xml:space="preserve"> </w:t>
      </w:r>
      <w:r w:rsidRPr="00B7797E">
        <w:t>будет</w:t>
      </w:r>
      <w:r w:rsidR="0013662F" w:rsidRPr="00B7797E">
        <w:t xml:space="preserve"> </w:t>
      </w:r>
      <w:r w:rsidRPr="00B7797E">
        <w:t>считаться</w:t>
      </w:r>
      <w:r w:rsidR="0013662F" w:rsidRPr="00B7797E">
        <w:t xml:space="preserve"> </w:t>
      </w:r>
      <w:r w:rsidRPr="00B7797E">
        <w:t>факультативным</w:t>
      </w:r>
      <w:r w:rsidR="0013662F" w:rsidRPr="00B7797E">
        <w:t xml:space="preserve"> </w:t>
      </w:r>
      <w:r w:rsidRPr="00B7797E">
        <w:t>(франц.</w:t>
      </w:r>
      <w:r w:rsidR="0013662F" w:rsidRPr="00B7797E">
        <w:t xml:space="preserve"> </w:t>
      </w:r>
      <w:r w:rsidRPr="00B7797E">
        <w:t>facultatif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необязательный).</w:t>
      </w:r>
    </w:p>
    <w:p w:rsidR="00B66495" w:rsidRPr="00B7797E" w:rsidRDefault="00B66495" w:rsidP="00B66495">
      <w:pPr>
        <w:spacing w:line="360" w:lineRule="auto"/>
        <w:ind w:firstLine="709"/>
        <w:jc w:val="both"/>
      </w:pPr>
      <w:r w:rsidRPr="00B7797E">
        <w:t>Известный</w:t>
      </w:r>
      <w:r w:rsidR="0013662F" w:rsidRPr="00B7797E">
        <w:t xml:space="preserve"> </w:t>
      </w:r>
      <w:r w:rsidRPr="00B7797E">
        <w:t>пример</w:t>
      </w:r>
      <w:r w:rsidR="0013662F" w:rsidRPr="00B7797E">
        <w:t xml:space="preserve"> </w:t>
      </w:r>
      <w:r w:rsidRPr="00B7797E">
        <w:t>факультативного</w:t>
      </w:r>
      <w:r w:rsidR="0013662F" w:rsidRPr="00B7797E">
        <w:t xml:space="preserve"> </w:t>
      </w:r>
      <w:r w:rsidRPr="00B7797E">
        <w:t>симбиоза</w:t>
      </w:r>
      <w:r w:rsidR="0013662F" w:rsidRPr="00B7797E">
        <w:t xml:space="preserve"> </w:t>
      </w:r>
      <w:r w:rsidRPr="00B7797E">
        <w:t>(протокооперации)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отношения</w:t>
      </w:r>
      <w:r w:rsidR="0013662F" w:rsidRPr="00B7797E">
        <w:t xml:space="preserve"> </w:t>
      </w:r>
      <w:r w:rsidRPr="00B7797E">
        <w:t>между</w:t>
      </w:r>
      <w:r w:rsidR="0013662F" w:rsidRPr="00B7797E">
        <w:t xml:space="preserve"> </w:t>
      </w:r>
      <w:r w:rsidRPr="00B7797E">
        <w:t>раком-отшельником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актинией.</w:t>
      </w:r>
      <w:r w:rsidR="0013662F" w:rsidRPr="00B7797E">
        <w:t xml:space="preserve"> </w:t>
      </w:r>
      <w:r w:rsidRPr="00B7797E">
        <w:t>Актиния</w:t>
      </w:r>
      <w:r w:rsidR="0013662F" w:rsidRPr="00B7797E">
        <w:t xml:space="preserve"> </w:t>
      </w:r>
      <w:r w:rsidRPr="00B7797E">
        <w:t>крепится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панцирю</w:t>
      </w:r>
      <w:r w:rsidR="0013662F" w:rsidRPr="00B7797E">
        <w:t xml:space="preserve"> </w:t>
      </w:r>
      <w:r w:rsidRPr="00B7797E">
        <w:t>рака-отшельника,</w:t>
      </w:r>
      <w:r w:rsidR="0013662F" w:rsidRPr="00B7797E">
        <w:t xml:space="preserve"> </w:t>
      </w:r>
      <w:r w:rsidRPr="00B7797E">
        <w:t>своими</w:t>
      </w:r>
      <w:r w:rsidR="0013662F" w:rsidRPr="00B7797E">
        <w:t xml:space="preserve"> </w:t>
      </w:r>
      <w:r w:rsidRPr="00B7797E">
        <w:t>щупальцами</w:t>
      </w:r>
      <w:r w:rsidR="0013662F" w:rsidRPr="00B7797E">
        <w:t xml:space="preserve"> </w:t>
      </w:r>
      <w:r w:rsidRPr="00B7797E">
        <w:t>обездвиживает</w:t>
      </w:r>
      <w:r w:rsidR="0013662F" w:rsidRPr="00B7797E">
        <w:t xml:space="preserve"> </w:t>
      </w:r>
      <w:r w:rsidRPr="00B7797E">
        <w:t>мелких</w:t>
      </w:r>
      <w:r w:rsidR="0013662F" w:rsidRPr="00B7797E">
        <w:t xml:space="preserve"> </w:t>
      </w:r>
      <w:r w:rsidRPr="00B7797E">
        <w:t>животных,</w:t>
      </w:r>
      <w:r w:rsidR="0013662F" w:rsidRPr="00B7797E">
        <w:t xml:space="preserve"> </w:t>
      </w:r>
      <w:r w:rsidRPr="00B7797E">
        <w:t>таким</w:t>
      </w:r>
      <w:r w:rsidR="0013662F" w:rsidRPr="00B7797E">
        <w:t xml:space="preserve"> </w:t>
      </w:r>
      <w:r w:rsidRPr="00B7797E">
        <w:t>образом,</w:t>
      </w:r>
      <w:r w:rsidR="0013662F" w:rsidRPr="00B7797E">
        <w:t xml:space="preserve"> </w:t>
      </w:r>
      <w:r w:rsidRPr="00B7797E">
        <w:t>достает</w:t>
      </w:r>
      <w:r w:rsidR="0013662F" w:rsidRPr="00B7797E">
        <w:t xml:space="preserve"> </w:t>
      </w:r>
      <w:r w:rsidRPr="00B7797E">
        <w:t>пищу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lastRenderedPageBreak/>
        <w:t>себя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рака.</w:t>
      </w:r>
      <w:r w:rsidR="0013662F" w:rsidRPr="00B7797E">
        <w:t xml:space="preserve"> </w:t>
      </w:r>
      <w:r w:rsidRPr="00B7797E">
        <w:t>Рак-отшельник</w:t>
      </w:r>
      <w:r w:rsidR="0013662F" w:rsidRPr="00B7797E">
        <w:t xml:space="preserve"> </w:t>
      </w:r>
      <w:r w:rsidRPr="00B7797E">
        <w:t>постоянно</w:t>
      </w:r>
      <w:r w:rsidR="0013662F" w:rsidRPr="00B7797E">
        <w:t xml:space="preserve"> </w:t>
      </w:r>
      <w:r w:rsidRPr="00B7797E">
        <w:t>перемещает</w:t>
      </w:r>
      <w:r w:rsidR="0013662F" w:rsidRPr="00B7797E">
        <w:t xml:space="preserve"> </w:t>
      </w:r>
      <w:r w:rsidRPr="00B7797E">
        <w:t>актинию,</w:t>
      </w:r>
      <w:r w:rsidR="0013662F" w:rsidRPr="00B7797E">
        <w:t xml:space="preserve"> </w:t>
      </w:r>
      <w:r w:rsidRPr="00B7797E">
        <w:t>за</w:t>
      </w:r>
      <w:r w:rsidR="0013662F" w:rsidRPr="00B7797E">
        <w:t xml:space="preserve"> </w:t>
      </w:r>
      <w:r w:rsidRPr="00B7797E">
        <w:t>счет</w:t>
      </w:r>
      <w:r w:rsidR="0013662F" w:rsidRPr="00B7797E">
        <w:t xml:space="preserve"> </w:t>
      </w:r>
      <w:r w:rsidRPr="00B7797E">
        <w:t>чего</w:t>
      </w:r>
      <w:r w:rsidR="0013662F" w:rsidRPr="00B7797E">
        <w:t xml:space="preserve"> </w:t>
      </w:r>
      <w:r w:rsidRPr="00B7797E">
        <w:t>вероятность</w:t>
      </w:r>
      <w:r w:rsidR="0013662F" w:rsidRPr="00B7797E">
        <w:t xml:space="preserve"> </w:t>
      </w:r>
      <w:r w:rsidRPr="00B7797E">
        <w:t>ее</w:t>
      </w:r>
      <w:r w:rsidR="0013662F" w:rsidRPr="00B7797E">
        <w:t xml:space="preserve"> </w:t>
      </w:r>
      <w:r w:rsidRPr="00B7797E">
        <w:t>встречи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потенциальной</w:t>
      </w:r>
      <w:r w:rsidR="0013662F" w:rsidRPr="00B7797E">
        <w:t xml:space="preserve"> </w:t>
      </w:r>
      <w:r w:rsidRPr="00B7797E">
        <w:t>жертвой</w:t>
      </w:r>
      <w:r w:rsidR="0013662F" w:rsidRPr="00B7797E">
        <w:t xml:space="preserve"> </w:t>
      </w:r>
      <w:r w:rsidRPr="00B7797E">
        <w:t>увеличивается.</w:t>
      </w:r>
    </w:p>
    <w:p w:rsidR="00B66495" w:rsidRPr="00B7797E" w:rsidRDefault="007A4BB2" w:rsidP="00B66495">
      <w:pPr>
        <w:spacing w:line="360" w:lineRule="auto"/>
        <w:ind w:firstLine="709"/>
        <w:jc w:val="center"/>
      </w:pPr>
      <w:r>
        <w:rPr>
          <w:noProof/>
        </w:rPr>
        <w:pict>
          <v:shape id="_x0000_i1098" type="#_x0000_t75" alt="Факультативный симбиоз, протокооперация" style="width:203pt;height:134.5pt;visibility:visible;mso-wrap-style:square">
            <v:imagedata r:id="rId96" o:title="Факультативный симбиоз, протокооперация"/>
          </v:shape>
        </w:pict>
      </w:r>
    </w:p>
    <w:p w:rsidR="00B66495" w:rsidRPr="00B7797E" w:rsidRDefault="00B66495" w:rsidP="00B66495">
      <w:pPr>
        <w:spacing w:line="360" w:lineRule="auto"/>
        <w:ind w:firstLine="709"/>
        <w:jc w:val="both"/>
      </w:pPr>
      <w:r w:rsidRPr="00B7797E">
        <w:t>В</w:t>
      </w:r>
      <w:r w:rsidR="0013662F" w:rsidRPr="00B7797E">
        <w:t xml:space="preserve"> </w:t>
      </w:r>
      <w:r w:rsidRPr="00B7797E">
        <w:t>рамках</w:t>
      </w:r>
      <w:r w:rsidR="0013662F" w:rsidRPr="00B7797E">
        <w:t xml:space="preserve"> </w:t>
      </w:r>
      <w:r w:rsidRPr="00B7797E">
        <w:t>симбиоза</w:t>
      </w:r>
      <w:r w:rsidR="0013662F" w:rsidRPr="00B7797E">
        <w:t xml:space="preserve"> </w:t>
      </w:r>
      <w:r w:rsidRPr="00B7797E">
        <w:t>можно</w:t>
      </w:r>
      <w:r w:rsidR="0013662F" w:rsidRPr="00B7797E">
        <w:t xml:space="preserve"> </w:t>
      </w:r>
      <w:r w:rsidRPr="00B7797E">
        <w:t>выделить</w:t>
      </w:r>
      <w:r w:rsidR="0013662F" w:rsidRPr="00B7797E">
        <w:t xml:space="preserve"> </w:t>
      </w:r>
      <w:r w:rsidRPr="00B7797E">
        <w:t>мутуализм,</w:t>
      </w:r>
      <w:r w:rsidR="0013662F" w:rsidRPr="00B7797E">
        <w:t xml:space="preserve"> </w:t>
      </w:r>
      <w:r w:rsidRPr="00B7797E">
        <w:t>комменсализм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паразитизм.</w:t>
      </w:r>
    </w:p>
    <w:p w:rsidR="00B66495" w:rsidRPr="00B7797E" w:rsidRDefault="00B66495" w:rsidP="008B61BD">
      <w:pPr>
        <w:numPr>
          <w:ilvl w:val="1"/>
          <w:numId w:val="38"/>
        </w:numPr>
        <w:spacing w:line="360" w:lineRule="auto"/>
        <w:ind w:left="0" w:firstLine="709"/>
        <w:jc w:val="both"/>
      </w:pPr>
      <w:r w:rsidRPr="00B7797E">
        <w:t>Мутуализм</w:t>
      </w:r>
      <w:r w:rsidR="0013662F" w:rsidRPr="00B7797E">
        <w:t xml:space="preserve"> </w:t>
      </w:r>
      <w:r w:rsidRPr="00B7797E">
        <w:t>(лат.</w:t>
      </w:r>
      <w:r w:rsidR="0013662F" w:rsidRPr="00B7797E">
        <w:t xml:space="preserve"> </w:t>
      </w:r>
      <w:r w:rsidRPr="00B7797E">
        <w:t>mutual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взаимный)</w:t>
      </w:r>
    </w:p>
    <w:p w:rsidR="00B66495" w:rsidRPr="00B7797E" w:rsidRDefault="00B66495" w:rsidP="00B66495">
      <w:pPr>
        <w:spacing w:line="360" w:lineRule="auto"/>
        <w:ind w:firstLine="709"/>
        <w:jc w:val="both"/>
      </w:pPr>
      <w:r w:rsidRPr="00B7797E">
        <w:t>Форма</w:t>
      </w:r>
      <w:r w:rsidR="0013662F" w:rsidRPr="00B7797E">
        <w:t xml:space="preserve"> </w:t>
      </w:r>
      <w:r w:rsidRPr="00B7797E">
        <w:t>взаимовыгодного</w:t>
      </w:r>
      <w:r w:rsidR="0013662F" w:rsidRPr="00B7797E">
        <w:t xml:space="preserve"> </w:t>
      </w:r>
      <w:r w:rsidRPr="00B7797E">
        <w:t>облигатного</w:t>
      </w:r>
      <w:r w:rsidR="0013662F" w:rsidRPr="00B7797E">
        <w:t xml:space="preserve"> </w:t>
      </w:r>
      <w:r w:rsidRPr="00B7797E">
        <w:t>симбиоза.</w:t>
      </w:r>
      <w:r w:rsidR="0013662F" w:rsidRPr="00B7797E">
        <w:t xml:space="preserve"> </w:t>
      </w:r>
      <w:r w:rsidRPr="00B7797E">
        <w:t>Примером</w:t>
      </w:r>
      <w:r w:rsidR="0013662F" w:rsidRPr="00B7797E">
        <w:t xml:space="preserve"> </w:t>
      </w:r>
      <w:r w:rsidRPr="00B7797E">
        <w:t>мутуализма</w:t>
      </w:r>
      <w:r w:rsidR="0013662F" w:rsidRPr="00B7797E">
        <w:t xml:space="preserve"> </w:t>
      </w:r>
      <w:r w:rsidRPr="00B7797E">
        <w:t>могут</w:t>
      </w:r>
      <w:r w:rsidR="0013662F" w:rsidRPr="00B7797E">
        <w:t xml:space="preserve"> </w:t>
      </w:r>
      <w:r w:rsidRPr="00B7797E">
        <w:t>послужить</w:t>
      </w:r>
      <w:r w:rsidR="0013662F" w:rsidRPr="00B7797E">
        <w:t xml:space="preserve"> </w:t>
      </w:r>
      <w:r w:rsidRPr="00B7797E">
        <w:t>взаимоотношения</w:t>
      </w:r>
      <w:r w:rsidR="0013662F" w:rsidRPr="00B7797E">
        <w:t xml:space="preserve"> </w:t>
      </w:r>
      <w:r w:rsidRPr="00B7797E">
        <w:t>между</w:t>
      </w:r>
      <w:r w:rsidR="0013662F" w:rsidRPr="00B7797E">
        <w:t xml:space="preserve"> </w:t>
      </w:r>
      <w:r w:rsidRPr="00B7797E">
        <w:t>рыбой-клоуном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актинией.</w:t>
      </w:r>
      <w:r w:rsidR="0013662F" w:rsidRPr="00B7797E">
        <w:t xml:space="preserve"> </w:t>
      </w:r>
      <w:r w:rsidRPr="00B7797E">
        <w:t>Рыба-клоун</w:t>
      </w:r>
      <w:r w:rsidR="0013662F" w:rsidRPr="00B7797E">
        <w:t xml:space="preserve"> </w:t>
      </w:r>
      <w:r w:rsidRPr="00B7797E">
        <w:t>спасается</w:t>
      </w:r>
      <w:r w:rsidR="0013662F" w:rsidRPr="00B7797E">
        <w:t xml:space="preserve"> </w:t>
      </w:r>
      <w:r w:rsidRPr="00B7797E">
        <w:t>от</w:t>
      </w:r>
      <w:r w:rsidR="0013662F" w:rsidRPr="00B7797E">
        <w:t xml:space="preserve"> </w:t>
      </w:r>
      <w:r w:rsidRPr="00B7797E">
        <w:t>врагов</w:t>
      </w:r>
      <w:r w:rsidR="0013662F" w:rsidRPr="00B7797E">
        <w:t xml:space="preserve"> </w:t>
      </w:r>
      <w:r w:rsidRPr="00B7797E">
        <w:t>среди</w:t>
      </w:r>
      <w:r w:rsidR="0013662F" w:rsidRPr="00B7797E">
        <w:t xml:space="preserve"> </w:t>
      </w:r>
      <w:r w:rsidRPr="00B7797E">
        <w:t>щупалец</w:t>
      </w:r>
      <w:r w:rsidR="0013662F" w:rsidRPr="00B7797E">
        <w:t xml:space="preserve"> </w:t>
      </w:r>
      <w:r w:rsidRPr="00B7797E">
        <w:t>актинии,</w:t>
      </w:r>
      <w:r w:rsidR="0013662F" w:rsidRPr="00B7797E">
        <w:t xml:space="preserve"> </w:t>
      </w:r>
      <w:r w:rsidRPr="00B7797E">
        <w:t>проводит</w:t>
      </w:r>
      <w:r w:rsidR="0013662F" w:rsidRPr="00B7797E">
        <w:t xml:space="preserve"> </w:t>
      </w:r>
      <w:r w:rsidRPr="00B7797E">
        <w:t>там</w:t>
      </w:r>
      <w:r w:rsidR="0013662F" w:rsidRPr="00B7797E">
        <w:t xml:space="preserve"> </w:t>
      </w:r>
      <w:r w:rsidRPr="00B7797E">
        <w:t>санитарную</w:t>
      </w:r>
      <w:r w:rsidR="0013662F" w:rsidRPr="00B7797E">
        <w:t xml:space="preserve"> </w:t>
      </w:r>
      <w:r w:rsidRPr="00B7797E">
        <w:t>обработку:</w:t>
      </w:r>
      <w:r w:rsidR="0013662F" w:rsidRPr="00B7797E">
        <w:t xml:space="preserve"> </w:t>
      </w:r>
      <w:r w:rsidRPr="00B7797E">
        <w:t>она</w:t>
      </w:r>
      <w:r w:rsidR="0013662F" w:rsidRPr="00B7797E">
        <w:t xml:space="preserve"> </w:t>
      </w:r>
      <w:r w:rsidRPr="00B7797E">
        <w:t>удаляет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актинии</w:t>
      </w:r>
      <w:r w:rsidR="0013662F" w:rsidRPr="00B7797E">
        <w:t xml:space="preserve"> </w:t>
      </w:r>
      <w:r w:rsidRPr="00B7797E">
        <w:t>непереваренные</w:t>
      </w:r>
      <w:r w:rsidR="0013662F" w:rsidRPr="00B7797E">
        <w:t xml:space="preserve"> </w:t>
      </w:r>
      <w:r w:rsidRPr="00B7797E">
        <w:t>остатки</w:t>
      </w:r>
      <w:r w:rsidR="0013662F" w:rsidRPr="00B7797E">
        <w:t xml:space="preserve"> </w:t>
      </w:r>
      <w:r w:rsidRPr="00B7797E">
        <w:t>пищи,</w:t>
      </w:r>
      <w:r w:rsidR="0013662F" w:rsidRPr="00B7797E">
        <w:t xml:space="preserve"> </w:t>
      </w:r>
      <w:r w:rsidRPr="00B7797E">
        <w:t>вентилирует</w:t>
      </w:r>
      <w:r w:rsidR="0013662F" w:rsidRPr="00B7797E">
        <w:t xml:space="preserve"> </w:t>
      </w:r>
      <w:r w:rsidRPr="00B7797E">
        <w:t>воду.</w:t>
      </w:r>
    </w:p>
    <w:p w:rsidR="00B66495" w:rsidRPr="00B7797E" w:rsidRDefault="00B66495" w:rsidP="00B66495">
      <w:pPr>
        <w:spacing w:line="360" w:lineRule="auto"/>
        <w:ind w:firstLine="709"/>
        <w:jc w:val="both"/>
      </w:pPr>
      <w:r w:rsidRPr="00B7797E">
        <w:t>Внутри</w:t>
      </w:r>
      <w:r w:rsidR="0013662F" w:rsidRPr="00B7797E">
        <w:t xml:space="preserve"> </w:t>
      </w:r>
      <w:r w:rsidRPr="00B7797E">
        <w:t>пищеварительного</w:t>
      </w:r>
      <w:r w:rsidR="0013662F" w:rsidRPr="00B7797E">
        <w:t xml:space="preserve"> </w:t>
      </w:r>
      <w:r w:rsidRPr="00B7797E">
        <w:t>тракта</w:t>
      </w:r>
      <w:r w:rsidR="0013662F" w:rsidRPr="00B7797E">
        <w:t xml:space="preserve"> </w:t>
      </w:r>
      <w:r w:rsidRPr="00B7797E">
        <w:t>коровы</w:t>
      </w:r>
      <w:r w:rsidR="0013662F" w:rsidRPr="00B7797E">
        <w:t xml:space="preserve"> </w:t>
      </w:r>
      <w:r w:rsidRPr="00B7797E">
        <w:t>происходит</w:t>
      </w:r>
      <w:r w:rsidR="0013662F" w:rsidRPr="00B7797E">
        <w:t xml:space="preserve"> </w:t>
      </w:r>
      <w:r w:rsidRPr="00B7797E">
        <w:t>мутуализм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бактериями.</w:t>
      </w:r>
      <w:r w:rsidR="0013662F" w:rsidRPr="00B7797E">
        <w:t xml:space="preserve"> </w:t>
      </w:r>
      <w:r w:rsidRPr="00B7797E">
        <w:t>Особая</w:t>
      </w:r>
      <w:r w:rsidR="0013662F" w:rsidRPr="00B7797E">
        <w:t xml:space="preserve"> </w:t>
      </w:r>
      <w:r w:rsidRPr="00B7797E">
        <w:t>микрофлора</w:t>
      </w:r>
      <w:r w:rsidR="0013662F" w:rsidRPr="00B7797E">
        <w:t xml:space="preserve"> </w:t>
      </w:r>
      <w:r w:rsidRPr="00B7797E">
        <w:t>заселяет</w:t>
      </w:r>
      <w:r w:rsidR="0013662F" w:rsidRPr="00B7797E">
        <w:t xml:space="preserve"> </w:t>
      </w:r>
      <w:r w:rsidRPr="00B7797E">
        <w:t>отдел</w:t>
      </w:r>
      <w:r w:rsidR="0013662F" w:rsidRPr="00B7797E">
        <w:t xml:space="preserve"> </w:t>
      </w:r>
      <w:r w:rsidRPr="00B7797E">
        <w:t>желудка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рубец.</w:t>
      </w:r>
      <w:r w:rsidR="0013662F" w:rsidRPr="00B7797E">
        <w:t xml:space="preserve"> </w:t>
      </w:r>
      <w:r w:rsidRPr="00B7797E">
        <w:t>Именно</w:t>
      </w:r>
      <w:r w:rsidR="0013662F" w:rsidRPr="00B7797E">
        <w:t xml:space="preserve"> </w:t>
      </w:r>
      <w:r w:rsidRPr="00B7797E">
        <w:t>здесь</w:t>
      </w:r>
      <w:r w:rsidR="0013662F" w:rsidRPr="00B7797E">
        <w:t xml:space="preserve"> </w:t>
      </w:r>
      <w:r w:rsidRPr="00B7797E">
        <w:t>целлюлоза,</w:t>
      </w:r>
      <w:r w:rsidR="0013662F" w:rsidRPr="00B7797E">
        <w:t xml:space="preserve"> </w:t>
      </w:r>
      <w:r w:rsidRPr="00B7797E">
        <w:t>которая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может</w:t>
      </w:r>
      <w:r w:rsidR="0013662F" w:rsidRPr="00B7797E">
        <w:t xml:space="preserve"> </w:t>
      </w:r>
      <w:r w:rsidRPr="00B7797E">
        <w:t>быть</w:t>
      </w:r>
      <w:r w:rsidR="0013662F" w:rsidRPr="00B7797E">
        <w:t xml:space="preserve"> </w:t>
      </w:r>
      <w:r w:rsidRPr="00B7797E">
        <w:t>разрушена</w:t>
      </w:r>
      <w:r w:rsidR="0013662F" w:rsidRPr="00B7797E">
        <w:t xml:space="preserve"> </w:t>
      </w:r>
      <w:r w:rsidRPr="00B7797E">
        <w:t>пищеварительными</w:t>
      </w:r>
      <w:r w:rsidR="0013662F" w:rsidRPr="00B7797E">
        <w:t xml:space="preserve"> </w:t>
      </w:r>
      <w:r w:rsidRPr="00B7797E">
        <w:t>ферментами</w:t>
      </w:r>
      <w:r w:rsidR="0013662F" w:rsidRPr="00B7797E">
        <w:t xml:space="preserve"> </w:t>
      </w:r>
      <w:r w:rsidRPr="00B7797E">
        <w:t>коровы,</w:t>
      </w:r>
      <w:r w:rsidR="0013662F" w:rsidRPr="00B7797E">
        <w:t xml:space="preserve"> </w:t>
      </w:r>
      <w:r w:rsidRPr="00B7797E">
        <w:t>переваривается</w:t>
      </w:r>
      <w:r w:rsidR="0013662F" w:rsidRPr="00B7797E">
        <w:t xml:space="preserve"> </w:t>
      </w:r>
      <w:r w:rsidRPr="00B7797E">
        <w:t>бактериями-симбионтами.</w:t>
      </w:r>
      <w:r w:rsidR="0013662F" w:rsidRPr="00B7797E">
        <w:t xml:space="preserve"> </w:t>
      </w:r>
      <w:r w:rsidRPr="00B7797E">
        <w:t>Без</w:t>
      </w:r>
      <w:r w:rsidR="0013662F" w:rsidRPr="00B7797E">
        <w:t xml:space="preserve"> </w:t>
      </w:r>
      <w:r w:rsidRPr="00B7797E">
        <w:t>бактерий</w:t>
      </w:r>
      <w:r w:rsidR="0013662F" w:rsidRPr="00B7797E">
        <w:t xml:space="preserve"> </w:t>
      </w:r>
      <w:r w:rsidRPr="00B7797E">
        <w:t>нормальное</w:t>
      </w:r>
      <w:r w:rsidR="0013662F" w:rsidRPr="00B7797E">
        <w:t xml:space="preserve"> </w:t>
      </w:r>
      <w:r w:rsidRPr="00B7797E">
        <w:t>расщепление</w:t>
      </w:r>
      <w:r w:rsidR="0013662F" w:rsidRPr="00B7797E">
        <w:t xml:space="preserve"> </w:t>
      </w:r>
      <w:r w:rsidRPr="00B7797E">
        <w:t>целлюлозы</w:t>
      </w:r>
      <w:r w:rsidR="0013662F" w:rsidRPr="00B7797E">
        <w:t xml:space="preserve"> </w:t>
      </w:r>
      <w:r w:rsidRPr="00B7797E">
        <w:t>невозможно.</w:t>
      </w:r>
    </w:p>
    <w:p w:rsidR="00B66495" w:rsidRPr="00B7797E" w:rsidRDefault="007A4BB2" w:rsidP="00B66495">
      <w:pPr>
        <w:spacing w:line="360" w:lineRule="auto"/>
        <w:ind w:firstLine="709"/>
        <w:jc w:val="center"/>
      </w:pPr>
      <w:r>
        <w:rPr>
          <w:noProof/>
        </w:rPr>
        <w:pict>
          <v:shape id="_x0000_i1099" type="#_x0000_t75" alt="Мутуализм" style="width:355.5pt;height:177pt;visibility:visible;mso-wrap-style:square">
            <v:imagedata r:id="rId97" o:title="Мутуализм"/>
          </v:shape>
        </w:pict>
      </w:r>
    </w:p>
    <w:p w:rsidR="00B66495" w:rsidRPr="00B7797E" w:rsidRDefault="00B66495" w:rsidP="008B61BD">
      <w:pPr>
        <w:numPr>
          <w:ilvl w:val="1"/>
          <w:numId w:val="38"/>
        </w:numPr>
        <w:spacing w:line="360" w:lineRule="auto"/>
        <w:ind w:left="0" w:firstLine="709"/>
        <w:jc w:val="both"/>
      </w:pPr>
      <w:r w:rsidRPr="00B7797E">
        <w:t>Комменсализм</w:t>
      </w:r>
      <w:r w:rsidR="0013662F" w:rsidRPr="00B7797E">
        <w:t xml:space="preserve"> </w:t>
      </w:r>
      <w:r w:rsidRPr="00B7797E">
        <w:t>(лат.</w:t>
      </w:r>
      <w:r w:rsidR="0013662F" w:rsidRPr="00B7797E">
        <w:t xml:space="preserve"> </w:t>
      </w:r>
      <w:r w:rsidRPr="00B7797E">
        <w:t>com</w:t>
      </w:r>
      <w:r w:rsidR="0013662F" w:rsidRPr="00B7797E">
        <w:t xml:space="preserve"> </w:t>
      </w:r>
      <w:r w:rsidRPr="00B7797E">
        <w:t>—</w:t>
      </w:r>
      <w:r w:rsidR="0013662F" w:rsidRPr="00B7797E">
        <w:t xml:space="preserve"> </w:t>
      </w:r>
      <w:r w:rsidRPr="00B7797E">
        <w:t>вместе</w:t>
      </w:r>
      <w:r w:rsidR="0013662F" w:rsidRPr="00B7797E">
        <w:t xml:space="preserve"> </w:t>
      </w:r>
      <w:r w:rsidRPr="00B7797E">
        <w:t>+</w:t>
      </w:r>
      <w:r w:rsidR="0013662F" w:rsidRPr="00B7797E">
        <w:t xml:space="preserve"> </w:t>
      </w:r>
      <w:r w:rsidRPr="00B7797E">
        <w:t>mensa</w:t>
      </w:r>
      <w:r w:rsidR="0013662F" w:rsidRPr="00B7797E">
        <w:t xml:space="preserve"> </w:t>
      </w:r>
      <w:r w:rsidRPr="00B7797E">
        <w:t>—</w:t>
      </w:r>
      <w:r w:rsidR="0013662F" w:rsidRPr="00B7797E">
        <w:t xml:space="preserve"> </w:t>
      </w:r>
      <w:r w:rsidRPr="00B7797E">
        <w:t>стол,</w:t>
      </w:r>
      <w:r w:rsidR="0013662F" w:rsidRPr="00B7797E">
        <w:t xml:space="preserve"> </w:t>
      </w:r>
      <w:r w:rsidRPr="00B7797E">
        <w:t>трапеза)</w:t>
      </w:r>
    </w:p>
    <w:p w:rsidR="00B66495" w:rsidRPr="00B7797E" w:rsidRDefault="00B66495" w:rsidP="00B66495">
      <w:pPr>
        <w:spacing w:line="360" w:lineRule="auto"/>
        <w:ind w:firstLine="709"/>
        <w:jc w:val="both"/>
      </w:pPr>
      <w:r w:rsidRPr="00B7797E">
        <w:t>Комменсализм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способ</w:t>
      </w:r>
      <w:r w:rsidR="0013662F" w:rsidRPr="00B7797E">
        <w:t xml:space="preserve"> </w:t>
      </w:r>
      <w:r w:rsidRPr="00B7797E">
        <w:t>симбиоза,</w:t>
      </w:r>
      <w:r w:rsidR="0013662F" w:rsidRPr="00B7797E">
        <w:t xml:space="preserve"> </w:t>
      </w:r>
      <w:r w:rsidRPr="00B7797E">
        <w:t>при</w:t>
      </w:r>
      <w:r w:rsidR="0013662F" w:rsidRPr="00B7797E">
        <w:t xml:space="preserve"> </w:t>
      </w:r>
      <w:r w:rsidRPr="00B7797E">
        <w:t>котором</w:t>
      </w:r>
      <w:r w:rsidR="0013662F" w:rsidRPr="00B7797E">
        <w:t xml:space="preserve"> </w:t>
      </w:r>
      <w:r w:rsidRPr="00B7797E">
        <w:t>один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партнеров</w:t>
      </w:r>
      <w:r w:rsidR="0013662F" w:rsidRPr="00B7797E">
        <w:t xml:space="preserve"> </w:t>
      </w:r>
      <w:r w:rsidRPr="00B7797E">
        <w:t>(комменсал)</w:t>
      </w:r>
      <w:r w:rsidR="0013662F" w:rsidRPr="00B7797E">
        <w:t xml:space="preserve"> </w:t>
      </w:r>
      <w:r w:rsidRPr="00B7797E">
        <w:t>возлагает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другого</w:t>
      </w:r>
      <w:r w:rsidR="0013662F" w:rsidRPr="00B7797E">
        <w:t xml:space="preserve"> </w:t>
      </w:r>
      <w:r w:rsidRPr="00B7797E">
        <w:t>(хозяина)</w:t>
      </w:r>
      <w:r w:rsidR="0013662F" w:rsidRPr="00B7797E">
        <w:t xml:space="preserve"> </w:t>
      </w:r>
      <w:r w:rsidRPr="00B7797E">
        <w:t>регуляцию</w:t>
      </w:r>
      <w:r w:rsidR="0013662F" w:rsidRPr="00B7797E">
        <w:t xml:space="preserve"> </w:t>
      </w:r>
      <w:r w:rsidRPr="00B7797E">
        <w:t>своих</w:t>
      </w:r>
      <w:r w:rsidR="0013662F" w:rsidRPr="00B7797E">
        <w:t xml:space="preserve"> </w:t>
      </w:r>
      <w:r w:rsidRPr="00B7797E">
        <w:t>взаимоотношений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внешней</w:t>
      </w:r>
      <w:r w:rsidR="0013662F" w:rsidRPr="00B7797E">
        <w:t xml:space="preserve"> </w:t>
      </w:r>
      <w:r w:rsidRPr="00B7797E">
        <w:t>средой.</w:t>
      </w:r>
      <w:r w:rsidR="0013662F" w:rsidRPr="00B7797E">
        <w:t xml:space="preserve"> </w:t>
      </w:r>
      <w:r w:rsidRPr="00B7797E">
        <w:t>При</w:t>
      </w:r>
      <w:r w:rsidR="0013662F" w:rsidRPr="00B7797E">
        <w:t xml:space="preserve"> </w:t>
      </w:r>
      <w:r w:rsidRPr="00B7797E">
        <w:t>этом</w:t>
      </w:r>
      <w:r w:rsidR="0013662F" w:rsidRPr="00B7797E">
        <w:t xml:space="preserve"> </w:t>
      </w:r>
      <w:r w:rsidRPr="00B7797E">
        <w:t>комменсал</w:t>
      </w:r>
      <w:r w:rsidR="0013662F" w:rsidRPr="00B7797E">
        <w:t xml:space="preserve"> </w:t>
      </w:r>
      <w:r w:rsidRPr="00B7797E">
        <w:t>получает</w:t>
      </w:r>
      <w:r w:rsidR="0013662F" w:rsidRPr="00B7797E">
        <w:t xml:space="preserve"> </w:t>
      </w:r>
      <w:r w:rsidRPr="00B7797E">
        <w:t>пользу</w:t>
      </w:r>
      <w:r w:rsidR="0013662F" w:rsidRPr="00B7797E">
        <w:t xml:space="preserve"> </w:t>
      </w:r>
      <w:r w:rsidRPr="00B7797E">
        <w:t>от</w:t>
      </w:r>
      <w:r w:rsidR="0013662F" w:rsidRPr="00B7797E">
        <w:t xml:space="preserve"> </w:t>
      </w:r>
      <w:r w:rsidRPr="00B7797E">
        <w:t>таких</w:t>
      </w:r>
      <w:r w:rsidR="0013662F" w:rsidRPr="00B7797E">
        <w:t xml:space="preserve"> </w:t>
      </w:r>
      <w:r w:rsidRPr="00B7797E">
        <w:t>взаимоотношений,</w:t>
      </w:r>
      <w:r w:rsidR="0013662F" w:rsidRPr="00B7797E">
        <w:t xml:space="preserve"> </w:t>
      </w:r>
      <w:r w:rsidRPr="00B7797E">
        <w:t>а</w:t>
      </w:r>
      <w:r w:rsidR="0013662F" w:rsidRPr="00B7797E">
        <w:t xml:space="preserve"> </w:t>
      </w:r>
      <w:r w:rsidRPr="00B7797E">
        <w:t>хозяин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получает</w:t>
      </w:r>
      <w:r w:rsidR="0013662F" w:rsidRPr="00B7797E">
        <w:t xml:space="preserve"> </w:t>
      </w:r>
      <w:r w:rsidRPr="00B7797E">
        <w:t>ни</w:t>
      </w:r>
      <w:r w:rsidR="0013662F" w:rsidRPr="00B7797E">
        <w:t xml:space="preserve"> </w:t>
      </w:r>
      <w:r w:rsidRPr="00B7797E">
        <w:t>вреда,</w:t>
      </w:r>
      <w:r w:rsidR="0013662F" w:rsidRPr="00B7797E">
        <w:t xml:space="preserve"> </w:t>
      </w:r>
      <w:r w:rsidRPr="00B7797E">
        <w:t>ни</w:t>
      </w:r>
      <w:r w:rsidR="0013662F" w:rsidRPr="00B7797E">
        <w:t xml:space="preserve"> </w:t>
      </w:r>
      <w:r w:rsidRPr="00B7797E">
        <w:t>пользы.</w:t>
      </w:r>
    </w:p>
    <w:p w:rsidR="00B66495" w:rsidRPr="00B7797E" w:rsidRDefault="00B66495" w:rsidP="00B66495">
      <w:pPr>
        <w:spacing w:line="360" w:lineRule="auto"/>
        <w:ind w:firstLine="709"/>
        <w:jc w:val="both"/>
      </w:pPr>
      <w:r w:rsidRPr="00B7797E">
        <w:t>Примером</w:t>
      </w:r>
      <w:r w:rsidR="0013662F" w:rsidRPr="00B7797E">
        <w:t xml:space="preserve"> </w:t>
      </w:r>
      <w:r w:rsidRPr="00B7797E">
        <w:t>таких</w:t>
      </w:r>
      <w:r w:rsidR="0013662F" w:rsidRPr="00B7797E">
        <w:t xml:space="preserve"> </w:t>
      </w:r>
      <w:r w:rsidRPr="00B7797E">
        <w:t>взаимоотношений</w:t>
      </w:r>
      <w:r w:rsidR="0013662F" w:rsidRPr="00B7797E">
        <w:t xml:space="preserve"> </w:t>
      </w:r>
      <w:r w:rsidRPr="00B7797E">
        <w:t>может</w:t>
      </w:r>
      <w:r w:rsidR="0013662F" w:rsidRPr="00B7797E">
        <w:t xml:space="preserve"> </w:t>
      </w:r>
      <w:r w:rsidRPr="00B7797E">
        <w:t>послужить</w:t>
      </w:r>
      <w:r w:rsidR="0013662F" w:rsidRPr="00B7797E">
        <w:t xml:space="preserve"> </w:t>
      </w:r>
      <w:r w:rsidRPr="00B7797E">
        <w:t>"квартиранство",</w:t>
      </w:r>
      <w:r w:rsidR="0013662F" w:rsidRPr="00B7797E">
        <w:t xml:space="preserve"> </w:t>
      </w:r>
      <w:r w:rsidRPr="00B7797E">
        <w:t>при</w:t>
      </w:r>
      <w:r w:rsidR="0013662F" w:rsidRPr="00B7797E">
        <w:t xml:space="preserve"> </w:t>
      </w:r>
      <w:r w:rsidRPr="00B7797E">
        <w:t>котором</w:t>
      </w:r>
      <w:r w:rsidR="0013662F" w:rsidRPr="00B7797E">
        <w:t xml:space="preserve"> </w:t>
      </w:r>
      <w:r w:rsidRPr="00B7797E">
        <w:t>один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организмов</w:t>
      </w:r>
      <w:r w:rsidR="0013662F" w:rsidRPr="00B7797E">
        <w:t xml:space="preserve"> </w:t>
      </w:r>
      <w:r w:rsidRPr="00B7797E">
        <w:t>использует</w:t>
      </w:r>
      <w:r w:rsidR="0013662F" w:rsidRPr="00B7797E">
        <w:t xml:space="preserve"> </w:t>
      </w:r>
      <w:r w:rsidRPr="00B7797E">
        <w:t>другой</w:t>
      </w:r>
      <w:r w:rsidR="0013662F" w:rsidRPr="00B7797E">
        <w:t xml:space="preserve"> </w:t>
      </w:r>
      <w:r w:rsidRPr="00B7797E">
        <w:t>как</w:t>
      </w:r>
      <w:r w:rsidR="0013662F" w:rsidRPr="00B7797E">
        <w:t xml:space="preserve"> </w:t>
      </w:r>
      <w:r w:rsidRPr="00B7797E">
        <w:t>жилище: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мантийную</w:t>
      </w:r>
      <w:r w:rsidR="0013662F" w:rsidRPr="00B7797E">
        <w:t xml:space="preserve"> </w:t>
      </w:r>
      <w:r w:rsidRPr="00B7797E">
        <w:t>полость</w:t>
      </w:r>
      <w:r w:rsidR="0013662F" w:rsidRPr="00B7797E">
        <w:t xml:space="preserve"> </w:t>
      </w:r>
      <w:r w:rsidRPr="00B7797E">
        <w:t>двуствор</w:t>
      </w:r>
      <w:r w:rsidRPr="00B7797E">
        <w:lastRenderedPageBreak/>
        <w:t>чатых</w:t>
      </w:r>
      <w:r w:rsidR="0013662F" w:rsidRPr="00B7797E">
        <w:t xml:space="preserve"> </w:t>
      </w:r>
      <w:r w:rsidRPr="00B7797E">
        <w:t>моллюсков</w:t>
      </w:r>
      <w:r w:rsidR="0013662F" w:rsidRPr="00B7797E">
        <w:t xml:space="preserve"> </w:t>
      </w:r>
      <w:r w:rsidRPr="00B7797E">
        <w:t>откладывают</w:t>
      </w:r>
      <w:r w:rsidR="0013662F" w:rsidRPr="00B7797E">
        <w:t xml:space="preserve"> </w:t>
      </w:r>
      <w:r w:rsidRPr="00B7797E">
        <w:t>икринки</w:t>
      </w:r>
      <w:r w:rsidR="0013662F" w:rsidRPr="00B7797E">
        <w:t xml:space="preserve"> </w:t>
      </w:r>
      <w:r w:rsidRPr="00B7797E">
        <w:t>рыбы-горчаки,</w:t>
      </w:r>
      <w:r w:rsidR="0013662F" w:rsidRPr="00B7797E">
        <w:t xml:space="preserve"> </w:t>
      </w:r>
      <w:r w:rsidRPr="00B7797E">
        <w:t>благодаря</w:t>
      </w:r>
      <w:r w:rsidR="0013662F" w:rsidRPr="00B7797E">
        <w:t xml:space="preserve"> </w:t>
      </w:r>
      <w:r w:rsidRPr="00B7797E">
        <w:t>чему</w:t>
      </w:r>
      <w:r w:rsidR="0013662F" w:rsidRPr="00B7797E">
        <w:t xml:space="preserve"> </w:t>
      </w:r>
      <w:r w:rsidRPr="00B7797E">
        <w:t>развивающиеся</w:t>
      </w:r>
      <w:r w:rsidR="0013662F" w:rsidRPr="00B7797E">
        <w:t xml:space="preserve"> </w:t>
      </w:r>
      <w:r w:rsidRPr="00B7797E">
        <w:t>икринки</w:t>
      </w:r>
      <w:r w:rsidR="0013662F" w:rsidRPr="00B7797E">
        <w:t xml:space="preserve"> </w:t>
      </w:r>
      <w:r w:rsidRPr="00B7797E">
        <w:t>надежно</w:t>
      </w:r>
      <w:r w:rsidR="0013662F" w:rsidRPr="00B7797E">
        <w:t xml:space="preserve"> </w:t>
      </w:r>
      <w:r w:rsidRPr="00B7797E">
        <w:t>защищены</w:t>
      </w:r>
      <w:r w:rsidR="0013662F" w:rsidRPr="00B7797E">
        <w:t xml:space="preserve"> </w:t>
      </w:r>
      <w:r w:rsidRPr="00B7797E">
        <w:t>раковиной</w:t>
      </w:r>
      <w:r w:rsidR="0013662F" w:rsidRPr="00B7797E">
        <w:t xml:space="preserve"> </w:t>
      </w:r>
      <w:r w:rsidRPr="00B7797E">
        <w:t>моллюска,</w:t>
      </w:r>
      <w:r w:rsidR="0013662F" w:rsidRPr="00B7797E">
        <w:t xml:space="preserve"> </w:t>
      </w:r>
      <w:r w:rsidRPr="00B7797E">
        <w:t>но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приносят</w:t>
      </w:r>
      <w:r w:rsidR="0013662F" w:rsidRPr="00B7797E">
        <w:t xml:space="preserve"> </w:t>
      </w:r>
      <w:r w:rsidRPr="00B7797E">
        <w:t>ни</w:t>
      </w:r>
      <w:r w:rsidR="0013662F" w:rsidRPr="00B7797E">
        <w:t xml:space="preserve"> </w:t>
      </w:r>
      <w:r w:rsidRPr="00B7797E">
        <w:t>вреда,</w:t>
      </w:r>
      <w:r w:rsidR="0013662F" w:rsidRPr="00B7797E">
        <w:t xml:space="preserve"> </w:t>
      </w:r>
      <w:r w:rsidRPr="00B7797E">
        <w:t>ни</w:t>
      </w:r>
      <w:r w:rsidR="0013662F" w:rsidRPr="00B7797E">
        <w:t xml:space="preserve"> </w:t>
      </w:r>
      <w:r w:rsidRPr="00B7797E">
        <w:t>пользы</w:t>
      </w:r>
      <w:r w:rsidR="0013662F" w:rsidRPr="00B7797E">
        <w:t xml:space="preserve"> </w:t>
      </w:r>
      <w:r w:rsidRPr="00B7797E">
        <w:t>самому</w:t>
      </w:r>
      <w:r w:rsidR="0013662F" w:rsidRPr="00B7797E">
        <w:t xml:space="preserve"> </w:t>
      </w:r>
      <w:r w:rsidRPr="00B7797E">
        <w:t>моллюску.</w:t>
      </w:r>
    </w:p>
    <w:p w:rsidR="00B66495" w:rsidRPr="00B7797E" w:rsidRDefault="00B66495" w:rsidP="00B66495">
      <w:pPr>
        <w:spacing w:line="360" w:lineRule="auto"/>
        <w:ind w:firstLine="709"/>
        <w:jc w:val="both"/>
      </w:pPr>
      <w:r w:rsidRPr="00B7797E">
        <w:t>Также</w:t>
      </w:r>
      <w:r w:rsidR="0013662F" w:rsidRPr="00B7797E">
        <w:t xml:space="preserve"> </w:t>
      </w:r>
      <w:r w:rsidRPr="00B7797E">
        <w:t>примером</w:t>
      </w:r>
      <w:r w:rsidR="0013662F" w:rsidRPr="00B7797E">
        <w:t xml:space="preserve"> </w:t>
      </w:r>
      <w:r w:rsidRPr="00B7797E">
        <w:t>является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"нахлебничество".</w:t>
      </w:r>
      <w:r w:rsidR="0013662F" w:rsidRPr="00B7797E">
        <w:t xml:space="preserve"> </w:t>
      </w:r>
      <w:r w:rsidRPr="00B7797E">
        <w:t>Под</w:t>
      </w:r>
      <w:r w:rsidR="0013662F" w:rsidRPr="00B7797E">
        <w:t xml:space="preserve"> </w:t>
      </w:r>
      <w:r w:rsidRPr="00B7797E">
        <w:t>этот</w:t>
      </w:r>
      <w:r w:rsidR="0013662F" w:rsidRPr="00B7797E">
        <w:t xml:space="preserve"> </w:t>
      </w:r>
      <w:r w:rsidRPr="00B7797E">
        <w:t>термин</w:t>
      </w:r>
      <w:r w:rsidR="0013662F" w:rsidRPr="00B7797E">
        <w:t xml:space="preserve"> </w:t>
      </w:r>
      <w:r w:rsidRPr="00B7797E">
        <w:t>подпадают</w:t>
      </w:r>
      <w:r w:rsidR="0013662F" w:rsidRPr="00B7797E">
        <w:t xml:space="preserve"> </w:t>
      </w:r>
      <w:r w:rsidRPr="00B7797E">
        <w:t>отношения</w:t>
      </w:r>
      <w:r w:rsidR="0013662F" w:rsidRPr="00B7797E">
        <w:t xml:space="preserve"> </w:t>
      </w:r>
      <w:r w:rsidRPr="00B7797E">
        <w:t>между</w:t>
      </w:r>
      <w:r w:rsidR="0013662F" w:rsidRPr="00B7797E">
        <w:t xml:space="preserve"> </w:t>
      </w:r>
      <w:r w:rsidRPr="00B7797E">
        <w:t>акулой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рыбой-прилипалой.</w:t>
      </w:r>
      <w:r w:rsidR="0013662F" w:rsidRPr="00B7797E">
        <w:t xml:space="preserve"> </w:t>
      </w:r>
      <w:r w:rsidRPr="00B7797E">
        <w:t>Рыба-прилипала</w:t>
      </w:r>
      <w:r w:rsidR="0013662F" w:rsidRPr="00B7797E">
        <w:t xml:space="preserve"> </w:t>
      </w:r>
      <w:r w:rsidRPr="00B7797E">
        <w:t>(комменсал)</w:t>
      </w:r>
      <w:r w:rsidR="0013662F" w:rsidRPr="00B7797E">
        <w:t xml:space="preserve"> </w:t>
      </w:r>
      <w:r w:rsidRPr="00B7797E">
        <w:t>прикрепляется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акуле,</w:t>
      </w:r>
      <w:r w:rsidR="0013662F" w:rsidRPr="00B7797E">
        <w:t xml:space="preserve"> </w:t>
      </w:r>
      <w:r w:rsidRPr="00B7797E">
        <w:t>преодолевает</w:t>
      </w:r>
      <w:r w:rsidR="0013662F" w:rsidRPr="00B7797E">
        <w:t xml:space="preserve"> </w:t>
      </w:r>
      <w:r w:rsidRPr="00B7797E">
        <w:t>большие</w:t>
      </w:r>
      <w:r w:rsidR="0013662F" w:rsidRPr="00B7797E">
        <w:t xml:space="preserve"> </w:t>
      </w:r>
      <w:r w:rsidRPr="00B7797E">
        <w:t>расстояния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питается</w:t>
      </w:r>
      <w:r w:rsidR="0013662F" w:rsidRPr="00B7797E">
        <w:t xml:space="preserve"> </w:t>
      </w:r>
      <w:r w:rsidRPr="00B7797E">
        <w:t>остатками</w:t>
      </w:r>
      <w:r w:rsidR="0013662F" w:rsidRPr="00B7797E">
        <w:t xml:space="preserve"> </w:t>
      </w:r>
      <w:r w:rsidRPr="00B7797E">
        <w:t>пищи,</w:t>
      </w:r>
      <w:r w:rsidR="0013662F" w:rsidRPr="00B7797E">
        <w:t xml:space="preserve"> </w:t>
      </w:r>
      <w:r w:rsidRPr="00B7797E">
        <w:t>расплывающимися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стороны</w:t>
      </w:r>
      <w:r w:rsidR="0013662F" w:rsidRPr="00B7797E">
        <w:t xml:space="preserve"> </w:t>
      </w:r>
      <w:r w:rsidRPr="00B7797E">
        <w:t>после</w:t>
      </w:r>
      <w:r w:rsidR="0013662F" w:rsidRPr="00B7797E">
        <w:t xml:space="preserve"> </w:t>
      </w:r>
      <w:r w:rsidRPr="00B7797E">
        <w:t>трапезы</w:t>
      </w:r>
      <w:r w:rsidR="0013662F" w:rsidRPr="00B7797E">
        <w:t xml:space="preserve"> </w:t>
      </w:r>
      <w:r w:rsidRPr="00B7797E">
        <w:t>акулы.</w:t>
      </w:r>
    </w:p>
    <w:p w:rsidR="00B66495" w:rsidRPr="00B7797E" w:rsidRDefault="007A4BB2" w:rsidP="00B66495">
      <w:pPr>
        <w:spacing w:line="360" w:lineRule="auto"/>
        <w:ind w:firstLine="709"/>
        <w:jc w:val="center"/>
      </w:pPr>
      <w:r>
        <w:rPr>
          <w:noProof/>
        </w:rPr>
        <w:pict>
          <v:shape id="_x0000_i1100" type="#_x0000_t75" alt="Комменсализм" style="width:236pt;height:139.5pt;visibility:visible;mso-wrap-style:square">
            <v:imagedata r:id="rId98" o:title="Комменсализм"/>
          </v:shape>
        </w:pict>
      </w:r>
    </w:p>
    <w:p w:rsidR="00B66495" w:rsidRPr="00B7797E" w:rsidRDefault="00B66495" w:rsidP="008B61BD">
      <w:pPr>
        <w:numPr>
          <w:ilvl w:val="1"/>
          <w:numId w:val="38"/>
        </w:numPr>
        <w:spacing w:line="360" w:lineRule="auto"/>
        <w:ind w:left="0" w:firstLine="709"/>
        <w:jc w:val="both"/>
      </w:pPr>
      <w:r w:rsidRPr="00B7797E">
        <w:t>Паразитизм</w:t>
      </w:r>
      <w:r w:rsidR="0013662F" w:rsidRPr="00B7797E">
        <w:t xml:space="preserve"> </w:t>
      </w:r>
      <w:r w:rsidRPr="00B7797E">
        <w:t>(греч.</w:t>
      </w:r>
      <w:r w:rsidR="0013662F" w:rsidRPr="00B7797E">
        <w:t xml:space="preserve"> </w:t>
      </w:r>
      <w:r w:rsidRPr="00B7797E">
        <w:t>parasitos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нахлебник)</w:t>
      </w:r>
    </w:p>
    <w:p w:rsidR="00B66495" w:rsidRPr="00B7797E" w:rsidRDefault="00B66495" w:rsidP="00B66495">
      <w:pPr>
        <w:spacing w:line="360" w:lineRule="auto"/>
        <w:ind w:firstLine="709"/>
        <w:jc w:val="both"/>
      </w:pPr>
      <w:r w:rsidRPr="00B7797E">
        <w:t>Паразитизм</w:t>
      </w:r>
      <w:r w:rsidR="0013662F" w:rsidRPr="00B7797E">
        <w:t xml:space="preserve"> </w:t>
      </w:r>
      <w:r w:rsidRPr="00B7797E">
        <w:t>также</w:t>
      </w:r>
      <w:r w:rsidR="0013662F" w:rsidRPr="00B7797E">
        <w:t xml:space="preserve"> </w:t>
      </w:r>
      <w:r w:rsidRPr="00B7797E">
        <w:t>является</w:t>
      </w:r>
      <w:r w:rsidR="0013662F" w:rsidRPr="00B7797E">
        <w:t xml:space="preserve"> </w:t>
      </w:r>
      <w:r w:rsidRPr="00B7797E">
        <w:t>способом</w:t>
      </w:r>
      <w:r w:rsidR="0013662F" w:rsidRPr="00B7797E">
        <w:t xml:space="preserve"> </w:t>
      </w:r>
      <w:r w:rsidRPr="00B7797E">
        <w:t>симбиоза.</w:t>
      </w:r>
      <w:r w:rsidR="0013662F" w:rsidRPr="00B7797E">
        <w:t xml:space="preserve"> </w:t>
      </w:r>
      <w:r w:rsidRPr="00B7797E">
        <w:t>При</w:t>
      </w:r>
      <w:r w:rsidR="0013662F" w:rsidRPr="00B7797E">
        <w:t xml:space="preserve"> </w:t>
      </w:r>
      <w:r w:rsidRPr="00B7797E">
        <w:t>этой</w:t>
      </w:r>
      <w:r w:rsidR="0013662F" w:rsidRPr="00B7797E">
        <w:t xml:space="preserve"> </w:t>
      </w:r>
      <w:r w:rsidRPr="00B7797E">
        <w:t>форме</w:t>
      </w:r>
      <w:r w:rsidR="0013662F" w:rsidRPr="00B7797E">
        <w:t xml:space="preserve"> </w:t>
      </w:r>
      <w:r w:rsidRPr="00B7797E">
        <w:t>отношений</w:t>
      </w:r>
      <w:r w:rsidR="0013662F" w:rsidRPr="00B7797E">
        <w:t xml:space="preserve"> </w:t>
      </w:r>
      <w:r w:rsidRPr="00B7797E">
        <w:t>один</w:t>
      </w:r>
      <w:r w:rsidR="0013662F" w:rsidRPr="00B7797E">
        <w:t xml:space="preserve"> </w:t>
      </w:r>
      <w:r w:rsidRPr="00B7797E">
        <w:t>организм</w:t>
      </w:r>
      <w:r w:rsidR="0013662F" w:rsidRPr="00B7797E">
        <w:t xml:space="preserve"> </w:t>
      </w:r>
      <w:r w:rsidRPr="00B7797E">
        <w:t>(паразит)</w:t>
      </w:r>
      <w:r w:rsidR="0013662F" w:rsidRPr="00B7797E">
        <w:t xml:space="preserve"> </w:t>
      </w:r>
      <w:r w:rsidRPr="00B7797E">
        <w:t>использует</w:t>
      </w:r>
      <w:r w:rsidR="0013662F" w:rsidRPr="00B7797E">
        <w:t xml:space="preserve"> </w:t>
      </w:r>
      <w:r w:rsidRPr="00B7797E">
        <w:t>другой</w:t>
      </w:r>
      <w:r w:rsidR="0013662F" w:rsidRPr="00B7797E">
        <w:t xml:space="preserve"> </w:t>
      </w:r>
      <w:r w:rsidRPr="00B7797E">
        <w:t>(хозяина)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качестве</w:t>
      </w:r>
      <w:r w:rsidR="0013662F" w:rsidRPr="00B7797E">
        <w:t xml:space="preserve"> </w:t>
      </w:r>
      <w:r w:rsidRPr="00B7797E">
        <w:t>источника</w:t>
      </w:r>
      <w:r w:rsidR="0013662F" w:rsidRPr="00B7797E">
        <w:t xml:space="preserve"> </w:t>
      </w:r>
      <w:r w:rsidRPr="00B7797E">
        <w:t>питания</w:t>
      </w:r>
      <w:r w:rsidR="0013662F" w:rsidRPr="00B7797E">
        <w:t xml:space="preserve"> </w:t>
      </w:r>
      <w:r w:rsidRPr="00B7797E">
        <w:t>(и</w:t>
      </w:r>
      <w:r w:rsidR="0013662F" w:rsidRPr="00B7797E">
        <w:t xml:space="preserve"> </w:t>
      </w:r>
      <w:r w:rsidRPr="00B7797E">
        <w:t>среды</w:t>
      </w:r>
      <w:r w:rsidR="0013662F" w:rsidRPr="00B7797E">
        <w:t xml:space="preserve"> </w:t>
      </w:r>
      <w:r w:rsidRPr="00B7797E">
        <w:t>обитания),</w:t>
      </w:r>
      <w:r w:rsidR="0013662F" w:rsidRPr="00B7797E">
        <w:t xml:space="preserve"> </w:t>
      </w:r>
      <w:r w:rsidRPr="00B7797E">
        <w:t>при</w:t>
      </w:r>
      <w:r w:rsidR="0013662F" w:rsidRPr="00B7797E">
        <w:t xml:space="preserve"> </w:t>
      </w:r>
      <w:r w:rsidRPr="00B7797E">
        <w:t>этом</w:t>
      </w:r>
      <w:r w:rsidR="0013662F" w:rsidRPr="00B7797E">
        <w:t xml:space="preserve"> </w:t>
      </w:r>
      <w:r w:rsidRPr="00B7797E">
        <w:t>частично/полностью</w:t>
      </w:r>
      <w:r w:rsidR="0013662F" w:rsidRPr="00B7797E">
        <w:t xml:space="preserve"> </w:t>
      </w:r>
      <w:r w:rsidRPr="00B7797E">
        <w:t>возлагая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него</w:t>
      </w:r>
      <w:r w:rsidR="0013662F" w:rsidRPr="00B7797E">
        <w:t xml:space="preserve"> </w:t>
      </w:r>
      <w:r w:rsidRPr="00B7797E">
        <w:t>регуляцию</w:t>
      </w:r>
      <w:r w:rsidR="0013662F" w:rsidRPr="00B7797E">
        <w:t xml:space="preserve"> </w:t>
      </w:r>
      <w:r w:rsidRPr="00B7797E">
        <w:t>своих</w:t>
      </w:r>
      <w:r w:rsidR="0013662F" w:rsidRPr="00B7797E">
        <w:t xml:space="preserve"> </w:t>
      </w:r>
      <w:r w:rsidRPr="00B7797E">
        <w:t>отношений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внешней</w:t>
      </w:r>
      <w:r w:rsidR="0013662F" w:rsidRPr="00B7797E">
        <w:t xml:space="preserve"> </w:t>
      </w:r>
      <w:r w:rsidRPr="00B7797E">
        <w:t>средой.</w:t>
      </w:r>
    </w:p>
    <w:p w:rsidR="00B66495" w:rsidRPr="00B7797E" w:rsidRDefault="00B66495" w:rsidP="00B66495">
      <w:pPr>
        <w:spacing w:line="360" w:lineRule="auto"/>
        <w:ind w:firstLine="709"/>
        <w:jc w:val="both"/>
      </w:pPr>
      <w:r w:rsidRPr="00B7797E">
        <w:t>Паразитизм</w:t>
      </w:r>
      <w:r w:rsidR="0013662F" w:rsidRPr="00B7797E">
        <w:t xml:space="preserve"> </w:t>
      </w:r>
      <w:r w:rsidRPr="00B7797E">
        <w:t>бывает</w:t>
      </w:r>
      <w:r w:rsidR="0013662F" w:rsidRPr="00B7797E">
        <w:t xml:space="preserve"> </w:t>
      </w:r>
      <w:r w:rsidRPr="00B7797E">
        <w:t>облигатный,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случае</w:t>
      </w:r>
      <w:r w:rsidR="0013662F" w:rsidRPr="00B7797E">
        <w:t xml:space="preserve"> </w:t>
      </w:r>
      <w:r w:rsidRPr="00B7797E">
        <w:t>если</w:t>
      </w:r>
      <w:r w:rsidR="0013662F" w:rsidRPr="00B7797E">
        <w:t xml:space="preserve"> </w:t>
      </w:r>
      <w:r w:rsidRPr="00B7797E">
        <w:t>паразит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может</w:t>
      </w:r>
      <w:r w:rsidR="0013662F" w:rsidRPr="00B7797E">
        <w:t xml:space="preserve"> </w:t>
      </w:r>
      <w:r w:rsidRPr="00B7797E">
        <w:t>жить</w:t>
      </w:r>
      <w:r w:rsidR="0013662F" w:rsidRPr="00B7797E">
        <w:t xml:space="preserve"> </w:t>
      </w:r>
      <w:r w:rsidRPr="00B7797E">
        <w:t>без</w:t>
      </w:r>
      <w:r w:rsidR="0013662F" w:rsidRPr="00B7797E">
        <w:t xml:space="preserve"> </w:t>
      </w:r>
      <w:r w:rsidRPr="00B7797E">
        <w:t>хозяина,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примеру,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вирусов.</w:t>
      </w:r>
      <w:r w:rsidR="0013662F" w:rsidRPr="00B7797E">
        <w:t xml:space="preserve"> </w:t>
      </w:r>
      <w:r w:rsidRPr="00B7797E">
        <w:t>Может</w:t>
      </w:r>
      <w:r w:rsidR="0013662F" w:rsidRPr="00B7797E">
        <w:t xml:space="preserve"> </w:t>
      </w:r>
      <w:r w:rsidRPr="00B7797E">
        <w:t>быть</w:t>
      </w:r>
      <w:r w:rsidR="0013662F" w:rsidRPr="00B7797E">
        <w:t xml:space="preserve"> </w:t>
      </w:r>
      <w:r w:rsidRPr="00B7797E">
        <w:t>факультативный,</w:t>
      </w:r>
      <w:r w:rsidR="0013662F" w:rsidRPr="00B7797E">
        <w:t xml:space="preserve"> </w:t>
      </w:r>
      <w:r w:rsidRPr="00B7797E">
        <w:t>если</w:t>
      </w:r>
      <w:r w:rsidR="0013662F" w:rsidRPr="00B7797E">
        <w:t xml:space="preserve"> </w:t>
      </w:r>
      <w:r w:rsidRPr="00B7797E">
        <w:t>паразит</w:t>
      </w:r>
      <w:r w:rsidR="0013662F" w:rsidRPr="00B7797E">
        <w:t xml:space="preserve"> </w:t>
      </w:r>
      <w:r w:rsidRPr="00B7797E">
        <w:t>способен</w:t>
      </w:r>
      <w:r w:rsidR="0013662F" w:rsidRPr="00B7797E">
        <w:t xml:space="preserve"> </w:t>
      </w:r>
      <w:r w:rsidRPr="00B7797E">
        <w:t>существовать</w:t>
      </w:r>
      <w:r w:rsidR="0013662F" w:rsidRPr="00B7797E">
        <w:t xml:space="preserve"> </w:t>
      </w:r>
      <w:r w:rsidRPr="00B7797E">
        <w:t>без</w:t>
      </w:r>
      <w:r w:rsidR="0013662F" w:rsidRPr="00B7797E">
        <w:t xml:space="preserve"> </w:t>
      </w:r>
      <w:r w:rsidRPr="00B7797E">
        <w:t>хозяина:</w:t>
      </w:r>
      <w:r w:rsidR="0013662F" w:rsidRPr="00B7797E">
        <w:t xml:space="preserve"> </w:t>
      </w:r>
      <w:r w:rsidRPr="00B7797E">
        <w:t>комары,</w:t>
      </w:r>
      <w:r w:rsidR="0013662F" w:rsidRPr="00B7797E">
        <w:t xml:space="preserve"> </w:t>
      </w:r>
      <w:r w:rsidRPr="00B7797E">
        <w:t>блохи,</w:t>
      </w:r>
      <w:r w:rsidR="0013662F" w:rsidRPr="00B7797E">
        <w:t xml:space="preserve"> </w:t>
      </w:r>
      <w:r w:rsidRPr="00B7797E">
        <w:t>вши,</w:t>
      </w:r>
      <w:r w:rsidR="0013662F" w:rsidRPr="00B7797E">
        <w:t xml:space="preserve"> </w:t>
      </w:r>
      <w:r w:rsidRPr="00B7797E">
        <w:t>паразитические</w:t>
      </w:r>
      <w:r w:rsidR="0013662F" w:rsidRPr="00B7797E">
        <w:t xml:space="preserve"> </w:t>
      </w:r>
      <w:r w:rsidRPr="00B7797E">
        <w:t>черви.</w:t>
      </w:r>
    </w:p>
    <w:p w:rsidR="00B66495" w:rsidRPr="00B7797E" w:rsidRDefault="007A4BB2" w:rsidP="00B66495">
      <w:pPr>
        <w:spacing w:line="360" w:lineRule="auto"/>
        <w:ind w:firstLine="709"/>
        <w:jc w:val="center"/>
      </w:pPr>
      <w:r>
        <w:rPr>
          <w:noProof/>
        </w:rPr>
        <w:pict>
          <v:shape id="_x0000_i1101" type="#_x0000_t75" alt="Паразитизм" style="width:261pt;height:136.5pt;visibility:visible;mso-wrap-style:square">
            <v:imagedata r:id="rId99" o:title="Паразитизм"/>
          </v:shape>
        </w:pict>
      </w:r>
    </w:p>
    <w:p w:rsidR="00B66495" w:rsidRPr="00B7797E" w:rsidRDefault="00B66495" w:rsidP="008B61BD">
      <w:pPr>
        <w:numPr>
          <w:ilvl w:val="0"/>
          <w:numId w:val="38"/>
        </w:numPr>
        <w:spacing w:line="360" w:lineRule="auto"/>
        <w:ind w:left="0" w:firstLine="709"/>
        <w:jc w:val="both"/>
      </w:pPr>
      <w:r w:rsidRPr="00B7797E">
        <w:t>Хищничество</w:t>
      </w:r>
    </w:p>
    <w:p w:rsidR="00B66495" w:rsidRPr="00B7797E" w:rsidRDefault="00B66495" w:rsidP="00B66495">
      <w:pPr>
        <w:spacing w:line="360" w:lineRule="auto"/>
        <w:ind w:firstLine="709"/>
        <w:jc w:val="both"/>
      </w:pPr>
      <w:r w:rsidRPr="00B7797E">
        <w:t>В</w:t>
      </w:r>
      <w:r w:rsidR="0013662F" w:rsidRPr="00B7797E">
        <w:t xml:space="preserve"> </w:t>
      </w:r>
      <w:r w:rsidRPr="00B7797E">
        <w:t>современной</w:t>
      </w:r>
      <w:r w:rsidR="0013662F" w:rsidRPr="00B7797E">
        <w:t xml:space="preserve"> </w:t>
      </w:r>
      <w:r w:rsidRPr="00B7797E">
        <w:t>экологии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понятие</w:t>
      </w:r>
      <w:r w:rsidR="0013662F" w:rsidRPr="00B7797E">
        <w:t xml:space="preserve"> </w:t>
      </w:r>
      <w:r w:rsidRPr="00B7797E">
        <w:t>хищничества</w:t>
      </w:r>
      <w:r w:rsidR="0013662F" w:rsidRPr="00B7797E">
        <w:t xml:space="preserve"> </w:t>
      </w:r>
      <w:r w:rsidRPr="00B7797E">
        <w:t>вкладывается</w:t>
      </w:r>
      <w:r w:rsidR="0013662F" w:rsidRPr="00B7797E">
        <w:t xml:space="preserve"> </w:t>
      </w:r>
      <w:r w:rsidRPr="00B7797E">
        <w:t>форма</w:t>
      </w:r>
      <w:r w:rsidR="0013662F" w:rsidRPr="00B7797E">
        <w:t xml:space="preserve"> </w:t>
      </w:r>
      <w:r w:rsidRPr="00B7797E">
        <w:t>взаимоотношения,</w:t>
      </w:r>
      <w:r w:rsidR="0013662F" w:rsidRPr="00B7797E">
        <w:t xml:space="preserve"> </w:t>
      </w:r>
      <w:r w:rsidRPr="00B7797E">
        <w:t>при</w:t>
      </w:r>
      <w:r w:rsidR="0013662F" w:rsidRPr="00B7797E">
        <w:t xml:space="preserve"> </w:t>
      </w:r>
      <w:r w:rsidRPr="00B7797E">
        <w:t>которой</w:t>
      </w:r>
      <w:r w:rsidR="0013662F" w:rsidRPr="00B7797E">
        <w:t xml:space="preserve"> </w:t>
      </w:r>
      <w:r w:rsidRPr="00B7797E">
        <w:t>один</w:t>
      </w:r>
      <w:r w:rsidR="0013662F" w:rsidRPr="00B7797E">
        <w:t xml:space="preserve"> </w:t>
      </w:r>
      <w:r w:rsidRPr="00B7797E">
        <w:t>организм</w:t>
      </w:r>
      <w:r w:rsidR="0013662F" w:rsidRPr="00B7797E">
        <w:t xml:space="preserve"> </w:t>
      </w:r>
      <w:r w:rsidRPr="00B7797E">
        <w:t>питается</w:t>
      </w:r>
      <w:r w:rsidR="0013662F" w:rsidRPr="00B7797E">
        <w:t xml:space="preserve"> </w:t>
      </w:r>
      <w:r w:rsidRPr="00B7797E">
        <w:t>органами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тканями</w:t>
      </w:r>
      <w:r w:rsidR="0013662F" w:rsidRPr="00B7797E">
        <w:t xml:space="preserve"> </w:t>
      </w:r>
      <w:r w:rsidRPr="00B7797E">
        <w:t>другого,</w:t>
      </w:r>
      <w:r w:rsidR="0013662F" w:rsidRPr="00B7797E">
        <w:t xml:space="preserve"> </w:t>
      </w:r>
      <w:r w:rsidRPr="00B7797E">
        <w:t>при</w:t>
      </w:r>
      <w:r w:rsidR="0013662F" w:rsidRPr="00B7797E">
        <w:t xml:space="preserve"> </w:t>
      </w:r>
      <w:r w:rsidRPr="00B7797E">
        <w:t>этом</w:t>
      </w:r>
      <w:r w:rsidR="0013662F" w:rsidRPr="00B7797E">
        <w:t xml:space="preserve"> </w:t>
      </w:r>
      <w:r w:rsidRPr="00B7797E">
        <w:t>между</w:t>
      </w:r>
      <w:r w:rsidR="0013662F" w:rsidRPr="00B7797E">
        <w:t xml:space="preserve"> </w:t>
      </w:r>
      <w:r w:rsidRPr="00B7797E">
        <w:t>двумя</w:t>
      </w:r>
      <w:r w:rsidR="0013662F" w:rsidRPr="00B7797E">
        <w:t xml:space="preserve"> </w:t>
      </w:r>
      <w:r w:rsidRPr="00B7797E">
        <w:t>организмами</w:t>
      </w:r>
      <w:r w:rsidR="0013662F" w:rsidRPr="00B7797E">
        <w:t xml:space="preserve"> </w:t>
      </w:r>
      <w:r w:rsidRPr="00B7797E">
        <w:t>отсутствуют</w:t>
      </w:r>
      <w:r w:rsidR="0013662F" w:rsidRPr="00B7797E">
        <w:t xml:space="preserve"> </w:t>
      </w:r>
      <w:r w:rsidRPr="00B7797E">
        <w:t>симбиотические</w:t>
      </w:r>
      <w:r w:rsidR="0013662F" w:rsidRPr="00B7797E">
        <w:t xml:space="preserve"> </w:t>
      </w:r>
      <w:r w:rsidRPr="00B7797E">
        <w:t>связи.</w:t>
      </w:r>
      <w:r w:rsidR="0013662F" w:rsidRPr="00B7797E">
        <w:t xml:space="preserve"> </w:t>
      </w:r>
      <w:r w:rsidRPr="00B7797E">
        <w:t>То</w:t>
      </w:r>
      <w:r w:rsidR="0013662F" w:rsidRPr="00B7797E">
        <w:t xml:space="preserve"> </w:t>
      </w:r>
      <w:r w:rsidRPr="00B7797E">
        <w:t>есть</w:t>
      </w:r>
      <w:r w:rsidR="0013662F" w:rsidRPr="00B7797E">
        <w:t xml:space="preserve"> </w:t>
      </w:r>
      <w:r w:rsidRPr="00B7797E">
        <w:t>они</w:t>
      </w:r>
      <w:r w:rsidR="0013662F" w:rsidRPr="00B7797E">
        <w:t xml:space="preserve"> </w:t>
      </w:r>
      <w:r w:rsidRPr="00B7797E">
        <w:t>никак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зависят</w:t>
      </w:r>
      <w:r w:rsidR="0013662F" w:rsidRPr="00B7797E">
        <w:t xml:space="preserve"> </w:t>
      </w:r>
      <w:r w:rsidRPr="00B7797E">
        <w:t>друг</w:t>
      </w:r>
      <w:r w:rsidR="0013662F" w:rsidRPr="00B7797E">
        <w:t xml:space="preserve"> </w:t>
      </w:r>
      <w:r w:rsidRPr="00B7797E">
        <w:t>от</w:t>
      </w:r>
      <w:r w:rsidR="0013662F" w:rsidRPr="00B7797E">
        <w:t xml:space="preserve"> </w:t>
      </w:r>
      <w:r w:rsidRPr="00B7797E">
        <w:t>друга.</w:t>
      </w:r>
    </w:p>
    <w:p w:rsidR="00B66495" w:rsidRPr="00B7797E" w:rsidRDefault="00B66495" w:rsidP="00B66495">
      <w:pPr>
        <w:spacing w:line="360" w:lineRule="auto"/>
        <w:ind w:firstLine="709"/>
        <w:jc w:val="both"/>
      </w:pPr>
      <w:r w:rsidRPr="00B7797E">
        <w:lastRenderedPageBreak/>
        <w:t>Иногда</w:t>
      </w:r>
      <w:r w:rsidR="0013662F" w:rsidRPr="00B7797E">
        <w:t xml:space="preserve"> </w:t>
      </w:r>
      <w:r w:rsidRPr="00B7797E">
        <w:t>понятие</w:t>
      </w:r>
      <w:r w:rsidR="0013662F" w:rsidRPr="00B7797E">
        <w:t xml:space="preserve"> </w:t>
      </w:r>
      <w:r w:rsidRPr="00B7797E">
        <w:t>хищничества</w:t>
      </w:r>
      <w:r w:rsidR="0013662F" w:rsidRPr="00B7797E">
        <w:t xml:space="preserve"> </w:t>
      </w:r>
      <w:r w:rsidRPr="00B7797E">
        <w:t>обобщается,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него</w:t>
      </w:r>
      <w:r w:rsidR="0013662F" w:rsidRPr="00B7797E">
        <w:t xml:space="preserve"> </w:t>
      </w:r>
      <w:r w:rsidRPr="00B7797E">
        <w:t>включают</w:t>
      </w:r>
      <w:r w:rsidR="0013662F" w:rsidRPr="00B7797E">
        <w:t xml:space="preserve"> </w:t>
      </w:r>
      <w:r w:rsidRPr="00B7797E">
        <w:t>плотоядных,</w:t>
      </w:r>
      <w:r w:rsidR="0013662F" w:rsidRPr="00B7797E">
        <w:t xml:space="preserve"> </w:t>
      </w:r>
      <w:r w:rsidRPr="00B7797E">
        <w:t>растительноядных,</w:t>
      </w:r>
      <w:r w:rsidR="0013662F" w:rsidRPr="00B7797E">
        <w:t xml:space="preserve"> </w:t>
      </w:r>
      <w:r w:rsidRPr="00B7797E">
        <w:t>всеядных</w:t>
      </w:r>
      <w:r w:rsidR="0013662F" w:rsidRPr="00B7797E">
        <w:t xml:space="preserve"> </w:t>
      </w:r>
      <w:r w:rsidRPr="00B7797E">
        <w:t>животных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паразитов.</w:t>
      </w:r>
    </w:p>
    <w:p w:rsidR="00B66495" w:rsidRPr="00B7797E" w:rsidRDefault="007A4BB2" w:rsidP="00B66495">
      <w:pPr>
        <w:spacing w:line="360" w:lineRule="auto"/>
        <w:ind w:firstLine="709"/>
        <w:jc w:val="center"/>
      </w:pPr>
      <w:r>
        <w:rPr>
          <w:noProof/>
        </w:rPr>
        <w:pict>
          <v:shape id="_x0000_i1102" type="#_x0000_t75" alt="Хищничество" style="width:203pt;height:129pt;visibility:visible;mso-wrap-style:square">
            <v:imagedata r:id="rId100" o:title="Хищничество"/>
          </v:shape>
        </w:pict>
      </w:r>
    </w:p>
    <w:p w:rsidR="00B66495" w:rsidRPr="00B7797E" w:rsidRDefault="00B66495" w:rsidP="008B61BD">
      <w:pPr>
        <w:numPr>
          <w:ilvl w:val="0"/>
          <w:numId w:val="38"/>
        </w:numPr>
        <w:spacing w:line="360" w:lineRule="auto"/>
        <w:ind w:left="0" w:firstLine="709"/>
        <w:jc w:val="both"/>
      </w:pPr>
      <w:r w:rsidRPr="00B7797E">
        <w:t>Нейтрализм</w:t>
      </w:r>
      <w:r w:rsidR="0013662F" w:rsidRPr="00B7797E">
        <w:t xml:space="preserve"> </w:t>
      </w:r>
      <w:r w:rsidRPr="00B7797E">
        <w:t>(лат.</w:t>
      </w:r>
      <w:r w:rsidR="0013662F" w:rsidRPr="00B7797E">
        <w:t xml:space="preserve"> </w:t>
      </w:r>
      <w:r w:rsidRPr="00B7797E">
        <w:t>neutralis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принадлежащий</w:t>
      </w:r>
      <w:r w:rsidR="0013662F" w:rsidRPr="00B7797E">
        <w:t xml:space="preserve"> </w:t>
      </w:r>
      <w:r w:rsidRPr="00B7797E">
        <w:t>ни</w:t>
      </w:r>
      <w:r w:rsidR="0013662F" w:rsidRPr="00B7797E">
        <w:t xml:space="preserve"> </w:t>
      </w:r>
      <w:r w:rsidRPr="00B7797E">
        <w:t>тому,</w:t>
      </w:r>
      <w:r w:rsidR="0013662F" w:rsidRPr="00B7797E">
        <w:t xml:space="preserve"> </w:t>
      </w:r>
      <w:r w:rsidRPr="00B7797E">
        <w:t>ни</w:t>
      </w:r>
      <w:r w:rsidR="0013662F" w:rsidRPr="00B7797E">
        <w:t xml:space="preserve"> </w:t>
      </w:r>
      <w:r w:rsidRPr="00B7797E">
        <w:t>другому)</w:t>
      </w:r>
    </w:p>
    <w:p w:rsidR="00B66495" w:rsidRPr="00B7797E" w:rsidRDefault="00B66495" w:rsidP="00B66495">
      <w:pPr>
        <w:spacing w:line="360" w:lineRule="auto"/>
        <w:ind w:firstLine="709"/>
        <w:jc w:val="both"/>
      </w:pPr>
      <w:r w:rsidRPr="00B7797E">
        <w:t>При</w:t>
      </w:r>
      <w:r w:rsidR="0013662F" w:rsidRPr="00B7797E">
        <w:t xml:space="preserve"> </w:t>
      </w:r>
      <w:r w:rsidRPr="00B7797E">
        <w:t>этой</w:t>
      </w:r>
      <w:r w:rsidR="0013662F" w:rsidRPr="00B7797E">
        <w:t xml:space="preserve"> </w:t>
      </w:r>
      <w:r w:rsidRPr="00B7797E">
        <w:t>форме</w:t>
      </w:r>
      <w:r w:rsidR="0013662F" w:rsidRPr="00B7797E">
        <w:t xml:space="preserve"> </w:t>
      </w:r>
      <w:r w:rsidRPr="00B7797E">
        <w:t>взаимоотношений</w:t>
      </w:r>
      <w:r w:rsidR="0013662F" w:rsidRPr="00B7797E">
        <w:t xml:space="preserve"> </w:t>
      </w:r>
      <w:r w:rsidRPr="00B7797E">
        <w:t>виды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оказывают</w:t>
      </w:r>
      <w:r w:rsidR="0013662F" w:rsidRPr="00B7797E">
        <w:t xml:space="preserve"> </w:t>
      </w:r>
      <w:r w:rsidRPr="00B7797E">
        <w:t>друг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друга</w:t>
      </w:r>
      <w:r w:rsidR="0013662F" w:rsidRPr="00B7797E">
        <w:t xml:space="preserve"> </w:t>
      </w:r>
      <w:r w:rsidRPr="00B7797E">
        <w:t>практически</w:t>
      </w:r>
      <w:r w:rsidR="0013662F" w:rsidRPr="00B7797E">
        <w:t xml:space="preserve"> </w:t>
      </w:r>
      <w:r w:rsidRPr="00B7797E">
        <w:t>никакого</w:t>
      </w:r>
      <w:r w:rsidR="0013662F" w:rsidRPr="00B7797E">
        <w:t xml:space="preserve"> </w:t>
      </w:r>
      <w:r w:rsidRPr="00B7797E">
        <w:t>влияния.</w:t>
      </w:r>
      <w:r w:rsidR="0013662F" w:rsidRPr="00B7797E">
        <w:t xml:space="preserve"> </w:t>
      </w:r>
      <w:r w:rsidRPr="00B7797E">
        <w:t>Они</w:t>
      </w:r>
      <w:r w:rsidR="0013662F" w:rsidRPr="00B7797E">
        <w:t xml:space="preserve"> </w:t>
      </w:r>
      <w:r w:rsidRPr="00B7797E">
        <w:t>редко</w:t>
      </w:r>
      <w:r w:rsidR="0013662F" w:rsidRPr="00B7797E">
        <w:t xml:space="preserve"> </w:t>
      </w:r>
      <w:r w:rsidRPr="00B7797E">
        <w:t>встречаются</w:t>
      </w:r>
      <w:r w:rsidR="0013662F" w:rsidRPr="00B7797E">
        <w:t xml:space="preserve"> </w:t>
      </w:r>
      <w:r w:rsidRPr="00B7797E">
        <w:t>из-за</w:t>
      </w:r>
      <w:r w:rsidR="0013662F" w:rsidRPr="00B7797E">
        <w:t xml:space="preserve"> </w:t>
      </w:r>
      <w:r w:rsidRPr="00B7797E">
        <w:t>разности</w:t>
      </w:r>
      <w:r w:rsidR="0013662F" w:rsidRPr="00B7797E">
        <w:t xml:space="preserve"> </w:t>
      </w:r>
      <w:r w:rsidRPr="00B7797E">
        <w:t>типов</w:t>
      </w:r>
      <w:r w:rsidR="0013662F" w:rsidRPr="00B7797E">
        <w:t xml:space="preserve"> </w:t>
      </w:r>
      <w:r w:rsidRPr="00B7797E">
        <w:t>питания,</w:t>
      </w:r>
      <w:r w:rsidR="0013662F" w:rsidRPr="00B7797E">
        <w:t xml:space="preserve"> </w:t>
      </w:r>
      <w:r w:rsidRPr="00B7797E">
        <w:t>экологических</w:t>
      </w:r>
      <w:r w:rsidR="0013662F" w:rsidRPr="00B7797E">
        <w:t xml:space="preserve"> </w:t>
      </w:r>
      <w:r w:rsidRPr="00B7797E">
        <w:t>ниш.</w:t>
      </w:r>
    </w:p>
    <w:p w:rsidR="00B66495" w:rsidRPr="00B7797E" w:rsidRDefault="007A4BB2" w:rsidP="00B66495">
      <w:pPr>
        <w:spacing w:line="360" w:lineRule="auto"/>
        <w:ind w:firstLine="709"/>
        <w:jc w:val="center"/>
      </w:pPr>
      <w:r>
        <w:rPr>
          <w:noProof/>
        </w:rPr>
        <w:pict>
          <v:shape id="_x0000_i1103" type="#_x0000_t75" alt="Нейтрализм" style="width:166.5pt;height:124pt;visibility:visible;mso-wrap-style:square">
            <v:imagedata r:id="rId101" o:title="Нейтрализм"/>
          </v:shape>
        </w:pict>
      </w:r>
    </w:p>
    <w:p w:rsidR="00B66495" w:rsidRPr="00B7797E" w:rsidRDefault="00B66495" w:rsidP="008B61BD">
      <w:pPr>
        <w:numPr>
          <w:ilvl w:val="0"/>
          <w:numId w:val="38"/>
        </w:numPr>
        <w:spacing w:line="360" w:lineRule="auto"/>
        <w:ind w:left="0" w:firstLine="709"/>
        <w:jc w:val="both"/>
      </w:pPr>
      <w:r w:rsidRPr="00B7797E">
        <w:t>Антибиоз</w:t>
      </w:r>
      <w:r w:rsidR="0013662F" w:rsidRPr="00B7797E">
        <w:t xml:space="preserve"> </w:t>
      </w:r>
      <w:r w:rsidRPr="00B7797E">
        <w:t>(греч.</w:t>
      </w:r>
      <w:r w:rsidR="0013662F" w:rsidRPr="00B7797E">
        <w:t xml:space="preserve"> </w:t>
      </w:r>
      <w:r w:rsidRPr="00B7797E">
        <w:t>anti</w:t>
      </w:r>
      <w:r w:rsidR="0013662F" w:rsidRPr="00B7797E">
        <w:t xml:space="preserve"> </w:t>
      </w:r>
      <w:r w:rsidRPr="00B7797E">
        <w:t>—</w:t>
      </w:r>
      <w:r w:rsidR="0013662F" w:rsidRPr="00B7797E">
        <w:t xml:space="preserve"> </w:t>
      </w:r>
      <w:r w:rsidRPr="00B7797E">
        <w:t>против,</w:t>
      </w:r>
      <w:r w:rsidR="0013662F" w:rsidRPr="00B7797E">
        <w:t xml:space="preserve"> </w:t>
      </w:r>
      <w:r w:rsidRPr="00B7797E">
        <w:t>bios</w:t>
      </w:r>
      <w:r w:rsidR="0013662F" w:rsidRPr="00B7797E">
        <w:t xml:space="preserve"> </w:t>
      </w:r>
      <w:r w:rsidRPr="00B7797E">
        <w:t>—</w:t>
      </w:r>
      <w:r w:rsidR="0013662F" w:rsidRPr="00B7797E">
        <w:t xml:space="preserve"> </w:t>
      </w:r>
      <w:r w:rsidRPr="00B7797E">
        <w:t>жизнь)</w:t>
      </w:r>
    </w:p>
    <w:p w:rsidR="00B66495" w:rsidRPr="00B7797E" w:rsidRDefault="00B66495" w:rsidP="00B66495">
      <w:pPr>
        <w:spacing w:line="360" w:lineRule="auto"/>
        <w:ind w:firstLine="709"/>
        <w:jc w:val="both"/>
      </w:pPr>
      <w:r w:rsidRPr="00B7797E">
        <w:t>Антибиозом</w:t>
      </w:r>
      <w:r w:rsidR="0013662F" w:rsidRPr="00B7797E">
        <w:t xml:space="preserve"> </w:t>
      </w:r>
      <w:r w:rsidRPr="00B7797E">
        <w:t>называют</w:t>
      </w:r>
      <w:r w:rsidR="0013662F" w:rsidRPr="00B7797E">
        <w:t xml:space="preserve"> </w:t>
      </w:r>
      <w:r w:rsidRPr="00B7797E">
        <w:t>такие</w:t>
      </w:r>
      <w:r w:rsidR="0013662F" w:rsidRPr="00B7797E">
        <w:t xml:space="preserve"> </w:t>
      </w:r>
      <w:r w:rsidRPr="00B7797E">
        <w:t>взаимоотношения</w:t>
      </w:r>
      <w:r w:rsidR="0013662F" w:rsidRPr="00B7797E">
        <w:t xml:space="preserve"> </w:t>
      </w:r>
      <w:r w:rsidRPr="00B7797E">
        <w:t>между</w:t>
      </w:r>
      <w:r w:rsidR="0013662F" w:rsidRPr="00B7797E">
        <w:t xml:space="preserve"> </w:t>
      </w:r>
      <w:r w:rsidRPr="00B7797E">
        <w:t>видами,</w:t>
      </w:r>
      <w:r w:rsidR="0013662F" w:rsidRPr="00B7797E">
        <w:t xml:space="preserve"> </w:t>
      </w:r>
      <w:r w:rsidRPr="00B7797E">
        <w:t>при</w:t>
      </w:r>
      <w:r w:rsidR="0013662F" w:rsidRPr="00B7797E">
        <w:t xml:space="preserve"> </w:t>
      </w:r>
      <w:r w:rsidRPr="00B7797E">
        <w:t>которых</w:t>
      </w:r>
      <w:r w:rsidR="0013662F" w:rsidRPr="00B7797E">
        <w:t xml:space="preserve"> </w:t>
      </w:r>
      <w:r w:rsidRPr="00B7797E">
        <w:t>один</w:t>
      </w:r>
      <w:r w:rsidR="0013662F" w:rsidRPr="00B7797E">
        <w:t xml:space="preserve"> </w:t>
      </w:r>
      <w:r w:rsidRPr="00B7797E">
        <w:t>организм</w:t>
      </w:r>
      <w:r w:rsidR="0013662F" w:rsidRPr="00B7797E">
        <w:t xml:space="preserve"> </w:t>
      </w:r>
      <w:r w:rsidRPr="00B7797E">
        <w:t>ограничивает</w:t>
      </w:r>
      <w:r w:rsidR="0013662F" w:rsidRPr="00B7797E">
        <w:t xml:space="preserve"> </w:t>
      </w:r>
      <w:r w:rsidRPr="00B7797E">
        <w:t>возможности</w:t>
      </w:r>
      <w:r w:rsidR="0013662F" w:rsidRPr="00B7797E">
        <w:t xml:space="preserve"> </w:t>
      </w:r>
      <w:r w:rsidRPr="00B7797E">
        <w:t>другого,</w:t>
      </w:r>
      <w:r w:rsidR="0013662F" w:rsidRPr="00B7797E">
        <w:t xml:space="preserve"> </w:t>
      </w:r>
      <w:r w:rsidRPr="00B7797E">
        <w:t>иногда</w:t>
      </w:r>
      <w:r w:rsidR="0013662F" w:rsidRPr="00B7797E">
        <w:t xml:space="preserve"> </w:t>
      </w:r>
      <w:r w:rsidRPr="00B7797E">
        <w:t>вплоть</w:t>
      </w:r>
      <w:r w:rsidR="0013662F" w:rsidRPr="00B7797E">
        <w:t xml:space="preserve"> </w:t>
      </w:r>
      <w:r w:rsidRPr="00B7797E">
        <w:t>до</w:t>
      </w:r>
      <w:r w:rsidR="0013662F" w:rsidRPr="00B7797E">
        <w:t xml:space="preserve"> </w:t>
      </w:r>
      <w:r w:rsidRPr="00B7797E">
        <w:t>невозможности</w:t>
      </w:r>
      <w:r w:rsidR="0013662F" w:rsidRPr="00B7797E">
        <w:t xml:space="preserve"> </w:t>
      </w:r>
      <w:r w:rsidRPr="00B7797E">
        <w:t>существования.</w:t>
      </w:r>
      <w:r w:rsidR="0013662F" w:rsidRPr="00B7797E">
        <w:t xml:space="preserve"> </w:t>
      </w:r>
      <w:r w:rsidRPr="00B7797E">
        <w:t>Выделяют</w:t>
      </w:r>
      <w:r w:rsidR="0013662F" w:rsidRPr="00B7797E">
        <w:t xml:space="preserve"> </w:t>
      </w:r>
      <w:r w:rsidRPr="00B7797E">
        <w:t>аменсализм,</w:t>
      </w:r>
      <w:r w:rsidR="0013662F" w:rsidRPr="00B7797E">
        <w:t xml:space="preserve"> </w:t>
      </w:r>
      <w:r w:rsidRPr="00B7797E">
        <w:t>аллелопатию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конкуренцию.</w:t>
      </w:r>
    </w:p>
    <w:p w:rsidR="00B66495" w:rsidRPr="00B7797E" w:rsidRDefault="00B66495" w:rsidP="008B61BD">
      <w:pPr>
        <w:numPr>
          <w:ilvl w:val="1"/>
          <w:numId w:val="38"/>
        </w:numPr>
        <w:spacing w:line="360" w:lineRule="auto"/>
        <w:ind w:left="0" w:firstLine="709"/>
        <w:jc w:val="both"/>
      </w:pPr>
      <w:r w:rsidRPr="00B7797E">
        <w:t>Аменсализм</w:t>
      </w:r>
      <w:r w:rsidR="0013662F" w:rsidRPr="00B7797E">
        <w:t xml:space="preserve"> </w:t>
      </w:r>
      <w:r w:rsidRPr="00B7797E">
        <w:t>(греч.</w:t>
      </w:r>
      <w:r w:rsidR="0013662F" w:rsidRPr="00B7797E">
        <w:t xml:space="preserve"> </w:t>
      </w:r>
      <w:r w:rsidRPr="00B7797E">
        <w:t>а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отрицательная</w:t>
      </w:r>
      <w:r w:rsidR="0013662F" w:rsidRPr="00B7797E">
        <w:t xml:space="preserve"> </w:t>
      </w:r>
      <w:r w:rsidRPr="00B7797E">
        <w:t>частица</w:t>
      </w:r>
      <w:r w:rsidR="0013662F" w:rsidRPr="00B7797E">
        <w:t xml:space="preserve"> </w:t>
      </w:r>
      <w:r w:rsidRPr="00B7797E">
        <w:t>+</w:t>
      </w:r>
      <w:r w:rsidR="0013662F" w:rsidRPr="00B7797E">
        <w:t xml:space="preserve"> </w:t>
      </w:r>
      <w:r w:rsidRPr="00B7797E">
        <w:t>лат.</w:t>
      </w:r>
      <w:r w:rsidR="0013662F" w:rsidRPr="00B7797E">
        <w:t xml:space="preserve"> </w:t>
      </w:r>
      <w:r w:rsidRPr="00B7797E">
        <w:t>mensa</w:t>
      </w:r>
      <w:r w:rsidR="0013662F" w:rsidRPr="00B7797E">
        <w:t xml:space="preserve"> </w:t>
      </w:r>
      <w:r w:rsidRPr="00B7797E">
        <w:t>-стол,</w:t>
      </w:r>
      <w:r w:rsidR="0013662F" w:rsidRPr="00B7797E">
        <w:t xml:space="preserve"> </w:t>
      </w:r>
      <w:r w:rsidRPr="00B7797E">
        <w:t>трапеза)</w:t>
      </w:r>
    </w:p>
    <w:p w:rsidR="00B66495" w:rsidRPr="00B7797E" w:rsidRDefault="00B66495" w:rsidP="00B66495">
      <w:pPr>
        <w:spacing w:line="360" w:lineRule="auto"/>
        <w:ind w:firstLine="709"/>
        <w:jc w:val="both"/>
      </w:pPr>
      <w:r w:rsidRPr="00B7797E">
        <w:t>При</w:t>
      </w:r>
      <w:r w:rsidR="0013662F" w:rsidRPr="00B7797E">
        <w:t xml:space="preserve"> </w:t>
      </w:r>
      <w:r w:rsidRPr="00B7797E">
        <w:t>аменсализме</w:t>
      </w:r>
      <w:r w:rsidR="0013662F" w:rsidRPr="00B7797E">
        <w:t xml:space="preserve"> </w:t>
      </w:r>
      <w:r w:rsidRPr="00B7797E">
        <w:t>один</w:t>
      </w:r>
      <w:r w:rsidR="0013662F" w:rsidRPr="00B7797E">
        <w:t xml:space="preserve"> </w:t>
      </w:r>
      <w:r w:rsidRPr="00B7797E">
        <w:t>вид</w:t>
      </w:r>
      <w:r w:rsidR="0013662F" w:rsidRPr="00B7797E">
        <w:t xml:space="preserve"> </w:t>
      </w:r>
      <w:r w:rsidRPr="00B7797E">
        <w:t>подавляет</w:t>
      </w:r>
      <w:r w:rsidR="0013662F" w:rsidRPr="00B7797E">
        <w:t xml:space="preserve"> </w:t>
      </w:r>
      <w:r w:rsidRPr="00B7797E">
        <w:t>другой</w:t>
      </w:r>
      <w:r w:rsidR="0013662F" w:rsidRPr="00B7797E">
        <w:t xml:space="preserve"> </w:t>
      </w:r>
      <w:r w:rsidRPr="00B7797E">
        <w:t>без</w:t>
      </w:r>
      <w:r w:rsidR="0013662F" w:rsidRPr="00B7797E">
        <w:t xml:space="preserve"> </w:t>
      </w:r>
      <w:r w:rsidRPr="00B7797E">
        <w:t>извлечения</w:t>
      </w:r>
      <w:r w:rsidR="0013662F" w:rsidRPr="00B7797E">
        <w:t xml:space="preserve"> </w:t>
      </w:r>
      <w:r w:rsidRPr="00B7797E">
        <w:t>выгоды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себя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без</w:t>
      </w:r>
      <w:r w:rsidR="0013662F" w:rsidRPr="00B7797E">
        <w:t xml:space="preserve"> </w:t>
      </w:r>
      <w:r w:rsidRPr="00B7797E">
        <w:t>обратного</w:t>
      </w:r>
      <w:r w:rsidR="0013662F" w:rsidRPr="00B7797E">
        <w:t xml:space="preserve"> </w:t>
      </w:r>
      <w:r w:rsidRPr="00B7797E">
        <w:t>отрицательного</w:t>
      </w:r>
      <w:r w:rsidR="0013662F" w:rsidRPr="00B7797E">
        <w:t xml:space="preserve"> </w:t>
      </w:r>
      <w:r w:rsidRPr="00B7797E">
        <w:t>влияния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подавляемой</w:t>
      </w:r>
      <w:r w:rsidR="0013662F" w:rsidRPr="00B7797E">
        <w:t xml:space="preserve"> </w:t>
      </w:r>
      <w:r w:rsidRPr="00B7797E">
        <w:t>стороны.</w:t>
      </w:r>
      <w:r w:rsidR="0013662F" w:rsidRPr="00B7797E">
        <w:t xml:space="preserve"> </w:t>
      </w:r>
      <w:r w:rsidRPr="00B7797E">
        <w:t>Примерами</w:t>
      </w:r>
      <w:r w:rsidR="0013662F" w:rsidRPr="00B7797E">
        <w:t xml:space="preserve"> </w:t>
      </w:r>
      <w:r w:rsidRPr="00B7797E">
        <w:t>аменсализма</w:t>
      </w:r>
      <w:r w:rsidR="0013662F" w:rsidRPr="00B7797E">
        <w:t xml:space="preserve"> </w:t>
      </w:r>
      <w:r w:rsidRPr="00B7797E">
        <w:t>являются</w:t>
      </w:r>
      <w:r w:rsidR="0013662F" w:rsidRPr="00B7797E">
        <w:t xml:space="preserve"> </w:t>
      </w:r>
      <w:r w:rsidRPr="00B7797E">
        <w:t>высокие</w:t>
      </w:r>
      <w:r w:rsidR="0013662F" w:rsidRPr="00B7797E">
        <w:t xml:space="preserve"> </w:t>
      </w:r>
      <w:r w:rsidRPr="00B7797E">
        <w:t>широкие</w:t>
      </w:r>
      <w:r w:rsidR="0013662F" w:rsidRPr="00B7797E">
        <w:t xml:space="preserve"> </w:t>
      </w:r>
      <w:r w:rsidRPr="00B7797E">
        <w:t>кроны</w:t>
      </w:r>
      <w:r w:rsidR="0013662F" w:rsidRPr="00B7797E">
        <w:t xml:space="preserve"> </w:t>
      </w:r>
      <w:r w:rsidRPr="00B7797E">
        <w:t>взрослых</w:t>
      </w:r>
      <w:r w:rsidR="0013662F" w:rsidRPr="00B7797E">
        <w:t xml:space="preserve"> </w:t>
      </w:r>
      <w:r w:rsidRPr="00B7797E">
        <w:t>деревьев,</w:t>
      </w:r>
      <w:r w:rsidR="0013662F" w:rsidRPr="00B7797E">
        <w:t xml:space="preserve"> </w:t>
      </w:r>
      <w:r w:rsidRPr="00B7797E">
        <w:t>которые</w:t>
      </w:r>
      <w:r w:rsidR="0013662F" w:rsidRPr="00B7797E">
        <w:t xml:space="preserve"> </w:t>
      </w:r>
      <w:r w:rsidRPr="00B7797E">
        <w:t>практически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пропускают</w:t>
      </w:r>
      <w:r w:rsidR="0013662F" w:rsidRPr="00B7797E">
        <w:t xml:space="preserve"> </w:t>
      </w:r>
      <w:r w:rsidRPr="00B7797E">
        <w:t>свет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подлесок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тем</w:t>
      </w:r>
      <w:r w:rsidR="0013662F" w:rsidRPr="00B7797E">
        <w:t xml:space="preserve"> </w:t>
      </w:r>
      <w:r w:rsidRPr="00B7797E">
        <w:t>самым</w:t>
      </w:r>
      <w:r w:rsidR="0013662F" w:rsidRPr="00B7797E">
        <w:t xml:space="preserve"> </w:t>
      </w:r>
      <w:r w:rsidRPr="00B7797E">
        <w:t>угнеют</w:t>
      </w:r>
      <w:r w:rsidR="0013662F" w:rsidRPr="00B7797E">
        <w:t xml:space="preserve"> </w:t>
      </w:r>
      <w:r w:rsidRPr="00B7797E">
        <w:t>рост</w:t>
      </w:r>
      <w:r w:rsidR="0013662F" w:rsidRPr="00B7797E">
        <w:t xml:space="preserve"> </w:t>
      </w:r>
      <w:r w:rsidRPr="00B7797E">
        <w:t>молодых</w:t>
      </w:r>
      <w:r w:rsidR="0013662F" w:rsidRPr="00B7797E">
        <w:t xml:space="preserve"> </w:t>
      </w:r>
      <w:r w:rsidRPr="00B7797E">
        <w:t>растений,</w:t>
      </w:r>
      <w:r w:rsidR="0013662F" w:rsidRPr="00B7797E">
        <w:t xml:space="preserve"> </w:t>
      </w:r>
      <w:r w:rsidRPr="00B7797E">
        <w:t>мхов.</w:t>
      </w:r>
    </w:p>
    <w:p w:rsidR="00B66495" w:rsidRPr="00B7797E" w:rsidRDefault="007A4BB2" w:rsidP="00B66495">
      <w:pPr>
        <w:spacing w:line="360" w:lineRule="auto"/>
        <w:ind w:firstLine="709"/>
        <w:jc w:val="center"/>
      </w:pPr>
      <w:r>
        <w:rPr>
          <w:noProof/>
        </w:rPr>
        <w:pict>
          <v:shape id="_x0000_i1104" type="#_x0000_t75" alt="Аменсализм" style="width:175.5pt;height:113pt;visibility:visible;mso-wrap-style:square">
            <v:imagedata r:id="rId102" o:title="Аменсализм"/>
          </v:shape>
        </w:pict>
      </w:r>
    </w:p>
    <w:p w:rsidR="00B66495" w:rsidRPr="00B7797E" w:rsidRDefault="00B66495" w:rsidP="008B61BD">
      <w:pPr>
        <w:numPr>
          <w:ilvl w:val="1"/>
          <w:numId w:val="38"/>
        </w:numPr>
        <w:spacing w:line="360" w:lineRule="auto"/>
        <w:ind w:left="0" w:firstLine="709"/>
        <w:jc w:val="both"/>
      </w:pPr>
      <w:r w:rsidRPr="00B7797E">
        <w:t>Аллелопатия</w:t>
      </w:r>
      <w:r w:rsidR="0013662F" w:rsidRPr="00B7797E">
        <w:t xml:space="preserve"> </w:t>
      </w:r>
      <w:r w:rsidRPr="00B7797E">
        <w:t>(греч.</w:t>
      </w:r>
      <w:r w:rsidR="0013662F" w:rsidRPr="00B7797E">
        <w:t xml:space="preserve"> </w:t>
      </w:r>
      <w:r w:rsidRPr="00B7797E">
        <w:t>allelon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взаимно</w:t>
      </w:r>
      <w:r w:rsidR="0013662F" w:rsidRPr="00B7797E">
        <w:t xml:space="preserve"> </w:t>
      </w:r>
      <w:r w:rsidRPr="00B7797E">
        <w:t>+</w:t>
      </w:r>
      <w:r w:rsidR="0013662F" w:rsidRPr="00B7797E">
        <w:t xml:space="preserve"> </w:t>
      </w:r>
      <w:r w:rsidRPr="00B7797E">
        <w:t>pathos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страдание)</w:t>
      </w:r>
    </w:p>
    <w:p w:rsidR="00B66495" w:rsidRPr="00B7797E" w:rsidRDefault="00B66495" w:rsidP="00B66495">
      <w:pPr>
        <w:spacing w:line="360" w:lineRule="auto"/>
        <w:ind w:firstLine="709"/>
        <w:jc w:val="both"/>
      </w:pPr>
      <w:r w:rsidRPr="00B7797E">
        <w:lastRenderedPageBreak/>
        <w:t>Аллелопатией</w:t>
      </w:r>
      <w:r w:rsidR="0013662F" w:rsidRPr="00B7797E">
        <w:t xml:space="preserve"> </w:t>
      </w:r>
      <w:r w:rsidRPr="00B7797E">
        <w:t>называют</w:t>
      </w:r>
      <w:r w:rsidR="0013662F" w:rsidRPr="00B7797E">
        <w:t xml:space="preserve"> </w:t>
      </w:r>
      <w:r w:rsidRPr="00B7797E">
        <w:t>подавление</w:t>
      </w:r>
      <w:r w:rsidR="0013662F" w:rsidRPr="00B7797E">
        <w:t xml:space="preserve"> </w:t>
      </w:r>
      <w:r w:rsidRPr="00B7797E">
        <w:t>одного</w:t>
      </w:r>
      <w:r w:rsidR="0013662F" w:rsidRPr="00B7797E">
        <w:t xml:space="preserve"> </w:t>
      </w:r>
      <w:r w:rsidRPr="00B7797E">
        <w:t>вида</w:t>
      </w:r>
      <w:r w:rsidR="0013662F" w:rsidRPr="00B7797E">
        <w:t xml:space="preserve"> </w:t>
      </w:r>
      <w:r w:rsidRPr="00B7797E">
        <w:t>организмов</w:t>
      </w:r>
      <w:r w:rsidR="0013662F" w:rsidRPr="00B7797E">
        <w:t xml:space="preserve"> </w:t>
      </w:r>
      <w:r w:rsidRPr="00B7797E">
        <w:t>другим</w:t>
      </w:r>
      <w:r w:rsidR="0013662F" w:rsidRPr="00B7797E">
        <w:t xml:space="preserve"> </w:t>
      </w:r>
      <w:r w:rsidRPr="00B7797E">
        <w:t>(и</w:t>
      </w:r>
      <w:r w:rsidR="0013662F" w:rsidRPr="00B7797E">
        <w:t xml:space="preserve"> </w:t>
      </w:r>
      <w:r w:rsidRPr="00B7797E">
        <w:t>обратное</w:t>
      </w:r>
      <w:r w:rsidR="0013662F" w:rsidRPr="00B7797E">
        <w:t xml:space="preserve"> </w:t>
      </w:r>
      <w:r w:rsidRPr="00B7797E">
        <w:t>воздействие)</w:t>
      </w:r>
      <w:r w:rsidR="0013662F" w:rsidRPr="00B7797E">
        <w:t xml:space="preserve"> </w:t>
      </w:r>
      <w:r w:rsidRPr="00B7797E">
        <w:t>вследствие</w:t>
      </w:r>
      <w:r w:rsidR="0013662F" w:rsidRPr="00B7797E">
        <w:t xml:space="preserve"> </w:t>
      </w:r>
      <w:r w:rsidRPr="00B7797E">
        <w:t>выделения</w:t>
      </w:r>
      <w:r w:rsidR="0013662F" w:rsidRPr="00B7797E">
        <w:t xml:space="preserve"> </w:t>
      </w:r>
      <w:r w:rsidRPr="00B7797E">
        <w:t>токсичных</w:t>
      </w:r>
      <w:r w:rsidR="0013662F" w:rsidRPr="00B7797E">
        <w:t xml:space="preserve"> </w:t>
      </w:r>
      <w:r w:rsidRPr="00B7797E">
        <w:t>веществ.</w:t>
      </w:r>
      <w:r w:rsidR="0013662F" w:rsidRPr="00B7797E">
        <w:t xml:space="preserve"> </w:t>
      </w:r>
      <w:r w:rsidRPr="00B7797E">
        <w:t>Часто</w:t>
      </w:r>
      <w:r w:rsidR="0013662F" w:rsidRPr="00B7797E">
        <w:t xml:space="preserve"> </w:t>
      </w:r>
      <w:r w:rsidRPr="00B7797E">
        <w:t>встречается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микроорганизмов,</w:t>
      </w:r>
      <w:r w:rsidR="0013662F" w:rsidRPr="00B7797E">
        <w:t xml:space="preserve"> </w:t>
      </w:r>
      <w:r w:rsidRPr="00B7797E">
        <w:t>грибов.</w:t>
      </w:r>
    </w:p>
    <w:p w:rsidR="00B66495" w:rsidRPr="00B7797E" w:rsidRDefault="00B66495" w:rsidP="00B66495">
      <w:pPr>
        <w:spacing w:line="360" w:lineRule="auto"/>
        <w:ind w:firstLine="709"/>
        <w:jc w:val="both"/>
      </w:pPr>
      <w:r w:rsidRPr="00B7797E">
        <w:t>Примером</w:t>
      </w:r>
      <w:r w:rsidR="0013662F" w:rsidRPr="00B7797E">
        <w:t xml:space="preserve"> </w:t>
      </w:r>
      <w:r w:rsidRPr="00B7797E">
        <w:t>может</w:t>
      </w:r>
      <w:r w:rsidR="0013662F" w:rsidRPr="00B7797E">
        <w:t xml:space="preserve"> </w:t>
      </w:r>
      <w:r w:rsidRPr="00B7797E">
        <w:t>считаться</w:t>
      </w:r>
      <w:r w:rsidR="0013662F" w:rsidRPr="00B7797E">
        <w:t xml:space="preserve"> </w:t>
      </w:r>
      <w:r w:rsidRPr="00B7797E">
        <w:t>выделение</w:t>
      </w:r>
      <w:r w:rsidR="0013662F" w:rsidRPr="00B7797E">
        <w:t xml:space="preserve"> </w:t>
      </w:r>
      <w:r w:rsidRPr="00B7797E">
        <w:t>антибиотиков</w:t>
      </w:r>
      <w:r w:rsidR="0013662F" w:rsidRPr="00B7797E">
        <w:t xml:space="preserve"> </w:t>
      </w:r>
      <w:r w:rsidRPr="00B7797E">
        <w:t>двумя</w:t>
      </w:r>
      <w:r w:rsidR="0013662F" w:rsidRPr="00B7797E">
        <w:t xml:space="preserve"> </w:t>
      </w:r>
      <w:r w:rsidRPr="00B7797E">
        <w:t>близкорасположенными</w:t>
      </w:r>
      <w:r w:rsidR="0013662F" w:rsidRPr="00B7797E">
        <w:t xml:space="preserve"> </w:t>
      </w:r>
      <w:r w:rsidRPr="00B7797E">
        <w:t>бактериями.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этом</w:t>
      </w:r>
      <w:r w:rsidR="0013662F" w:rsidRPr="00B7797E">
        <w:t xml:space="preserve"> </w:t>
      </w:r>
      <w:r w:rsidRPr="00B7797E">
        <w:t>случае</w:t>
      </w:r>
      <w:r w:rsidR="0013662F" w:rsidRPr="00B7797E">
        <w:t xml:space="preserve"> </w:t>
      </w:r>
      <w:r w:rsidRPr="00B7797E">
        <w:t>антибиотик</w:t>
      </w:r>
      <w:r w:rsidR="0013662F" w:rsidRPr="00B7797E">
        <w:t xml:space="preserve"> </w:t>
      </w:r>
      <w:r w:rsidRPr="00B7797E">
        <w:t>каждой</w:t>
      </w:r>
      <w:r w:rsidR="0013662F" w:rsidRPr="00B7797E">
        <w:t xml:space="preserve"> </w:t>
      </w:r>
      <w:r w:rsidRPr="00B7797E">
        <w:t>бактерии</w:t>
      </w:r>
      <w:r w:rsidR="0013662F" w:rsidRPr="00B7797E">
        <w:t xml:space="preserve"> </w:t>
      </w:r>
      <w:r w:rsidRPr="00B7797E">
        <w:t>будет</w:t>
      </w:r>
      <w:r w:rsidR="0013662F" w:rsidRPr="00B7797E">
        <w:t xml:space="preserve"> </w:t>
      </w:r>
      <w:r w:rsidRPr="00B7797E">
        <w:t>замедлять</w:t>
      </w:r>
      <w:r w:rsidR="0013662F" w:rsidRPr="00B7797E">
        <w:t xml:space="preserve"> </w:t>
      </w:r>
      <w:r w:rsidRPr="00B7797E">
        <w:t>рост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развитие</w:t>
      </w:r>
      <w:r w:rsidR="0013662F" w:rsidRPr="00B7797E">
        <w:t xml:space="preserve"> </w:t>
      </w:r>
      <w:r w:rsidRPr="00B7797E">
        <w:t>другой,</w:t>
      </w:r>
      <w:r w:rsidR="0013662F" w:rsidRPr="00B7797E">
        <w:t xml:space="preserve"> </w:t>
      </w:r>
      <w:r w:rsidRPr="00B7797E">
        <w:t>может</w:t>
      </w:r>
      <w:r w:rsidR="0013662F" w:rsidRPr="00B7797E">
        <w:t xml:space="preserve"> </w:t>
      </w:r>
      <w:r w:rsidRPr="00B7797E">
        <w:t>приводить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гибели.</w:t>
      </w:r>
    </w:p>
    <w:p w:rsidR="00B66495" w:rsidRPr="00B7797E" w:rsidRDefault="007A4BB2" w:rsidP="00B66495">
      <w:pPr>
        <w:spacing w:line="360" w:lineRule="auto"/>
        <w:ind w:firstLine="709"/>
        <w:jc w:val="center"/>
      </w:pPr>
      <w:r>
        <w:rPr>
          <w:noProof/>
        </w:rPr>
        <w:pict>
          <v:shape id="_x0000_i1105" type="#_x0000_t75" alt="Колонии бактерий и грибов" style="width:148.5pt;height:101pt;visibility:visible;mso-wrap-style:square">
            <v:imagedata r:id="rId103" o:title="Колонии бактерий и грибов"/>
          </v:shape>
        </w:pict>
      </w:r>
    </w:p>
    <w:p w:rsidR="00B66495" w:rsidRPr="00B7797E" w:rsidRDefault="00B66495" w:rsidP="008B61BD">
      <w:pPr>
        <w:numPr>
          <w:ilvl w:val="1"/>
          <w:numId w:val="38"/>
        </w:numPr>
        <w:spacing w:line="360" w:lineRule="auto"/>
        <w:ind w:left="0" w:firstLine="709"/>
        <w:jc w:val="both"/>
      </w:pPr>
      <w:r w:rsidRPr="00B7797E">
        <w:t>Конкуренция</w:t>
      </w:r>
      <w:r w:rsidR="0013662F" w:rsidRPr="00B7797E">
        <w:t xml:space="preserve"> </w:t>
      </w:r>
      <w:r w:rsidRPr="00B7797E">
        <w:t>(лат.</w:t>
      </w:r>
      <w:r w:rsidR="0013662F" w:rsidRPr="00B7797E">
        <w:t xml:space="preserve"> </w:t>
      </w:r>
      <w:r w:rsidRPr="00B7797E">
        <w:t>concurrentia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столкновение)</w:t>
      </w:r>
    </w:p>
    <w:p w:rsidR="00B66495" w:rsidRPr="00B7797E" w:rsidRDefault="00B66495" w:rsidP="00B66495">
      <w:pPr>
        <w:spacing w:line="360" w:lineRule="auto"/>
        <w:ind w:firstLine="709"/>
        <w:jc w:val="both"/>
      </w:pPr>
      <w:r w:rsidRPr="00B7797E">
        <w:t>Если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особей,</w:t>
      </w:r>
      <w:r w:rsidR="0013662F" w:rsidRPr="00B7797E">
        <w:t xml:space="preserve"> </w:t>
      </w:r>
      <w:r w:rsidRPr="00B7797E">
        <w:t>принадлежащих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двум</w:t>
      </w:r>
      <w:r w:rsidR="0013662F" w:rsidRPr="00B7797E">
        <w:t xml:space="preserve"> </w:t>
      </w:r>
      <w:r w:rsidRPr="00B7797E">
        <w:t>разным</w:t>
      </w:r>
      <w:r w:rsidR="0013662F" w:rsidRPr="00B7797E">
        <w:t xml:space="preserve"> </w:t>
      </w:r>
      <w:r w:rsidRPr="00B7797E">
        <w:t>видам</w:t>
      </w:r>
      <w:r w:rsidR="0013662F" w:rsidRPr="00B7797E">
        <w:t xml:space="preserve"> </w:t>
      </w:r>
      <w:r w:rsidRPr="00B7797E">
        <w:t>(или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одному),</w:t>
      </w:r>
      <w:r w:rsidR="0013662F" w:rsidRPr="00B7797E">
        <w:t xml:space="preserve"> </w:t>
      </w:r>
      <w:r w:rsidRPr="00B7797E">
        <w:t>сходный</w:t>
      </w:r>
      <w:r w:rsidR="0013662F" w:rsidRPr="00B7797E">
        <w:t xml:space="preserve"> </w:t>
      </w:r>
      <w:r w:rsidRPr="00B7797E">
        <w:t>образ</w:t>
      </w:r>
      <w:r w:rsidR="0013662F" w:rsidRPr="00B7797E">
        <w:t xml:space="preserve"> </w:t>
      </w:r>
      <w:r w:rsidRPr="00B7797E">
        <w:t>жизни,</w:t>
      </w:r>
      <w:r w:rsidR="0013662F" w:rsidRPr="00B7797E">
        <w:t xml:space="preserve"> </w:t>
      </w:r>
      <w:r w:rsidRPr="00B7797E">
        <w:t>кормовая</w:t>
      </w:r>
      <w:r w:rsidR="0013662F" w:rsidRPr="00B7797E">
        <w:t xml:space="preserve"> </w:t>
      </w:r>
      <w:r w:rsidRPr="00B7797E">
        <w:t>база,</w:t>
      </w:r>
      <w:r w:rsidR="0013662F" w:rsidRPr="00B7797E">
        <w:t xml:space="preserve"> </w:t>
      </w:r>
      <w:r w:rsidRPr="00B7797E">
        <w:t>занимаемая</w:t>
      </w:r>
      <w:r w:rsidR="0013662F" w:rsidRPr="00B7797E">
        <w:t xml:space="preserve"> </w:t>
      </w:r>
      <w:r w:rsidRPr="00B7797E">
        <w:t>ими</w:t>
      </w:r>
      <w:r w:rsidR="0013662F" w:rsidRPr="00B7797E">
        <w:t xml:space="preserve"> </w:t>
      </w:r>
      <w:r w:rsidRPr="00B7797E">
        <w:t>экологическая</w:t>
      </w:r>
      <w:r w:rsidR="0013662F" w:rsidRPr="00B7797E">
        <w:t xml:space="preserve"> </w:t>
      </w:r>
      <w:r w:rsidRPr="00B7797E">
        <w:t>ниша,</w:t>
      </w:r>
      <w:r w:rsidR="0013662F" w:rsidRPr="00B7797E">
        <w:t xml:space="preserve"> </w:t>
      </w:r>
      <w:r w:rsidRPr="00B7797E">
        <w:t>ограниченные</w:t>
      </w:r>
      <w:r w:rsidR="0013662F" w:rsidRPr="00B7797E">
        <w:t xml:space="preserve"> </w:t>
      </w:r>
      <w:r w:rsidRPr="00B7797E">
        <w:t>возможности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полового</w:t>
      </w:r>
      <w:r w:rsidR="0013662F" w:rsidRPr="00B7797E">
        <w:t xml:space="preserve"> </w:t>
      </w:r>
      <w:r w:rsidRPr="00B7797E">
        <w:t>размножения:</w:t>
      </w:r>
      <w:r w:rsidR="0013662F" w:rsidRPr="00B7797E">
        <w:t xml:space="preserve"> </w:t>
      </w:r>
      <w:r w:rsidRPr="00B7797E">
        <w:t>между</w:t>
      </w:r>
      <w:r w:rsidR="0013662F" w:rsidRPr="00B7797E">
        <w:t xml:space="preserve"> </w:t>
      </w:r>
      <w:r w:rsidRPr="00B7797E">
        <w:t>ними</w:t>
      </w:r>
      <w:r w:rsidR="0013662F" w:rsidRPr="00B7797E">
        <w:t xml:space="preserve"> </w:t>
      </w:r>
      <w:r w:rsidRPr="00B7797E">
        <w:t>возникает</w:t>
      </w:r>
      <w:r w:rsidR="0013662F" w:rsidRPr="00B7797E">
        <w:t xml:space="preserve"> </w:t>
      </w:r>
      <w:r w:rsidRPr="00B7797E">
        <w:t>конкуренция.</w:t>
      </w:r>
    </w:p>
    <w:p w:rsidR="00B66495" w:rsidRPr="00B7797E" w:rsidRDefault="00B66495" w:rsidP="00B66495">
      <w:pPr>
        <w:spacing w:line="360" w:lineRule="auto"/>
        <w:ind w:firstLine="709"/>
        <w:jc w:val="both"/>
      </w:pPr>
      <w:r w:rsidRPr="00B7797E">
        <w:t>Особенно</w:t>
      </w:r>
      <w:r w:rsidR="0013662F" w:rsidRPr="00B7797E">
        <w:t xml:space="preserve"> </w:t>
      </w:r>
      <w:r w:rsidRPr="00B7797E">
        <w:t>часто</w:t>
      </w:r>
      <w:r w:rsidR="0013662F" w:rsidRPr="00B7797E">
        <w:t xml:space="preserve"> </w:t>
      </w:r>
      <w:r w:rsidRPr="00B7797E">
        <w:t>возникает</w:t>
      </w:r>
      <w:r w:rsidR="0013662F" w:rsidRPr="00B7797E">
        <w:t xml:space="preserve"> </w:t>
      </w:r>
      <w:r w:rsidRPr="00B7797E">
        <w:t>конкуренция</w:t>
      </w:r>
      <w:r w:rsidR="0013662F" w:rsidRPr="00B7797E">
        <w:t xml:space="preserve"> </w:t>
      </w:r>
      <w:r w:rsidRPr="00B7797E">
        <w:t>между</w:t>
      </w:r>
      <w:r w:rsidR="0013662F" w:rsidRPr="00B7797E">
        <w:t xml:space="preserve"> </w:t>
      </w:r>
      <w:r w:rsidRPr="00B7797E">
        <w:t>особями</w:t>
      </w:r>
      <w:r w:rsidR="0013662F" w:rsidRPr="00B7797E">
        <w:t xml:space="preserve"> </w:t>
      </w:r>
      <w:r w:rsidRPr="00B7797E">
        <w:t>одного</w:t>
      </w:r>
      <w:r w:rsidR="0013662F" w:rsidRPr="00B7797E">
        <w:t xml:space="preserve"> </w:t>
      </w:r>
      <w:r w:rsidRPr="00B7797E">
        <w:t>вида,</w:t>
      </w:r>
      <w:r w:rsidR="0013662F" w:rsidRPr="00B7797E">
        <w:t xml:space="preserve"> </w:t>
      </w:r>
      <w:r w:rsidRPr="00B7797E">
        <w:t>ведь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потребности</w:t>
      </w:r>
      <w:r w:rsidR="0013662F" w:rsidRPr="00B7797E">
        <w:t xml:space="preserve"> </w:t>
      </w:r>
      <w:r w:rsidRPr="00B7797E">
        <w:t>совершенно</w:t>
      </w:r>
      <w:r w:rsidR="0013662F" w:rsidRPr="00B7797E">
        <w:t xml:space="preserve"> </w:t>
      </w:r>
      <w:r w:rsidRPr="00B7797E">
        <w:t>одинаковы.</w:t>
      </w:r>
      <w:r w:rsidR="0013662F" w:rsidRPr="00B7797E">
        <w:t xml:space="preserve"> </w:t>
      </w:r>
      <w:r w:rsidRPr="00B7797E">
        <w:t>Недаром</w:t>
      </w:r>
      <w:r w:rsidR="0013662F" w:rsidRPr="00B7797E">
        <w:t xml:space="preserve"> </w:t>
      </w:r>
      <w:r w:rsidRPr="00B7797E">
        <w:t>самым</w:t>
      </w:r>
      <w:r w:rsidR="0013662F" w:rsidRPr="00B7797E">
        <w:t xml:space="preserve"> </w:t>
      </w:r>
      <w:r w:rsidRPr="00B7797E">
        <w:t>ожесточенным</w:t>
      </w:r>
      <w:r w:rsidR="0013662F" w:rsidRPr="00B7797E">
        <w:t xml:space="preserve"> </w:t>
      </w:r>
      <w:r w:rsidRPr="00B7797E">
        <w:t>вариантом</w:t>
      </w:r>
      <w:r w:rsidR="0013662F" w:rsidRPr="00B7797E">
        <w:t xml:space="preserve"> </w:t>
      </w:r>
      <w:r w:rsidRPr="00B7797E">
        <w:t>борьбы</w:t>
      </w:r>
      <w:r w:rsidR="0013662F" w:rsidRPr="00B7797E">
        <w:t xml:space="preserve"> </w:t>
      </w:r>
      <w:r w:rsidRPr="00B7797E">
        <w:t>за</w:t>
      </w:r>
      <w:r w:rsidR="0013662F" w:rsidRPr="00B7797E">
        <w:t xml:space="preserve"> </w:t>
      </w:r>
      <w:r w:rsidRPr="00B7797E">
        <w:t>существование</w:t>
      </w:r>
      <w:r w:rsidR="0013662F" w:rsidRPr="00B7797E">
        <w:t xml:space="preserve"> </w:t>
      </w:r>
      <w:r w:rsidRPr="00B7797E">
        <w:t>считается</w:t>
      </w:r>
      <w:r w:rsidR="0013662F" w:rsidRPr="00B7797E">
        <w:t xml:space="preserve"> </w:t>
      </w:r>
      <w:r w:rsidRPr="00B7797E">
        <w:t>внутривидовая</w:t>
      </w:r>
      <w:r w:rsidR="0013662F" w:rsidRPr="00B7797E">
        <w:t xml:space="preserve"> </w:t>
      </w:r>
      <w:r w:rsidRPr="00B7797E">
        <w:t>борьба.</w:t>
      </w:r>
    </w:p>
    <w:p w:rsidR="00B66495" w:rsidRPr="00B7797E" w:rsidRDefault="007A4BB2" w:rsidP="00B66495">
      <w:pPr>
        <w:spacing w:line="360" w:lineRule="auto"/>
        <w:ind w:firstLine="709"/>
        <w:jc w:val="center"/>
      </w:pPr>
      <w:r>
        <w:rPr>
          <w:noProof/>
        </w:rPr>
        <w:pict>
          <v:shape id="_x0000_i1106" type="#_x0000_t75" alt="Конкурнеция" style="width:229pt;height:133.5pt;visibility:visible;mso-wrap-style:square">
            <v:imagedata r:id="rId104" o:title="Конкурнеция"/>
          </v:shape>
        </w:pict>
      </w:r>
    </w:p>
    <w:p w:rsidR="00B66495" w:rsidRPr="00B7797E" w:rsidRDefault="00B66495" w:rsidP="00B66495">
      <w:pPr>
        <w:spacing w:line="360" w:lineRule="auto"/>
        <w:ind w:firstLine="709"/>
        <w:jc w:val="both"/>
      </w:pPr>
    </w:p>
    <w:p w:rsidR="00957954" w:rsidRPr="00B7797E" w:rsidRDefault="00957954" w:rsidP="0095795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9"/>
        <w:jc w:val="both"/>
      </w:pPr>
      <w:r w:rsidRPr="00B7797E">
        <w:rPr>
          <w:u w:val="single"/>
        </w:rPr>
        <w:t>На</w:t>
      </w:r>
      <w:r w:rsidR="0013662F" w:rsidRPr="00B7797E">
        <w:rPr>
          <w:u w:val="single"/>
        </w:rPr>
        <w:t xml:space="preserve"> </w:t>
      </w:r>
      <w:r w:rsidRPr="00B7797E">
        <w:rPr>
          <w:u w:val="single"/>
        </w:rPr>
        <w:t>дом:</w:t>
      </w:r>
      <w:r w:rsidR="0013662F" w:rsidRPr="00B7797E">
        <w:t xml:space="preserve"> </w:t>
      </w:r>
      <w:r w:rsidRPr="00B7797E">
        <w:t>Лекция</w:t>
      </w:r>
      <w:r w:rsidR="0013662F" w:rsidRPr="00B7797E">
        <w:t xml:space="preserve"> </w:t>
      </w:r>
      <w:r w:rsidRPr="00B7797E">
        <w:t>№</w:t>
      </w:r>
      <w:r w:rsidR="0013662F" w:rsidRPr="00B7797E">
        <w:t xml:space="preserve"> </w:t>
      </w:r>
      <w:r w:rsidRPr="00B7797E">
        <w:t>29;</w:t>
      </w:r>
      <w:r w:rsidR="0013662F" w:rsidRPr="00B7797E">
        <w:t xml:space="preserve"> </w:t>
      </w:r>
      <w:r w:rsidRPr="00B7797E">
        <w:t>повторить</w:t>
      </w:r>
      <w:r w:rsidR="0013662F" w:rsidRPr="00B7797E">
        <w:t xml:space="preserve"> </w:t>
      </w:r>
      <w:r w:rsidRPr="00B7797E">
        <w:t>изученный</w:t>
      </w:r>
      <w:r w:rsidR="0013662F" w:rsidRPr="00B7797E">
        <w:t xml:space="preserve"> </w:t>
      </w:r>
      <w:r w:rsidRPr="00B7797E">
        <w:t>материал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конспекту.</w:t>
      </w:r>
    </w:p>
    <w:p w:rsidR="00D563F4" w:rsidRPr="00B7797E" w:rsidRDefault="00D563F4" w:rsidP="00D563F4">
      <w:pPr>
        <w:widowControl w:val="0"/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u w:val="single"/>
        </w:rPr>
      </w:pPr>
      <w:r w:rsidRPr="00B7797E">
        <w:rPr>
          <w:u w:val="single"/>
        </w:rPr>
        <w:t>Рекомендуемые</w:t>
      </w:r>
      <w:r w:rsidR="0013662F" w:rsidRPr="00B7797E">
        <w:rPr>
          <w:u w:val="single"/>
        </w:rPr>
        <w:t xml:space="preserve"> </w:t>
      </w:r>
      <w:r w:rsidRPr="00B7797E">
        <w:rPr>
          <w:u w:val="single"/>
        </w:rPr>
        <w:t>информационные</w:t>
      </w:r>
      <w:r w:rsidR="0013662F" w:rsidRPr="00B7797E">
        <w:rPr>
          <w:u w:val="single"/>
        </w:rPr>
        <w:t xml:space="preserve"> </w:t>
      </w:r>
      <w:r w:rsidRPr="00B7797E">
        <w:rPr>
          <w:u w:val="single"/>
        </w:rPr>
        <w:t>источники:</w:t>
      </w:r>
    </w:p>
    <w:p w:rsidR="00D563F4" w:rsidRPr="00B7797E" w:rsidRDefault="00D563F4" w:rsidP="00D563F4">
      <w:pPr>
        <w:pStyle w:val="ae"/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</w:rPr>
      </w:pPr>
      <w:r w:rsidRPr="00B7797E">
        <w:rPr>
          <w:rFonts w:eastAsia="Calibri"/>
        </w:rPr>
        <w:t>1.Козлова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И.И.,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Мустафин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А.Г.,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Волков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И.Н.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Биология.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–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М.: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Издательская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группа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«ГЭОТАР-Медиа»,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2016.</w:t>
      </w:r>
    </w:p>
    <w:p w:rsidR="00D563F4" w:rsidRPr="00B7797E" w:rsidRDefault="00D563F4" w:rsidP="00D563F4">
      <w:pPr>
        <w:pStyle w:val="ae"/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</w:rPr>
      </w:pPr>
      <w:r w:rsidRPr="00B7797E">
        <w:rPr>
          <w:rFonts w:eastAsia="Calibri"/>
        </w:rPr>
        <w:t>2.Константинов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В.М.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др.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Биология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для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профессий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специальностей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технического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естественнонаучного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профилей: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учебник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для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студентов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профессиональных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образовательных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организаций,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осваивающих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профессии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специальности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СПО.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–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М.,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2017.</w:t>
      </w:r>
    </w:p>
    <w:p w:rsidR="00D563F4" w:rsidRPr="00B7797E" w:rsidRDefault="00D563F4" w:rsidP="00D563F4">
      <w:pPr>
        <w:widowControl w:val="0"/>
        <w:spacing w:line="360" w:lineRule="auto"/>
        <w:ind w:firstLine="709"/>
        <w:jc w:val="both"/>
      </w:pPr>
    </w:p>
    <w:p w:rsidR="00D563F4" w:rsidRPr="00B7797E" w:rsidRDefault="00D563F4" w:rsidP="00D563F4">
      <w:pPr>
        <w:widowControl w:val="0"/>
        <w:spacing w:line="360" w:lineRule="auto"/>
        <w:ind w:firstLine="709"/>
        <w:jc w:val="both"/>
      </w:pPr>
    </w:p>
    <w:p w:rsidR="00957954" w:rsidRPr="00B7797E" w:rsidRDefault="00957954" w:rsidP="00957954">
      <w:pPr>
        <w:widowControl w:val="0"/>
        <w:spacing w:line="360" w:lineRule="auto"/>
        <w:ind w:firstLine="709"/>
        <w:jc w:val="center"/>
        <w:rPr>
          <w:b/>
          <w:bCs/>
        </w:rPr>
      </w:pPr>
      <w:r w:rsidRPr="00B7797E">
        <w:rPr>
          <w:b/>
          <w:bCs/>
        </w:rPr>
        <w:lastRenderedPageBreak/>
        <w:t>Лекция</w:t>
      </w:r>
      <w:r w:rsidR="0013662F" w:rsidRPr="00B7797E">
        <w:rPr>
          <w:b/>
          <w:bCs/>
        </w:rPr>
        <w:t xml:space="preserve"> </w:t>
      </w:r>
      <w:r w:rsidRPr="00B7797E">
        <w:rPr>
          <w:b/>
          <w:bCs/>
        </w:rPr>
        <w:t>№</w:t>
      </w:r>
      <w:r w:rsidR="0013662F" w:rsidRPr="00B7797E">
        <w:rPr>
          <w:b/>
          <w:bCs/>
        </w:rPr>
        <w:t xml:space="preserve"> </w:t>
      </w:r>
      <w:r w:rsidRPr="00B7797E">
        <w:rPr>
          <w:b/>
          <w:bCs/>
        </w:rPr>
        <w:t>30</w:t>
      </w:r>
    </w:p>
    <w:p w:rsidR="00957954" w:rsidRPr="00B7797E" w:rsidRDefault="00957954" w:rsidP="00957954">
      <w:pPr>
        <w:widowControl w:val="0"/>
        <w:spacing w:line="360" w:lineRule="auto"/>
        <w:ind w:firstLine="709"/>
        <w:jc w:val="center"/>
        <w:rPr>
          <w:b/>
          <w:bCs/>
        </w:rPr>
      </w:pPr>
      <w:r w:rsidRPr="00B7797E">
        <w:rPr>
          <w:rFonts w:eastAsia="Calibri"/>
          <w:iCs/>
        </w:rPr>
        <w:t>Причины</w:t>
      </w:r>
      <w:r w:rsidR="0013662F" w:rsidRPr="00B7797E">
        <w:rPr>
          <w:rFonts w:eastAsia="Calibri"/>
          <w:iCs/>
        </w:rPr>
        <w:t xml:space="preserve"> </w:t>
      </w:r>
      <w:r w:rsidRPr="00B7797E">
        <w:rPr>
          <w:rFonts w:eastAsia="Calibri"/>
          <w:iCs/>
        </w:rPr>
        <w:t>устойчивости</w:t>
      </w:r>
      <w:r w:rsidR="0013662F" w:rsidRPr="00B7797E">
        <w:rPr>
          <w:rFonts w:eastAsia="Calibri"/>
          <w:iCs/>
        </w:rPr>
        <w:t xml:space="preserve"> </w:t>
      </w:r>
      <w:r w:rsidRPr="00B7797E">
        <w:rPr>
          <w:rFonts w:eastAsia="Calibri"/>
          <w:iCs/>
        </w:rPr>
        <w:t>и</w:t>
      </w:r>
      <w:r w:rsidR="0013662F" w:rsidRPr="00B7797E">
        <w:rPr>
          <w:rFonts w:eastAsia="Calibri"/>
          <w:iCs/>
        </w:rPr>
        <w:t xml:space="preserve"> </w:t>
      </w:r>
      <w:r w:rsidRPr="00B7797E">
        <w:rPr>
          <w:rFonts w:eastAsia="Calibri"/>
          <w:iCs/>
        </w:rPr>
        <w:t>смены</w:t>
      </w:r>
      <w:r w:rsidR="0013662F" w:rsidRPr="00B7797E">
        <w:rPr>
          <w:rFonts w:eastAsia="Calibri"/>
          <w:iCs/>
        </w:rPr>
        <w:t xml:space="preserve"> </w:t>
      </w:r>
      <w:r w:rsidRPr="00B7797E">
        <w:rPr>
          <w:rFonts w:eastAsia="Calibri"/>
          <w:iCs/>
        </w:rPr>
        <w:t>экосистем.</w:t>
      </w:r>
      <w:r w:rsidR="0013662F" w:rsidRPr="00B7797E">
        <w:rPr>
          <w:rFonts w:eastAsia="Calibri"/>
          <w:iCs/>
        </w:rPr>
        <w:t xml:space="preserve"> </w:t>
      </w:r>
      <w:r w:rsidRPr="00B7797E">
        <w:rPr>
          <w:rFonts w:eastAsia="Calibri"/>
          <w:iCs/>
        </w:rPr>
        <w:t>Сукцессии.</w:t>
      </w:r>
      <w:r w:rsidR="0013662F" w:rsidRPr="00B7797E">
        <w:rPr>
          <w:rFonts w:eastAsia="Calibri"/>
          <w:iCs/>
        </w:rPr>
        <w:t xml:space="preserve"> </w:t>
      </w:r>
      <w:r w:rsidRPr="00B7797E">
        <w:rPr>
          <w:rFonts w:eastAsia="SchoolBookCSanPin-Regular"/>
        </w:rPr>
        <w:t>Искусственные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сообщества</w:t>
      </w:r>
      <w:r w:rsidR="0013662F" w:rsidRPr="00B7797E">
        <w:rPr>
          <w:rFonts w:eastAsia="SchoolBookCSanPin-Regular"/>
        </w:rPr>
        <w:t xml:space="preserve"> </w:t>
      </w:r>
      <w:r w:rsidR="00822022" w:rsidRPr="00B7797E">
        <w:rPr>
          <w:rFonts w:eastAsia="SchoolBookCSanPin-Regular"/>
        </w:rPr>
        <w:t>-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агроэкосистемы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и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урбоэкосистемы.</w:t>
      </w:r>
      <w:r w:rsidR="0013662F" w:rsidRPr="00B7797E">
        <w:rPr>
          <w:b/>
          <w:bCs/>
        </w:rPr>
        <w:t xml:space="preserve"> </w:t>
      </w:r>
    </w:p>
    <w:p w:rsidR="00957954" w:rsidRPr="00B7797E" w:rsidRDefault="00957954" w:rsidP="00D5121D">
      <w:pPr>
        <w:widowControl w:val="0"/>
        <w:spacing w:line="360" w:lineRule="auto"/>
        <w:ind w:firstLine="709"/>
        <w:jc w:val="both"/>
        <w:rPr>
          <w:u w:val="single"/>
        </w:rPr>
      </w:pPr>
    </w:p>
    <w:p w:rsidR="00D5121D" w:rsidRPr="00B7797E" w:rsidRDefault="00D5121D" w:rsidP="00D5121D">
      <w:pPr>
        <w:shd w:val="clear" w:color="auto" w:fill="FFFFFF"/>
        <w:spacing w:line="360" w:lineRule="auto"/>
        <w:ind w:firstLine="709"/>
        <w:jc w:val="center"/>
      </w:pPr>
      <w:r w:rsidRPr="00B7797E">
        <w:rPr>
          <w:bCs/>
        </w:rPr>
        <w:t>Причины</w:t>
      </w:r>
      <w:r w:rsidR="0013662F" w:rsidRPr="00B7797E">
        <w:rPr>
          <w:bCs/>
        </w:rPr>
        <w:t xml:space="preserve"> </w:t>
      </w:r>
      <w:r w:rsidRPr="00B7797E">
        <w:rPr>
          <w:bCs/>
        </w:rPr>
        <w:t>устойчивости</w:t>
      </w:r>
      <w:r w:rsidR="0013662F" w:rsidRPr="00B7797E">
        <w:rPr>
          <w:bCs/>
        </w:rPr>
        <w:t xml:space="preserve"> </w:t>
      </w:r>
      <w:r w:rsidRPr="00B7797E">
        <w:rPr>
          <w:bCs/>
        </w:rPr>
        <w:t>экосистем</w:t>
      </w:r>
    </w:p>
    <w:p w:rsidR="00D5121D" w:rsidRPr="00B7797E" w:rsidRDefault="00D5121D" w:rsidP="00D5121D">
      <w:pPr>
        <w:shd w:val="clear" w:color="auto" w:fill="FFFFFF"/>
        <w:spacing w:line="360" w:lineRule="auto"/>
        <w:ind w:firstLine="709"/>
        <w:jc w:val="both"/>
      </w:pPr>
      <w:r w:rsidRPr="00B7797E">
        <w:t>Каждая</w:t>
      </w:r>
      <w:r w:rsidR="0013662F" w:rsidRPr="00B7797E">
        <w:t xml:space="preserve"> </w:t>
      </w:r>
      <w:r w:rsidRPr="00B7797E">
        <w:t>экосистема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это</w:t>
      </w:r>
      <w:r w:rsidR="0013662F" w:rsidRPr="00B7797E">
        <w:t xml:space="preserve"> </w:t>
      </w:r>
      <w:r w:rsidRPr="00B7797E">
        <w:t>динамическая</w:t>
      </w:r>
      <w:r w:rsidR="0013662F" w:rsidRPr="00B7797E">
        <w:t xml:space="preserve"> </w:t>
      </w:r>
      <w:r w:rsidRPr="00B7797E">
        <w:t>структура,</w:t>
      </w:r>
      <w:r w:rsidR="0013662F" w:rsidRPr="00B7797E">
        <w:t xml:space="preserve"> </w:t>
      </w:r>
      <w:r w:rsidRPr="00B7797E">
        <w:t>состоящая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сотен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даже</w:t>
      </w:r>
      <w:r w:rsidR="0013662F" w:rsidRPr="00B7797E">
        <w:t xml:space="preserve"> </w:t>
      </w:r>
      <w:r w:rsidRPr="00B7797E">
        <w:t>тысяч</w:t>
      </w:r>
      <w:r w:rsidR="0013662F" w:rsidRPr="00B7797E">
        <w:t xml:space="preserve"> </w:t>
      </w:r>
      <w:r w:rsidRPr="00B7797E">
        <w:t>видов</w:t>
      </w:r>
      <w:r w:rsidR="0013662F" w:rsidRPr="00B7797E">
        <w:t xml:space="preserve"> </w:t>
      </w:r>
      <w:r w:rsidRPr="00B7797E">
        <w:t>продуцентов,</w:t>
      </w:r>
      <w:r w:rsidR="0013662F" w:rsidRPr="00B7797E">
        <w:t xml:space="preserve"> </w:t>
      </w:r>
      <w:r w:rsidRPr="00B7797E">
        <w:t>консументов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редуцентов,</w:t>
      </w:r>
      <w:r w:rsidR="0013662F" w:rsidRPr="00B7797E">
        <w:t xml:space="preserve"> </w:t>
      </w:r>
      <w:r w:rsidRPr="00B7797E">
        <w:t>связанных</w:t>
      </w:r>
      <w:r w:rsidR="0013662F" w:rsidRPr="00B7797E">
        <w:t xml:space="preserve"> </w:t>
      </w:r>
      <w:r w:rsidRPr="00B7797E">
        <w:t>друг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другом</w:t>
      </w:r>
      <w:r w:rsidR="0013662F" w:rsidRPr="00B7797E">
        <w:t xml:space="preserve"> </w:t>
      </w:r>
      <w:r w:rsidRPr="00B7797E">
        <w:t>сложной</w:t>
      </w:r>
      <w:r w:rsidR="0013662F" w:rsidRPr="00B7797E">
        <w:t xml:space="preserve"> </w:t>
      </w:r>
      <w:r w:rsidRPr="00B7797E">
        <w:t>сетью</w:t>
      </w:r>
      <w:r w:rsidR="0013662F" w:rsidRPr="00B7797E">
        <w:t xml:space="preserve"> </w:t>
      </w:r>
      <w:r w:rsidRPr="00B7797E">
        <w:t>пищевых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непищевых</w:t>
      </w:r>
      <w:r w:rsidR="0013662F" w:rsidRPr="00B7797E">
        <w:t xml:space="preserve"> </w:t>
      </w:r>
      <w:r w:rsidRPr="00B7797E">
        <w:t>взаимоотношений.</w:t>
      </w:r>
      <w:r w:rsidR="0013662F" w:rsidRPr="00B7797E">
        <w:t xml:space="preserve"> </w:t>
      </w:r>
      <w:r w:rsidRPr="00B7797E">
        <w:t>Устойчивость</w:t>
      </w:r>
      <w:r w:rsidR="0013662F" w:rsidRPr="00B7797E">
        <w:t xml:space="preserve"> </w:t>
      </w:r>
      <w:r w:rsidRPr="00B7797E">
        <w:t>экосистемы</w:t>
      </w:r>
      <w:r w:rsidR="0013662F" w:rsidRPr="00B7797E">
        <w:t xml:space="preserve"> </w:t>
      </w:r>
      <w:r w:rsidRPr="00B7797E">
        <w:t>зависит</w:t>
      </w:r>
      <w:r w:rsidR="0013662F" w:rsidRPr="00B7797E">
        <w:t xml:space="preserve"> </w:t>
      </w:r>
      <w:r w:rsidRPr="00B7797E">
        <w:t>от</w:t>
      </w:r>
      <w:r w:rsidR="0013662F" w:rsidRPr="00B7797E">
        <w:t xml:space="preserve"> </w:t>
      </w:r>
      <w:r w:rsidRPr="00B7797E">
        <w:t>её</w:t>
      </w:r>
      <w:r w:rsidR="0013662F" w:rsidRPr="00B7797E">
        <w:t xml:space="preserve"> </w:t>
      </w:r>
      <w:r w:rsidRPr="00B7797E">
        <w:t>видового</w:t>
      </w:r>
      <w:r w:rsidR="0013662F" w:rsidRPr="00B7797E">
        <w:t xml:space="preserve"> </w:t>
      </w:r>
      <w:r w:rsidRPr="00B7797E">
        <w:t>многообразия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сложности</w:t>
      </w:r>
      <w:r w:rsidR="0013662F" w:rsidRPr="00B7797E">
        <w:t xml:space="preserve"> </w:t>
      </w:r>
      <w:r w:rsidRPr="00B7797E">
        <w:t>цепей</w:t>
      </w:r>
      <w:r w:rsidR="0013662F" w:rsidRPr="00B7797E">
        <w:t xml:space="preserve"> </w:t>
      </w:r>
      <w:r w:rsidRPr="00B7797E">
        <w:t>питания.</w:t>
      </w:r>
      <w:r w:rsidR="0013662F" w:rsidRPr="00B7797E">
        <w:t xml:space="preserve"> </w:t>
      </w:r>
      <w:r w:rsidRPr="00B7797E">
        <w:t>Чем</w:t>
      </w:r>
      <w:r w:rsidR="0013662F" w:rsidRPr="00B7797E">
        <w:t xml:space="preserve"> </w:t>
      </w:r>
      <w:r w:rsidRPr="00B7797E">
        <w:t>сложнее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разветвлённее</w:t>
      </w:r>
      <w:r w:rsidR="0013662F" w:rsidRPr="00B7797E">
        <w:t xml:space="preserve"> </w:t>
      </w:r>
      <w:r w:rsidRPr="00B7797E">
        <w:t>цепи,</w:t>
      </w:r>
      <w:r w:rsidR="0013662F" w:rsidRPr="00B7797E">
        <w:t xml:space="preserve"> </w:t>
      </w:r>
      <w:r w:rsidRPr="00B7797E">
        <w:t>тем</w:t>
      </w:r>
      <w:r w:rsidR="0013662F" w:rsidRPr="00B7797E">
        <w:t xml:space="preserve"> </w:t>
      </w:r>
      <w:r w:rsidRPr="00B7797E">
        <w:t>стабильнее</w:t>
      </w:r>
      <w:r w:rsidR="0013662F" w:rsidRPr="00B7797E">
        <w:t xml:space="preserve"> </w:t>
      </w:r>
      <w:r w:rsidRPr="00B7797E">
        <w:t>существование</w:t>
      </w:r>
      <w:r w:rsidR="0013662F" w:rsidRPr="00B7797E">
        <w:t xml:space="preserve"> </w:t>
      </w:r>
      <w:r w:rsidRPr="00B7797E">
        <w:t>экосистемы.</w:t>
      </w:r>
      <w:r w:rsidR="0013662F" w:rsidRPr="00B7797E">
        <w:t xml:space="preserve"> </w:t>
      </w:r>
      <w:r w:rsidRPr="00B7797E">
        <w:t>Экологические</w:t>
      </w:r>
      <w:r w:rsidR="0013662F" w:rsidRPr="00B7797E">
        <w:t xml:space="preserve"> </w:t>
      </w:r>
      <w:r w:rsidRPr="00B7797E">
        <w:t>возможности</w:t>
      </w:r>
      <w:r w:rsidR="0013662F" w:rsidRPr="00B7797E">
        <w:t xml:space="preserve"> </w:t>
      </w:r>
      <w:r w:rsidRPr="00B7797E">
        <w:t>разных</w:t>
      </w:r>
      <w:r w:rsidR="0013662F" w:rsidRPr="00B7797E">
        <w:t xml:space="preserve"> </w:t>
      </w:r>
      <w:r w:rsidRPr="00B7797E">
        <w:t>видов</w:t>
      </w:r>
      <w:r w:rsidR="0013662F" w:rsidRPr="00B7797E">
        <w:t xml:space="preserve"> </w:t>
      </w:r>
      <w:r w:rsidRPr="00B7797E">
        <w:t>так</w:t>
      </w:r>
      <w:r w:rsidR="0013662F" w:rsidRPr="00B7797E">
        <w:t xml:space="preserve"> </w:t>
      </w:r>
      <w:r w:rsidRPr="00B7797E">
        <w:t>дополняют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компенсируют</w:t>
      </w:r>
      <w:r w:rsidR="0013662F" w:rsidRPr="00B7797E">
        <w:t xml:space="preserve"> </w:t>
      </w:r>
      <w:r w:rsidRPr="00B7797E">
        <w:t>друг</w:t>
      </w:r>
      <w:r w:rsidR="0013662F" w:rsidRPr="00B7797E">
        <w:t xml:space="preserve"> </w:t>
      </w:r>
      <w:r w:rsidRPr="00B7797E">
        <w:t>друга,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случае</w:t>
      </w:r>
      <w:r w:rsidR="0013662F" w:rsidRPr="00B7797E">
        <w:t xml:space="preserve"> </w:t>
      </w:r>
      <w:r w:rsidRPr="00B7797E">
        <w:t>незначительных</w:t>
      </w:r>
      <w:r w:rsidR="0013662F" w:rsidRPr="00B7797E">
        <w:t xml:space="preserve"> </w:t>
      </w:r>
      <w:r w:rsidRPr="00B7797E">
        <w:t>изменений</w:t>
      </w:r>
      <w:r w:rsidR="0013662F" w:rsidRPr="00B7797E">
        <w:t xml:space="preserve"> </w:t>
      </w:r>
      <w:r w:rsidRPr="00B7797E">
        <w:t>условий</w:t>
      </w:r>
      <w:r w:rsidR="0013662F" w:rsidRPr="00B7797E">
        <w:t xml:space="preserve"> </w:t>
      </w:r>
      <w:r w:rsidRPr="00B7797E">
        <w:t>окружающей</w:t>
      </w:r>
      <w:r w:rsidR="0013662F" w:rsidRPr="00B7797E">
        <w:t xml:space="preserve"> </w:t>
      </w:r>
      <w:r w:rsidRPr="00B7797E">
        <w:t>среды</w:t>
      </w:r>
      <w:r w:rsidR="0013662F" w:rsidRPr="00B7797E">
        <w:t xml:space="preserve"> </w:t>
      </w:r>
      <w:r w:rsidRPr="00B7797E">
        <w:t>сложная</w:t>
      </w:r>
      <w:r w:rsidR="0013662F" w:rsidRPr="00B7797E">
        <w:t xml:space="preserve"> </w:t>
      </w:r>
      <w:r w:rsidRPr="00B7797E">
        <w:t>система</w:t>
      </w:r>
      <w:r w:rsidR="0013662F" w:rsidRPr="00B7797E">
        <w:t xml:space="preserve"> </w:t>
      </w:r>
      <w:r w:rsidRPr="00B7797E">
        <w:t>сохраняет</w:t>
      </w:r>
      <w:r w:rsidR="0013662F" w:rsidRPr="00B7797E">
        <w:t xml:space="preserve"> </w:t>
      </w:r>
      <w:r w:rsidRPr="00B7797E">
        <w:t>свою</w:t>
      </w:r>
      <w:r w:rsidR="0013662F" w:rsidRPr="00B7797E">
        <w:t xml:space="preserve"> </w:t>
      </w:r>
      <w:r w:rsidRPr="00B7797E">
        <w:t>целостность.</w:t>
      </w:r>
    </w:p>
    <w:p w:rsidR="00D5121D" w:rsidRPr="00B7797E" w:rsidRDefault="00D5121D" w:rsidP="00D5121D">
      <w:pPr>
        <w:shd w:val="clear" w:color="auto" w:fill="FFFFFF"/>
        <w:spacing w:line="360" w:lineRule="auto"/>
        <w:ind w:firstLine="709"/>
        <w:jc w:val="both"/>
      </w:pPr>
      <w:r w:rsidRPr="00B7797E">
        <w:t>Каждый</w:t>
      </w:r>
      <w:r w:rsidR="0013662F" w:rsidRPr="00B7797E">
        <w:t xml:space="preserve"> </w:t>
      </w:r>
      <w:r w:rsidRPr="00B7797E">
        <w:t>вид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составе</w:t>
      </w:r>
      <w:r w:rsidR="0013662F" w:rsidRPr="00B7797E">
        <w:t xml:space="preserve"> </w:t>
      </w:r>
      <w:r w:rsidRPr="00B7797E">
        <w:t>экосистемы</w:t>
      </w:r>
      <w:r w:rsidR="0013662F" w:rsidRPr="00B7797E">
        <w:t xml:space="preserve"> </w:t>
      </w:r>
      <w:r w:rsidRPr="00B7797E">
        <w:t>представлен</w:t>
      </w:r>
      <w:r w:rsidR="0013662F" w:rsidRPr="00B7797E">
        <w:t xml:space="preserve"> </w:t>
      </w:r>
      <w:r w:rsidRPr="00B7797E">
        <w:t>популяцией,</w:t>
      </w:r>
      <w:r w:rsidR="0013662F" w:rsidRPr="00B7797E">
        <w:t xml:space="preserve"> </w:t>
      </w:r>
      <w:r w:rsidRPr="00B7797E">
        <w:t>поэтому</w:t>
      </w:r>
      <w:r w:rsidR="0013662F" w:rsidRPr="00B7797E">
        <w:t xml:space="preserve"> </w:t>
      </w:r>
      <w:r w:rsidRPr="00B7797E">
        <w:t>стабильное</w:t>
      </w:r>
      <w:r w:rsidR="0013662F" w:rsidRPr="00B7797E">
        <w:t xml:space="preserve"> </w:t>
      </w:r>
      <w:r w:rsidRPr="00B7797E">
        <w:t>существование</w:t>
      </w:r>
      <w:r w:rsidR="0013662F" w:rsidRPr="00B7797E">
        <w:t xml:space="preserve"> </w:t>
      </w:r>
      <w:r w:rsidRPr="00B7797E">
        <w:t>экосистемы</w:t>
      </w:r>
      <w:r w:rsidR="0013662F" w:rsidRPr="00B7797E">
        <w:t xml:space="preserve"> </w:t>
      </w:r>
      <w:r w:rsidRPr="00B7797E">
        <w:t>определяется</w:t>
      </w:r>
      <w:r w:rsidR="0013662F" w:rsidRPr="00B7797E">
        <w:t xml:space="preserve"> </w:t>
      </w:r>
      <w:r w:rsidRPr="00B7797E">
        <w:t>стабильным</w:t>
      </w:r>
      <w:r w:rsidR="0013662F" w:rsidRPr="00B7797E">
        <w:t xml:space="preserve"> </w:t>
      </w:r>
      <w:r w:rsidRPr="00B7797E">
        <w:t>существованием</w:t>
      </w:r>
      <w:r w:rsidR="0013662F" w:rsidRPr="00B7797E">
        <w:t xml:space="preserve"> </w:t>
      </w:r>
      <w:r w:rsidRPr="00B7797E">
        <w:t>входящих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неё</w:t>
      </w:r>
      <w:r w:rsidR="0013662F" w:rsidRPr="00B7797E">
        <w:t xml:space="preserve"> </w:t>
      </w:r>
      <w:r w:rsidRPr="00B7797E">
        <w:t>популяций.</w:t>
      </w:r>
      <w:r w:rsidR="0013662F" w:rsidRPr="00B7797E">
        <w:t xml:space="preserve"> </w:t>
      </w:r>
      <w:r w:rsidRPr="00B7797E">
        <w:t>Изменение</w:t>
      </w:r>
      <w:r w:rsidR="0013662F" w:rsidRPr="00B7797E">
        <w:t xml:space="preserve"> </w:t>
      </w:r>
      <w:r w:rsidRPr="00B7797E">
        <w:t>внешних</w:t>
      </w:r>
      <w:r w:rsidR="0013662F" w:rsidRPr="00B7797E">
        <w:t xml:space="preserve"> </w:t>
      </w:r>
      <w:r w:rsidRPr="00B7797E">
        <w:t>условий</w:t>
      </w:r>
      <w:r w:rsidR="0013662F" w:rsidRPr="00B7797E">
        <w:t xml:space="preserve"> </w:t>
      </w:r>
      <w:r w:rsidRPr="00B7797E">
        <w:t>воздействует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некоторые</w:t>
      </w:r>
      <w:r w:rsidR="0013662F" w:rsidRPr="00B7797E">
        <w:t xml:space="preserve"> </w:t>
      </w:r>
      <w:r w:rsidRPr="00B7797E">
        <w:t>виды</w:t>
      </w:r>
      <w:r w:rsidR="0013662F" w:rsidRPr="00B7797E">
        <w:t xml:space="preserve"> </w:t>
      </w:r>
      <w:r w:rsidRPr="00B7797E">
        <w:t>неблагоприятно,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численность</w:t>
      </w:r>
      <w:r w:rsidR="0013662F" w:rsidRPr="00B7797E">
        <w:t xml:space="preserve"> </w:t>
      </w:r>
      <w:r w:rsidRPr="00B7797E">
        <w:t>уменьшается,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они</w:t>
      </w:r>
      <w:r w:rsidR="0013662F" w:rsidRPr="00B7797E">
        <w:t xml:space="preserve"> </w:t>
      </w:r>
      <w:r w:rsidRPr="00B7797E">
        <w:t>могут</w:t>
      </w:r>
      <w:r w:rsidR="0013662F" w:rsidRPr="00B7797E">
        <w:t xml:space="preserve"> </w:t>
      </w:r>
      <w:r w:rsidRPr="00B7797E">
        <w:t>вовсе</w:t>
      </w:r>
      <w:r w:rsidR="0013662F" w:rsidRPr="00B7797E">
        <w:t xml:space="preserve"> </w:t>
      </w:r>
      <w:r w:rsidRPr="00B7797E">
        <w:t>исчезнуть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экосистемы.</w:t>
      </w:r>
      <w:r w:rsidR="0013662F" w:rsidRPr="00B7797E">
        <w:t xml:space="preserve"> </w:t>
      </w:r>
      <w:r w:rsidRPr="00B7797E">
        <w:t>Такое</w:t>
      </w:r>
      <w:r w:rsidR="0013662F" w:rsidRPr="00B7797E">
        <w:t xml:space="preserve"> </w:t>
      </w:r>
      <w:r w:rsidRPr="00B7797E">
        <w:t>направленное</w:t>
      </w:r>
      <w:r w:rsidR="0013662F" w:rsidRPr="00B7797E">
        <w:t xml:space="preserve"> </w:t>
      </w:r>
      <w:r w:rsidRPr="00B7797E">
        <w:t>увеличение</w:t>
      </w:r>
      <w:r w:rsidR="0013662F" w:rsidRPr="00B7797E">
        <w:t xml:space="preserve"> </w:t>
      </w:r>
      <w:r w:rsidRPr="00B7797E">
        <w:t>или</w:t>
      </w:r>
      <w:r w:rsidR="0013662F" w:rsidRPr="00B7797E">
        <w:t xml:space="preserve"> </w:t>
      </w:r>
      <w:r w:rsidRPr="00B7797E">
        <w:t>уменьшение</w:t>
      </w:r>
      <w:r w:rsidR="0013662F" w:rsidRPr="00B7797E">
        <w:t xml:space="preserve"> </w:t>
      </w:r>
      <w:r w:rsidRPr="00B7797E">
        <w:t>численности</w:t>
      </w:r>
      <w:r w:rsidR="0013662F" w:rsidRPr="00B7797E">
        <w:t xml:space="preserve"> </w:t>
      </w:r>
      <w:r w:rsidRPr="00B7797E">
        <w:t>особей</w:t>
      </w:r>
      <w:r w:rsidR="0013662F" w:rsidRPr="00B7797E">
        <w:t xml:space="preserve"> </w:t>
      </w:r>
      <w:r w:rsidRPr="00B7797E">
        <w:t>какой-либо</w:t>
      </w:r>
      <w:r w:rsidR="0013662F" w:rsidRPr="00B7797E">
        <w:t xml:space="preserve"> </w:t>
      </w:r>
      <w:r w:rsidRPr="00B7797E">
        <w:t>популяции</w:t>
      </w:r>
      <w:r w:rsidR="0013662F" w:rsidRPr="00B7797E">
        <w:t xml:space="preserve"> </w:t>
      </w:r>
      <w:r w:rsidRPr="00B7797E">
        <w:t>может</w:t>
      </w:r>
      <w:r w:rsidR="0013662F" w:rsidRPr="00B7797E">
        <w:t xml:space="preserve"> </w:t>
      </w:r>
      <w:r w:rsidRPr="00B7797E">
        <w:t>привести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изменению</w:t>
      </w:r>
      <w:r w:rsidR="0013662F" w:rsidRPr="00B7797E">
        <w:t xml:space="preserve"> </w:t>
      </w:r>
      <w:r w:rsidRPr="00B7797E">
        <w:t>экосистемы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целом.</w:t>
      </w:r>
      <w:r w:rsidR="0013662F" w:rsidRPr="00B7797E">
        <w:t xml:space="preserve"> </w:t>
      </w:r>
      <w:r w:rsidRPr="00B7797E">
        <w:t>Например,</w:t>
      </w:r>
      <w:r w:rsidR="0013662F" w:rsidRPr="00B7797E">
        <w:t xml:space="preserve"> </w:t>
      </w:r>
      <w:r w:rsidRPr="00B7797E">
        <w:t>при</w:t>
      </w:r>
      <w:r w:rsidR="0013662F" w:rsidRPr="00B7797E">
        <w:t xml:space="preserve"> </w:t>
      </w:r>
      <w:r w:rsidRPr="00B7797E">
        <w:t>резком</w:t>
      </w:r>
      <w:r w:rsidR="0013662F" w:rsidRPr="00B7797E">
        <w:t xml:space="preserve"> </w:t>
      </w:r>
      <w:r w:rsidRPr="00B7797E">
        <w:t>увеличении</w:t>
      </w:r>
      <w:r w:rsidR="0013662F" w:rsidRPr="00B7797E">
        <w:t xml:space="preserve"> </w:t>
      </w:r>
      <w:r w:rsidRPr="00B7797E">
        <w:t>численности</w:t>
      </w:r>
      <w:r w:rsidR="0013662F" w:rsidRPr="00B7797E">
        <w:t xml:space="preserve"> </w:t>
      </w:r>
      <w:r w:rsidRPr="00B7797E">
        <w:t>копытных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степной</w:t>
      </w:r>
      <w:r w:rsidR="0013662F" w:rsidRPr="00B7797E">
        <w:t xml:space="preserve"> </w:t>
      </w:r>
      <w:r w:rsidRPr="00B7797E">
        <w:t>зоне</w:t>
      </w:r>
      <w:r w:rsidR="0013662F" w:rsidRPr="00B7797E">
        <w:t xml:space="preserve"> </w:t>
      </w:r>
      <w:r w:rsidRPr="00B7797E">
        <w:t>может</w:t>
      </w:r>
      <w:r w:rsidR="0013662F" w:rsidRPr="00B7797E">
        <w:t xml:space="preserve"> </w:t>
      </w:r>
      <w:r w:rsidRPr="00B7797E">
        <w:t>произойти</w:t>
      </w:r>
      <w:r w:rsidR="0013662F" w:rsidRPr="00B7797E">
        <w:t xml:space="preserve"> </w:t>
      </w:r>
      <w:r w:rsidRPr="00B7797E">
        <w:t>полное</w:t>
      </w:r>
      <w:r w:rsidR="0013662F" w:rsidRPr="00B7797E">
        <w:t xml:space="preserve"> </w:t>
      </w:r>
      <w:r w:rsidRPr="00B7797E">
        <w:t>уничтожение</w:t>
      </w:r>
      <w:r w:rsidR="0013662F" w:rsidRPr="00B7797E">
        <w:t xml:space="preserve"> </w:t>
      </w:r>
      <w:r w:rsidRPr="00B7797E">
        <w:t>растительности.</w:t>
      </w:r>
      <w:r w:rsidR="0013662F" w:rsidRPr="00B7797E">
        <w:t xml:space="preserve"> </w:t>
      </w:r>
      <w:r w:rsidRPr="00B7797E">
        <w:t>Нарушение</w:t>
      </w:r>
      <w:r w:rsidR="0013662F" w:rsidRPr="00B7797E">
        <w:t xml:space="preserve"> </w:t>
      </w:r>
      <w:r w:rsidRPr="00B7797E">
        <w:t>травяного</w:t>
      </w:r>
      <w:r w:rsidR="0013662F" w:rsidRPr="00B7797E">
        <w:t xml:space="preserve"> </w:t>
      </w:r>
      <w:r w:rsidRPr="00B7797E">
        <w:t>покрова</w:t>
      </w:r>
      <w:r w:rsidR="0013662F" w:rsidRPr="00B7797E">
        <w:t xml:space="preserve"> </w:t>
      </w:r>
      <w:r w:rsidRPr="00B7797E">
        <w:t>вызовет</w:t>
      </w:r>
      <w:r w:rsidR="0013662F" w:rsidRPr="00B7797E">
        <w:t xml:space="preserve"> </w:t>
      </w:r>
      <w:r w:rsidRPr="00B7797E">
        <w:t>ветровую</w:t>
      </w:r>
      <w:r w:rsidR="0013662F" w:rsidRPr="00B7797E">
        <w:t xml:space="preserve"> </w:t>
      </w:r>
      <w:r w:rsidRPr="00B7797E">
        <w:t>эрозию</w:t>
      </w:r>
      <w:r w:rsidR="0013662F" w:rsidRPr="00B7797E">
        <w:t xml:space="preserve"> </w:t>
      </w:r>
      <w:r w:rsidRPr="00B7797E">
        <w:t>почвы,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верхний</w:t>
      </w:r>
      <w:r w:rsidR="0013662F" w:rsidRPr="00B7797E">
        <w:t xml:space="preserve"> </w:t>
      </w:r>
      <w:r w:rsidRPr="00B7797E">
        <w:t>плодородный</w:t>
      </w:r>
      <w:r w:rsidR="0013662F" w:rsidRPr="00B7797E">
        <w:t xml:space="preserve"> </w:t>
      </w:r>
      <w:r w:rsidRPr="00B7797E">
        <w:t>слой</w:t>
      </w:r>
      <w:r w:rsidR="0013662F" w:rsidRPr="00B7797E">
        <w:t xml:space="preserve"> </w:t>
      </w:r>
      <w:r w:rsidRPr="00B7797E">
        <w:t>может</w:t>
      </w:r>
      <w:r w:rsidR="0013662F" w:rsidRPr="00B7797E">
        <w:t xml:space="preserve"> </w:t>
      </w:r>
      <w:r w:rsidRPr="00B7797E">
        <w:t>быть</w:t>
      </w:r>
      <w:r w:rsidR="0013662F" w:rsidRPr="00B7797E">
        <w:t xml:space="preserve"> </w:t>
      </w:r>
      <w:r w:rsidRPr="00B7797E">
        <w:t>полностью</w:t>
      </w:r>
      <w:r w:rsidR="0013662F" w:rsidRPr="00B7797E">
        <w:t xml:space="preserve"> </w:t>
      </w:r>
      <w:r w:rsidRPr="00B7797E">
        <w:t>уничтожен.</w:t>
      </w:r>
      <w:r w:rsidR="0013662F" w:rsidRPr="00B7797E">
        <w:t xml:space="preserve"> </w:t>
      </w:r>
      <w:r w:rsidRPr="00B7797E">
        <w:t>Количество</w:t>
      </w:r>
      <w:r w:rsidR="0013662F" w:rsidRPr="00B7797E">
        <w:t xml:space="preserve"> </w:t>
      </w:r>
      <w:r w:rsidRPr="00B7797E">
        <w:t>копытных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отсутствие</w:t>
      </w:r>
      <w:r w:rsidR="0013662F" w:rsidRPr="00B7797E">
        <w:t xml:space="preserve"> </w:t>
      </w:r>
      <w:r w:rsidRPr="00B7797E">
        <w:t>основного</w:t>
      </w:r>
      <w:r w:rsidR="0013662F" w:rsidRPr="00B7797E">
        <w:t xml:space="preserve"> </w:t>
      </w:r>
      <w:r w:rsidRPr="00B7797E">
        <w:t>корма</w:t>
      </w:r>
      <w:r w:rsidR="0013662F" w:rsidRPr="00B7797E">
        <w:t xml:space="preserve"> </w:t>
      </w:r>
      <w:r w:rsidRPr="00B7797E">
        <w:t>снизится,</w:t>
      </w:r>
      <w:r w:rsidR="0013662F" w:rsidRPr="00B7797E">
        <w:t xml:space="preserve"> </w:t>
      </w:r>
      <w:r w:rsidRPr="00B7797E">
        <w:t>но</w:t>
      </w:r>
      <w:r w:rsidR="0013662F" w:rsidRPr="00B7797E">
        <w:t xml:space="preserve"> </w:t>
      </w:r>
      <w:r w:rsidRPr="00B7797E">
        <w:t>это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приведёт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автоматическому</w:t>
      </w:r>
      <w:r w:rsidR="0013662F" w:rsidRPr="00B7797E">
        <w:t xml:space="preserve"> </w:t>
      </w:r>
      <w:r w:rsidRPr="00B7797E">
        <w:t>восстановлению</w:t>
      </w:r>
      <w:r w:rsidR="0013662F" w:rsidRPr="00B7797E">
        <w:t xml:space="preserve"> </w:t>
      </w:r>
      <w:r w:rsidRPr="00B7797E">
        <w:t>растительности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экосистеме.</w:t>
      </w:r>
    </w:p>
    <w:p w:rsidR="00D5121D" w:rsidRPr="00B7797E" w:rsidRDefault="00D5121D" w:rsidP="00D5121D">
      <w:pPr>
        <w:shd w:val="clear" w:color="auto" w:fill="FFFFFF"/>
        <w:spacing w:line="360" w:lineRule="auto"/>
        <w:ind w:firstLine="709"/>
        <w:jc w:val="both"/>
      </w:pPr>
      <w:r w:rsidRPr="00B7797E">
        <w:t>Абсолютно</w:t>
      </w:r>
      <w:r w:rsidR="0013662F" w:rsidRPr="00B7797E">
        <w:t xml:space="preserve"> </w:t>
      </w:r>
      <w:r w:rsidRPr="00B7797E">
        <w:t>неизменной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статичной</w:t>
      </w:r>
      <w:r w:rsidR="0013662F" w:rsidRPr="00B7797E">
        <w:t xml:space="preserve"> </w:t>
      </w:r>
      <w:r w:rsidRPr="00B7797E">
        <w:t>может</w:t>
      </w:r>
      <w:r w:rsidR="0013662F" w:rsidRPr="00B7797E">
        <w:t xml:space="preserve"> </w:t>
      </w:r>
      <w:r w:rsidRPr="00B7797E">
        <w:t>быть</w:t>
      </w:r>
      <w:r w:rsidR="0013662F" w:rsidRPr="00B7797E">
        <w:t xml:space="preserve"> </w:t>
      </w:r>
      <w:r w:rsidRPr="00B7797E">
        <w:t>только</w:t>
      </w:r>
      <w:r w:rsidR="0013662F" w:rsidRPr="00B7797E">
        <w:t xml:space="preserve"> </w:t>
      </w:r>
      <w:r w:rsidRPr="00B7797E">
        <w:t>неживая</w:t>
      </w:r>
      <w:r w:rsidR="0013662F" w:rsidRPr="00B7797E">
        <w:t xml:space="preserve"> </w:t>
      </w:r>
      <w:r w:rsidRPr="00B7797E">
        <w:t>система.</w:t>
      </w:r>
      <w:r w:rsidR="0013662F" w:rsidRPr="00B7797E">
        <w:t xml:space="preserve"> </w:t>
      </w:r>
      <w:r w:rsidRPr="00B7797E">
        <w:t>Даже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самых</w:t>
      </w:r>
      <w:r w:rsidR="0013662F" w:rsidRPr="00B7797E">
        <w:t xml:space="preserve"> </w:t>
      </w:r>
      <w:r w:rsidRPr="00B7797E">
        <w:t>стабильных</w:t>
      </w:r>
      <w:r w:rsidR="0013662F" w:rsidRPr="00B7797E">
        <w:t xml:space="preserve"> </w:t>
      </w:r>
      <w:r w:rsidRPr="00B7797E">
        <w:t>экосистемах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зависимости</w:t>
      </w:r>
      <w:r w:rsidR="0013662F" w:rsidRPr="00B7797E">
        <w:t xml:space="preserve"> </w:t>
      </w:r>
      <w:r w:rsidRPr="00B7797E">
        <w:t>от</w:t>
      </w:r>
      <w:r w:rsidR="0013662F" w:rsidRPr="00B7797E">
        <w:t xml:space="preserve"> </w:t>
      </w:r>
      <w:r w:rsidRPr="00B7797E">
        <w:t>сезона,</w:t>
      </w:r>
      <w:r w:rsidR="0013662F" w:rsidRPr="00B7797E">
        <w:t xml:space="preserve"> </w:t>
      </w:r>
      <w:r w:rsidRPr="00B7797E">
        <w:t>времени</w:t>
      </w:r>
      <w:r w:rsidR="0013662F" w:rsidRPr="00B7797E">
        <w:t xml:space="preserve"> </w:t>
      </w:r>
      <w:r w:rsidRPr="00B7797E">
        <w:t>суток,</w:t>
      </w:r>
      <w:r w:rsidR="0013662F" w:rsidRPr="00B7797E">
        <w:t xml:space="preserve"> </w:t>
      </w:r>
      <w:r w:rsidRPr="00B7797E">
        <w:t>погодных</w:t>
      </w:r>
      <w:r w:rsidR="0013662F" w:rsidRPr="00B7797E">
        <w:t xml:space="preserve"> </w:t>
      </w:r>
      <w:r w:rsidRPr="00B7797E">
        <w:t>влияний</w:t>
      </w:r>
      <w:r w:rsidR="0013662F" w:rsidRPr="00B7797E">
        <w:t xml:space="preserve"> </w:t>
      </w:r>
      <w:r w:rsidRPr="00B7797E">
        <w:t>происходят</w:t>
      </w:r>
      <w:r w:rsidR="0013662F" w:rsidRPr="00B7797E">
        <w:t xml:space="preserve"> </w:t>
      </w:r>
      <w:r w:rsidRPr="00B7797E">
        <w:t>определённые</w:t>
      </w:r>
      <w:r w:rsidR="0013662F" w:rsidRPr="00B7797E">
        <w:t xml:space="preserve"> </w:t>
      </w:r>
      <w:r w:rsidRPr="00B7797E">
        <w:t>изменения.</w:t>
      </w:r>
      <w:r w:rsidR="0013662F" w:rsidRPr="00B7797E">
        <w:t xml:space="preserve"> </w:t>
      </w:r>
      <w:r w:rsidRPr="00B7797E">
        <w:t>Если</w:t>
      </w:r>
      <w:r w:rsidR="0013662F" w:rsidRPr="00B7797E">
        <w:t xml:space="preserve"> </w:t>
      </w:r>
      <w:r w:rsidRPr="00B7797E">
        <w:t>эти</w:t>
      </w:r>
      <w:r w:rsidR="0013662F" w:rsidRPr="00B7797E">
        <w:t xml:space="preserve"> </w:t>
      </w:r>
      <w:r w:rsidRPr="00B7797E">
        <w:t>изменения</w:t>
      </w:r>
      <w:r w:rsidR="0013662F" w:rsidRPr="00B7797E">
        <w:t xml:space="preserve"> </w:t>
      </w:r>
      <w:r w:rsidRPr="00B7797E">
        <w:t>отражают</w:t>
      </w:r>
      <w:r w:rsidR="0013662F" w:rsidRPr="00B7797E">
        <w:t xml:space="preserve"> </w:t>
      </w:r>
      <w:r w:rsidRPr="00B7797E">
        <w:t>некие</w:t>
      </w:r>
      <w:r w:rsidR="0013662F" w:rsidRPr="00B7797E">
        <w:t xml:space="preserve"> </w:t>
      </w:r>
      <w:r w:rsidRPr="00B7797E">
        <w:t>циклические</w:t>
      </w:r>
      <w:r w:rsidR="0013662F" w:rsidRPr="00B7797E">
        <w:t xml:space="preserve"> </w:t>
      </w:r>
      <w:r w:rsidRPr="00B7797E">
        <w:t>процессы</w:t>
      </w:r>
      <w:r w:rsidR="0013662F" w:rsidRPr="00B7797E">
        <w:t xml:space="preserve"> </w:t>
      </w:r>
      <w:r w:rsidRPr="00B7797E">
        <w:t>во</w:t>
      </w:r>
      <w:r w:rsidR="0013662F" w:rsidRPr="00B7797E">
        <w:t xml:space="preserve"> </w:t>
      </w:r>
      <w:r w:rsidRPr="00B7797E">
        <w:t>внешней</w:t>
      </w:r>
      <w:r w:rsidR="0013662F" w:rsidRPr="00B7797E">
        <w:t xml:space="preserve"> </w:t>
      </w:r>
      <w:r w:rsidRPr="00B7797E">
        <w:t>среде,</w:t>
      </w:r>
      <w:r w:rsidR="0013662F" w:rsidRPr="00B7797E">
        <w:t xml:space="preserve"> </w:t>
      </w:r>
      <w:r w:rsidRPr="00B7797E">
        <w:t>они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приводят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направленному</w:t>
      </w:r>
      <w:r w:rsidR="0013662F" w:rsidRPr="00B7797E">
        <w:t xml:space="preserve"> </w:t>
      </w:r>
      <w:r w:rsidRPr="00B7797E">
        <w:t>преобразованию</w:t>
      </w:r>
      <w:r w:rsidR="0013662F" w:rsidRPr="00B7797E">
        <w:t xml:space="preserve"> </w:t>
      </w:r>
      <w:r w:rsidRPr="00B7797E">
        <w:t>экосистемы.</w:t>
      </w:r>
      <w:r w:rsidR="0013662F" w:rsidRPr="00B7797E">
        <w:t xml:space="preserve"> </w:t>
      </w:r>
      <w:r w:rsidRPr="00B7797E">
        <w:t>Все</w:t>
      </w:r>
      <w:r w:rsidR="0013662F" w:rsidRPr="00B7797E">
        <w:t xml:space="preserve"> </w:t>
      </w:r>
      <w:r w:rsidRPr="00B7797E">
        <w:t>показатели</w:t>
      </w:r>
      <w:r w:rsidR="0013662F" w:rsidRPr="00B7797E">
        <w:t xml:space="preserve"> </w:t>
      </w:r>
      <w:r w:rsidRPr="00B7797E">
        <w:t>такой</w:t>
      </w:r>
      <w:r w:rsidR="0013662F" w:rsidRPr="00B7797E">
        <w:t xml:space="preserve"> </w:t>
      </w:r>
      <w:r w:rsidRPr="00B7797E">
        <w:t>экосистемы</w:t>
      </w:r>
      <w:r w:rsidR="0013662F" w:rsidRPr="00B7797E">
        <w:t xml:space="preserve"> </w:t>
      </w:r>
      <w:r w:rsidRPr="00B7797E">
        <w:t>колеблются</w:t>
      </w:r>
      <w:r w:rsidR="0013662F" w:rsidRPr="00B7797E">
        <w:t xml:space="preserve"> </w:t>
      </w:r>
      <w:r w:rsidRPr="00B7797E">
        <w:t>около</w:t>
      </w:r>
      <w:r w:rsidR="0013662F" w:rsidRPr="00B7797E">
        <w:t xml:space="preserve"> </w:t>
      </w:r>
      <w:r w:rsidRPr="00B7797E">
        <w:t>некой</w:t>
      </w:r>
      <w:r w:rsidR="0013662F" w:rsidRPr="00B7797E">
        <w:t xml:space="preserve"> </w:t>
      </w:r>
      <w:r w:rsidRPr="00B7797E">
        <w:t>средней</w:t>
      </w:r>
      <w:r w:rsidR="0013662F" w:rsidRPr="00B7797E">
        <w:t xml:space="preserve"> </w:t>
      </w:r>
      <w:r w:rsidRPr="00B7797E">
        <w:t>величины,</w:t>
      </w:r>
      <w:r w:rsidR="0013662F" w:rsidRPr="00B7797E">
        <w:t xml:space="preserve"> </w:t>
      </w:r>
      <w:r w:rsidRPr="00B7797E">
        <w:t>т.</w:t>
      </w:r>
      <w:r w:rsidR="0013662F" w:rsidRPr="00B7797E">
        <w:t xml:space="preserve"> </w:t>
      </w:r>
      <w:r w:rsidRPr="00B7797E">
        <w:t>е.</w:t>
      </w:r>
      <w:r w:rsidR="0013662F" w:rsidRPr="00B7797E">
        <w:t xml:space="preserve"> </w:t>
      </w:r>
      <w:r w:rsidRPr="00B7797E">
        <w:t>поддерживается</w:t>
      </w:r>
      <w:r w:rsidR="0013662F" w:rsidRPr="00B7797E">
        <w:t xml:space="preserve"> </w:t>
      </w:r>
      <w:r w:rsidRPr="00B7797E">
        <w:rPr>
          <w:iCs/>
          <w:u w:val="single"/>
        </w:rPr>
        <w:t>динамическое</w:t>
      </w:r>
      <w:r w:rsidR="0013662F" w:rsidRPr="00B7797E">
        <w:rPr>
          <w:iCs/>
          <w:u w:val="single"/>
        </w:rPr>
        <w:t xml:space="preserve"> </w:t>
      </w:r>
      <w:r w:rsidRPr="00B7797E">
        <w:rPr>
          <w:iCs/>
          <w:u w:val="single"/>
        </w:rPr>
        <w:t>равновесие</w:t>
      </w:r>
      <w:r w:rsidRPr="00B7797E">
        <w:rPr>
          <w:i/>
          <w:iCs/>
        </w:rPr>
        <w:t>.</w:t>
      </w:r>
    </w:p>
    <w:p w:rsidR="00D5121D" w:rsidRPr="00B7797E" w:rsidRDefault="00D5121D" w:rsidP="00D5121D">
      <w:pPr>
        <w:shd w:val="clear" w:color="auto" w:fill="FFFFFF"/>
        <w:spacing w:line="360" w:lineRule="auto"/>
        <w:ind w:firstLine="709"/>
        <w:jc w:val="both"/>
      </w:pPr>
      <w:r w:rsidRPr="00B7797E">
        <w:t>Равновесное</w:t>
      </w:r>
      <w:r w:rsidR="0013662F" w:rsidRPr="00B7797E">
        <w:t xml:space="preserve"> </w:t>
      </w:r>
      <w:r w:rsidRPr="00B7797E">
        <w:t>состояние</w:t>
      </w:r>
      <w:r w:rsidR="0013662F" w:rsidRPr="00B7797E">
        <w:t xml:space="preserve"> </w:t>
      </w:r>
      <w:r w:rsidRPr="00B7797E">
        <w:t>экосистемы</w:t>
      </w:r>
      <w:r w:rsidR="0013662F" w:rsidRPr="00B7797E">
        <w:t xml:space="preserve"> </w:t>
      </w:r>
      <w:r w:rsidRPr="00B7797E">
        <w:t>означает,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то</w:t>
      </w:r>
      <w:r w:rsidR="0013662F" w:rsidRPr="00B7797E">
        <w:t xml:space="preserve"> </w:t>
      </w:r>
      <w:r w:rsidRPr="00B7797E">
        <w:t>количество</w:t>
      </w:r>
      <w:r w:rsidR="0013662F" w:rsidRPr="00B7797E">
        <w:t xml:space="preserve"> </w:t>
      </w:r>
      <w:r w:rsidRPr="00B7797E">
        <w:t>продукции,</w:t>
      </w:r>
      <w:r w:rsidR="0013662F" w:rsidRPr="00B7797E">
        <w:t xml:space="preserve"> </w:t>
      </w:r>
      <w:r w:rsidRPr="00B7797E">
        <w:t>которое</w:t>
      </w:r>
      <w:r w:rsidR="0013662F" w:rsidRPr="00B7797E">
        <w:t xml:space="preserve"> </w:t>
      </w:r>
      <w:r w:rsidRPr="00B7797E">
        <w:t>синтезируют</w:t>
      </w:r>
      <w:r w:rsidR="0013662F" w:rsidRPr="00B7797E">
        <w:t xml:space="preserve"> </w:t>
      </w:r>
      <w:r w:rsidRPr="00B7797E">
        <w:t>зелёные</w:t>
      </w:r>
      <w:r w:rsidR="0013662F" w:rsidRPr="00B7797E">
        <w:t xml:space="preserve"> </w:t>
      </w:r>
      <w:r w:rsidRPr="00B7797E">
        <w:t>растения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другие</w:t>
      </w:r>
      <w:r w:rsidR="0013662F" w:rsidRPr="00B7797E">
        <w:t xml:space="preserve"> </w:t>
      </w:r>
      <w:r w:rsidRPr="00B7797E">
        <w:t>продуценты,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энергетическом</w:t>
      </w:r>
      <w:r w:rsidR="0013662F" w:rsidRPr="00B7797E">
        <w:t xml:space="preserve"> </w:t>
      </w:r>
      <w:r w:rsidRPr="00B7797E">
        <w:t>отношении</w:t>
      </w:r>
      <w:r w:rsidR="0013662F" w:rsidRPr="00B7797E">
        <w:t xml:space="preserve"> </w:t>
      </w:r>
      <w:r w:rsidRPr="00B7797E">
        <w:t>соответствует</w:t>
      </w:r>
      <w:r w:rsidR="0013662F" w:rsidRPr="00B7797E">
        <w:t xml:space="preserve"> </w:t>
      </w:r>
      <w:r w:rsidRPr="00B7797E">
        <w:t>потребностям</w:t>
      </w:r>
      <w:r w:rsidR="0013662F" w:rsidRPr="00B7797E">
        <w:t xml:space="preserve"> </w:t>
      </w:r>
      <w:r w:rsidRPr="00B7797E">
        <w:t>экосистемы.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этом</w:t>
      </w:r>
      <w:r w:rsidR="0013662F" w:rsidRPr="00B7797E">
        <w:t xml:space="preserve"> </w:t>
      </w:r>
      <w:r w:rsidRPr="00B7797E">
        <w:t>случае</w:t>
      </w:r>
      <w:r w:rsidR="0013662F" w:rsidRPr="00B7797E">
        <w:t xml:space="preserve"> </w:t>
      </w:r>
      <w:r w:rsidRPr="00B7797E">
        <w:t>биомасса</w:t>
      </w:r>
      <w:r w:rsidR="0013662F" w:rsidRPr="00B7797E">
        <w:t xml:space="preserve"> </w:t>
      </w:r>
      <w:r w:rsidRPr="00B7797E">
        <w:t>экосистемы</w:t>
      </w:r>
      <w:r w:rsidR="0013662F" w:rsidRPr="00B7797E">
        <w:t xml:space="preserve"> </w:t>
      </w:r>
      <w:r w:rsidRPr="00B7797E">
        <w:t>остаётся</w:t>
      </w:r>
      <w:r w:rsidR="0013662F" w:rsidRPr="00B7797E">
        <w:t xml:space="preserve"> </w:t>
      </w:r>
      <w:r w:rsidRPr="00B7797E">
        <w:t>постоянной,</w:t>
      </w:r>
      <w:r w:rsidR="0013662F" w:rsidRPr="00B7797E">
        <w:t xml:space="preserve"> </w:t>
      </w:r>
      <w:r w:rsidRPr="00B7797E">
        <w:t>а</w:t>
      </w:r>
      <w:r w:rsidR="0013662F" w:rsidRPr="00B7797E">
        <w:t xml:space="preserve"> </w:t>
      </w:r>
      <w:r w:rsidRPr="00B7797E">
        <w:t>положение</w:t>
      </w:r>
      <w:r w:rsidR="0013662F" w:rsidRPr="00B7797E">
        <w:t xml:space="preserve"> </w:t>
      </w:r>
      <w:r w:rsidRPr="00B7797E">
        <w:t>экосистемы</w:t>
      </w:r>
      <w:r w:rsidR="0013662F" w:rsidRPr="00B7797E">
        <w:t xml:space="preserve"> </w:t>
      </w:r>
      <w:r w:rsidRPr="00B7797E">
        <w:t>равновесным.</w:t>
      </w:r>
      <w:r w:rsidR="0013662F" w:rsidRPr="00B7797E">
        <w:t xml:space="preserve"> </w:t>
      </w:r>
      <w:r w:rsidRPr="00B7797E">
        <w:t>Если</w:t>
      </w:r>
      <w:r w:rsidR="0013662F" w:rsidRPr="00B7797E">
        <w:t xml:space="preserve"> </w:t>
      </w:r>
      <w:r w:rsidRPr="00B7797E">
        <w:t>затраты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экосистеме</w:t>
      </w:r>
      <w:r w:rsidR="0013662F" w:rsidRPr="00B7797E">
        <w:t xml:space="preserve"> </w:t>
      </w:r>
      <w:r w:rsidRPr="00B7797E">
        <w:t>снизятся,</w:t>
      </w:r>
      <w:r w:rsidR="0013662F" w:rsidRPr="00B7797E">
        <w:t xml:space="preserve"> </w:t>
      </w:r>
      <w:r w:rsidRPr="00B7797E">
        <w:t>она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сможет</w:t>
      </w:r>
      <w:r w:rsidR="0013662F" w:rsidRPr="00B7797E">
        <w:t xml:space="preserve"> </w:t>
      </w:r>
      <w:r w:rsidRPr="00B7797E">
        <w:t>перерабатывать</w:t>
      </w:r>
      <w:r w:rsidR="0013662F" w:rsidRPr="00B7797E">
        <w:t xml:space="preserve"> </w:t>
      </w:r>
      <w:r w:rsidRPr="00B7797E">
        <w:t>всю</w:t>
      </w:r>
      <w:r w:rsidR="0013662F" w:rsidRPr="00B7797E">
        <w:t xml:space="preserve"> </w:t>
      </w:r>
      <w:r w:rsidRPr="00B7797E">
        <w:t>продукцию,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органическое</w:t>
      </w:r>
      <w:r w:rsidR="0013662F" w:rsidRPr="00B7797E">
        <w:t xml:space="preserve"> </w:t>
      </w:r>
      <w:r w:rsidRPr="00B7797E">
        <w:t>вещество</w:t>
      </w:r>
      <w:r w:rsidR="0013662F" w:rsidRPr="00B7797E">
        <w:t xml:space="preserve"> </w:t>
      </w:r>
      <w:r w:rsidRPr="00B7797E">
        <w:t>начнёт</w:t>
      </w:r>
      <w:r w:rsidR="0013662F" w:rsidRPr="00B7797E">
        <w:t xml:space="preserve"> </w:t>
      </w:r>
      <w:r w:rsidRPr="00B7797E">
        <w:t>накапливаться,</w:t>
      </w:r>
      <w:r w:rsidR="0013662F" w:rsidRPr="00B7797E">
        <w:t xml:space="preserve"> </w:t>
      </w:r>
      <w:r w:rsidRPr="00B7797E">
        <w:t>если</w:t>
      </w:r>
      <w:r w:rsidR="0013662F" w:rsidRPr="00B7797E">
        <w:t xml:space="preserve"> </w:t>
      </w:r>
      <w:r w:rsidRPr="00B7797E">
        <w:t>энергозатраты</w:t>
      </w:r>
      <w:r w:rsidR="0013662F" w:rsidRPr="00B7797E">
        <w:t xml:space="preserve"> </w:t>
      </w:r>
      <w:r w:rsidRPr="00B7797E">
        <w:t>повысятся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исчезать.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обоих</w:t>
      </w:r>
      <w:r w:rsidR="0013662F" w:rsidRPr="00B7797E">
        <w:t xml:space="preserve"> </w:t>
      </w:r>
      <w:r w:rsidRPr="00B7797E">
        <w:t>случаях</w:t>
      </w:r>
      <w:r w:rsidR="0013662F" w:rsidRPr="00B7797E">
        <w:t xml:space="preserve"> </w:t>
      </w:r>
      <w:r w:rsidRPr="00B7797E">
        <w:t>равновесие</w:t>
      </w:r>
      <w:r w:rsidR="0013662F" w:rsidRPr="00B7797E">
        <w:t xml:space="preserve"> </w:t>
      </w:r>
      <w:r w:rsidRPr="00B7797E">
        <w:t>нарушится,</w:t>
      </w:r>
      <w:r w:rsidR="0013662F" w:rsidRPr="00B7797E">
        <w:t xml:space="preserve"> </w:t>
      </w:r>
      <w:r w:rsidRPr="00B7797E">
        <w:lastRenderedPageBreak/>
        <w:t>что</w:t>
      </w:r>
      <w:r w:rsidR="0013662F" w:rsidRPr="00B7797E">
        <w:t xml:space="preserve"> </w:t>
      </w:r>
      <w:r w:rsidRPr="00B7797E">
        <w:t>вызовет</w:t>
      </w:r>
      <w:r w:rsidR="0013662F" w:rsidRPr="00B7797E">
        <w:t xml:space="preserve"> </w:t>
      </w:r>
      <w:r w:rsidRPr="00B7797E">
        <w:t>изменение</w:t>
      </w:r>
      <w:r w:rsidR="0013662F" w:rsidRPr="00B7797E">
        <w:t xml:space="preserve"> </w:t>
      </w:r>
      <w:r w:rsidRPr="00B7797E">
        <w:t>сообщества.</w:t>
      </w:r>
      <w:r w:rsidR="0013662F" w:rsidRPr="00B7797E">
        <w:t xml:space="preserve"> </w:t>
      </w:r>
      <w:r w:rsidRPr="00B7797E">
        <w:t>Эти</w:t>
      </w:r>
      <w:r w:rsidR="0013662F" w:rsidRPr="00B7797E">
        <w:t xml:space="preserve"> </w:t>
      </w:r>
      <w:r w:rsidRPr="00B7797E">
        <w:t>изменения</w:t>
      </w:r>
      <w:r w:rsidR="0013662F" w:rsidRPr="00B7797E">
        <w:t xml:space="preserve"> </w:t>
      </w:r>
      <w:r w:rsidRPr="00B7797E">
        <w:t>могут</w:t>
      </w:r>
      <w:r w:rsidR="0013662F" w:rsidRPr="00B7797E">
        <w:t xml:space="preserve"> </w:t>
      </w:r>
      <w:r w:rsidRPr="00B7797E">
        <w:t>затронуть</w:t>
      </w:r>
      <w:r w:rsidR="0013662F" w:rsidRPr="00B7797E">
        <w:t xml:space="preserve"> </w:t>
      </w:r>
      <w:r w:rsidRPr="00B7797E">
        <w:t>видовое</w:t>
      </w:r>
      <w:r w:rsidR="0013662F" w:rsidRPr="00B7797E">
        <w:t xml:space="preserve"> </w:t>
      </w:r>
      <w:r w:rsidRPr="00B7797E">
        <w:t>разнообразие,</w:t>
      </w:r>
      <w:r w:rsidR="0013662F" w:rsidRPr="00B7797E">
        <w:t xml:space="preserve"> </w:t>
      </w:r>
      <w:r w:rsidRPr="00B7797E">
        <w:t>структуру</w:t>
      </w:r>
      <w:r w:rsidR="0013662F" w:rsidRPr="00B7797E">
        <w:t xml:space="preserve"> </w:t>
      </w:r>
      <w:r w:rsidRPr="00B7797E">
        <w:t>пищевых</w:t>
      </w:r>
      <w:r w:rsidR="0013662F" w:rsidRPr="00B7797E">
        <w:t xml:space="preserve"> </w:t>
      </w:r>
      <w:r w:rsidRPr="00B7797E">
        <w:t>цепей,</w:t>
      </w:r>
      <w:r w:rsidR="0013662F" w:rsidRPr="00B7797E">
        <w:t xml:space="preserve"> </w:t>
      </w:r>
      <w:r w:rsidRPr="00B7797E">
        <w:t>продуктивность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другие</w:t>
      </w:r>
      <w:r w:rsidR="0013662F" w:rsidRPr="00B7797E">
        <w:t xml:space="preserve"> </w:t>
      </w:r>
      <w:r w:rsidRPr="00B7797E">
        <w:t>показатели</w:t>
      </w:r>
      <w:r w:rsidR="0013662F" w:rsidRPr="00B7797E">
        <w:t xml:space="preserve"> </w:t>
      </w:r>
      <w:r w:rsidRPr="00B7797E">
        <w:t>системы,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конце</w:t>
      </w:r>
      <w:r w:rsidR="0013662F" w:rsidRPr="00B7797E">
        <w:t xml:space="preserve"> </w:t>
      </w:r>
      <w:r w:rsidRPr="00B7797E">
        <w:t>концов</w:t>
      </w:r>
      <w:r w:rsidR="0013662F" w:rsidRPr="00B7797E">
        <w:t xml:space="preserve"> </w:t>
      </w:r>
      <w:r w:rsidRPr="00B7797E">
        <w:t>приведёт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смене</w:t>
      </w:r>
      <w:r w:rsidR="0013662F" w:rsidRPr="00B7797E">
        <w:t xml:space="preserve"> </w:t>
      </w:r>
      <w:r w:rsidRPr="00B7797E">
        <w:t>экосистем.</w:t>
      </w:r>
    </w:p>
    <w:p w:rsidR="008B61BD" w:rsidRPr="00B7797E" w:rsidRDefault="00D5121D" w:rsidP="008B61BD">
      <w:pPr>
        <w:shd w:val="clear" w:color="auto" w:fill="FFFFFF"/>
        <w:spacing w:line="360" w:lineRule="auto"/>
        <w:ind w:firstLine="709"/>
        <w:jc w:val="center"/>
      </w:pPr>
      <w:r w:rsidRPr="00B7797E">
        <w:rPr>
          <w:bCs/>
        </w:rPr>
        <w:t>Смена</w:t>
      </w:r>
      <w:r w:rsidR="0013662F" w:rsidRPr="00B7797E">
        <w:rPr>
          <w:bCs/>
        </w:rPr>
        <w:t xml:space="preserve"> </w:t>
      </w:r>
      <w:r w:rsidRPr="00B7797E">
        <w:rPr>
          <w:bCs/>
        </w:rPr>
        <w:t>экосистем</w:t>
      </w:r>
    </w:p>
    <w:p w:rsidR="008B61BD" w:rsidRPr="00B7797E" w:rsidRDefault="00D5121D" w:rsidP="00D5121D">
      <w:pPr>
        <w:shd w:val="clear" w:color="auto" w:fill="FFFFFF"/>
        <w:spacing w:line="360" w:lineRule="auto"/>
        <w:ind w:firstLine="709"/>
        <w:jc w:val="both"/>
      </w:pPr>
      <w:r w:rsidRPr="00B7797E">
        <w:t>Этот</w:t>
      </w:r>
      <w:r w:rsidR="0013662F" w:rsidRPr="00B7797E">
        <w:t xml:space="preserve"> </w:t>
      </w:r>
      <w:r w:rsidRPr="00B7797E">
        <w:t>процесс</w:t>
      </w:r>
      <w:r w:rsidR="0013662F" w:rsidRPr="00B7797E">
        <w:t xml:space="preserve"> </w:t>
      </w:r>
      <w:r w:rsidRPr="00B7797E">
        <w:t>заключается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том,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определённом</w:t>
      </w:r>
      <w:r w:rsidR="0013662F" w:rsidRPr="00B7797E">
        <w:t xml:space="preserve"> </w:t>
      </w:r>
      <w:r w:rsidRPr="00B7797E">
        <w:t>районе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строго</w:t>
      </w:r>
      <w:r w:rsidR="0013662F" w:rsidRPr="00B7797E">
        <w:t xml:space="preserve"> </w:t>
      </w:r>
      <w:r w:rsidRPr="00B7797E">
        <w:t>определённой</w:t>
      </w:r>
      <w:r w:rsidR="0013662F" w:rsidRPr="00B7797E">
        <w:t xml:space="preserve"> </w:t>
      </w:r>
      <w:r w:rsidRPr="00B7797E">
        <w:t>последовательности</w:t>
      </w:r>
      <w:r w:rsidR="0013662F" w:rsidRPr="00B7797E">
        <w:t xml:space="preserve"> </w:t>
      </w:r>
      <w:r w:rsidRPr="00B7797E">
        <w:t>происходит</w:t>
      </w:r>
      <w:r w:rsidR="0013662F" w:rsidRPr="00B7797E">
        <w:t xml:space="preserve"> </w:t>
      </w:r>
      <w:r w:rsidRPr="00B7797E">
        <w:t>закономерная</w:t>
      </w:r>
      <w:r w:rsidR="0013662F" w:rsidRPr="00B7797E">
        <w:t xml:space="preserve"> </w:t>
      </w:r>
      <w:r w:rsidRPr="00B7797E">
        <w:t>смена</w:t>
      </w:r>
      <w:r w:rsidR="0013662F" w:rsidRPr="00B7797E">
        <w:t xml:space="preserve"> </w:t>
      </w:r>
      <w:r w:rsidRPr="00B7797E">
        <w:t>популяций</w:t>
      </w:r>
      <w:r w:rsidR="0013662F" w:rsidRPr="00B7797E">
        <w:t xml:space="preserve"> </w:t>
      </w:r>
      <w:r w:rsidRPr="00B7797E">
        <w:t>различных</w:t>
      </w:r>
      <w:r w:rsidR="0013662F" w:rsidRPr="00B7797E">
        <w:t xml:space="preserve"> </w:t>
      </w:r>
      <w:r w:rsidRPr="00B7797E">
        <w:t>видов.</w:t>
      </w:r>
      <w:r w:rsidR="0013662F" w:rsidRPr="00B7797E">
        <w:t xml:space="preserve"> </w:t>
      </w:r>
      <w:r w:rsidRPr="00B7797E">
        <w:t>Как</w:t>
      </w:r>
      <w:r w:rsidR="0013662F" w:rsidRPr="00B7797E">
        <w:t xml:space="preserve"> </w:t>
      </w:r>
      <w:r w:rsidRPr="00B7797E">
        <w:t>правило,</w:t>
      </w:r>
      <w:r w:rsidR="0013662F" w:rsidRPr="00B7797E">
        <w:t xml:space="preserve"> </w:t>
      </w:r>
      <w:r w:rsidRPr="00B7797E">
        <w:t>это</w:t>
      </w:r>
      <w:r w:rsidR="0013662F" w:rsidRPr="00B7797E">
        <w:t xml:space="preserve"> </w:t>
      </w:r>
      <w:r w:rsidRPr="00B7797E">
        <w:t>очень</w:t>
      </w:r>
      <w:r w:rsidR="0013662F" w:rsidRPr="00B7797E">
        <w:t xml:space="preserve"> </w:t>
      </w:r>
      <w:r w:rsidRPr="00B7797E">
        <w:t>длительный</w:t>
      </w:r>
      <w:r w:rsidR="0013662F" w:rsidRPr="00B7797E">
        <w:t xml:space="preserve"> </w:t>
      </w:r>
      <w:r w:rsidRPr="00B7797E">
        <w:t>процесс,</w:t>
      </w:r>
      <w:r w:rsidR="0013662F" w:rsidRPr="00B7797E">
        <w:t xml:space="preserve"> </w:t>
      </w:r>
      <w:r w:rsidRPr="00B7797E">
        <w:t>однако</w:t>
      </w:r>
      <w:r w:rsidR="0013662F" w:rsidRPr="00B7797E">
        <w:t xml:space="preserve"> </w:t>
      </w:r>
      <w:r w:rsidRPr="00B7797E">
        <w:t>иногда</w:t>
      </w:r>
      <w:r w:rsidR="0013662F" w:rsidRPr="00B7797E">
        <w:t xml:space="preserve"> </w:t>
      </w:r>
      <w:r w:rsidRPr="00B7797E">
        <w:t>изменения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экосистеме</w:t>
      </w:r>
      <w:r w:rsidR="0013662F" w:rsidRPr="00B7797E">
        <w:t xml:space="preserve"> </w:t>
      </w:r>
      <w:r w:rsidRPr="00B7797E">
        <w:t>можно</w:t>
      </w:r>
      <w:r w:rsidR="0013662F" w:rsidRPr="00B7797E">
        <w:t xml:space="preserve"> </w:t>
      </w:r>
      <w:r w:rsidRPr="00B7797E">
        <w:t>проследить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протяжении</w:t>
      </w:r>
      <w:r w:rsidR="0013662F" w:rsidRPr="00B7797E">
        <w:t xml:space="preserve"> </w:t>
      </w:r>
      <w:r w:rsidRPr="00B7797E">
        <w:t>жизни</w:t>
      </w:r>
      <w:r w:rsidR="0013662F" w:rsidRPr="00B7797E">
        <w:t xml:space="preserve"> </w:t>
      </w:r>
      <w:r w:rsidRPr="00B7797E">
        <w:t>нескольких</w:t>
      </w:r>
      <w:r w:rsidR="0013662F" w:rsidRPr="00B7797E">
        <w:t xml:space="preserve"> </w:t>
      </w:r>
      <w:r w:rsidRPr="00B7797E">
        <w:t>поколений.</w:t>
      </w:r>
      <w:r w:rsidR="0013662F" w:rsidRPr="00B7797E">
        <w:t xml:space="preserve"> </w:t>
      </w:r>
      <w:r w:rsidRPr="00B7797E">
        <w:t>Примером</w:t>
      </w:r>
      <w:r w:rsidR="0013662F" w:rsidRPr="00B7797E">
        <w:t xml:space="preserve"> </w:t>
      </w:r>
      <w:r w:rsidRPr="00B7797E">
        <w:t>таких</w:t>
      </w:r>
      <w:r w:rsidR="0013662F" w:rsidRPr="00B7797E">
        <w:t xml:space="preserve"> </w:t>
      </w:r>
      <w:r w:rsidRPr="00B7797E">
        <w:t>быстрых</w:t>
      </w:r>
      <w:r w:rsidR="0013662F" w:rsidRPr="00B7797E">
        <w:t xml:space="preserve"> </w:t>
      </w:r>
      <w:r w:rsidRPr="00B7797E">
        <w:t>изменений</w:t>
      </w:r>
      <w:r w:rsidR="0013662F" w:rsidRPr="00B7797E">
        <w:t xml:space="preserve"> </w:t>
      </w:r>
      <w:r w:rsidRPr="00B7797E">
        <w:t>может</w:t>
      </w:r>
      <w:r w:rsidR="0013662F" w:rsidRPr="00B7797E">
        <w:t xml:space="preserve"> </w:t>
      </w:r>
      <w:r w:rsidRPr="00B7797E">
        <w:t>служить</w:t>
      </w:r>
      <w:r w:rsidR="0013662F" w:rsidRPr="00B7797E">
        <w:t xml:space="preserve"> </w:t>
      </w:r>
      <w:r w:rsidRPr="00B7797E">
        <w:t>зарастание</w:t>
      </w:r>
      <w:r w:rsidR="0013662F" w:rsidRPr="00B7797E">
        <w:t xml:space="preserve"> </w:t>
      </w:r>
      <w:r w:rsidRPr="00B7797E">
        <w:t>небольшого</w:t>
      </w:r>
      <w:r w:rsidR="0013662F" w:rsidRPr="00B7797E">
        <w:t xml:space="preserve"> </w:t>
      </w:r>
      <w:r w:rsidRPr="00B7797E">
        <w:t>озера</w:t>
      </w:r>
      <w:r w:rsidR="008B61BD" w:rsidRPr="00B7797E">
        <w:t>.</w:t>
      </w:r>
    </w:p>
    <w:p w:rsidR="00D5121D" w:rsidRPr="00B7797E" w:rsidRDefault="00D5121D" w:rsidP="00D5121D">
      <w:pPr>
        <w:shd w:val="clear" w:color="auto" w:fill="FFFFFF"/>
        <w:spacing w:line="360" w:lineRule="auto"/>
        <w:ind w:firstLine="709"/>
        <w:jc w:val="both"/>
      </w:pPr>
      <w:r w:rsidRPr="00B7797E">
        <w:t>Сначала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периметру</w:t>
      </w:r>
      <w:r w:rsidR="0013662F" w:rsidRPr="00B7797E">
        <w:t xml:space="preserve"> </w:t>
      </w:r>
      <w:r w:rsidRPr="00B7797E">
        <w:t>озера</w:t>
      </w:r>
      <w:r w:rsidR="0013662F" w:rsidRPr="00B7797E">
        <w:t xml:space="preserve"> </w:t>
      </w:r>
      <w:r w:rsidRPr="00B7797E">
        <w:t>образуется</w:t>
      </w:r>
      <w:r w:rsidR="0013662F" w:rsidRPr="00B7797E">
        <w:t xml:space="preserve"> </w:t>
      </w:r>
      <w:r w:rsidRPr="00B7797E">
        <w:t>сплавина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сплошной</w:t>
      </w:r>
      <w:r w:rsidR="0013662F" w:rsidRPr="00B7797E">
        <w:t xml:space="preserve"> </w:t>
      </w:r>
      <w:r w:rsidRPr="00B7797E">
        <w:t>ковёр</w:t>
      </w:r>
      <w:r w:rsidR="0013662F" w:rsidRPr="00B7797E">
        <w:t xml:space="preserve"> </w:t>
      </w:r>
      <w:r w:rsidRPr="00B7797E">
        <w:t>плавающих</w:t>
      </w:r>
      <w:r w:rsidR="0013662F" w:rsidRPr="00B7797E">
        <w:t xml:space="preserve"> </w:t>
      </w:r>
      <w:r w:rsidRPr="00B7797E">
        <w:t>растений,</w:t>
      </w:r>
      <w:r w:rsidR="0013662F" w:rsidRPr="00B7797E">
        <w:t xml:space="preserve"> </w:t>
      </w:r>
      <w:r w:rsidRPr="00B7797E">
        <w:t>которые,</w:t>
      </w:r>
      <w:r w:rsidR="0013662F" w:rsidRPr="00B7797E">
        <w:t xml:space="preserve"> </w:t>
      </w:r>
      <w:r w:rsidRPr="00B7797E">
        <w:t>погибая,</w:t>
      </w:r>
      <w:r w:rsidR="0013662F" w:rsidRPr="00B7797E">
        <w:t xml:space="preserve"> </w:t>
      </w:r>
      <w:r w:rsidRPr="00B7797E">
        <w:t>опускаются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дно</w:t>
      </w:r>
      <w:r w:rsidR="0013662F" w:rsidRPr="00B7797E">
        <w:t xml:space="preserve"> </w:t>
      </w:r>
      <w:r w:rsidRPr="00B7797E">
        <w:t>водоёма.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придонных</w:t>
      </w:r>
      <w:r w:rsidR="0013662F" w:rsidRPr="00B7797E">
        <w:t xml:space="preserve"> </w:t>
      </w:r>
      <w:r w:rsidRPr="00B7797E">
        <w:t>слоях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условиях</w:t>
      </w:r>
      <w:r w:rsidR="0013662F" w:rsidRPr="00B7797E">
        <w:t xml:space="preserve"> </w:t>
      </w:r>
      <w:r w:rsidRPr="00B7797E">
        <w:t>нехватки</w:t>
      </w:r>
      <w:r w:rsidR="0013662F" w:rsidRPr="00B7797E">
        <w:t xml:space="preserve"> </w:t>
      </w:r>
      <w:r w:rsidRPr="00B7797E">
        <w:t>кислорода</w:t>
      </w:r>
      <w:r w:rsidR="0013662F" w:rsidRPr="00B7797E">
        <w:t xml:space="preserve"> </w:t>
      </w:r>
      <w:r w:rsidRPr="00B7797E">
        <w:t>редуценты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успевают</w:t>
      </w:r>
      <w:r w:rsidR="0013662F" w:rsidRPr="00B7797E">
        <w:t xml:space="preserve"> </w:t>
      </w:r>
      <w:r w:rsidRPr="00B7797E">
        <w:t>перерабатывать</w:t>
      </w:r>
      <w:r w:rsidR="0013662F" w:rsidRPr="00B7797E">
        <w:t xml:space="preserve"> </w:t>
      </w:r>
      <w:r w:rsidRPr="00B7797E">
        <w:t>все</w:t>
      </w:r>
      <w:r w:rsidR="0013662F" w:rsidRPr="00B7797E">
        <w:t xml:space="preserve"> </w:t>
      </w:r>
      <w:r w:rsidRPr="00B7797E">
        <w:t>отмирающие</w:t>
      </w:r>
      <w:r w:rsidR="0013662F" w:rsidRPr="00B7797E">
        <w:t xml:space="preserve"> </w:t>
      </w:r>
      <w:r w:rsidRPr="00B7797E">
        <w:t>части</w:t>
      </w:r>
      <w:r w:rsidR="0013662F" w:rsidRPr="00B7797E">
        <w:t xml:space="preserve"> </w:t>
      </w:r>
      <w:r w:rsidRPr="00B7797E">
        <w:t>растений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животные</w:t>
      </w:r>
      <w:r w:rsidR="0013662F" w:rsidRPr="00B7797E">
        <w:t xml:space="preserve"> </w:t>
      </w:r>
      <w:r w:rsidRPr="00B7797E">
        <w:t>остатки.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результате</w:t>
      </w:r>
      <w:r w:rsidR="0013662F" w:rsidRPr="00B7797E">
        <w:t xml:space="preserve"> </w:t>
      </w:r>
      <w:r w:rsidRPr="00B7797E">
        <w:t>образуются</w:t>
      </w:r>
      <w:r w:rsidR="0013662F" w:rsidRPr="00B7797E">
        <w:t xml:space="preserve"> </w:t>
      </w:r>
      <w:r w:rsidRPr="00B7797E">
        <w:t>торфяные</w:t>
      </w:r>
      <w:r w:rsidR="0013662F" w:rsidRPr="00B7797E">
        <w:t xml:space="preserve"> </w:t>
      </w:r>
      <w:r w:rsidRPr="00B7797E">
        <w:t>отложения,</w:t>
      </w:r>
      <w:r w:rsidR="0013662F" w:rsidRPr="00B7797E">
        <w:t xml:space="preserve"> </w:t>
      </w:r>
      <w:r w:rsidRPr="00B7797E">
        <w:t>озеро</w:t>
      </w:r>
      <w:r w:rsidR="0013662F" w:rsidRPr="00B7797E">
        <w:t xml:space="preserve"> </w:t>
      </w:r>
      <w:r w:rsidRPr="00B7797E">
        <w:t>постепенно</w:t>
      </w:r>
      <w:r w:rsidR="0013662F" w:rsidRPr="00B7797E">
        <w:t xml:space="preserve"> </w:t>
      </w:r>
      <w:r w:rsidRPr="00B7797E">
        <w:t>мелеет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превращается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болото.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дальнейшем</w:t>
      </w:r>
      <w:r w:rsidR="0013662F" w:rsidRPr="00B7797E">
        <w:t xml:space="preserve"> </w:t>
      </w:r>
      <w:r w:rsidRPr="00B7797E">
        <w:t>болото</w:t>
      </w:r>
      <w:r w:rsidR="0013662F" w:rsidRPr="00B7797E">
        <w:t xml:space="preserve"> </w:t>
      </w:r>
      <w:r w:rsidRPr="00B7797E">
        <w:t>зарастает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краёв,</w:t>
      </w:r>
      <w:r w:rsidR="0013662F" w:rsidRPr="00B7797E">
        <w:t xml:space="preserve"> </w:t>
      </w:r>
      <w:r w:rsidRPr="00B7797E">
        <w:t>превращаясь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луг,</w:t>
      </w:r>
      <w:r w:rsidR="0013662F" w:rsidRPr="00B7797E">
        <w:t xml:space="preserve"> </w:t>
      </w:r>
      <w:r w:rsidRPr="00B7797E">
        <w:t>а</w:t>
      </w:r>
      <w:r w:rsidR="0013662F" w:rsidRPr="00B7797E">
        <w:t xml:space="preserve"> </w:t>
      </w:r>
      <w:r w:rsidRPr="00B7797E">
        <w:t>позднее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лес.</w:t>
      </w:r>
      <w:r w:rsidR="0013662F" w:rsidRPr="00B7797E">
        <w:t xml:space="preserve"> </w:t>
      </w:r>
      <w:r w:rsidRPr="00B7797E">
        <w:t>Таким</w:t>
      </w:r>
      <w:r w:rsidR="0013662F" w:rsidRPr="00B7797E">
        <w:t xml:space="preserve"> </w:t>
      </w:r>
      <w:r w:rsidRPr="00B7797E">
        <w:t>образом,</w:t>
      </w:r>
      <w:r w:rsidR="0013662F" w:rsidRPr="00B7797E">
        <w:t xml:space="preserve"> </w:t>
      </w:r>
      <w:r w:rsidRPr="00B7797E">
        <w:t>полностью</w:t>
      </w:r>
      <w:r w:rsidR="0013662F" w:rsidRPr="00B7797E">
        <w:t xml:space="preserve"> </w:t>
      </w:r>
      <w:r w:rsidRPr="00B7797E">
        <w:t>меняется</w:t>
      </w:r>
      <w:r w:rsidR="0013662F" w:rsidRPr="00B7797E">
        <w:t xml:space="preserve"> </w:t>
      </w:r>
      <w:r w:rsidRPr="00B7797E">
        <w:t>видовой</w:t>
      </w:r>
      <w:r w:rsidR="0013662F" w:rsidRPr="00B7797E">
        <w:t xml:space="preserve"> </w:t>
      </w:r>
      <w:r w:rsidRPr="00B7797E">
        <w:t>состав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растительной,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животной</w:t>
      </w:r>
      <w:r w:rsidR="0013662F" w:rsidRPr="00B7797E">
        <w:t xml:space="preserve"> </w:t>
      </w:r>
      <w:r w:rsidRPr="00B7797E">
        <w:t>части</w:t>
      </w:r>
      <w:r w:rsidR="0013662F" w:rsidRPr="00B7797E">
        <w:t xml:space="preserve"> </w:t>
      </w:r>
      <w:r w:rsidRPr="00B7797E">
        <w:t>экосистемы.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месте</w:t>
      </w:r>
      <w:r w:rsidR="0013662F" w:rsidRPr="00B7797E">
        <w:t xml:space="preserve"> </w:t>
      </w:r>
      <w:r w:rsidRPr="00B7797E">
        <w:t>бывшего</w:t>
      </w:r>
      <w:r w:rsidR="0013662F" w:rsidRPr="00B7797E">
        <w:t xml:space="preserve"> </w:t>
      </w:r>
      <w:r w:rsidRPr="00B7797E">
        <w:t>озера</w:t>
      </w:r>
      <w:r w:rsidR="0013662F" w:rsidRPr="00B7797E">
        <w:t xml:space="preserve"> </w:t>
      </w:r>
      <w:r w:rsidRPr="00B7797E">
        <w:t>формируется</w:t>
      </w:r>
      <w:r w:rsidR="0013662F" w:rsidRPr="00B7797E">
        <w:t xml:space="preserve"> </w:t>
      </w:r>
      <w:r w:rsidRPr="00B7797E">
        <w:t>экосистема</w:t>
      </w:r>
      <w:r w:rsidR="0013662F" w:rsidRPr="00B7797E">
        <w:t xml:space="preserve"> </w:t>
      </w:r>
      <w:r w:rsidRPr="00B7797E">
        <w:t>леса.</w:t>
      </w:r>
    </w:p>
    <w:p w:rsidR="00D5121D" w:rsidRPr="00B7797E" w:rsidRDefault="00D5121D" w:rsidP="00D5121D">
      <w:pPr>
        <w:shd w:val="clear" w:color="auto" w:fill="FFFFFF"/>
        <w:spacing w:line="360" w:lineRule="auto"/>
        <w:ind w:firstLine="709"/>
        <w:jc w:val="both"/>
      </w:pPr>
      <w:r w:rsidRPr="00B7797E">
        <w:t>Экосистемы</w:t>
      </w:r>
      <w:r w:rsidR="0013662F" w:rsidRPr="00B7797E">
        <w:t xml:space="preserve"> </w:t>
      </w:r>
      <w:r w:rsidRPr="00B7797E">
        <w:t>всегда</w:t>
      </w:r>
      <w:r w:rsidR="0013662F" w:rsidRPr="00B7797E">
        <w:t xml:space="preserve"> </w:t>
      </w:r>
      <w:r w:rsidRPr="00B7797E">
        <w:t>стремятся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сохранению</w:t>
      </w:r>
      <w:r w:rsidR="0013662F" w:rsidRPr="00B7797E">
        <w:t xml:space="preserve"> </w:t>
      </w:r>
      <w:r w:rsidRPr="00B7797E">
        <w:t>равновесия,</w:t>
      </w:r>
      <w:r w:rsidR="0013662F" w:rsidRPr="00B7797E">
        <w:t xml:space="preserve"> </w:t>
      </w:r>
      <w:r w:rsidRPr="00B7797E">
        <w:t>поэтому</w:t>
      </w:r>
      <w:r w:rsidR="0013662F" w:rsidRPr="00B7797E">
        <w:t xml:space="preserve"> </w:t>
      </w:r>
      <w:r w:rsidRPr="00B7797E">
        <w:t>при</w:t>
      </w:r>
      <w:r w:rsidR="0013662F" w:rsidRPr="00B7797E">
        <w:t xml:space="preserve"> </w:t>
      </w:r>
      <w:r w:rsidRPr="00B7797E">
        <w:t>смене</w:t>
      </w:r>
      <w:r w:rsidR="0013662F" w:rsidRPr="00B7797E">
        <w:t xml:space="preserve"> </w:t>
      </w:r>
      <w:r w:rsidRPr="00B7797E">
        <w:t>экосистем</w:t>
      </w:r>
      <w:r w:rsidR="0013662F" w:rsidRPr="00B7797E">
        <w:t xml:space="preserve"> </w:t>
      </w:r>
      <w:r w:rsidRPr="00B7797E">
        <w:t>каждая</w:t>
      </w:r>
      <w:r w:rsidR="0013662F" w:rsidRPr="00B7797E">
        <w:t xml:space="preserve"> </w:t>
      </w:r>
      <w:r w:rsidRPr="00B7797E">
        <w:t>последующая</w:t>
      </w:r>
      <w:r w:rsidR="0013662F" w:rsidRPr="00B7797E">
        <w:t xml:space="preserve"> </w:t>
      </w:r>
      <w:r w:rsidRPr="00B7797E">
        <w:t>стадия</w:t>
      </w:r>
      <w:r w:rsidR="0013662F" w:rsidRPr="00B7797E">
        <w:t xml:space="preserve"> </w:t>
      </w:r>
      <w:r w:rsidRPr="00B7797E">
        <w:t>развития</w:t>
      </w:r>
      <w:r w:rsidR="0013662F" w:rsidRPr="00B7797E">
        <w:t xml:space="preserve"> </w:t>
      </w:r>
      <w:r w:rsidRPr="00B7797E">
        <w:t>длительнее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устойчивее</w:t>
      </w:r>
      <w:r w:rsidR="0013662F" w:rsidRPr="00B7797E">
        <w:t xml:space="preserve"> </w:t>
      </w:r>
      <w:r w:rsidRPr="00B7797E">
        <w:t>предыдущих.</w:t>
      </w:r>
    </w:p>
    <w:p w:rsidR="00D5121D" w:rsidRPr="00B7797E" w:rsidRDefault="00D5121D" w:rsidP="00D5121D">
      <w:pPr>
        <w:shd w:val="clear" w:color="auto" w:fill="FFFFFF"/>
        <w:spacing w:line="360" w:lineRule="auto"/>
        <w:ind w:firstLine="709"/>
        <w:jc w:val="both"/>
      </w:pPr>
      <w:r w:rsidRPr="00B7797E">
        <w:t>В</w:t>
      </w:r>
      <w:r w:rsidR="0013662F" w:rsidRPr="00B7797E">
        <w:t xml:space="preserve"> </w:t>
      </w:r>
      <w:r w:rsidRPr="00B7797E">
        <w:t>природе</w:t>
      </w:r>
      <w:r w:rsidR="0013662F" w:rsidRPr="00B7797E">
        <w:t xml:space="preserve"> </w:t>
      </w:r>
      <w:r w:rsidRPr="00B7797E">
        <w:t>смены</w:t>
      </w:r>
      <w:r w:rsidR="0013662F" w:rsidRPr="00B7797E">
        <w:t xml:space="preserve"> </w:t>
      </w:r>
      <w:r w:rsidRPr="00B7797E">
        <w:t>экосистем</w:t>
      </w:r>
      <w:r w:rsidR="0013662F" w:rsidRPr="00B7797E">
        <w:t xml:space="preserve"> </w:t>
      </w:r>
      <w:r w:rsidRPr="00B7797E">
        <w:t>происходят</w:t>
      </w:r>
      <w:r w:rsidR="0013662F" w:rsidRPr="00B7797E">
        <w:t xml:space="preserve"> </w:t>
      </w:r>
      <w:r w:rsidRPr="00B7797E">
        <w:t>постоянно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характеризуются</w:t>
      </w:r>
      <w:r w:rsidR="0013662F" w:rsidRPr="00B7797E">
        <w:t xml:space="preserve"> </w:t>
      </w:r>
      <w:r w:rsidRPr="00B7797E">
        <w:t>определёнными</w:t>
      </w:r>
      <w:r w:rsidR="0013662F" w:rsidRPr="00B7797E">
        <w:t xml:space="preserve"> </w:t>
      </w:r>
      <w:r w:rsidRPr="00B7797E">
        <w:t>закономерностями:</w:t>
      </w:r>
      <w:r w:rsidR="0013662F" w:rsidRPr="00B7797E">
        <w:t xml:space="preserve"> </w:t>
      </w:r>
      <w:r w:rsidRPr="00B7797E">
        <w:t>увеличивается</w:t>
      </w:r>
      <w:r w:rsidR="0013662F" w:rsidRPr="00B7797E">
        <w:t xml:space="preserve"> </w:t>
      </w:r>
      <w:r w:rsidRPr="00B7797E">
        <w:t>видовое</w:t>
      </w:r>
      <w:r w:rsidR="0013662F" w:rsidRPr="00B7797E">
        <w:t xml:space="preserve"> </w:t>
      </w:r>
      <w:r w:rsidRPr="00B7797E">
        <w:t>разнообразие,</w:t>
      </w:r>
      <w:r w:rsidR="0013662F" w:rsidRPr="00B7797E">
        <w:t xml:space="preserve"> </w:t>
      </w:r>
      <w:r w:rsidRPr="00B7797E">
        <w:t>нарастает</w:t>
      </w:r>
      <w:r w:rsidR="0013662F" w:rsidRPr="00B7797E">
        <w:t xml:space="preserve"> </w:t>
      </w:r>
      <w:r w:rsidRPr="00B7797E">
        <w:t>общая</w:t>
      </w:r>
      <w:r w:rsidR="0013662F" w:rsidRPr="00B7797E">
        <w:t xml:space="preserve"> </w:t>
      </w:r>
      <w:r w:rsidRPr="00B7797E">
        <w:t>биомасса,</w:t>
      </w:r>
      <w:r w:rsidR="0013662F" w:rsidRPr="00B7797E">
        <w:t xml:space="preserve"> </w:t>
      </w:r>
      <w:r w:rsidRPr="00B7797E">
        <w:t>усложняются</w:t>
      </w:r>
      <w:r w:rsidR="0013662F" w:rsidRPr="00B7797E">
        <w:t xml:space="preserve"> </w:t>
      </w:r>
      <w:r w:rsidRPr="00B7797E">
        <w:t>цепи</w:t>
      </w:r>
      <w:r w:rsidR="0013662F" w:rsidRPr="00B7797E">
        <w:t xml:space="preserve"> </w:t>
      </w:r>
      <w:r w:rsidRPr="00B7797E">
        <w:t>питания.</w:t>
      </w:r>
      <w:r w:rsidR="0013662F" w:rsidRPr="00B7797E">
        <w:t xml:space="preserve"> </w:t>
      </w:r>
      <w:r w:rsidRPr="00B7797E">
        <w:t>Всё</w:t>
      </w:r>
      <w:r w:rsidR="0013662F" w:rsidRPr="00B7797E">
        <w:t xml:space="preserve"> </w:t>
      </w:r>
      <w:r w:rsidRPr="00B7797E">
        <w:t>это</w:t>
      </w:r>
      <w:r w:rsidR="0013662F" w:rsidRPr="00B7797E">
        <w:t xml:space="preserve"> </w:t>
      </w:r>
      <w:r w:rsidRPr="00B7797E">
        <w:t>постепенно</w:t>
      </w:r>
      <w:r w:rsidR="0013662F" w:rsidRPr="00B7797E">
        <w:t xml:space="preserve"> </w:t>
      </w:r>
      <w:r w:rsidRPr="00B7797E">
        <w:t>приводит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формированию</w:t>
      </w:r>
      <w:r w:rsidR="0013662F" w:rsidRPr="00B7797E">
        <w:t xml:space="preserve"> </w:t>
      </w:r>
      <w:r w:rsidRPr="00B7797E">
        <w:t>стабильных</w:t>
      </w:r>
      <w:r w:rsidR="0013662F" w:rsidRPr="00B7797E">
        <w:t xml:space="preserve"> </w:t>
      </w:r>
      <w:r w:rsidRPr="00B7797E">
        <w:t>сообществ.</w:t>
      </w:r>
    </w:p>
    <w:p w:rsidR="00D5121D" w:rsidRPr="00B7797E" w:rsidRDefault="00D5121D" w:rsidP="00D5121D">
      <w:pPr>
        <w:shd w:val="clear" w:color="auto" w:fill="FFFFFF"/>
        <w:spacing w:line="360" w:lineRule="auto"/>
        <w:ind w:firstLine="709"/>
        <w:jc w:val="both"/>
      </w:pPr>
      <w:r w:rsidRPr="00B7797E">
        <w:t>Конечный</w:t>
      </w:r>
      <w:r w:rsidR="0013662F" w:rsidRPr="00B7797E">
        <w:t xml:space="preserve"> </w:t>
      </w:r>
      <w:r w:rsidRPr="00B7797E">
        <w:t>этап</w:t>
      </w:r>
      <w:r w:rsidR="0013662F" w:rsidRPr="00B7797E">
        <w:t xml:space="preserve"> </w:t>
      </w:r>
      <w:r w:rsidRPr="00B7797E">
        <w:t>развития</w:t>
      </w:r>
      <w:r w:rsidR="0013662F" w:rsidRPr="00B7797E">
        <w:t xml:space="preserve"> </w:t>
      </w:r>
      <w:r w:rsidRPr="00B7797E">
        <w:t>экосистем</w:t>
      </w:r>
      <w:r w:rsidR="0013662F" w:rsidRPr="00B7797E">
        <w:t xml:space="preserve"> </w:t>
      </w:r>
      <w:r w:rsidRPr="00B7797E">
        <w:t>зависит</w:t>
      </w:r>
      <w:r w:rsidR="0013662F" w:rsidRPr="00B7797E">
        <w:t xml:space="preserve"> </w:t>
      </w:r>
      <w:r w:rsidRPr="00B7797E">
        <w:t>от</w:t>
      </w:r>
      <w:r w:rsidR="0013662F" w:rsidRPr="00B7797E">
        <w:t xml:space="preserve"> </w:t>
      </w:r>
      <w:r w:rsidRPr="00B7797E">
        <w:t>климатических,</w:t>
      </w:r>
      <w:r w:rsidR="0013662F" w:rsidRPr="00B7797E">
        <w:t xml:space="preserve"> </w:t>
      </w:r>
      <w:r w:rsidRPr="00B7797E">
        <w:t>почвенных,</w:t>
      </w:r>
      <w:r w:rsidR="0013662F" w:rsidRPr="00B7797E">
        <w:t xml:space="preserve"> </w:t>
      </w:r>
      <w:r w:rsidRPr="00B7797E">
        <w:t>водных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топографических</w:t>
      </w:r>
      <w:r w:rsidR="0013662F" w:rsidRPr="00B7797E">
        <w:t xml:space="preserve"> </w:t>
      </w:r>
      <w:r w:rsidRPr="00B7797E">
        <w:t>условий.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одних</w:t>
      </w:r>
      <w:r w:rsidR="0013662F" w:rsidRPr="00B7797E">
        <w:t xml:space="preserve"> </w:t>
      </w:r>
      <w:r w:rsidRPr="00B7797E">
        <w:t>районах</w:t>
      </w:r>
      <w:r w:rsidR="0013662F" w:rsidRPr="00B7797E">
        <w:t xml:space="preserve"> </w:t>
      </w:r>
      <w:r w:rsidRPr="00B7797E">
        <w:t>земного</w:t>
      </w:r>
      <w:r w:rsidR="0013662F" w:rsidRPr="00B7797E">
        <w:t xml:space="preserve"> </w:t>
      </w:r>
      <w:r w:rsidRPr="00B7797E">
        <w:t>шара</w:t>
      </w:r>
      <w:r w:rsidR="0013662F" w:rsidRPr="00B7797E">
        <w:t xml:space="preserve"> </w:t>
      </w:r>
      <w:r w:rsidRPr="00B7797E">
        <w:t>наиболее</w:t>
      </w:r>
      <w:r w:rsidR="0013662F" w:rsidRPr="00B7797E">
        <w:t xml:space="preserve"> </w:t>
      </w:r>
      <w:r w:rsidRPr="00B7797E">
        <w:t>устойчивым</w:t>
      </w:r>
      <w:r w:rsidR="0013662F" w:rsidRPr="00B7797E">
        <w:t xml:space="preserve"> </w:t>
      </w:r>
      <w:r w:rsidRPr="00B7797E">
        <w:t>сообществом</w:t>
      </w:r>
      <w:r w:rsidR="0013662F" w:rsidRPr="00B7797E">
        <w:t xml:space="preserve"> </w:t>
      </w:r>
      <w:r w:rsidRPr="00B7797E">
        <w:t>будет</w:t>
      </w:r>
      <w:r w:rsidR="0013662F" w:rsidRPr="00B7797E">
        <w:t xml:space="preserve"> </w:t>
      </w:r>
      <w:r w:rsidRPr="00B7797E">
        <w:t>лес,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других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степь,</w:t>
      </w:r>
      <w:r w:rsidR="0013662F" w:rsidRPr="00B7797E">
        <w:t xml:space="preserve"> </w:t>
      </w:r>
      <w:r w:rsidRPr="00B7797E">
        <w:t>а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третьих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тундра.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течением</w:t>
      </w:r>
      <w:r w:rsidR="0013662F" w:rsidRPr="00B7797E">
        <w:t xml:space="preserve"> </w:t>
      </w:r>
      <w:r w:rsidRPr="00B7797E">
        <w:t>времени</w:t>
      </w:r>
      <w:r w:rsidR="0013662F" w:rsidRPr="00B7797E">
        <w:t xml:space="preserve"> </w:t>
      </w:r>
      <w:r w:rsidRPr="00B7797E">
        <w:t>условия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земном</w:t>
      </w:r>
      <w:r w:rsidR="0013662F" w:rsidRPr="00B7797E">
        <w:t xml:space="preserve"> </w:t>
      </w:r>
      <w:r w:rsidRPr="00B7797E">
        <w:t>шаре</w:t>
      </w:r>
      <w:r w:rsidR="0013662F" w:rsidRPr="00B7797E">
        <w:t xml:space="preserve"> </w:t>
      </w:r>
      <w:r w:rsidRPr="00B7797E">
        <w:t>постепенно</w:t>
      </w:r>
      <w:r w:rsidR="0013662F" w:rsidRPr="00B7797E">
        <w:t xml:space="preserve"> </w:t>
      </w:r>
      <w:r w:rsidRPr="00B7797E">
        <w:t>изменяются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том</w:t>
      </w:r>
      <w:r w:rsidR="0013662F" w:rsidRPr="00B7797E">
        <w:t xml:space="preserve"> </w:t>
      </w:r>
      <w:r w:rsidRPr="00B7797E">
        <w:t>или</w:t>
      </w:r>
      <w:r w:rsidR="0013662F" w:rsidRPr="00B7797E">
        <w:t xml:space="preserve"> </w:t>
      </w:r>
      <w:r w:rsidRPr="00B7797E">
        <w:t>ином</w:t>
      </w:r>
      <w:r w:rsidR="0013662F" w:rsidRPr="00B7797E">
        <w:t xml:space="preserve"> </w:t>
      </w:r>
      <w:r w:rsidRPr="00B7797E">
        <w:t>направлении,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то</w:t>
      </w:r>
      <w:r w:rsidR="0013662F" w:rsidRPr="00B7797E">
        <w:t xml:space="preserve"> </w:t>
      </w:r>
      <w:r w:rsidRPr="00B7797E">
        <w:t>сообщество,</w:t>
      </w:r>
      <w:r w:rsidR="0013662F" w:rsidRPr="00B7797E">
        <w:t xml:space="preserve"> </w:t>
      </w:r>
      <w:r w:rsidRPr="00B7797E">
        <w:t>которое</w:t>
      </w:r>
      <w:r w:rsidR="0013662F" w:rsidRPr="00B7797E">
        <w:t xml:space="preserve"> </w:t>
      </w:r>
      <w:r w:rsidRPr="00B7797E">
        <w:t>было</w:t>
      </w:r>
      <w:r w:rsidR="0013662F" w:rsidRPr="00B7797E">
        <w:t xml:space="preserve"> </w:t>
      </w:r>
      <w:r w:rsidRPr="00B7797E">
        <w:t>стабильным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определённый</w:t>
      </w:r>
      <w:r w:rsidR="0013662F" w:rsidRPr="00B7797E">
        <w:t xml:space="preserve"> </w:t>
      </w:r>
      <w:r w:rsidRPr="00B7797E">
        <w:t>период</w:t>
      </w:r>
      <w:r w:rsidR="0013662F" w:rsidRPr="00B7797E">
        <w:t xml:space="preserve"> </w:t>
      </w:r>
      <w:r w:rsidRPr="00B7797E">
        <w:t>исторического</w:t>
      </w:r>
      <w:r w:rsidR="0013662F" w:rsidRPr="00B7797E">
        <w:t xml:space="preserve"> </w:t>
      </w:r>
      <w:r w:rsidRPr="00B7797E">
        <w:t>развития,</w:t>
      </w:r>
      <w:r w:rsidR="0013662F" w:rsidRPr="00B7797E">
        <w:t xml:space="preserve"> </w:t>
      </w:r>
      <w:r w:rsidRPr="00B7797E">
        <w:t>спустя</w:t>
      </w:r>
      <w:r w:rsidR="0013662F" w:rsidRPr="00B7797E">
        <w:t xml:space="preserve"> </w:t>
      </w:r>
      <w:r w:rsidRPr="00B7797E">
        <w:t>тысячи</w:t>
      </w:r>
      <w:r w:rsidR="0013662F" w:rsidRPr="00B7797E">
        <w:t xml:space="preserve"> </w:t>
      </w:r>
      <w:r w:rsidRPr="00B7797E">
        <w:t>лет</w:t>
      </w:r>
      <w:r w:rsidR="0013662F" w:rsidRPr="00B7797E">
        <w:t xml:space="preserve"> </w:t>
      </w:r>
      <w:r w:rsidRPr="00B7797E">
        <w:t>уступит</w:t>
      </w:r>
      <w:r w:rsidR="0013662F" w:rsidRPr="00B7797E">
        <w:t xml:space="preserve"> </w:t>
      </w:r>
      <w:r w:rsidRPr="00B7797E">
        <w:t>место</w:t>
      </w:r>
      <w:r w:rsidR="0013662F" w:rsidRPr="00B7797E">
        <w:t xml:space="preserve"> </w:t>
      </w:r>
      <w:r w:rsidRPr="00B7797E">
        <w:t>иному</w:t>
      </w:r>
      <w:r w:rsidR="0013662F" w:rsidRPr="00B7797E">
        <w:t xml:space="preserve"> </w:t>
      </w:r>
      <w:r w:rsidRPr="00B7797E">
        <w:t>стабильному</w:t>
      </w:r>
      <w:r w:rsidR="0013662F" w:rsidRPr="00B7797E">
        <w:t xml:space="preserve"> </w:t>
      </w:r>
      <w:r w:rsidRPr="00B7797E">
        <w:t>сообществу,</w:t>
      </w:r>
      <w:r w:rsidR="0013662F" w:rsidRPr="00B7797E">
        <w:t xml:space="preserve"> </w:t>
      </w:r>
      <w:r w:rsidRPr="00B7797E">
        <w:t>чья</w:t>
      </w:r>
      <w:r w:rsidR="0013662F" w:rsidRPr="00B7797E">
        <w:t xml:space="preserve"> </w:t>
      </w:r>
      <w:r w:rsidRPr="00B7797E">
        <w:t>структура</w:t>
      </w:r>
      <w:r w:rsidR="0013662F" w:rsidRPr="00B7797E">
        <w:t xml:space="preserve"> </w:t>
      </w:r>
      <w:r w:rsidRPr="00B7797E">
        <w:t>соответствует</w:t>
      </w:r>
      <w:r w:rsidR="0013662F" w:rsidRPr="00B7797E">
        <w:t xml:space="preserve"> </w:t>
      </w:r>
      <w:r w:rsidRPr="00B7797E">
        <w:t>изменившимся</w:t>
      </w:r>
      <w:r w:rsidR="0013662F" w:rsidRPr="00B7797E">
        <w:t xml:space="preserve"> </w:t>
      </w:r>
      <w:r w:rsidRPr="00B7797E">
        <w:t>условиям.</w:t>
      </w:r>
      <w:r w:rsidR="0013662F" w:rsidRPr="00B7797E">
        <w:t xml:space="preserve"> </w:t>
      </w:r>
      <w:r w:rsidRPr="00B7797E">
        <w:t>Так,</w:t>
      </w:r>
      <w:r w:rsidR="0013662F" w:rsidRPr="00B7797E">
        <w:t xml:space="preserve"> </w:t>
      </w:r>
      <w:r w:rsidRPr="00B7797E">
        <w:t>более</w:t>
      </w:r>
      <w:r w:rsidR="0013662F" w:rsidRPr="00B7797E">
        <w:t xml:space="preserve"> </w:t>
      </w:r>
      <w:r w:rsidRPr="00B7797E">
        <w:t>10</w:t>
      </w:r>
      <w:r w:rsidR="0013662F" w:rsidRPr="00B7797E">
        <w:t xml:space="preserve"> </w:t>
      </w:r>
      <w:r w:rsidRPr="00B7797E">
        <w:t>тыс.</w:t>
      </w:r>
      <w:r w:rsidR="0013662F" w:rsidRPr="00B7797E">
        <w:t xml:space="preserve"> </w:t>
      </w:r>
      <w:r w:rsidRPr="00B7797E">
        <w:t>лет</w:t>
      </w:r>
      <w:r w:rsidR="0013662F" w:rsidRPr="00B7797E">
        <w:t xml:space="preserve"> </w:t>
      </w:r>
      <w:r w:rsidRPr="00B7797E">
        <w:t>назад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эпоху</w:t>
      </w:r>
      <w:r w:rsidR="0013662F" w:rsidRPr="00B7797E">
        <w:t xml:space="preserve"> </w:t>
      </w:r>
      <w:r w:rsidRPr="00B7797E">
        <w:t>последнего</w:t>
      </w:r>
      <w:r w:rsidR="0013662F" w:rsidRPr="00B7797E">
        <w:t xml:space="preserve"> </w:t>
      </w:r>
      <w:r w:rsidRPr="00B7797E">
        <w:t>оледенения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месте</w:t>
      </w:r>
      <w:r w:rsidR="0013662F" w:rsidRPr="00B7797E">
        <w:t xml:space="preserve"> </w:t>
      </w:r>
      <w:r w:rsidRPr="00B7797E">
        <w:t>нынешних</w:t>
      </w:r>
      <w:r w:rsidR="0013662F" w:rsidRPr="00B7797E">
        <w:t xml:space="preserve"> </w:t>
      </w:r>
      <w:r w:rsidRPr="00B7797E">
        <w:t>широколиственных</w:t>
      </w:r>
      <w:r w:rsidR="0013662F" w:rsidRPr="00B7797E">
        <w:t xml:space="preserve"> </w:t>
      </w:r>
      <w:r w:rsidRPr="00B7797E">
        <w:t>листопадных</w:t>
      </w:r>
      <w:r w:rsidR="0013662F" w:rsidRPr="00B7797E">
        <w:t xml:space="preserve"> </w:t>
      </w:r>
      <w:r w:rsidRPr="00B7797E">
        <w:t>лесов</w:t>
      </w:r>
      <w:r w:rsidR="0013662F" w:rsidRPr="00B7797E">
        <w:t xml:space="preserve"> </w:t>
      </w:r>
      <w:r w:rsidRPr="00B7797E">
        <w:t>находилась</w:t>
      </w:r>
      <w:r w:rsidR="0013662F" w:rsidRPr="00B7797E">
        <w:t xml:space="preserve"> </w:t>
      </w:r>
      <w:r w:rsidRPr="00B7797E">
        <w:t>тундра.</w:t>
      </w:r>
    </w:p>
    <w:p w:rsidR="00D5121D" w:rsidRPr="00B7797E" w:rsidRDefault="00D5121D" w:rsidP="008B61BD">
      <w:pPr>
        <w:shd w:val="clear" w:color="auto" w:fill="FFFFFF"/>
        <w:spacing w:line="360" w:lineRule="auto"/>
        <w:ind w:firstLine="709"/>
        <w:jc w:val="both"/>
      </w:pPr>
      <w:r w:rsidRPr="00B7797E">
        <w:t>Если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считать</w:t>
      </w:r>
      <w:r w:rsidR="0013662F" w:rsidRPr="00B7797E">
        <w:t xml:space="preserve"> </w:t>
      </w:r>
      <w:r w:rsidRPr="00B7797E">
        <w:t>землетрясений,</w:t>
      </w:r>
      <w:r w:rsidR="0013662F" w:rsidRPr="00B7797E">
        <w:t xml:space="preserve"> </w:t>
      </w:r>
      <w:r w:rsidRPr="00B7797E">
        <w:t>оползней,</w:t>
      </w:r>
      <w:r w:rsidR="0013662F" w:rsidRPr="00B7797E">
        <w:t xml:space="preserve"> </w:t>
      </w:r>
      <w:r w:rsidRPr="00B7797E">
        <w:t>извержений</w:t>
      </w:r>
      <w:r w:rsidR="0013662F" w:rsidRPr="00B7797E">
        <w:t xml:space="preserve"> </w:t>
      </w:r>
      <w:r w:rsidRPr="00B7797E">
        <w:t>вулканов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других</w:t>
      </w:r>
      <w:r w:rsidR="0013662F" w:rsidRPr="00B7797E">
        <w:t xml:space="preserve"> </w:t>
      </w:r>
      <w:r w:rsidRPr="00B7797E">
        <w:t>природных</w:t>
      </w:r>
      <w:r w:rsidR="0013662F" w:rsidRPr="00B7797E">
        <w:t xml:space="preserve"> </w:t>
      </w:r>
      <w:r w:rsidRPr="00B7797E">
        <w:t>катастроф,</w:t>
      </w:r>
      <w:r w:rsidR="0013662F" w:rsidRPr="00B7797E">
        <w:t xml:space="preserve"> </w:t>
      </w:r>
      <w:r w:rsidRPr="00B7797E">
        <w:t>естественные</w:t>
      </w:r>
      <w:r w:rsidR="0013662F" w:rsidRPr="00B7797E">
        <w:t xml:space="preserve"> </w:t>
      </w:r>
      <w:r w:rsidRPr="00B7797E">
        <w:t>смены</w:t>
      </w:r>
      <w:r w:rsidR="0013662F" w:rsidRPr="00B7797E">
        <w:t xml:space="preserve"> </w:t>
      </w:r>
      <w:r w:rsidRPr="00B7797E">
        <w:t>экосистем</w:t>
      </w:r>
      <w:r w:rsidR="0013662F" w:rsidRPr="00B7797E">
        <w:t xml:space="preserve"> </w:t>
      </w:r>
      <w:r w:rsidRPr="00B7797E">
        <w:t>происходят</w:t>
      </w:r>
      <w:r w:rsidR="0013662F" w:rsidRPr="00B7797E">
        <w:t xml:space="preserve"> </w:t>
      </w:r>
      <w:r w:rsidRPr="00B7797E">
        <w:t>постепенно.</w:t>
      </w:r>
      <w:r w:rsidR="0013662F" w:rsidRPr="00B7797E">
        <w:t xml:space="preserve"> </w:t>
      </w:r>
      <w:r w:rsidRPr="00B7797E">
        <w:t>Однако</w:t>
      </w:r>
      <w:r w:rsidR="0013662F" w:rsidRPr="00B7797E">
        <w:t xml:space="preserve"> </w:t>
      </w:r>
      <w:r w:rsidRPr="00B7797E">
        <w:t>вмешательство</w:t>
      </w:r>
      <w:r w:rsidR="0013662F" w:rsidRPr="00B7797E">
        <w:t xml:space="preserve"> </w:t>
      </w:r>
      <w:r w:rsidRPr="00B7797E">
        <w:t>человека</w:t>
      </w:r>
      <w:r w:rsidR="0013662F" w:rsidRPr="00B7797E">
        <w:t xml:space="preserve"> </w:t>
      </w:r>
      <w:r w:rsidRPr="00B7797E">
        <w:t>часто</w:t>
      </w:r>
      <w:r w:rsidR="0013662F" w:rsidRPr="00B7797E">
        <w:t xml:space="preserve"> </w:t>
      </w:r>
      <w:r w:rsidRPr="00B7797E">
        <w:t>вызывает</w:t>
      </w:r>
      <w:r w:rsidR="0013662F" w:rsidRPr="00B7797E">
        <w:t xml:space="preserve"> </w:t>
      </w:r>
      <w:r w:rsidRPr="00B7797E">
        <w:t>резкие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глобальные</w:t>
      </w:r>
      <w:r w:rsidR="0013662F" w:rsidRPr="00B7797E">
        <w:t xml:space="preserve"> </w:t>
      </w:r>
      <w:r w:rsidRPr="00B7797E">
        <w:t>изменения,</w:t>
      </w:r>
      <w:r w:rsidR="0013662F" w:rsidRPr="00B7797E">
        <w:t xml:space="preserve"> </w:t>
      </w:r>
      <w:r w:rsidRPr="00B7797E">
        <w:t>приводящие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нарушениям</w:t>
      </w:r>
      <w:r w:rsidR="0013662F" w:rsidRPr="00B7797E">
        <w:t xml:space="preserve"> </w:t>
      </w:r>
      <w:r w:rsidRPr="00B7797E">
        <w:t>или</w:t>
      </w:r>
      <w:r w:rsidR="0013662F" w:rsidRPr="00B7797E">
        <w:t xml:space="preserve"> </w:t>
      </w:r>
      <w:r w:rsidRPr="00B7797E">
        <w:t>гибели</w:t>
      </w:r>
      <w:r w:rsidR="0013662F" w:rsidRPr="00B7797E">
        <w:t xml:space="preserve"> </w:t>
      </w:r>
      <w:r w:rsidRPr="00B7797E">
        <w:t>экосистем.</w:t>
      </w:r>
    </w:p>
    <w:p w:rsidR="008B61BD" w:rsidRPr="00B7797E" w:rsidRDefault="008B61BD" w:rsidP="008B61BD">
      <w:pPr>
        <w:pStyle w:val="a5"/>
        <w:shd w:val="clear" w:color="auto" w:fill="FAF9F5"/>
        <w:spacing w:before="0" w:beforeAutospacing="0" w:after="0" w:afterAutospacing="0" w:line="360" w:lineRule="auto"/>
        <w:ind w:firstLine="709"/>
        <w:jc w:val="both"/>
      </w:pPr>
      <w:r w:rsidRPr="00B7797E">
        <w:lastRenderedPageBreak/>
        <w:t>Термин</w:t>
      </w:r>
      <w:r w:rsidR="0013662F" w:rsidRPr="00B7797E">
        <w:t xml:space="preserve"> </w:t>
      </w:r>
      <w:r w:rsidRPr="00B7797E">
        <w:t>«</w:t>
      </w:r>
      <w:r w:rsidRPr="00B7797E">
        <w:rPr>
          <w:u w:val="single"/>
        </w:rPr>
        <w:t>сукцессия</w:t>
      </w:r>
      <w:r w:rsidRPr="00B7797E">
        <w:t>»</w:t>
      </w:r>
      <w:r w:rsidR="0013662F" w:rsidRPr="00B7797E">
        <w:t xml:space="preserve"> </w:t>
      </w:r>
      <w:r w:rsidRPr="00B7797E">
        <w:t>означает</w:t>
      </w:r>
      <w:r w:rsidR="0013662F" w:rsidRPr="00B7797E">
        <w:t xml:space="preserve"> </w:t>
      </w:r>
      <w:r w:rsidRPr="00B7797E">
        <w:t>закономерное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последовательное</w:t>
      </w:r>
      <w:r w:rsidR="0013662F" w:rsidRPr="00B7797E">
        <w:t xml:space="preserve"> </w:t>
      </w:r>
      <w:r w:rsidRPr="00B7797E">
        <w:t>изменение</w:t>
      </w:r>
      <w:r w:rsidR="0013662F" w:rsidRPr="00B7797E">
        <w:t xml:space="preserve"> </w:t>
      </w:r>
      <w:r w:rsidRPr="00B7797E">
        <w:t>сообщества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функций</w:t>
      </w:r>
      <w:r w:rsidR="0013662F" w:rsidRPr="00B7797E">
        <w:t xml:space="preserve"> </w:t>
      </w:r>
      <w:hyperlink r:id="rId105" w:tooltip="виды экосистем" w:history="1">
        <w:r w:rsidRPr="00B7797E">
          <w:rPr>
            <w:rStyle w:val="ac"/>
            <w:rFonts w:ascii="Times New Roman" w:hAnsi="Times New Roman" w:cs="Times New Roman"/>
            <w:i w:val="0"/>
            <w:u w:val="single"/>
          </w:rPr>
          <w:t>экологической</w:t>
        </w:r>
        <w:r w:rsidR="0013662F" w:rsidRPr="00B7797E">
          <w:rPr>
            <w:rStyle w:val="ac"/>
            <w:rFonts w:ascii="Times New Roman" w:hAnsi="Times New Roman" w:cs="Times New Roman"/>
            <w:i w:val="0"/>
            <w:u w:val="single"/>
          </w:rPr>
          <w:t xml:space="preserve"> </w:t>
        </w:r>
        <w:r w:rsidRPr="00B7797E">
          <w:rPr>
            <w:rStyle w:val="ac"/>
            <w:rFonts w:ascii="Times New Roman" w:hAnsi="Times New Roman" w:cs="Times New Roman"/>
            <w:i w:val="0"/>
            <w:u w:val="single"/>
          </w:rPr>
          <w:t>системы</w:t>
        </w:r>
      </w:hyperlink>
      <w:r w:rsidR="0013662F" w:rsidRPr="00B7797E">
        <w:t xml:space="preserve"> </w:t>
      </w:r>
      <w:r w:rsidRPr="00B7797E">
        <w:t>происходящий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причине</w:t>
      </w:r>
      <w:r w:rsidR="0013662F" w:rsidRPr="00B7797E">
        <w:t xml:space="preserve"> </w:t>
      </w:r>
      <w:r w:rsidRPr="00B7797E">
        <w:t>влияния</w:t>
      </w:r>
      <w:r w:rsidR="0013662F" w:rsidRPr="00B7797E">
        <w:t xml:space="preserve"> </w:t>
      </w:r>
      <w:r w:rsidRPr="00B7797E">
        <w:t>различных</w:t>
      </w:r>
      <w:r w:rsidR="0013662F" w:rsidRPr="00B7797E">
        <w:t xml:space="preserve"> </w:t>
      </w:r>
      <w:r w:rsidRPr="00B7797E">
        <w:t>факторов.</w:t>
      </w:r>
      <w:r w:rsidR="0013662F" w:rsidRPr="00B7797E">
        <w:t xml:space="preserve"> </w:t>
      </w:r>
      <w:r w:rsidRPr="00B7797E">
        <w:t>Сукцессия</w:t>
      </w:r>
      <w:r w:rsidR="0013662F" w:rsidRPr="00B7797E">
        <w:t xml:space="preserve"> </w:t>
      </w:r>
      <w:r w:rsidRPr="00B7797E">
        <w:t>вызывается</w:t>
      </w:r>
      <w:r w:rsidR="0013662F" w:rsidRPr="00B7797E">
        <w:t xml:space="preserve"> </w:t>
      </w:r>
      <w:r w:rsidRPr="00B7797E">
        <w:t>природными</w:t>
      </w:r>
      <w:r w:rsidR="0013662F" w:rsidRPr="00B7797E">
        <w:t xml:space="preserve"> </w:t>
      </w:r>
      <w:r w:rsidRPr="00B7797E">
        <w:t>изменениями,</w:t>
      </w:r>
      <w:r w:rsidR="0013662F" w:rsidRPr="00B7797E">
        <w:t xml:space="preserve"> </w:t>
      </w:r>
      <w:r w:rsidRPr="00B7797E">
        <w:t>а</w:t>
      </w:r>
      <w:r w:rsidR="0013662F" w:rsidRPr="00B7797E">
        <w:t xml:space="preserve"> </w:t>
      </w:r>
      <w:r w:rsidRPr="00B7797E">
        <w:t>также</w:t>
      </w:r>
      <w:r w:rsidR="0013662F" w:rsidRPr="00B7797E">
        <w:t xml:space="preserve"> </w:t>
      </w:r>
      <w:r w:rsidRPr="00B7797E">
        <w:t>влиянием</w:t>
      </w:r>
      <w:r w:rsidR="0013662F" w:rsidRPr="00B7797E">
        <w:t xml:space="preserve"> </w:t>
      </w:r>
      <w:r w:rsidRPr="00B7797E">
        <w:t>человека.</w:t>
      </w:r>
      <w:r w:rsidR="0013662F" w:rsidRPr="00B7797E">
        <w:t xml:space="preserve"> </w:t>
      </w:r>
      <w:r w:rsidRPr="00B7797E">
        <w:t>Каждая</w:t>
      </w:r>
      <w:r w:rsidR="0013662F" w:rsidRPr="00B7797E">
        <w:t xml:space="preserve"> </w:t>
      </w:r>
      <w:r w:rsidRPr="00B7797E">
        <w:t>экосистема</w:t>
      </w:r>
      <w:r w:rsidR="0013662F" w:rsidRPr="00B7797E">
        <w:t xml:space="preserve"> </w:t>
      </w:r>
      <w:r w:rsidRPr="00B7797E">
        <w:t>предопределяет</w:t>
      </w:r>
      <w:r w:rsidR="0013662F" w:rsidRPr="00B7797E">
        <w:t xml:space="preserve"> </w:t>
      </w:r>
      <w:r w:rsidRPr="00B7797E">
        <w:t>существование</w:t>
      </w:r>
      <w:r w:rsidR="0013662F" w:rsidRPr="00B7797E">
        <w:t xml:space="preserve"> </w:t>
      </w:r>
      <w:r w:rsidRPr="00B7797E">
        <w:t>следующей</w:t>
      </w:r>
      <w:r w:rsidR="0013662F" w:rsidRPr="00B7797E">
        <w:t xml:space="preserve"> </w:t>
      </w:r>
      <w:r w:rsidRPr="00B7797E">
        <w:t>экологической</w:t>
      </w:r>
      <w:r w:rsidR="0013662F" w:rsidRPr="00B7797E">
        <w:t xml:space="preserve"> </w:t>
      </w:r>
      <w:r w:rsidRPr="00B7797E">
        <w:t>системы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своего</w:t>
      </w:r>
      <w:r w:rsidR="0013662F" w:rsidRPr="00B7797E">
        <w:t xml:space="preserve"> </w:t>
      </w:r>
      <w:r w:rsidRPr="00B7797E">
        <w:t>исчезновения.</w:t>
      </w:r>
      <w:r w:rsidR="0013662F" w:rsidRPr="00B7797E">
        <w:t xml:space="preserve"> </w:t>
      </w:r>
      <w:r w:rsidRPr="00B7797E">
        <w:t>Это</w:t>
      </w:r>
      <w:r w:rsidR="0013662F" w:rsidRPr="00B7797E">
        <w:t xml:space="preserve"> </w:t>
      </w:r>
      <w:r w:rsidRPr="00B7797E">
        <w:t>естественный</w:t>
      </w:r>
      <w:r w:rsidR="0013662F" w:rsidRPr="00B7797E">
        <w:t xml:space="preserve"> </w:t>
      </w:r>
      <w:r w:rsidRPr="00B7797E">
        <w:t>процесс,</w:t>
      </w:r>
      <w:r w:rsidR="0013662F" w:rsidRPr="00B7797E">
        <w:t xml:space="preserve"> </w:t>
      </w:r>
      <w:r w:rsidRPr="00B7797E">
        <w:t>происходящий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причине</w:t>
      </w:r>
      <w:r w:rsidR="0013662F" w:rsidRPr="00B7797E">
        <w:t xml:space="preserve"> </w:t>
      </w:r>
      <w:r w:rsidRPr="00B7797E">
        <w:t>накопления</w:t>
      </w:r>
      <w:r w:rsidR="0013662F" w:rsidRPr="00B7797E">
        <w:t xml:space="preserve"> </w:t>
      </w:r>
      <w:r w:rsidRPr="00B7797E">
        <w:t>энергии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экосистеме,</w:t>
      </w:r>
      <w:r w:rsidR="0013662F" w:rsidRPr="00B7797E">
        <w:t xml:space="preserve"> </w:t>
      </w:r>
      <w:r w:rsidRPr="00B7797E">
        <w:t>изменений</w:t>
      </w:r>
      <w:r w:rsidR="0013662F" w:rsidRPr="00B7797E">
        <w:t xml:space="preserve"> </w:t>
      </w:r>
      <w:r w:rsidRPr="00B7797E">
        <w:t>микроклимата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преобразований</w:t>
      </w:r>
      <w:r w:rsidR="0013662F" w:rsidRPr="00B7797E">
        <w:t xml:space="preserve"> </w:t>
      </w:r>
      <w:r w:rsidRPr="00B7797E">
        <w:t>биотопа.</w:t>
      </w:r>
    </w:p>
    <w:p w:rsidR="008B61BD" w:rsidRPr="00B7797E" w:rsidRDefault="008B61BD" w:rsidP="008B61BD">
      <w:pPr>
        <w:pStyle w:val="a5"/>
        <w:shd w:val="clear" w:color="auto" w:fill="FAF9F5"/>
        <w:spacing w:before="0" w:beforeAutospacing="0" w:after="0" w:afterAutospacing="0" w:line="360" w:lineRule="auto"/>
        <w:ind w:firstLine="709"/>
        <w:jc w:val="center"/>
      </w:pPr>
      <w:r w:rsidRPr="00B7797E">
        <w:rPr>
          <w:bCs/>
        </w:rPr>
        <w:t>Сущность</w:t>
      </w:r>
      <w:r w:rsidR="0013662F" w:rsidRPr="00B7797E">
        <w:rPr>
          <w:bCs/>
        </w:rPr>
        <w:t xml:space="preserve"> </w:t>
      </w:r>
      <w:r w:rsidRPr="00B7797E">
        <w:rPr>
          <w:bCs/>
        </w:rPr>
        <w:t>сукцессий</w:t>
      </w:r>
    </w:p>
    <w:p w:rsidR="008B61BD" w:rsidRPr="00B7797E" w:rsidRDefault="008B61BD" w:rsidP="008B61BD">
      <w:pPr>
        <w:pStyle w:val="a5"/>
        <w:shd w:val="clear" w:color="auto" w:fill="FAF9F5"/>
        <w:spacing w:before="0" w:beforeAutospacing="0" w:after="0" w:afterAutospacing="0" w:line="360" w:lineRule="auto"/>
        <w:ind w:firstLine="709"/>
        <w:jc w:val="both"/>
      </w:pPr>
      <w:r w:rsidRPr="00B7797E">
        <w:t>Сукцессия</w:t>
      </w:r>
      <w:r w:rsidR="0013662F" w:rsidRPr="00B7797E">
        <w:t xml:space="preserve"> </w:t>
      </w:r>
      <w:r w:rsidRPr="00B7797E">
        <w:t>представляет</w:t>
      </w:r>
      <w:r w:rsidR="0013662F" w:rsidRPr="00B7797E">
        <w:t xml:space="preserve"> </w:t>
      </w:r>
      <w:r w:rsidRPr="00B7797E">
        <w:t>собой</w:t>
      </w:r>
      <w:r w:rsidR="0013662F" w:rsidRPr="00B7797E">
        <w:t xml:space="preserve"> </w:t>
      </w:r>
      <w:r w:rsidRPr="00B7797E">
        <w:t>последовательное</w:t>
      </w:r>
      <w:r w:rsidR="0013662F" w:rsidRPr="00B7797E">
        <w:t xml:space="preserve"> </w:t>
      </w:r>
      <w:r w:rsidRPr="00B7797E">
        <w:t>совершенствование</w:t>
      </w:r>
      <w:r w:rsidR="0013662F" w:rsidRPr="00B7797E">
        <w:t xml:space="preserve"> </w:t>
      </w:r>
      <w:r w:rsidRPr="00B7797E">
        <w:t>экосистемы.</w:t>
      </w:r>
      <w:r w:rsidR="0013662F" w:rsidRPr="00B7797E">
        <w:t xml:space="preserve"> </w:t>
      </w:r>
      <w:r w:rsidRPr="00B7797E">
        <w:t>Наиболее</w:t>
      </w:r>
      <w:r w:rsidR="0013662F" w:rsidRPr="00B7797E">
        <w:t xml:space="preserve"> </w:t>
      </w:r>
      <w:r w:rsidRPr="00B7797E">
        <w:t>заметно</w:t>
      </w:r>
      <w:r w:rsidR="0013662F" w:rsidRPr="00B7797E">
        <w:t xml:space="preserve"> </w:t>
      </w:r>
      <w:r w:rsidRPr="00B7797E">
        <w:t>проследить</w:t>
      </w:r>
      <w:r w:rsidR="0013662F" w:rsidRPr="00B7797E">
        <w:t xml:space="preserve"> </w:t>
      </w:r>
      <w:r w:rsidRPr="00B7797E">
        <w:t>сукцессию</w:t>
      </w:r>
      <w:r w:rsidR="0013662F" w:rsidRPr="00B7797E">
        <w:t xml:space="preserve"> </w:t>
      </w:r>
      <w:r w:rsidRPr="00B7797E">
        <w:t>возможно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примере</w:t>
      </w:r>
      <w:r w:rsidR="0013662F" w:rsidRPr="00B7797E">
        <w:t xml:space="preserve"> </w:t>
      </w:r>
      <w:hyperlink r:id="rId106" w:history="1">
        <w:r w:rsidRPr="00B7797E">
          <w:rPr>
            <w:rStyle w:val="ac"/>
            <w:rFonts w:ascii="Times New Roman" w:hAnsi="Times New Roman" w:cs="Times New Roman"/>
            <w:i w:val="0"/>
            <w:u w:val="single"/>
          </w:rPr>
          <w:t>растений</w:t>
        </w:r>
      </w:hyperlink>
      <w:r w:rsidRPr="00B7797E">
        <w:t>,</w:t>
      </w:r>
      <w:r w:rsidR="0013662F" w:rsidRPr="00B7797E">
        <w:t xml:space="preserve"> </w:t>
      </w:r>
      <w:r w:rsidRPr="00B7797E">
        <w:t>она</w:t>
      </w:r>
      <w:r w:rsidR="0013662F" w:rsidRPr="00B7797E">
        <w:t xml:space="preserve"> </w:t>
      </w:r>
      <w:r w:rsidRPr="00B7797E">
        <w:t>проявляется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смене</w:t>
      </w:r>
      <w:r w:rsidR="0013662F" w:rsidRPr="00B7797E">
        <w:t xml:space="preserve"> </w:t>
      </w:r>
      <w:r w:rsidRPr="00B7797E">
        <w:t>растительности,</w:t>
      </w:r>
      <w:r w:rsidR="0013662F" w:rsidRPr="00B7797E">
        <w:t xml:space="preserve"> </w:t>
      </w:r>
      <w:r w:rsidRPr="00B7797E">
        <w:t>изменении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состава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замене</w:t>
      </w:r>
      <w:r w:rsidR="0013662F" w:rsidRPr="00B7797E">
        <w:t xml:space="preserve"> </w:t>
      </w:r>
      <w:r w:rsidRPr="00B7797E">
        <w:t>одних</w:t>
      </w:r>
      <w:r w:rsidR="0013662F" w:rsidRPr="00B7797E">
        <w:t xml:space="preserve"> </w:t>
      </w:r>
      <w:r w:rsidRPr="00B7797E">
        <w:t>доминантных</w:t>
      </w:r>
      <w:r w:rsidR="0013662F" w:rsidRPr="00B7797E">
        <w:t xml:space="preserve"> </w:t>
      </w:r>
      <w:r w:rsidRPr="00B7797E">
        <w:t>растений</w:t>
      </w:r>
      <w:r w:rsidR="0013662F" w:rsidRPr="00B7797E">
        <w:t xml:space="preserve"> </w:t>
      </w:r>
      <w:r w:rsidRPr="00B7797E">
        <w:t>другими.</w:t>
      </w:r>
      <w:r w:rsidR="0013662F" w:rsidRPr="00B7797E">
        <w:t xml:space="preserve"> </w:t>
      </w:r>
      <w:r w:rsidRPr="00B7797E">
        <w:t>Каждую</w:t>
      </w:r>
      <w:r w:rsidR="0013662F" w:rsidRPr="00B7797E">
        <w:t xml:space="preserve"> </w:t>
      </w:r>
      <w:r w:rsidRPr="00B7797E">
        <w:t>сукцессию</w:t>
      </w:r>
      <w:r w:rsidR="0013662F" w:rsidRPr="00B7797E">
        <w:t xml:space="preserve"> </w:t>
      </w:r>
      <w:r w:rsidRPr="00B7797E">
        <w:t>возможно</w:t>
      </w:r>
      <w:r w:rsidR="0013662F" w:rsidRPr="00B7797E">
        <w:t xml:space="preserve"> </w:t>
      </w:r>
      <w:r w:rsidRPr="00B7797E">
        <w:t>разделить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две</w:t>
      </w:r>
      <w:r w:rsidR="0013662F" w:rsidRPr="00B7797E">
        <w:t xml:space="preserve"> </w:t>
      </w:r>
      <w:r w:rsidRPr="00B7797E">
        <w:t>основные</w:t>
      </w:r>
      <w:r w:rsidR="0013662F" w:rsidRPr="00B7797E">
        <w:t xml:space="preserve"> </w:t>
      </w:r>
      <w:r w:rsidRPr="00B7797E">
        <w:t>группы:</w:t>
      </w:r>
    </w:p>
    <w:p w:rsidR="008B61BD" w:rsidRPr="00B7797E" w:rsidRDefault="008B61BD" w:rsidP="008B61BD">
      <w:pPr>
        <w:numPr>
          <w:ilvl w:val="0"/>
          <w:numId w:val="43"/>
        </w:numPr>
        <w:shd w:val="clear" w:color="auto" w:fill="FAF9F5"/>
        <w:spacing w:line="360" w:lineRule="auto"/>
        <w:ind w:left="0" w:firstLine="709"/>
        <w:jc w:val="both"/>
      </w:pPr>
      <w:r w:rsidRPr="00B7797E">
        <w:t>Первичная</w:t>
      </w:r>
      <w:r w:rsidR="0013662F" w:rsidRPr="00B7797E">
        <w:t xml:space="preserve"> </w:t>
      </w:r>
      <w:r w:rsidRPr="00B7797E">
        <w:t>сукцессия.</w:t>
      </w:r>
    </w:p>
    <w:p w:rsidR="008B61BD" w:rsidRPr="00B7797E" w:rsidRDefault="008B61BD" w:rsidP="008B61BD">
      <w:pPr>
        <w:numPr>
          <w:ilvl w:val="0"/>
          <w:numId w:val="43"/>
        </w:numPr>
        <w:shd w:val="clear" w:color="auto" w:fill="FAF9F5"/>
        <w:spacing w:line="360" w:lineRule="auto"/>
        <w:ind w:left="0" w:firstLine="709"/>
        <w:jc w:val="both"/>
      </w:pPr>
      <w:r w:rsidRPr="00B7797E">
        <w:t>Вторичная.</w:t>
      </w:r>
    </w:p>
    <w:p w:rsidR="008B61BD" w:rsidRPr="00B7797E" w:rsidRDefault="008B61BD" w:rsidP="008B61BD">
      <w:pPr>
        <w:pStyle w:val="a5"/>
        <w:shd w:val="clear" w:color="auto" w:fill="FAF9F5"/>
        <w:spacing w:before="0" w:beforeAutospacing="0" w:after="0" w:afterAutospacing="0" w:line="360" w:lineRule="auto"/>
        <w:ind w:firstLine="709"/>
        <w:jc w:val="both"/>
      </w:pPr>
      <w:r w:rsidRPr="00B7797E">
        <w:t>Первичная</w:t>
      </w:r>
      <w:r w:rsidR="0013662F" w:rsidRPr="00B7797E">
        <w:t xml:space="preserve"> </w:t>
      </w:r>
      <w:r w:rsidRPr="00B7797E">
        <w:t>сукцессия</w:t>
      </w:r>
      <w:r w:rsidR="0013662F" w:rsidRPr="00B7797E">
        <w:t xml:space="preserve"> </w:t>
      </w:r>
      <w:r w:rsidRPr="00B7797E">
        <w:t>является</w:t>
      </w:r>
      <w:r w:rsidR="0013662F" w:rsidRPr="00B7797E">
        <w:t xml:space="preserve"> </w:t>
      </w:r>
      <w:r w:rsidRPr="00B7797E">
        <w:t>исходной</w:t>
      </w:r>
      <w:r w:rsidR="0013662F" w:rsidRPr="00B7797E">
        <w:t xml:space="preserve"> </w:t>
      </w:r>
      <w:r w:rsidRPr="00B7797E">
        <w:t>отправной</w:t>
      </w:r>
      <w:r w:rsidR="0013662F" w:rsidRPr="00B7797E">
        <w:t xml:space="preserve"> </w:t>
      </w:r>
      <w:r w:rsidRPr="00B7797E">
        <w:t>точкой,</w:t>
      </w:r>
      <w:r w:rsidR="0013662F" w:rsidRPr="00B7797E">
        <w:t xml:space="preserve"> </w:t>
      </w:r>
      <w:r w:rsidRPr="00B7797E">
        <w:t>так</w:t>
      </w:r>
      <w:r w:rsidR="0013662F" w:rsidRPr="00B7797E">
        <w:t xml:space="preserve"> </w:t>
      </w:r>
      <w:r w:rsidRPr="00B7797E">
        <w:t>как</w:t>
      </w:r>
      <w:r w:rsidR="0013662F" w:rsidRPr="00B7797E">
        <w:t xml:space="preserve"> </w:t>
      </w:r>
      <w:r w:rsidRPr="00B7797E">
        <w:t>возникает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безжизненных</w:t>
      </w:r>
      <w:r w:rsidR="0013662F" w:rsidRPr="00B7797E">
        <w:t xml:space="preserve"> </w:t>
      </w:r>
      <w:r w:rsidRPr="00B7797E">
        <w:t>участках.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наше</w:t>
      </w:r>
      <w:r w:rsidR="0013662F" w:rsidRPr="00B7797E">
        <w:t xml:space="preserve"> </w:t>
      </w:r>
      <w:r w:rsidRPr="00B7797E">
        <w:t>время</w:t>
      </w:r>
      <w:r w:rsidR="0013662F" w:rsidRPr="00B7797E">
        <w:t xml:space="preserve"> </w:t>
      </w:r>
      <w:r w:rsidRPr="00B7797E">
        <w:t>практически</w:t>
      </w:r>
      <w:r w:rsidR="0013662F" w:rsidRPr="00B7797E">
        <w:t xml:space="preserve"> </w:t>
      </w:r>
      <w:r w:rsidRPr="00B7797E">
        <w:t>вся</w:t>
      </w:r>
      <w:r w:rsidR="0013662F" w:rsidRPr="00B7797E">
        <w:t xml:space="preserve"> </w:t>
      </w:r>
      <w:r w:rsidRPr="00B7797E">
        <w:t>суша</w:t>
      </w:r>
      <w:r w:rsidR="0013662F" w:rsidRPr="00B7797E">
        <w:t xml:space="preserve"> </w:t>
      </w:r>
      <w:r w:rsidRPr="00B7797E">
        <w:t>уже</w:t>
      </w:r>
      <w:r w:rsidR="0013662F" w:rsidRPr="00B7797E">
        <w:t xml:space="preserve"> </w:t>
      </w:r>
      <w:r w:rsidRPr="00B7797E">
        <w:t>занята</w:t>
      </w:r>
      <w:r w:rsidR="0013662F" w:rsidRPr="00B7797E">
        <w:t xml:space="preserve"> </w:t>
      </w:r>
      <w:r w:rsidRPr="00B7797E">
        <w:t>различными</w:t>
      </w:r>
      <w:r w:rsidR="0013662F" w:rsidRPr="00B7797E">
        <w:t xml:space="preserve"> </w:t>
      </w:r>
      <w:r w:rsidRPr="00B7797E">
        <w:t>сообществами,</w:t>
      </w:r>
      <w:r w:rsidR="0013662F" w:rsidRPr="00B7797E">
        <w:t xml:space="preserve"> </w:t>
      </w:r>
      <w:r w:rsidRPr="00B7797E">
        <w:t>поэтому</w:t>
      </w:r>
      <w:r w:rsidR="0013662F" w:rsidRPr="00B7797E">
        <w:t xml:space="preserve"> </w:t>
      </w:r>
      <w:r w:rsidRPr="00B7797E">
        <w:t>возникновение</w:t>
      </w:r>
      <w:r w:rsidR="0013662F" w:rsidRPr="00B7797E">
        <w:t xml:space="preserve"> </w:t>
      </w:r>
      <w:r w:rsidRPr="00B7797E">
        <w:t>свободных</w:t>
      </w:r>
      <w:r w:rsidR="0013662F" w:rsidRPr="00B7797E">
        <w:t xml:space="preserve"> </w:t>
      </w:r>
      <w:r w:rsidRPr="00B7797E">
        <w:t>от</w:t>
      </w:r>
      <w:r w:rsidR="0013662F" w:rsidRPr="00B7797E">
        <w:t xml:space="preserve"> </w:t>
      </w:r>
      <w:r w:rsidRPr="00B7797E">
        <w:t>живых</w:t>
      </w:r>
      <w:r w:rsidR="0013662F" w:rsidRPr="00B7797E">
        <w:t xml:space="preserve"> </w:t>
      </w:r>
      <w:r w:rsidRPr="00B7797E">
        <w:t>существ</w:t>
      </w:r>
      <w:r w:rsidR="0013662F" w:rsidRPr="00B7797E">
        <w:t xml:space="preserve"> </w:t>
      </w:r>
      <w:r w:rsidRPr="00B7797E">
        <w:t>участков</w:t>
      </w:r>
      <w:r w:rsidR="0013662F" w:rsidRPr="00B7797E">
        <w:t xml:space="preserve"> </w:t>
      </w:r>
      <w:r w:rsidRPr="00B7797E">
        <w:t>имеет</w:t>
      </w:r>
      <w:r w:rsidR="0013662F" w:rsidRPr="00B7797E">
        <w:t xml:space="preserve"> </w:t>
      </w:r>
      <w:r w:rsidRPr="00B7797E">
        <w:t>локальный</w:t>
      </w:r>
      <w:r w:rsidR="0013662F" w:rsidRPr="00B7797E">
        <w:t xml:space="preserve"> </w:t>
      </w:r>
      <w:r w:rsidRPr="00B7797E">
        <w:t>характер.</w:t>
      </w:r>
      <w:r w:rsidR="0013662F" w:rsidRPr="00B7797E">
        <w:t xml:space="preserve"> </w:t>
      </w:r>
      <w:r w:rsidRPr="00B7797E">
        <w:t>Примерами</w:t>
      </w:r>
      <w:r w:rsidR="0013662F" w:rsidRPr="00B7797E">
        <w:t xml:space="preserve"> </w:t>
      </w:r>
      <w:r w:rsidRPr="00B7797E">
        <w:t>первичной</w:t>
      </w:r>
      <w:r w:rsidR="0013662F" w:rsidRPr="00B7797E">
        <w:t xml:space="preserve"> </w:t>
      </w:r>
      <w:r w:rsidRPr="00B7797E">
        <w:t>сукцессии</w:t>
      </w:r>
      <w:r w:rsidR="0013662F" w:rsidRPr="00B7797E">
        <w:t xml:space="preserve"> </w:t>
      </w:r>
      <w:r w:rsidRPr="00B7797E">
        <w:t>являются:</w:t>
      </w:r>
    </w:p>
    <w:p w:rsidR="008B61BD" w:rsidRPr="00B7797E" w:rsidRDefault="008B61BD" w:rsidP="008B61BD">
      <w:pPr>
        <w:numPr>
          <w:ilvl w:val="0"/>
          <w:numId w:val="44"/>
        </w:numPr>
        <w:shd w:val="clear" w:color="auto" w:fill="FAF9F5"/>
        <w:spacing w:line="360" w:lineRule="auto"/>
        <w:ind w:left="0" w:firstLine="709"/>
        <w:jc w:val="both"/>
      </w:pPr>
      <w:r w:rsidRPr="00B7797E">
        <w:t>заселение</w:t>
      </w:r>
      <w:r w:rsidR="0013662F" w:rsidRPr="00B7797E">
        <w:t xml:space="preserve"> </w:t>
      </w:r>
      <w:r w:rsidRPr="00B7797E">
        <w:t>сообществами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скалах;</w:t>
      </w:r>
    </w:p>
    <w:p w:rsidR="008B61BD" w:rsidRPr="00B7797E" w:rsidRDefault="008B61BD" w:rsidP="008B61BD">
      <w:pPr>
        <w:numPr>
          <w:ilvl w:val="0"/>
          <w:numId w:val="44"/>
        </w:numPr>
        <w:shd w:val="clear" w:color="auto" w:fill="FAF9F5"/>
        <w:spacing w:line="360" w:lineRule="auto"/>
        <w:ind w:left="0" w:firstLine="709"/>
        <w:jc w:val="both"/>
      </w:pPr>
      <w:r w:rsidRPr="00B7797E">
        <w:t>заселение</w:t>
      </w:r>
      <w:r w:rsidR="0013662F" w:rsidRPr="00B7797E">
        <w:t xml:space="preserve"> </w:t>
      </w:r>
      <w:r w:rsidRPr="00B7797E">
        <w:t>отдельных</w:t>
      </w:r>
      <w:r w:rsidR="0013662F" w:rsidRPr="00B7797E">
        <w:t xml:space="preserve"> </w:t>
      </w:r>
      <w:r w:rsidRPr="00B7797E">
        <w:t>территорий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пустыне.</w:t>
      </w:r>
    </w:p>
    <w:p w:rsidR="009D2735" w:rsidRPr="00B7797E" w:rsidRDefault="008B61BD" w:rsidP="009D2735">
      <w:pPr>
        <w:pStyle w:val="a5"/>
        <w:shd w:val="clear" w:color="auto" w:fill="FAF9F5"/>
        <w:spacing w:before="0" w:beforeAutospacing="0" w:after="0" w:afterAutospacing="0" w:line="360" w:lineRule="auto"/>
        <w:ind w:firstLine="709"/>
        <w:jc w:val="both"/>
      </w:pPr>
      <w:r w:rsidRPr="00B7797E">
        <w:t>В</w:t>
      </w:r>
      <w:r w:rsidR="0013662F" w:rsidRPr="00B7797E">
        <w:t xml:space="preserve"> </w:t>
      </w:r>
      <w:r w:rsidRPr="00B7797E">
        <w:t>наше</w:t>
      </w:r>
      <w:r w:rsidR="0013662F" w:rsidRPr="00B7797E">
        <w:t xml:space="preserve"> </w:t>
      </w:r>
      <w:r w:rsidRPr="00B7797E">
        <w:t>время</w:t>
      </w:r>
      <w:r w:rsidR="0013662F" w:rsidRPr="00B7797E">
        <w:t xml:space="preserve"> </w:t>
      </w:r>
      <w:r w:rsidRPr="00B7797E">
        <w:t>первичная</w:t>
      </w:r>
      <w:r w:rsidR="0013662F" w:rsidRPr="00B7797E">
        <w:t xml:space="preserve"> </w:t>
      </w:r>
      <w:r w:rsidRPr="00B7797E">
        <w:t>сукцессия</w:t>
      </w:r>
      <w:r w:rsidR="0013662F" w:rsidRPr="00B7797E">
        <w:t xml:space="preserve"> </w:t>
      </w:r>
      <w:r w:rsidRPr="00B7797E">
        <w:t>довольно</w:t>
      </w:r>
      <w:r w:rsidR="0013662F" w:rsidRPr="00B7797E">
        <w:t xml:space="preserve"> </w:t>
      </w:r>
      <w:r w:rsidRPr="00B7797E">
        <w:t>редкая,</w:t>
      </w:r>
      <w:r w:rsidR="0013662F" w:rsidRPr="00B7797E">
        <w:t xml:space="preserve"> </w:t>
      </w:r>
      <w:r w:rsidRPr="00B7797E">
        <w:t>однако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какое-то</w:t>
      </w:r>
      <w:r w:rsidR="0013662F" w:rsidRPr="00B7797E">
        <w:t xml:space="preserve"> </w:t>
      </w:r>
      <w:r w:rsidRPr="00B7797E">
        <w:t>время</w:t>
      </w:r>
      <w:r w:rsidR="0013662F" w:rsidRPr="00B7797E">
        <w:t xml:space="preserve"> </w:t>
      </w:r>
      <w:r w:rsidRPr="00B7797E">
        <w:t>каждый</w:t>
      </w:r>
      <w:r w:rsidR="0013662F" w:rsidRPr="00B7797E">
        <w:t xml:space="preserve"> </w:t>
      </w:r>
      <w:r w:rsidRPr="00B7797E">
        <w:t>участок</w:t>
      </w:r>
      <w:r w:rsidR="0013662F" w:rsidRPr="00B7797E">
        <w:t xml:space="preserve"> </w:t>
      </w:r>
      <w:r w:rsidRPr="00B7797E">
        <w:t>суши</w:t>
      </w:r>
      <w:r w:rsidR="0013662F" w:rsidRPr="00B7797E">
        <w:t xml:space="preserve"> </w:t>
      </w:r>
      <w:r w:rsidRPr="00B7797E">
        <w:t>прошел</w:t>
      </w:r>
      <w:r w:rsidR="0013662F" w:rsidRPr="00B7797E">
        <w:t xml:space="preserve"> </w:t>
      </w:r>
      <w:r w:rsidRPr="00B7797E">
        <w:t>этот</w:t>
      </w:r>
      <w:r w:rsidR="0013662F" w:rsidRPr="00B7797E">
        <w:t xml:space="preserve"> </w:t>
      </w:r>
      <w:r w:rsidRPr="00B7797E">
        <w:t>этап.</w:t>
      </w:r>
    </w:p>
    <w:p w:rsidR="008B61BD" w:rsidRPr="00B7797E" w:rsidRDefault="008B61BD" w:rsidP="009D2735">
      <w:pPr>
        <w:pStyle w:val="a5"/>
        <w:shd w:val="clear" w:color="auto" w:fill="FAF9F5"/>
        <w:spacing w:before="0" w:beforeAutospacing="0" w:after="0" w:afterAutospacing="0" w:line="360" w:lineRule="auto"/>
        <w:ind w:firstLine="709"/>
        <w:jc w:val="center"/>
      </w:pPr>
      <w:r w:rsidRPr="00B7797E">
        <w:rPr>
          <w:bCs/>
        </w:rPr>
        <w:t>Вторичная</w:t>
      </w:r>
      <w:r w:rsidR="0013662F" w:rsidRPr="00B7797E">
        <w:rPr>
          <w:bCs/>
        </w:rPr>
        <w:t xml:space="preserve"> </w:t>
      </w:r>
      <w:r w:rsidRPr="00B7797E">
        <w:rPr>
          <w:bCs/>
        </w:rPr>
        <w:t>сукцессия</w:t>
      </w:r>
    </w:p>
    <w:p w:rsidR="008B61BD" w:rsidRPr="00B7797E" w:rsidRDefault="008B61BD" w:rsidP="008B61BD">
      <w:pPr>
        <w:pStyle w:val="a5"/>
        <w:shd w:val="clear" w:color="auto" w:fill="FAF9F5"/>
        <w:spacing w:before="0" w:beforeAutospacing="0" w:after="0" w:afterAutospacing="0" w:line="360" w:lineRule="auto"/>
        <w:ind w:firstLine="709"/>
        <w:jc w:val="both"/>
      </w:pPr>
      <w:r w:rsidRPr="00B7797E">
        <w:t>Вторичная</w:t>
      </w:r>
      <w:r w:rsidR="0013662F" w:rsidRPr="00B7797E">
        <w:t xml:space="preserve"> </w:t>
      </w:r>
      <w:r w:rsidRPr="00B7797E">
        <w:t>или</w:t>
      </w:r>
      <w:r w:rsidR="0013662F" w:rsidRPr="00B7797E">
        <w:t xml:space="preserve"> </w:t>
      </w:r>
      <w:r w:rsidRPr="00B7797E">
        <w:t>восстановительная</w:t>
      </w:r>
      <w:r w:rsidR="0013662F" w:rsidRPr="00B7797E">
        <w:t xml:space="preserve"> </w:t>
      </w:r>
      <w:r w:rsidRPr="00B7797E">
        <w:t>сукцессия</w:t>
      </w:r>
      <w:r w:rsidR="0013662F" w:rsidRPr="00B7797E">
        <w:t xml:space="preserve"> </w:t>
      </w:r>
      <w:r w:rsidRPr="00B7797E">
        <w:t>происходит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ранее</w:t>
      </w:r>
      <w:r w:rsidR="0013662F" w:rsidRPr="00B7797E">
        <w:t xml:space="preserve"> </w:t>
      </w:r>
      <w:r w:rsidRPr="00B7797E">
        <w:t>заселенном</w:t>
      </w:r>
      <w:r w:rsidR="0013662F" w:rsidRPr="00B7797E">
        <w:t xml:space="preserve"> </w:t>
      </w:r>
      <w:r w:rsidRPr="00B7797E">
        <w:t>участке.</w:t>
      </w:r>
      <w:r w:rsidR="0013662F" w:rsidRPr="00B7797E">
        <w:t xml:space="preserve"> </w:t>
      </w:r>
      <w:r w:rsidRPr="00B7797E">
        <w:t>Такая</w:t>
      </w:r>
      <w:r w:rsidR="0013662F" w:rsidRPr="00B7797E">
        <w:t xml:space="preserve"> </w:t>
      </w:r>
      <w:r w:rsidRPr="00B7797E">
        <w:t>сукцессия</w:t>
      </w:r>
      <w:r w:rsidR="0013662F" w:rsidRPr="00B7797E">
        <w:t xml:space="preserve"> </w:t>
      </w:r>
      <w:r w:rsidRPr="00B7797E">
        <w:t>может</w:t>
      </w:r>
      <w:r w:rsidR="0013662F" w:rsidRPr="00B7797E">
        <w:t xml:space="preserve"> </w:t>
      </w:r>
      <w:r w:rsidRPr="00B7797E">
        <w:t>возникать</w:t>
      </w:r>
      <w:r w:rsidR="0013662F" w:rsidRPr="00B7797E">
        <w:t xml:space="preserve"> </w:t>
      </w:r>
      <w:r w:rsidRPr="00B7797E">
        <w:t>везде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проявляться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различных</w:t>
      </w:r>
      <w:r w:rsidR="0013662F" w:rsidRPr="00B7797E">
        <w:t xml:space="preserve"> </w:t>
      </w:r>
      <w:r w:rsidRPr="00B7797E">
        <w:t>масштабах.</w:t>
      </w:r>
      <w:r w:rsidR="0013662F" w:rsidRPr="00B7797E">
        <w:t xml:space="preserve"> </w:t>
      </w:r>
      <w:r w:rsidRPr="00B7797E">
        <w:t>Примеры</w:t>
      </w:r>
      <w:r w:rsidR="0013662F" w:rsidRPr="00B7797E">
        <w:t xml:space="preserve"> </w:t>
      </w:r>
      <w:r w:rsidRPr="00B7797E">
        <w:t>вторичной</w:t>
      </w:r>
      <w:r w:rsidR="0013662F" w:rsidRPr="00B7797E">
        <w:t xml:space="preserve"> </w:t>
      </w:r>
      <w:r w:rsidRPr="00B7797E">
        <w:t>сукцессии:</w:t>
      </w:r>
    </w:p>
    <w:p w:rsidR="008B61BD" w:rsidRPr="00B7797E" w:rsidRDefault="008B61BD" w:rsidP="008B61BD">
      <w:pPr>
        <w:numPr>
          <w:ilvl w:val="0"/>
          <w:numId w:val="45"/>
        </w:numPr>
        <w:shd w:val="clear" w:color="auto" w:fill="FAF9F5"/>
        <w:spacing w:line="360" w:lineRule="auto"/>
        <w:ind w:left="0" w:firstLine="709"/>
        <w:jc w:val="both"/>
      </w:pPr>
      <w:r w:rsidRPr="00B7797E">
        <w:t>заселения</w:t>
      </w:r>
      <w:r w:rsidR="0013662F" w:rsidRPr="00B7797E">
        <w:t xml:space="preserve"> </w:t>
      </w:r>
      <w:r w:rsidRPr="00B7797E">
        <w:t>леса</w:t>
      </w:r>
      <w:r w:rsidR="0013662F" w:rsidRPr="00B7797E">
        <w:t xml:space="preserve"> </w:t>
      </w:r>
      <w:r w:rsidRPr="00B7797E">
        <w:t>после</w:t>
      </w:r>
      <w:r w:rsidR="0013662F" w:rsidRPr="00B7797E">
        <w:t xml:space="preserve"> </w:t>
      </w:r>
      <w:r w:rsidRPr="00B7797E">
        <w:t>пожара;</w:t>
      </w:r>
    </w:p>
    <w:p w:rsidR="008B61BD" w:rsidRPr="00B7797E" w:rsidRDefault="008B61BD" w:rsidP="008B61BD">
      <w:pPr>
        <w:numPr>
          <w:ilvl w:val="0"/>
          <w:numId w:val="45"/>
        </w:numPr>
        <w:shd w:val="clear" w:color="auto" w:fill="FAF9F5"/>
        <w:spacing w:line="360" w:lineRule="auto"/>
        <w:ind w:left="0" w:firstLine="709"/>
        <w:jc w:val="both"/>
      </w:pPr>
      <w:r w:rsidRPr="00B7797E">
        <w:t>зарастание</w:t>
      </w:r>
      <w:r w:rsidR="0013662F" w:rsidRPr="00B7797E">
        <w:t xml:space="preserve"> </w:t>
      </w:r>
      <w:r w:rsidRPr="00B7797E">
        <w:t>заброшенного</w:t>
      </w:r>
      <w:r w:rsidR="0013662F" w:rsidRPr="00B7797E">
        <w:t xml:space="preserve"> </w:t>
      </w:r>
      <w:r w:rsidRPr="00B7797E">
        <w:t>поля;</w:t>
      </w:r>
    </w:p>
    <w:p w:rsidR="008B61BD" w:rsidRPr="00B7797E" w:rsidRDefault="008B61BD" w:rsidP="008B61BD">
      <w:pPr>
        <w:numPr>
          <w:ilvl w:val="0"/>
          <w:numId w:val="45"/>
        </w:numPr>
        <w:shd w:val="clear" w:color="auto" w:fill="FAF9F5"/>
        <w:spacing w:line="360" w:lineRule="auto"/>
        <w:ind w:left="0" w:firstLine="709"/>
        <w:jc w:val="both"/>
      </w:pPr>
      <w:r w:rsidRPr="00B7797E">
        <w:t>заселение</w:t>
      </w:r>
      <w:r w:rsidR="0013662F" w:rsidRPr="00B7797E">
        <w:t xml:space="preserve"> </w:t>
      </w:r>
      <w:r w:rsidRPr="00B7797E">
        <w:t>участка</w:t>
      </w:r>
      <w:r w:rsidR="0013662F" w:rsidRPr="00B7797E">
        <w:t xml:space="preserve"> </w:t>
      </w:r>
      <w:r w:rsidRPr="00B7797E">
        <w:t>после</w:t>
      </w:r>
      <w:r w:rsidR="0013662F" w:rsidRPr="00B7797E">
        <w:t xml:space="preserve"> </w:t>
      </w:r>
      <w:r w:rsidRPr="00B7797E">
        <w:t>схода</w:t>
      </w:r>
      <w:r w:rsidR="0013662F" w:rsidRPr="00B7797E">
        <w:t xml:space="preserve"> </w:t>
      </w:r>
      <w:r w:rsidRPr="00B7797E">
        <w:t>лавины,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уничтожила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почве</w:t>
      </w:r>
      <w:r w:rsidR="0013662F" w:rsidRPr="00B7797E">
        <w:t xml:space="preserve"> </w:t>
      </w:r>
      <w:r w:rsidRPr="00B7797E">
        <w:t>все</w:t>
      </w:r>
      <w:r w:rsidR="0013662F" w:rsidRPr="00B7797E">
        <w:t xml:space="preserve"> </w:t>
      </w:r>
      <w:r w:rsidRPr="00B7797E">
        <w:t>живое.</w:t>
      </w:r>
    </w:p>
    <w:p w:rsidR="008B61BD" w:rsidRPr="00B7797E" w:rsidRDefault="008B61BD" w:rsidP="008B61BD">
      <w:pPr>
        <w:pStyle w:val="a5"/>
        <w:shd w:val="clear" w:color="auto" w:fill="FAF9F5"/>
        <w:spacing w:before="0" w:beforeAutospacing="0" w:after="0" w:afterAutospacing="0" w:line="360" w:lineRule="auto"/>
        <w:ind w:firstLine="709"/>
        <w:jc w:val="both"/>
      </w:pPr>
      <w:r w:rsidRPr="00B7797E">
        <w:rPr>
          <w:rStyle w:val="ad"/>
          <w:b w:val="0"/>
          <w:bCs w:val="0"/>
        </w:rPr>
        <w:t>Причинами</w:t>
      </w:r>
      <w:r w:rsidR="0013662F" w:rsidRPr="00B7797E">
        <w:rPr>
          <w:rStyle w:val="ad"/>
          <w:b w:val="0"/>
          <w:bCs w:val="0"/>
        </w:rPr>
        <w:t xml:space="preserve"> </w:t>
      </w:r>
      <w:r w:rsidRPr="00B7797E">
        <w:rPr>
          <w:rStyle w:val="ad"/>
          <w:b w:val="0"/>
          <w:bCs w:val="0"/>
        </w:rPr>
        <w:t>вторичной</w:t>
      </w:r>
      <w:r w:rsidR="0013662F" w:rsidRPr="00B7797E">
        <w:rPr>
          <w:rStyle w:val="ad"/>
          <w:b w:val="0"/>
          <w:bCs w:val="0"/>
        </w:rPr>
        <w:t xml:space="preserve"> </w:t>
      </w:r>
      <w:r w:rsidRPr="00B7797E">
        <w:rPr>
          <w:rStyle w:val="ad"/>
          <w:b w:val="0"/>
          <w:bCs w:val="0"/>
        </w:rPr>
        <w:t>сукцессии</w:t>
      </w:r>
      <w:r w:rsidR="0013662F" w:rsidRPr="00B7797E">
        <w:rPr>
          <w:rStyle w:val="ad"/>
          <w:b w:val="0"/>
          <w:bCs w:val="0"/>
        </w:rPr>
        <w:t xml:space="preserve"> </w:t>
      </w:r>
      <w:r w:rsidRPr="00B7797E">
        <w:rPr>
          <w:rStyle w:val="ad"/>
          <w:b w:val="0"/>
          <w:bCs w:val="0"/>
        </w:rPr>
        <w:t>выступают:</w:t>
      </w:r>
    </w:p>
    <w:p w:rsidR="008B61BD" w:rsidRPr="00B7797E" w:rsidRDefault="001A6AE1" w:rsidP="008B61BD">
      <w:pPr>
        <w:numPr>
          <w:ilvl w:val="0"/>
          <w:numId w:val="46"/>
        </w:numPr>
        <w:shd w:val="clear" w:color="auto" w:fill="FAF9F5"/>
        <w:spacing w:line="360" w:lineRule="auto"/>
        <w:ind w:left="0" w:firstLine="709"/>
        <w:jc w:val="both"/>
      </w:pPr>
      <w:hyperlink r:id="rId107" w:tooltip="последствия лесных пожаров" w:history="1">
        <w:r w:rsidR="008B61BD" w:rsidRPr="00B7797E">
          <w:rPr>
            <w:rStyle w:val="ac"/>
            <w:rFonts w:ascii="Times New Roman" w:hAnsi="Times New Roman" w:cs="Times New Roman"/>
          </w:rPr>
          <w:t>лесные</w:t>
        </w:r>
        <w:r w:rsidR="0013662F" w:rsidRPr="00B7797E">
          <w:rPr>
            <w:rStyle w:val="ac"/>
            <w:rFonts w:ascii="Times New Roman" w:hAnsi="Times New Roman" w:cs="Times New Roman"/>
          </w:rPr>
          <w:t xml:space="preserve"> </w:t>
        </w:r>
        <w:r w:rsidR="008B61BD" w:rsidRPr="00B7797E">
          <w:rPr>
            <w:rStyle w:val="ac"/>
            <w:rFonts w:ascii="Times New Roman" w:hAnsi="Times New Roman" w:cs="Times New Roman"/>
          </w:rPr>
          <w:t>пожары</w:t>
        </w:r>
      </w:hyperlink>
      <w:r w:rsidR="008B61BD" w:rsidRPr="00B7797E">
        <w:t>;</w:t>
      </w:r>
    </w:p>
    <w:p w:rsidR="008B61BD" w:rsidRPr="00B7797E" w:rsidRDefault="001A6AE1" w:rsidP="008B61BD">
      <w:pPr>
        <w:numPr>
          <w:ilvl w:val="0"/>
          <w:numId w:val="46"/>
        </w:numPr>
        <w:shd w:val="clear" w:color="auto" w:fill="FAF9F5"/>
        <w:spacing w:line="360" w:lineRule="auto"/>
        <w:ind w:left="0" w:firstLine="709"/>
        <w:jc w:val="both"/>
      </w:pPr>
      <w:hyperlink r:id="rId108" w:tooltip="вырубка лесов - доклад" w:history="1">
        <w:r w:rsidR="008B61BD" w:rsidRPr="00B7797E">
          <w:rPr>
            <w:rStyle w:val="ac"/>
            <w:rFonts w:ascii="Times New Roman" w:hAnsi="Times New Roman" w:cs="Times New Roman"/>
          </w:rPr>
          <w:t>вырубка</w:t>
        </w:r>
        <w:r w:rsidR="0013662F" w:rsidRPr="00B7797E">
          <w:rPr>
            <w:rStyle w:val="ac"/>
            <w:rFonts w:ascii="Times New Roman" w:hAnsi="Times New Roman" w:cs="Times New Roman"/>
          </w:rPr>
          <w:t xml:space="preserve"> </w:t>
        </w:r>
        <w:r w:rsidR="008B61BD" w:rsidRPr="00B7797E">
          <w:rPr>
            <w:rStyle w:val="ac"/>
            <w:rFonts w:ascii="Times New Roman" w:hAnsi="Times New Roman" w:cs="Times New Roman"/>
          </w:rPr>
          <w:t>леса</w:t>
        </w:r>
      </w:hyperlink>
      <w:r w:rsidR="008B61BD" w:rsidRPr="00B7797E">
        <w:t>;</w:t>
      </w:r>
    </w:p>
    <w:p w:rsidR="008B61BD" w:rsidRPr="00B7797E" w:rsidRDefault="008B61BD" w:rsidP="008B61BD">
      <w:pPr>
        <w:numPr>
          <w:ilvl w:val="0"/>
          <w:numId w:val="46"/>
        </w:numPr>
        <w:shd w:val="clear" w:color="auto" w:fill="FAF9F5"/>
        <w:spacing w:line="360" w:lineRule="auto"/>
        <w:ind w:left="0" w:firstLine="709"/>
        <w:jc w:val="both"/>
      </w:pPr>
      <w:r w:rsidRPr="00B7797E">
        <w:t>вспашка</w:t>
      </w:r>
      <w:r w:rsidR="0013662F" w:rsidRPr="00B7797E">
        <w:t xml:space="preserve"> </w:t>
      </w:r>
      <w:r w:rsidRPr="00B7797E">
        <w:t>земли;</w:t>
      </w:r>
    </w:p>
    <w:p w:rsidR="008B61BD" w:rsidRPr="00B7797E" w:rsidRDefault="008B61BD" w:rsidP="008B61BD">
      <w:pPr>
        <w:numPr>
          <w:ilvl w:val="0"/>
          <w:numId w:val="46"/>
        </w:numPr>
        <w:shd w:val="clear" w:color="auto" w:fill="FAF9F5"/>
        <w:spacing w:line="360" w:lineRule="auto"/>
        <w:ind w:left="0" w:firstLine="709"/>
        <w:jc w:val="both"/>
      </w:pPr>
      <w:r w:rsidRPr="00B7797E">
        <w:t>наводнения;</w:t>
      </w:r>
    </w:p>
    <w:p w:rsidR="008B61BD" w:rsidRPr="00B7797E" w:rsidRDefault="001A6AE1" w:rsidP="008B61BD">
      <w:pPr>
        <w:numPr>
          <w:ilvl w:val="0"/>
          <w:numId w:val="46"/>
        </w:numPr>
        <w:shd w:val="clear" w:color="auto" w:fill="FAF9F5"/>
        <w:spacing w:line="360" w:lineRule="auto"/>
        <w:ind w:left="0" w:firstLine="709"/>
        <w:jc w:val="both"/>
      </w:pPr>
      <w:hyperlink r:id="rId109" w:tooltip="причины извержения вулканов" w:history="1">
        <w:r w:rsidR="008B61BD" w:rsidRPr="00B7797E">
          <w:rPr>
            <w:rStyle w:val="ac"/>
            <w:rFonts w:ascii="Times New Roman" w:hAnsi="Times New Roman" w:cs="Times New Roman"/>
          </w:rPr>
          <w:t>извержение</w:t>
        </w:r>
        <w:r w:rsidR="0013662F" w:rsidRPr="00B7797E">
          <w:rPr>
            <w:rStyle w:val="ac"/>
            <w:rFonts w:ascii="Times New Roman" w:hAnsi="Times New Roman" w:cs="Times New Roman"/>
          </w:rPr>
          <w:t xml:space="preserve"> </w:t>
        </w:r>
        <w:r w:rsidR="008B61BD" w:rsidRPr="00B7797E">
          <w:rPr>
            <w:rStyle w:val="ac"/>
            <w:rFonts w:ascii="Times New Roman" w:hAnsi="Times New Roman" w:cs="Times New Roman"/>
          </w:rPr>
          <w:t>вулканов</w:t>
        </w:r>
      </w:hyperlink>
      <w:r w:rsidR="008B61BD" w:rsidRPr="00B7797E">
        <w:t>.</w:t>
      </w:r>
    </w:p>
    <w:p w:rsidR="009D2735" w:rsidRPr="00B7797E" w:rsidRDefault="008B61BD" w:rsidP="009D2735">
      <w:pPr>
        <w:pStyle w:val="a5"/>
        <w:shd w:val="clear" w:color="auto" w:fill="FAF9F5"/>
        <w:spacing w:before="0" w:beforeAutospacing="0" w:after="0" w:afterAutospacing="0" w:line="360" w:lineRule="auto"/>
        <w:ind w:firstLine="709"/>
        <w:jc w:val="both"/>
      </w:pPr>
      <w:r w:rsidRPr="00B7797E">
        <w:lastRenderedPageBreak/>
        <w:t>Полный</w:t>
      </w:r>
      <w:r w:rsidR="0013662F" w:rsidRPr="00B7797E">
        <w:t xml:space="preserve"> </w:t>
      </w:r>
      <w:r w:rsidRPr="00B7797E">
        <w:t>процесс</w:t>
      </w:r>
      <w:r w:rsidR="0013662F" w:rsidRPr="00B7797E">
        <w:t xml:space="preserve"> </w:t>
      </w:r>
      <w:r w:rsidRPr="00B7797E">
        <w:t>вторичной</w:t>
      </w:r>
      <w:r w:rsidR="0013662F" w:rsidRPr="00B7797E">
        <w:t xml:space="preserve"> </w:t>
      </w:r>
      <w:r w:rsidRPr="00B7797E">
        <w:t>сукцессии</w:t>
      </w:r>
      <w:r w:rsidR="0013662F" w:rsidRPr="00B7797E">
        <w:t xml:space="preserve"> </w:t>
      </w:r>
      <w:r w:rsidRPr="00B7797E">
        <w:t>длится</w:t>
      </w:r>
      <w:r w:rsidR="0013662F" w:rsidRPr="00B7797E">
        <w:t xml:space="preserve"> </w:t>
      </w:r>
      <w:r w:rsidRPr="00B7797E">
        <w:t>около</w:t>
      </w:r>
      <w:r w:rsidR="0013662F" w:rsidRPr="00B7797E">
        <w:t xml:space="preserve"> </w:t>
      </w:r>
      <w:r w:rsidRPr="00B7797E">
        <w:t>100-200</w:t>
      </w:r>
      <w:r w:rsidR="0013662F" w:rsidRPr="00B7797E">
        <w:t xml:space="preserve"> </w:t>
      </w:r>
      <w:r w:rsidRPr="00B7797E">
        <w:t>лет.</w:t>
      </w:r>
      <w:r w:rsidR="0013662F" w:rsidRPr="00B7797E">
        <w:t xml:space="preserve"> </w:t>
      </w:r>
      <w:r w:rsidRPr="00B7797E">
        <w:t>Он</w:t>
      </w:r>
      <w:r w:rsidR="0013662F" w:rsidRPr="00B7797E">
        <w:t xml:space="preserve"> </w:t>
      </w:r>
      <w:r w:rsidRPr="00B7797E">
        <w:t>начинается,</w:t>
      </w:r>
      <w:r w:rsidR="0013662F" w:rsidRPr="00B7797E">
        <w:t xml:space="preserve"> </w:t>
      </w:r>
      <w:r w:rsidRPr="00B7797E">
        <w:t>когда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участках</w:t>
      </w:r>
      <w:r w:rsidR="0013662F" w:rsidRPr="00B7797E">
        <w:t xml:space="preserve"> </w:t>
      </w:r>
      <w:r w:rsidRPr="00B7797E">
        <w:t>появляются</w:t>
      </w:r>
      <w:r w:rsidR="0013662F" w:rsidRPr="00B7797E">
        <w:t xml:space="preserve"> </w:t>
      </w:r>
      <w:r w:rsidRPr="00B7797E">
        <w:t>однолетние</w:t>
      </w:r>
      <w:r w:rsidR="0013662F" w:rsidRPr="00B7797E">
        <w:t xml:space="preserve"> </w:t>
      </w:r>
      <w:r w:rsidRPr="00B7797E">
        <w:t>травяные</w:t>
      </w:r>
      <w:r w:rsidR="0013662F" w:rsidRPr="00B7797E">
        <w:t xml:space="preserve"> </w:t>
      </w:r>
      <w:r w:rsidRPr="00B7797E">
        <w:t>растения.</w:t>
      </w:r>
      <w:r w:rsidR="0013662F" w:rsidRPr="00B7797E">
        <w:t xml:space="preserve"> </w:t>
      </w:r>
      <w:r w:rsidRPr="00B7797E">
        <w:t>Через</w:t>
      </w:r>
      <w:r w:rsidR="0013662F" w:rsidRPr="00B7797E">
        <w:t xml:space="preserve"> </w:t>
      </w:r>
      <w:r w:rsidRPr="00B7797E">
        <w:t>2-3</w:t>
      </w:r>
      <w:r w:rsidR="0013662F" w:rsidRPr="00B7797E">
        <w:t xml:space="preserve"> </w:t>
      </w:r>
      <w:r w:rsidRPr="00B7797E">
        <w:t>года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вытесняют</w:t>
      </w:r>
      <w:r w:rsidR="0013662F" w:rsidRPr="00B7797E">
        <w:t xml:space="preserve"> </w:t>
      </w:r>
      <w:r w:rsidRPr="00B7797E">
        <w:t>многолетние</w:t>
      </w:r>
      <w:r w:rsidR="0013662F" w:rsidRPr="00B7797E">
        <w:t xml:space="preserve"> </w:t>
      </w:r>
      <w:r w:rsidRPr="00B7797E">
        <w:t>травы,</w:t>
      </w:r>
      <w:r w:rsidR="0013662F" w:rsidRPr="00B7797E">
        <w:t xml:space="preserve"> </w:t>
      </w:r>
      <w:r w:rsidRPr="00B7797E">
        <w:t>потом</w:t>
      </w:r>
      <w:r w:rsidR="0013662F" w:rsidRPr="00B7797E">
        <w:t xml:space="preserve"> </w:t>
      </w:r>
      <w:r w:rsidRPr="00B7797E">
        <w:t>еще</w:t>
      </w:r>
      <w:r w:rsidR="0013662F" w:rsidRPr="00B7797E">
        <w:t xml:space="preserve"> </w:t>
      </w:r>
      <w:r w:rsidRPr="00B7797E">
        <w:t>более</w:t>
      </w:r>
      <w:r w:rsidR="0013662F" w:rsidRPr="00B7797E">
        <w:t xml:space="preserve"> </w:t>
      </w:r>
      <w:r w:rsidRPr="00B7797E">
        <w:t>сильные</w:t>
      </w:r>
      <w:r w:rsidR="0013662F" w:rsidRPr="00B7797E">
        <w:t xml:space="preserve"> </w:t>
      </w:r>
      <w:r w:rsidRPr="00B7797E">
        <w:t>конкуренты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кустарники.</w:t>
      </w:r>
      <w:r w:rsidR="0013662F" w:rsidRPr="00B7797E">
        <w:t xml:space="preserve"> </w:t>
      </w:r>
      <w:r w:rsidRPr="00B7797E">
        <w:t>Конечным</w:t>
      </w:r>
      <w:r w:rsidR="0013662F" w:rsidRPr="00B7797E">
        <w:t xml:space="preserve"> </w:t>
      </w:r>
      <w:r w:rsidRPr="00B7797E">
        <w:t>этапом</w:t>
      </w:r>
      <w:r w:rsidR="0013662F" w:rsidRPr="00B7797E">
        <w:t xml:space="preserve"> </w:t>
      </w:r>
      <w:r w:rsidRPr="00B7797E">
        <w:t>становится</w:t>
      </w:r>
      <w:r w:rsidR="0013662F" w:rsidRPr="00B7797E">
        <w:t xml:space="preserve"> </w:t>
      </w:r>
      <w:r w:rsidRPr="00B7797E">
        <w:t>появление</w:t>
      </w:r>
      <w:r w:rsidR="0013662F" w:rsidRPr="00B7797E">
        <w:t xml:space="preserve"> </w:t>
      </w:r>
      <w:r w:rsidRPr="00B7797E">
        <w:t>деревьев.</w:t>
      </w:r>
      <w:r w:rsidR="0013662F" w:rsidRPr="00B7797E">
        <w:t xml:space="preserve"> </w:t>
      </w:r>
      <w:r w:rsidRPr="00B7797E">
        <w:t>Растут</w:t>
      </w:r>
      <w:r w:rsidR="0013662F" w:rsidRPr="00B7797E">
        <w:t xml:space="preserve"> </w:t>
      </w:r>
      <w:r w:rsidRPr="00B7797E">
        <w:t>осина,</w:t>
      </w:r>
      <w:r w:rsidR="0013662F" w:rsidRPr="00B7797E">
        <w:t xml:space="preserve"> </w:t>
      </w:r>
      <w:r w:rsidRPr="00B7797E">
        <w:t>ель,</w:t>
      </w:r>
      <w:r w:rsidR="0013662F" w:rsidRPr="00B7797E">
        <w:t xml:space="preserve"> </w:t>
      </w:r>
      <w:r w:rsidRPr="00B7797E">
        <w:t>сосна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дуб,</w:t>
      </w:r>
      <w:r w:rsidR="0013662F" w:rsidRPr="00B7797E">
        <w:t xml:space="preserve"> </w:t>
      </w:r>
      <w:r w:rsidRPr="00B7797E">
        <w:t>которым</w:t>
      </w:r>
      <w:r w:rsidR="0013662F" w:rsidRPr="00B7797E">
        <w:t xml:space="preserve"> </w:t>
      </w:r>
      <w:r w:rsidRPr="00B7797E">
        <w:t>заканчивается</w:t>
      </w:r>
      <w:r w:rsidR="0013662F" w:rsidRPr="00B7797E">
        <w:t xml:space="preserve"> </w:t>
      </w:r>
      <w:r w:rsidRPr="00B7797E">
        <w:t>процесс</w:t>
      </w:r>
      <w:r w:rsidR="0013662F" w:rsidRPr="00B7797E">
        <w:t xml:space="preserve"> </w:t>
      </w:r>
      <w:r w:rsidRPr="00B7797E">
        <w:t>сукцессии.</w:t>
      </w:r>
      <w:r w:rsidR="0013662F" w:rsidRPr="00B7797E">
        <w:t xml:space="preserve"> </w:t>
      </w:r>
      <w:r w:rsidRPr="00B7797E">
        <w:t>Это</w:t>
      </w:r>
      <w:r w:rsidR="0013662F" w:rsidRPr="00B7797E">
        <w:t xml:space="preserve"> </w:t>
      </w:r>
      <w:r w:rsidRPr="00B7797E">
        <w:t>означает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восстановление</w:t>
      </w:r>
      <w:r w:rsidR="0013662F" w:rsidRPr="00B7797E">
        <w:t xml:space="preserve"> </w:t>
      </w:r>
      <w:r w:rsidRPr="00B7797E">
        <w:t>естественной</w:t>
      </w:r>
      <w:r w:rsidR="0013662F" w:rsidRPr="00B7797E">
        <w:t xml:space="preserve"> </w:t>
      </w:r>
      <w:r w:rsidRPr="00B7797E">
        <w:t>экосистемы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этом</w:t>
      </w:r>
      <w:r w:rsidR="0013662F" w:rsidRPr="00B7797E">
        <w:t xml:space="preserve"> </w:t>
      </w:r>
      <w:r w:rsidRPr="00B7797E">
        <w:t>участке</w:t>
      </w:r>
      <w:r w:rsidR="0013662F" w:rsidRPr="00B7797E">
        <w:t xml:space="preserve"> </w:t>
      </w:r>
      <w:r w:rsidRPr="00B7797E">
        <w:t>полностью</w:t>
      </w:r>
      <w:r w:rsidR="0013662F" w:rsidRPr="00B7797E">
        <w:t xml:space="preserve"> </w:t>
      </w:r>
      <w:r w:rsidRPr="00B7797E">
        <w:t>завершено.</w:t>
      </w:r>
    </w:p>
    <w:p w:rsidR="008B61BD" w:rsidRPr="00B7797E" w:rsidRDefault="008B61BD" w:rsidP="009D2735">
      <w:pPr>
        <w:pStyle w:val="a5"/>
        <w:shd w:val="clear" w:color="auto" w:fill="FAF9F5"/>
        <w:spacing w:before="0" w:beforeAutospacing="0" w:after="0" w:afterAutospacing="0" w:line="360" w:lineRule="auto"/>
        <w:ind w:firstLine="709"/>
        <w:jc w:val="center"/>
      </w:pPr>
      <w:r w:rsidRPr="00B7797E">
        <w:rPr>
          <w:bCs/>
        </w:rPr>
        <w:t>Главные</w:t>
      </w:r>
      <w:r w:rsidR="0013662F" w:rsidRPr="00B7797E">
        <w:rPr>
          <w:bCs/>
        </w:rPr>
        <w:t xml:space="preserve"> </w:t>
      </w:r>
      <w:r w:rsidRPr="00B7797E">
        <w:rPr>
          <w:bCs/>
        </w:rPr>
        <w:t>этапы</w:t>
      </w:r>
      <w:r w:rsidR="0013662F" w:rsidRPr="00B7797E">
        <w:rPr>
          <w:bCs/>
        </w:rPr>
        <w:t xml:space="preserve"> </w:t>
      </w:r>
      <w:r w:rsidRPr="00B7797E">
        <w:rPr>
          <w:bCs/>
        </w:rPr>
        <w:t>сукцессионного</w:t>
      </w:r>
      <w:r w:rsidR="0013662F" w:rsidRPr="00B7797E">
        <w:rPr>
          <w:bCs/>
        </w:rPr>
        <w:t xml:space="preserve"> </w:t>
      </w:r>
      <w:r w:rsidRPr="00B7797E">
        <w:rPr>
          <w:bCs/>
        </w:rPr>
        <w:t>процесса</w:t>
      </w:r>
    </w:p>
    <w:p w:rsidR="008B61BD" w:rsidRPr="00B7797E" w:rsidRDefault="008B61BD" w:rsidP="008B61BD">
      <w:pPr>
        <w:pStyle w:val="a5"/>
        <w:shd w:val="clear" w:color="auto" w:fill="FAF9F5"/>
        <w:spacing w:before="0" w:beforeAutospacing="0" w:after="0" w:afterAutospacing="0" w:line="360" w:lineRule="auto"/>
        <w:ind w:firstLine="709"/>
        <w:jc w:val="both"/>
      </w:pPr>
      <w:r w:rsidRPr="00B7797E">
        <w:t>Продолжительность</w:t>
      </w:r>
      <w:r w:rsidR="0013662F" w:rsidRPr="00B7797E">
        <w:t xml:space="preserve"> </w:t>
      </w:r>
      <w:r w:rsidRPr="00B7797E">
        <w:t>сукцессии</w:t>
      </w:r>
      <w:r w:rsidR="0013662F" w:rsidRPr="00B7797E">
        <w:t xml:space="preserve"> </w:t>
      </w:r>
      <w:r w:rsidRPr="00B7797E">
        <w:t>зависит</w:t>
      </w:r>
      <w:r w:rsidR="0013662F" w:rsidRPr="00B7797E">
        <w:t xml:space="preserve"> </w:t>
      </w:r>
      <w:r w:rsidRPr="00B7797E">
        <w:t>от</w:t>
      </w:r>
      <w:r w:rsidR="0013662F" w:rsidRPr="00B7797E">
        <w:t xml:space="preserve"> </w:t>
      </w:r>
      <w:r w:rsidRPr="00B7797E">
        <w:t>продолжительности</w:t>
      </w:r>
      <w:r w:rsidR="0013662F" w:rsidRPr="00B7797E">
        <w:t xml:space="preserve"> </w:t>
      </w:r>
      <w:r w:rsidRPr="00B7797E">
        <w:t>жизни</w:t>
      </w:r>
      <w:r w:rsidR="0013662F" w:rsidRPr="00B7797E">
        <w:t xml:space="preserve"> </w:t>
      </w:r>
      <w:r w:rsidRPr="00B7797E">
        <w:t>организмов</w:t>
      </w:r>
      <w:r w:rsidR="0013662F" w:rsidRPr="00B7797E">
        <w:t xml:space="preserve"> </w:t>
      </w:r>
      <w:r w:rsidRPr="00B7797E">
        <w:t>участвующих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процессе</w:t>
      </w:r>
      <w:r w:rsidR="0013662F" w:rsidRPr="00B7797E">
        <w:t xml:space="preserve"> </w:t>
      </w:r>
      <w:r w:rsidRPr="00B7797E">
        <w:t>восстановления</w:t>
      </w:r>
      <w:r w:rsidR="0013662F" w:rsidRPr="00B7797E">
        <w:t xml:space="preserve"> </w:t>
      </w:r>
      <w:r w:rsidRPr="00B7797E">
        <w:t>или</w:t>
      </w:r>
      <w:r w:rsidR="0013662F" w:rsidRPr="00B7797E">
        <w:t xml:space="preserve"> </w:t>
      </w:r>
      <w:r w:rsidRPr="00B7797E">
        <w:t>создания</w:t>
      </w:r>
      <w:r w:rsidR="0013662F" w:rsidRPr="00B7797E">
        <w:t xml:space="preserve"> </w:t>
      </w:r>
      <w:r w:rsidRPr="00B7797E">
        <w:t>экосистемы.</w:t>
      </w:r>
      <w:r w:rsidR="0013662F" w:rsidRPr="00B7797E">
        <w:t xml:space="preserve"> </w:t>
      </w:r>
      <w:r w:rsidRPr="00B7797E">
        <w:t>Скорость</w:t>
      </w:r>
      <w:r w:rsidR="0013662F" w:rsidRPr="00B7797E">
        <w:t xml:space="preserve"> </w:t>
      </w:r>
      <w:r w:rsidRPr="00B7797E">
        <w:t>наименее</w:t>
      </w:r>
      <w:r w:rsidR="0013662F" w:rsidRPr="00B7797E">
        <w:t xml:space="preserve"> </w:t>
      </w:r>
      <w:r w:rsidRPr="00B7797E">
        <w:t>короткая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экосистемах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преобладанием</w:t>
      </w:r>
      <w:r w:rsidR="0013662F" w:rsidRPr="00B7797E">
        <w:t xml:space="preserve"> </w:t>
      </w:r>
      <w:r w:rsidRPr="00B7797E">
        <w:t>травянистых</w:t>
      </w:r>
      <w:r w:rsidR="0013662F" w:rsidRPr="00B7797E">
        <w:t xml:space="preserve"> </w:t>
      </w:r>
      <w:r w:rsidRPr="00B7797E">
        <w:t>растений,</w:t>
      </w:r>
      <w:r w:rsidR="0013662F" w:rsidRPr="00B7797E">
        <w:t xml:space="preserve"> </w:t>
      </w:r>
      <w:r w:rsidRPr="00B7797E">
        <w:t>а</w:t>
      </w:r>
      <w:r w:rsidR="0013662F" w:rsidRPr="00B7797E">
        <w:t xml:space="preserve"> </w:t>
      </w:r>
      <w:r w:rsidRPr="00B7797E">
        <w:t>наиболее</w:t>
      </w:r>
      <w:r w:rsidR="0013662F" w:rsidRPr="00B7797E">
        <w:t xml:space="preserve"> </w:t>
      </w:r>
      <w:r w:rsidRPr="00B7797E">
        <w:t>продолжительная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хвойном</w:t>
      </w:r>
      <w:r w:rsidR="0013662F" w:rsidRPr="00B7797E">
        <w:t xml:space="preserve"> </w:t>
      </w:r>
      <w:r w:rsidRPr="00B7797E">
        <w:t>или</w:t>
      </w:r>
      <w:r w:rsidR="0013662F" w:rsidRPr="00B7797E">
        <w:t xml:space="preserve"> </w:t>
      </w:r>
      <w:r w:rsidRPr="00B7797E">
        <w:t>дубовом</w:t>
      </w:r>
      <w:r w:rsidR="0013662F" w:rsidRPr="00B7797E">
        <w:t xml:space="preserve"> </w:t>
      </w:r>
      <w:r w:rsidRPr="00B7797E">
        <w:t>лесу.</w:t>
      </w:r>
      <w:r w:rsidR="0013662F" w:rsidRPr="00B7797E">
        <w:t xml:space="preserve"> </w:t>
      </w:r>
      <w:r w:rsidRPr="00B7797E">
        <w:t>Главные</w:t>
      </w:r>
      <w:r w:rsidR="0013662F" w:rsidRPr="00B7797E">
        <w:t xml:space="preserve"> </w:t>
      </w:r>
      <w:r w:rsidRPr="00B7797E">
        <w:t>закономерности</w:t>
      </w:r>
      <w:r w:rsidR="0013662F" w:rsidRPr="00B7797E">
        <w:t xml:space="preserve"> </w:t>
      </w:r>
      <w:r w:rsidRPr="00B7797E">
        <w:t>сукцессии:</w:t>
      </w:r>
    </w:p>
    <w:p w:rsidR="008B61BD" w:rsidRPr="00B7797E" w:rsidRDefault="008B61BD" w:rsidP="008B61BD">
      <w:pPr>
        <w:numPr>
          <w:ilvl w:val="0"/>
          <w:numId w:val="47"/>
        </w:numPr>
        <w:shd w:val="clear" w:color="auto" w:fill="FAF9F5"/>
        <w:spacing w:line="360" w:lineRule="auto"/>
        <w:ind w:left="0" w:firstLine="709"/>
        <w:jc w:val="both"/>
      </w:pPr>
      <w:r w:rsidRPr="00B7797E">
        <w:t>На</w:t>
      </w:r>
      <w:r w:rsidR="0013662F" w:rsidRPr="00B7797E">
        <w:t xml:space="preserve"> </w:t>
      </w:r>
      <w:r w:rsidRPr="00B7797E">
        <w:t>начальном</w:t>
      </w:r>
      <w:r w:rsidR="0013662F" w:rsidRPr="00B7797E">
        <w:t xml:space="preserve"> </w:t>
      </w:r>
      <w:r w:rsidRPr="00B7797E">
        <w:t>этапе</w:t>
      </w:r>
      <w:r w:rsidR="0013662F" w:rsidRPr="00B7797E">
        <w:t xml:space="preserve"> </w:t>
      </w:r>
      <w:r w:rsidRPr="00B7797E">
        <w:t>разнообразие</w:t>
      </w:r>
      <w:r w:rsidR="0013662F" w:rsidRPr="00B7797E">
        <w:t xml:space="preserve"> </w:t>
      </w:r>
      <w:r w:rsidRPr="00B7797E">
        <w:t>видов</w:t>
      </w:r>
      <w:r w:rsidR="0013662F" w:rsidRPr="00B7797E">
        <w:t xml:space="preserve"> </w:t>
      </w:r>
      <w:r w:rsidRPr="00B7797E">
        <w:t>незначительно,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течением</w:t>
      </w:r>
      <w:r w:rsidR="0013662F" w:rsidRPr="00B7797E">
        <w:t xml:space="preserve"> </w:t>
      </w:r>
      <w:r w:rsidRPr="00B7797E">
        <w:t>времени</w:t>
      </w:r>
      <w:r w:rsidR="0013662F" w:rsidRPr="00B7797E">
        <w:t xml:space="preserve"> </w:t>
      </w:r>
      <w:r w:rsidRPr="00B7797E">
        <w:t>оно</w:t>
      </w:r>
      <w:r w:rsidR="0013662F" w:rsidRPr="00B7797E">
        <w:t xml:space="preserve"> </w:t>
      </w:r>
      <w:r w:rsidRPr="00B7797E">
        <w:t>увеличивается.</w:t>
      </w:r>
    </w:p>
    <w:p w:rsidR="008B61BD" w:rsidRPr="00B7797E" w:rsidRDefault="008B61BD" w:rsidP="008B61BD">
      <w:pPr>
        <w:numPr>
          <w:ilvl w:val="0"/>
          <w:numId w:val="47"/>
        </w:numPr>
        <w:shd w:val="clear" w:color="auto" w:fill="FAF9F5"/>
        <w:spacing w:line="360" w:lineRule="auto"/>
        <w:ind w:left="0" w:firstLine="709"/>
        <w:jc w:val="both"/>
      </w:pPr>
      <w:r w:rsidRPr="00B7797E">
        <w:t>С</w:t>
      </w:r>
      <w:r w:rsidR="0013662F" w:rsidRPr="00B7797E">
        <w:t xml:space="preserve"> </w:t>
      </w:r>
      <w:r w:rsidRPr="00B7797E">
        <w:t>развитием</w:t>
      </w:r>
      <w:r w:rsidR="0013662F" w:rsidRPr="00B7797E">
        <w:t xml:space="preserve"> </w:t>
      </w:r>
      <w:r w:rsidRPr="00B7797E">
        <w:t>процесса</w:t>
      </w:r>
      <w:r w:rsidR="0013662F" w:rsidRPr="00B7797E">
        <w:t xml:space="preserve"> </w:t>
      </w:r>
      <w:r w:rsidRPr="00B7797E">
        <w:t>взаимосвязи</w:t>
      </w:r>
      <w:r w:rsidR="0013662F" w:rsidRPr="00B7797E">
        <w:t xml:space="preserve"> </w:t>
      </w:r>
      <w:r w:rsidRPr="00B7797E">
        <w:t>между</w:t>
      </w:r>
      <w:r w:rsidR="0013662F" w:rsidRPr="00B7797E">
        <w:t xml:space="preserve"> </w:t>
      </w:r>
      <w:r w:rsidRPr="00B7797E">
        <w:t>организмами</w:t>
      </w:r>
      <w:r w:rsidR="0013662F" w:rsidRPr="00B7797E">
        <w:t xml:space="preserve"> </w:t>
      </w:r>
      <w:r w:rsidRPr="00B7797E">
        <w:t>увеличиваются.</w:t>
      </w:r>
      <w:r w:rsidR="0013662F" w:rsidRPr="00B7797E">
        <w:t xml:space="preserve"> </w:t>
      </w:r>
      <w:r w:rsidRPr="00B7797E">
        <w:t>Возрастает</w:t>
      </w:r>
      <w:r w:rsidR="0013662F" w:rsidRPr="00B7797E">
        <w:t xml:space="preserve"> </w:t>
      </w:r>
      <w:r w:rsidRPr="00B7797E">
        <w:t>также</w:t>
      </w:r>
      <w:r w:rsidR="0013662F" w:rsidRPr="00B7797E">
        <w:t xml:space="preserve"> </w:t>
      </w:r>
      <w:r w:rsidRPr="00B7797E">
        <w:t>симбиоз,</w:t>
      </w:r>
      <w:r w:rsidR="0013662F" w:rsidRPr="00B7797E">
        <w:t xml:space="preserve"> </w:t>
      </w:r>
      <w:r w:rsidRPr="00B7797E">
        <w:t>усложняются</w:t>
      </w:r>
      <w:r w:rsidR="0013662F" w:rsidRPr="00B7797E">
        <w:t xml:space="preserve"> </w:t>
      </w:r>
      <w:r w:rsidRPr="00B7797E">
        <w:t>цепи</w:t>
      </w:r>
      <w:r w:rsidR="0013662F" w:rsidRPr="00B7797E">
        <w:t xml:space="preserve"> </w:t>
      </w:r>
      <w:r w:rsidRPr="00B7797E">
        <w:t>питания.</w:t>
      </w:r>
    </w:p>
    <w:p w:rsidR="008B61BD" w:rsidRPr="00B7797E" w:rsidRDefault="008B61BD" w:rsidP="008B61BD">
      <w:pPr>
        <w:numPr>
          <w:ilvl w:val="0"/>
          <w:numId w:val="47"/>
        </w:numPr>
        <w:shd w:val="clear" w:color="auto" w:fill="FAF9F5"/>
        <w:spacing w:line="360" w:lineRule="auto"/>
        <w:ind w:left="0" w:firstLine="709"/>
        <w:jc w:val="both"/>
      </w:pPr>
      <w:r w:rsidRPr="00B7797E">
        <w:t>В</w:t>
      </w:r>
      <w:r w:rsidR="0013662F" w:rsidRPr="00B7797E">
        <w:t xml:space="preserve"> </w:t>
      </w:r>
      <w:r w:rsidRPr="00B7797E">
        <w:t>процессе</w:t>
      </w:r>
      <w:r w:rsidR="0013662F" w:rsidRPr="00B7797E">
        <w:t xml:space="preserve"> </w:t>
      </w:r>
      <w:r w:rsidRPr="00B7797E">
        <w:t>закрепления</w:t>
      </w:r>
      <w:r w:rsidR="0013662F" w:rsidRPr="00B7797E">
        <w:t xml:space="preserve"> </w:t>
      </w:r>
      <w:r w:rsidRPr="00B7797E">
        <w:t>сукцессии</w:t>
      </w:r>
      <w:r w:rsidR="0013662F" w:rsidRPr="00B7797E">
        <w:t xml:space="preserve"> </w:t>
      </w:r>
      <w:r w:rsidRPr="00B7797E">
        <w:t>уменьшается</w:t>
      </w:r>
      <w:r w:rsidR="0013662F" w:rsidRPr="00B7797E">
        <w:t xml:space="preserve"> </w:t>
      </w:r>
      <w:r w:rsidRPr="00B7797E">
        <w:t>количество</w:t>
      </w:r>
      <w:r w:rsidR="0013662F" w:rsidRPr="00B7797E">
        <w:t xml:space="preserve"> </w:t>
      </w:r>
      <w:r w:rsidRPr="00B7797E">
        <w:t>отдельных</w:t>
      </w:r>
      <w:r w:rsidR="0013662F" w:rsidRPr="00B7797E">
        <w:t xml:space="preserve"> </w:t>
      </w:r>
      <w:r w:rsidRPr="00B7797E">
        <w:t>свободных</w:t>
      </w:r>
      <w:r w:rsidR="0013662F" w:rsidRPr="00B7797E">
        <w:t xml:space="preserve"> </w:t>
      </w:r>
      <w:r w:rsidRPr="00B7797E">
        <w:t>видов.</w:t>
      </w:r>
    </w:p>
    <w:p w:rsidR="008B61BD" w:rsidRPr="00B7797E" w:rsidRDefault="008B61BD" w:rsidP="008B61BD">
      <w:pPr>
        <w:numPr>
          <w:ilvl w:val="0"/>
          <w:numId w:val="47"/>
        </w:numPr>
        <w:shd w:val="clear" w:color="auto" w:fill="FAF9F5"/>
        <w:spacing w:line="360" w:lineRule="auto"/>
        <w:ind w:left="0" w:firstLine="709"/>
        <w:jc w:val="both"/>
      </w:pPr>
      <w:r w:rsidRPr="00B7797E">
        <w:t>С</w:t>
      </w:r>
      <w:r w:rsidR="0013662F" w:rsidRPr="00B7797E">
        <w:t xml:space="preserve"> </w:t>
      </w:r>
      <w:r w:rsidRPr="00B7797E">
        <w:t>каждым</w:t>
      </w:r>
      <w:r w:rsidR="0013662F" w:rsidRPr="00B7797E">
        <w:t xml:space="preserve"> </w:t>
      </w:r>
      <w:r w:rsidRPr="00B7797E">
        <w:t>этапом</w:t>
      </w:r>
      <w:r w:rsidR="0013662F" w:rsidRPr="00B7797E">
        <w:t xml:space="preserve"> </w:t>
      </w:r>
      <w:r w:rsidRPr="00B7797E">
        <w:t>развития</w:t>
      </w:r>
      <w:r w:rsidR="0013662F" w:rsidRPr="00B7797E">
        <w:t xml:space="preserve"> </w:t>
      </w:r>
      <w:r w:rsidRPr="00B7797E">
        <w:t>усиливается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укореняется</w:t>
      </w:r>
      <w:r w:rsidR="0013662F" w:rsidRPr="00B7797E">
        <w:t xml:space="preserve"> </w:t>
      </w:r>
      <w:r w:rsidRPr="00B7797E">
        <w:t>взаимосвязь</w:t>
      </w:r>
      <w:r w:rsidR="0013662F" w:rsidRPr="00B7797E">
        <w:t xml:space="preserve"> </w:t>
      </w:r>
      <w:r w:rsidRPr="00B7797E">
        <w:t>организмов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существующей</w:t>
      </w:r>
      <w:r w:rsidR="0013662F" w:rsidRPr="00B7797E">
        <w:t xml:space="preserve"> </w:t>
      </w:r>
      <w:r w:rsidRPr="00B7797E">
        <w:t>экосистеме.</w:t>
      </w:r>
    </w:p>
    <w:p w:rsidR="008B61BD" w:rsidRPr="00B7797E" w:rsidRDefault="008B61BD" w:rsidP="008B61BD">
      <w:pPr>
        <w:pStyle w:val="a5"/>
        <w:shd w:val="clear" w:color="auto" w:fill="FAF9F5"/>
        <w:spacing w:before="0" w:beforeAutospacing="0" w:after="0" w:afterAutospacing="0" w:line="360" w:lineRule="auto"/>
        <w:ind w:firstLine="709"/>
        <w:jc w:val="both"/>
      </w:pPr>
      <w:r w:rsidRPr="00B7797E">
        <w:t>Преимущество</w:t>
      </w:r>
      <w:r w:rsidR="0013662F" w:rsidRPr="00B7797E">
        <w:t xml:space="preserve"> </w:t>
      </w:r>
      <w:r w:rsidRPr="00B7797E">
        <w:t>полностью</w:t>
      </w:r>
      <w:r w:rsidR="0013662F" w:rsidRPr="00B7797E">
        <w:t xml:space="preserve"> </w:t>
      </w:r>
      <w:r w:rsidRPr="00B7797E">
        <w:t>сформированного</w:t>
      </w:r>
      <w:r w:rsidR="0013662F" w:rsidRPr="00B7797E">
        <w:t xml:space="preserve"> </w:t>
      </w:r>
      <w:r w:rsidRPr="00B7797E">
        <w:t>сообщества</w:t>
      </w:r>
      <w:r w:rsidR="0013662F" w:rsidRPr="00B7797E">
        <w:t xml:space="preserve"> </w:t>
      </w:r>
      <w:r w:rsidRPr="00B7797E">
        <w:t>экосистемы</w:t>
      </w:r>
      <w:r w:rsidR="0013662F" w:rsidRPr="00B7797E">
        <w:t xml:space="preserve"> </w:t>
      </w:r>
      <w:r w:rsidRPr="00B7797E">
        <w:t>над</w:t>
      </w:r>
      <w:r w:rsidR="0013662F" w:rsidRPr="00B7797E">
        <w:t xml:space="preserve"> </w:t>
      </w:r>
      <w:r w:rsidRPr="00B7797E">
        <w:t>молодым,</w:t>
      </w:r>
      <w:r w:rsidR="0013662F" w:rsidRPr="00B7797E">
        <w:t xml:space="preserve"> </w:t>
      </w:r>
      <w:r w:rsidRPr="00B7797E">
        <w:t>состоит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том,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оно</w:t>
      </w:r>
      <w:r w:rsidR="0013662F" w:rsidRPr="00B7797E">
        <w:t xml:space="preserve"> </w:t>
      </w:r>
      <w:r w:rsidRPr="00B7797E">
        <w:t>способно</w:t>
      </w:r>
      <w:r w:rsidR="0013662F" w:rsidRPr="00B7797E">
        <w:t xml:space="preserve"> </w:t>
      </w:r>
      <w:r w:rsidRPr="00B7797E">
        <w:t>противостоять</w:t>
      </w:r>
      <w:r w:rsidR="0013662F" w:rsidRPr="00B7797E">
        <w:t xml:space="preserve"> </w:t>
      </w:r>
      <w:r w:rsidRPr="00B7797E">
        <w:t>негативным</w:t>
      </w:r>
      <w:r w:rsidR="0013662F" w:rsidRPr="00B7797E">
        <w:t xml:space="preserve"> </w:t>
      </w:r>
      <w:r w:rsidRPr="00B7797E">
        <w:t>изменениям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виде</w:t>
      </w:r>
      <w:r w:rsidR="0013662F" w:rsidRPr="00B7797E">
        <w:t xml:space="preserve"> </w:t>
      </w:r>
      <w:r w:rsidRPr="00B7797E">
        <w:t>перепадов</w:t>
      </w:r>
      <w:r w:rsidR="0013662F" w:rsidRPr="00B7797E">
        <w:t xml:space="preserve"> </w:t>
      </w:r>
      <w:r w:rsidRPr="00B7797E">
        <w:t>температур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изменения</w:t>
      </w:r>
      <w:r w:rsidR="0013662F" w:rsidRPr="00B7797E">
        <w:t xml:space="preserve"> </w:t>
      </w:r>
      <w:r w:rsidRPr="00B7797E">
        <w:t>влажности.</w:t>
      </w:r>
      <w:r w:rsidR="0013662F" w:rsidRPr="00B7797E">
        <w:t xml:space="preserve"> </w:t>
      </w:r>
      <w:r w:rsidRPr="00B7797E">
        <w:t>Такое</w:t>
      </w:r>
      <w:r w:rsidR="0013662F" w:rsidRPr="00B7797E">
        <w:t xml:space="preserve"> </w:t>
      </w:r>
      <w:r w:rsidRPr="00B7797E">
        <w:t>сформированное</w:t>
      </w:r>
      <w:r w:rsidR="0013662F" w:rsidRPr="00B7797E">
        <w:t xml:space="preserve"> </w:t>
      </w:r>
      <w:r w:rsidRPr="00B7797E">
        <w:t>сообщество</w:t>
      </w:r>
      <w:r w:rsidR="0013662F" w:rsidRPr="00B7797E">
        <w:t xml:space="preserve"> </w:t>
      </w:r>
      <w:r w:rsidRPr="00B7797E">
        <w:t>может</w:t>
      </w:r>
      <w:r w:rsidR="0013662F" w:rsidRPr="00B7797E">
        <w:t xml:space="preserve"> </w:t>
      </w:r>
      <w:r w:rsidRPr="00B7797E">
        <w:t>лучше</w:t>
      </w:r>
      <w:r w:rsidR="0013662F" w:rsidRPr="00B7797E">
        <w:t xml:space="preserve"> </w:t>
      </w:r>
      <w:r w:rsidRPr="00B7797E">
        <w:t>устоять</w:t>
      </w:r>
      <w:r w:rsidR="0013662F" w:rsidRPr="00B7797E">
        <w:t xml:space="preserve"> </w:t>
      </w:r>
      <w:r w:rsidRPr="00B7797E">
        <w:t>перед</w:t>
      </w:r>
      <w:r w:rsidR="0013662F" w:rsidRPr="00B7797E">
        <w:t xml:space="preserve"> </w:t>
      </w:r>
      <w:hyperlink r:id="rId110" w:history="1">
        <w:r w:rsidRPr="00B7797E">
          <w:rPr>
            <w:rStyle w:val="ac"/>
            <w:rFonts w:ascii="Times New Roman" w:hAnsi="Times New Roman" w:cs="Times New Roman"/>
            <w:i w:val="0"/>
            <w:u w:val="single"/>
          </w:rPr>
          <w:t>химическим</w:t>
        </w:r>
        <w:r w:rsidR="0013662F" w:rsidRPr="00B7797E">
          <w:rPr>
            <w:rStyle w:val="ac"/>
            <w:rFonts w:ascii="Times New Roman" w:hAnsi="Times New Roman" w:cs="Times New Roman"/>
            <w:i w:val="0"/>
            <w:u w:val="single"/>
          </w:rPr>
          <w:t xml:space="preserve"> </w:t>
        </w:r>
        <w:r w:rsidRPr="00B7797E">
          <w:rPr>
            <w:rStyle w:val="ac"/>
            <w:rFonts w:ascii="Times New Roman" w:hAnsi="Times New Roman" w:cs="Times New Roman"/>
            <w:i w:val="0"/>
            <w:u w:val="single"/>
          </w:rPr>
          <w:t>загрязнением</w:t>
        </w:r>
        <w:r w:rsidR="0013662F" w:rsidRPr="00B7797E">
          <w:rPr>
            <w:rStyle w:val="ac"/>
            <w:rFonts w:ascii="Times New Roman" w:hAnsi="Times New Roman" w:cs="Times New Roman"/>
            <w:i w:val="0"/>
            <w:u w:val="single"/>
          </w:rPr>
          <w:t xml:space="preserve"> </w:t>
        </w:r>
        <w:r w:rsidRPr="00B7797E">
          <w:rPr>
            <w:rStyle w:val="ac"/>
            <w:rFonts w:ascii="Times New Roman" w:hAnsi="Times New Roman" w:cs="Times New Roman"/>
            <w:i w:val="0"/>
            <w:u w:val="single"/>
          </w:rPr>
          <w:t>окружающей</w:t>
        </w:r>
        <w:r w:rsidR="0013662F" w:rsidRPr="00B7797E">
          <w:rPr>
            <w:rStyle w:val="ac"/>
            <w:rFonts w:ascii="Times New Roman" w:hAnsi="Times New Roman" w:cs="Times New Roman"/>
            <w:i w:val="0"/>
            <w:u w:val="single"/>
          </w:rPr>
          <w:t xml:space="preserve"> </w:t>
        </w:r>
        <w:r w:rsidRPr="00B7797E">
          <w:rPr>
            <w:rStyle w:val="ac"/>
            <w:rFonts w:ascii="Times New Roman" w:hAnsi="Times New Roman" w:cs="Times New Roman"/>
            <w:i w:val="0"/>
            <w:u w:val="single"/>
          </w:rPr>
          <w:t>среды</w:t>
        </w:r>
      </w:hyperlink>
      <w:r w:rsidRPr="00B7797E">
        <w:rPr>
          <w:i/>
          <w:u w:val="single"/>
        </w:rPr>
        <w:t>.</w:t>
      </w:r>
      <w:r w:rsidR="0013662F" w:rsidRPr="00B7797E">
        <w:t xml:space="preserve"> </w:t>
      </w:r>
      <w:r w:rsidRPr="00B7797E">
        <w:t>Это</w:t>
      </w:r>
      <w:r w:rsidR="0013662F" w:rsidRPr="00B7797E">
        <w:t xml:space="preserve"> </w:t>
      </w:r>
      <w:r w:rsidRPr="00B7797E">
        <w:t>дает</w:t>
      </w:r>
      <w:r w:rsidR="0013662F" w:rsidRPr="00B7797E">
        <w:t xml:space="preserve"> </w:t>
      </w:r>
      <w:r w:rsidRPr="00B7797E">
        <w:t>возможность</w:t>
      </w:r>
      <w:r w:rsidR="0013662F" w:rsidRPr="00B7797E">
        <w:t xml:space="preserve"> </w:t>
      </w:r>
      <w:r w:rsidRPr="00B7797E">
        <w:t>осознать</w:t>
      </w:r>
      <w:r w:rsidR="0013662F" w:rsidRPr="00B7797E">
        <w:t xml:space="preserve"> </w:t>
      </w:r>
      <w:r w:rsidRPr="00B7797E">
        <w:t>важность</w:t>
      </w:r>
      <w:r w:rsidR="0013662F" w:rsidRPr="00B7797E">
        <w:t xml:space="preserve"> </w:t>
      </w:r>
      <w:r w:rsidRPr="00B7797E">
        <w:t>естественных</w:t>
      </w:r>
      <w:r w:rsidR="0013662F" w:rsidRPr="00B7797E">
        <w:t xml:space="preserve"> </w:t>
      </w:r>
      <w:r w:rsidRPr="00B7797E">
        <w:t>экосистем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опасность</w:t>
      </w:r>
      <w:r w:rsidR="0013662F" w:rsidRPr="00B7797E">
        <w:t xml:space="preserve"> </w:t>
      </w:r>
      <w:r w:rsidRPr="00B7797E">
        <w:t>злоупотребления</w:t>
      </w:r>
      <w:r w:rsidR="0013662F" w:rsidRPr="00B7797E">
        <w:t xml:space="preserve"> </w:t>
      </w:r>
      <w:r w:rsidRPr="00B7797E">
        <w:t>искусственными</w:t>
      </w:r>
      <w:r w:rsidR="0013662F" w:rsidRPr="00B7797E">
        <w:t xml:space="preserve"> </w:t>
      </w:r>
      <w:r w:rsidRPr="00B7797E">
        <w:t>экосистемами.</w:t>
      </w:r>
      <w:r w:rsidR="0013662F" w:rsidRPr="00B7797E">
        <w:t xml:space="preserve"> </w:t>
      </w:r>
      <w:r w:rsidRPr="00B7797E">
        <w:t>Как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устойчивость</w:t>
      </w:r>
      <w:r w:rsidR="0013662F" w:rsidRPr="00B7797E">
        <w:t xml:space="preserve"> </w:t>
      </w:r>
      <w:r w:rsidRPr="00B7797E">
        <w:t>зрелого</w:t>
      </w:r>
      <w:r w:rsidR="0013662F" w:rsidRPr="00B7797E">
        <w:t xml:space="preserve"> </w:t>
      </w:r>
      <w:r w:rsidRPr="00B7797E">
        <w:t>сообщества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физическим</w:t>
      </w:r>
      <w:r w:rsidR="0013662F" w:rsidRPr="00B7797E">
        <w:t xml:space="preserve"> </w:t>
      </w:r>
      <w:r w:rsidRPr="00B7797E">
        <w:t>факторам,</w:t>
      </w:r>
      <w:r w:rsidR="0013662F" w:rsidRPr="00B7797E">
        <w:t xml:space="preserve"> </w:t>
      </w:r>
      <w:r w:rsidRPr="00B7797E">
        <w:t>так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продуктивность</w:t>
      </w:r>
      <w:r w:rsidR="0013662F" w:rsidRPr="00B7797E">
        <w:t xml:space="preserve"> </w:t>
      </w:r>
      <w:r w:rsidRPr="00B7797E">
        <w:t>искусственного</w:t>
      </w:r>
      <w:r w:rsidR="0013662F" w:rsidRPr="00B7797E">
        <w:t xml:space="preserve"> </w:t>
      </w:r>
      <w:r w:rsidRPr="00B7797E">
        <w:t>сообщества</w:t>
      </w:r>
      <w:r w:rsidR="0013662F" w:rsidRPr="00B7797E">
        <w:t xml:space="preserve"> </w:t>
      </w:r>
      <w:r w:rsidRPr="00B7797E">
        <w:t>важны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жизнедеятельности</w:t>
      </w:r>
      <w:r w:rsidR="0013662F" w:rsidRPr="00B7797E">
        <w:t xml:space="preserve"> </w:t>
      </w:r>
      <w:r w:rsidRPr="00B7797E">
        <w:t>человека,</w:t>
      </w:r>
      <w:r w:rsidR="0013662F" w:rsidRPr="00B7797E">
        <w:t xml:space="preserve"> </w:t>
      </w:r>
      <w:r w:rsidRPr="00B7797E">
        <w:t>поэтому</w:t>
      </w:r>
      <w:r w:rsidR="0013662F" w:rsidRPr="00B7797E">
        <w:t xml:space="preserve"> </w:t>
      </w:r>
      <w:r w:rsidRPr="00B7797E">
        <w:t>так</w:t>
      </w:r>
      <w:r w:rsidR="0013662F" w:rsidRPr="00B7797E">
        <w:t xml:space="preserve"> </w:t>
      </w:r>
      <w:r w:rsidRPr="00B7797E">
        <w:t>важно</w:t>
      </w:r>
      <w:r w:rsidR="0013662F" w:rsidRPr="00B7797E">
        <w:t xml:space="preserve"> </w:t>
      </w:r>
      <w:r w:rsidRPr="00B7797E">
        <w:t>поддерживать</w:t>
      </w:r>
      <w:r w:rsidR="0013662F" w:rsidRPr="00B7797E">
        <w:t xml:space="preserve"> </w:t>
      </w:r>
      <w:r w:rsidRPr="00B7797E">
        <w:t>баланс</w:t>
      </w:r>
      <w:r w:rsidR="0013662F" w:rsidRPr="00B7797E">
        <w:t xml:space="preserve"> </w:t>
      </w:r>
      <w:r w:rsidRPr="00B7797E">
        <w:t>между</w:t>
      </w:r>
      <w:r w:rsidR="0013662F" w:rsidRPr="00B7797E">
        <w:t xml:space="preserve"> </w:t>
      </w:r>
      <w:r w:rsidRPr="00B7797E">
        <w:t>ними.</w:t>
      </w:r>
    </w:p>
    <w:p w:rsidR="00A819D8" w:rsidRDefault="00A819D8" w:rsidP="0095795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u w:val="single"/>
        </w:rPr>
      </w:pPr>
    </w:p>
    <w:p w:rsidR="00957954" w:rsidRPr="00B7797E" w:rsidRDefault="00957954" w:rsidP="0095795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9"/>
        <w:jc w:val="both"/>
      </w:pPr>
      <w:r w:rsidRPr="00B7797E">
        <w:rPr>
          <w:u w:val="single"/>
        </w:rPr>
        <w:t>На</w:t>
      </w:r>
      <w:r w:rsidR="0013662F" w:rsidRPr="00B7797E">
        <w:rPr>
          <w:u w:val="single"/>
        </w:rPr>
        <w:t xml:space="preserve"> </w:t>
      </w:r>
      <w:r w:rsidRPr="00B7797E">
        <w:rPr>
          <w:u w:val="single"/>
        </w:rPr>
        <w:t>дом:</w:t>
      </w:r>
      <w:r w:rsidR="0013662F" w:rsidRPr="00B7797E">
        <w:t xml:space="preserve"> </w:t>
      </w:r>
      <w:r w:rsidRPr="00B7797E">
        <w:t>Лекция</w:t>
      </w:r>
      <w:r w:rsidR="0013662F" w:rsidRPr="00B7797E">
        <w:t xml:space="preserve"> </w:t>
      </w:r>
      <w:r w:rsidRPr="00B7797E">
        <w:t>№</w:t>
      </w:r>
      <w:r w:rsidR="0013662F" w:rsidRPr="00B7797E">
        <w:t xml:space="preserve"> </w:t>
      </w:r>
      <w:r w:rsidRPr="00B7797E">
        <w:t>30;</w:t>
      </w:r>
      <w:r w:rsidR="0013662F" w:rsidRPr="00B7797E">
        <w:t xml:space="preserve"> </w:t>
      </w:r>
      <w:r w:rsidRPr="00B7797E">
        <w:t>повторить</w:t>
      </w:r>
      <w:r w:rsidR="0013662F" w:rsidRPr="00B7797E">
        <w:t xml:space="preserve"> </w:t>
      </w:r>
      <w:r w:rsidRPr="00B7797E">
        <w:t>изученный</w:t>
      </w:r>
      <w:r w:rsidR="0013662F" w:rsidRPr="00B7797E">
        <w:t xml:space="preserve"> </w:t>
      </w:r>
      <w:r w:rsidRPr="00B7797E">
        <w:t>материал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конспекту.</w:t>
      </w:r>
    </w:p>
    <w:p w:rsidR="005847C5" w:rsidRPr="00B7797E" w:rsidRDefault="005847C5" w:rsidP="005847C5">
      <w:pPr>
        <w:widowControl w:val="0"/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u w:val="single"/>
        </w:rPr>
      </w:pPr>
      <w:r w:rsidRPr="00B7797E">
        <w:rPr>
          <w:u w:val="single"/>
        </w:rPr>
        <w:t>Рекомендуемые</w:t>
      </w:r>
      <w:r w:rsidR="0013662F" w:rsidRPr="00B7797E">
        <w:rPr>
          <w:u w:val="single"/>
        </w:rPr>
        <w:t xml:space="preserve"> </w:t>
      </w:r>
      <w:r w:rsidRPr="00B7797E">
        <w:rPr>
          <w:u w:val="single"/>
        </w:rPr>
        <w:t>информационные</w:t>
      </w:r>
      <w:r w:rsidR="0013662F" w:rsidRPr="00B7797E">
        <w:rPr>
          <w:u w:val="single"/>
        </w:rPr>
        <w:t xml:space="preserve"> </w:t>
      </w:r>
      <w:r w:rsidRPr="00B7797E">
        <w:rPr>
          <w:u w:val="single"/>
        </w:rPr>
        <w:t>источники:</w:t>
      </w:r>
    </w:p>
    <w:p w:rsidR="005847C5" w:rsidRPr="00B7797E" w:rsidRDefault="005847C5" w:rsidP="005847C5">
      <w:pPr>
        <w:pStyle w:val="ae"/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</w:rPr>
      </w:pPr>
      <w:r w:rsidRPr="00B7797E">
        <w:rPr>
          <w:rFonts w:eastAsia="Calibri"/>
        </w:rPr>
        <w:t>1.Козлова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И.И.,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Мустафин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А.Г.,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Волков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И.Н.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Биология.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–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М.: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Издательская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группа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«ГЭОТАР-Медиа»,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2016.</w:t>
      </w:r>
    </w:p>
    <w:p w:rsidR="005847C5" w:rsidRPr="00B7797E" w:rsidRDefault="005847C5" w:rsidP="005847C5">
      <w:pPr>
        <w:pStyle w:val="ae"/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</w:rPr>
      </w:pPr>
      <w:r w:rsidRPr="00B7797E">
        <w:rPr>
          <w:rFonts w:eastAsia="Calibri"/>
        </w:rPr>
        <w:t>2.Константинов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В.М.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др.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Биология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для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профессий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специальностей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технического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естественнонаучного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профилей: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учебник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для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студентов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профессиональных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образовательных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организаций,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осваивающих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профессии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специальности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СПО.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–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М.,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2017.</w:t>
      </w:r>
    </w:p>
    <w:p w:rsidR="00957954" w:rsidRPr="00B7797E" w:rsidRDefault="00957954" w:rsidP="001B70FA">
      <w:pPr>
        <w:widowControl w:val="0"/>
        <w:spacing w:line="360" w:lineRule="auto"/>
        <w:ind w:firstLine="709"/>
        <w:jc w:val="center"/>
        <w:rPr>
          <w:b/>
          <w:bCs/>
        </w:rPr>
      </w:pPr>
      <w:r w:rsidRPr="00B7797E">
        <w:rPr>
          <w:b/>
          <w:bCs/>
        </w:rPr>
        <w:lastRenderedPageBreak/>
        <w:t>Лекция</w:t>
      </w:r>
      <w:r w:rsidR="0013662F" w:rsidRPr="00B7797E">
        <w:rPr>
          <w:b/>
          <w:bCs/>
        </w:rPr>
        <w:t xml:space="preserve"> </w:t>
      </w:r>
      <w:r w:rsidRPr="00B7797E">
        <w:rPr>
          <w:b/>
          <w:bCs/>
        </w:rPr>
        <w:t>№</w:t>
      </w:r>
      <w:r w:rsidR="0013662F" w:rsidRPr="00B7797E">
        <w:rPr>
          <w:b/>
          <w:bCs/>
        </w:rPr>
        <w:t xml:space="preserve"> </w:t>
      </w:r>
      <w:r w:rsidRPr="00B7797E">
        <w:rPr>
          <w:b/>
          <w:bCs/>
        </w:rPr>
        <w:t>31</w:t>
      </w:r>
    </w:p>
    <w:p w:rsidR="00957954" w:rsidRPr="00B7797E" w:rsidRDefault="00957954" w:rsidP="001B70FA">
      <w:pPr>
        <w:autoSpaceDE w:val="0"/>
        <w:autoSpaceDN w:val="0"/>
        <w:adjustRightInd w:val="0"/>
        <w:spacing w:line="360" w:lineRule="auto"/>
        <w:ind w:firstLine="709"/>
        <w:jc w:val="center"/>
        <w:rPr>
          <w:rFonts w:eastAsia="Calibri"/>
          <w:bCs/>
        </w:rPr>
      </w:pPr>
      <w:r w:rsidRPr="00B7797E">
        <w:rPr>
          <w:rFonts w:eastAsia="Calibri"/>
          <w:bCs/>
        </w:rPr>
        <w:t>Биосфера</w:t>
      </w:r>
      <w:r w:rsidR="0013662F" w:rsidRPr="00B7797E">
        <w:rPr>
          <w:rFonts w:eastAsia="Calibri"/>
          <w:bCs/>
        </w:rPr>
        <w:t xml:space="preserve"> </w:t>
      </w:r>
      <w:r w:rsidR="006B594F" w:rsidRPr="00B7797E">
        <w:rPr>
          <w:rFonts w:eastAsia="Calibri"/>
          <w:bCs/>
        </w:rPr>
        <w:t>-</w:t>
      </w:r>
      <w:r w:rsidR="0013662F" w:rsidRPr="00B7797E">
        <w:rPr>
          <w:rFonts w:eastAsia="Calibri"/>
          <w:bCs/>
        </w:rPr>
        <w:t xml:space="preserve"> </w:t>
      </w:r>
      <w:r w:rsidRPr="00B7797E">
        <w:rPr>
          <w:rFonts w:eastAsia="Calibri"/>
          <w:bCs/>
        </w:rPr>
        <w:t>глобальная</w:t>
      </w:r>
      <w:r w:rsidR="0013662F" w:rsidRPr="00B7797E">
        <w:rPr>
          <w:rFonts w:eastAsia="Calibri"/>
          <w:bCs/>
        </w:rPr>
        <w:t xml:space="preserve"> </w:t>
      </w:r>
      <w:r w:rsidRPr="00B7797E">
        <w:rPr>
          <w:rFonts w:eastAsia="Calibri"/>
          <w:bCs/>
        </w:rPr>
        <w:t>экосистема.</w:t>
      </w:r>
    </w:p>
    <w:p w:rsidR="00957954" w:rsidRPr="00B7797E" w:rsidRDefault="00957954" w:rsidP="001B70FA">
      <w:pPr>
        <w:widowControl w:val="0"/>
        <w:spacing w:line="360" w:lineRule="auto"/>
        <w:ind w:firstLine="709"/>
        <w:jc w:val="center"/>
        <w:rPr>
          <w:b/>
          <w:bCs/>
        </w:rPr>
      </w:pPr>
      <w:r w:rsidRPr="00B7797E">
        <w:rPr>
          <w:rFonts w:eastAsia="SchoolBookCSanPin-Regular"/>
        </w:rPr>
        <w:t>Учение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В.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И.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Вернадского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о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биосфере.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Роль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живых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организмов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в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биосфере.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Биомасса.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Круговорот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важнейших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биогенных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элементов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(на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примере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углерода,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азота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и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др.)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в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биосфере.</w:t>
      </w:r>
    </w:p>
    <w:p w:rsidR="00957954" w:rsidRDefault="00957954" w:rsidP="007677C9">
      <w:pPr>
        <w:widowControl w:val="0"/>
        <w:spacing w:line="360" w:lineRule="auto"/>
        <w:ind w:firstLine="709"/>
        <w:jc w:val="both"/>
        <w:rPr>
          <w:b/>
          <w:bCs/>
        </w:rPr>
      </w:pPr>
    </w:p>
    <w:p w:rsidR="007677C9" w:rsidRPr="00B7797E" w:rsidRDefault="007677C9" w:rsidP="007677C9">
      <w:pPr>
        <w:widowControl w:val="0"/>
        <w:spacing w:line="360" w:lineRule="auto"/>
        <w:ind w:firstLine="709"/>
        <w:jc w:val="center"/>
        <w:rPr>
          <w:u w:val="single"/>
        </w:rPr>
      </w:pPr>
      <w:r w:rsidRPr="00B7797E">
        <w:rPr>
          <w:u w:val="single"/>
        </w:rPr>
        <w:t>Учение</w:t>
      </w:r>
      <w:r w:rsidR="0013662F" w:rsidRPr="00B7797E">
        <w:rPr>
          <w:u w:val="single"/>
        </w:rPr>
        <w:t xml:space="preserve"> </w:t>
      </w:r>
      <w:r w:rsidRPr="00B7797E">
        <w:rPr>
          <w:u w:val="single"/>
        </w:rPr>
        <w:t>Вернадского</w:t>
      </w:r>
      <w:r w:rsidR="0013662F" w:rsidRPr="00B7797E">
        <w:rPr>
          <w:u w:val="single"/>
        </w:rPr>
        <w:t xml:space="preserve"> </w:t>
      </w:r>
      <w:r w:rsidRPr="00B7797E">
        <w:rPr>
          <w:u w:val="single"/>
        </w:rPr>
        <w:t>о</w:t>
      </w:r>
      <w:r w:rsidR="0013662F" w:rsidRPr="00B7797E">
        <w:rPr>
          <w:u w:val="single"/>
        </w:rPr>
        <w:t xml:space="preserve"> </w:t>
      </w:r>
      <w:r w:rsidRPr="00B7797E">
        <w:rPr>
          <w:u w:val="single"/>
        </w:rPr>
        <w:t>биосфере</w:t>
      </w:r>
    </w:p>
    <w:p w:rsidR="007677C9" w:rsidRPr="00B7797E" w:rsidRDefault="007677C9" w:rsidP="007677C9">
      <w:pPr>
        <w:widowControl w:val="0"/>
        <w:spacing w:line="360" w:lineRule="auto"/>
        <w:ind w:firstLine="709"/>
        <w:jc w:val="both"/>
      </w:pPr>
      <w:r w:rsidRPr="00B7797E">
        <w:t>Перед</w:t>
      </w:r>
      <w:r w:rsidR="0013662F" w:rsidRPr="00B7797E">
        <w:t xml:space="preserve">  </w:t>
      </w:r>
      <w:r w:rsidRPr="00B7797E">
        <w:t>современным</w:t>
      </w:r>
      <w:r w:rsidR="0013662F" w:rsidRPr="00B7797E">
        <w:t xml:space="preserve">  </w:t>
      </w:r>
      <w:r w:rsidRPr="00B7797E">
        <w:t>обществом</w:t>
      </w:r>
      <w:r w:rsidR="0013662F" w:rsidRPr="00B7797E">
        <w:t xml:space="preserve">  </w:t>
      </w:r>
      <w:r w:rsidRPr="00B7797E">
        <w:t>стоит</w:t>
      </w:r>
      <w:r w:rsidR="0013662F" w:rsidRPr="00B7797E">
        <w:t xml:space="preserve"> </w:t>
      </w:r>
      <w:r w:rsidRPr="00B7797E">
        <w:t>задача</w:t>
      </w:r>
      <w:r w:rsidR="0013662F" w:rsidRPr="00B7797E">
        <w:t xml:space="preserve"> </w:t>
      </w:r>
      <w:r w:rsidRPr="00B7797E">
        <w:t>сохранить</w:t>
      </w:r>
      <w:r w:rsidR="0013662F" w:rsidRPr="00B7797E">
        <w:t xml:space="preserve"> </w:t>
      </w:r>
      <w:r w:rsidRPr="00B7797E">
        <w:t>природные</w:t>
      </w:r>
      <w:r w:rsidR="0013662F" w:rsidRPr="00B7797E">
        <w:t xml:space="preserve"> </w:t>
      </w:r>
      <w:r w:rsidRPr="00B7797E">
        <w:t>богатства</w:t>
      </w:r>
      <w:r w:rsidR="0013662F" w:rsidRPr="00B7797E">
        <w:t xml:space="preserve"> </w:t>
      </w:r>
      <w:r w:rsidRPr="00B7797E">
        <w:t>сегодня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предупредить</w:t>
      </w:r>
      <w:r w:rsidR="0013662F" w:rsidRPr="00B7797E">
        <w:t xml:space="preserve"> </w:t>
      </w:r>
      <w:r w:rsidRPr="00B7797E">
        <w:t>отрицательные</w:t>
      </w:r>
      <w:r w:rsidR="0013662F" w:rsidRPr="00B7797E">
        <w:t xml:space="preserve"> </w:t>
      </w:r>
      <w:r w:rsidRPr="00B7797E">
        <w:t>последствия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будущем.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этого</w:t>
      </w:r>
      <w:r w:rsidR="0013662F" w:rsidRPr="00B7797E">
        <w:t xml:space="preserve"> </w:t>
      </w:r>
      <w:r w:rsidRPr="00B7797E">
        <w:t>необходимо</w:t>
      </w:r>
      <w:r w:rsidR="0013662F" w:rsidRPr="00B7797E">
        <w:t xml:space="preserve"> </w:t>
      </w:r>
      <w:r w:rsidRPr="00B7797E">
        <w:t>изучить</w:t>
      </w:r>
      <w:r w:rsidR="0013662F" w:rsidRPr="00B7797E">
        <w:t xml:space="preserve"> </w:t>
      </w:r>
      <w:r w:rsidRPr="00B7797E">
        <w:t>многообразные</w:t>
      </w:r>
      <w:r w:rsidR="0013662F" w:rsidRPr="00B7797E">
        <w:t xml:space="preserve"> </w:t>
      </w:r>
      <w:r w:rsidRPr="00B7797E">
        <w:t>процессы,</w:t>
      </w:r>
      <w:r w:rsidR="0013662F" w:rsidRPr="00B7797E">
        <w:t xml:space="preserve"> </w:t>
      </w:r>
      <w:r w:rsidRPr="00B7797E">
        <w:t>постоянно</w:t>
      </w:r>
      <w:r w:rsidR="0013662F" w:rsidRPr="00B7797E">
        <w:t xml:space="preserve"> </w:t>
      </w:r>
      <w:r w:rsidRPr="00B7797E">
        <w:t>протекающие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природе.</w:t>
      </w:r>
      <w:r w:rsidR="0013662F" w:rsidRPr="00B7797E">
        <w:t xml:space="preserve"> </w:t>
      </w:r>
      <w:r w:rsidRPr="00B7797E">
        <w:t>Основой</w:t>
      </w:r>
      <w:r w:rsidR="0013662F" w:rsidRPr="00B7797E">
        <w:t xml:space="preserve"> </w:t>
      </w:r>
      <w:r w:rsidRPr="00B7797E">
        <w:t>является</w:t>
      </w:r>
      <w:r w:rsidR="0013662F" w:rsidRPr="00B7797E">
        <w:t xml:space="preserve"> </w:t>
      </w:r>
      <w:r w:rsidRPr="00B7797E">
        <w:t>учение</w:t>
      </w:r>
      <w:r w:rsidR="0013662F" w:rsidRPr="00B7797E">
        <w:t xml:space="preserve"> </w:t>
      </w:r>
      <w:r w:rsidRPr="00B7797E">
        <w:t>о</w:t>
      </w:r>
      <w:r w:rsidR="0013662F" w:rsidRPr="00B7797E">
        <w:t xml:space="preserve"> </w:t>
      </w:r>
      <w:r w:rsidRPr="00B7797E">
        <w:t>биосфере</w:t>
      </w:r>
      <w:r w:rsidR="0013662F" w:rsidRPr="00B7797E">
        <w:t xml:space="preserve"> </w:t>
      </w:r>
      <w:r w:rsidRPr="00B7797E">
        <w:t>Земли.</w:t>
      </w:r>
      <w:r w:rsidR="00A819D8">
        <w:t xml:space="preserve"> </w:t>
      </w:r>
      <w:r w:rsidRPr="00B7797E">
        <w:rPr>
          <w:u w:val="single"/>
        </w:rPr>
        <w:t>Биосфера</w:t>
      </w:r>
      <w:r w:rsidR="0013662F" w:rsidRPr="00B7797E">
        <w:t xml:space="preserve"> </w:t>
      </w:r>
      <w:bookmarkStart w:id="2" w:name="OCRUncertain047"/>
      <w:r w:rsidRPr="00B7797E">
        <w:t>(био</w:t>
      </w:r>
      <w:bookmarkEnd w:id="2"/>
      <w:r w:rsidR="0013662F" w:rsidRPr="00B7797E">
        <w:rPr>
          <w:noProof/>
        </w:rPr>
        <w:t xml:space="preserve"> </w:t>
      </w:r>
      <w:r w:rsidRPr="00B7797E">
        <w:rPr>
          <w:noProof/>
        </w:rPr>
        <w:t>-</w:t>
      </w:r>
      <w:r w:rsidR="0013662F" w:rsidRPr="00B7797E">
        <w:t xml:space="preserve"> </w:t>
      </w:r>
      <w:r w:rsidRPr="00B7797E">
        <w:t>жизнь)</w:t>
      </w:r>
      <w:r w:rsidR="0013662F" w:rsidRPr="00B7797E">
        <w:rPr>
          <w:noProof/>
        </w:rPr>
        <w:t xml:space="preserve"> </w:t>
      </w:r>
      <w:r w:rsidRPr="00B7797E">
        <w:rPr>
          <w:noProof/>
        </w:rPr>
        <w:t>-</w:t>
      </w:r>
      <w:r w:rsidR="0013662F" w:rsidRPr="00B7797E">
        <w:t xml:space="preserve"> </w:t>
      </w:r>
      <w:r w:rsidRPr="00B7797E">
        <w:t>часть</w:t>
      </w:r>
      <w:r w:rsidR="0013662F" w:rsidRPr="00B7797E">
        <w:t xml:space="preserve"> </w:t>
      </w:r>
      <w:r w:rsidRPr="00B7797E">
        <w:t>Земли,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которой</w:t>
      </w:r>
      <w:r w:rsidR="0013662F" w:rsidRPr="00B7797E">
        <w:t xml:space="preserve"> </w:t>
      </w:r>
      <w:r w:rsidRPr="00B7797E">
        <w:t>развивается</w:t>
      </w:r>
      <w:r w:rsidR="0013662F" w:rsidRPr="00B7797E">
        <w:t xml:space="preserve"> </w:t>
      </w:r>
      <w:r w:rsidRPr="00B7797E">
        <w:t>жизнь</w:t>
      </w:r>
      <w:r w:rsidR="0013662F" w:rsidRPr="00B7797E">
        <w:t xml:space="preserve"> </w:t>
      </w:r>
      <w:r w:rsidRPr="00B7797E">
        <w:t>организмов,</w:t>
      </w:r>
      <w:r w:rsidR="0013662F" w:rsidRPr="00B7797E">
        <w:t xml:space="preserve"> </w:t>
      </w:r>
      <w:r w:rsidRPr="00B7797E">
        <w:t>населяющих</w:t>
      </w:r>
      <w:r w:rsidR="0013662F" w:rsidRPr="00B7797E">
        <w:t xml:space="preserve"> </w:t>
      </w:r>
      <w:r w:rsidRPr="00B7797E">
        <w:t>поверхность</w:t>
      </w:r>
      <w:r w:rsidR="0013662F" w:rsidRPr="00B7797E">
        <w:t xml:space="preserve"> </w:t>
      </w:r>
      <w:bookmarkStart w:id="3" w:name="OCRUncertain048"/>
      <w:r w:rsidRPr="00B7797E">
        <w:rPr>
          <w:noProof/>
        </w:rPr>
        <w:t>'</w:t>
      </w:r>
      <w:bookmarkEnd w:id="3"/>
      <w:r w:rsidR="0013662F" w:rsidRPr="00B7797E">
        <w:t xml:space="preserve"> </w:t>
      </w:r>
      <w:r w:rsidRPr="00B7797E">
        <w:t>суши,</w:t>
      </w:r>
      <w:r w:rsidR="0013662F" w:rsidRPr="00B7797E">
        <w:t xml:space="preserve"> </w:t>
      </w:r>
      <w:r w:rsidRPr="00B7797E">
        <w:t>нижние</w:t>
      </w:r>
      <w:r w:rsidR="0013662F" w:rsidRPr="00B7797E">
        <w:t xml:space="preserve"> </w:t>
      </w:r>
      <w:r w:rsidRPr="00B7797E">
        <w:t>слои</w:t>
      </w:r>
      <w:r w:rsidR="0013662F" w:rsidRPr="00B7797E">
        <w:t xml:space="preserve"> </w:t>
      </w:r>
      <w:r w:rsidRPr="00B7797E">
        <w:t>атмосферы,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гидросферу.</w:t>
      </w:r>
    </w:p>
    <w:p w:rsidR="007677C9" w:rsidRPr="00B7797E" w:rsidRDefault="0013662F" w:rsidP="007677C9">
      <w:pPr>
        <w:widowControl w:val="0"/>
        <w:spacing w:line="360" w:lineRule="auto"/>
        <w:ind w:firstLine="709"/>
        <w:jc w:val="both"/>
      </w:pPr>
      <w:r w:rsidRPr="00B7797E">
        <w:t xml:space="preserve"> </w:t>
      </w:r>
      <w:r w:rsidR="007677C9" w:rsidRPr="00B7797E">
        <w:t>Таким</w:t>
      </w:r>
      <w:r w:rsidRPr="00B7797E">
        <w:t xml:space="preserve"> </w:t>
      </w:r>
      <w:r w:rsidR="007677C9" w:rsidRPr="00B7797E">
        <w:t>образом,</w:t>
      </w:r>
      <w:r w:rsidRPr="00B7797E">
        <w:t xml:space="preserve"> </w:t>
      </w:r>
      <w:r w:rsidR="007677C9" w:rsidRPr="00B7797E">
        <w:rPr>
          <w:u w:val="single"/>
        </w:rPr>
        <w:t>биосфера</w:t>
      </w:r>
      <w:r w:rsidRPr="00B7797E">
        <w:rPr>
          <w:u w:val="single"/>
        </w:rPr>
        <w:t xml:space="preserve"> </w:t>
      </w:r>
      <w:r w:rsidR="007677C9" w:rsidRPr="00B7797E">
        <w:rPr>
          <w:u w:val="single"/>
        </w:rPr>
        <w:t>включает</w:t>
      </w:r>
      <w:r w:rsidRPr="00B7797E">
        <w:t xml:space="preserve"> </w:t>
      </w:r>
      <w:r w:rsidR="007677C9" w:rsidRPr="00B7797E">
        <w:t>в</w:t>
      </w:r>
      <w:r w:rsidRPr="00B7797E">
        <w:t xml:space="preserve"> </w:t>
      </w:r>
      <w:r w:rsidR="007677C9" w:rsidRPr="00B7797E">
        <w:t>себя:</w:t>
      </w:r>
    </w:p>
    <w:p w:rsidR="007677C9" w:rsidRPr="00B7797E" w:rsidRDefault="007677C9" w:rsidP="007677C9">
      <w:pPr>
        <w:widowControl w:val="0"/>
        <w:spacing w:line="360" w:lineRule="auto"/>
        <w:ind w:firstLine="709"/>
        <w:jc w:val="both"/>
        <w:rPr>
          <w:noProof/>
        </w:rPr>
      </w:pPr>
      <w:r w:rsidRPr="00B7797E">
        <w:rPr>
          <w:noProof/>
        </w:rPr>
        <w:t>1)</w:t>
      </w:r>
      <w:r w:rsidR="0013662F" w:rsidRPr="00B7797E">
        <w:t xml:space="preserve"> </w:t>
      </w:r>
      <w:r w:rsidRPr="00B7797E">
        <w:rPr>
          <w:u w:val="single"/>
        </w:rPr>
        <w:t>Живые</w:t>
      </w:r>
      <w:r w:rsidR="0013662F" w:rsidRPr="00B7797E">
        <w:rPr>
          <w:u w:val="single"/>
        </w:rPr>
        <w:t xml:space="preserve"> </w:t>
      </w:r>
      <w:r w:rsidRPr="00B7797E">
        <w:rPr>
          <w:u w:val="single"/>
        </w:rPr>
        <w:t>организмы</w:t>
      </w:r>
      <w:r w:rsidR="0013662F" w:rsidRPr="00B7797E">
        <w:t xml:space="preserve"> </w:t>
      </w:r>
      <w:r w:rsidRPr="00B7797E">
        <w:t>(растения,</w:t>
      </w:r>
      <w:r w:rsidR="0013662F" w:rsidRPr="00B7797E">
        <w:t xml:space="preserve">  </w:t>
      </w:r>
      <w:r w:rsidRPr="00B7797E">
        <w:t>животные,</w:t>
      </w:r>
      <w:r w:rsidR="0013662F" w:rsidRPr="00B7797E">
        <w:t xml:space="preserve"> </w:t>
      </w:r>
      <w:r w:rsidRPr="00B7797E">
        <w:t>микроорганизмы)</w:t>
      </w:r>
      <w:bookmarkStart w:id="4" w:name="OCRUncertain049"/>
      <w:r w:rsidRPr="00B7797E">
        <w:rPr>
          <w:noProof/>
        </w:rPr>
        <w:t>.</w:t>
      </w:r>
      <w:bookmarkEnd w:id="4"/>
    </w:p>
    <w:p w:rsidR="007677C9" w:rsidRPr="00B7797E" w:rsidRDefault="007677C9" w:rsidP="007677C9">
      <w:pPr>
        <w:widowControl w:val="0"/>
        <w:spacing w:line="360" w:lineRule="auto"/>
        <w:ind w:firstLine="709"/>
        <w:jc w:val="both"/>
      </w:pPr>
      <w:r w:rsidRPr="00B7797E">
        <w:rPr>
          <w:noProof/>
        </w:rPr>
        <w:t>2)</w:t>
      </w:r>
      <w:r w:rsidR="0013662F" w:rsidRPr="00B7797E">
        <w:t xml:space="preserve"> </w:t>
      </w:r>
      <w:r w:rsidRPr="00B7797E">
        <w:rPr>
          <w:u w:val="single"/>
        </w:rPr>
        <w:t>Тропосфера</w:t>
      </w:r>
      <w:r w:rsidR="0013662F" w:rsidRPr="00B7797E">
        <w:t xml:space="preserve"> </w:t>
      </w:r>
      <w:r w:rsidRPr="00B7797E">
        <w:t>(нижний</w:t>
      </w:r>
      <w:r w:rsidR="0013662F" w:rsidRPr="00B7797E">
        <w:t xml:space="preserve"> </w:t>
      </w:r>
      <w:r w:rsidRPr="00B7797E">
        <w:t>слой</w:t>
      </w:r>
      <w:r w:rsidR="0013662F" w:rsidRPr="00B7797E">
        <w:t xml:space="preserve"> </w:t>
      </w:r>
      <w:r w:rsidRPr="00B7797E">
        <w:t>атмосферы).</w:t>
      </w:r>
    </w:p>
    <w:p w:rsidR="007677C9" w:rsidRPr="00B7797E" w:rsidRDefault="007677C9" w:rsidP="007677C9">
      <w:pPr>
        <w:widowControl w:val="0"/>
        <w:spacing w:line="360" w:lineRule="auto"/>
        <w:ind w:firstLine="709"/>
        <w:jc w:val="both"/>
      </w:pPr>
      <w:r w:rsidRPr="00B7797E">
        <w:rPr>
          <w:noProof/>
        </w:rPr>
        <w:t>3)</w:t>
      </w:r>
      <w:r w:rsidR="0013662F" w:rsidRPr="00B7797E">
        <w:t xml:space="preserve"> </w:t>
      </w:r>
      <w:r w:rsidRPr="00B7797E">
        <w:rPr>
          <w:u w:val="single"/>
        </w:rPr>
        <w:t>Гидросфера</w:t>
      </w:r>
      <w:r w:rsidR="0013662F" w:rsidRPr="00B7797E">
        <w:t xml:space="preserve"> </w:t>
      </w:r>
      <w:r w:rsidRPr="00B7797E">
        <w:t>(океаны,</w:t>
      </w:r>
      <w:r w:rsidR="0013662F" w:rsidRPr="00B7797E">
        <w:t xml:space="preserve"> </w:t>
      </w:r>
      <w:r w:rsidRPr="00B7797E">
        <w:t>моря,</w:t>
      </w:r>
      <w:r w:rsidR="0013662F" w:rsidRPr="00B7797E">
        <w:t xml:space="preserve"> </w:t>
      </w:r>
      <w:r w:rsidRPr="00B7797E">
        <w:t>реки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т.д.).</w:t>
      </w:r>
    </w:p>
    <w:p w:rsidR="007677C9" w:rsidRPr="00B7797E" w:rsidRDefault="007677C9" w:rsidP="007677C9">
      <w:pPr>
        <w:widowControl w:val="0"/>
        <w:spacing w:line="360" w:lineRule="auto"/>
        <w:ind w:firstLine="709"/>
        <w:jc w:val="both"/>
      </w:pPr>
      <w:r w:rsidRPr="00B7797E">
        <w:rPr>
          <w:noProof/>
        </w:rPr>
        <w:t>4)</w:t>
      </w:r>
      <w:r w:rsidR="0013662F" w:rsidRPr="00B7797E">
        <w:t xml:space="preserve"> </w:t>
      </w:r>
      <w:r w:rsidRPr="00B7797E">
        <w:rPr>
          <w:u w:val="single"/>
        </w:rPr>
        <w:t>Литосфера</w:t>
      </w:r>
      <w:r w:rsidR="0013662F" w:rsidRPr="00B7797E">
        <w:t xml:space="preserve"> </w:t>
      </w:r>
      <w:r w:rsidRPr="00B7797E">
        <w:t>(верхняя</w:t>
      </w:r>
      <w:r w:rsidR="0013662F" w:rsidRPr="00B7797E">
        <w:t xml:space="preserve"> </w:t>
      </w:r>
      <w:r w:rsidRPr="00B7797E">
        <w:t>часть</w:t>
      </w:r>
      <w:r w:rsidR="0013662F" w:rsidRPr="00B7797E">
        <w:t xml:space="preserve"> </w:t>
      </w:r>
      <w:r w:rsidRPr="00B7797E">
        <w:t>земной</w:t>
      </w:r>
      <w:r w:rsidR="0013662F" w:rsidRPr="00B7797E">
        <w:t xml:space="preserve"> </w:t>
      </w:r>
      <w:r w:rsidRPr="00B7797E">
        <w:t>коры).</w:t>
      </w:r>
    </w:p>
    <w:p w:rsidR="007677C9" w:rsidRPr="00B7797E" w:rsidRDefault="007677C9" w:rsidP="007677C9">
      <w:pPr>
        <w:widowControl w:val="0"/>
        <w:spacing w:line="360" w:lineRule="auto"/>
        <w:ind w:firstLine="709"/>
        <w:jc w:val="both"/>
      </w:pPr>
      <w:r w:rsidRPr="00B7797E">
        <w:t>Возраст</w:t>
      </w:r>
      <w:r w:rsidR="0013662F" w:rsidRPr="00B7797E">
        <w:t xml:space="preserve">  </w:t>
      </w:r>
      <w:r w:rsidRPr="00B7797E">
        <w:t>биосферы</w:t>
      </w:r>
      <w:r w:rsidR="0013662F" w:rsidRPr="00B7797E">
        <w:t xml:space="preserve"> </w:t>
      </w:r>
      <w:r w:rsidRPr="00B7797E">
        <w:t>приблизительно</w:t>
      </w:r>
      <w:r w:rsidR="0013662F" w:rsidRPr="00B7797E">
        <w:t xml:space="preserve"> </w:t>
      </w:r>
      <w:r w:rsidRPr="00B7797E">
        <w:t>4млрд.</w:t>
      </w:r>
      <w:r w:rsidR="0013662F" w:rsidRPr="00B7797E">
        <w:t xml:space="preserve"> </w:t>
      </w:r>
      <w:r w:rsidRPr="00B7797E">
        <w:t>лет.</w:t>
      </w:r>
      <w:r w:rsidR="0013662F" w:rsidRPr="00B7797E">
        <w:t xml:space="preserve"> </w:t>
      </w:r>
    </w:p>
    <w:p w:rsidR="007677C9" w:rsidRPr="00B7797E" w:rsidRDefault="007677C9" w:rsidP="007677C9">
      <w:pPr>
        <w:widowControl w:val="0"/>
        <w:spacing w:line="360" w:lineRule="auto"/>
        <w:ind w:firstLine="709"/>
        <w:jc w:val="both"/>
      </w:pPr>
      <w:r w:rsidRPr="00B7797E">
        <w:t>Термин</w:t>
      </w:r>
      <w:r w:rsidR="0013662F" w:rsidRPr="00B7797E">
        <w:t xml:space="preserve"> </w:t>
      </w:r>
      <w:r w:rsidRPr="00B7797E">
        <w:t>"биосфера"</w:t>
      </w:r>
      <w:r w:rsidR="0013662F" w:rsidRPr="00B7797E">
        <w:t xml:space="preserve"> </w:t>
      </w:r>
      <w:r w:rsidRPr="00B7797E">
        <w:t>введен</w:t>
      </w:r>
      <w:r w:rsidR="0013662F" w:rsidRPr="00B7797E">
        <w:t xml:space="preserve"> </w:t>
      </w:r>
      <w:r w:rsidRPr="00B7797E">
        <w:t>в</w:t>
      </w:r>
      <w:r w:rsidR="0013662F" w:rsidRPr="00B7797E">
        <w:rPr>
          <w:noProof/>
        </w:rPr>
        <w:t xml:space="preserve"> </w:t>
      </w:r>
      <w:r w:rsidRPr="00B7797E">
        <w:rPr>
          <w:noProof/>
        </w:rPr>
        <w:t>1875</w:t>
      </w:r>
      <w:r w:rsidR="0013662F" w:rsidRPr="00B7797E">
        <w:t xml:space="preserve"> </w:t>
      </w:r>
      <w:r w:rsidRPr="00B7797E">
        <w:t>г.</w:t>
      </w:r>
      <w:r w:rsidR="0013662F" w:rsidRPr="00B7797E">
        <w:t xml:space="preserve"> </w:t>
      </w:r>
      <w:r w:rsidRPr="00B7797E">
        <w:t>австрийским</w:t>
      </w:r>
      <w:r w:rsidR="0013662F" w:rsidRPr="00B7797E">
        <w:t xml:space="preserve"> </w:t>
      </w:r>
      <w:r w:rsidRPr="00B7797E">
        <w:t>геологом</w:t>
      </w:r>
      <w:r w:rsidR="0013662F" w:rsidRPr="00B7797E">
        <w:t xml:space="preserve"> </w:t>
      </w:r>
      <w:bookmarkStart w:id="5" w:name="OCRUncertain050"/>
      <w:r w:rsidRPr="00B7797E">
        <w:t>Зюссом.</w:t>
      </w:r>
      <w:bookmarkEnd w:id="5"/>
      <w:r w:rsidR="0013662F" w:rsidRPr="00B7797E">
        <w:t xml:space="preserve"> </w:t>
      </w:r>
      <w:r w:rsidRPr="00B7797E">
        <w:t>Основоположник</w:t>
      </w:r>
      <w:r w:rsidR="0013662F" w:rsidRPr="00B7797E">
        <w:t xml:space="preserve"> </w:t>
      </w:r>
      <w:r w:rsidRPr="00B7797E">
        <w:t>современного</w:t>
      </w:r>
      <w:r w:rsidR="0013662F" w:rsidRPr="00B7797E">
        <w:t xml:space="preserve"> </w:t>
      </w:r>
      <w:r w:rsidRPr="00B7797E">
        <w:t>учения</w:t>
      </w:r>
      <w:r w:rsidR="0013662F" w:rsidRPr="00B7797E">
        <w:rPr>
          <w:noProof/>
        </w:rPr>
        <w:t xml:space="preserve"> </w:t>
      </w:r>
      <w:r w:rsidRPr="00B7797E">
        <w:rPr>
          <w:noProof/>
        </w:rPr>
        <w:t>-</w:t>
      </w:r>
      <w:r w:rsidR="0013662F" w:rsidRPr="00B7797E">
        <w:rPr>
          <w:noProof/>
        </w:rPr>
        <w:t xml:space="preserve"> </w:t>
      </w:r>
      <w:r w:rsidRPr="00B7797E">
        <w:t>русский</w:t>
      </w:r>
      <w:r w:rsidR="0013662F" w:rsidRPr="00B7797E">
        <w:t xml:space="preserve"> </w:t>
      </w:r>
      <w:r w:rsidRPr="00B7797E">
        <w:t>ученый</w:t>
      </w:r>
      <w:r w:rsidR="0013662F" w:rsidRPr="00B7797E">
        <w:t xml:space="preserve"> </w:t>
      </w:r>
      <w:r w:rsidRPr="00B7797E">
        <w:t>Вернадский</w:t>
      </w:r>
      <w:r w:rsidR="0013662F" w:rsidRPr="00B7797E">
        <w:t xml:space="preserve"> </w:t>
      </w:r>
      <w:r w:rsidRPr="00B7797E">
        <w:t>Владимир</w:t>
      </w:r>
      <w:r w:rsidR="0013662F" w:rsidRPr="00B7797E">
        <w:t xml:space="preserve"> </w:t>
      </w:r>
      <w:r w:rsidRPr="00B7797E">
        <w:t>Иванович</w:t>
      </w:r>
      <w:r w:rsidR="0013662F" w:rsidRPr="00B7797E">
        <w:rPr>
          <w:noProof/>
        </w:rPr>
        <w:t xml:space="preserve"> </w:t>
      </w:r>
      <w:r w:rsidRPr="00B7797E">
        <w:rPr>
          <w:noProof/>
        </w:rPr>
        <w:t>(1863</w:t>
      </w:r>
      <w:r w:rsidR="0013662F" w:rsidRPr="00B7797E">
        <w:rPr>
          <w:noProof/>
        </w:rPr>
        <w:t xml:space="preserve"> </w:t>
      </w:r>
      <w:r w:rsidRPr="00B7797E">
        <w:rPr>
          <w:noProof/>
        </w:rPr>
        <w:t>-1945</w:t>
      </w:r>
      <w:r w:rsidR="0013662F" w:rsidRPr="00B7797E">
        <w:t xml:space="preserve"> </w:t>
      </w:r>
      <w:r w:rsidRPr="00B7797E">
        <w:t>гг.).</w:t>
      </w:r>
      <w:r w:rsidR="00A819D8">
        <w:t xml:space="preserve"> </w:t>
      </w:r>
      <w:r w:rsidRPr="00B7797E">
        <w:t>Суть</w:t>
      </w:r>
      <w:r w:rsidR="0013662F" w:rsidRPr="00B7797E">
        <w:t xml:space="preserve"> </w:t>
      </w:r>
      <w:r w:rsidRPr="00B7797E">
        <w:t>этого</w:t>
      </w:r>
      <w:r w:rsidR="0013662F" w:rsidRPr="00B7797E">
        <w:t xml:space="preserve"> </w:t>
      </w:r>
      <w:r w:rsidRPr="00B7797E">
        <w:t>учения:</w:t>
      </w:r>
      <w:r w:rsidR="0013662F" w:rsidRPr="00B7797E">
        <w:t xml:space="preserve"> </w:t>
      </w:r>
      <w:r w:rsidRPr="00B7797E">
        <w:t>биосфера</w:t>
      </w:r>
      <w:r w:rsidR="0013662F" w:rsidRPr="00B7797E">
        <w:rPr>
          <w:noProof/>
        </w:rPr>
        <w:t xml:space="preserve"> </w:t>
      </w:r>
      <w:r w:rsidRPr="00B7797E">
        <w:rPr>
          <w:noProof/>
        </w:rPr>
        <w:t>-</w:t>
      </w:r>
      <w:r w:rsidR="0013662F" w:rsidRPr="00B7797E">
        <w:t xml:space="preserve"> </w:t>
      </w:r>
      <w:r w:rsidRPr="00B7797E">
        <w:t>это</w:t>
      </w:r>
      <w:r w:rsidR="0013662F" w:rsidRPr="00B7797E">
        <w:t xml:space="preserve"> </w:t>
      </w:r>
      <w:r w:rsidRPr="00B7797E">
        <w:t>качественно</w:t>
      </w:r>
      <w:r w:rsidR="0013662F" w:rsidRPr="00B7797E">
        <w:t xml:space="preserve"> </w:t>
      </w:r>
      <w:r w:rsidRPr="00B7797E">
        <w:t>своеобразная</w:t>
      </w:r>
      <w:r w:rsidR="0013662F" w:rsidRPr="00B7797E">
        <w:t xml:space="preserve"> </w:t>
      </w:r>
      <w:r w:rsidRPr="00B7797E">
        <w:t>оболочка</w:t>
      </w:r>
      <w:r w:rsidR="0013662F" w:rsidRPr="00B7797E">
        <w:t xml:space="preserve"> </w:t>
      </w:r>
      <w:r w:rsidRPr="00B7797E">
        <w:t>Земли,</w:t>
      </w:r>
      <w:r w:rsidR="0013662F" w:rsidRPr="00B7797E">
        <w:t xml:space="preserve"> </w:t>
      </w:r>
      <w:r w:rsidRPr="00B7797E">
        <w:t>развитие</w:t>
      </w:r>
      <w:r w:rsidR="0013662F" w:rsidRPr="00B7797E">
        <w:t xml:space="preserve"> </w:t>
      </w:r>
      <w:r w:rsidRPr="00B7797E">
        <w:t>которой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значительной</w:t>
      </w:r>
      <w:r w:rsidR="0013662F" w:rsidRPr="00B7797E">
        <w:t xml:space="preserve"> </w:t>
      </w:r>
      <w:r w:rsidRPr="00B7797E">
        <w:t>мере</w:t>
      </w:r>
      <w:r w:rsidR="0013662F" w:rsidRPr="00B7797E">
        <w:t xml:space="preserve"> </w:t>
      </w:r>
      <w:r w:rsidRPr="00B7797E">
        <w:t>определяется</w:t>
      </w:r>
      <w:r w:rsidR="0013662F" w:rsidRPr="00B7797E">
        <w:t xml:space="preserve"> </w:t>
      </w:r>
      <w:r w:rsidRPr="00B7797E">
        <w:t>деятельностью</w:t>
      </w:r>
      <w:r w:rsidR="0013662F" w:rsidRPr="00B7797E">
        <w:t xml:space="preserve"> </w:t>
      </w:r>
      <w:r w:rsidRPr="00B7797E">
        <w:t>живых</w:t>
      </w:r>
      <w:r w:rsidR="0013662F" w:rsidRPr="00B7797E">
        <w:t xml:space="preserve"> </w:t>
      </w:r>
      <w:r w:rsidRPr="00B7797E">
        <w:t>организмов.</w:t>
      </w:r>
    </w:p>
    <w:p w:rsidR="007677C9" w:rsidRPr="00B7797E" w:rsidRDefault="007677C9" w:rsidP="007677C9">
      <w:pPr>
        <w:widowControl w:val="0"/>
        <w:spacing w:line="360" w:lineRule="auto"/>
        <w:ind w:firstLine="709"/>
        <w:jc w:val="both"/>
      </w:pPr>
      <w:r w:rsidRPr="00B7797E">
        <w:t>Биосфера</w:t>
      </w:r>
      <w:r w:rsidR="0013662F" w:rsidRPr="00B7797E">
        <w:t xml:space="preserve"> </w:t>
      </w:r>
      <w:r w:rsidRPr="00B7797E">
        <w:t>представляет</w:t>
      </w:r>
      <w:r w:rsidR="0013662F" w:rsidRPr="00B7797E">
        <w:t xml:space="preserve"> </w:t>
      </w:r>
      <w:r w:rsidRPr="00B7797E">
        <w:t>собой</w:t>
      </w:r>
      <w:r w:rsidR="0013662F" w:rsidRPr="00B7797E">
        <w:t xml:space="preserve"> </w:t>
      </w:r>
      <w:r w:rsidRPr="00B7797E">
        <w:t>результат</w:t>
      </w:r>
      <w:r w:rsidR="0013662F" w:rsidRPr="00B7797E">
        <w:t xml:space="preserve"> </w:t>
      </w:r>
      <w:r w:rsidRPr="00B7797E">
        <w:t>взаимодействия</w:t>
      </w:r>
      <w:r w:rsidR="0013662F" w:rsidRPr="00B7797E">
        <w:t xml:space="preserve"> </w:t>
      </w:r>
      <w:r w:rsidRPr="00B7797E">
        <w:t>живой</w:t>
      </w:r>
      <w:r w:rsidR="0013662F" w:rsidRPr="00B7797E">
        <w:t xml:space="preserve">  </w:t>
      </w:r>
      <w:r w:rsidRPr="00B7797E">
        <w:t>и</w:t>
      </w:r>
      <w:r w:rsidR="0013662F" w:rsidRPr="00B7797E">
        <w:t xml:space="preserve">  </w:t>
      </w:r>
      <w:r w:rsidRPr="00B7797E">
        <w:t>неживой</w:t>
      </w:r>
      <w:r w:rsidR="0013662F" w:rsidRPr="00B7797E">
        <w:t xml:space="preserve">  </w:t>
      </w:r>
      <w:r w:rsidRPr="00B7797E">
        <w:t>природы.</w:t>
      </w:r>
      <w:r w:rsidR="00A819D8">
        <w:t xml:space="preserve"> </w:t>
      </w:r>
      <w:r w:rsidRPr="00B7797E">
        <w:t>Элементы</w:t>
      </w:r>
      <w:r w:rsidR="0013662F" w:rsidRPr="00B7797E">
        <w:t xml:space="preserve"> </w:t>
      </w:r>
      <w:r w:rsidRPr="00B7797E">
        <w:t>неживой</w:t>
      </w:r>
      <w:r w:rsidR="0013662F" w:rsidRPr="00B7797E">
        <w:t xml:space="preserve"> </w:t>
      </w:r>
      <w:r w:rsidRPr="00B7797E">
        <w:t>природы</w:t>
      </w:r>
      <w:r w:rsidR="0013662F" w:rsidRPr="00B7797E">
        <w:t xml:space="preserve"> </w:t>
      </w:r>
      <w:r w:rsidRPr="00B7797E">
        <w:t>связаны</w:t>
      </w:r>
      <w:r w:rsidR="0013662F" w:rsidRPr="00B7797E">
        <w:t xml:space="preserve"> </w:t>
      </w:r>
      <w:r w:rsidRPr="00B7797E">
        <w:t>воедино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помощью</w:t>
      </w:r>
      <w:r w:rsidR="0013662F" w:rsidRPr="00B7797E">
        <w:t xml:space="preserve"> </w:t>
      </w:r>
      <w:r w:rsidRPr="00B7797E">
        <w:t>живых</w:t>
      </w:r>
      <w:r w:rsidR="0013662F" w:rsidRPr="00B7797E">
        <w:t xml:space="preserve"> </w:t>
      </w:r>
      <w:r w:rsidRPr="00B7797E">
        <w:t>организмов</w:t>
      </w:r>
      <w:r w:rsidR="0013662F" w:rsidRPr="00B7797E">
        <w:t xml:space="preserve"> </w:t>
      </w:r>
      <w:r w:rsidRPr="00B7797E">
        <w:t>(рис.1).</w:t>
      </w:r>
    </w:p>
    <w:p w:rsidR="007677C9" w:rsidRPr="00B7797E" w:rsidRDefault="001A6AE1" w:rsidP="007677C9">
      <w:pPr>
        <w:widowControl w:val="0"/>
        <w:spacing w:line="360" w:lineRule="auto"/>
        <w:ind w:firstLine="709"/>
        <w:jc w:val="both"/>
      </w:pPr>
      <w:r>
        <w:rPr>
          <w:noProof/>
        </w:rPr>
        <w:pict>
          <v:rect id="_x0000_s1078" style="position:absolute;left:0;text-align:left;margin-left:8.4pt;margin-top:18.1pt;width:439.25pt;height:189.85pt;z-index:2" o:allowincell="f" filled="f"/>
        </w:pict>
      </w:r>
      <w:r w:rsidR="0013662F" w:rsidRPr="00B7797E">
        <w:t xml:space="preserve">       </w:t>
      </w:r>
      <w:r w:rsidR="007677C9" w:rsidRPr="00B7797E">
        <w:t>Элементы</w:t>
      </w:r>
      <w:r w:rsidR="0013662F" w:rsidRPr="00B7797E">
        <w:t xml:space="preserve"> </w:t>
      </w:r>
      <w:r w:rsidR="007677C9" w:rsidRPr="00B7797E">
        <w:t>неживой</w:t>
      </w:r>
      <w:r w:rsidR="0013662F" w:rsidRPr="00B7797E">
        <w:t xml:space="preserve"> </w:t>
      </w:r>
      <w:r w:rsidR="007677C9" w:rsidRPr="00B7797E">
        <w:t>природы</w:t>
      </w:r>
    </w:p>
    <w:p w:rsidR="007677C9" w:rsidRPr="00B7797E" w:rsidRDefault="007677C9" w:rsidP="007677C9">
      <w:pPr>
        <w:widowControl w:val="0"/>
        <w:spacing w:line="360" w:lineRule="auto"/>
        <w:ind w:firstLine="709"/>
        <w:jc w:val="both"/>
      </w:pPr>
    </w:p>
    <w:p w:rsidR="007677C9" w:rsidRPr="00B7797E" w:rsidRDefault="001A6AE1" w:rsidP="007677C9">
      <w:pPr>
        <w:widowControl w:val="0"/>
        <w:spacing w:line="360" w:lineRule="auto"/>
        <w:ind w:firstLine="709"/>
        <w:jc w:val="both"/>
      </w:pPr>
      <w:r>
        <w:rPr>
          <w:noProof/>
        </w:rPr>
        <w:pict>
          <v:line id="_x0000_s1088" style="position:absolute;left:0;text-align:left;z-index:12" from="51.6pt,14.4pt" to="51.6pt,138.6pt" o:allowincell="f">
            <v:stroke startarrowwidth="narrow" startarrowlength="long" endarrowwidth="narrow" endarrowlength="long"/>
          </v:line>
        </w:pict>
      </w:r>
      <w:r>
        <w:rPr>
          <w:noProof/>
        </w:rPr>
        <w:pict>
          <v:line id="_x0000_s1089" style="position:absolute;left:0;text-align:left;z-index:13" from="51.6pt,14.4pt" to="80.45pt,14.45pt" o:allowincell="f">
            <v:stroke startarrowwidth="narrow" startarrowlength="long" endarrow="block" endarrowwidth="narrow" endarrowlength="long"/>
          </v:line>
        </w:pict>
      </w:r>
      <w:r>
        <w:rPr>
          <w:noProof/>
        </w:rPr>
        <w:pict>
          <v:line id="_x0000_s1086" style="position:absolute;left:0;text-align:left;z-index:10" from="152.4pt,14.4pt" to="224.45pt,50.45pt" o:allowincell="f">
            <v:stroke startarrow="block" startarrowwidth="narrow" startarrowlength="long" endarrow="block" endarrowwidth="narrow" endarrowlength="long"/>
          </v:line>
        </w:pict>
      </w:r>
      <w:r>
        <w:rPr>
          <w:noProof/>
        </w:rPr>
        <w:pict>
          <v:rect id="_x0000_s1079" style="position:absolute;left:0;text-align:left;margin-left:80.4pt;margin-top:0;width:72.05pt;height:21.65pt;z-index:3" o:allowincell="f" filled="f"/>
        </w:pict>
      </w:r>
      <w:r w:rsidR="0013662F" w:rsidRPr="00B7797E">
        <w:t xml:space="preserve">      </w:t>
      </w:r>
      <w:r w:rsidR="007677C9" w:rsidRPr="00B7797E">
        <w:t>Атмосфера</w:t>
      </w:r>
    </w:p>
    <w:p w:rsidR="007677C9" w:rsidRPr="00B7797E" w:rsidRDefault="001A6AE1" w:rsidP="007677C9">
      <w:pPr>
        <w:widowControl w:val="0"/>
        <w:spacing w:line="360" w:lineRule="auto"/>
        <w:ind w:firstLine="709"/>
        <w:jc w:val="both"/>
      </w:pPr>
      <w:r>
        <w:rPr>
          <w:noProof/>
        </w:rPr>
        <w:pict>
          <v:line id="_x0000_s1084" style="position:absolute;left:0;text-align:left;flip:y;z-index:8" from="116.4pt,3.6pt" to="116.45pt,32.45pt" o:allowincell="f">
            <v:stroke startarrow="block" startarrowwidth="narrow" startarrowlength="long" endarrow="block" endarrowwidth="narrow" endarrowlength="long"/>
          </v:line>
        </w:pict>
      </w:r>
    </w:p>
    <w:p w:rsidR="007677C9" w:rsidRPr="00B7797E" w:rsidRDefault="001A6AE1" w:rsidP="007677C9">
      <w:pPr>
        <w:widowControl w:val="0"/>
        <w:spacing w:line="360" w:lineRule="auto"/>
        <w:ind w:firstLine="709"/>
        <w:jc w:val="both"/>
      </w:pPr>
      <w:r>
        <w:rPr>
          <w:noProof/>
        </w:rPr>
        <w:pict>
          <v:rect id="_x0000_s1080" style="position:absolute;left:0;text-align:left;margin-left:80.4pt;margin-top:14.4pt;width:72.05pt;height:28.85pt;z-index:4" o:allowincell="f" filled="f"/>
        </w:pict>
      </w:r>
      <w:r>
        <w:rPr>
          <w:noProof/>
        </w:rPr>
        <w:pict>
          <v:rect id="_x0000_s1082" style="position:absolute;left:0;text-align:left;margin-left:224.4pt;margin-top:14.4pt;width:115.25pt;height:28.85pt;z-index:6" o:allowincell="f" filled="f"/>
        </w:pict>
      </w:r>
    </w:p>
    <w:p w:rsidR="007677C9" w:rsidRPr="00B7797E" w:rsidRDefault="001A6AE1" w:rsidP="007677C9">
      <w:pPr>
        <w:widowControl w:val="0"/>
        <w:spacing w:line="360" w:lineRule="auto"/>
        <w:ind w:firstLine="709"/>
        <w:jc w:val="both"/>
      </w:pPr>
      <w:r>
        <w:rPr>
          <w:noProof/>
        </w:rPr>
        <w:pict>
          <v:line id="_x0000_s1085" style="position:absolute;left:0;text-align:left;z-index:9" from="152.4pt,10.8pt" to="224.45pt,10.85pt" o:allowincell="f">
            <v:stroke startarrow="block" startarrowwidth="narrow" startarrowlength="long" endarrow="block" endarrowwidth="narrow" endarrowlength="long"/>
          </v:line>
        </w:pict>
      </w:r>
      <w:r w:rsidR="0013662F" w:rsidRPr="00B7797E">
        <w:t xml:space="preserve">                   </w:t>
      </w:r>
      <w:r w:rsidR="007677C9" w:rsidRPr="00B7797E">
        <w:t>Гидросфера</w:t>
      </w:r>
      <w:r w:rsidR="0013662F" w:rsidRPr="00B7797E">
        <w:t xml:space="preserve">                            </w:t>
      </w:r>
      <w:r w:rsidR="007677C9" w:rsidRPr="00B7797E">
        <w:t>Живые</w:t>
      </w:r>
      <w:r w:rsidR="0013662F" w:rsidRPr="00B7797E">
        <w:t xml:space="preserve"> </w:t>
      </w:r>
      <w:r w:rsidR="007677C9" w:rsidRPr="00B7797E">
        <w:t>организмы</w:t>
      </w:r>
      <w:r w:rsidR="0013662F" w:rsidRPr="00B7797E">
        <w:t xml:space="preserve">        </w:t>
      </w:r>
    </w:p>
    <w:p w:rsidR="007677C9" w:rsidRPr="00B7797E" w:rsidRDefault="001A6AE1" w:rsidP="007677C9">
      <w:pPr>
        <w:widowControl w:val="0"/>
        <w:spacing w:line="360" w:lineRule="auto"/>
        <w:ind w:firstLine="709"/>
        <w:jc w:val="both"/>
      </w:pPr>
      <w:r>
        <w:rPr>
          <w:noProof/>
        </w:rPr>
        <w:pict>
          <v:line id="_x0000_s1087" style="position:absolute;left:0;text-align:left;flip:y;z-index:11" from="152.4pt,7.2pt" to="224.45pt,43.25pt" o:allowincell="f">
            <v:stroke startarrow="block" startarrowwidth="narrow" startarrowlength="long" endarrow="block" endarrowwidth="narrow" endarrowlength="long"/>
          </v:line>
        </w:pict>
      </w:r>
      <w:r>
        <w:rPr>
          <w:noProof/>
        </w:rPr>
        <w:pict>
          <v:line id="_x0000_s1083" style="position:absolute;left:0;text-align:left;flip:y;z-index:7" from="116.4pt,7.2pt" to="116.45pt,36.05pt" o:allowincell="f">
            <v:stroke startarrow="block" startarrowwidth="narrow" startarrowlength="long" endarrow="block" endarrowwidth="narrow" endarrowlength="long"/>
          </v:line>
        </w:pict>
      </w:r>
    </w:p>
    <w:p w:rsidR="007677C9" w:rsidRPr="00B7797E" w:rsidRDefault="001A6AE1" w:rsidP="007677C9">
      <w:pPr>
        <w:widowControl w:val="0"/>
        <w:spacing w:line="360" w:lineRule="auto"/>
        <w:ind w:firstLine="709"/>
        <w:jc w:val="both"/>
      </w:pPr>
      <w:r>
        <w:rPr>
          <w:noProof/>
        </w:rPr>
        <w:pict>
          <v:rect id="_x0000_s1081" style="position:absolute;left:0;text-align:left;margin-left:80.45pt;margin-top:18.95pt;width:72.05pt;height:21.65pt;z-index:5" o:allowincell="f" filled="f"/>
        </w:pict>
      </w:r>
    </w:p>
    <w:p w:rsidR="0050554B" w:rsidRPr="00B7797E" w:rsidRDefault="001A6AE1" w:rsidP="0050554B">
      <w:pPr>
        <w:widowControl w:val="0"/>
        <w:spacing w:line="360" w:lineRule="auto"/>
        <w:ind w:firstLine="709"/>
        <w:jc w:val="both"/>
      </w:pPr>
      <w:r>
        <w:rPr>
          <w:noProof/>
        </w:rPr>
        <w:pict>
          <v:line id="_x0000_s1090" style="position:absolute;left:0;text-align:left;flip:x;z-index:14" from="51.6pt,14.4pt" to="80.45pt,14.45pt" o:allowincell="f">
            <v:stroke startarrow="block" startarrowwidth="narrow" startarrowlength="long" endarrowwidth="narrow" endarrowlength="long"/>
          </v:line>
        </w:pict>
      </w:r>
      <w:r w:rsidR="0013662F" w:rsidRPr="00B7797E">
        <w:t xml:space="preserve">                  </w:t>
      </w:r>
      <w:r w:rsidR="007677C9" w:rsidRPr="00B7797E">
        <w:t>Литосфера</w:t>
      </w:r>
      <w:r w:rsidR="0013662F" w:rsidRPr="00B7797E">
        <w:t xml:space="preserve">                                      </w:t>
      </w:r>
      <w:r w:rsidR="007677C9" w:rsidRPr="00B7797E">
        <w:t>Биосфера</w:t>
      </w:r>
    </w:p>
    <w:p w:rsidR="0050554B" w:rsidRPr="00B7797E" w:rsidRDefault="0050554B" w:rsidP="0050554B">
      <w:pPr>
        <w:widowControl w:val="0"/>
        <w:spacing w:line="360" w:lineRule="auto"/>
        <w:ind w:firstLine="709"/>
        <w:jc w:val="both"/>
      </w:pPr>
    </w:p>
    <w:p w:rsidR="007677C9" w:rsidRPr="00B7797E" w:rsidRDefault="007677C9" w:rsidP="0050554B">
      <w:pPr>
        <w:widowControl w:val="0"/>
        <w:spacing w:line="360" w:lineRule="auto"/>
        <w:ind w:firstLine="709"/>
        <w:jc w:val="center"/>
      </w:pPr>
      <w:r w:rsidRPr="00B7797E">
        <w:lastRenderedPageBreak/>
        <w:t>Рисунок</w:t>
      </w:r>
      <w:r w:rsidR="0013662F" w:rsidRPr="00B7797E">
        <w:t xml:space="preserve"> </w:t>
      </w:r>
      <w:r w:rsidR="004079FA" w:rsidRPr="00B7797E">
        <w:t>1</w:t>
      </w:r>
      <w:r w:rsidRPr="00B7797E">
        <w:t>-</w:t>
      </w:r>
      <w:r w:rsidR="0013662F" w:rsidRPr="00B7797E">
        <w:t xml:space="preserve"> </w:t>
      </w:r>
      <w:r w:rsidRPr="00B7797E">
        <w:t>Схема</w:t>
      </w:r>
      <w:r w:rsidR="0013662F" w:rsidRPr="00B7797E">
        <w:t xml:space="preserve"> </w:t>
      </w:r>
      <w:r w:rsidRPr="00B7797E">
        <w:t>строения</w:t>
      </w:r>
      <w:r w:rsidR="0013662F" w:rsidRPr="00B7797E">
        <w:t xml:space="preserve"> </w:t>
      </w:r>
      <w:r w:rsidRPr="00B7797E">
        <w:t>биосферы</w:t>
      </w:r>
    </w:p>
    <w:p w:rsidR="00A819D8" w:rsidRDefault="00A819D8" w:rsidP="00A819D8">
      <w:pPr>
        <w:widowControl w:val="0"/>
        <w:spacing w:line="360" w:lineRule="auto"/>
        <w:ind w:firstLine="709"/>
        <w:jc w:val="center"/>
      </w:pPr>
    </w:p>
    <w:p w:rsidR="007677C9" w:rsidRPr="00B7797E" w:rsidRDefault="001A6AE1" w:rsidP="00A819D8">
      <w:pPr>
        <w:widowControl w:val="0"/>
        <w:spacing w:line="360" w:lineRule="auto"/>
        <w:ind w:firstLine="709"/>
        <w:jc w:val="center"/>
      </w:pPr>
      <w:r>
        <w:rPr>
          <w:noProof/>
        </w:rPr>
        <w:pict>
          <v:line id="_x0000_s1093" style="position:absolute;left:0;text-align:left;z-index:17" from="31.15pt,14.85pt" to="427.2pt,14.9pt" o:allowincell="f">
            <v:stroke startarrowwidth="narrow" startarrowlength="long" endarrowwidth="narrow" endarrowlength="long"/>
          </v:line>
        </w:pict>
      </w:r>
      <w:r>
        <w:rPr>
          <w:noProof/>
        </w:rPr>
        <w:pict>
          <v:line id="_x0000_s1091" style="position:absolute;left:0;text-align:left;flip:x;z-index:15" from="30.9pt,14.85pt" to="31.15pt,390.45pt" o:allowincell="f">
            <v:stroke startarrowwidth="narrow" startarrowlength="long" endarrowwidth="narrow" endarrowlength="long"/>
          </v:line>
        </w:pict>
      </w:r>
      <w:r w:rsidR="0013662F" w:rsidRPr="00B7797E">
        <w:t xml:space="preserve">                     </w:t>
      </w:r>
      <w:r w:rsidR="007677C9" w:rsidRPr="00B7797E">
        <w:t>Верхняя</w:t>
      </w:r>
      <w:r w:rsidR="0013662F" w:rsidRPr="00B7797E">
        <w:t xml:space="preserve"> </w:t>
      </w:r>
      <w:r w:rsidR="007677C9" w:rsidRPr="00B7797E">
        <w:t>граница</w:t>
      </w:r>
      <w:r w:rsidR="0013662F" w:rsidRPr="00B7797E">
        <w:t xml:space="preserve"> </w:t>
      </w:r>
      <w:r w:rsidR="007677C9" w:rsidRPr="00B7797E">
        <w:t>-</w:t>
      </w:r>
      <w:r w:rsidR="0013662F" w:rsidRPr="00B7797E">
        <w:t xml:space="preserve"> </w:t>
      </w:r>
      <w:r w:rsidR="007677C9" w:rsidRPr="00B7797E">
        <w:t>озоновый</w:t>
      </w:r>
      <w:r w:rsidR="0013662F" w:rsidRPr="00B7797E">
        <w:t xml:space="preserve"> </w:t>
      </w:r>
      <w:r w:rsidR="007677C9" w:rsidRPr="00B7797E">
        <w:t>слой</w:t>
      </w:r>
    </w:p>
    <w:p w:rsidR="007677C9" w:rsidRPr="00B7797E" w:rsidRDefault="001A6AE1" w:rsidP="007677C9">
      <w:pPr>
        <w:widowControl w:val="0"/>
        <w:spacing w:line="360" w:lineRule="auto"/>
        <w:ind w:firstLine="709"/>
        <w:jc w:val="both"/>
      </w:pPr>
      <w:r>
        <w:rPr>
          <w:noProof/>
        </w:rPr>
        <w:pict>
          <v:line id="_x0000_s1096" style="position:absolute;left:0;text-align:left;z-index:20" from="58.8pt,3.6pt" to="73.25pt,3.65pt" o:allowincell="f">
            <v:stroke startarrowwidth="narrow" startarrowlength="long" endarrowwidth="narrow" endarrowlength="long"/>
          </v:line>
        </w:pict>
      </w:r>
      <w:r w:rsidR="007677C9" w:rsidRPr="00B7797E">
        <w:t>20000</w:t>
      </w:r>
    </w:p>
    <w:p w:rsidR="007677C9" w:rsidRPr="00B7797E" w:rsidRDefault="0013662F" w:rsidP="007677C9">
      <w:pPr>
        <w:widowControl w:val="0"/>
        <w:spacing w:line="360" w:lineRule="auto"/>
        <w:ind w:firstLine="709"/>
        <w:jc w:val="both"/>
      </w:pPr>
      <w:r w:rsidRPr="00B7797E">
        <w:t xml:space="preserve">                   </w:t>
      </w:r>
    </w:p>
    <w:p w:rsidR="007677C9" w:rsidRPr="00B7797E" w:rsidRDefault="0013662F" w:rsidP="007677C9">
      <w:pPr>
        <w:widowControl w:val="0"/>
        <w:spacing w:line="360" w:lineRule="auto"/>
        <w:ind w:firstLine="709"/>
        <w:jc w:val="both"/>
      </w:pPr>
      <w:r w:rsidRPr="00B7797E">
        <w:t xml:space="preserve">                                                                                                          </w:t>
      </w:r>
      <w:r w:rsidR="007677C9" w:rsidRPr="00B7797E">
        <w:t>Стратосфера</w:t>
      </w:r>
    </w:p>
    <w:p w:rsidR="007677C9" w:rsidRPr="00B7797E" w:rsidRDefault="001A6AE1" w:rsidP="007677C9">
      <w:pPr>
        <w:widowControl w:val="0"/>
        <w:spacing w:line="360" w:lineRule="auto"/>
        <w:ind w:firstLine="709"/>
        <w:jc w:val="both"/>
      </w:pPr>
      <w:r>
        <w:rPr>
          <w:noProof/>
        </w:rPr>
        <w:pict>
          <v:line id="_x0000_s1097" style="position:absolute;left:0;text-align:left;z-index:21" from="58.8pt,3.6pt" to="73.25pt,3.65pt" o:allowincell="f">
            <v:stroke startarrowwidth="narrow" startarrowlength="long" endarrowwidth="narrow" endarrowlength="long"/>
          </v:line>
        </w:pict>
      </w:r>
      <w:r w:rsidR="007677C9" w:rsidRPr="00B7797E">
        <w:t>10000</w:t>
      </w:r>
      <w:r w:rsidR="0013662F" w:rsidRPr="00B7797E">
        <w:t xml:space="preserve">                           </w:t>
      </w:r>
      <w:r w:rsidR="007677C9" w:rsidRPr="00B7797E">
        <w:t>Эверест</w:t>
      </w:r>
      <w:r w:rsidR="0013662F" w:rsidRPr="00B7797E">
        <w:t xml:space="preserve"> </w:t>
      </w:r>
      <w:r w:rsidR="007677C9" w:rsidRPr="00B7797E">
        <w:t>(8848</w:t>
      </w:r>
      <w:r w:rsidR="0013662F" w:rsidRPr="00B7797E">
        <w:t xml:space="preserve"> </w:t>
      </w:r>
      <w:r w:rsidR="007677C9" w:rsidRPr="00B7797E">
        <w:t>м)</w:t>
      </w:r>
      <w:r w:rsidR="0013662F" w:rsidRPr="00B7797E">
        <w:t xml:space="preserve">                       </w:t>
      </w:r>
    </w:p>
    <w:p w:rsidR="007677C9" w:rsidRPr="00B7797E" w:rsidRDefault="001A6AE1" w:rsidP="007677C9">
      <w:pPr>
        <w:widowControl w:val="0"/>
        <w:spacing w:line="360" w:lineRule="auto"/>
        <w:ind w:firstLine="709"/>
        <w:jc w:val="both"/>
      </w:pPr>
      <w:r>
        <w:rPr>
          <w:noProof/>
        </w:rPr>
        <w:pict>
          <v:shape id="_x0000_s1099" style="position:absolute;left:0;text-align:left;margin-left:130.8pt;margin-top:3.6pt;width:76.05pt;height:81.05pt;z-index:23;mso-position-horizontal:absolute;mso-position-horizontal-relative:text;mso-position-vertical:absolute;mso-position-vertical-relative:text" coordsize="20000,20000" o:allowincell="f" path="m1052,148l,,1052,r526,247l1841,494r263,l2367,987r526,494l2893,1974r263,l3156,2221r263,247l3682,2468r,740l3945,3208r,1234l4208,4442r,740l4471,5182r,740l4734,5922r,987l4997,6909r,2715l5260,9624r,493l5523,10117r,247l5786,10611r,246l6049,11104r,494l6312,11598r,247l6575,12091r263,l6838,12338r263,247l7101,13078r263,l7364,13325r263,l7627,13572r263,l7890,13819r263,l8153,14312r263,l8416,14559r525,l8941,14806r263,246l9204,15299r526,l9730,15546r263,l9993,15793r263,246l10256,16286r526,l11045,16533r263,l11308,16780r263,247l12097,17273r263,l12360,17520r263,l12886,17767r263,l13149,18014r263,l13412,18260r789,l14727,18754r263,l15253,19001r263,l15516,19247r789,l16305,19494r526,l16831,19741r1578,l18409,19988r789,l19987,19692e" filled="f">
            <v:stroke startarrowwidth="narrow" startarrowlength="long" endarrowwidth="narrow" endarrowlength="long"/>
            <v:path arrowok="t"/>
          </v:shape>
        </w:pict>
      </w:r>
      <w:r>
        <w:rPr>
          <w:noProof/>
        </w:rPr>
        <w:pict>
          <v:shape id="_x0000_s1098" style="position:absolute;left:0;text-align:left;margin-left:66pt;margin-top:2pt;width:68.05pt;height:80.85pt;z-index:22;mso-position-horizontal:absolute;mso-position-horizontal-relative:text;mso-position-vertical:absolute;mso-position-vertical-relative:text" coordsize="20000,20000" o:allowincell="f" path="m,19988r,-198l882,19790r294,-248l2057,19542r,-247l2645,19295r,-247l3821,19048r,-248l5290,18800r,-247l6172,18553r,-247l6466,18306r,-248l7054,18058r,-247l7935,17811r294,-248l8523,17563r,-494l9111,17069r294,-248l9405,16574r294,l9699,15832r294,l9993,15584r587,l10580,14842r294,l11168,14595r,-495l11462,14100r294,-247l11756,13605r294,l12050,13111r294,l12344,12616r588,l12932,12121r294,l13226,11626r293,l13519,11132r588,l14107,10637r294,l14401,10142r294,l14695,9895r294,l14989,9647r294,l15283,8905r294,l15577,8163r294,l15871,7669r294,l16165,7421r293,-247l16458,6184r294,l16752,4947r294,-247l17046,3711r294,l17340,3216r294,l17634,2721r294,-247l17928,1732r294,l18222,1484r294,l18516,1237r294,l18810,989r294,-247l19104,247r587,l19691,r294,l19045,396e" filled="f">
            <v:stroke startarrowwidth="narrow" startarrowlength="long" endarrowwidth="narrow" endarrowlength="long"/>
            <v:path arrowok="t"/>
          </v:shape>
        </w:pict>
      </w:r>
      <w:r w:rsidR="0013662F" w:rsidRPr="00B7797E">
        <w:t xml:space="preserve">                                                                                                          </w:t>
      </w:r>
    </w:p>
    <w:p w:rsidR="007677C9" w:rsidRPr="00B7797E" w:rsidRDefault="0013662F" w:rsidP="007677C9">
      <w:pPr>
        <w:widowControl w:val="0"/>
        <w:spacing w:line="360" w:lineRule="auto"/>
        <w:ind w:firstLine="709"/>
        <w:jc w:val="both"/>
      </w:pPr>
      <w:r w:rsidRPr="00B7797E">
        <w:t xml:space="preserve">                                                                 </w:t>
      </w:r>
      <w:r w:rsidR="007677C9" w:rsidRPr="00B7797E">
        <w:t>почва</w:t>
      </w:r>
    </w:p>
    <w:p w:rsidR="007677C9" w:rsidRPr="00B7797E" w:rsidRDefault="001A6AE1" w:rsidP="007677C9">
      <w:pPr>
        <w:widowControl w:val="0"/>
        <w:spacing w:line="360" w:lineRule="auto"/>
        <w:ind w:firstLine="709"/>
        <w:jc w:val="both"/>
      </w:pPr>
      <w:r>
        <w:rPr>
          <w:noProof/>
        </w:rPr>
        <w:pict>
          <v:line id="_x0000_s1103" style="position:absolute;left:0;text-align:left;flip:y;z-index:27" from="202.8pt,10.8pt" to="224.45pt,39.65pt" o:allowincell="f">
            <v:stroke startarrowwidth="narrow" startarrowlength="long" endarrowwidth="narrow" endarrowlength="long"/>
          </v:line>
        </w:pict>
      </w:r>
      <w:r w:rsidR="0013662F" w:rsidRPr="00B7797E">
        <w:t xml:space="preserve">                                                                                                         </w:t>
      </w:r>
      <w:r w:rsidR="007677C9" w:rsidRPr="00B7797E">
        <w:t>Тропосфера</w:t>
      </w:r>
    </w:p>
    <w:p w:rsidR="007677C9" w:rsidRPr="00B7797E" w:rsidRDefault="007677C9" w:rsidP="007677C9">
      <w:pPr>
        <w:widowControl w:val="0"/>
        <w:spacing w:line="360" w:lineRule="auto"/>
        <w:ind w:firstLine="709"/>
        <w:jc w:val="both"/>
      </w:pPr>
    </w:p>
    <w:p w:rsidR="007677C9" w:rsidRPr="00B7797E" w:rsidRDefault="001A6AE1" w:rsidP="007677C9">
      <w:pPr>
        <w:widowControl w:val="0"/>
        <w:spacing w:line="360" w:lineRule="auto"/>
        <w:ind w:firstLine="709"/>
        <w:jc w:val="both"/>
      </w:pPr>
      <w:r>
        <w:rPr>
          <w:noProof/>
        </w:rPr>
        <w:pict>
          <v:line id="_x0000_s1102" style="position:absolute;left:0;text-align:left;z-index:26" from="195.6pt,10.8pt" to="210.05pt,10.85pt" o:allowincell="f" strokeweight="4pt">
            <v:stroke startarrowwidth="narrow" startarrowlength="long" endarrowwidth="narrow" endarrowlength="long"/>
          </v:line>
        </w:pict>
      </w:r>
      <w:r>
        <w:rPr>
          <w:noProof/>
        </w:rPr>
        <w:pict>
          <v:shape id="_x0000_s1101" style="position:absolute;left:0;text-align:left;margin-left:282pt;margin-top:10.8pt;width:68.05pt;height:80.85pt;z-index:25;mso-position-horizontal:absolute;mso-position-horizontal-relative:text;mso-position-vertical:absolute;mso-position-vertical-relative:text" coordsize="20000,20000" o:allowincell="f" path="m19985,r,198l19104,198r-294,247l17928,445r,248l17340,693r,247l16165,940r,247l14695,1187r,248l13813,1435r,247l13519,1682r,247l12932,1929r,248l12050,2177r-294,247l11462,2424r,495l10874,2919r-294,247l10580,3414r-293,l10287,4156r-294,l9993,4403r-588,l9405,5145r-294,l8817,5393r,494l8523,5887r-294,248l8229,6382r-294,l7935,6877r-294,l7641,7372r-587,l7054,7866r-294,l6760,8361r-294,l6466,8856r-588,l5878,9351r-294,l5584,9845r-294,l5290,10093r-294,l4996,10340r-294,l4702,11082r-293,l4409,11824r-294,l4115,12319r-294,l3821,12566r-294,248l3527,13803r-294,l3233,15040r-294,248l2939,16277r-294,l2645,16772r-294,l2351,17267r-294,247l2057,18256r-294,l1763,18503r-293,l1470,18751r-294,l1176,18998r-294,248l882,19740r-588,l294,19988r-294,l940,19592e" filled="f">
            <v:stroke startarrowwidth="narrow" startarrowlength="long" endarrowwidth="narrow" endarrowlength="long"/>
            <v:path arrowok="t"/>
          </v:shape>
        </w:pict>
      </w:r>
      <w:r>
        <w:rPr>
          <w:noProof/>
        </w:rPr>
        <w:pict>
          <v:shape id="_x0000_s1100" style="position:absolute;left:0;text-align:left;margin-left:202.8pt;margin-top:10.8pt;width:76.05pt;height:81.05pt;z-index:24;mso-position-horizontal:absolute;mso-position-horizontal-relative:text;mso-position-vertical:absolute;mso-position-vertical-relative:text" coordsize="20000,20000" o:allowincell="f" path="m18935,19840r1052,148l18935,19988r-526,-247l18146,19494r-263,l17620,19001r-526,-494l17094,18014r-263,l16831,17767r-263,-247l16305,17520r,-740l16042,16780r,-1234l15779,15546r,-740l15516,14806r,-741l15253,14065r,-987l14990,13078r,-2714l14727,10364r,-494l14464,9870r,-246l14201,9377r,-247l13938,8883r,-493l13675,8390r,-247l13412,7896r-263,l13149,7650r-263,-247l12886,6909r-263,l12623,6663r-263,l12360,6416r-263,l12097,6169r-263,l11834,5676r-263,l11571,5429r-526,l11045,5182r-263,-247l10782,4688r-526,l10256,4442r-263,l9993,4195,9730,3948r,-247l9204,3701,8941,3455r-262,l8679,3208,8416,2961,7890,2714r-263,l7627,2468r-263,l7101,2221r-263,l6838,1974r-263,l6575,1727r-789,l5260,1234r-263,l4734,987r-263,l4471,740r-789,l3682,494r-526,l3156,247r-1578,l1578,,789,,,296e" filled="f">
            <v:stroke startarrowwidth="narrow" startarrowlength="long" endarrowwidth="narrow" endarrowlength="long"/>
            <v:path arrowok="t"/>
          </v:shape>
        </w:pict>
      </w:r>
      <w:r>
        <w:rPr>
          <w:noProof/>
        </w:rPr>
        <w:pict>
          <v:line id="_x0000_s1095" style="position:absolute;left:0;text-align:left;z-index:19" from="58.8pt,10.8pt" to="73.25pt,10.85pt" o:allowincell="f">
            <v:stroke startarrowwidth="narrow" startarrowlength="long" endarrowwidth="narrow" endarrowlength="long"/>
          </v:line>
        </w:pict>
      </w:r>
      <w:r>
        <w:rPr>
          <w:noProof/>
        </w:rPr>
        <w:pict>
          <v:line id="_x0000_s1094" style="position:absolute;left:0;text-align:left;z-index:18" from="66pt,10.8pt" to="462.05pt,10.85pt" o:allowincell="f">
            <v:stroke startarrowwidth="narrow" startarrowlength="long" endarrowwidth="narrow" endarrowlength="long"/>
          </v:line>
        </w:pict>
      </w:r>
    </w:p>
    <w:p w:rsidR="007677C9" w:rsidRPr="00B7797E" w:rsidRDefault="001A6AE1" w:rsidP="007677C9">
      <w:pPr>
        <w:widowControl w:val="0"/>
        <w:spacing w:line="360" w:lineRule="auto"/>
        <w:ind w:firstLine="709"/>
        <w:jc w:val="both"/>
      </w:pPr>
      <w:r>
        <w:rPr>
          <w:noProof/>
        </w:rPr>
        <w:pict>
          <v:line id="_x0000_s1109" style="position:absolute;left:0;text-align:left;z-index:33" from="282pt,7.2pt" to="289.25pt,7.25pt" o:allowincell="f">
            <v:stroke startarrowwidth="narrow" startarrowlength="long" endarrowwidth="narrow" endarrowlength="long"/>
          </v:line>
        </w:pict>
      </w:r>
      <w:r>
        <w:rPr>
          <w:noProof/>
        </w:rPr>
        <w:pict>
          <v:line id="_x0000_s1105" style="position:absolute;left:0;text-align:left;z-index:29" from="271.2pt,25.2pt" to="278.45pt,25.25pt" o:allowincell="f">
            <v:stroke startarrowwidth="narrow" startarrowlength="long" endarrowwidth="narrow" endarrowlength="long"/>
          </v:line>
        </w:pict>
      </w:r>
      <w:r>
        <w:rPr>
          <w:noProof/>
        </w:rPr>
        <w:pict>
          <v:line id="_x0000_s1104" style="position:absolute;left:0;text-align:left;z-index:28" from="253.2pt,7.2pt" to="260.45pt,7.25pt" o:allowincell="f">
            <v:stroke startarrowwidth="narrow" startarrowlength="long" endarrowwidth="narrow" endarrowlength="long"/>
          </v:line>
        </w:pict>
      </w:r>
    </w:p>
    <w:p w:rsidR="007677C9" w:rsidRPr="00B7797E" w:rsidRDefault="001A6AE1" w:rsidP="007677C9">
      <w:pPr>
        <w:widowControl w:val="0"/>
        <w:spacing w:line="360" w:lineRule="auto"/>
        <w:ind w:firstLine="709"/>
        <w:jc w:val="both"/>
      </w:pPr>
      <w:r>
        <w:rPr>
          <w:noProof/>
        </w:rPr>
        <w:pict>
          <v:line id="_x0000_s1110" style="position:absolute;left:0;text-align:left;z-index:34" from="274.8pt,3.6pt" to="339.65pt,32.45pt" o:allowincell="f">
            <v:stroke startarrowwidth="narrow" startarrowlength="long" endarrowwidth="narrow" endarrowlength="long"/>
          </v:line>
        </w:pict>
      </w:r>
      <w:r>
        <w:rPr>
          <w:noProof/>
        </w:rPr>
        <w:pict>
          <v:line id="_x0000_s1108" style="position:absolute;left:0;text-align:left;z-index:32" from="289.2pt,3.6pt" to="296.45pt,3.65pt" o:allowincell="f">
            <v:stroke startarrowwidth="narrow" startarrowlength="long" endarrowwidth="narrow" endarrowlength="long"/>
          </v:line>
        </w:pict>
      </w:r>
    </w:p>
    <w:p w:rsidR="007677C9" w:rsidRPr="00B7797E" w:rsidRDefault="001A6AE1" w:rsidP="007677C9">
      <w:pPr>
        <w:widowControl w:val="0"/>
        <w:spacing w:line="360" w:lineRule="auto"/>
        <w:ind w:firstLine="709"/>
        <w:jc w:val="both"/>
      </w:pPr>
      <w:r>
        <w:rPr>
          <w:noProof/>
        </w:rPr>
        <w:pict>
          <v:line id="_x0000_s1107" style="position:absolute;left:0;text-align:left;z-index:31" from="282pt,7.2pt" to="289.25pt,7.25pt" o:allowincell="f">
            <v:stroke startarrowwidth="narrow" startarrowlength="long" endarrowwidth="narrow" endarrowlength="long"/>
          </v:line>
        </w:pict>
      </w:r>
      <w:r w:rsidR="0013662F" w:rsidRPr="00B7797E">
        <w:t xml:space="preserve">                        </w:t>
      </w:r>
      <w:r w:rsidR="007677C9" w:rsidRPr="00B7797E">
        <w:t>Литосфера</w:t>
      </w:r>
      <w:r w:rsidR="0013662F" w:rsidRPr="00B7797E">
        <w:t xml:space="preserve">                                                                 </w:t>
      </w:r>
      <w:r w:rsidR="007677C9" w:rsidRPr="00B7797E">
        <w:t>Гидросфера</w:t>
      </w:r>
    </w:p>
    <w:p w:rsidR="007677C9" w:rsidRPr="00B7797E" w:rsidRDefault="001A6AE1" w:rsidP="007677C9">
      <w:pPr>
        <w:widowControl w:val="0"/>
        <w:spacing w:line="360" w:lineRule="auto"/>
        <w:ind w:firstLine="709"/>
        <w:jc w:val="both"/>
      </w:pPr>
      <w:r>
        <w:rPr>
          <w:noProof/>
        </w:rPr>
        <w:pict>
          <v:line id="_x0000_s1106" style="position:absolute;left:0;text-align:left;z-index:30" from="274.8pt,3.6pt" to="282.05pt,3.65pt" o:allowincell="f">
            <v:stroke startarrowwidth="narrow" startarrowlength="long" endarrowwidth="narrow" endarrowlength="long"/>
          </v:line>
        </w:pict>
      </w:r>
    </w:p>
    <w:p w:rsidR="007677C9" w:rsidRPr="00B7797E" w:rsidRDefault="0013662F" w:rsidP="007677C9">
      <w:pPr>
        <w:widowControl w:val="0"/>
        <w:spacing w:line="360" w:lineRule="auto"/>
        <w:ind w:firstLine="709"/>
        <w:jc w:val="both"/>
      </w:pPr>
      <w:r w:rsidRPr="00B7797E">
        <w:t xml:space="preserve">                                                                                      </w:t>
      </w:r>
      <w:r w:rsidR="007677C9" w:rsidRPr="00B7797E">
        <w:t>Филиппинская</w:t>
      </w:r>
      <w:r w:rsidRPr="00B7797E">
        <w:t xml:space="preserve"> </w:t>
      </w:r>
      <w:r w:rsidR="007677C9" w:rsidRPr="00B7797E">
        <w:t>впадина</w:t>
      </w:r>
      <w:r w:rsidRPr="00B7797E">
        <w:t xml:space="preserve"> </w:t>
      </w:r>
      <w:r w:rsidR="007677C9" w:rsidRPr="00B7797E">
        <w:t>(10830</w:t>
      </w:r>
      <w:r w:rsidRPr="00B7797E">
        <w:t xml:space="preserve"> </w:t>
      </w:r>
      <w:r w:rsidR="007677C9" w:rsidRPr="00B7797E">
        <w:t>м)</w:t>
      </w:r>
    </w:p>
    <w:p w:rsidR="007677C9" w:rsidRPr="00B7797E" w:rsidRDefault="0013662F" w:rsidP="007677C9">
      <w:pPr>
        <w:widowControl w:val="0"/>
        <w:spacing w:line="360" w:lineRule="auto"/>
        <w:ind w:firstLine="709"/>
        <w:jc w:val="both"/>
      </w:pPr>
      <w:r w:rsidRPr="00B7797E">
        <w:t xml:space="preserve">                       </w:t>
      </w:r>
      <w:r w:rsidR="007677C9" w:rsidRPr="00B7797E">
        <w:t>Нефтяные</w:t>
      </w:r>
      <w:r w:rsidRPr="00B7797E">
        <w:t xml:space="preserve"> </w:t>
      </w:r>
      <w:r w:rsidR="007677C9" w:rsidRPr="00B7797E">
        <w:t>воды</w:t>
      </w:r>
    </w:p>
    <w:p w:rsidR="007677C9" w:rsidRPr="00B7797E" w:rsidRDefault="0013662F" w:rsidP="007677C9">
      <w:pPr>
        <w:widowControl w:val="0"/>
        <w:spacing w:line="360" w:lineRule="auto"/>
        <w:ind w:firstLine="709"/>
        <w:jc w:val="both"/>
      </w:pPr>
      <w:r w:rsidRPr="00B7797E">
        <w:t xml:space="preserve">                 </w:t>
      </w:r>
      <w:r w:rsidR="007677C9" w:rsidRPr="00B7797E">
        <w:t>(присутствие</w:t>
      </w:r>
      <w:r w:rsidRPr="00B7797E">
        <w:t xml:space="preserve"> </w:t>
      </w:r>
      <w:r w:rsidR="007677C9" w:rsidRPr="00B7797E">
        <w:t>бактерий</w:t>
      </w:r>
      <w:r w:rsidRPr="00B7797E">
        <w:t xml:space="preserve"> </w:t>
      </w:r>
      <w:r w:rsidR="007677C9" w:rsidRPr="00B7797E">
        <w:t>)</w:t>
      </w:r>
    </w:p>
    <w:p w:rsidR="007677C9" w:rsidRPr="00B7797E" w:rsidRDefault="001A6AE1" w:rsidP="008B61BD">
      <w:pPr>
        <w:widowControl w:val="0"/>
        <w:numPr>
          <w:ilvl w:val="0"/>
          <w:numId w:val="41"/>
        </w:numPr>
        <w:spacing w:line="360" w:lineRule="auto"/>
        <w:ind w:left="0" w:firstLine="709"/>
        <w:jc w:val="both"/>
      </w:pPr>
      <w:r>
        <w:rPr>
          <w:noProof/>
        </w:rPr>
        <w:pict>
          <v:line id="_x0000_s1092" style="position:absolute;left:0;text-align:left;z-index:16" from="31.15pt,17.85pt" to="434.4pt,17.9pt" o:allowincell="f">
            <v:stroke startarrowwidth="narrow" startarrowlength="long" endarrowwidth="narrow" endarrowlength="long"/>
          </v:line>
        </w:pict>
      </w:r>
      <w:r w:rsidR="0013662F" w:rsidRPr="00B7797E">
        <w:t xml:space="preserve"> </w:t>
      </w:r>
      <w:r w:rsidR="007677C9" w:rsidRPr="00B7797E">
        <w:t>Нижняя</w:t>
      </w:r>
      <w:r w:rsidR="0013662F" w:rsidRPr="00B7797E">
        <w:t xml:space="preserve"> </w:t>
      </w:r>
      <w:r w:rsidR="007677C9" w:rsidRPr="00B7797E">
        <w:t>граница</w:t>
      </w:r>
    </w:p>
    <w:p w:rsidR="007677C9" w:rsidRPr="00B7797E" w:rsidRDefault="007677C9" w:rsidP="007677C9">
      <w:pPr>
        <w:pStyle w:val="6"/>
        <w:spacing w:before="0" w:after="0" w:line="360" w:lineRule="auto"/>
        <w:ind w:firstLine="709"/>
        <w:rPr>
          <w:rFonts w:ascii="Times New Roman" w:hAnsi="Times New Roman" w:cs="Times New Roman"/>
          <w:i w:val="0"/>
          <w:sz w:val="24"/>
          <w:szCs w:val="24"/>
        </w:rPr>
      </w:pPr>
      <w:r w:rsidRPr="00B7797E">
        <w:rPr>
          <w:rFonts w:ascii="Times New Roman" w:hAnsi="Times New Roman" w:cs="Times New Roman"/>
          <w:i w:val="0"/>
          <w:sz w:val="24"/>
          <w:szCs w:val="24"/>
        </w:rPr>
        <w:t>Рисунок</w:t>
      </w:r>
      <w:r w:rsidR="0013662F" w:rsidRPr="00B7797E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4079FA" w:rsidRPr="00B7797E">
        <w:rPr>
          <w:rFonts w:ascii="Times New Roman" w:hAnsi="Times New Roman" w:cs="Times New Roman"/>
          <w:i w:val="0"/>
          <w:sz w:val="24"/>
          <w:szCs w:val="24"/>
        </w:rPr>
        <w:t>2</w:t>
      </w:r>
      <w:r w:rsidR="0013662F" w:rsidRPr="00B7797E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B7797E">
        <w:rPr>
          <w:rFonts w:ascii="Times New Roman" w:hAnsi="Times New Roman" w:cs="Times New Roman"/>
          <w:i w:val="0"/>
          <w:sz w:val="24"/>
          <w:szCs w:val="24"/>
        </w:rPr>
        <w:t>-</w:t>
      </w:r>
      <w:r w:rsidR="0013662F" w:rsidRPr="00B7797E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B7797E">
        <w:rPr>
          <w:rFonts w:ascii="Times New Roman" w:hAnsi="Times New Roman" w:cs="Times New Roman"/>
          <w:i w:val="0"/>
          <w:sz w:val="24"/>
          <w:szCs w:val="24"/>
        </w:rPr>
        <w:t>Нижняя</w:t>
      </w:r>
      <w:r w:rsidR="0013662F" w:rsidRPr="00B7797E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B7797E">
        <w:rPr>
          <w:rFonts w:ascii="Times New Roman" w:hAnsi="Times New Roman" w:cs="Times New Roman"/>
          <w:i w:val="0"/>
          <w:sz w:val="24"/>
          <w:szCs w:val="24"/>
        </w:rPr>
        <w:t>часть</w:t>
      </w:r>
      <w:r w:rsidR="0013662F" w:rsidRPr="00B7797E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B7797E">
        <w:rPr>
          <w:rFonts w:ascii="Times New Roman" w:hAnsi="Times New Roman" w:cs="Times New Roman"/>
          <w:i w:val="0"/>
          <w:sz w:val="24"/>
          <w:szCs w:val="24"/>
        </w:rPr>
        <w:t>биосферы</w:t>
      </w:r>
      <w:r w:rsidR="0013662F" w:rsidRPr="00B7797E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B7797E">
        <w:rPr>
          <w:rFonts w:ascii="Times New Roman" w:hAnsi="Times New Roman" w:cs="Times New Roman"/>
          <w:i w:val="0"/>
          <w:sz w:val="24"/>
          <w:szCs w:val="24"/>
        </w:rPr>
        <w:t>о</w:t>
      </w:r>
      <w:bookmarkStart w:id="6" w:name="OCRUncertain051"/>
      <w:r w:rsidRPr="00B7797E">
        <w:rPr>
          <w:rFonts w:ascii="Times New Roman" w:hAnsi="Times New Roman" w:cs="Times New Roman"/>
          <w:i w:val="0"/>
          <w:sz w:val="24"/>
          <w:szCs w:val="24"/>
        </w:rPr>
        <w:t>пе</w:t>
      </w:r>
      <w:bookmarkEnd w:id="6"/>
      <w:r w:rsidRPr="00B7797E">
        <w:rPr>
          <w:rFonts w:ascii="Times New Roman" w:hAnsi="Times New Roman" w:cs="Times New Roman"/>
          <w:i w:val="0"/>
          <w:sz w:val="24"/>
          <w:szCs w:val="24"/>
        </w:rPr>
        <w:t>кается</w:t>
      </w:r>
      <w:r w:rsidR="0013662F" w:rsidRPr="00B7797E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B7797E">
        <w:rPr>
          <w:rFonts w:ascii="Times New Roman" w:hAnsi="Times New Roman" w:cs="Times New Roman"/>
          <w:i w:val="0"/>
          <w:sz w:val="24"/>
          <w:szCs w:val="24"/>
        </w:rPr>
        <w:t>на</w:t>
      </w:r>
      <w:r w:rsidR="0013662F" w:rsidRPr="00B7797E">
        <w:rPr>
          <w:rFonts w:ascii="Times New Roman" w:hAnsi="Times New Roman" w:cs="Times New Roman"/>
          <w:i w:val="0"/>
          <w:noProof/>
          <w:sz w:val="24"/>
          <w:szCs w:val="24"/>
        </w:rPr>
        <w:t xml:space="preserve"> </w:t>
      </w:r>
      <w:r w:rsidRPr="00B7797E">
        <w:rPr>
          <w:rFonts w:ascii="Times New Roman" w:hAnsi="Times New Roman" w:cs="Times New Roman"/>
          <w:i w:val="0"/>
          <w:noProof/>
          <w:sz w:val="24"/>
          <w:szCs w:val="24"/>
        </w:rPr>
        <w:t>3</w:t>
      </w:r>
      <w:r w:rsidR="0013662F" w:rsidRPr="00B7797E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B7797E">
        <w:rPr>
          <w:rFonts w:ascii="Times New Roman" w:hAnsi="Times New Roman" w:cs="Times New Roman"/>
          <w:i w:val="0"/>
          <w:sz w:val="24"/>
          <w:szCs w:val="24"/>
        </w:rPr>
        <w:t>км</w:t>
      </w:r>
      <w:r w:rsidR="0013662F" w:rsidRPr="00B7797E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B7797E">
        <w:rPr>
          <w:rFonts w:ascii="Times New Roman" w:hAnsi="Times New Roman" w:cs="Times New Roman"/>
          <w:i w:val="0"/>
          <w:sz w:val="24"/>
          <w:szCs w:val="24"/>
        </w:rPr>
        <w:t>на</w:t>
      </w:r>
      <w:r w:rsidR="0013662F" w:rsidRPr="00B7797E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B7797E">
        <w:rPr>
          <w:rFonts w:ascii="Times New Roman" w:hAnsi="Times New Roman" w:cs="Times New Roman"/>
          <w:i w:val="0"/>
          <w:sz w:val="24"/>
          <w:szCs w:val="24"/>
        </w:rPr>
        <w:t>суше</w:t>
      </w:r>
      <w:r w:rsidR="0013662F" w:rsidRPr="00B7797E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B7797E">
        <w:rPr>
          <w:rFonts w:ascii="Times New Roman" w:hAnsi="Times New Roman" w:cs="Times New Roman"/>
          <w:i w:val="0"/>
          <w:sz w:val="24"/>
          <w:szCs w:val="24"/>
        </w:rPr>
        <w:t>и</w:t>
      </w:r>
      <w:r w:rsidR="0013662F" w:rsidRPr="00B7797E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B7797E">
        <w:rPr>
          <w:rFonts w:ascii="Times New Roman" w:hAnsi="Times New Roman" w:cs="Times New Roman"/>
          <w:i w:val="0"/>
          <w:sz w:val="24"/>
          <w:szCs w:val="24"/>
        </w:rPr>
        <w:t>на</w:t>
      </w:r>
      <w:r w:rsidR="0013662F" w:rsidRPr="00B7797E">
        <w:rPr>
          <w:rFonts w:ascii="Times New Roman" w:hAnsi="Times New Roman" w:cs="Times New Roman"/>
          <w:i w:val="0"/>
          <w:noProof/>
          <w:sz w:val="24"/>
          <w:szCs w:val="24"/>
        </w:rPr>
        <w:t xml:space="preserve"> </w:t>
      </w:r>
      <w:r w:rsidRPr="00B7797E">
        <w:rPr>
          <w:rFonts w:ascii="Times New Roman" w:hAnsi="Times New Roman" w:cs="Times New Roman"/>
          <w:i w:val="0"/>
          <w:noProof/>
          <w:sz w:val="24"/>
          <w:szCs w:val="24"/>
        </w:rPr>
        <w:t>2</w:t>
      </w:r>
      <w:r w:rsidR="0013662F" w:rsidRPr="00B7797E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B7797E">
        <w:rPr>
          <w:rFonts w:ascii="Times New Roman" w:hAnsi="Times New Roman" w:cs="Times New Roman"/>
          <w:i w:val="0"/>
          <w:sz w:val="24"/>
          <w:szCs w:val="24"/>
        </w:rPr>
        <w:t>км</w:t>
      </w:r>
      <w:r w:rsidR="0013662F" w:rsidRPr="00B7797E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B7797E">
        <w:rPr>
          <w:rFonts w:ascii="Times New Roman" w:hAnsi="Times New Roman" w:cs="Times New Roman"/>
          <w:i w:val="0"/>
          <w:sz w:val="24"/>
          <w:szCs w:val="24"/>
        </w:rPr>
        <w:t>ниже</w:t>
      </w:r>
      <w:r w:rsidR="0013662F" w:rsidRPr="00B7797E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B7797E">
        <w:rPr>
          <w:rFonts w:ascii="Times New Roman" w:hAnsi="Times New Roman" w:cs="Times New Roman"/>
          <w:i w:val="0"/>
          <w:sz w:val="24"/>
          <w:szCs w:val="24"/>
        </w:rPr>
        <w:t>дна</w:t>
      </w:r>
      <w:r w:rsidR="0013662F" w:rsidRPr="00B7797E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B7797E">
        <w:rPr>
          <w:rFonts w:ascii="Times New Roman" w:hAnsi="Times New Roman" w:cs="Times New Roman"/>
          <w:i w:val="0"/>
          <w:sz w:val="24"/>
          <w:szCs w:val="24"/>
        </w:rPr>
        <w:t>океана.</w:t>
      </w:r>
      <w:r w:rsidR="0013662F" w:rsidRPr="00B7797E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B7797E">
        <w:rPr>
          <w:rFonts w:ascii="Times New Roman" w:hAnsi="Times New Roman" w:cs="Times New Roman"/>
          <w:i w:val="0"/>
          <w:sz w:val="24"/>
          <w:szCs w:val="24"/>
        </w:rPr>
        <w:t>Верхняя</w:t>
      </w:r>
      <w:r w:rsidR="0013662F" w:rsidRPr="00B7797E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B7797E">
        <w:rPr>
          <w:rFonts w:ascii="Times New Roman" w:hAnsi="Times New Roman" w:cs="Times New Roman"/>
          <w:i w:val="0"/>
          <w:sz w:val="24"/>
          <w:szCs w:val="24"/>
        </w:rPr>
        <w:t>граница</w:t>
      </w:r>
      <w:r w:rsidR="0013662F" w:rsidRPr="00B7797E">
        <w:rPr>
          <w:rFonts w:ascii="Times New Roman" w:hAnsi="Times New Roman" w:cs="Times New Roman"/>
          <w:i w:val="0"/>
          <w:noProof/>
          <w:sz w:val="24"/>
          <w:szCs w:val="24"/>
        </w:rPr>
        <w:t xml:space="preserve"> </w:t>
      </w:r>
      <w:r w:rsidRPr="00B7797E">
        <w:rPr>
          <w:rFonts w:ascii="Times New Roman" w:hAnsi="Times New Roman" w:cs="Times New Roman"/>
          <w:i w:val="0"/>
          <w:noProof/>
          <w:sz w:val="24"/>
          <w:szCs w:val="24"/>
        </w:rPr>
        <w:t>-</w:t>
      </w:r>
      <w:r w:rsidR="0013662F" w:rsidRPr="00B7797E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B7797E">
        <w:rPr>
          <w:rFonts w:ascii="Times New Roman" w:hAnsi="Times New Roman" w:cs="Times New Roman"/>
          <w:i w:val="0"/>
          <w:sz w:val="24"/>
          <w:szCs w:val="24"/>
        </w:rPr>
        <w:t>озоновый</w:t>
      </w:r>
      <w:r w:rsidR="0013662F" w:rsidRPr="00B7797E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B7797E">
        <w:rPr>
          <w:rFonts w:ascii="Times New Roman" w:hAnsi="Times New Roman" w:cs="Times New Roman"/>
          <w:i w:val="0"/>
          <w:sz w:val="24"/>
          <w:szCs w:val="24"/>
        </w:rPr>
        <w:t>слой,</w:t>
      </w:r>
      <w:r w:rsidR="0013662F" w:rsidRPr="00B7797E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B7797E">
        <w:rPr>
          <w:rFonts w:ascii="Times New Roman" w:hAnsi="Times New Roman" w:cs="Times New Roman"/>
          <w:i w:val="0"/>
          <w:sz w:val="24"/>
          <w:szCs w:val="24"/>
        </w:rPr>
        <w:t>выше</w:t>
      </w:r>
      <w:r w:rsidR="0013662F" w:rsidRPr="00B7797E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B7797E">
        <w:rPr>
          <w:rFonts w:ascii="Times New Roman" w:hAnsi="Times New Roman" w:cs="Times New Roman"/>
          <w:i w:val="0"/>
          <w:sz w:val="24"/>
          <w:szCs w:val="24"/>
        </w:rPr>
        <w:t>которого</w:t>
      </w:r>
      <w:r w:rsidR="0013662F" w:rsidRPr="00B7797E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B7797E">
        <w:rPr>
          <w:rFonts w:ascii="Times New Roman" w:hAnsi="Times New Roman" w:cs="Times New Roman"/>
          <w:i w:val="0"/>
          <w:sz w:val="24"/>
          <w:szCs w:val="24"/>
        </w:rPr>
        <w:t>УФ</w:t>
      </w:r>
      <w:r w:rsidR="0013662F" w:rsidRPr="00B7797E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B7797E">
        <w:rPr>
          <w:rFonts w:ascii="Times New Roman" w:hAnsi="Times New Roman" w:cs="Times New Roman"/>
          <w:i w:val="0"/>
          <w:sz w:val="24"/>
          <w:szCs w:val="24"/>
        </w:rPr>
        <w:t>излучения</w:t>
      </w:r>
      <w:r w:rsidR="0013662F" w:rsidRPr="00B7797E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B7797E">
        <w:rPr>
          <w:rFonts w:ascii="Times New Roman" w:hAnsi="Times New Roman" w:cs="Times New Roman"/>
          <w:i w:val="0"/>
          <w:sz w:val="24"/>
          <w:szCs w:val="24"/>
        </w:rPr>
        <w:t>солнца</w:t>
      </w:r>
      <w:r w:rsidR="0013662F" w:rsidRPr="00B7797E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B7797E">
        <w:rPr>
          <w:rFonts w:ascii="Times New Roman" w:hAnsi="Times New Roman" w:cs="Times New Roman"/>
          <w:i w:val="0"/>
          <w:sz w:val="24"/>
          <w:szCs w:val="24"/>
        </w:rPr>
        <w:t>исключают</w:t>
      </w:r>
      <w:r w:rsidR="0013662F" w:rsidRPr="00B7797E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B7797E">
        <w:rPr>
          <w:rFonts w:ascii="Times New Roman" w:hAnsi="Times New Roman" w:cs="Times New Roman"/>
          <w:i w:val="0"/>
          <w:sz w:val="24"/>
          <w:szCs w:val="24"/>
        </w:rPr>
        <w:t>органическую</w:t>
      </w:r>
      <w:r w:rsidR="0013662F" w:rsidRPr="00B7797E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B7797E">
        <w:rPr>
          <w:rFonts w:ascii="Times New Roman" w:hAnsi="Times New Roman" w:cs="Times New Roman"/>
          <w:i w:val="0"/>
          <w:sz w:val="24"/>
          <w:szCs w:val="24"/>
        </w:rPr>
        <w:t>жизнь.</w:t>
      </w:r>
      <w:r w:rsidR="0013662F" w:rsidRPr="00B7797E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B7797E">
        <w:rPr>
          <w:rFonts w:ascii="Times New Roman" w:hAnsi="Times New Roman" w:cs="Times New Roman"/>
          <w:i w:val="0"/>
          <w:sz w:val="24"/>
          <w:szCs w:val="24"/>
        </w:rPr>
        <w:t>Толщина</w:t>
      </w:r>
      <w:r w:rsidR="0013662F" w:rsidRPr="00B7797E">
        <w:rPr>
          <w:rFonts w:ascii="Times New Roman" w:hAnsi="Times New Roman" w:cs="Times New Roman"/>
          <w:i w:val="0"/>
          <w:noProof/>
          <w:sz w:val="24"/>
          <w:szCs w:val="24"/>
        </w:rPr>
        <w:t xml:space="preserve"> </w:t>
      </w:r>
      <w:r w:rsidRPr="00B7797E">
        <w:rPr>
          <w:rFonts w:ascii="Times New Roman" w:hAnsi="Times New Roman" w:cs="Times New Roman"/>
          <w:i w:val="0"/>
          <w:noProof/>
          <w:sz w:val="24"/>
          <w:szCs w:val="24"/>
        </w:rPr>
        <w:t>-</w:t>
      </w:r>
      <w:r w:rsidR="0013662F" w:rsidRPr="00B7797E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B7797E">
        <w:rPr>
          <w:rFonts w:ascii="Times New Roman" w:hAnsi="Times New Roman" w:cs="Times New Roman"/>
          <w:i w:val="0"/>
          <w:sz w:val="24"/>
          <w:szCs w:val="24"/>
        </w:rPr>
        <w:t>несколько</w:t>
      </w:r>
      <w:r w:rsidR="0013662F" w:rsidRPr="00B7797E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B7797E">
        <w:rPr>
          <w:rFonts w:ascii="Times New Roman" w:hAnsi="Times New Roman" w:cs="Times New Roman"/>
          <w:i w:val="0"/>
          <w:sz w:val="24"/>
          <w:szCs w:val="24"/>
        </w:rPr>
        <w:t>мм.</w:t>
      </w:r>
      <w:r w:rsidR="0013662F" w:rsidRPr="00B7797E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B7797E">
        <w:rPr>
          <w:rFonts w:ascii="Times New Roman" w:hAnsi="Times New Roman" w:cs="Times New Roman"/>
          <w:i w:val="0"/>
          <w:sz w:val="24"/>
          <w:szCs w:val="24"/>
        </w:rPr>
        <w:t>Основой</w:t>
      </w:r>
      <w:r w:rsidR="0013662F" w:rsidRPr="00B7797E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B7797E">
        <w:rPr>
          <w:rFonts w:ascii="Times New Roman" w:hAnsi="Times New Roman" w:cs="Times New Roman"/>
          <w:i w:val="0"/>
          <w:sz w:val="24"/>
          <w:szCs w:val="24"/>
        </w:rPr>
        <w:t>органической</w:t>
      </w:r>
      <w:r w:rsidR="0013662F" w:rsidRPr="00B7797E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B7797E">
        <w:rPr>
          <w:rFonts w:ascii="Times New Roman" w:hAnsi="Times New Roman" w:cs="Times New Roman"/>
          <w:i w:val="0"/>
          <w:sz w:val="24"/>
          <w:szCs w:val="24"/>
        </w:rPr>
        <w:t>жизни</w:t>
      </w:r>
      <w:r w:rsidR="0013662F" w:rsidRPr="00B7797E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B7797E">
        <w:rPr>
          <w:rFonts w:ascii="Times New Roman" w:hAnsi="Times New Roman" w:cs="Times New Roman"/>
          <w:i w:val="0"/>
          <w:sz w:val="24"/>
          <w:szCs w:val="24"/>
        </w:rPr>
        <w:t>является</w:t>
      </w:r>
      <w:r w:rsidR="0013662F" w:rsidRPr="00B7797E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B7797E">
        <w:rPr>
          <w:rFonts w:ascii="Times New Roman" w:hAnsi="Times New Roman" w:cs="Times New Roman"/>
          <w:i w:val="0"/>
          <w:sz w:val="24"/>
          <w:szCs w:val="24"/>
        </w:rPr>
        <w:t>углерод</w:t>
      </w:r>
      <w:r w:rsidR="0013662F" w:rsidRPr="00B7797E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B7797E">
        <w:rPr>
          <w:rFonts w:ascii="Times New Roman" w:hAnsi="Times New Roman" w:cs="Times New Roman"/>
          <w:i w:val="0"/>
          <w:sz w:val="24"/>
          <w:szCs w:val="24"/>
        </w:rPr>
        <w:t>(С).</w:t>
      </w:r>
    </w:p>
    <w:p w:rsidR="007677C9" w:rsidRPr="00B7797E" w:rsidRDefault="007677C9" w:rsidP="007677C9">
      <w:pPr>
        <w:widowControl w:val="0"/>
        <w:spacing w:line="360" w:lineRule="auto"/>
        <w:ind w:firstLine="709"/>
        <w:jc w:val="both"/>
      </w:pPr>
      <w:r w:rsidRPr="00B7797E">
        <w:t>Решающее</w:t>
      </w:r>
      <w:r w:rsidR="0013662F" w:rsidRPr="00B7797E">
        <w:t xml:space="preserve"> </w:t>
      </w:r>
      <w:r w:rsidRPr="00B7797E">
        <w:t>значение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истории</w:t>
      </w:r>
      <w:r w:rsidR="0013662F" w:rsidRPr="00B7797E">
        <w:t xml:space="preserve"> </w:t>
      </w:r>
      <w:r w:rsidRPr="00B7797E">
        <w:t>образования</w:t>
      </w:r>
      <w:r w:rsidR="0013662F" w:rsidRPr="00B7797E">
        <w:t xml:space="preserve"> </w:t>
      </w:r>
      <w:r w:rsidRPr="00B7797E">
        <w:t>биосферы</w:t>
      </w:r>
      <w:r w:rsidR="0013662F" w:rsidRPr="00B7797E">
        <w:t xml:space="preserve"> </w:t>
      </w:r>
      <w:r w:rsidRPr="00B7797E">
        <w:t>имело</w:t>
      </w:r>
      <w:r w:rsidR="0013662F" w:rsidRPr="00B7797E">
        <w:t xml:space="preserve"> </w:t>
      </w:r>
      <w:r w:rsidRPr="00B7797E">
        <w:t>появление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Земле</w:t>
      </w:r>
      <w:r w:rsidR="0013662F" w:rsidRPr="00B7797E">
        <w:t xml:space="preserve"> </w:t>
      </w:r>
      <w:r w:rsidRPr="00B7797E">
        <w:t>растений</w:t>
      </w:r>
      <w:bookmarkStart w:id="7" w:name="OCRUncertain053"/>
      <w:r w:rsidRPr="00B7797E">
        <w:t>,</w:t>
      </w:r>
      <w:bookmarkEnd w:id="7"/>
      <w:r w:rsidR="0013662F" w:rsidRPr="00B7797E">
        <w:t xml:space="preserve"> </w:t>
      </w:r>
      <w:r w:rsidRPr="00B7797E">
        <w:t>которые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процессе</w:t>
      </w:r>
      <w:r w:rsidR="0013662F" w:rsidRPr="00B7797E">
        <w:t xml:space="preserve"> </w:t>
      </w:r>
      <w:r w:rsidRPr="00B7797E">
        <w:t>фотосинтеза</w:t>
      </w:r>
      <w:r w:rsidR="0013662F" w:rsidRPr="00B7797E">
        <w:t xml:space="preserve"> </w:t>
      </w:r>
      <w:r w:rsidRPr="00B7797E">
        <w:t>синтезируют</w:t>
      </w:r>
      <w:r w:rsidR="0013662F" w:rsidRPr="00B7797E">
        <w:t xml:space="preserve"> </w:t>
      </w:r>
      <w:r w:rsidRPr="00B7797E">
        <w:t>органические</w:t>
      </w:r>
      <w:r w:rsidR="0013662F" w:rsidRPr="00B7797E">
        <w:t xml:space="preserve"> </w:t>
      </w:r>
      <w:r w:rsidRPr="00B7797E">
        <w:t>вещества</w:t>
      </w:r>
      <w:r w:rsidR="0013662F" w:rsidRPr="00B7797E">
        <w:t xml:space="preserve"> </w:t>
      </w:r>
      <w:r w:rsidRPr="00B7797E">
        <w:t>из</w:t>
      </w:r>
      <w:r w:rsidR="0013662F" w:rsidRPr="00B7797E">
        <w:rPr>
          <w:noProof/>
        </w:rPr>
        <w:t xml:space="preserve"> </w:t>
      </w:r>
      <w:r w:rsidRPr="00B7797E">
        <w:rPr>
          <w:noProof/>
          <w:position w:val="-10"/>
        </w:rPr>
        <w:object w:dxaOrig="499" w:dyaOrig="320">
          <v:shape id="_x0000_i1107" type="#_x0000_t75" style="width:25pt;height:16pt" o:ole="">
            <v:imagedata r:id="rId111" o:title=""/>
          </v:shape>
          <o:OLEObject Type="Embed" ProgID="Equation.2" ShapeID="_x0000_i1107" DrawAspect="Content" ObjectID="_1724050433" r:id="rId112"/>
        </w:objec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rPr>
          <w:position w:val="-10"/>
        </w:rPr>
        <w:object w:dxaOrig="540" w:dyaOrig="320">
          <v:shape id="_x0000_i1108" type="#_x0000_t75" style="width:27pt;height:16pt" o:ole="">
            <v:imagedata r:id="rId113" o:title=""/>
          </v:shape>
          <o:OLEObject Type="Embed" ProgID="Equation.2" ShapeID="_x0000_i1108" DrawAspect="Content" ObjectID="_1724050434" r:id="rId114"/>
        </w:object>
      </w:r>
      <w:r w:rsidR="0013662F" w:rsidRPr="00B7797E">
        <w:t xml:space="preserve">   </w:t>
      </w:r>
      <w:r w:rsidRPr="00B7797E">
        <w:t>под</w:t>
      </w:r>
      <w:r w:rsidR="0013662F" w:rsidRPr="00B7797E">
        <w:t xml:space="preserve"> </w:t>
      </w:r>
      <w:r w:rsidRPr="00B7797E">
        <w:t>действием</w:t>
      </w:r>
      <w:r w:rsidR="0013662F" w:rsidRPr="00B7797E">
        <w:t xml:space="preserve"> </w:t>
      </w:r>
      <w:r w:rsidRPr="00B7797E">
        <w:t>солнечного</w:t>
      </w:r>
      <w:r w:rsidR="0013662F" w:rsidRPr="00B7797E">
        <w:t xml:space="preserve"> </w:t>
      </w:r>
      <w:r w:rsidRPr="00B7797E">
        <w:t>света.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результате</w:t>
      </w:r>
      <w:r w:rsidR="0013662F" w:rsidRPr="00B7797E">
        <w:t xml:space="preserve"> </w:t>
      </w:r>
      <w:r w:rsidRPr="00B7797E">
        <w:t>фотосинтеза</w:t>
      </w:r>
      <w:r w:rsidR="0013662F" w:rsidRPr="00B7797E">
        <w:t xml:space="preserve"> </w:t>
      </w:r>
      <w:r w:rsidRPr="00B7797E">
        <w:t>ежегодно</w:t>
      </w:r>
      <w:r w:rsidR="0013662F" w:rsidRPr="00B7797E">
        <w:t xml:space="preserve"> </w:t>
      </w:r>
      <w:r w:rsidRPr="00B7797E">
        <w:t>образуется</w:t>
      </w:r>
      <w:r w:rsidR="0013662F" w:rsidRPr="00B7797E">
        <w:rPr>
          <w:noProof/>
        </w:rPr>
        <w:t xml:space="preserve"> </w:t>
      </w:r>
      <w:r w:rsidRPr="00B7797E">
        <w:rPr>
          <w:noProof/>
        </w:rPr>
        <w:t>100</w:t>
      </w:r>
      <w:r w:rsidR="0013662F" w:rsidRPr="00B7797E">
        <w:t xml:space="preserve"> </w:t>
      </w:r>
      <w:r w:rsidRPr="00B7797E">
        <w:t>млрд.</w:t>
      </w:r>
      <w:r w:rsidR="0013662F" w:rsidRPr="00B7797E">
        <w:t xml:space="preserve"> </w:t>
      </w:r>
      <w:r w:rsidRPr="00B7797E">
        <w:t>тонн</w:t>
      </w:r>
      <w:r w:rsidR="0013662F" w:rsidRPr="00B7797E">
        <w:t xml:space="preserve"> </w:t>
      </w:r>
      <w:r w:rsidRPr="00B7797E">
        <w:t>органического</w:t>
      </w:r>
      <w:r w:rsidR="0013662F" w:rsidRPr="00B7797E">
        <w:t xml:space="preserve"> </w:t>
      </w:r>
      <w:r w:rsidRPr="00B7797E">
        <w:t>вещества.</w:t>
      </w:r>
      <w:r w:rsidR="0013662F" w:rsidRPr="00B7797E">
        <w:t xml:space="preserve"> </w:t>
      </w:r>
      <w:r w:rsidRPr="00B7797E">
        <w:t>Именно</w:t>
      </w:r>
      <w:r w:rsidR="0013662F" w:rsidRPr="00B7797E">
        <w:t xml:space="preserve"> </w:t>
      </w:r>
      <w:r w:rsidRPr="00B7797E">
        <w:t>благодаря</w:t>
      </w:r>
      <w:r w:rsidR="0013662F" w:rsidRPr="00B7797E">
        <w:t xml:space="preserve"> </w:t>
      </w:r>
      <w:r w:rsidRPr="00B7797E">
        <w:t>растениям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Земле</w:t>
      </w:r>
      <w:r w:rsidR="0013662F" w:rsidRPr="00B7797E">
        <w:t xml:space="preserve"> </w:t>
      </w:r>
      <w:r w:rsidRPr="00B7797E">
        <w:t>получили</w:t>
      </w:r>
      <w:r w:rsidR="0013662F" w:rsidRPr="00B7797E">
        <w:t xml:space="preserve"> </w:t>
      </w:r>
      <w:r w:rsidRPr="00B7797E">
        <w:t>развитие</w:t>
      </w:r>
      <w:r w:rsidR="0013662F" w:rsidRPr="00B7797E">
        <w:t xml:space="preserve"> </w:t>
      </w:r>
      <w:r w:rsidRPr="00B7797E">
        <w:t>различные</w:t>
      </w:r>
      <w:r w:rsidR="0013662F" w:rsidRPr="00B7797E">
        <w:t xml:space="preserve"> </w:t>
      </w:r>
      <w:r w:rsidRPr="00B7797E">
        <w:t>виды</w:t>
      </w:r>
      <w:r w:rsidR="0013662F" w:rsidRPr="00B7797E">
        <w:t xml:space="preserve"> </w:t>
      </w:r>
      <w:r w:rsidRPr="00B7797E">
        <w:t>животных,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осуществляется</w:t>
      </w:r>
      <w:r w:rsidR="0013662F" w:rsidRPr="00B7797E">
        <w:t xml:space="preserve"> </w:t>
      </w:r>
      <w:r w:rsidRPr="00B7797E">
        <w:t>обмен</w:t>
      </w:r>
      <w:r w:rsidR="0013662F" w:rsidRPr="00B7797E">
        <w:t xml:space="preserve"> </w:t>
      </w:r>
      <w:r w:rsidRPr="00B7797E">
        <w:t>веществом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энергией</w:t>
      </w:r>
      <w:r w:rsidR="0013662F" w:rsidRPr="00B7797E">
        <w:t xml:space="preserve"> </w:t>
      </w:r>
      <w:r w:rsidRPr="00B7797E">
        <w:t>между</w:t>
      </w:r>
      <w:r w:rsidR="0013662F" w:rsidRPr="00B7797E">
        <w:t xml:space="preserve"> </w:t>
      </w:r>
      <w:r w:rsidRPr="00B7797E">
        <w:t>живой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неживой</w:t>
      </w:r>
      <w:r w:rsidR="0013662F" w:rsidRPr="00B7797E">
        <w:t xml:space="preserve"> </w:t>
      </w:r>
      <w:r w:rsidRPr="00B7797E">
        <w:t>природой.</w:t>
      </w:r>
    </w:p>
    <w:p w:rsidR="007677C9" w:rsidRPr="00B7797E" w:rsidRDefault="007677C9" w:rsidP="007677C9">
      <w:pPr>
        <w:widowControl w:val="0"/>
        <w:spacing w:line="360" w:lineRule="auto"/>
        <w:ind w:firstLine="709"/>
        <w:jc w:val="both"/>
      </w:pPr>
      <w:r w:rsidRPr="00B7797E">
        <w:t>Основой</w:t>
      </w:r>
      <w:r w:rsidR="0013662F" w:rsidRPr="00B7797E">
        <w:t xml:space="preserve"> </w:t>
      </w:r>
      <w:r w:rsidRPr="00B7797E">
        <w:t>динамического</w:t>
      </w:r>
      <w:r w:rsidR="0013662F" w:rsidRPr="00B7797E">
        <w:t xml:space="preserve"> </w:t>
      </w:r>
      <w:r w:rsidRPr="00B7797E">
        <w:t>равновесия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устойчивости</w:t>
      </w:r>
      <w:r w:rsidR="0013662F" w:rsidRPr="00B7797E">
        <w:t xml:space="preserve"> </w:t>
      </w:r>
      <w:r w:rsidRPr="00B7797E">
        <w:t>биосферы</w:t>
      </w:r>
      <w:r w:rsidR="0013662F" w:rsidRPr="00B7797E">
        <w:t xml:space="preserve"> </w:t>
      </w:r>
      <w:r w:rsidRPr="00B7797E">
        <w:t>являются</w:t>
      </w:r>
      <w:r w:rsidR="0013662F" w:rsidRPr="00B7797E">
        <w:t xml:space="preserve"> </w:t>
      </w:r>
      <w:r w:rsidRPr="00B7797E">
        <w:t>кр</w:t>
      </w:r>
      <w:bookmarkStart w:id="8" w:name="OCRUncertain056"/>
      <w:r w:rsidRPr="00B7797E">
        <w:t>у</w:t>
      </w:r>
      <w:bookmarkEnd w:id="8"/>
      <w:r w:rsidRPr="00B7797E">
        <w:t>гооборот</w:t>
      </w:r>
      <w:r w:rsidR="0013662F" w:rsidRPr="00B7797E">
        <w:t xml:space="preserve"> </w:t>
      </w:r>
      <w:r w:rsidRPr="00B7797E">
        <w:t>веществ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превращение</w:t>
      </w:r>
      <w:r w:rsidR="0013662F" w:rsidRPr="00B7797E">
        <w:t xml:space="preserve"> </w:t>
      </w:r>
      <w:r w:rsidRPr="00B7797E">
        <w:t>энергии.</w:t>
      </w:r>
    </w:p>
    <w:p w:rsidR="007677C9" w:rsidRPr="00B7797E" w:rsidRDefault="007677C9" w:rsidP="007677C9">
      <w:pPr>
        <w:widowControl w:val="0"/>
        <w:spacing w:line="360" w:lineRule="auto"/>
        <w:ind w:firstLine="709"/>
        <w:jc w:val="both"/>
      </w:pPr>
      <w:r w:rsidRPr="00B7797E">
        <w:t>Вернадский</w:t>
      </w:r>
      <w:r w:rsidR="0013662F" w:rsidRPr="00B7797E">
        <w:t xml:space="preserve"> </w:t>
      </w:r>
      <w:r w:rsidRPr="00B7797E">
        <w:t>выделяет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биосфере</w:t>
      </w:r>
      <w:r w:rsidR="0013662F" w:rsidRPr="00B7797E">
        <w:rPr>
          <w:noProof/>
        </w:rPr>
        <w:t xml:space="preserve"> </w:t>
      </w:r>
      <w:r w:rsidR="0013662F" w:rsidRPr="00B7797E">
        <w:t xml:space="preserve"> </w:t>
      </w:r>
      <w:r w:rsidRPr="00B7797E">
        <w:t>глубоко</w:t>
      </w:r>
      <w:r w:rsidR="0013662F" w:rsidRPr="00B7797E">
        <w:t xml:space="preserve"> </w:t>
      </w:r>
      <w:r w:rsidRPr="00B7797E">
        <w:t>отличных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то</w:t>
      </w:r>
      <w:r w:rsidR="0013662F" w:rsidRPr="00B7797E">
        <w:t xml:space="preserve"> </w:t>
      </w:r>
      <w:r w:rsidRPr="00B7797E">
        <w:t>же</w:t>
      </w:r>
      <w:r w:rsidR="0013662F" w:rsidRPr="00B7797E">
        <w:t xml:space="preserve"> </w:t>
      </w:r>
      <w:r w:rsidRPr="00B7797E">
        <w:t>время</w:t>
      </w:r>
      <w:r w:rsidR="0013662F" w:rsidRPr="00B7797E">
        <w:t xml:space="preserve"> </w:t>
      </w:r>
      <w:r w:rsidRPr="00B7797E">
        <w:t>генетически</w:t>
      </w:r>
      <w:r w:rsidR="0013662F" w:rsidRPr="00B7797E">
        <w:t xml:space="preserve"> </w:t>
      </w:r>
      <w:r w:rsidRPr="00B7797E">
        <w:t>связанных</w:t>
      </w:r>
      <w:r w:rsidR="0013662F" w:rsidRPr="00B7797E">
        <w:t xml:space="preserve"> </w:t>
      </w:r>
      <w:r w:rsidRPr="00B7797E">
        <w:t>частей:</w:t>
      </w:r>
    </w:p>
    <w:p w:rsidR="007677C9" w:rsidRPr="00B7797E" w:rsidRDefault="007677C9" w:rsidP="007677C9">
      <w:pPr>
        <w:widowControl w:val="0"/>
        <w:spacing w:line="360" w:lineRule="auto"/>
        <w:ind w:firstLine="709"/>
        <w:jc w:val="both"/>
      </w:pPr>
      <w:r w:rsidRPr="00B7797E">
        <w:rPr>
          <w:noProof/>
        </w:rPr>
        <w:t>1)</w:t>
      </w:r>
      <w:r w:rsidR="0013662F" w:rsidRPr="00B7797E">
        <w:t xml:space="preserve"> </w:t>
      </w:r>
      <w:r w:rsidRPr="00B7797E">
        <w:t>Жи</w:t>
      </w:r>
      <w:bookmarkStart w:id="9" w:name="OCRUncertain057"/>
      <w:r w:rsidRPr="00B7797E">
        <w:t>в</w:t>
      </w:r>
      <w:bookmarkEnd w:id="9"/>
      <w:r w:rsidRPr="00B7797E">
        <w:t>ое</w:t>
      </w:r>
      <w:r w:rsidR="0013662F" w:rsidRPr="00B7797E">
        <w:t xml:space="preserve"> </w:t>
      </w:r>
      <w:bookmarkStart w:id="10" w:name="OCRUncertain058"/>
      <w:r w:rsidRPr="00B7797E">
        <w:t>в</w:t>
      </w:r>
      <w:bookmarkEnd w:id="10"/>
      <w:r w:rsidRPr="00B7797E">
        <w:t>ещество</w:t>
      </w:r>
      <w:r w:rsidR="0013662F" w:rsidRPr="00B7797E">
        <w:rPr>
          <w:noProof/>
        </w:rPr>
        <w:t xml:space="preserve"> </w:t>
      </w:r>
      <w:r w:rsidRPr="00B7797E">
        <w:rPr>
          <w:noProof/>
        </w:rPr>
        <w:t>-</w:t>
      </w:r>
      <w:r w:rsidR="0013662F" w:rsidRPr="00B7797E">
        <w:t xml:space="preserve"> </w:t>
      </w:r>
      <w:r w:rsidRPr="00B7797E">
        <w:t>живые</w:t>
      </w:r>
      <w:r w:rsidR="0013662F" w:rsidRPr="00B7797E">
        <w:t xml:space="preserve"> </w:t>
      </w:r>
      <w:r w:rsidRPr="00B7797E">
        <w:t>организмы.</w:t>
      </w:r>
    </w:p>
    <w:p w:rsidR="007677C9" w:rsidRPr="00B7797E" w:rsidRDefault="007677C9" w:rsidP="008B61BD">
      <w:pPr>
        <w:widowControl w:val="0"/>
        <w:numPr>
          <w:ilvl w:val="0"/>
          <w:numId w:val="39"/>
        </w:numPr>
        <w:spacing w:line="360" w:lineRule="auto"/>
        <w:ind w:left="0" w:firstLine="709"/>
        <w:jc w:val="both"/>
      </w:pPr>
      <w:r w:rsidRPr="00B7797E">
        <w:lastRenderedPageBreak/>
        <w:t>Биогенное</w:t>
      </w:r>
      <w:r w:rsidR="0013662F" w:rsidRPr="00B7797E">
        <w:t xml:space="preserve"> </w:t>
      </w:r>
      <w:r w:rsidRPr="00B7797E">
        <w:t>вещество</w:t>
      </w:r>
      <w:r w:rsidR="0013662F" w:rsidRPr="00B7797E">
        <w:rPr>
          <w:noProof/>
        </w:rPr>
        <w:t xml:space="preserve"> </w:t>
      </w:r>
      <w:r w:rsidRPr="00B7797E">
        <w:rPr>
          <w:noProof/>
        </w:rPr>
        <w:t>-</w:t>
      </w:r>
      <w:r w:rsidR="0013662F" w:rsidRPr="00B7797E">
        <w:t xml:space="preserve"> </w:t>
      </w:r>
      <w:r w:rsidRPr="00B7797E">
        <w:t>продукты</w:t>
      </w:r>
      <w:r w:rsidR="0013662F" w:rsidRPr="00B7797E">
        <w:t xml:space="preserve"> </w:t>
      </w:r>
      <w:r w:rsidRPr="00B7797E">
        <w:t>жизнедеятельности</w:t>
      </w:r>
      <w:r w:rsidR="0013662F" w:rsidRPr="00B7797E">
        <w:t xml:space="preserve"> </w:t>
      </w:r>
      <w:r w:rsidRPr="00B7797E">
        <w:t>живых</w:t>
      </w:r>
      <w:r w:rsidR="0013662F" w:rsidRPr="00B7797E">
        <w:t xml:space="preserve"> </w:t>
      </w:r>
      <w:r w:rsidRPr="00B7797E">
        <w:t>организмов</w:t>
      </w:r>
      <w:r w:rsidR="0013662F" w:rsidRPr="00B7797E">
        <w:t xml:space="preserve"> </w:t>
      </w:r>
      <w:r w:rsidRPr="00B7797E">
        <w:t>(каменный</w:t>
      </w:r>
      <w:r w:rsidR="0013662F" w:rsidRPr="00B7797E">
        <w:t xml:space="preserve"> </w:t>
      </w:r>
      <w:r w:rsidRPr="00B7797E">
        <w:t>уголь,</w:t>
      </w:r>
      <w:r w:rsidR="0013662F" w:rsidRPr="00B7797E">
        <w:t xml:space="preserve"> </w:t>
      </w:r>
      <w:r w:rsidRPr="00B7797E">
        <w:t>нефть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т.п.).</w:t>
      </w:r>
    </w:p>
    <w:p w:rsidR="007677C9" w:rsidRPr="00B7797E" w:rsidRDefault="007677C9" w:rsidP="007677C9">
      <w:pPr>
        <w:widowControl w:val="0"/>
        <w:spacing w:line="360" w:lineRule="auto"/>
        <w:ind w:firstLine="709"/>
        <w:jc w:val="both"/>
      </w:pPr>
      <w:r w:rsidRPr="00B7797E">
        <w:rPr>
          <w:noProof/>
        </w:rPr>
        <w:t>3)</w:t>
      </w:r>
      <w:r w:rsidR="0013662F" w:rsidRPr="00B7797E">
        <w:t xml:space="preserve"> </w:t>
      </w:r>
      <w:r w:rsidRPr="00B7797E">
        <w:t>Косное</w:t>
      </w:r>
      <w:r w:rsidR="0013662F" w:rsidRPr="00B7797E">
        <w:t xml:space="preserve"> </w:t>
      </w:r>
      <w:r w:rsidRPr="00B7797E">
        <w:t>вещество</w:t>
      </w:r>
      <w:r w:rsidR="0013662F" w:rsidRPr="00B7797E">
        <w:rPr>
          <w:noProof/>
        </w:rPr>
        <w:t xml:space="preserve"> </w:t>
      </w:r>
      <w:r w:rsidRPr="00B7797E">
        <w:rPr>
          <w:noProof/>
        </w:rPr>
        <w:t>-</w:t>
      </w:r>
      <w:r w:rsidR="0013662F" w:rsidRPr="00B7797E">
        <w:t xml:space="preserve"> </w:t>
      </w:r>
      <w:r w:rsidRPr="00B7797E">
        <w:t>горные</w:t>
      </w:r>
      <w:r w:rsidR="0013662F" w:rsidRPr="00B7797E">
        <w:t xml:space="preserve"> </w:t>
      </w:r>
      <w:r w:rsidRPr="00B7797E">
        <w:t>породы</w:t>
      </w:r>
      <w:r w:rsidR="0013662F" w:rsidRPr="00B7797E">
        <w:t xml:space="preserve"> </w:t>
      </w:r>
      <w:r w:rsidRPr="00B7797E">
        <w:t>(минералы,</w:t>
      </w:r>
      <w:r w:rsidR="0013662F" w:rsidRPr="00B7797E">
        <w:t xml:space="preserve"> </w:t>
      </w:r>
      <w:r w:rsidRPr="00B7797E">
        <w:t>глины</w:t>
      </w:r>
      <w:bookmarkStart w:id="11" w:name="OCRUncertain064"/>
      <w:r w:rsidRPr="00B7797E">
        <w:t>...).</w:t>
      </w:r>
      <w:bookmarkEnd w:id="11"/>
    </w:p>
    <w:p w:rsidR="007677C9" w:rsidRPr="00B7797E" w:rsidRDefault="007677C9" w:rsidP="007677C9">
      <w:pPr>
        <w:widowControl w:val="0"/>
        <w:spacing w:line="360" w:lineRule="auto"/>
        <w:ind w:firstLine="709"/>
        <w:jc w:val="both"/>
      </w:pPr>
      <w:r w:rsidRPr="00B7797E">
        <w:rPr>
          <w:noProof/>
        </w:rPr>
        <w:t>4)</w:t>
      </w:r>
      <w:r w:rsidR="0013662F" w:rsidRPr="00B7797E">
        <w:t xml:space="preserve"> </w:t>
      </w:r>
      <w:r w:rsidRPr="00B7797E">
        <w:t>Биокосное</w:t>
      </w:r>
      <w:r w:rsidR="0013662F" w:rsidRPr="00B7797E">
        <w:t xml:space="preserve"> </w:t>
      </w:r>
      <w:r w:rsidRPr="00B7797E">
        <w:t>вещество</w:t>
      </w:r>
      <w:r w:rsidR="0013662F" w:rsidRPr="00B7797E">
        <w:rPr>
          <w:noProof/>
        </w:rPr>
        <w:t xml:space="preserve"> </w:t>
      </w:r>
      <w:r w:rsidRPr="00B7797E">
        <w:rPr>
          <w:noProof/>
        </w:rPr>
        <w:t>-</w:t>
      </w:r>
      <w:r w:rsidR="0013662F" w:rsidRPr="00B7797E">
        <w:t xml:space="preserve"> </w:t>
      </w:r>
      <w:r w:rsidRPr="00B7797E">
        <w:t>продукты</w:t>
      </w:r>
      <w:r w:rsidR="0013662F" w:rsidRPr="00B7797E">
        <w:t xml:space="preserve"> </w:t>
      </w:r>
      <w:r w:rsidRPr="00B7797E">
        <w:t>распада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переработки</w:t>
      </w:r>
      <w:r w:rsidR="0013662F" w:rsidRPr="00B7797E">
        <w:t xml:space="preserve"> </w:t>
      </w:r>
      <w:r w:rsidRPr="00B7797E">
        <w:t>горных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осадочных</w:t>
      </w:r>
      <w:r w:rsidR="0013662F" w:rsidRPr="00B7797E">
        <w:t xml:space="preserve"> </w:t>
      </w:r>
      <w:r w:rsidRPr="00B7797E">
        <w:t>пород</w:t>
      </w:r>
      <w:r w:rsidR="0013662F" w:rsidRPr="00B7797E">
        <w:t xml:space="preserve"> </w:t>
      </w:r>
      <w:r w:rsidRPr="00B7797E">
        <w:t>живыми</w:t>
      </w:r>
      <w:r w:rsidR="0013662F" w:rsidRPr="00B7797E">
        <w:t xml:space="preserve"> </w:t>
      </w:r>
      <w:r w:rsidRPr="00B7797E">
        <w:t>организмами</w:t>
      </w:r>
      <w:r w:rsidR="0013662F" w:rsidRPr="00B7797E">
        <w:t xml:space="preserve"> </w:t>
      </w:r>
      <w:r w:rsidRPr="00B7797E">
        <w:t>(почвы,</w:t>
      </w:r>
      <w:r w:rsidR="0013662F" w:rsidRPr="00B7797E">
        <w:t xml:space="preserve"> </w:t>
      </w:r>
      <w:r w:rsidRPr="00B7797E">
        <w:t>ил,</w:t>
      </w:r>
      <w:r w:rsidR="0013662F" w:rsidRPr="00B7797E">
        <w:t xml:space="preserve"> </w:t>
      </w:r>
      <w:r w:rsidRPr="00B7797E">
        <w:t>природные</w:t>
      </w:r>
      <w:r w:rsidR="0013662F" w:rsidRPr="00B7797E">
        <w:t xml:space="preserve"> </w:t>
      </w:r>
      <w:r w:rsidRPr="00B7797E">
        <w:t>воды).</w:t>
      </w:r>
    </w:p>
    <w:p w:rsidR="007677C9" w:rsidRPr="00B7797E" w:rsidRDefault="007677C9" w:rsidP="007677C9">
      <w:pPr>
        <w:widowControl w:val="0"/>
        <w:spacing w:line="360" w:lineRule="auto"/>
        <w:ind w:firstLine="709"/>
        <w:jc w:val="both"/>
      </w:pPr>
      <w:r w:rsidRPr="00B7797E">
        <w:rPr>
          <w:noProof/>
        </w:rPr>
        <w:t>5)</w:t>
      </w:r>
      <w:r w:rsidR="0013662F" w:rsidRPr="00B7797E">
        <w:t xml:space="preserve"> </w:t>
      </w:r>
      <w:r w:rsidRPr="00B7797E">
        <w:t>Радиоактивные</w:t>
      </w:r>
      <w:r w:rsidR="0013662F" w:rsidRPr="00B7797E">
        <w:t xml:space="preserve">   </w:t>
      </w:r>
      <w:r w:rsidRPr="00B7797E">
        <w:t>вещества,</w:t>
      </w:r>
      <w:r w:rsidR="0013662F" w:rsidRPr="00B7797E">
        <w:t xml:space="preserve">   </w:t>
      </w:r>
      <w:r w:rsidRPr="00B7797E">
        <w:t>получающиеся</w:t>
      </w:r>
      <w:r w:rsidR="0013662F" w:rsidRPr="00B7797E">
        <w:t xml:space="preserve">   </w:t>
      </w:r>
      <w:r w:rsidRPr="00B7797E">
        <w:t>в</w:t>
      </w:r>
      <w:r w:rsidR="0013662F" w:rsidRPr="00B7797E">
        <w:t xml:space="preserve"> </w:t>
      </w:r>
      <w:r w:rsidRPr="00B7797E">
        <w:t>результате</w:t>
      </w:r>
      <w:r w:rsidR="0013662F" w:rsidRPr="00B7797E">
        <w:t xml:space="preserve">  </w:t>
      </w:r>
      <w:r w:rsidRPr="00B7797E">
        <w:t>распада</w:t>
      </w:r>
      <w:r w:rsidR="0013662F" w:rsidRPr="00B7797E">
        <w:t xml:space="preserve"> </w:t>
      </w:r>
      <w:r w:rsidRPr="00B7797E">
        <w:t>радиоактивных</w:t>
      </w:r>
      <w:r w:rsidR="0013662F" w:rsidRPr="00B7797E">
        <w:t xml:space="preserve">  </w:t>
      </w:r>
      <w:r w:rsidRPr="00B7797E">
        <w:t>элементов</w:t>
      </w:r>
      <w:r w:rsidR="0013662F" w:rsidRPr="00B7797E">
        <w:t xml:space="preserve"> </w:t>
      </w:r>
      <w:r w:rsidRPr="00B7797E">
        <w:t>(радий,</w:t>
      </w:r>
      <w:r w:rsidR="0013662F" w:rsidRPr="00B7797E">
        <w:t xml:space="preserve"> </w:t>
      </w:r>
      <w:r w:rsidRPr="00B7797E">
        <w:t>уран,</w:t>
      </w:r>
      <w:r w:rsidR="0013662F" w:rsidRPr="00B7797E">
        <w:t xml:space="preserve"> </w:t>
      </w:r>
      <w:r w:rsidRPr="00B7797E">
        <w:t>торий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т.д.).</w:t>
      </w:r>
    </w:p>
    <w:p w:rsidR="007677C9" w:rsidRPr="00B7797E" w:rsidRDefault="007677C9" w:rsidP="007677C9">
      <w:pPr>
        <w:widowControl w:val="0"/>
        <w:spacing w:line="360" w:lineRule="auto"/>
        <w:ind w:firstLine="709"/>
        <w:jc w:val="both"/>
      </w:pPr>
      <w:r w:rsidRPr="00B7797E">
        <w:rPr>
          <w:noProof/>
        </w:rPr>
        <w:t>6)</w:t>
      </w:r>
      <w:r w:rsidR="0013662F" w:rsidRPr="00B7797E">
        <w:t xml:space="preserve"> </w:t>
      </w:r>
      <w:r w:rsidRPr="00B7797E">
        <w:t>Рассеянные</w:t>
      </w:r>
      <w:r w:rsidR="0013662F" w:rsidRPr="00B7797E">
        <w:t xml:space="preserve">   </w:t>
      </w:r>
      <w:r w:rsidRPr="00B7797E">
        <w:t>атомы</w:t>
      </w:r>
      <w:r w:rsidR="0013662F" w:rsidRPr="00B7797E">
        <w:t xml:space="preserve">   </w:t>
      </w:r>
      <w:r w:rsidRPr="00B7797E">
        <w:t>(химические</w:t>
      </w:r>
      <w:r w:rsidR="0013662F" w:rsidRPr="00B7797E">
        <w:t xml:space="preserve">   </w:t>
      </w:r>
      <w:r w:rsidRPr="00B7797E">
        <w:t>элементы),</w:t>
      </w:r>
      <w:r w:rsidR="0013662F" w:rsidRPr="00B7797E">
        <w:t xml:space="preserve"> </w:t>
      </w:r>
      <w:r w:rsidRPr="00B7797E">
        <w:t>находящиеся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земной</w:t>
      </w:r>
      <w:r w:rsidR="0013662F" w:rsidRPr="00B7797E">
        <w:t xml:space="preserve"> </w:t>
      </w:r>
      <w:r w:rsidRPr="00B7797E">
        <w:t>коре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рассеянном</w:t>
      </w:r>
      <w:r w:rsidR="0013662F" w:rsidRPr="00B7797E">
        <w:t xml:space="preserve"> </w:t>
      </w:r>
      <w:r w:rsidRPr="00B7797E">
        <w:t>состоянии.</w:t>
      </w:r>
    </w:p>
    <w:p w:rsidR="007677C9" w:rsidRPr="00B7797E" w:rsidRDefault="007677C9" w:rsidP="007677C9">
      <w:pPr>
        <w:widowControl w:val="0"/>
        <w:spacing w:line="360" w:lineRule="auto"/>
        <w:ind w:firstLine="709"/>
        <w:jc w:val="both"/>
      </w:pPr>
      <w:r w:rsidRPr="00B7797E">
        <w:rPr>
          <w:noProof/>
        </w:rPr>
        <w:t>7)</w:t>
      </w:r>
      <w:r w:rsidR="0013662F" w:rsidRPr="00B7797E">
        <w:t xml:space="preserve"> </w:t>
      </w:r>
      <w:r w:rsidRPr="00B7797E">
        <w:t>Вещество</w:t>
      </w:r>
      <w:r w:rsidR="0013662F" w:rsidRPr="00B7797E">
        <w:t xml:space="preserve">   </w:t>
      </w:r>
      <w:r w:rsidRPr="00B7797E">
        <w:t>космического</w:t>
      </w:r>
      <w:r w:rsidR="0013662F" w:rsidRPr="00B7797E">
        <w:t xml:space="preserve">   </w:t>
      </w:r>
      <w:r w:rsidRPr="00B7797E">
        <w:t>происхождения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метеориты,</w:t>
      </w:r>
      <w:r w:rsidR="0013662F" w:rsidRPr="00B7797E">
        <w:t xml:space="preserve"> </w:t>
      </w:r>
      <w:r w:rsidRPr="00B7797E">
        <w:t>протоны,</w:t>
      </w:r>
      <w:r w:rsidR="0013662F" w:rsidRPr="00B7797E">
        <w:t xml:space="preserve"> </w:t>
      </w:r>
      <w:r w:rsidRPr="00B7797E">
        <w:t>нейтроны,</w:t>
      </w:r>
      <w:r w:rsidR="0013662F" w:rsidRPr="00B7797E">
        <w:t xml:space="preserve"> </w:t>
      </w:r>
      <w:r w:rsidRPr="00B7797E">
        <w:t>электроны.</w:t>
      </w:r>
    </w:p>
    <w:p w:rsidR="007677C9" w:rsidRPr="00B7797E" w:rsidRDefault="007677C9" w:rsidP="007677C9">
      <w:pPr>
        <w:widowControl w:val="0"/>
        <w:spacing w:line="360" w:lineRule="auto"/>
        <w:ind w:firstLine="709"/>
        <w:jc w:val="both"/>
      </w:pPr>
      <w:r w:rsidRPr="00B7797E">
        <w:rPr>
          <w:u w:val="single"/>
        </w:rPr>
        <w:t>Живое</w:t>
      </w:r>
      <w:r w:rsidR="0013662F" w:rsidRPr="00B7797E">
        <w:rPr>
          <w:u w:val="single"/>
        </w:rPr>
        <w:t xml:space="preserve"> </w:t>
      </w:r>
      <w:r w:rsidRPr="00B7797E">
        <w:rPr>
          <w:u w:val="single"/>
        </w:rPr>
        <w:t>вещество</w:t>
      </w:r>
      <w:r w:rsidR="0013662F" w:rsidRPr="00B7797E">
        <w:rPr>
          <w:noProof/>
        </w:rPr>
        <w:t xml:space="preserve"> </w:t>
      </w:r>
      <w:r w:rsidRPr="00B7797E">
        <w:rPr>
          <w:noProof/>
        </w:rPr>
        <w:t>-</w:t>
      </w:r>
      <w:r w:rsidR="0013662F" w:rsidRPr="00B7797E">
        <w:t xml:space="preserve"> </w:t>
      </w:r>
      <w:r w:rsidRPr="00B7797E">
        <w:t>это</w:t>
      </w:r>
      <w:r w:rsidR="0013662F" w:rsidRPr="00B7797E">
        <w:t xml:space="preserve"> </w:t>
      </w:r>
      <w:r w:rsidRPr="00B7797E">
        <w:t>совокупность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биомасса</w:t>
      </w:r>
      <w:r w:rsidR="0013662F" w:rsidRPr="00B7797E">
        <w:t xml:space="preserve"> </w:t>
      </w:r>
      <w:r w:rsidRPr="00B7797E">
        <w:t>живых</w:t>
      </w:r>
      <w:r w:rsidR="0013662F" w:rsidRPr="00B7797E">
        <w:t xml:space="preserve"> </w:t>
      </w:r>
      <w:r w:rsidRPr="00B7797E">
        <w:t>организмов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биосфере.</w:t>
      </w:r>
    </w:p>
    <w:p w:rsidR="007677C9" w:rsidRPr="00B7797E" w:rsidRDefault="007677C9" w:rsidP="007677C9">
      <w:pPr>
        <w:widowControl w:val="0"/>
        <w:spacing w:line="360" w:lineRule="auto"/>
        <w:ind w:firstLine="709"/>
        <w:jc w:val="both"/>
      </w:pPr>
      <w:r w:rsidRPr="00B7797E">
        <w:t>Таблица</w:t>
      </w:r>
      <w:r w:rsidR="0013662F" w:rsidRPr="00B7797E">
        <w:t xml:space="preserve"> </w:t>
      </w:r>
      <w:r w:rsidRPr="00B7797E">
        <w:t>4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 </w:t>
      </w:r>
      <w:r w:rsidRPr="00B7797E">
        <w:t>Био</w:t>
      </w:r>
      <w:bookmarkStart w:id="12" w:name="OCRUncertain067"/>
      <w:r w:rsidRPr="00B7797E">
        <w:t>м</w:t>
      </w:r>
      <w:bookmarkEnd w:id="12"/>
      <w:r w:rsidRPr="00B7797E">
        <w:t>ассы</w:t>
      </w:r>
      <w:r w:rsidR="0013662F" w:rsidRPr="00B7797E">
        <w:t xml:space="preserve">   </w:t>
      </w:r>
      <w:r w:rsidRPr="00B7797E">
        <w:t>организмов</w:t>
      </w:r>
      <w:r w:rsidR="0013662F" w:rsidRPr="00B7797E">
        <w:t xml:space="preserve"> </w:t>
      </w:r>
      <w:r w:rsidRPr="00B7797E">
        <w:t>Земли.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62"/>
        <w:gridCol w:w="2462"/>
        <w:gridCol w:w="2462"/>
        <w:gridCol w:w="2462"/>
      </w:tblGrid>
      <w:tr w:rsidR="007677C9" w:rsidRPr="00ED064A" w:rsidTr="00894C42">
        <w:trPr>
          <w:trHeight w:val="364"/>
        </w:trPr>
        <w:tc>
          <w:tcPr>
            <w:tcW w:w="2462" w:type="dxa"/>
            <w:vAlign w:val="center"/>
          </w:tcPr>
          <w:p w:rsidR="007677C9" w:rsidRPr="001A6AE1" w:rsidRDefault="007677C9" w:rsidP="007677C9">
            <w:pPr>
              <w:widowControl w:val="0"/>
              <w:jc w:val="both"/>
            </w:pPr>
            <w:r w:rsidRPr="001A6AE1">
              <w:t>Среда</w:t>
            </w:r>
          </w:p>
        </w:tc>
        <w:tc>
          <w:tcPr>
            <w:tcW w:w="2462" w:type="dxa"/>
            <w:vAlign w:val="center"/>
          </w:tcPr>
          <w:p w:rsidR="007677C9" w:rsidRPr="001A6AE1" w:rsidRDefault="007677C9" w:rsidP="007677C9">
            <w:pPr>
              <w:widowControl w:val="0"/>
              <w:jc w:val="both"/>
            </w:pPr>
            <w:r w:rsidRPr="001A6AE1">
              <w:t>Организмы</w:t>
            </w:r>
          </w:p>
        </w:tc>
        <w:tc>
          <w:tcPr>
            <w:tcW w:w="2462" w:type="dxa"/>
            <w:vAlign w:val="center"/>
          </w:tcPr>
          <w:p w:rsidR="007677C9" w:rsidRPr="001A6AE1" w:rsidRDefault="007677C9" w:rsidP="007677C9">
            <w:pPr>
              <w:widowControl w:val="0"/>
              <w:jc w:val="both"/>
            </w:pPr>
            <w:r w:rsidRPr="001A6AE1">
              <w:t>Масса,</w:t>
            </w:r>
            <w:r w:rsidR="0013662F" w:rsidRPr="001A6AE1">
              <w:t xml:space="preserve"> </w:t>
            </w:r>
            <w:r w:rsidRPr="001A6AE1">
              <w:t>10</w:t>
            </w:r>
            <w:r w:rsidRPr="001A6AE1">
              <w:rPr>
                <w:vertAlign w:val="superscript"/>
              </w:rPr>
              <w:t>12</w:t>
            </w:r>
            <w:r w:rsidR="0013662F" w:rsidRPr="001A6AE1">
              <w:t xml:space="preserve"> </w:t>
            </w:r>
            <w:r w:rsidRPr="001A6AE1">
              <w:t>т</w:t>
            </w:r>
          </w:p>
        </w:tc>
        <w:tc>
          <w:tcPr>
            <w:tcW w:w="2462" w:type="dxa"/>
            <w:vAlign w:val="center"/>
          </w:tcPr>
          <w:p w:rsidR="007677C9" w:rsidRPr="001A6AE1" w:rsidRDefault="007677C9" w:rsidP="007677C9">
            <w:pPr>
              <w:widowControl w:val="0"/>
              <w:jc w:val="both"/>
            </w:pPr>
            <w:r w:rsidRPr="001A6AE1">
              <w:t>%</w:t>
            </w:r>
          </w:p>
        </w:tc>
      </w:tr>
      <w:tr w:rsidR="007677C9" w:rsidRPr="00ED064A" w:rsidTr="00894C42">
        <w:trPr>
          <w:cantSplit/>
          <w:trHeight w:val="364"/>
        </w:trPr>
        <w:tc>
          <w:tcPr>
            <w:tcW w:w="2462" w:type="dxa"/>
            <w:vMerge w:val="restart"/>
            <w:vAlign w:val="center"/>
          </w:tcPr>
          <w:p w:rsidR="007677C9" w:rsidRPr="001A6AE1" w:rsidRDefault="007677C9" w:rsidP="007677C9">
            <w:pPr>
              <w:widowControl w:val="0"/>
              <w:jc w:val="both"/>
            </w:pPr>
            <w:r w:rsidRPr="001A6AE1">
              <w:t>Суша</w:t>
            </w:r>
          </w:p>
        </w:tc>
        <w:tc>
          <w:tcPr>
            <w:tcW w:w="2462" w:type="dxa"/>
            <w:vAlign w:val="center"/>
          </w:tcPr>
          <w:p w:rsidR="007677C9" w:rsidRPr="001A6AE1" w:rsidRDefault="007677C9" w:rsidP="007677C9">
            <w:pPr>
              <w:widowControl w:val="0"/>
              <w:jc w:val="both"/>
            </w:pPr>
            <w:r w:rsidRPr="001A6AE1">
              <w:t>Растения</w:t>
            </w:r>
          </w:p>
        </w:tc>
        <w:tc>
          <w:tcPr>
            <w:tcW w:w="2462" w:type="dxa"/>
            <w:vAlign w:val="center"/>
          </w:tcPr>
          <w:p w:rsidR="007677C9" w:rsidRPr="001A6AE1" w:rsidRDefault="007677C9" w:rsidP="007677C9">
            <w:pPr>
              <w:widowControl w:val="0"/>
              <w:jc w:val="both"/>
            </w:pPr>
            <w:r w:rsidRPr="001A6AE1">
              <w:t>2,4</w:t>
            </w:r>
          </w:p>
        </w:tc>
        <w:tc>
          <w:tcPr>
            <w:tcW w:w="2462" w:type="dxa"/>
            <w:vAlign w:val="center"/>
          </w:tcPr>
          <w:p w:rsidR="007677C9" w:rsidRPr="001A6AE1" w:rsidRDefault="007677C9" w:rsidP="007677C9">
            <w:pPr>
              <w:widowControl w:val="0"/>
              <w:jc w:val="both"/>
            </w:pPr>
            <w:r w:rsidRPr="001A6AE1">
              <w:t>99,04</w:t>
            </w:r>
          </w:p>
        </w:tc>
      </w:tr>
      <w:tr w:rsidR="007677C9" w:rsidRPr="00ED064A" w:rsidTr="00894C42">
        <w:trPr>
          <w:cantSplit/>
          <w:trHeight w:val="364"/>
        </w:trPr>
        <w:tc>
          <w:tcPr>
            <w:tcW w:w="2462" w:type="dxa"/>
            <w:vMerge/>
            <w:vAlign w:val="center"/>
          </w:tcPr>
          <w:p w:rsidR="007677C9" w:rsidRPr="001A6AE1" w:rsidRDefault="007677C9" w:rsidP="007677C9">
            <w:pPr>
              <w:widowControl w:val="0"/>
              <w:jc w:val="both"/>
            </w:pPr>
          </w:p>
        </w:tc>
        <w:tc>
          <w:tcPr>
            <w:tcW w:w="2462" w:type="dxa"/>
            <w:vAlign w:val="center"/>
          </w:tcPr>
          <w:p w:rsidR="007677C9" w:rsidRPr="001A6AE1" w:rsidRDefault="007677C9" w:rsidP="007677C9">
            <w:pPr>
              <w:pStyle w:val="7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6AE1">
              <w:rPr>
                <w:rFonts w:ascii="Times New Roman" w:hAnsi="Times New Roman" w:cs="Times New Roman"/>
                <w:sz w:val="24"/>
                <w:szCs w:val="24"/>
              </w:rPr>
              <w:t>Животные</w:t>
            </w:r>
          </w:p>
        </w:tc>
        <w:tc>
          <w:tcPr>
            <w:tcW w:w="2462" w:type="dxa"/>
            <w:vAlign w:val="center"/>
          </w:tcPr>
          <w:p w:rsidR="007677C9" w:rsidRPr="001A6AE1" w:rsidRDefault="007677C9" w:rsidP="007677C9">
            <w:pPr>
              <w:widowControl w:val="0"/>
              <w:jc w:val="both"/>
            </w:pPr>
            <w:r w:rsidRPr="001A6AE1">
              <w:t>0,02</w:t>
            </w:r>
          </w:p>
        </w:tc>
        <w:tc>
          <w:tcPr>
            <w:tcW w:w="2462" w:type="dxa"/>
            <w:vAlign w:val="center"/>
          </w:tcPr>
          <w:p w:rsidR="007677C9" w:rsidRPr="001A6AE1" w:rsidRDefault="007677C9" w:rsidP="007677C9">
            <w:pPr>
              <w:widowControl w:val="0"/>
              <w:jc w:val="both"/>
            </w:pPr>
            <w:r w:rsidRPr="001A6AE1">
              <w:t>0,825</w:t>
            </w:r>
          </w:p>
        </w:tc>
      </w:tr>
      <w:tr w:rsidR="007677C9" w:rsidRPr="00ED064A" w:rsidTr="00894C42">
        <w:trPr>
          <w:cantSplit/>
          <w:trHeight w:val="364"/>
        </w:trPr>
        <w:tc>
          <w:tcPr>
            <w:tcW w:w="2462" w:type="dxa"/>
            <w:vMerge w:val="restart"/>
            <w:vAlign w:val="center"/>
          </w:tcPr>
          <w:p w:rsidR="007677C9" w:rsidRPr="001A6AE1" w:rsidRDefault="007677C9" w:rsidP="007677C9">
            <w:pPr>
              <w:widowControl w:val="0"/>
              <w:jc w:val="both"/>
            </w:pPr>
            <w:r w:rsidRPr="001A6AE1">
              <w:t>Океаны</w:t>
            </w:r>
          </w:p>
        </w:tc>
        <w:tc>
          <w:tcPr>
            <w:tcW w:w="2462" w:type="dxa"/>
            <w:vAlign w:val="center"/>
          </w:tcPr>
          <w:p w:rsidR="007677C9" w:rsidRPr="001A6AE1" w:rsidRDefault="007677C9" w:rsidP="007677C9">
            <w:pPr>
              <w:widowControl w:val="0"/>
              <w:jc w:val="both"/>
            </w:pPr>
            <w:r w:rsidRPr="001A6AE1">
              <w:t>Растения</w:t>
            </w:r>
          </w:p>
        </w:tc>
        <w:tc>
          <w:tcPr>
            <w:tcW w:w="2462" w:type="dxa"/>
            <w:vAlign w:val="center"/>
          </w:tcPr>
          <w:p w:rsidR="007677C9" w:rsidRPr="001A6AE1" w:rsidRDefault="007677C9" w:rsidP="007677C9">
            <w:pPr>
              <w:widowControl w:val="0"/>
              <w:jc w:val="both"/>
            </w:pPr>
            <w:r w:rsidRPr="001A6AE1">
              <w:t>0,0002</w:t>
            </w:r>
          </w:p>
        </w:tc>
        <w:tc>
          <w:tcPr>
            <w:tcW w:w="2462" w:type="dxa"/>
            <w:vAlign w:val="center"/>
          </w:tcPr>
          <w:p w:rsidR="007677C9" w:rsidRPr="001A6AE1" w:rsidRDefault="007677C9" w:rsidP="007677C9">
            <w:pPr>
              <w:widowControl w:val="0"/>
              <w:jc w:val="both"/>
            </w:pPr>
            <w:r w:rsidRPr="001A6AE1">
              <w:t>0,008</w:t>
            </w:r>
          </w:p>
        </w:tc>
      </w:tr>
      <w:tr w:rsidR="007677C9" w:rsidRPr="00ED064A" w:rsidTr="00894C42">
        <w:trPr>
          <w:cantSplit/>
          <w:trHeight w:val="364"/>
        </w:trPr>
        <w:tc>
          <w:tcPr>
            <w:tcW w:w="2462" w:type="dxa"/>
            <w:vMerge/>
            <w:vAlign w:val="center"/>
          </w:tcPr>
          <w:p w:rsidR="007677C9" w:rsidRPr="001A6AE1" w:rsidRDefault="007677C9" w:rsidP="007677C9">
            <w:pPr>
              <w:widowControl w:val="0"/>
              <w:jc w:val="both"/>
            </w:pPr>
          </w:p>
        </w:tc>
        <w:tc>
          <w:tcPr>
            <w:tcW w:w="2462" w:type="dxa"/>
            <w:vAlign w:val="center"/>
          </w:tcPr>
          <w:p w:rsidR="007677C9" w:rsidRPr="001A6AE1" w:rsidRDefault="007677C9" w:rsidP="007677C9">
            <w:pPr>
              <w:widowControl w:val="0"/>
              <w:jc w:val="both"/>
            </w:pPr>
            <w:r w:rsidRPr="001A6AE1">
              <w:t>Животные</w:t>
            </w:r>
          </w:p>
        </w:tc>
        <w:tc>
          <w:tcPr>
            <w:tcW w:w="2462" w:type="dxa"/>
            <w:vAlign w:val="center"/>
          </w:tcPr>
          <w:p w:rsidR="007677C9" w:rsidRPr="001A6AE1" w:rsidRDefault="007677C9" w:rsidP="007677C9">
            <w:pPr>
              <w:widowControl w:val="0"/>
              <w:jc w:val="both"/>
            </w:pPr>
            <w:r w:rsidRPr="001A6AE1">
              <w:t>0,003</w:t>
            </w:r>
          </w:p>
        </w:tc>
        <w:tc>
          <w:tcPr>
            <w:tcW w:w="2462" w:type="dxa"/>
            <w:vAlign w:val="center"/>
          </w:tcPr>
          <w:p w:rsidR="007677C9" w:rsidRPr="001A6AE1" w:rsidRDefault="007677C9" w:rsidP="007677C9">
            <w:pPr>
              <w:widowControl w:val="0"/>
              <w:jc w:val="both"/>
            </w:pPr>
            <w:r w:rsidRPr="001A6AE1">
              <w:t>0,124</w:t>
            </w:r>
          </w:p>
        </w:tc>
      </w:tr>
      <w:tr w:rsidR="007677C9" w:rsidRPr="00ED064A" w:rsidTr="00894C42">
        <w:trPr>
          <w:trHeight w:val="365"/>
        </w:trPr>
        <w:tc>
          <w:tcPr>
            <w:tcW w:w="2462" w:type="dxa"/>
            <w:vAlign w:val="center"/>
          </w:tcPr>
          <w:p w:rsidR="007677C9" w:rsidRPr="001A6AE1" w:rsidRDefault="007677C9" w:rsidP="007677C9">
            <w:pPr>
              <w:widowControl w:val="0"/>
              <w:jc w:val="both"/>
            </w:pPr>
            <w:r w:rsidRPr="001A6AE1">
              <w:t>Суммарный</w:t>
            </w:r>
          </w:p>
        </w:tc>
        <w:tc>
          <w:tcPr>
            <w:tcW w:w="2462" w:type="dxa"/>
            <w:vAlign w:val="center"/>
          </w:tcPr>
          <w:p w:rsidR="007677C9" w:rsidRPr="001A6AE1" w:rsidRDefault="007677C9" w:rsidP="007677C9">
            <w:pPr>
              <w:widowControl w:val="0"/>
              <w:jc w:val="both"/>
            </w:pPr>
            <w:r w:rsidRPr="001A6AE1">
              <w:t>Общая</w:t>
            </w:r>
            <w:r w:rsidR="0013662F" w:rsidRPr="001A6AE1">
              <w:t xml:space="preserve"> </w:t>
            </w:r>
            <w:r w:rsidRPr="001A6AE1">
              <w:t>биомасса</w:t>
            </w:r>
          </w:p>
        </w:tc>
        <w:tc>
          <w:tcPr>
            <w:tcW w:w="2462" w:type="dxa"/>
            <w:vAlign w:val="center"/>
          </w:tcPr>
          <w:p w:rsidR="007677C9" w:rsidRPr="001A6AE1" w:rsidRDefault="007677C9" w:rsidP="007677C9">
            <w:pPr>
              <w:widowControl w:val="0"/>
              <w:jc w:val="both"/>
            </w:pPr>
            <w:r w:rsidRPr="001A6AE1">
              <w:t>2,4232</w:t>
            </w:r>
          </w:p>
        </w:tc>
        <w:tc>
          <w:tcPr>
            <w:tcW w:w="2462" w:type="dxa"/>
            <w:vAlign w:val="center"/>
          </w:tcPr>
          <w:p w:rsidR="007677C9" w:rsidRPr="001A6AE1" w:rsidRDefault="007677C9" w:rsidP="007677C9">
            <w:pPr>
              <w:widowControl w:val="0"/>
              <w:jc w:val="both"/>
            </w:pPr>
            <w:r w:rsidRPr="001A6AE1">
              <w:t>100</w:t>
            </w:r>
          </w:p>
        </w:tc>
      </w:tr>
    </w:tbl>
    <w:p w:rsidR="007677C9" w:rsidRPr="00B7797E" w:rsidRDefault="007677C9" w:rsidP="007677C9">
      <w:pPr>
        <w:widowControl w:val="0"/>
        <w:spacing w:line="360" w:lineRule="auto"/>
        <w:ind w:firstLine="709"/>
        <w:jc w:val="both"/>
      </w:pPr>
    </w:p>
    <w:p w:rsidR="007677C9" w:rsidRPr="00B7797E" w:rsidRDefault="007677C9" w:rsidP="007677C9">
      <w:pPr>
        <w:widowControl w:val="0"/>
        <w:spacing w:line="360" w:lineRule="auto"/>
        <w:ind w:firstLine="709"/>
        <w:jc w:val="both"/>
      </w:pPr>
      <w:r w:rsidRPr="00B7797E">
        <w:t>Живое</w:t>
      </w:r>
      <w:r w:rsidR="0013662F" w:rsidRPr="00B7797E">
        <w:t xml:space="preserve"> </w:t>
      </w:r>
      <w:r w:rsidRPr="00B7797E">
        <w:t>вещество</w:t>
      </w:r>
      <w:r w:rsidR="0013662F" w:rsidRPr="00B7797E">
        <w:t xml:space="preserve"> </w:t>
      </w:r>
      <w:r w:rsidRPr="00B7797E">
        <w:t>нашей</w:t>
      </w:r>
      <w:r w:rsidR="0013662F" w:rsidRPr="00B7797E">
        <w:t xml:space="preserve"> </w:t>
      </w:r>
      <w:r w:rsidRPr="00B7797E">
        <w:t>планеты</w:t>
      </w:r>
      <w:r w:rsidR="0013662F" w:rsidRPr="00B7797E">
        <w:t xml:space="preserve"> </w:t>
      </w:r>
      <w:r w:rsidRPr="00B7797E">
        <w:t>существует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виде</w:t>
      </w:r>
      <w:r w:rsidR="0013662F" w:rsidRPr="00B7797E">
        <w:t xml:space="preserve"> </w:t>
      </w:r>
      <w:r w:rsidRPr="00B7797E">
        <w:t>огромного</w:t>
      </w:r>
      <w:r w:rsidR="0013662F" w:rsidRPr="00B7797E">
        <w:t xml:space="preserve"> </w:t>
      </w:r>
      <w:r w:rsidRPr="00B7797E">
        <w:t>множества</w:t>
      </w:r>
      <w:r w:rsidR="0013662F" w:rsidRPr="00B7797E">
        <w:t xml:space="preserve"> </w:t>
      </w:r>
      <w:r w:rsidRPr="00B7797E">
        <w:t>организмов</w:t>
      </w:r>
      <w:r w:rsidR="0013662F" w:rsidRPr="00B7797E">
        <w:t xml:space="preserve"> </w:t>
      </w:r>
      <w:r w:rsidRPr="00B7797E">
        <w:t>разнообразных</w:t>
      </w:r>
      <w:r w:rsidR="0013662F" w:rsidRPr="00B7797E">
        <w:t xml:space="preserve"> </w:t>
      </w:r>
      <w:r w:rsidRPr="00B7797E">
        <w:t>форм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размеров.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настоящее</w:t>
      </w:r>
      <w:r w:rsidR="0013662F" w:rsidRPr="00B7797E">
        <w:t xml:space="preserve"> </w:t>
      </w:r>
      <w:r w:rsidRPr="00B7797E">
        <w:t>время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Земле</w:t>
      </w:r>
      <w:r w:rsidR="0013662F" w:rsidRPr="00B7797E">
        <w:t xml:space="preserve"> </w:t>
      </w:r>
      <w:r w:rsidRPr="00B7797E">
        <w:t>существует</w:t>
      </w:r>
      <w:r w:rsidR="0013662F" w:rsidRPr="00B7797E">
        <w:t xml:space="preserve"> </w:t>
      </w:r>
      <w:r w:rsidRPr="00B7797E">
        <w:t>более</w:t>
      </w:r>
      <w:r w:rsidR="0013662F" w:rsidRPr="00B7797E">
        <w:rPr>
          <w:noProof/>
        </w:rPr>
        <w:t xml:space="preserve"> </w:t>
      </w:r>
      <w:r w:rsidRPr="00B7797E">
        <w:rPr>
          <w:noProof/>
        </w:rPr>
        <w:t>2</w:t>
      </w:r>
      <w:r w:rsidR="0013662F" w:rsidRPr="00B7797E">
        <w:rPr>
          <w:noProof/>
        </w:rPr>
        <w:t xml:space="preserve"> </w:t>
      </w:r>
      <w:r w:rsidRPr="00B7797E">
        <w:t>млн.</w:t>
      </w:r>
      <w:r w:rsidR="0013662F" w:rsidRPr="00B7797E">
        <w:t xml:space="preserve"> </w:t>
      </w:r>
      <w:r w:rsidRPr="00B7797E">
        <w:t>организмов</w:t>
      </w:r>
      <w:r w:rsidR="0013662F" w:rsidRPr="00B7797E">
        <w:rPr>
          <w:noProof/>
        </w:rPr>
        <w:t xml:space="preserve"> </w:t>
      </w:r>
      <w:bookmarkStart w:id="13" w:name="OCRUncertain068"/>
      <w:r w:rsidRPr="00B7797E">
        <w:rPr>
          <w:noProof/>
        </w:rPr>
        <w:t>,</w:t>
      </w:r>
      <w:bookmarkEnd w:id="13"/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них</w:t>
      </w:r>
      <w:r w:rsidR="0013662F" w:rsidRPr="00B7797E">
        <w:rPr>
          <w:noProof/>
        </w:rPr>
        <w:t xml:space="preserve"> </w:t>
      </w:r>
      <w:r w:rsidRPr="00B7797E">
        <w:rPr>
          <w:noProof/>
        </w:rPr>
        <w:t>0,5</w:t>
      </w:r>
      <w:r w:rsidR="0013662F" w:rsidRPr="00B7797E">
        <w:rPr>
          <w:noProof/>
        </w:rPr>
        <w:t xml:space="preserve"> </w:t>
      </w:r>
      <w:r w:rsidRPr="00B7797E">
        <w:rPr>
          <w:noProof/>
        </w:rPr>
        <w:t>-</w:t>
      </w:r>
      <w:r w:rsidR="0013662F" w:rsidRPr="00B7797E">
        <w:t xml:space="preserve"> </w:t>
      </w:r>
      <w:r w:rsidRPr="00B7797E">
        <w:t>растения,</w:t>
      </w:r>
      <w:r w:rsidR="0013662F" w:rsidRPr="00B7797E">
        <w:rPr>
          <w:noProof/>
        </w:rPr>
        <w:t xml:space="preserve"> </w:t>
      </w:r>
      <w:r w:rsidRPr="00B7797E">
        <w:rPr>
          <w:noProof/>
        </w:rPr>
        <w:t>1,5</w:t>
      </w:r>
      <w:r w:rsidR="0013662F" w:rsidRPr="00B7797E">
        <w:rPr>
          <w:noProof/>
        </w:rPr>
        <w:t xml:space="preserve"> </w:t>
      </w:r>
      <w:r w:rsidRPr="00B7797E">
        <w:rPr>
          <w:noProof/>
        </w:rPr>
        <w:t>-</w:t>
      </w:r>
      <w:r w:rsidR="0013662F" w:rsidRPr="00B7797E">
        <w:t xml:space="preserve"> </w:t>
      </w:r>
      <w:r w:rsidRPr="00B7797E">
        <w:t>растения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микроорганизмы</w:t>
      </w:r>
      <w:r w:rsidR="0013662F" w:rsidRPr="00B7797E">
        <w:t xml:space="preserve"> </w:t>
      </w:r>
      <w:r w:rsidRPr="00B7797E">
        <w:t>(из</w:t>
      </w:r>
      <w:r w:rsidR="0013662F" w:rsidRPr="00B7797E">
        <w:t xml:space="preserve"> </w:t>
      </w:r>
      <w:r w:rsidRPr="00B7797E">
        <w:t>них</w:t>
      </w:r>
      <w:r w:rsidR="0013662F" w:rsidRPr="00B7797E">
        <w:rPr>
          <w:noProof/>
        </w:rPr>
        <w:t xml:space="preserve"> </w:t>
      </w:r>
      <w:r w:rsidRPr="00B7797E">
        <w:rPr>
          <w:noProof/>
        </w:rPr>
        <w:t>1</w:t>
      </w:r>
      <w:r w:rsidR="0013662F" w:rsidRPr="00B7797E">
        <w:t xml:space="preserve"> </w:t>
      </w:r>
      <w:r w:rsidRPr="00B7797E">
        <w:t>млн.</w:t>
      </w:r>
      <w:r w:rsidR="0013662F" w:rsidRPr="00B7797E">
        <w:t xml:space="preserve"> </w:t>
      </w:r>
      <w:r w:rsidRPr="00B7797E">
        <w:t>насекомых).</w:t>
      </w:r>
    </w:p>
    <w:p w:rsidR="007677C9" w:rsidRPr="00B7797E" w:rsidRDefault="007677C9" w:rsidP="007677C9">
      <w:pPr>
        <w:widowControl w:val="0"/>
        <w:spacing w:line="360" w:lineRule="auto"/>
        <w:ind w:firstLine="709"/>
        <w:jc w:val="both"/>
        <w:rPr>
          <w:noProof/>
          <w:u w:val="single"/>
        </w:rPr>
      </w:pPr>
      <w:r w:rsidRPr="00B7797E">
        <w:t>В</w:t>
      </w:r>
      <w:r w:rsidR="0013662F" w:rsidRPr="00B7797E">
        <w:t xml:space="preserve"> </w:t>
      </w:r>
      <w:r w:rsidRPr="00B7797E">
        <w:t>процессе</w:t>
      </w:r>
      <w:r w:rsidR="0013662F" w:rsidRPr="00B7797E">
        <w:t xml:space="preserve"> </w:t>
      </w:r>
      <w:r w:rsidRPr="00B7797E">
        <w:t>развития</w:t>
      </w:r>
      <w:r w:rsidR="0013662F" w:rsidRPr="00B7797E">
        <w:t xml:space="preserve"> </w:t>
      </w:r>
      <w:r w:rsidRPr="00B7797E">
        <w:t>биосферы</w:t>
      </w:r>
      <w:r w:rsidR="0013662F" w:rsidRPr="00B7797E">
        <w:t xml:space="preserve"> </w:t>
      </w:r>
      <w:r w:rsidRPr="00B7797E">
        <w:t>выделяют</w:t>
      </w:r>
      <w:r w:rsidR="0013662F" w:rsidRPr="00B7797E">
        <w:rPr>
          <w:noProof/>
        </w:rPr>
        <w:t xml:space="preserve"> </w:t>
      </w:r>
      <w:r w:rsidRPr="00B7797E">
        <w:rPr>
          <w:noProof/>
          <w:u w:val="single"/>
        </w:rPr>
        <w:t>3</w:t>
      </w:r>
      <w:r w:rsidR="0013662F" w:rsidRPr="00B7797E">
        <w:rPr>
          <w:u w:val="single"/>
        </w:rPr>
        <w:t xml:space="preserve"> </w:t>
      </w:r>
      <w:r w:rsidRPr="00B7797E">
        <w:rPr>
          <w:u w:val="single"/>
        </w:rPr>
        <w:t>этапа</w:t>
      </w:r>
      <w:r w:rsidR="0013662F" w:rsidRPr="00B7797E">
        <w:rPr>
          <w:noProof/>
          <w:u w:val="single"/>
        </w:rPr>
        <w:t xml:space="preserve"> </w:t>
      </w:r>
      <w:bookmarkStart w:id="14" w:name="OCRUncertain069"/>
      <w:r w:rsidRPr="00B7797E">
        <w:rPr>
          <w:noProof/>
          <w:u w:val="single"/>
        </w:rPr>
        <w:t>:</w:t>
      </w:r>
      <w:bookmarkEnd w:id="14"/>
    </w:p>
    <w:p w:rsidR="007677C9" w:rsidRPr="00B7797E" w:rsidRDefault="007677C9" w:rsidP="008B61BD">
      <w:pPr>
        <w:widowControl w:val="0"/>
        <w:numPr>
          <w:ilvl w:val="0"/>
          <w:numId w:val="40"/>
        </w:numPr>
        <w:spacing w:line="360" w:lineRule="auto"/>
        <w:ind w:left="0" w:firstLine="709"/>
        <w:jc w:val="both"/>
      </w:pPr>
      <w:r w:rsidRPr="00B7797E">
        <w:rPr>
          <w:u w:val="single"/>
        </w:rPr>
        <w:t>Биосф</w:t>
      </w:r>
      <w:bookmarkStart w:id="15" w:name="OCRUncertain070"/>
      <w:r w:rsidRPr="00B7797E">
        <w:rPr>
          <w:u w:val="single"/>
        </w:rPr>
        <w:t>е</w:t>
      </w:r>
      <w:bookmarkEnd w:id="15"/>
      <w:r w:rsidRPr="00B7797E">
        <w:rPr>
          <w:u w:val="single"/>
        </w:rPr>
        <w:t>ра</w:t>
      </w:r>
      <w:r w:rsidR="0013662F" w:rsidRPr="00B7797E">
        <w:t xml:space="preserve"> </w:t>
      </w:r>
      <w:r w:rsidRPr="00B7797E">
        <w:t>(где</w:t>
      </w:r>
      <w:r w:rsidR="0013662F" w:rsidRPr="00B7797E">
        <w:t xml:space="preserve"> </w:t>
      </w:r>
      <w:r w:rsidRPr="00B7797E">
        <w:t>человек</w:t>
      </w:r>
      <w:r w:rsidR="0013662F" w:rsidRPr="00B7797E">
        <w:t xml:space="preserve"> </w:t>
      </w:r>
      <w:r w:rsidRPr="00B7797E">
        <w:t>воздействовал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природу</w:t>
      </w:r>
      <w:r w:rsidR="0013662F" w:rsidRPr="00B7797E">
        <w:t xml:space="preserve"> </w:t>
      </w:r>
      <w:r w:rsidRPr="00B7797E">
        <w:t>незначительно.</w:t>
      </w:r>
      <w:r w:rsidR="0013662F" w:rsidRPr="00B7797E">
        <w:t xml:space="preserve"> </w:t>
      </w:r>
      <w:r w:rsidRPr="00B7797E">
        <w:t>Возраст</w:t>
      </w:r>
      <w:r w:rsidR="0013662F" w:rsidRPr="00B7797E">
        <w:t xml:space="preserve"> </w:t>
      </w:r>
      <w:r w:rsidRPr="00B7797E">
        <w:t>человечества</w:t>
      </w:r>
      <w:r w:rsidR="0013662F" w:rsidRPr="00B7797E">
        <w:t xml:space="preserve"> </w:t>
      </w:r>
      <w:r w:rsidRPr="00B7797E">
        <w:t>примерно</w:t>
      </w:r>
      <w:r w:rsidR="0013662F" w:rsidRPr="00B7797E">
        <w:rPr>
          <w:noProof/>
        </w:rPr>
        <w:t xml:space="preserve"> </w:t>
      </w:r>
      <w:r w:rsidRPr="00B7797E">
        <w:rPr>
          <w:noProof/>
        </w:rPr>
        <w:t>1,5</w:t>
      </w:r>
      <w:r w:rsidR="0013662F" w:rsidRPr="00B7797E">
        <w:t xml:space="preserve"> </w:t>
      </w:r>
      <w:r w:rsidRPr="00B7797E">
        <w:t>млн.</w:t>
      </w:r>
      <w:r w:rsidR="0013662F" w:rsidRPr="00B7797E">
        <w:t xml:space="preserve"> </w:t>
      </w:r>
      <w:r w:rsidRPr="00B7797E">
        <w:t>лет).</w:t>
      </w:r>
    </w:p>
    <w:p w:rsidR="007677C9" w:rsidRPr="00B7797E" w:rsidRDefault="007677C9" w:rsidP="008B61BD">
      <w:pPr>
        <w:widowControl w:val="0"/>
        <w:numPr>
          <w:ilvl w:val="0"/>
          <w:numId w:val="40"/>
        </w:numPr>
        <w:spacing w:line="360" w:lineRule="auto"/>
        <w:ind w:left="0" w:firstLine="709"/>
        <w:jc w:val="both"/>
      </w:pPr>
      <w:bookmarkStart w:id="16" w:name="OCRUncertain071"/>
      <w:r w:rsidRPr="00B7797E">
        <w:rPr>
          <w:u w:val="single"/>
        </w:rPr>
        <w:t>Биотехносфера</w:t>
      </w:r>
      <w:bookmarkEnd w:id="16"/>
      <w:r w:rsidRPr="00B7797E">
        <w:rPr>
          <w:u w:val="single"/>
        </w:rPr>
        <w:t>.</w:t>
      </w:r>
      <w:r w:rsidR="0013662F" w:rsidRPr="00B7797E">
        <w:rPr>
          <w:u w:val="single"/>
        </w:rPr>
        <w:t xml:space="preserve"> </w:t>
      </w:r>
      <w:r w:rsidRPr="00B7797E">
        <w:t>Современная</w:t>
      </w:r>
      <w:r w:rsidR="0013662F" w:rsidRPr="00B7797E">
        <w:t xml:space="preserve"> </w:t>
      </w:r>
      <w:r w:rsidRPr="00B7797E">
        <w:t>биосфера</w:t>
      </w:r>
      <w:r w:rsidR="0013662F" w:rsidRPr="00B7797E">
        <w:rPr>
          <w:noProof/>
        </w:rPr>
        <w:t xml:space="preserve"> </w:t>
      </w:r>
      <w:r w:rsidRPr="00B7797E">
        <w:rPr>
          <w:noProof/>
        </w:rPr>
        <w:t>-</w:t>
      </w:r>
      <w:r w:rsidR="0013662F" w:rsidRPr="00B7797E">
        <w:t xml:space="preserve"> </w:t>
      </w:r>
      <w:r w:rsidRPr="00B7797E">
        <w:t>это</w:t>
      </w:r>
      <w:r w:rsidR="0013662F" w:rsidRPr="00B7797E">
        <w:t xml:space="preserve"> </w:t>
      </w:r>
      <w:r w:rsidRPr="00B7797E">
        <w:t>результат</w:t>
      </w:r>
      <w:r w:rsidR="0013662F" w:rsidRPr="00B7797E">
        <w:t xml:space="preserve"> </w:t>
      </w:r>
      <w:r w:rsidRPr="00B7797E">
        <w:t>длительной</w:t>
      </w:r>
      <w:r w:rsidR="0013662F" w:rsidRPr="00B7797E">
        <w:t xml:space="preserve"> </w:t>
      </w:r>
      <w:r w:rsidRPr="00B7797E">
        <w:t>эволюции</w:t>
      </w:r>
      <w:r w:rsidR="0013662F" w:rsidRPr="00B7797E">
        <w:t xml:space="preserve"> </w:t>
      </w:r>
      <w:r w:rsidRPr="00B7797E">
        <w:t>органического</w:t>
      </w:r>
      <w:r w:rsidR="0013662F" w:rsidRPr="00B7797E">
        <w:t xml:space="preserve"> </w:t>
      </w:r>
      <w:r w:rsidRPr="00B7797E">
        <w:t>мира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неживой</w:t>
      </w:r>
      <w:r w:rsidR="0013662F" w:rsidRPr="00B7797E">
        <w:t xml:space="preserve"> </w:t>
      </w:r>
      <w:r w:rsidRPr="00B7797E">
        <w:t>природы.</w:t>
      </w:r>
      <w:r w:rsidR="0013662F" w:rsidRPr="00B7797E">
        <w:t xml:space="preserve"> </w:t>
      </w:r>
      <w:r w:rsidRPr="00B7797E">
        <w:t>Человеческое</w:t>
      </w:r>
      <w:r w:rsidR="0013662F" w:rsidRPr="00B7797E">
        <w:t xml:space="preserve"> </w:t>
      </w:r>
      <w:r w:rsidRPr="00B7797E">
        <w:t>общество</w:t>
      </w:r>
      <w:r w:rsidR="0013662F" w:rsidRPr="00B7797E">
        <w:rPr>
          <w:noProof/>
        </w:rPr>
        <w:t xml:space="preserve"> </w:t>
      </w:r>
      <w:r w:rsidRPr="00B7797E">
        <w:rPr>
          <w:noProof/>
        </w:rPr>
        <w:t>-</w:t>
      </w:r>
      <w:r w:rsidR="0013662F" w:rsidRPr="00B7797E">
        <w:t xml:space="preserve"> </w:t>
      </w:r>
      <w:r w:rsidRPr="00B7797E">
        <w:t>это</w:t>
      </w:r>
      <w:r w:rsidR="0013662F" w:rsidRPr="00B7797E">
        <w:t xml:space="preserve"> </w:t>
      </w:r>
      <w:r w:rsidRPr="00B7797E">
        <w:t>один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этапов</w:t>
      </w:r>
      <w:r w:rsidR="0013662F" w:rsidRPr="00B7797E">
        <w:t xml:space="preserve"> </w:t>
      </w:r>
      <w:r w:rsidRPr="00B7797E">
        <w:t>развития</w:t>
      </w:r>
      <w:r w:rsidR="0013662F" w:rsidRPr="00B7797E">
        <w:t xml:space="preserve"> </w:t>
      </w:r>
      <w:r w:rsidRPr="00B7797E">
        <w:t>жизни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 </w:t>
      </w:r>
      <w:r w:rsidRPr="00B7797E">
        <w:t>Земле.</w:t>
      </w:r>
      <w:r w:rsidR="0013662F" w:rsidRPr="00B7797E">
        <w:t xml:space="preserve">  </w:t>
      </w:r>
      <w:r w:rsidRPr="00B7797E">
        <w:t>Деятельность</w:t>
      </w:r>
      <w:r w:rsidR="0013662F" w:rsidRPr="00B7797E">
        <w:t xml:space="preserve">  </w:t>
      </w:r>
      <w:r w:rsidRPr="00B7797E">
        <w:t>человека</w:t>
      </w:r>
      <w:r w:rsidR="0013662F" w:rsidRPr="00B7797E">
        <w:t xml:space="preserve">  </w:t>
      </w:r>
      <w:r w:rsidRPr="00B7797E">
        <w:t>следует</w:t>
      </w:r>
      <w:r w:rsidR="0013662F" w:rsidRPr="00B7797E">
        <w:t xml:space="preserve"> </w:t>
      </w:r>
      <w:r w:rsidRPr="00B7797E">
        <w:t>рассматривать</w:t>
      </w:r>
      <w:r w:rsidR="0013662F" w:rsidRPr="00B7797E">
        <w:t xml:space="preserve"> </w:t>
      </w:r>
      <w:r w:rsidRPr="00B7797E">
        <w:t>как</w:t>
      </w:r>
      <w:r w:rsidR="0013662F" w:rsidRPr="00B7797E">
        <w:t xml:space="preserve"> </w:t>
      </w:r>
      <w:r w:rsidRPr="00B7797E">
        <w:t>составную</w:t>
      </w:r>
      <w:r w:rsidR="0013662F" w:rsidRPr="00B7797E">
        <w:t xml:space="preserve"> </w:t>
      </w:r>
      <w:r w:rsidRPr="00B7797E">
        <w:t>часть</w:t>
      </w:r>
      <w:r w:rsidR="0013662F" w:rsidRPr="00B7797E">
        <w:t xml:space="preserve"> </w:t>
      </w:r>
      <w:r w:rsidRPr="00B7797E">
        <w:t>биосферы.</w:t>
      </w:r>
      <w:r w:rsidR="0013662F" w:rsidRPr="00B7797E">
        <w:t xml:space="preserve"> </w:t>
      </w:r>
      <w:r w:rsidRPr="00B7797E">
        <w:t>Техника</w:t>
      </w:r>
      <w:r w:rsidR="0013662F" w:rsidRPr="00B7797E">
        <w:rPr>
          <w:noProof/>
        </w:rPr>
        <w:t xml:space="preserve"> </w:t>
      </w:r>
      <w:r w:rsidRPr="00B7797E">
        <w:rPr>
          <w:noProof/>
        </w:rPr>
        <w:t>-</w:t>
      </w:r>
      <w:r w:rsidR="0013662F" w:rsidRPr="00B7797E">
        <w:rPr>
          <w:noProof/>
        </w:rPr>
        <w:t xml:space="preserve"> </w:t>
      </w:r>
      <w:r w:rsidRPr="00B7797E">
        <w:t>это</w:t>
      </w:r>
      <w:r w:rsidR="0013662F" w:rsidRPr="00B7797E">
        <w:t xml:space="preserve"> </w:t>
      </w:r>
      <w:r w:rsidRPr="00B7797E">
        <w:t>качественно</w:t>
      </w:r>
      <w:r w:rsidR="0013662F" w:rsidRPr="00B7797E">
        <w:t xml:space="preserve"> </w:t>
      </w:r>
      <w:r w:rsidRPr="00B7797E">
        <w:t>новый</w:t>
      </w:r>
      <w:r w:rsidR="0013662F" w:rsidRPr="00B7797E">
        <w:t xml:space="preserve"> </w:t>
      </w:r>
      <w:r w:rsidRPr="00B7797E">
        <w:t>этап</w:t>
      </w:r>
      <w:r w:rsidR="0013662F" w:rsidRPr="00B7797E">
        <w:t xml:space="preserve"> </w:t>
      </w:r>
      <w:r w:rsidRPr="00B7797E">
        <w:t>ее</w:t>
      </w:r>
      <w:r w:rsidR="0013662F" w:rsidRPr="00B7797E">
        <w:t xml:space="preserve"> </w:t>
      </w:r>
      <w:r w:rsidRPr="00B7797E">
        <w:t>развития.</w:t>
      </w:r>
      <w:r w:rsidR="0013662F" w:rsidRPr="00B7797E">
        <w:t xml:space="preserve"> </w:t>
      </w:r>
      <w:r w:rsidRPr="00B7797E">
        <w:t>Возникает</w:t>
      </w:r>
      <w:r w:rsidR="0013662F" w:rsidRPr="00B7797E">
        <w:t xml:space="preserve"> </w:t>
      </w:r>
      <w:r w:rsidRPr="00B7797E">
        <w:t>вопрос</w:t>
      </w:r>
      <w:r w:rsidR="0013662F" w:rsidRPr="00B7797E">
        <w:rPr>
          <w:noProof/>
        </w:rPr>
        <w:t xml:space="preserve"> </w:t>
      </w:r>
      <w:r w:rsidRPr="00B7797E">
        <w:rPr>
          <w:noProof/>
        </w:rPr>
        <w:t>-</w:t>
      </w:r>
      <w:r w:rsidR="0013662F" w:rsidRPr="00B7797E">
        <w:t xml:space="preserve"> </w:t>
      </w:r>
      <w:r w:rsidRPr="00B7797E">
        <w:t>каким</w:t>
      </w:r>
      <w:r w:rsidR="0013662F" w:rsidRPr="00B7797E">
        <w:t xml:space="preserve"> </w:t>
      </w:r>
      <w:r w:rsidRPr="00B7797E">
        <w:t>путем</w:t>
      </w:r>
      <w:r w:rsidR="0013662F" w:rsidRPr="00B7797E">
        <w:t xml:space="preserve"> </w:t>
      </w:r>
      <w:r w:rsidRPr="00B7797E">
        <w:t>пойдет</w:t>
      </w:r>
      <w:r w:rsidR="0013662F" w:rsidRPr="00B7797E">
        <w:t xml:space="preserve"> </w:t>
      </w:r>
      <w:r w:rsidRPr="00B7797E">
        <w:t>развитие</w:t>
      </w:r>
      <w:r w:rsidR="0013662F" w:rsidRPr="00B7797E">
        <w:t xml:space="preserve"> </w:t>
      </w:r>
      <w:r w:rsidRPr="00B7797E">
        <w:t>человека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биосферы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будущем</w:t>
      </w:r>
      <w:r w:rsidR="0013662F" w:rsidRPr="00B7797E">
        <w:rPr>
          <w:noProof/>
        </w:rPr>
        <w:t xml:space="preserve"> </w:t>
      </w:r>
      <w:bookmarkStart w:id="17" w:name="OCRUncertain072"/>
      <w:r w:rsidRPr="00B7797E">
        <w:rPr>
          <w:noProof/>
        </w:rPr>
        <w:t>,</w:t>
      </w:r>
      <w:bookmarkEnd w:id="17"/>
      <w:r w:rsidR="0013662F" w:rsidRPr="00B7797E">
        <w:t xml:space="preserve"> </w:t>
      </w:r>
      <w:r w:rsidRPr="00B7797E">
        <w:t>какими</w:t>
      </w:r>
      <w:r w:rsidR="0013662F" w:rsidRPr="00B7797E">
        <w:t xml:space="preserve"> </w:t>
      </w:r>
      <w:r w:rsidRPr="00B7797E">
        <w:t>средствами</w:t>
      </w:r>
      <w:r w:rsidR="0013662F" w:rsidRPr="00B7797E">
        <w:t xml:space="preserve"> </w:t>
      </w:r>
      <w:r w:rsidRPr="00B7797E">
        <w:t>избежать</w:t>
      </w:r>
      <w:r w:rsidR="0013662F" w:rsidRPr="00B7797E">
        <w:t xml:space="preserve">   </w:t>
      </w:r>
      <w:r w:rsidRPr="00B7797E">
        <w:t>необратимых</w:t>
      </w:r>
      <w:r w:rsidR="0013662F" w:rsidRPr="00B7797E">
        <w:t xml:space="preserve">   </w:t>
      </w:r>
      <w:r w:rsidRPr="00B7797E">
        <w:t>последствий</w:t>
      </w:r>
      <w:r w:rsidR="0013662F" w:rsidRPr="00B7797E">
        <w:t xml:space="preserve">   </w:t>
      </w:r>
      <w:r w:rsidRPr="00B7797E">
        <w:t>в</w:t>
      </w:r>
      <w:r w:rsidR="0013662F" w:rsidRPr="00B7797E">
        <w:t xml:space="preserve">   </w:t>
      </w:r>
      <w:r w:rsidRPr="00B7797E">
        <w:t>природе.</w:t>
      </w:r>
      <w:r w:rsidR="0013662F" w:rsidRPr="00B7797E">
        <w:t xml:space="preserve"> </w:t>
      </w:r>
      <w:r w:rsidRPr="00B7797E">
        <w:t>Предотвратить</w:t>
      </w:r>
      <w:r w:rsidR="0013662F" w:rsidRPr="00B7797E">
        <w:t xml:space="preserve"> </w:t>
      </w:r>
      <w:r w:rsidRPr="00B7797E">
        <w:t>изменения</w:t>
      </w:r>
      <w:r w:rsidR="0013662F" w:rsidRPr="00B7797E">
        <w:t xml:space="preserve"> </w:t>
      </w:r>
      <w:r w:rsidRPr="00B7797E">
        <w:t>невозможно.</w:t>
      </w:r>
      <w:r w:rsidR="0013662F" w:rsidRPr="00B7797E">
        <w:t xml:space="preserve"> </w:t>
      </w:r>
      <w:r w:rsidRPr="00B7797E">
        <w:t>Очевидно</w:t>
      </w:r>
      <w:r w:rsidR="0013662F" w:rsidRPr="00B7797E">
        <w:rPr>
          <w:noProof/>
        </w:rPr>
        <w:t xml:space="preserve"> </w:t>
      </w:r>
      <w:bookmarkStart w:id="18" w:name="OCRUncertain073"/>
      <w:r w:rsidRPr="00B7797E">
        <w:rPr>
          <w:noProof/>
        </w:rPr>
        <w:t>,</w:t>
      </w:r>
      <w:bookmarkEnd w:id="18"/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следует</w:t>
      </w:r>
      <w:r w:rsidR="0013662F" w:rsidRPr="00B7797E">
        <w:t xml:space="preserve"> </w:t>
      </w:r>
      <w:r w:rsidRPr="00B7797E">
        <w:t>научиться</w:t>
      </w:r>
      <w:r w:rsidR="0013662F" w:rsidRPr="00B7797E">
        <w:t xml:space="preserve"> </w:t>
      </w:r>
      <w:r w:rsidRPr="00B7797E">
        <w:t>управлять</w:t>
      </w:r>
      <w:r w:rsidR="0013662F" w:rsidRPr="00B7797E">
        <w:t xml:space="preserve"> </w:t>
      </w:r>
      <w:r w:rsidRPr="00B7797E">
        <w:t>процессами</w:t>
      </w:r>
      <w:r w:rsidR="0013662F" w:rsidRPr="00B7797E">
        <w:t xml:space="preserve"> </w:t>
      </w:r>
      <w:r w:rsidRPr="00B7797E">
        <w:t>между</w:t>
      </w:r>
      <w:r w:rsidR="0013662F" w:rsidRPr="00B7797E">
        <w:t xml:space="preserve"> </w:t>
      </w:r>
      <w:r w:rsidRPr="00B7797E">
        <w:t>человеком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природой</w:t>
      </w:r>
      <w:r w:rsidR="0013662F" w:rsidRPr="00B7797E">
        <w:t xml:space="preserve"> </w:t>
      </w:r>
      <w:r w:rsidRPr="00B7797E">
        <w:t>так</w:t>
      </w:r>
      <w:r w:rsidR="0013662F" w:rsidRPr="00B7797E">
        <w:rPr>
          <w:noProof/>
        </w:rPr>
        <w:t xml:space="preserve"> </w:t>
      </w:r>
      <w:bookmarkStart w:id="19" w:name="OCRUncertain074"/>
      <w:r w:rsidRPr="00B7797E">
        <w:rPr>
          <w:noProof/>
        </w:rPr>
        <w:t>,</w:t>
      </w:r>
      <w:bookmarkEnd w:id="19"/>
      <w:r w:rsidR="0013662F" w:rsidRPr="00B7797E">
        <w:t xml:space="preserve"> </w:t>
      </w:r>
      <w:r w:rsidRPr="00B7797E">
        <w:t>чтобы</w:t>
      </w:r>
      <w:r w:rsidR="0013662F" w:rsidRPr="00B7797E">
        <w:t xml:space="preserve"> </w:t>
      </w:r>
      <w:r w:rsidRPr="00B7797E">
        <w:t>они</w:t>
      </w:r>
      <w:r w:rsidR="0013662F" w:rsidRPr="00B7797E">
        <w:t xml:space="preserve"> </w:t>
      </w:r>
      <w:r w:rsidRPr="00B7797E">
        <w:t>были</w:t>
      </w:r>
      <w:r w:rsidR="0013662F" w:rsidRPr="00B7797E">
        <w:t xml:space="preserve"> </w:t>
      </w:r>
      <w:r w:rsidRPr="00B7797E">
        <w:t>взаимовыгодны.</w:t>
      </w:r>
    </w:p>
    <w:p w:rsidR="007677C9" w:rsidRPr="00B7797E" w:rsidRDefault="007677C9" w:rsidP="007677C9">
      <w:pPr>
        <w:widowControl w:val="0"/>
        <w:spacing w:line="360" w:lineRule="auto"/>
        <w:ind w:firstLine="709"/>
        <w:jc w:val="both"/>
      </w:pPr>
      <w:r w:rsidRPr="00B7797E">
        <w:lastRenderedPageBreak/>
        <w:t>3)</w:t>
      </w:r>
      <w:r w:rsidR="0013662F" w:rsidRPr="00B7797E">
        <w:t xml:space="preserve"> </w:t>
      </w:r>
      <w:r w:rsidRPr="00B7797E">
        <w:rPr>
          <w:u w:val="single"/>
        </w:rPr>
        <w:t>Ноосфера</w:t>
      </w:r>
      <w:r w:rsidR="0013662F" w:rsidRPr="00B7797E">
        <w:rPr>
          <w:noProof/>
        </w:rPr>
        <w:t xml:space="preserve"> </w:t>
      </w:r>
      <w:r w:rsidRPr="00B7797E">
        <w:rPr>
          <w:noProof/>
        </w:rPr>
        <w:t>-</w:t>
      </w:r>
      <w:r w:rsidR="0013662F" w:rsidRPr="00B7797E">
        <w:t xml:space="preserve"> </w:t>
      </w:r>
      <w:r w:rsidRPr="00B7797E">
        <w:t>сфера</w:t>
      </w:r>
      <w:r w:rsidR="0013662F" w:rsidRPr="00B7797E">
        <w:t xml:space="preserve"> </w:t>
      </w:r>
      <w:r w:rsidRPr="00B7797E">
        <w:t>разума.</w:t>
      </w:r>
    </w:p>
    <w:p w:rsidR="007677C9" w:rsidRPr="00B7797E" w:rsidRDefault="007677C9" w:rsidP="007677C9">
      <w:pPr>
        <w:widowControl w:val="0"/>
        <w:spacing w:line="360" w:lineRule="auto"/>
        <w:ind w:firstLine="709"/>
        <w:jc w:val="both"/>
      </w:pPr>
      <w:r w:rsidRPr="00B7797E">
        <w:t>Это</w:t>
      </w:r>
      <w:r w:rsidR="0013662F" w:rsidRPr="00B7797E">
        <w:t xml:space="preserve"> </w:t>
      </w:r>
      <w:r w:rsidRPr="00B7797E">
        <w:t>понятие</w:t>
      </w:r>
      <w:r w:rsidR="0013662F" w:rsidRPr="00B7797E">
        <w:t xml:space="preserve"> </w:t>
      </w:r>
      <w:r w:rsidRPr="00B7797E">
        <w:t>ввел</w:t>
      </w:r>
      <w:r w:rsidR="0013662F" w:rsidRPr="00B7797E">
        <w:t xml:space="preserve"> </w:t>
      </w:r>
      <w:r w:rsidRPr="00B7797E">
        <w:t>французский</w:t>
      </w:r>
      <w:r w:rsidR="0013662F" w:rsidRPr="00B7797E">
        <w:t xml:space="preserve"> </w:t>
      </w:r>
      <w:r w:rsidRPr="00B7797E">
        <w:t>математик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философ</w:t>
      </w:r>
      <w:r w:rsidR="0013662F" w:rsidRPr="00B7797E">
        <w:t xml:space="preserve"> </w:t>
      </w:r>
      <w:bookmarkStart w:id="20" w:name="OCRUncertain077"/>
      <w:r w:rsidRPr="00B7797E">
        <w:t>Ле-Руа</w:t>
      </w:r>
      <w:bookmarkEnd w:id="20"/>
      <w:r w:rsidR="0013662F" w:rsidRPr="00B7797E">
        <w:t xml:space="preserve"> </w:t>
      </w:r>
      <w:r w:rsidRPr="00B7797E">
        <w:t>в</w:t>
      </w:r>
      <w:r w:rsidR="0013662F" w:rsidRPr="00B7797E">
        <w:rPr>
          <w:noProof/>
        </w:rPr>
        <w:t xml:space="preserve"> </w:t>
      </w:r>
      <w:r w:rsidRPr="00B7797E">
        <w:rPr>
          <w:noProof/>
        </w:rPr>
        <w:t>1927</w:t>
      </w:r>
      <w:r w:rsidR="0013662F" w:rsidRPr="00B7797E">
        <w:t xml:space="preserve"> </w:t>
      </w:r>
      <w:r w:rsidRPr="00B7797E">
        <w:t>году,</w:t>
      </w:r>
      <w:r w:rsidR="0013662F" w:rsidRPr="00B7797E">
        <w:t xml:space="preserve"> </w:t>
      </w:r>
      <w:r w:rsidRPr="00B7797E">
        <w:t>а</w:t>
      </w:r>
      <w:r w:rsidR="0013662F" w:rsidRPr="00B7797E">
        <w:t xml:space="preserve"> </w:t>
      </w:r>
      <w:r w:rsidRPr="00B7797E">
        <w:t>обосновал</w:t>
      </w:r>
      <w:r w:rsidR="0013662F" w:rsidRPr="00B7797E">
        <w:t xml:space="preserve"> </w:t>
      </w:r>
      <w:r w:rsidRPr="00B7797E">
        <w:t>Вернадский</w:t>
      </w:r>
      <w:r w:rsidR="0013662F" w:rsidRPr="00B7797E">
        <w:t xml:space="preserve"> </w:t>
      </w:r>
      <w:r w:rsidRPr="00B7797E">
        <w:t>в</w:t>
      </w:r>
      <w:r w:rsidR="0013662F" w:rsidRPr="00B7797E">
        <w:rPr>
          <w:noProof/>
        </w:rPr>
        <w:t xml:space="preserve"> </w:t>
      </w:r>
      <w:r w:rsidRPr="00B7797E">
        <w:rPr>
          <w:noProof/>
        </w:rPr>
        <w:t>1944</w:t>
      </w:r>
      <w:r w:rsidR="0013662F" w:rsidRPr="00B7797E">
        <w:t xml:space="preserve"> </w:t>
      </w:r>
      <w:r w:rsidRPr="00B7797E">
        <w:t>г.</w:t>
      </w:r>
      <w:r w:rsidR="0013662F" w:rsidRPr="00B7797E">
        <w:t xml:space="preserve"> </w:t>
      </w:r>
      <w:r w:rsidRPr="00B7797E">
        <w:t>Это</w:t>
      </w:r>
      <w:r w:rsidR="0013662F" w:rsidRPr="00B7797E">
        <w:t xml:space="preserve"> </w:t>
      </w:r>
      <w:r w:rsidRPr="00B7797E">
        <w:t>высшая</w:t>
      </w:r>
      <w:r w:rsidR="0013662F" w:rsidRPr="00B7797E">
        <w:t xml:space="preserve"> </w:t>
      </w:r>
      <w:r w:rsidRPr="00B7797E">
        <w:t>стадия</w:t>
      </w:r>
      <w:r w:rsidR="0013662F" w:rsidRPr="00B7797E">
        <w:t xml:space="preserve"> </w:t>
      </w:r>
      <w:r w:rsidRPr="00B7797E">
        <w:t>развития</w:t>
      </w:r>
      <w:r w:rsidR="0013662F" w:rsidRPr="00B7797E">
        <w:t xml:space="preserve"> </w:t>
      </w:r>
      <w:r w:rsidRPr="00B7797E">
        <w:t>биосферы,</w:t>
      </w:r>
      <w:r w:rsidR="0013662F" w:rsidRPr="00B7797E">
        <w:t xml:space="preserve"> </w:t>
      </w:r>
      <w:r w:rsidRPr="00B7797E">
        <w:t>когда</w:t>
      </w:r>
      <w:r w:rsidR="0013662F" w:rsidRPr="00B7797E">
        <w:t xml:space="preserve"> </w:t>
      </w:r>
      <w:r w:rsidRPr="00B7797E">
        <w:t>разумная</w:t>
      </w:r>
      <w:r w:rsidR="0013662F" w:rsidRPr="00B7797E">
        <w:t xml:space="preserve"> </w:t>
      </w:r>
      <w:r w:rsidRPr="00B7797E">
        <w:t>деятельность</w:t>
      </w:r>
      <w:r w:rsidR="0013662F" w:rsidRPr="00B7797E">
        <w:t xml:space="preserve"> </w:t>
      </w:r>
      <w:r w:rsidRPr="00B7797E">
        <w:t>человека</w:t>
      </w:r>
      <w:r w:rsidR="0013662F" w:rsidRPr="00B7797E">
        <w:t xml:space="preserve"> </w:t>
      </w:r>
      <w:r w:rsidRPr="00B7797E">
        <w:t>становится</w:t>
      </w:r>
      <w:r w:rsidR="0013662F" w:rsidRPr="00B7797E">
        <w:t xml:space="preserve"> </w:t>
      </w:r>
      <w:r w:rsidRPr="00B7797E">
        <w:t>главным,</w:t>
      </w:r>
      <w:r w:rsidR="0013662F" w:rsidRPr="00B7797E">
        <w:t xml:space="preserve"> </w:t>
      </w:r>
      <w:r w:rsidRPr="00B7797E">
        <w:t>определяющим</w:t>
      </w:r>
      <w:r w:rsidR="0013662F" w:rsidRPr="00B7797E">
        <w:t xml:space="preserve"> </w:t>
      </w:r>
      <w:r w:rsidRPr="00B7797E">
        <w:t>фактором</w:t>
      </w:r>
      <w:r w:rsidR="0013662F" w:rsidRPr="00B7797E">
        <w:t xml:space="preserve"> </w:t>
      </w:r>
      <w:r w:rsidRPr="00B7797E">
        <w:t>развития.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  </w:t>
      </w:r>
      <w:r w:rsidRPr="00B7797E">
        <w:t>ноосфере</w:t>
      </w:r>
      <w:r w:rsidR="0013662F" w:rsidRPr="00B7797E">
        <w:t xml:space="preserve">   </w:t>
      </w:r>
      <w:r w:rsidRPr="00B7797E">
        <w:t>человек</w:t>
      </w:r>
      <w:r w:rsidR="0013662F" w:rsidRPr="00B7797E">
        <w:t xml:space="preserve">   </w:t>
      </w:r>
      <w:r w:rsidRPr="00B7797E">
        <w:t>становится</w:t>
      </w:r>
      <w:r w:rsidR="0013662F" w:rsidRPr="00B7797E">
        <w:t xml:space="preserve">   </w:t>
      </w:r>
      <w:r w:rsidRPr="00B7797E">
        <w:t>крупной</w:t>
      </w:r>
      <w:r w:rsidR="0013662F" w:rsidRPr="00B7797E">
        <w:t xml:space="preserve"> </w:t>
      </w:r>
      <w:r w:rsidRPr="00B7797E">
        <w:t>геологической</w:t>
      </w:r>
      <w:r w:rsidR="0013662F" w:rsidRPr="00B7797E">
        <w:t xml:space="preserve"> </w:t>
      </w:r>
      <w:r w:rsidRPr="00B7797E">
        <w:t>силой,</w:t>
      </w:r>
      <w:r w:rsidR="0013662F" w:rsidRPr="00B7797E">
        <w:t xml:space="preserve"> </w:t>
      </w:r>
      <w:r w:rsidRPr="00B7797E">
        <w:t>он</w:t>
      </w:r>
      <w:r w:rsidR="0013662F" w:rsidRPr="00B7797E">
        <w:t xml:space="preserve"> </w:t>
      </w:r>
      <w:r w:rsidRPr="00B7797E">
        <w:t>перестраивает</w:t>
      </w:r>
      <w:r w:rsidR="0013662F" w:rsidRPr="00B7797E">
        <w:t xml:space="preserve"> </w:t>
      </w:r>
      <w:r w:rsidRPr="00B7797E">
        <w:t>своим</w:t>
      </w:r>
      <w:r w:rsidR="0013662F" w:rsidRPr="00B7797E">
        <w:t xml:space="preserve"> </w:t>
      </w:r>
      <w:r w:rsidRPr="00B7797E">
        <w:t>трудом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мыслью</w:t>
      </w:r>
      <w:r w:rsidR="0013662F" w:rsidRPr="00B7797E">
        <w:t xml:space="preserve"> </w:t>
      </w:r>
      <w:r w:rsidRPr="00B7797E">
        <w:t>область</w:t>
      </w:r>
      <w:r w:rsidR="0013662F" w:rsidRPr="00B7797E">
        <w:t xml:space="preserve"> </w:t>
      </w:r>
      <w:r w:rsidRPr="00B7797E">
        <w:t>своей</w:t>
      </w:r>
      <w:r w:rsidR="0013662F" w:rsidRPr="00B7797E">
        <w:t xml:space="preserve"> </w:t>
      </w:r>
      <w:r w:rsidRPr="00B7797E">
        <w:t>жизни.</w:t>
      </w:r>
      <w:r w:rsidR="0013662F" w:rsidRPr="00B7797E">
        <w:t xml:space="preserve"> </w:t>
      </w:r>
      <w:r w:rsidRPr="00B7797E">
        <w:t>Человек</w:t>
      </w:r>
      <w:r w:rsidR="0013662F" w:rsidRPr="00B7797E">
        <w:t xml:space="preserve"> </w:t>
      </w:r>
      <w:r w:rsidRPr="00B7797E">
        <w:t>неразрывно</w:t>
      </w:r>
      <w:r w:rsidR="0013662F" w:rsidRPr="00B7797E">
        <w:t xml:space="preserve"> </w:t>
      </w:r>
      <w:r w:rsidRPr="00B7797E">
        <w:t>связан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биосферой,</w:t>
      </w:r>
      <w:r w:rsidR="0013662F" w:rsidRPr="00B7797E">
        <w:t xml:space="preserve"> </w:t>
      </w:r>
      <w:r w:rsidRPr="00B7797E">
        <w:t>уйти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нее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может.</w:t>
      </w:r>
      <w:r w:rsidR="0013662F" w:rsidRPr="00B7797E">
        <w:t xml:space="preserve"> </w:t>
      </w:r>
      <w:r w:rsidRPr="00B7797E">
        <w:t>Его</w:t>
      </w:r>
      <w:r w:rsidR="0013662F" w:rsidRPr="00B7797E">
        <w:t xml:space="preserve"> </w:t>
      </w:r>
      <w:r w:rsidRPr="00B7797E">
        <w:t>существование</w:t>
      </w:r>
      <w:r w:rsidR="0013662F" w:rsidRPr="00B7797E">
        <w:rPr>
          <w:noProof/>
        </w:rPr>
        <w:t xml:space="preserve"> </w:t>
      </w:r>
      <w:r w:rsidRPr="00B7797E">
        <w:rPr>
          <w:noProof/>
        </w:rPr>
        <w:t>-</w:t>
      </w:r>
      <w:r w:rsidR="0013662F" w:rsidRPr="00B7797E">
        <w:t xml:space="preserve"> </w:t>
      </w:r>
      <w:r w:rsidRPr="00B7797E">
        <w:t>есть</w:t>
      </w:r>
      <w:r w:rsidR="0013662F" w:rsidRPr="00B7797E">
        <w:t xml:space="preserve"> </w:t>
      </w:r>
      <w:r w:rsidRPr="00B7797E">
        <w:t>функция</w:t>
      </w:r>
      <w:r w:rsidR="0013662F" w:rsidRPr="00B7797E">
        <w:t xml:space="preserve"> </w:t>
      </w:r>
      <w:r w:rsidRPr="00B7797E">
        <w:t>биосферы,</w:t>
      </w:r>
      <w:r w:rsidR="0013662F" w:rsidRPr="00B7797E">
        <w:t xml:space="preserve"> </w:t>
      </w:r>
      <w:r w:rsidRPr="00B7797E">
        <w:t>которую</w:t>
      </w:r>
      <w:r w:rsidR="0013662F" w:rsidRPr="00B7797E">
        <w:t xml:space="preserve"> </w:t>
      </w:r>
      <w:r w:rsidRPr="00B7797E">
        <w:t>он</w:t>
      </w:r>
      <w:r w:rsidR="0013662F" w:rsidRPr="00B7797E">
        <w:t xml:space="preserve"> </w:t>
      </w:r>
      <w:r w:rsidRPr="00B7797E">
        <w:t>неизбежно</w:t>
      </w:r>
      <w:r w:rsidR="0013662F" w:rsidRPr="00B7797E">
        <w:t xml:space="preserve"> </w:t>
      </w:r>
      <w:r w:rsidRPr="00B7797E">
        <w:t>изменяет.</w:t>
      </w:r>
    </w:p>
    <w:p w:rsidR="00957954" w:rsidRPr="00B7797E" w:rsidRDefault="00957954" w:rsidP="0095795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9"/>
        <w:jc w:val="both"/>
      </w:pPr>
    </w:p>
    <w:p w:rsidR="00957954" w:rsidRPr="00B7797E" w:rsidRDefault="00957954" w:rsidP="0095795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9"/>
        <w:jc w:val="both"/>
      </w:pPr>
    </w:p>
    <w:p w:rsidR="00957954" w:rsidRPr="00B7797E" w:rsidRDefault="00957954" w:rsidP="0095795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9"/>
        <w:jc w:val="both"/>
      </w:pPr>
      <w:r w:rsidRPr="00B7797E">
        <w:rPr>
          <w:u w:val="single"/>
        </w:rPr>
        <w:t>На</w:t>
      </w:r>
      <w:r w:rsidR="0013662F" w:rsidRPr="00B7797E">
        <w:rPr>
          <w:u w:val="single"/>
        </w:rPr>
        <w:t xml:space="preserve"> </w:t>
      </w:r>
      <w:r w:rsidRPr="00B7797E">
        <w:rPr>
          <w:u w:val="single"/>
        </w:rPr>
        <w:t>дом:</w:t>
      </w:r>
      <w:r w:rsidR="0013662F" w:rsidRPr="00B7797E">
        <w:t xml:space="preserve"> </w:t>
      </w:r>
      <w:r w:rsidRPr="00B7797E">
        <w:t>Лекция</w:t>
      </w:r>
      <w:r w:rsidR="0013662F" w:rsidRPr="00B7797E">
        <w:t xml:space="preserve"> </w:t>
      </w:r>
      <w:r w:rsidRPr="00B7797E">
        <w:t>№</w:t>
      </w:r>
      <w:r w:rsidR="0013662F" w:rsidRPr="00B7797E">
        <w:t xml:space="preserve"> </w:t>
      </w:r>
      <w:r w:rsidRPr="00B7797E">
        <w:t>31;</w:t>
      </w:r>
      <w:r w:rsidR="0013662F" w:rsidRPr="00B7797E">
        <w:t xml:space="preserve"> </w:t>
      </w:r>
      <w:r w:rsidRPr="00B7797E">
        <w:t>повторить</w:t>
      </w:r>
      <w:r w:rsidR="0013662F" w:rsidRPr="00B7797E">
        <w:t xml:space="preserve"> </w:t>
      </w:r>
      <w:r w:rsidRPr="00B7797E">
        <w:t>изученный</w:t>
      </w:r>
      <w:r w:rsidR="0013662F" w:rsidRPr="00B7797E">
        <w:t xml:space="preserve"> </w:t>
      </w:r>
      <w:r w:rsidRPr="00B7797E">
        <w:t>материал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конспекту.</w:t>
      </w:r>
    </w:p>
    <w:p w:rsidR="005847C5" w:rsidRPr="00B7797E" w:rsidRDefault="005847C5" w:rsidP="005847C5">
      <w:pPr>
        <w:widowControl w:val="0"/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u w:val="single"/>
        </w:rPr>
      </w:pPr>
      <w:r w:rsidRPr="00B7797E">
        <w:rPr>
          <w:u w:val="single"/>
        </w:rPr>
        <w:t>Рекомендуемые</w:t>
      </w:r>
      <w:r w:rsidR="0013662F" w:rsidRPr="00B7797E">
        <w:rPr>
          <w:u w:val="single"/>
        </w:rPr>
        <w:t xml:space="preserve"> </w:t>
      </w:r>
      <w:r w:rsidRPr="00B7797E">
        <w:rPr>
          <w:u w:val="single"/>
        </w:rPr>
        <w:t>информационные</w:t>
      </w:r>
      <w:r w:rsidR="0013662F" w:rsidRPr="00B7797E">
        <w:rPr>
          <w:u w:val="single"/>
        </w:rPr>
        <w:t xml:space="preserve"> </w:t>
      </w:r>
      <w:r w:rsidRPr="00B7797E">
        <w:rPr>
          <w:u w:val="single"/>
        </w:rPr>
        <w:t>источники:</w:t>
      </w:r>
    </w:p>
    <w:p w:rsidR="005847C5" w:rsidRPr="00B7797E" w:rsidRDefault="005847C5" w:rsidP="005847C5">
      <w:pPr>
        <w:pStyle w:val="ae"/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</w:rPr>
      </w:pPr>
      <w:r w:rsidRPr="00B7797E">
        <w:rPr>
          <w:rFonts w:eastAsia="Calibri"/>
        </w:rPr>
        <w:t>1.Козлова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И.И.,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Мустафин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А.Г.,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Волков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И.Н.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Биология.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–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М.: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Издательская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группа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«ГЭОТАР-Медиа»,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2016.</w:t>
      </w:r>
    </w:p>
    <w:p w:rsidR="005847C5" w:rsidRPr="00B7797E" w:rsidRDefault="005847C5" w:rsidP="005847C5">
      <w:pPr>
        <w:pStyle w:val="ae"/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</w:rPr>
      </w:pPr>
      <w:r w:rsidRPr="00B7797E">
        <w:rPr>
          <w:rFonts w:eastAsia="Calibri"/>
        </w:rPr>
        <w:t>2.Константинов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В.М.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др.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Биология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для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профессий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специальностей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технического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естественнонаучного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профилей: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учебник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для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студентов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профессиональных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образовательных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организаций,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осваивающих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профессии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специальности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СПО.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–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М.,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2017.</w:t>
      </w:r>
    </w:p>
    <w:p w:rsidR="005847C5" w:rsidRPr="00B7797E" w:rsidRDefault="005847C5" w:rsidP="005847C5">
      <w:pPr>
        <w:widowControl w:val="0"/>
        <w:spacing w:line="360" w:lineRule="auto"/>
        <w:ind w:firstLine="709"/>
        <w:jc w:val="both"/>
      </w:pPr>
    </w:p>
    <w:p w:rsidR="005847C5" w:rsidRPr="00B7797E" w:rsidRDefault="005847C5" w:rsidP="005847C5">
      <w:pPr>
        <w:widowControl w:val="0"/>
        <w:spacing w:line="360" w:lineRule="auto"/>
        <w:ind w:firstLine="709"/>
        <w:jc w:val="both"/>
      </w:pPr>
    </w:p>
    <w:p w:rsidR="00E7430D" w:rsidRPr="00B7797E" w:rsidRDefault="00E7430D">
      <w:pPr>
        <w:widowControl w:val="0"/>
        <w:spacing w:line="360" w:lineRule="auto"/>
        <w:ind w:firstLine="709"/>
        <w:jc w:val="both"/>
        <w:rPr>
          <w:b/>
          <w:bCs/>
          <w:caps/>
        </w:rPr>
      </w:pPr>
    </w:p>
    <w:p w:rsidR="007677C9" w:rsidRPr="00B7797E" w:rsidRDefault="007677C9">
      <w:pPr>
        <w:widowControl w:val="0"/>
        <w:spacing w:line="360" w:lineRule="auto"/>
        <w:ind w:firstLine="709"/>
        <w:jc w:val="both"/>
        <w:rPr>
          <w:b/>
          <w:bCs/>
          <w:caps/>
        </w:rPr>
      </w:pPr>
    </w:p>
    <w:p w:rsidR="007677C9" w:rsidRPr="00B7797E" w:rsidRDefault="007677C9">
      <w:pPr>
        <w:widowControl w:val="0"/>
        <w:spacing w:line="360" w:lineRule="auto"/>
        <w:ind w:firstLine="709"/>
        <w:jc w:val="both"/>
        <w:rPr>
          <w:b/>
          <w:bCs/>
          <w:caps/>
        </w:rPr>
      </w:pPr>
    </w:p>
    <w:p w:rsidR="004079FA" w:rsidRPr="00B7797E" w:rsidRDefault="004079FA">
      <w:pPr>
        <w:widowControl w:val="0"/>
        <w:spacing w:line="360" w:lineRule="auto"/>
        <w:ind w:firstLine="709"/>
        <w:jc w:val="both"/>
        <w:rPr>
          <w:b/>
          <w:bCs/>
          <w:caps/>
        </w:rPr>
      </w:pPr>
    </w:p>
    <w:p w:rsidR="004079FA" w:rsidRPr="00B7797E" w:rsidRDefault="004079FA">
      <w:pPr>
        <w:widowControl w:val="0"/>
        <w:spacing w:line="360" w:lineRule="auto"/>
        <w:ind w:firstLine="709"/>
        <w:jc w:val="both"/>
        <w:rPr>
          <w:b/>
          <w:bCs/>
          <w:caps/>
        </w:rPr>
      </w:pPr>
    </w:p>
    <w:p w:rsidR="004079FA" w:rsidRPr="00B7797E" w:rsidRDefault="004079FA">
      <w:pPr>
        <w:widowControl w:val="0"/>
        <w:spacing w:line="360" w:lineRule="auto"/>
        <w:ind w:firstLine="709"/>
        <w:jc w:val="both"/>
        <w:rPr>
          <w:b/>
          <w:bCs/>
          <w:caps/>
        </w:rPr>
      </w:pPr>
    </w:p>
    <w:p w:rsidR="004079FA" w:rsidRPr="00B7797E" w:rsidRDefault="004079FA">
      <w:pPr>
        <w:widowControl w:val="0"/>
        <w:spacing w:line="360" w:lineRule="auto"/>
        <w:ind w:firstLine="709"/>
        <w:jc w:val="both"/>
        <w:rPr>
          <w:b/>
          <w:bCs/>
          <w:caps/>
        </w:rPr>
      </w:pPr>
    </w:p>
    <w:p w:rsidR="004079FA" w:rsidRPr="00B7797E" w:rsidRDefault="004079FA">
      <w:pPr>
        <w:widowControl w:val="0"/>
        <w:spacing w:line="360" w:lineRule="auto"/>
        <w:ind w:firstLine="709"/>
        <w:jc w:val="both"/>
        <w:rPr>
          <w:b/>
          <w:bCs/>
          <w:caps/>
        </w:rPr>
      </w:pPr>
    </w:p>
    <w:p w:rsidR="004079FA" w:rsidRPr="00B7797E" w:rsidRDefault="004079FA">
      <w:pPr>
        <w:widowControl w:val="0"/>
        <w:spacing w:line="360" w:lineRule="auto"/>
        <w:ind w:firstLine="709"/>
        <w:jc w:val="both"/>
        <w:rPr>
          <w:b/>
          <w:bCs/>
          <w:caps/>
        </w:rPr>
      </w:pPr>
    </w:p>
    <w:p w:rsidR="004079FA" w:rsidRPr="00B7797E" w:rsidRDefault="004079FA">
      <w:pPr>
        <w:widowControl w:val="0"/>
        <w:spacing w:line="360" w:lineRule="auto"/>
        <w:ind w:firstLine="709"/>
        <w:jc w:val="both"/>
        <w:rPr>
          <w:b/>
          <w:bCs/>
          <w:caps/>
        </w:rPr>
      </w:pPr>
    </w:p>
    <w:p w:rsidR="004079FA" w:rsidRPr="00B7797E" w:rsidRDefault="004079FA">
      <w:pPr>
        <w:widowControl w:val="0"/>
        <w:spacing w:line="360" w:lineRule="auto"/>
        <w:ind w:firstLine="709"/>
        <w:jc w:val="both"/>
        <w:rPr>
          <w:b/>
          <w:bCs/>
          <w:caps/>
        </w:rPr>
      </w:pPr>
    </w:p>
    <w:p w:rsidR="004079FA" w:rsidRPr="00B7797E" w:rsidRDefault="004079FA">
      <w:pPr>
        <w:widowControl w:val="0"/>
        <w:spacing w:line="360" w:lineRule="auto"/>
        <w:ind w:firstLine="709"/>
        <w:jc w:val="both"/>
        <w:rPr>
          <w:b/>
          <w:bCs/>
          <w:caps/>
        </w:rPr>
      </w:pPr>
    </w:p>
    <w:p w:rsidR="004079FA" w:rsidRPr="00B7797E" w:rsidRDefault="004079FA">
      <w:pPr>
        <w:widowControl w:val="0"/>
        <w:spacing w:line="360" w:lineRule="auto"/>
        <w:ind w:firstLine="709"/>
        <w:jc w:val="both"/>
        <w:rPr>
          <w:b/>
          <w:bCs/>
          <w:caps/>
        </w:rPr>
      </w:pPr>
    </w:p>
    <w:p w:rsidR="004079FA" w:rsidRPr="00B7797E" w:rsidRDefault="004079FA">
      <w:pPr>
        <w:widowControl w:val="0"/>
        <w:spacing w:line="360" w:lineRule="auto"/>
        <w:ind w:firstLine="709"/>
        <w:jc w:val="both"/>
        <w:rPr>
          <w:b/>
          <w:bCs/>
          <w:caps/>
        </w:rPr>
      </w:pPr>
    </w:p>
    <w:p w:rsidR="004079FA" w:rsidRPr="00B7797E" w:rsidRDefault="004079FA">
      <w:pPr>
        <w:widowControl w:val="0"/>
        <w:spacing w:line="360" w:lineRule="auto"/>
        <w:ind w:firstLine="709"/>
        <w:jc w:val="both"/>
        <w:rPr>
          <w:b/>
          <w:bCs/>
          <w:caps/>
        </w:rPr>
      </w:pPr>
    </w:p>
    <w:p w:rsidR="004079FA" w:rsidRPr="00B7797E" w:rsidRDefault="004079FA">
      <w:pPr>
        <w:widowControl w:val="0"/>
        <w:spacing w:line="360" w:lineRule="auto"/>
        <w:ind w:firstLine="709"/>
        <w:jc w:val="both"/>
        <w:rPr>
          <w:b/>
          <w:bCs/>
          <w:caps/>
        </w:rPr>
      </w:pPr>
    </w:p>
    <w:p w:rsidR="004079FA" w:rsidRPr="00B7797E" w:rsidRDefault="004079FA">
      <w:pPr>
        <w:widowControl w:val="0"/>
        <w:spacing w:line="360" w:lineRule="auto"/>
        <w:ind w:firstLine="709"/>
        <w:jc w:val="both"/>
        <w:rPr>
          <w:b/>
          <w:bCs/>
          <w:caps/>
        </w:rPr>
      </w:pPr>
    </w:p>
    <w:p w:rsidR="00957954" w:rsidRPr="00B7797E" w:rsidRDefault="00957954" w:rsidP="00A214DE">
      <w:pPr>
        <w:widowControl w:val="0"/>
        <w:spacing w:line="360" w:lineRule="auto"/>
        <w:ind w:firstLine="709"/>
        <w:jc w:val="center"/>
        <w:rPr>
          <w:b/>
          <w:bCs/>
        </w:rPr>
      </w:pPr>
      <w:r w:rsidRPr="00B7797E">
        <w:rPr>
          <w:b/>
          <w:bCs/>
        </w:rPr>
        <w:lastRenderedPageBreak/>
        <w:t>Лекция</w:t>
      </w:r>
      <w:r w:rsidR="0013662F" w:rsidRPr="00B7797E">
        <w:rPr>
          <w:b/>
          <w:bCs/>
        </w:rPr>
        <w:t xml:space="preserve"> </w:t>
      </w:r>
      <w:r w:rsidRPr="00B7797E">
        <w:rPr>
          <w:b/>
          <w:bCs/>
        </w:rPr>
        <w:t>№</w:t>
      </w:r>
      <w:r w:rsidR="0013662F" w:rsidRPr="00B7797E">
        <w:rPr>
          <w:b/>
          <w:bCs/>
        </w:rPr>
        <w:t xml:space="preserve"> </w:t>
      </w:r>
      <w:r w:rsidRPr="00B7797E">
        <w:rPr>
          <w:b/>
          <w:bCs/>
        </w:rPr>
        <w:t>32</w:t>
      </w:r>
    </w:p>
    <w:p w:rsidR="00957954" w:rsidRPr="00B7797E" w:rsidRDefault="00957954" w:rsidP="00A214DE">
      <w:pPr>
        <w:autoSpaceDE w:val="0"/>
        <w:autoSpaceDN w:val="0"/>
        <w:adjustRightInd w:val="0"/>
        <w:spacing w:line="360" w:lineRule="auto"/>
        <w:ind w:firstLine="709"/>
        <w:jc w:val="center"/>
        <w:rPr>
          <w:rFonts w:eastAsia="Calibri"/>
          <w:bCs/>
        </w:rPr>
      </w:pPr>
      <w:r w:rsidRPr="00B7797E">
        <w:rPr>
          <w:rFonts w:eastAsia="Calibri"/>
          <w:bCs/>
        </w:rPr>
        <w:t>Биосфера</w:t>
      </w:r>
      <w:r w:rsidR="0013662F" w:rsidRPr="00B7797E">
        <w:rPr>
          <w:rFonts w:eastAsia="Calibri"/>
          <w:bCs/>
        </w:rPr>
        <w:t xml:space="preserve"> </w:t>
      </w:r>
      <w:r w:rsidRPr="00B7797E">
        <w:rPr>
          <w:rFonts w:eastAsia="Calibri"/>
          <w:bCs/>
        </w:rPr>
        <w:t>и</w:t>
      </w:r>
      <w:r w:rsidR="0013662F" w:rsidRPr="00B7797E">
        <w:rPr>
          <w:rFonts w:eastAsia="Calibri"/>
          <w:bCs/>
        </w:rPr>
        <w:t xml:space="preserve"> </w:t>
      </w:r>
      <w:r w:rsidRPr="00B7797E">
        <w:rPr>
          <w:rFonts w:eastAsia="Calibri"/>
          <w:bCs/>
        </w:rPr>
        <w:t>человек.</w:t>
      </w:r>
    </w:p>
    <w:p w:rsidR="00A214DE" w:rsidRPr="00B7797E" w:rsidRDefault="00957954" w:rsidP="00A214DE">
      <w:pPr>
        <w:widowControl w:val="0"/>
        <w:spacing w:line="360" w:lineRule="auto"/>
        <w:ind w:firstLine="709"/>
        <w:jc w:val="center"/>
        <w:rPr>
          <w:b/>
          <w:bCs/>
        </w:rPr>
      </w:pPr>
      <w:r w:rsidRPr="00B7797E">
        <w:rPr>
          <w:rFonts w:eastAsia="SchoolBookCSanPin-Regular"/>
        </w:rPr>
        <w:t>Изменения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в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биосфере.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Последствия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деятельности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человека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в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окружающей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среде.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Воздействие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производственной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деятельности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на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окружающую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среду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в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области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своей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будущей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профессии.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Calibri"/>
          <w:iCs/>
        </w:rPr>
        <w:t>Глобальные</w:t>
      </w:r>
      <w:r w:rsidR="0013662F" w:rsidRPr="00B7797E">
        <w:rPr>
          <w:rFonts w:eastAsia="Calibri"/>
          <w:iCs/>
        </w:rPr>
        <w:t xml:space="preserve"> </w:t>
      </w:r>
      <w:r w:rsidRPr="00B7797E">
        <w:rPr>
          <w:rFonts w:eastAsia="Calibri"/>
          <w:iCs/>
        </w:rPr>
        <w:t>экологические</w:t>
      </w:r>
      <w:r w:rsidR="0013662F" w:rsidRPr="00B7797E">
        <w:rPr>
          <w:rFonts w:eastAsia="Calibri"/>
          <w:iCs/>
        </w:rPr>
        <w:t xml:space="preserve"> </w:t>
      </w:r>
      <w:r w:rsidRPr="00B7797E">
        <w:rPr>
          <w:rFonts w:eastAsia="Calibri"/>
          <w:iCs/>
        </w:rPr>
        <w:t>проблемы</w:t>
      </w:r>
      <w:r w:rsidR="0013662F" w:rsidRPr="00B7797E">
        <w:rPr>
          <w:rFonts w:eastAsia="Calibri"/>
          <w:iCs/>
        </w:rPr>
        <w:t xml:space="preserve"> </w:t>
      </w:r>
      <w:r w:rsidRPr="00B7797E">
        <w:rPr>
          <w:rFonts w:eastAsia="Calibri"/>
          <w:iCs/>
        </w:rPr>
        <w:t>и</w:t>
      </w:r>
      <w:r w:rsidR="0013662F" w:rsidRPr="00B7797E">
        <w:rPr>
          <w:rFonts w:eastAsia="Calibri"/>
          <w:iCs/>
        </w:rPr>
        <w:t xml:space="preserve"> </w:t>
      </w:r>
      <w:r w:rsidRPr="00B7797E">
        <w:rPr>
          <w:rFonts w:eastAsia="Calibri"/>
          <w:iCs/>
        </w:rPr>
        <w:t>пути</w:t>
      </w:r>
      <w:r w:rsidR="0013662F" w:rsidRPr="00B7797E">
        <w:rPr>
          <w:rFonts w:eastAsia="Calibri"/>
          <w:iCs/>
        </w:rPr>
        <w:t xml:space="preserve"> </w:t>
      </w:r>
      <w:r w:rsidRPr="00B7797E">
        <w:rPr>
          <w:rFonts w:eastAsia="Calibri"/>
          <w:iCs/>
        </w:rPr>
        <w:t>их</w:t>
      </w:r>
      <w:r w:rsidR="0013662F" w:rsidRPr="00B7797E">
        <w:rPr>
          <w:rFonts w:eastAsia="Calibri"/>
          <w:iCs/>
        </w:rPr>
        <w:t xml:space="preserve"> </w:t>
      </w:r>
      <w:r w:rsidRPr="00B7797E">
        <w:rPr>
          <w:rFonts w:eastAsia="Calibri"/>
          <w:iCs/>
        </w:rPr>
        <w:t>решения.</w:t>
      </w:r>
      <w:r w:rsidR="0013662F" w:rsidRPr="00B7797E">
        <w:rPr>
          <w:b/>
          <w:bCs/>
        </w:rPr>
        <w:t xml:space="preserve"> </w:t>
      </w:r>
    </w:p>
    <w:p w:rsidR="00957954" w:rsidRPr="00B7797E" w:rsidRDefault="00957954" w:rsidP="004079FA">
      <w:pPr>
        <w:widowControl w:val="0"/>
        <w:spacing w:line="360" w:lineRule="auto"/>
        <w:ind w:firstLine="709"/>
        <w:jc w:val="both"/>
        <w:rPr>
          <w:u w:val="single"/>
        </w:rPr>
      </w:pPr>
    </w:p>
    <w:p w:rsidR="004079FA" w:rsidRPr="00B7797E" w:rsidRDefault="004079FA" w:rsidP="004079FA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</w:pPr>
      <w:r w:rsidRPr="00B7797E">
        <w:rPr>
          <w:rStyle w:val="ad"/>
          <w:b w:val="0"/>
          <w:u w:val="single"/>
          <w:bdr w:val="none" w:sz="0" w:space="0" w:color="auto" w:frame="1"/>
        </w:rPr>
        <w:t>Биосфе́ра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оболочка</w:t>
      </w:r>
      <w:r w:rsidR="0013662F" w:rsidRPr="00B7797E">
        <w:t xml:space="preserve"> </w:t>
      </w:r>
      <w:r w:rsidRPr="00B7797E">
        <w:t>Земли,</w:t>
      </w:r>
      <w:r w:rsidR="0013662F" w:rsidRPr="00B7797E">
        <w:t xml:space="preserve"> </w:t>
      </w:r>
      <w:r w:rsidRPr="00B7797E">
        <w:t>состав,</w:t>
      </w:r>
      <w:r w:rsidR="0013662F" w:rsidRPr="00B7797E">
        <w:t xml:space="preserve"> </w:t>
      </w:r>
      <w:r w:rsidRPr="00B7797E">
        <w:t>структура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энергетика</w:t>
      </w:r>
      <w:r w:rsidR="0013662F" w:rsidRPr="00B7797E">
        <w:t xml:space="preserve"> </w:t>
      </w:r>
      <w:r w:rsidRPr="00B7797E">
        <w:t>которой</w:t>
      </w:r>
      <w:r w:rsidR="0013662F" w:rsidRPr="00B7797E">
        <w:t xml:space="preserve"> </w:t>
      </w:r>
      <w:r w:rsidRPr="00B7797E">
        <w:t>обусловлены</w:t>
      </w:r>
      <w:r w:rsidR="0013662F" w:rsidRPr="00B7797E">
        <w:t xml:space="preserve"> </w:t>
      </w:r>
      <w:r w:rsidRPr="00B7797E">
        <w:t>деятельностью</w:t>
      </w:r>
      <w:r w:rsidR="0013662F" w:rsidRPr="00B7797E">
        <w:t xml:space="preserve"> </w:t>
      </w:r>
      <w:r w:rsidRPr="00B7797E">
        <w:t>живого</w:t>
      </w:r>
      <w:r w:rsidR="0013662F" w:rsidRPr="00B7797E">
        <w:t xml:space="preserve"> </w:t>
      </w:r>
      <w:r w:rsidRPr="00B7797E">
        <w:t>вещества</w:t>
      </w:r>
      <w:r w:rsidR="0013662F" w:rsidRPr="00B7797E">
        <w:t xml:space="preserve"> </w:t>
      </w:r>
      <w:r w:rsidRPr="00B7797E">
        <w:t>планеты,</w:t>
      </w:r>
      <w:r w:rsidR="0013662F" w:rsidRPr="00B7797E">
        <w:t xml:space="preserve"> </w:t>
      </w:r>
      <w:r w:rsidRPr="00B7797E">
        <w:t>«пленка</w:t>
      </w:r>
      <w:r w:rsidR="0013662F" w:rsidRPr="00B7797E">
        <w:t xml:space="preserve"> </w:t>
      </w:r>
      <w:r w:rsidRPr="00B7797E">
        <w:t>жизни»,</w:t>
      </w:r>
      <w:r w:rsidR="0013662F" w:rsidRPr="00B7797E">
        <w:t xml:space="preserve"> </w:t>
      </w:r>
      <w:r w:rsidRPr="00B7797E">
        <w:t>глобальная</w:t>
      </w:r>
      <w:r w:rsidR="0013662F" w:rsidRPr="00B7797E">
        <w:t xml:space="preserve"> </w:t>
      </w:r>
      <w:r w:rsidRPr="00B7797E">
        <w:t>экосистема</w:t>
      </w:r>
      <w:r w:rsidR="0013662F" w:rsidRPr="00B7797E">
        <w:t xml:space="preserve"> </w:t>
      </w:r>
      <w:r w:rsidRPr="00B7797E">
        <w:t>Земли.</w:t>
      </w:r>
    </w:p>
    <w:p w:rsidR="004079FA" w:rsidRPr="00B7797E" w:rsidRDefault="004079FA" w:rsidP="004079FA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center"/>
        <w:textAlignment w:val="baseline"/>
      </w:pPr>
      <w:r w:rsidRPr="00B7797E">
        <w:t>Границы</w:t>
      </w:r>
      <w:r w:rsidR="0013662F" w:rsidRPr="00B7797E">
        <w:t xml:space="preserve"> </w:t>
      </w:r>
      <w:r w:rsidRPr="00B7797E">
        <w:t>биосферы</w:t>
      </w:r>
    </w:p>
    <w:p w:rsidR="004079FA" w:rsidRPr="00B7797E" w:rsidRDefault="004079FA" w:rsidP="004079FA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</w:pPr>
      <w:r w:rsidRPr="00B7797E">
        <w:t>Это</w:t>
      </w:r>
      <w:r w:rsidR="0013662F" w:rsidRPr="00B7797E">
        <w:t xml:space="preserve"> </w:t>
      </w:r>
      <w:r w:rsidRPr="00B7797E">
        <w:t>огромная</w:t>
      </w:r>
      <w:r w:rsidR="0013662F" w:rsidRPr="00B7797E">
        <w:t xml:space="preserve"> </w:t>
      </w:r>
      <w:r w:rsidRPr="00B7797E">
        <w:t>экологическая</w:t>
      </w:r>
      <w:r w:rsidR="0013662F" w:rsidRPr="00B7797E">
        <w:t xml:space="preserve"> </w:t>
      </w:r>
      <w:r w:rsidRPr="00B7797E">
        <w:t>система,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которой</w:t>
      </w:r>
      <w:r w:rsidR="0013662F" w:rsidRPr="00B7797E">
        <w:t xml:space="preserve"> </w:t>
      </w:r>
      <w:r w:rsidRPr="00B7797E">
        <w:t>жизнь,</w:t>
      </w:r>
      <w:r w:rsidR="0013662F" w:rsidRPr="00B7797E">
        <w:t xml:space="preserve"> </w:t>
      </w:r>
      <w:r w:rsidRPr="00B7797E">
        <w:t>обнаруженная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литосфере,</w:t>
      </w:r>
      <w:r w:rsidR="0013662F" w:rsidRPr="00B7797E">
        <w:t xml:space="preserve"> </w:t>
      </w:r>
      <w:r w:rsidRPr="00B7797E">
        <w:t>достигает</w:t>
      </w:r>
      <w:r w:rsidR="0013662F" w:rsidRPr="00B7797E">
        <w:t xml:space="preserve"> </w:t>
      </w:r>
      <w:r w:rsidRPr="00B7797E">
        <w:t>глубины</w:t>
      </w:r>
      <w:r w:rsidR="0013662F" w:rsidRPr="00B7797E">
        <w:t xml:space="preserve"> </w:t>
      </w:r>
      <w:r w:rsidRPr="00B7797E">
        <w:t>7500м,</w:t>
      </w:r>
      <w:r w:rsidR="0013662F" w:rsidRPr="00B7797E">
        <w:t xml:space="preserve"> </w:t>
      </w:r>
      <w:r w:rsidRPr="00B7797E">
        <w:t>а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атмосфере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возможна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высоте</w:t>
      </w:r>
      <w:r w:rsidR="0013662F" w:rsidRPr="00B7797E">
        <w:t xml:space="preserve"> </w:t>
      </w:r>
      <w:r w:rsidRPr="00B7797E">
        <w:t>до</w:t>
      </w:r>
      <w:r w:rsidR="0013662F" w:rsidRPr="00B7797E">
        <w:t xml:space="preserve"> </w:t>
      </w:r>
      <w:r w:rsidRPr="00B7797E">
        <w:t>25</w:t>
      </w:r>
      <w:r w:rsidR="0013662F" w:rsidRPr="00B7797E">
        <w:t xml:space="preserve"> </w:t>
      </w:r>
      <w:r w:rsidRPr="00B7797E">
        <w:t>000</w:t>
      </w:r>
      <w:r w:rsidR="0013662F" w:rsidRPr="00B7797E">
        <w:t xml:space="preserve"> </w:t>
      </w:r>
      <w:r w:rsidRPr="00B7797E">
        <w:t>м</w:t>
      </w:r>
      <w:r w:rsidR="0013662F" w:rsidRPr="00B7797E">
        <w:t xml:space="preserve"> </w:t>
      </w:r>
      <w:r w:rsidRPr="00B7797E">
        <w:t>(тропосфера).</w:t>
      </w:r>
    </w:p>
    <w:p w:rsidR="004079FA" w:rsidRPr="00B7797E" w:rsidRDefault="007A4BB2" w:rsidP="004079FA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center"/>
        <w:textAlignment w:val="baseline"/>
      </w:pPr>
      <w:r>
        <w:pict>
          <v:shape id="_x0000_i1109" type="#_x0000_t75" style="width:174pt;height:201pt">
            <v:imagedata r:id="rId115" o:title="" croptop="4811f" cropbottom="2970f" cropleft="11826f" cropright="36069f"/>
          </v:shape>
        </w:pict>
      </w:r>
    </w:p>
    <w:p w:rsidR="004079FA" w:rsidRPr="00B7797E" w:rsidRDefault="004079FA" w:rsidP="004079FA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</w:pPr>
      <w:r w:rsidRPr="00B7797E">
        <w:t>Разработке</w:t>
      </w:r>
      <w:r w:rsidR="0013662F" w:rsidRPr="00B7797E">
        <w:t xml:space="preserve"> </w:t>
      </w:r>
      <w:r w:rsidRPr="00B7797E">
        <w:t>этого</w:t>
      </w:r>
      <w:r w:rsidR="0013662F" w:rsidRPr="00B7797E">
        <w:t xml:space="preserve"> </w:t>
      </w:r>
      <w:r w:rsidRPr="00B7797E">
        <w:t>учения</w:t>
      </w:r>
      <w:r w:rsidR="0013662F" w:rsidRPr="00B7797E">
        <w:t xml:space="preserve"> </w:t>
      </w:r>
      <w:r w:rsidRPr="00B7797E">
        <w:t>посвятил</w:t>
      </w:r>
      <w:r w:rsidR="0013662F" w:rsidRPr="00B7797E">
        <w:t xml:space="preserve"> </w:t>
      </w:r>
      <w:r w:rsidRPr="00B7797E">
        <w:t>свою</w:t>
      </w:r>
      <w:r w:rsidR="0013662F" w:rsidRPr="00B7797E">
        <w:t xml:space="preserve"> </w:t>
      </w:r>
      <w:r w:rsidRPr="00B7797E">
        <w:t>жизнь</w:t>
      </w:r>
      <w:r w:rsidR="0013662F" w:rsidRPr="00B7797E">
        <w:t xml:space="preserve"> </w:t>
      </w:r>
      <w:r w:rsidRPr="00B7797E">
        <w:t>российский</w:t>
      </w:r>
      <w:r w:rsidR="0013662F" w:rsidRPr="00B7797E">
        <w:t xml:space="preserve"> </w:t>
      </w:r>
      <w:r w:rsidRPr="00B7797E">
        <w:t>ученый</w:t>
      </w:r>
      <w:r w:rsidR="0013662F" w:rsidRPr="00B7797E">
        <w:t xml:space="preserve"> </w:t>
      </w:r>
      <w:r w:rsidRPr="00B7797E">
        <w:t>прошлого</w:t>
      </w:r>
      <w:r w:rsidR="0013662F" w:rsidRPr="00B7797E">
        <w:t xml:space="preserve"> </w:t>
      </w:r>
      <w:r w:rsidRPr="00B7797E">
        <w:t>века,</w:t>
      </w:r>
      <w:r w:rsidR="0013662F" w:rsidRPr="00B7797E">
        <w:t xml:space="preserve"> </w:t>
      </w:r>
      <w:r w:rsidRPr="00B7797E">
        <w:t>академик</w:t>
      </w:r>
      <w:r w:rsidR="0013662F" w:rsidRPr="00B7797E">
        <w:t xml:space="preserve"> </w:t>
      </w:r>
      <w:r w:rsidRPr="00B7797E">
        <w:t>Владимир</w:t>
      </w:r>
      <w:r w:rsidR="0013662F" w:rsidRPr="00B7797E">
        <w:t xml:space="preserve"> </w:t>
      </w:r>
      <w:r w:rsidRPr="00B7797E">
        <w:t>Иванович</w:t>
      </w:r>
      <w:r w:rsidR="0013662F" w:rsidRPr="00B7797E">
        <w:t xml:space="preserve"> </w:t>
      </w:r>
      <w:r w:rsidRPr="00B7797E">
        <w:t>Вернадский.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книге</w:t>
      </w:r>
      <w:r w:rsidR="0013662F" w:rsidRPr="00B7797E">
        <w:t xml:space="preserve"> </w:t>
      </w:r>
      <w:r w:rsidRPr="00B7797E">
        <w:t>«Биосфера»</w:t>
      </w:r>
      <w:r w:rsidR="0013662F" w:rsidRPr="00B7797E">
        <w:t xml:space="preserve"> </w:t>
      </w:r>
      <w:r w:rsidRPr="00B7797E">
        <w:t>он</w:t>
      </w:r>
      <w:r w:rsidR="0013662F" w:rsidRPr="00B7797E">
        <w:t xml:space="preserve"> </w:t>
      </w:r>
      <w:r w:rsidRPr="00B7797E">
        <w:t>показал,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живое</w:t>
      </w:r>
      <w:r w:rsidR="0013662F" w:rsidRPr="00B7797E">
        <w:t xml:space="preserve"> </w:t>
      </w:r>
      <w:r w:rsidRPr="00B7797E">
        <w:t>вещество,</w:t>
      </w:r>
      <w:r w:rsidR="0013662F" w:rsidRPr="00B7797E">
        <w:t xml:space="preserve"> </w:t>
      </w:r>
      <w:r w:rsidRPr="00B7797E">
        <w:t>как</w:t>
      </w:r>
      <w:r w:rsidR="0013662F" w:rsidRPr="00B7797E">
        <w:t xml:space="preserve"> </w:t>
      </w:r>
      <w:r w:rsidRPr="00B7797E">
        <w:t>единый</w:t>
      </w:r>
      <w:r w:rsidR="0013662F" w:rsidRPr="00B7797E">
        <w:t xml:space="preserve"> </w:t>
      </w:r>
      <w:r w:rsidRPr="00B7797E">
        <w:t>всеобщий</w:t>
      </w:r>
      <w:r w:rsidR="0013662F" w:rsidRPr="00B7797E">
        <w:t xml:space="preserve"> </w:t>
      </w:r>
      <w:r w:rsidRPr="00B7797E">
        <w:t>фактор</w:t>
      </w:r>
      <w:r w:rsidR="0013662F" w:rsidRPr="00B7797E">
        <w:t xml:space="preserve"> </w:t>
      </w:r>
      <w:r w:rsidRPr="00B7797E">
        <w:t>вовлекает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круговорот</w:t>
      </w:r>
      <w:r w:rsidR="0013662F" w:rsidRPr="00B7797E">
        <w:t xml:space="preserve"> </w:t>
      </w:r>
      <w:r w:rsidRPr="00B7797E">
        <w:t>косную</w:t>
      </w:r>
      <w:r w:rsidR="0013662F" w:rsidRPr="00B7797E">
        <w:t xml:space="preserve"> </w:t>
      </w:r>
      <w:r w:rsidRPr="00B7797E">
        <w:t>материю</w:t>
      </w:r>
      <w:r w:rsidR="0013662F" w:rsidRPr="00B7797E">
        <w:t xml:space="preserve"> </w:t>
      </w:r>
      <w:r w:rsidRPr="00B7797E">
        <w:t>природы,</w:t>
      </w:r>
      <w:r w:rsidR="0013662F" w:rsidRPr="00B7797E">
        <w:t xml:space="preserve"> </w:t>
      </w:r>
      <w:r w:rsidRPr="00B7797E">
        <w:t>изменяет</w:t>
      </w:r>
      <w:r w:rsidR="0013662F" w:rsidRPr="00B7797E">
        <w:t xml:space="preserve"> </w:t>
      </w:r>
      <w:r w:rsidRPr="00B7797E">
        <w:t>геологические</w:t>
      </w:r>
      <w:r w:rsidR="0013662F" w:rsidRPr="00B7797E">
        <w:t xml:space="preserve"> </w:t>
      </w:r>
      <w:r w:rsidRPr="00B7797E">
        <w:t>оболочки</w:t>
      </w:r>
      <w:r w:rsidR="0013662F" w:rsidRPr="00B7797E">
        <w:t xml:space="preserve"> </w:t>
      </w:r>
      <w:r w:rsidRPr="00B7797E">
        <w:t>Земли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создает</w:t>
      </w:r>
      <w:r w:rsidR="0013662F" w:rsidRPr="00B7797E">
        <w:t xml:space="preserve"> </w:t>
      </w:r>
      <w:r w:rsidRPr="00B7797E">
        <w:t>биосферу.</w:t>
      </w:r>
      <w:r w:rsidR="0013662F" w:rsidRPr="00B7797E">
        <w:t xml:space="preserve"> </w:t>
      </w:r>
      <w:r w:rsidRPr="00B7797E">
        <w:t>А</w:t>
      </w:r>
      <w:r w:rsidR="0013662F" w:rsidRPr="00B7797E">
        <w:t xml:space="preserve"> </w:t>
      </w:r>
      <w:r w:rsidRPr="00B7797E">
        <w:t>ещё</w:t>
      </w:r>
      <w:r w:rsidR="0013662F" w:rsidRPr="00B7797E">
        <w:t xml:space="preserve"> </w:t>
      </w:r>
      <w:r w:rsidRPr="00B7797E">
        <w:t>позднее</w:t>
      </w:r>
      <w:r w:rsidR="0013662F" w:rsidRPr="00B7797E">
        <w:t xml:space="preserve"> </w:t>
      </w:r>
      <w:r w:rsidRPr="00B7797E">
        <w:t>создал</w:t>
      </w:r>
      <w:r w:rsidR="0013662F" w:rsidRPr="00B7797E">
        <w:t xml:space="preserve"> </w:t>
      </w:r>
      <w:r w:rsidRPr="00B7797E">
        <w:t>теорию</w:t>
      </w:r>
      <w:r w:rsidR="0013662F" w:rsidRPr="00B7797E">
        <w:t xml:space="preserve"> </w:t>
      </w:r>
      <w:r w:rsidRPr="00B7797E">
        <w:t>о</w:t>
      </w:r>
      <w:r w:rsidR="0013662F" w:rsidRPr="00B7797E">
        <w:t xml:space="preserve"> </w:t>
      </w:r>
      <w:r w:rsidRPr="00B7797E">
        <w:t>ноосфере,</w:t>
      </w:r>
      <w:r w:rsidR="0013662F" w:rsidRPr="00B7797E">
        <w:t xml:space="preserve"> </w:t>
      </w:r>
      <w:r w:rsidRPr="00B7797E">
        <w:t>настолько</w:t>
      </w:r>
      <w:r w:rsidR="0013662F" w:rsidRPr="00B7797E">
        <w:t xml:space="preserve"> </w:t>
      </w:r>
      <w:r w:rsidRPr="00B7797E">
        <w:t>опережая</w:t>
      </w:r>
      <w:r w:rsidR="0013662F" w:rsidRPr="00B7797E">
        <w:t xml:space="preserve"> </w:t>
      </w:r>
      <w:r w:rsidRPr="00B7797E">
        <w:t>своё</w:t>
      </w:r>
      <w:r w:rsidR="0013662F" w:rsidRPr="00B7797E">
        <w:t xml:space="preserve"> </w:t>
      </w:r>
      <w:r w:rsidRPr="00B7797E">
        <w:t>время,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только</w:t>
      </w:r>
      <w:r w:rsidR="0013662F" w:rsidRPr="00B7797E">
        <w:t xml:space="preserve"> </w:t>
      </w:r>
      <w:r w:rsidRPr="00B7797E">
        <w:t>ученые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наши</w:t>
      </w:r>
      <w:r w:rsidR="0013662F" w:rsidRPr="00B7797E">
        <w:t xml:space="preserve"> </w:t>
      </w:r>
      <w:r w:rsidRPr="00B7797E">
        <w:t>современники</w:t>
      </w:r>
      <w:r w:rsidR="0013662F" w:rsidRPr="00B7797E">
        <w:t xml:space="preserve"> </w:t>
      </w:r>
      <w:r w:rsidRPr="00B7797E">
        <w:t>начинают</w:t>
      </w:r>
      <w:r w:rsidR="0013662F" w:rsidRPr="00B7797E">
        <w:t xml:space="preserve"> </w:t>
      </w:r>
      <w:r w:rsidRPr="00B7797E">
        <w:t>понимать,</w:t>
      </w:r>
      <w:r w:rsidR="0013662F" w:rsidRPr="00B7797E">
        <w:t xml:space="preserve"> </w:t>
      </w:r>
      <w:r w:rsidRPr="00B7797E">
        <w:t>о</w:t>
      </w:r>
      <w:r w:rsidR="0013662F" w:rsidRPr="00B7797E">
        <w:t xml:space="preserve"> </w:t>
      </w:r>
      <w:r w:rsidRPr="00B7797E">
        <w:t>чем</w:t>
      </w:r>
      <w:r w:rsidR="0013662F" w:rsidRPr="00B7797E">
        <w:t xml:space="preserve"> </w:t>
      </w:r>
      <w:r w:rsidRPr="00B7797E">
        <w:t>шла</w:t>
      </w:r>
      <w:r w:rsidR="0013662F" w:rsidRPr="00B7797E">
        <w:t xml:space="preserve"> </w:t>
      </w:r>
      <w:r w:rsidRPr="00B7797E">
        <w:t>речь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об</w:t>
      </w:r>
      <w:r w:rsidR="0013662F" w:rsidRPr="00B7797E">
        <w:t xml:space="preserve"> </w:t>
      </w:r>
      <w:r w:rsidRPr="00B7797E">
        <w:t>одухотворенном</w:t>
      </w:r>
      <w:r w:rsidR="0013662F" w:rsidRPr="00B7797E">
        <w:t xml:space="preserve"> </w:t>
      </w:r>
      <w:r w:rsidRPr="00B7797E">
        <w:t>или,</w:t>
      </w:r>
      <w:r w:rsidR="0013662F" w:rsidRPr="00B7797E">
        <w:t xml:space="preserve"> </w:t>
      </w:r>
      <w:r w:rsidRPr="00B7797E">
        <w:t>может</w:t>
      </w:r>
      <w:r w:rsidR="0013662F" w:rsidRPr="00B7797E">
        <w:t xml:space="preserve"> </w:t>
      </w:r>
      <w:r w:rsidRPr="00B7797E">
        <w:t>быть,</w:t>
      </w:r>
      <w:r w:rsidR="0013662F" w:rsidRPr="00B7797E">
        <w:t xml:space="preserve"> </w:t>
      </w:r>
      <w:r w:rsidRPr="00B7797E">
        <w:t>информационном</w:t>
      </w:r>
      <w:r w:rsidR="0013662F" w:rsidRPr="00B7797E">
        <w:t xml:space="preserve"> </w:t>
      </w:r>
      <w:r w:rsidRPr="00B7797E">
        <w:t>пространстве,</w:t>
      </w:r>
      <w:r w:rsidR="0013662F" w:rsidRPr="00B7797E">
        <w:t xml:space="preserve"> </w:t>
      </w:r>
      <w:r w:rsidRPr="00B7797E">
        <w:t>обогащенном</w:t>
      </w:r>
      <w:r w:rsidR="0013662F" w:rsidRPr="00B7797E">
        <w:t xml:space="preserve"> </w:t>
      </w:r>
      <w:r w:rsidRPr="00B7797E">
        <w:t>мыслью,</w:t>
      </w:r>
      <w:r w:rsidR="0013662F" w:rsidRPr="00B7797E">
        <w:t xml:space="preserve"> </w:t>
      </w:r>
      <w:r w:rsidRPr="00B7797E">
        <w:t>как</w:t>
      </w:r>
      <w:r w:rsidR="0013662F" w:rsidRPr="00B7797E">
        <w:t xml:space="preserve"> </w:t>
      </w:r>
      <w:r w:rsidRPr="00B7797E">
        <w:t>геологическом</w:t>
      </w:r>
      <w:r w:rsidR="0013662F" w:rsidRPr="00B7797E">
        <w:t xml:space="preserve"> </w:t>
      </w:r>
      <w:r w:rsidRPr="00B7797E">
        <w:t>явлении.</w:t>
      </w:r>
    </w:p>
    <w:p w:rsidR="004079FA" w:rsidRPr="00B7797E" w:rsidRDefault="004079FA" w:rsidP="004079FA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center"/>
        <w:textAlignment w:val="baseline"/>
      </w:pPr>
      <w:r w:rsidRPr="00B7797E">
        <w:t>Биосфера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среда</w:t>
      </w:r>
      <w:r w:rsidR="0013662F" w:rsidRPr="00B7797E">
        <w:t xml:space="preserve"> </w:t>
      </w:r>
      <w:r w:rsidRPr="00B7797E">
        <w:t>жизни</w:t>
      </w:r>
    </w:p>
    <w:p w:rsidR="004079FA" w:rsidRPr="00B7797E" w:rsidRDefault="004079FA" w:rsidP="004079FA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</w:pPr>
      <w:r w:rsidRPr="00B7797E">
        <w:t>Биосфера</w:t>
      </w:r>
      <w:r w:rsidR="0013662F" w:rsidRPr="00B7797E">
        <w:t xml:space="preserve"> </w:t>
      </w:r>
      <w:r w:rsidRPr="00B7797E">
        <w:t>как</w:t>
      </w:r>
      <w:r w:rsidR="0013662F" w:rsidRPr="00B7797E">
        <w:t xml:space="preserve"> </w:t>
      </w:r>
      <w:r w:rsidRPr="00B7797E">
        <w:t>слоеный</w:t>
      </w:r>
      <w:r w:rsidR="0013662F" w:rsidRPr="00B7797E">
        <w:t xml:space="preserve"> </w:t>
      </w:r>
      <w:r w:rsidRPr="00B7797E">
        <w:t>пирог,</w:t>
      </w:r>
      <w:r w:rsidR="0013662F" w:rsidRPr="00B7797E">
        <w:t xml:space="preserve"> </w:t>
      </w:r>
      <w:r w:rsidRPr="00B7797E">
        <w:t>состоит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компонентов:</w:t>
      </w:r>
    </w:p>
    <w:p w:rsidR="004079FA" w:rsidRPr="00B7797E" w:rsidRDefault="004079FA" w:rsidP="004079FA">
      <w:pPr>
        <w:numPr>
          <w:ilvl w:val="0"/>
          <w:numId w:val="48"/>
        </w:numPr>
        <w:shd w:val="clear" w:color="auto" w:fill="FFFFFF"/>
        <w:spacing w:line="360" w:lineRule="auto"/>
        <w:ind w:left="0" w:firstLine="709"/>
        <w:jc w:val="both"/>
        <w:textAlignment w:val="baseline"/>
      </w:pPr>
      <w:r w:rsidRPr="00B7797E">
        <w:t>Литосфера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каменная</w:t>
      </w:r>
      <w:r w:rsidR="0013662F" w:rsidRPr="00B7797E">
        <w:t xml:space="preserve"> </w:t>
      </w:r>
      <w:r w:rsidRPr="00B7797E">
        <w:t>твердь</w:t>
      </w:r>
      <w:r w:rsidR="0013662F" w:rsidRPr="00B7797E">
        <w:t xml:space="preserve"> </w:t>
      </w:r>
      <w:r w:rsidRPr="00B7797E">
        <w:t>планеты;</w:t>
      </w:r>
    </w:p>
    <w:p w:rsidR="004079FA" w:rsidRPr="00B7797E" w:rsidRDefault="004079FA" w:rsidP="004079FA">
      <w:pPr>
        <w:numPr>
          <w:ilvl w:val="0"/>
          <w:numId w:val="48"/>
        </w:numPr>
        <w:shd w:val="clear" w:color="auto" w:fill="FFFFFF"/>
        <w:spacing w:line="360" w:lineRule="auto"/>
        <w:ind w:left="0" w:firstLine="709"/>
        <w:jc w:val="both"/>
        <w:textAlignment w:val="baseline"/>
      </w:pPr>
      <w:r w:rsidRPr="00B7797E">
        <w:t>Гидросфера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воды</w:t>
      </w:r>
      <w:r w:rsidR="0013662F" w:rsidRPr="00B7797E">
        <w:t xml:space="preserve"> </w:t>
      </w:r>
      <w:r w:rsidRPr="00B7797E">
        <w:t>мирового</w:t>
      </w:r>
      <w:r w:rsidR="0013662F" w:rsidRPr="00B7797E">
        <w:t xml:space="preserve"> </w:t>
      </w:r>
      <w:r w:rsidRPr="00B7797E">
        <w:t>океана;</w:t>
      </w:r>
    </w:p>
    <w:p w:rsidR="004079FA" w:rsidRPr="00B7797E" w:rsidRDefault="004079FA" w:rsidP="004079FA">
      <w:pPr>
        <w:numPr>
          <w:ilvl w:val="0"/>
          <w:numId w:val="48"/>
        </w:numPr>
        <w:shd w:val="clear" w:color="auto" w:fill="FFFFFF"/>
        <w:spacing w:line="360" w:lineRule="auto"/>
        <w:ind w:left="0" w:firstLine="709"/>
        <w:jc w:val="both"/>
        <w:textAlignment w:val="baseline"/>
      </w:pPr>
      <w:r w:rsidRPr="00B7797E">
        <w:t>Нижняя</w:t>
      </w:r>
      <w:r w:rsidR="0013662F" w:rsidRPr="00B7797E">
        <w:t xml:space="preserve"> </w:t>
      </w:r>
      <w:r w:rsidRPr="00B7797E">
        <w:t>часть</w:t>
      </w:r>
      <w:r w:rsidR="0013662F" w:rsidRPr="00B7797E">
        <w:t xml:space="preserve"> </w:t>
      </w:r>
      <w:r w:rsidRPr="00B7797E">
        <w:t>атмосферы.</w:t>
      </w:r>
    </w:p>
    <w:p w:rsidR="004079FA" w:rsidRPr="00B7797E" w:rsidRDefault="004079FA" w:rsidP="004079FA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</w:pPr>
      <w:r w:rsidRPr="00B7797E">
        <w:t>Эти</w:t>
      </w:r>
      <w:r w:rsidR="0013662F" w:rsidRPr="00B7797E">
        <w:t xml:space="preserve"> </w:t>
      </w:r>
      <w:r w:rsidRPr="00B7797E">
        <w:t>геологические</w:t>
      </w:r>
      <w:r w:rsidR="0013662F" w:rsidRPr="00B7797E">
        <w:t xml:space="preserve"> </w:t>
      </w:r>
      <w:r w:rsidRPr="00B7797E">
        <w:t>оболочки</w:t>
      </w:r>
      <w:r w:rsidR="0013662F" w:rsidRPr="00B7797E">
        <w:t xml:space="preserve"> </w:t>
      </w:r>
      <w:r w:rsidRPr="00B7797E">
        <w:t>связаны</w:t>
      </w:r>
      <w:r w:rsidR="0013662F" w:rsidRPr="00B7797E">
        <w:t xml:space="preserve"> </w:t>
      </w:r>
      <w:r w:rsidRPr="00B7797E">
        <w:t>круговоротом</w:t>
      </w:r>
      <w:r w:rsidR="0013662F" w:rsidRPr="00B7797E">
        <w:t xml:space="preserve"> </w:t>
      </w:r>
      <w:r w:rsidRPr="00B7797E">
        <w:t>вещества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потоками</w:t>
      </w:r>
      <w:r w:rsidR="0013662F" w:rsidRPr="00B7797E">
        <w:t xml:space="preserve"> </w:t>
      </w:r>
      <w:r w:rsidRPr="00B7797E">
        <w:t>энергии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процессе</w:t>
      </w:r>
      <w:r w:rsidR="0013662F" w:rsidRPr="00B7797E">
        <w:t xml:space="preserve"> </w:t>
      </w:r>
      <w:r w:rsidRPr="00B7797E">
        <w:t>биогеоценозов.</w:t>
      </w:r>
      <w:r w:rsidR="0013662F" w:rsidRPr="00B7797E">
        <w:t xml:space="preserve"> </w:t>
      </w:r>
      <w:r w:rsidRPr="00B7797E">
        <w:rPr>
          <w:rStyle w:val="af9"/>
          <w:bdr w:val="none" w:sz="0" w:space="0" w:color="auto" w:frame="1"/>
        </w:rPr>
        <w:t>(</w:t>
      </w:r>
      <w:r w:rsidRPr="00B7797E">
        <w:rPr>
          <w:rStyle w:val="ad"/>
          <w:b w:val="0"/>
          <w:iCs/>
          <w:u w:val="single"/>
          <w:bdr w:val="none" w:sz="0" w:space="0" w:color="auto" w:frame="1"/>
        </w:rPr>
        <w:t>Биогеоценоз</w:t>
      </w:r>
      <w:r w:rsidR="0013662F" w:rsidRPr="00B7797E">
        <w:rPr>
          <w:rStyle w:val="af9"/>
          <w:bdr w:val="none" w:sz="0" w:space="0" w:color="auto" w:frame="1"/>
        </w:rPr>
        <w:t xml:space="preserve"> </w:t>
      </w:r>
      <w:r w:rsidRPr="00B7797E">
        <w:rPr>
          <w:rStyle w:val="af9"/>
          <w:bdr w:val="none" w:sz="0" w:space="0" w:color="auto" w:frame="1"/>
        </w:rPr>
        <w:t>–</w:t>
      </w:r>
      <w:r w:rsidR="0013662F" w:rsidRPr="00B7797E">
        <w:rPr>
          <w:rStyle w:val="af9"/>
          <w:bdr w:val="none" w:sz="0" w:space="0" w:color="auto" w:frame="1"/>
        </w:rPr>
        <w:t xml:space="preserve"> </w:t>
      </w:r>
      <w:r w:rsidRPr="00B7797E">
        <w:rPr>
          <w:rStyle w:val="af9"/>
          <w:i w:val="0"/>
          <w:bdr w:val="none" w:sz="0" w:space="0" w:color="auto" w:frame="1"/>
        </w:rPr>
        <w:t>элементарная</w:t>
      </w:r>
      <w:r w:rsidR="0013662F" w:rsidRPr="00B7797E">
        <w:rPr>
          <w:rStyle w:val="af9"/>
          <w:i w:val="0"/>
          <w:bdr w:val="none" w:sz="0" w:space="0" w:color="auto" w:frame="1"/>
        </w:rPr>
        <w:t xml:space="preserve"> </w:t>
      </w:r>
      <w:r w:rsidRPr="00B7797E">
        <w:rPr>
          <w:rStyle w:val="af9"/>
          <w:i w:val="0"/>
          <w:bdr w:val="none" w:sz="0" w:space="0" w:color="auto" w:frame="1"/>
        </w:rPr>
        <w:t>структурная</w:t>
      </w:r>
      <w:r w:rsidR="0013662F" w:rsidRPr="00B7797E">
        <w:rPr>
          <w:rStyle w:val="af9"/>
          <w:i w:val="0"/>
          <w:bdr w:val="none" w:sz="0" w:space="0" w:color="auto" w:frame="1"/>
        </w:rPr>
        <w:t xml:space="preserve"> </w:t>
      </w:r>
      <w:r w:rsidRPr="00B7797E">
        <w:rPr>
          <w:rStyle w:val="af9"/>
          <w:i w:val="0"/>
          <w:bdr w:val="none" w:sz="0" w:space="0" w:color="auto" w:frame="1"/>
        </w:rPr>
        <w:t>единица</w:t>
      </w:r>
      <w:r w:rsidR="0013662F" w:rsidRPr="00B7797E">
        <w:rPr>
          <w:rStyle w:val="af9"/>
          <w:i w:val="0"/>
          <w:bdr w:val="none" w:sz="0" w:space="0" w:color="auto" w:frame="1"/>
        </w:rPr>
        <w:t xml:space="preserve"> </w:t>
      </w:r>
      <w:r w:rsidRPr="00B7797E">
        <w:rPr>
          <w:rStyle w:val="af9"/>
          <w:i w:val="0"/>
          <w:bdr w:val="none" w:sz="0" w:space="0" w:color="auto" w:frame="1"/>
        </w:rPr>
        <w:t>биосферы</w:t>
      </w:r>
      <w:r w:rsidRPr="00B7797E">
        <w:rPr>
          <w:rStyle w:val="af9"/>
          <w:bdr w:val="none" w:sz="0" w:space="0" w:color="auto" w:frame="1"/>
        </w:rPr>
        <w:t>).</w:t>
      </w:r>
    </w:p>
    <w:p w:rsidR="004079FA" w:rsidRPr="00B7797E" w:rsidRDefault="004079FA" w:rsidP="004079FA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</w:pPr>
      <w:r w:rsidRPr="00B7797E">
        <w:lastRenderedPageBreak/>
        <w:t>Известно</w:t>
      </w:r>
      <w:r w:rsidR="0013662F" w:rsidRPr="00B7797E">
        <w:t xml:space="preserve"> </w:t>
      </w:r>
      <w:r w:rsidRPr="00B7797E">
        <w:t>4</w:t>
      </w:r>
      <w:r w:rsidR="0013662F" w:rsidRPr="00B7797E">
        <w:t xml:space="preserve"> </w:t>
      </w:r>
      <w:r w:rsidRPr="00B7797E">
        <w:t>вида</w:t>
      </w:r>
      <w:r w:rsidR="0013662F" w:rsidRPr="00B7797E">
        <w:t xml:space="preserve"> </w:t>
      </w:r>
      <w:r w:rsidRPr="00B7797E">
        <w:t>вещества:</w:t>
      </w:r>
    </w:p>
    <w:p w:rsidR="004079FA" w:rsidRPr="00B7797E" w:rsidRDefault="007A4BB2" w:rsidP="003838F0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center"/>
        <w:textAlignment w:val="baseline"/>
      </w:pPr>
      <w:r>
        <w:pict>
          <v:shape id="_x0000_i1110" type="#_x0000_t75" style="width:257pt;height:224.5pt">
            <v:imagedata r:id="rId116" o:title="biosfera_i_chelovek_2"/>
          </v:shape>
        </w:pict>
      </w:r>
    </w:p>
    <w:p w:rsidR="004079FA" w:rsidRPr="00B7797E" w:rsidRDefault="004079FA" w:rsidP="004079FA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</w:pPr>
      <w:r w:rsidRPr="00B7797E">
        <w:t>Итак,</w:t>
      </w:r>
      <w:r w:rsidR="0013662F" w:rsidRPr="00B7797E">
        <w:t xml:space="preserve"> </w:t>
      </w:r>
      <w:r w:rsidRPr="00B7797E">
        <w:t>главной</w:t>
      </w:r>
      <w:r w:rsidR="0013662F" w:rsidRPr="00B7797E">
        <w:t xml:space="preserve"> </w:t>
      </w:r>
      <w:r w:rsidRPr="00B7797E">
        <w:t>силой</w:t>
      </w:r>
      <w:r w:rsidR="0013662F" w:rsidRPr="00B7797E">
        <w:t xml:space="preserve"> </w:t>
      </w:r>
      <w:r w:rsidRPr="00B7797E">
        <w:t>планеты</w:t>
      </w:r>
      <w:r w:rsidR="0013662F" w:rsidRPr="00B7797E">
        <w:t xml:space="preserve"> </w:t>
      </w:r>
      <w:r w:rsidRPr="00B7797E">
        <w:t>является</w:t>
      </w:r>
      <w:r w:rsidR="0013662F" w:rsidRPr="00B7797E">
        <w:t xml:space="preserve"> </w:t>
      </w:r>
      <w:r w:rsidRPr="00B7797E">
        <w:t>живое</w:t>
      </w:r>
      <w:r w:rsidR="0013662F" w:rsidRPr="00B7797E">
        <w:t xml:space="preserve"> </w:t>
      </w:r>
      <w:r w:rsidRPr="00B7797E">
        <w:t>вещество,</w:t>
      </w:r>
      <w:r w:rsidR="0013662F" w:rsidRPr="00B7797E">
        <w:t xml:space="preserve"> </w:t>
      </w:r>
      <w:r w:rsidRPr="00B7797E">
        <w:t>только</w:t>
      </w:r>
      <w:r w:rsidR="0013662F" w:rsidRPr="00B7797E">
        <w:t xml:space="preserve"> </w:t>
      </w:r>
      <w:r w:rsidRPr="00B7797E">
        <w:t>оно</w:t>
      </w:r>
      <w:r w:rsidR="0013662F" w:rsidRPr="00B7797E">
        <w:t xml:space="preserve"> </w:t>
      </w:r>
      <w:r w:rsidRPr="00B7797E">
        <w:t>способно</w:t>
      </w:r>
      <w:r w:rsidR="0013662F" w:rsidRPr="00B7797E">
        <w:t xml:space="preserve"> </w:t>
      </w:r>
      <w:r w:rsidRPr="00B7797E">
        <w:t>преобразовывать</w:t>
      </w:r>
      <w:r w:rsidR="0013662F" w:rsidRPr="00B7797E">
        <w:t xml:space="preserve"> </w:t>
      </w:r>
      <w:r w:rsidRPr="00B7797E">
        <w:t>себя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мир.</w:t>
      </w:r>
      <w:r w:rsidR="0013662F" w:rsidRPr="00B7797E">
        <w:t xml:space="preserve"> </w:t>
      </w:r>
      <w:r w:rsidRPr="00B7797E">
        <w:t>Накапливая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преобразуя</w:t>
      </w:r>
      <w:r w:rsidR="0013662F" w:rsidRPr="00B7797E">
        <w:t xml:space="preserve"> </w:t>
      </w:r>
      <w:r w:rsidRPr="00B7797E">
        <w:t>энергию</w:t>
      </w:r>
      <w:r w:rsidR="0013662F" w:rsidRPr="00B7797E">
        <w:t xml:space="preserve"> </w:t>
      </w:r>
      <w:r w:rsidRPr="00B7797E">
        <w:t>Солнца,</w:t>
      </w:r>
      <w:r w:rsidR="0013662F" w:rsidRPr="00B7797E">
        <w:t xml:space="preserve"> </w:t>
      </w:r>
      <w:r w:rsidRPr="00B7797E">
        <w:t>живая</w:t>
      </w:r>
      <w:r w:rsidR="0013662F" w:rsidRPr="00B7797E">
        <w:t xml:space="preserve"> </w:t>
      </w:r>
      <w:r w:rsidRPr="00B7797E">
        <w:t>материя</w:t>
      </w:r>
      <w:r w:rsidR="0013662F" w:rsidRPr="00B7797E">
        <w:t xml:space="preserve"> </w:t>
      </w:r>
      <w:r w:rsidRPr="00B7797E">
        <w:t>влияет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химический</w:t>
      </w:r>
      <w:r w:rsidR="0013662F" w:rsidRPr="00B7797E">
        <w:t xml:space="preserve"> </w:t>
      </w:r>
      <w:r w:rsidRPr="00B7797E">
        <w:t>геологический</w:t>
      </w:r>
      <w:r w:rsidR="0013662F" w:rsidRPr="00B7797E">
        <w:t xml:space="preserve"> </w:t>
      </w:r>
      <w:r w:rsidRPr="00B7797E">
        <w:t>состав</w:t>
      </w:r>
      <w:r w:rsidR="0013662F" w:rsidRPr="00B7797E">
        <w:t xml:space="preserve"> </w:t>
      </w:r>
      <w:r w:rsidRPr="00B7797E">
        <w:t>всех</w:t>
      </w:r>
      <w:r w:rsidR="0013662F" w:rsidRPr="00B7797E">
        <w:t xml:space="preserve"> </w:t>
      </w:r>
      <w:r w:rsidRPr="00B7797E">
        <w:t>слоев</w:t>
      </w:r>
      <w:r w:rsidR="0013662F" w:rsidRPr="00B7797E">
        <w:t xml:space="preserve"> </w:t>
      </w:r>
      <w:r w:rsidRPr="00B7797E">
        <w:t>биосферы.</w:t>
      </w:r>
    </w:p>
    <w:p w:rsidR="004079FA" w:rsidRPr="00B7797E" w:rsidRDefault="004079FA" w:rsidP="004079FA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center"/>
        <w:textAlignment w:val="baseline"/>
      </w:pPr>
      <w:r w:rsidRPr="00B7797E">
        <w:t>Человек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продукт</w:t>
      </w:r>
      <w:r w:rsidR="0013662F" w:rsidRPr="00B7797E">
        <w:t xml:space="preserve"> </w:t>
      </w:r>
      <w:r w:rsidRPr="00B7797E">
        <w:t>биосферы</w:t>
      </w:r>
    </w:p>
    <w:p w:rsidR="004079FA" w:rsidRPr="00B7797E" w:rsidRDefault="004079FA" w:rsidP="004079FA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</w:pPr>
      <w:r w:rsidRPr="00B7797E">
        <w:t>С</w:t>
      </w:r>
      <w:r w:rsidR="0013662F" w:rsidRPr="00B7797E">
        <w:t xml:space="preserve"> </w:t>
      </w:r>
      <w:r w:rsidRPr="00B7797E">
        <w:t>момента</w:t>
      </w:r>
      <w:r w:rsidR="0013662F" w:rsidRPr="00B7797E">
        <w:t xml:space="preserve"> </w:t>
      </w:r>
      <w:r w:rsidRPr="00B7797E">
        <w:t>появления</w:t>
      </w:r>
      <w:r w:rsidR="0013662F" w:rsidRPr="00B7797E">
        <w:t xml:space="preserve"> </w:t>
      </w:r>
      <w:r w:rsidRPr="00B7797E">
        <w:t>человека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эволюции</w:t>
      </w:r>
      <w:r w:rsidR="0013662F" w:rsidRPr="00B7797E">
        <w:t xml:space="preserve"> </w:t>
      </w:r>
      <w:r w:rsidRPr="00B7797E">
        <w:t>биосферы</w:t>
      </w:r>
      <w:r w:rsidR="0013662F" w:rsidRPr="00B7797E">
        <w:t xml:space="preserve"> </w:t>
      </w:r>
      <w:r w:rsidRPr="00B7797E">
        <w:t>стал</w:t>
      </w:r>
      <w:r w:rsidR="0013662F" w:rsidRPr="00B7797E">
        <w:t xml:space="preserve"> </w:t>
      </w:r>
      <w:r w:rsidRPr="00B7797E">
        <w:t>действовать</w:t>
      </w:r>
      <w:r w:rsidR="0013662F" w:rsidRPr="00B7797E">
        <w:rPr>
          <w:b/>
          <w:u w:val="single"/>
        </w:rPr>
        <w:t xml:space="preserve"> </w:t>
      </w:r>
      <w:r w:rsidRPr="00B7797E">
        <w:rPr>
          <w:rStyle w:val="ad"/>
          <w:b w:val="0"/>
          <w:u w:val="single"/>
          <w:bdr w:val="none" w:sz="0" w:space="0" w:color="auto" w:frame="1"/>
        </w:rPr>
        <w:t>антропогенный</w:t>
      </w:r>
      <w:r w:rsidR="0013662F" w:rsidRPr="00B7797E">
        <w:rPr>
          <w:rStyle w:val="ad"/>
          <w:b w:val="0"/>
          <w:u w:val="single"/>
          <w:bdr w:val="none" w:sz="0" w:space="0" w:color="auto" w:frame="1"/>
        </w:rPr>
        <w:t xml:space="preserve"> </w:t>
      </w:r>
      <w:r w:rsidRPr="00B7797E">
        <w:rPr>
          <w:rStyle w:val="ad"/>
          <w:b w:val="0"/>
          <w:u w:val="single"/>
          <w:bdr w:val="none" w:sz="0" w:space="0" w:color="auto" w:frame="1"/>
        </w:rPr>
        <w:t>фактор</w:t>
      </w:r>
      <w:r w:rsidR="0013662F" w:rsidRPr="00B7797E">
        <w:rPr>
          <w:rStyle w:val="ad"/>
          <w:bdr w:val="none" w:sz="0" w:space="0" w:color="auto" w:frame="1"/>
        </w:rPr>
        <w:t xml:space="preserve"> </w:t>
      </w:r>
      <w:r w:rsidRPr="00B7797E">
        <w:t>(</w:t>
      </w:r>
      <w:r w:rsidRPr="00B7797E">
        <w:rPr>
          <w:rStyle w:val="af9"/>
          <w:i w:val="0"/>
          <w:bdr w:val="none" w:sz="0" w:space="0" w:color="auto" w:frame="1"/>
        </w:rPr>
        <w:t>процесс</w:t>
      </w:r>
      <w:r w:rsidR="0013662F" w:rsidRPr="00B7797E">
        <w:rPr>
          <w:rStyle w:val="af9"/>
          <w:i w:val="0"/>
          <w:bdr w:val="none" w:sz="0" w:space="0" w:color="auto" w:frame="1"/>
        </w:rPr>
        <w:t xml:space="preserve"> </w:t>
      </w:r>
      <w:r w:rsidRPr="00B7797E">
        <w:rPr>
          <w:rStyle w:val="af9"/>
          <w:i w:val="0"/>
          <w:bdr w:val="none" w:sz="0" w:space="0" w:color="auto" w:frame="1"/>
        </w:rPr>
        <w:t>исторического</w:t>
      </w:r>
      <w:r w:rsidR="0013662F" w:rsidRPr="00B7797E">
        <w:rPr>
          <w:rStyle w:val="af9"/>
          <w:i w:val="0"/>
          <w:bdr w:val="none" w:sz="0" w:space="0" w:color="auto" w:frame="1"/>
        </w:rPr>
        <w:t xml:space="preserve"> </w:t>
      </w:r>
      <w:r w:rsidRPr="00B7797E">
        <w:rPr>
          <w:rStyle w:val="af9"/>
          <w:i w:val="0"/>
          <w:bdr w:val="none" w:sz="0" w:space="0" w:color="auto" w:frame="1"/>
        </w:rPr>
        <w:t>развития</w:t>
      </w:r>
      <w:r w:rsidR="0013662F" w:rsidRPr="00B7797E">
        <w:rPr>
          <w:rStyle w:val="af9"/>
          <w:i w:val="0"/>
          <w:bdr w:val="none" w:sz="0" w:space="0" w:color="auto" w:frame="1"/>
        </w:rPr>
        <w:t xml:space="preserve"> </w:t>
      </w:r>
      <w:r w:rsidRPr="00B7797E">
        <w:rPr>
          <w:rStyle w:val="af9"/>
          <w:i w:val="0"/>
          <w:bdr w:val="none" w:sz="0" w:space="0" w:color="auto" w:frame="1"/>
        </w:rPr>
        <w:t>человека</w:t>
      </w:r>
      <w:r w:rsidR="0013662F" w:rsidRPr="00B7797E">
        <w:rPr>
          <w:rStyle w:val="af9"/>
          <w:i w:val="0"/>
          <w:bdr w:val="none" w:sz="0" w:space="0" w:color="auto" w:frame="1"/>
        </w:rPr>
        <w:t xml:space="preserve"> </w:t>
      </w:r>
      <w:r w:rsidRPr="00B7797E">
        <w:rPr>
          <w:rStyle w:val="af9"/>
          <w:i w:val="0"/>
          <w:bdr w:val="none" w:sz="0" w:space="0" w:color="auto" w:frame="1"/>
        </w:rPr>
        <w:t>и</w:t>
      </w:r>
      <w:r w:rsidR="0013662F" w:rsidRPr="00B7797E">
        <w:rPr>
          <w:rStyle w:val="af9"/>
          <w:i w:val="0"/>
          <w:bdr w:val="none" w:sz="0" w:space="0" w:color="auto" w:frame="1"/>
        </w:rPr>
        <w:t xml:space="preserve"> </w:t>
      </w:r>
      <w:r w:rsidRPr="00B7797E">
        <w:rPr>
          <w:rStyle w:val="af9"/>
          <w:i w:val="0"/>
          <w:bdr w:val="none" w:sz="0" w:space="0" w:color="auto" w:frame="1"/>
        </w:rPr>
        <w:t>его</w:t>
      </w:r>
      <w:r w:rsidR="0013662F" w:rsidRPr="00B7797E">
        <w:rPr>
          <w:rStyle w:val="af9"/>
          <w:i w:val="0"/>
          <w:bdr w:val="none" w:sz="0" w:space="0" w:color="auto" w:frame="1"/>
        </w:rPr>
        <w:t xml:space="preserve"> </w:t>
      </w:r>
      <w:r w:rsidRPr="00B7797E">
        <w:rPr>
          <w:rStyle w:val="af9"/>
          <w:i w:val="0"/>
          <w:bdr w:val="none" w:sz="0" w:space="0" w:color="auto" w:frame="1"/>
        </w:rPr>
        <w:t>влияния</w:t>
      </w:r>
      <w:r w:rsidR="0013662F" w:rsidRPr="00B7797E">
        <w:rPr>
          <w:rStyle w:val="af9"/>
          <w:i w:val="0"/>
          <w:bdr w:val="none" w:sz="0" w:space="0" w:color="auto" w:frame="1"/>
        </w:rPr>
        <w:t xml:space="preserve"> </w:t>
      </w:r>
      <w:r w:rsidRPr="00B7797E">
        <w:rPr>
          <w:rStyle w:val="af9"/>
          <w:i w:val="0"/>
          <w:bdr w:val="none" w:sz="0" w:space="0" w:color="auto" w:frame="1"/>
        </w:rPr>
        <w:t>на</w:t>
      </w:r>
      <w:r w:rsidR="0013662F" w:rsidRPr="00B7797E">
        <w:rPr>
          <w:rStyle w:val="af9"/>
          <w:i w:val="0"/>
          <w:bdr w:val="none" w:sz="0" w:space="0" w:color="auto" w:frame="1"/>
        </w:rPr>
        <w:t xml:space="preserve"> </w:t>
      </w:r>
      <w:r w:rsidRPr="00B7797E">
        <w:rPr>
          <w:rStyle w:val="af9"/>
          <w:i w:val="0"/>
          <w:bdr w:val="none" w:sz="0" w:space="0" w:color="auto" w:frame="1"/>
        </w:rPr>
        <w:t>биоценоз</w:t>
      </w:r>
      <w:r w:rsidRPr="00B7797E">
        <w:rPr>
          <w:rStyle w:val="af9"/>
          <w:bdr w:val="none" w:sz="0" w:space="0" w:color="auto" w:frame="1"/>
        </w:rPr>
        <w:t>).</w:t>
      </w:r>
    </w:p>
    <w:p w:rsidR="004079FA" w:rsidRPr="00B7797E" w:rsidRDefault="004079FA" w:rsidP="004079FA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</w:pPr>
      <w:r w:rsidRPr="00B7797E">
        <w:t>Когда</w:t>
      </w:r>
      <w:r w:rsidR="0013662F" w:rsidRPr="00B7797E">
        <w:t xml:space="preserve"> </w:t>
      </w:r>
      <w:r w:rsidRPr="00B7797E">
        <w:t>это</w:t>
      </w:r>
      <w:r w:rsidR="0013662F" w:rsidRPr="00B7797E">
        <w:t xml:space="preserve"> </w:t>
      </w:r>
      <w:r w:rsidRPr="00B7797E">
        <w:t>произошло?</w:t>
      </w:r>
      <w:r w:rsidR="0013662F" w:rsidRPr="00B7797E">
        <w:t xml:space="preserve"> </w:t>
      </w:r>
      <w:r w:rsidRPr="00B7797E">
        <w:t>Наука</w:t>
      </w:r>
      <w:r w:rsidR="0013662F" w:rsidRPr="00B7797E">
        <w:t xml:space="preserve"> </w:t>
      </w:r>
      <w:r w:rsidRPr="00B7797E">
        <w:t>пока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может</w:t>
      </w:r>
      <w:r w:rsidR="0013662F" w:rsidRPr="00B7797E">
        <w:t xml:space="preserve"> </w:t>
      </w:r>
      <w:r w:rsidRPr="00B7797E">
        <w:t>точно</w:t>
      </w:r>
      <w:r w:rsidR="0013662F" w:rsidRPr="00B7797E">
        <w:t xml:space="preserve"> </w:t>
      </w:r>
      <w:r w:rsidRPr="00B7797E">
        <w:t>ответить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этот</w:t>
      </w:r>
      <w:r w:rsidR="0013662F" w:rsidRPr="00B7797E">
        <w:t xml:space="preserve"> </w:t>
      </w:r>
      <w:r w:rsidRPr="00B7797E">
        <w:t>вопрос.</w:t>
      </w:r>
      <w:r w:rsidR="0013662F" w:rsidRPr="00B7797E">
        <w:t xml:space="preserve"> </w:t>
      </w:r>
      <w:r w:rsidRPr="00B7797E">
        <w:t>Чем</w:t>
      </w:r>
      <w:r w:rsidR="0013662F" w:rsidRPr="00B7797E">
        <w:t xml:space="preserve"> </w:t>
      </w:r>
      <w:r w:rsidRPr="00B7797E">
        <w:t>больше</w:t>
      </w:r>
      <w:r w:rsidR="0013662F" w:rsidRPr="00B7797E">
        <w:t xml:space="preserve"> </w:t>
      </w:r>
      <w:r w:rsidRPr="00B7797E">
        <w:t>мы</w:t>
      </w:r>
      <w:r w:rsidR="0013662F" w:rsidRPr="00B7797E">
        <w:t xml:space="preserve"> </w:t>
      </w:r>
      <w:r w:rsidRPr="00B7797E">
        <w:t>о</w:t>
      </w:r>
      <w:r w:rsidR="0013662F" w:rsidRPr="00B7797E">
        <w:t xml:space="preserve"> </w:t>
      </w:r>
      <w:r w:rsidRPr="00B7797E">
        <w:t>себе</w:t>
      </w:r>
      <w:r w:rsidR="0013662F" w:rsidRPr="00B7797E">
        <w:t xml:space="preserve"> </w:t>
      </w:r>
      <w:r w:rsidRPr="00B7797E">
        <w:t>узнаем,</w:t>
      </w:r>
      <w:r w:rsidR="0013662F" w:rsidRPr="00B7797E">
        <w:t xml:space="preserve"> </w:t>
      </w:r>
      <w:r w:rsidRPr="00B7797E">
        <w:t>тем</w:t>
      </w:r>
      <w:r w:rsidR="0013662F" w:rsidRPr="00B7797E">
        <w:t xml:space="preserve"> </w:t>
      </w:r>
      <w:r w:rsidRPr="00B7797E">
        <w:t>старше</w:t>
      </w:r>
      <w:r w:rsidR="0013662F" w:rsidRPr="00B7797E">
        <w:t xml:space="preserve"> </w:t>
      </w:r>
      <w:r w:rsidRPr="00B7797E">
        <w:t>представляемся.</w:t>
      </w:r>
      <w:r w:rsidR="0013662F" w:rsidRPr="00B7797E">
        <w:t xml:space="preserve"> </w:t>
      </w:r>
      <w:r w:rsidRPr="00B7797E">
        <w:t>Ещё</w:t>
      </w:r>
      <w:r w:rsidR="0013662F" w:rsidRPr="00B7797E">
        <w:t xml:space="preserve"> </w:t>
      </w:r>
      <w:r w:rsidRPr="00B7797E">
        <w:t>недавно</w:t>
      </w:r>
      <w:r w:rsidR="0013662F" w:rsidRPr="00B7797E">
        <w:t xml:space="preserve"> </w:t>
      </w:r>
      <w:r w:rsidRPr="00B7797E">
        <w:t>считалось,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возраст</w:t>
      </w:r>
      <w:r w:rsidR="0013662F" w:rsidRPr="00B7797E">
        <w:t xml:space="preserve"> </w:t>
      </w:r>
      <w:r w:rsidRPr="00B7797E">
        <w:t>человечества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более</w:t>
      </w:r>
      <w:r w:rsidR="0013662F" w:rsidRPr="00B7797E">
        <w:t xml:space="preserve"> </w:t>
      </w:r>
      <w:r w:rsidRPr="00B7797E">
        <w:t>30</w:t>
      </w:r>
      <w:r w:rsidR="0013662F" w:rsidRPr="00B7797E">
        <w:t xml:space="preserve"> </w:t>
      </w:r>
      <w:r w:rsidRPr="00B7797E">
        <w:t>тыс.</w:t>
      </w:r>
      <w:r w:rsidR="0013662F" w:rsidRPr="00B7797E">
        <w:t xml:space="preserve"> </w:t>
      </w:r>
      <w:r w:rsidRPr="00B7797E">
        <w:t>лет.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последние</w:t>
      </w:r>
      <w:r w:rsidR="0013662F" w:rsidRPr="00B7797E">
        <w:t xml:space="preserve"> </w:t>
      </w:r>
      <w:r w:rsidRPr="00B7797E">
        <w:t>годы</w:t>
      </w:r>
      <w:r w:rsidR="0013662F" w:rsidRPr="00B7797E">
        <w:t xml:space="preserve"> </w:t>
      </w:r>
      <w:r w:rsidRPr="00B7797E">
        <w:t>сделаны</w:t>
      </w:r>
      <w:r w:rsidR="0013662F" w:rsidRPr="00B7797E">
        <w:t xml:space="preserve"> </w:t>
      </w:r>
      <w:r w:rsidRPr="00B7797E">
        <w:t>удивительные</w:t>
      </w:r>
      <w:r w:rsidR="0013662F" w:rsidRPr="00B7797E">
        <w:t xml:space="preserve"> </w:t>
      </w:r>
      <w:r w:rsidRPr="00B7797E">
        <w:t>открытия,</w:t>
      </w:r>
      <w:r w:rsidR="0013662F" w:rsidRPr="00B7797E">
        <w:t xml:space="preserve"> </w:t>
      </w:r>
      <w:r w:rsidRPr="00B7797E">
        <w:t>обнаружены</w:t>
      </w:r>
      <w:r w:rsidR="0013662F" w:rsidRPr="00B7797E">
        <w:t xml:space="preserve"> </w:t>
      </w:r>
      <w:r w:rsidRPr="00B7797E">
        <w:t>артефакты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следы</w:t>
      </w:r>
      <w:r w:rsidR="0013662F" w:rsidRPr="00B7797E">
        <w:t xml:space="preserve"> </w:t>
      </w:r>
      <w:r w:rsidRPr="00B7797E">
        <w:t>древнейших</w:t>
      </w:r>
      <w:r w:rsidR="0013662F" w:rsidRPr="00B7797E">
        <w:t xml:space="preserve"> </w:t>
      </w:r>
      <w:r w:rsidRPr="00B7797E">
        <w:t>(допотопных)</w:t>
      </w:r>
      <w:r w:rsidR="0013662F" w:rsidRPr="00B7797E">
        <w:t xml:space="preserve"> </w:t>
      </w:r>
      <w:r w:rsidRPr="00B7797E">
        <w:t>цивилизаций,</w:t>
      </w:r>
      <w:r w:rsidR="0013662F" w:rsidRPr="00B7797E">
        <w:t xml:space="preserve"> </w:t>
      </w:r>
      <w:r w:rsidRPr="00B7797E">
        <w:t>которые</w:t>
      </w:r>
      <w:r w:rsidR="0013662F" w:rsidRPr="00B7797E">
        <w:t xml:space="preserve"> </w:t>
      </w:r>
      <w:r w:rsidRPr="00B7797E">
        <w:t>заставляют</w:t>
      </w:r>
      <w:r w:rsidR="0013662F" w:rsidRPr="00B7797E">
        <w:t xml:space="preserve"> </w:t>
      </w:r>
      <w:r w:rsidRPr="00B7797E">
        <w:t>предполагать,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нам</w:t>
      </w:r>
      <w:r w:rsidR="0013662F" w:rsidRPr="00B7797E">
        <w:t xml:space="preserve"> </w:t>
      </w:r>
      <w:r w:rsidRPr="00B7797E">
        <w:t>сотни</w:t>
      </w:r>
      <w:r w:rsidR="0013662F" w:rsidRPr="00B7797E">
        <w:t xml:space="preserve"> </w:t>
      </w:r>
      <w:r w:rsidRPr="00B7797E">
        <w:t>тысяч</w:t>
      </w:r>
      <w:r w:rsidR="0013662F" w:rsidRPr="00B7797E">
        <w:t xml:space="preserve"> </w:t>
      </w:r>
      <w:r w:rsidRPr="00B7797E">
        <w:t>или</w:t>
      </w:r>
      <w:r w:rsidR="0013662F" w:rsidRPr="00B7797E">
        <w:t xml:space="preserve"> </w:t>
      </w:r>
      <w:r w:rsidRPr="00B7797E">
        <w:t>даже</w:t>
      </w:r>
      <w:r w:rsidR="0013662F" w:rsidRPr="00B7797E">
        <w:t xml:space="preserve"> </w:t>
      </w:r>
      <w:r w:rsidRPr="00B7797E">
        <w:t>миллионы</w:t>
      </w:r>
      <w:r w:rsidR="0013662F" w:rsidRPr="00B7797E">
        <w:t xml:space="preserve"> </w:t>
      </w:r>
      <w:r w:rsidRPr="00B7797E">
        <w:t>лет.</w:t>
      </w:r>
    </w:p>
    <w:p w:rsidR="004079FA" w:rsidRPr="00B7797E" w:rsidRDefault="004079FA" w:rsidP="004079FA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</w:pPr>
      <w:r w:rsidRPr="00B7797E">
        <w:t>Исторически</w:t>
      </w:r>
      <w:r w:rsidR="0013662F" w:rsidRPr="00B7797E">
        <w:t xml:space="preserve"> </w:t>
      </w:r>
      <w:r w:rsidRPr="00B7797E">
        <w:t>сложилось,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больше</w:t>
      </w:r>
      <w:r w:rsidR="0013662F" w:rsidRPr="00B7797E">
        <w:t xml:space="preserve"> </w:t>
      </w:r>
      <w:r w:rsidRPr="00B7797E">
        <w:t>всего</w:t>
      </w:r>
      <w:r w:rsidR="0013662F" w:rsidRPr="00B7797E">
        <w:t xml:space="preserve"> </w:t>
      </w:r>
      <w:r w:rsidRPr="00B7797E">
        <w:t>достоверной</w:t>
      </w:r>
      <w:r w:rsidR="0013662F" w:rsidRPr="00B7797E">
        <w:t xml:space="preserve"> </w:t>
      </w:r>
      <w:r w:rsidRPr="00B7797E">
        <w:t>информации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древности</w:t>
      </w:r>
      <w:r w:rsidR="0013662F" w:rsidRPr="00B7797E">
        <w:t xml:space="preserve"> </w:t>
      </w:r>
      <w:r w:rsidRPr="00B7797E">
        <w:t>дошло</w:t>
      </w:r>
      <w:r w:rsidR="0013662F" w:rsidRPr="00B7797E">
        <w:t xml:space="preserve"> </w:t>
      </w:r>
      <w:r w:rsidRPr="00B7797E">
        <w:t>до</w:t>
      </w:r>
      <w:r w:rsidR="0013662F" w:rsidRPr="00B7797E">
        <w:t xml:space="preserve"> </w:t>
      </w:r>
      <w:r w:rsidRPr="00B7797E">
        <w:t>нас</w:t>
      </w:r>
      <w:r w:rsidR="0013662F" w:rsidRPr="00B7797E">
        <w:t xml:space="preserve"> </w:t>
      </w:r>
      <w:r w:rsidRPr="00B7797E">
        <w:t>о</w:t>
      </w:r>
      <w:r w:rsidR="0013662F" w:rsidRPr="00B7797E">
        <w:t xml:space="preserve"> </w:t>
      </w:r>
      <w:r w:rsidRPr="00B7797E">
        <w:t>жизни,</w:t>
      </w:r>
      <w:r w:rsidR="0013662F" w:rsidRPr="00B7797E">
        <w:t xml:space="preserve"> </w:t>
      </w:r>
      <w:r w:rsidRPr="00B7797E">
        <w:t>начиная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времен</w:t>
      </w:r>
      <w:r w:rsidR="0013662F" w:rsidRPr="00B7797E">
        <w:t xml:space="preserve"> </w:t>
      </w:r>
      <w:r w:rsidRPr="00B7797E">
        <w:rPr>
          <w:rStyle w:val="ad"/>
          <w:bdr w:val="none" w:sz="0" w:space="0" w:color="auto" w:frame="1"/>
        </w:rPr>
        <w:t>палеолита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древнего</w:t>
      </w:r>
      <w:r w:rsidR="0013662F" w:rsidRPr="00B7797E">
        <w:t xml:space="preserve"> </w:t>
      </w:r>
      <w:r w:rsidRPr="00B7797E">
        <w:t>каменного</w:t>
      </w:r>
      <w:r w:rsidR="0013662F" w:rsidRPr="00B7797E">
        <w:t xml:space="preserve"> </w:t>
      </w:r>
      <w:r w:rsidRPr="00B7797E">
        <w:t>века.</w:t>
      </w:r>
    </w:p>
    <w:p w:rsidR="004079FA" w:rsidRPr="00B7797E" w:rsidRDefault="004079FA" w:rsidP="004079FA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</w:pPr>
      <w:r w:rsidRPr="00B7797E">
        <w:t>На</w:t>
      </w:r>
      <w:r w:rsidR="0013662F" w:rsidRPr="00B7797E">
        <w:t xml:space="preserve"> </w:t>
      </w:r>
      <w:r w:rsidRPr="00B7797E">
        <w:t>этом</w:t>
      </w:r>
      <w:r w:rsidR="0013662F" w:rsidRPr="00B7797E">
        <w:t xml:space="preserve"> </w:t>
      </w:r>
      <w:r w:rsidRPr="00B7797E">
        <w:t>этапе</w:t>
      </w:r>
      <w:r w:rsidR="0013662F" w:rsidRPr="00B7797E">
        <w:t xml:space="preserve"> </w:t>
      </w:r>
      <w:r w:rsidRPr="00B7797E">
        <w:t>превалировал</w:t>
      </w:r>
      <w:r w:rsidR="0013662F" w:rsidRPr="00B7797E">
        <w:t xml:space="preserve"> </w:t>
      </w:r>
      <w:r w:rsidRPr="00B7797E">
        <w:t>присваивающий</w:t>
      </w:r>
      <w:r w:rsidR="0013662F" w:rsidRPr="00B7797E">
        <w:t xml:space="preserve"> </w:t>
      </w:r>
      <w:r w:rsidRPr="00B7797E">
        <w:t>тип</w:t>
      </w:r>
      <w:r w:rsidR="0013662F" w:rsidRPr="00B7797E">
        <w:t xml:space="preserve"> </w:t>
      </w:r>
      <w:r w:rsidRPr="00B7797E">
        <w:t>экономики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занятия</w:t>
      </w:r>
      <w:r w:rsidR="0013662F" w:rsidRPr="00B7797E">
        <w:t xml:space="preserve"> </w:t>
      </w:r>
      <w:r w:rsidRPr="00B7797E">
        <w:t>охотой,</w:t>
      </w:r>
      <w:r w:rsidR="0013662F" w:rsidRPr="00B7797E">
        <w:t xml:space="preserve"> </w:t>
      </w:r>
      <w:r w:rsidRPr="00B7797E">
        <w:t>собирательством</w:t>
      </w:r>
      <w:r w:rsidR="0013662F" w:rsidRPr="00B7797E">
        <w:t xml:space="preserve"> </w:t>
      </w:r>
      <w:r w:rsidRPr="00B7797E">
        <w:t>(</w:t>
      </w:r>
      <w:r w:rsidRPr="00B7797E">
        <w:rPr>
          <w:rStyle w:val="af9"/>
          <w:i w:val="0"/>
          <w:bdr w:val="none" w:sz="0" w:space="0" w:color="auto" w:frame="1"/>
        </w:rPr>
        <w:t>добывания</w:t>
      </w:r>
      <w:r w:rsidR="0013662F" w:rsidRPr="00B7797E">
        <w:rPr>
          <w:rStyle w:val="af9"/>
          <w:i w:val="0"/>
          <w:bdr w:val="none" w:sz="0" w:space="0" w:color="auto" w:frame="1"/>
        </w:rPr>
        <w:t xml:space="preserve"> </w:t>
      </w:r>
      <w:r w:rsidRPr="00B7797E">
        <w:rPr>
          <w:rStyle w:val="af9"/>
          <w:i w:val="0"/>
          <w:bdr w:val="none" w:sz="0" w:space="0" w:color="auto" w:frame="1"/>
        </w:rPr>
        <w:t>пищи</w:t>
      </w:r>
      <w:r w:rsidRPr="00B7797E">
        <w:t>).</w:t>
      </w:r>
      <w:r w:rsidR="0013662F" w:rsidRPr="00B7797E">
        <w:t xml:space="preserve"> </w:t>
      </w:r>
      <w:r w:rsidRPr="00B7797E">
        <w:t>Совершенствование</w:t>
      </w:r>
      <w:r w:rsidR="0013662F" w:rsidRPr="00B7797E">
        <w:t xml:space="preserve"> </w:t>
      </w:r>
      <w:r w:rsidRPr="00B7797E">
        <w:t>орудий</w:t>
      </w:r>
      <w:r w:rsidR="0013662F" w:rsidRPr="00B7797E">
        <w:t xml:space="preserve"> </w:t>
      </w:r>
      <w:r w:rsidRPr="00B7797E">
        <w:t>труда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возрастающие</w:t>
      </w:r>
      <w:r w:rsidR="0013662F" w:rsidRPr="00B7797E">
        <w:t xml:space="preserve"> </w:t>
      </w:r>
      <w:r w:rsidRPr="00B7797E">
        <w:t>потребности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еде</w:t>
      </w:r>
      <w:r w:rsidR="0013662F" w:rsidRPr="00B7797E">
        <w:t xml:space="preserve"> </w:t>
      </w:r>
      <w:r w:rsidRPr="00B7797E">
        <w:t>при</w:t>
      </w:r>
      <w:r w:rsidR="0013662F" w:rsidRPr="00B7797E">
        <w:t xml:space="preserve"> </w:t>
      </w:r>
      <w:r w:rsidRPr="00B7797E">
        <w:t>резком</w:t>
      </w:r>
      <w:r w:rsidR="0013662F" w:rsidRPr="00B7797E">
        <w:t xml:space="preserve"> </w:t>
      </w:r>
      <w:r w:rsidRPr="00B7797E">
        <w:t>изменении</w:t>
      </w:r>
      <w:r w:rsidR="0013662F" w:rsidRPr="00B7797E">
        <w:t xml:space="preserve"> </w:t>
      </w:r>
      <w:r w:rsidRPr="00B7797E">
        <w:t>климата</w:t>
      </w:r>
      <w:r w:rsidR="0013662F" w:rsidRPr="00B7797E">
        <w:t xml:space="preserve"> </w:t>
      </w:r>
      <w:r w:rsidRPr="00B7797E">
        <w:t>приводили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нехватке</w:t>
      </w:r>
      <w:r w:rsidR="0013662F" w:rsidRPr="00B7797E">
        <w:t xml:space="preserve"> </w:t>
      </w:r>
      <w:r w:rsidRPr="00B7797E">
        <w:t>питания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исчезновению</w:t>
      </w:r>
      <w:r w:rsidR="0013662F" w:rsidRPr="00B7797E">
        <w:t xml:space="preserve"> </w:t>
      </w:r>
      <w:r w:rsidRPr="00B7797E">
        <w:t>крупных</w:t>
      </w:r>
      <w:r w:rsidR="0013662F" w:rsidRPr="00B7797E">
        <w:t xml:space="preserve"> </w:t>
      </w:r>
      <w:r w:rsidRPr="00B7797E">
        <w:t>травоядных</w:t>
      </w:r>
      <w:r w:rsidR="0013662F" w:rsidRPr="00B7797E">
        <w:t xml:space="preserve"> </w:t>
      </w:r>
      <w:r w:rsidRPr="00B7797E">
        <w:t>животных.</w:t>
      </w:r>
    </w:p>
    <w:p w:rsidR="003838F0" w:rsidRPr="00B7797E" w:rsidRDefault="004079FA" w:rsidP="003838F0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</w:pPr>
      <w:r w:rsidRPr="00B7797E">
        <w:t>В</w:t>
      </w:r>
      <w:r w:rsidR="0013662F" w:rsidRPr="00B7797E">
        <w:t xml:space="preserve"> </w:t>
      </w:r>
      <w:r w:rsidRPr="00B7797E">
        <w:t>эпоху</w:t>
      </w:r>
      <w:r w:rsidR="0013662F" w:rsidRPr="00B7797E">
        <w:t xml:space="preserve"> </w:t>
      </w:r>
      <w:r w:rsidRPr="00B7797E">
        <w:rPr>
          <w:rStyle w:val="ad"/>
          <w:b w:val="0"/>
          <w:u w:val="single"/>
          <w:bdr w:val="none" w:sz="0" w:space="0" w:color="auto" w:frame="1"/>
        </w:rPr>
        <w:t>неолита</w:t>
      </w:r>
      <w:r w:rsidR="0013662F" w:rsidRPr="00B7797E">
        <w:t xml:space="preserve"> </w:t>
      </w:r>
      <w:r w:rsidRPr="00B7797E">
        <w:t>(</w:t>
      </w:r>
      <w:r w:rsidRPr="00B7797E">
        <w:rPr>
          <w:rStyle w:val="af9"/>
          <w:i w:val="0"/>
          <w:bdr w:val="none" w:sz="0" w:space="0" w:color="auto" w:frame="1"/>
        </w:rPr>
        <w:t>новый</w:t>
      </w:r>
      <w:r w:rsidR="0013662F" w:rsidRPr="00B7797E">
        <w:rPr>
          <w:rStyle w:val="af9"/>
          <w:i w:val="0"/>
          <w:bdr w:val="none" w:sz="0" w:space="0" w:color="auto" w:frame="1"/>
        </w:rPr>
        <w:t xml:space="preserve"> </w:t>
      </w:r>
      <w:r w:rsidRPr="00B7797E">
        <w:rPr>
          <w:rStyle w:val="af9"/>
          <w:i w:val="0"/>
          <w:bdr w:val="none" w:sz="0" w:space="0" w:color="auto" w:frame="1"/>
        </w:rPr>
        <w:t>каменный</w:t>
      </w:r>
      <w:r w:rsidR="0013662F" w:rsidRPr="00B7797E">
        <w:rPr>
          <w:rStyle w:val="af9"/>
          <w:i w:val="0"/>
          <w:bdr w:val="none" w:sz="0" w:space="0" w:color="auto" w:frame="1"/>
        </w:rPr>
        <w:t xml:space="preserve"> </w:t>
      </w:r>
      <w:r w:rsidRPr="00B7797E">
        <w:rPr>
          <w:rStyle w:val="af9"/>
          <w:i w:val="0"/>
          <w:bdr w:val="none" w:sz="0" w:space="0" w:color="auto" w:frame="1"/>
        </w:rPr>
        <w:t>век</w:t>
      </w:r>
      <w:r w:rsidRPr="00B7797E">
        <w:t>)</w:t>
      </w:r>
      <w:r w:rsidR="0013662F" w:rsidRPr="00B7797E">
        <w:t xml:space="preserve"> </w:t>
      </w:r>
      <w:r w:rsidRPr="00B7797E">
        <w:t>активизируется</w:t>
      </w:r>
      <w:r w:rsidR="0013662F" w:rsidRPr="00B7797E">
        <w:t xml:space="preserve"> </w:t>
      </w:r>
      <w:r w:rsidRPr="00B7797E">
        <w:t>процесс</w:t>
      </w:r>
      <w:r w:rsidR="0013662F" w:rsidRPr="00B7797E">
        <w:t xml:space="preserve"> </w:t>
      </w:r>
      <w:r w:rsidRPr="00B7797E">
        <w:t>одомашнивания</w:t>
      </w:r>
      <w:r w:rsidR="0013662F" w:rsidRPr="00B7797E">
        <w:t xml:space="preserve"> </w:t>
      </w:r>
      <w:r w:rsidRPr="00B7797E">
        <w:t>животных,</w:t>
      </w:r>
      <w:r w:rsidR="0013662F" w:rsidRPr="00B7797E">
        <w:t xml:space="preserve"> </w:t>
      </w:r>
      <w:r w:rsidRPr="00B7797E">
        <w:t>растениеводство.</w:t>
      </w:r>
      <w:r w:rsidR="0013662F" w:rsidRPr="00B7797E">
        <w:t xml:space="preserve"> </w:t>
      </w:r>
      <w:r w:rsidRPr="00B7797E">
        <w:t>Люди</w:t>
      </w:r>
      <w:r w:rsidR="0013662F" w:rsidRPr="00B7797E">
        <w:t xml:space="preserve"> </w:t>
      </w:r>
      <w:r w:rsidRPr="00B7797E">
        <w:t>научились</w:t>
      </w:r>
      <w:r w:rsidR="0013662F" w:rsidRPr="00B7797E">
        <w:t xml:space="preserve"> </w:t>
      </w:r>
      <w:r w:rsidRPr="00B7797E">
        <w:t>использовать</w:t>
      </w:r>
      <w:r w:rsidR="0013662F" w:rsidRPr="00B7797E">
        <w:t xml:space="preserve"> </w:t>
      </w:r>
      <w:r w:rsidRPr="00B7797E">
        <w:t>огонь.</w:t>
      </w:r>
      <w:r w:rsidR="0013662F" w:rsidRPr="00B7797E">
        <w:t xml:space="preserve"> </w:t>
      </w:r>
      <w:r w:rsidRPr="00B7797E">
        <w:t>Появляются</w:t>
      </w:r>
      <w:r w:rsidR="0013662F" w:rsidRPr="00B7797E">
        <w:t xml:space="preserve"> </w:t>
      </w:r>
      <w:r w:rsidRPr="00B7797E">
        <w:t>более</w:t>
      </w:r>
      <w:r w:rsidR="0013662F" w:rsidRPr="00B7797E">
        <w:t xml:space="preserve"> </w:t>
      </w:r>
      <w:r w:rsidRPr="00B7797E">
        <w:t>совершенные</w:t>
      </w:r>
      <w:r w:rsidR="0013662F" w:rsidRPr="00B7797E">
        <w:t xml:space="preserve"> </w:t>
      </w:r>
      <w:r w:rsidRPr="00B7797E">
        <w:t>орудия</w:t>
      </w:r>
      <w:r w:rsidR="0013662F" w:rsidRPr="00B7797E">
        <w:t xml:space="preserve"> </w:t>
      </w:r>
      <w:r w:rsidRPr="00B7797E">
        <w:t>труда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оружие</w:t>
      </w:r>
      <w:r w:rsidR="0013662F" w:rsidRPr="00B7797E">
        <w:t xml:space="preserve"> </w:t>
      </w:r>
      <w:r w:rsidRPr="00B7797E">
        <w:t>дальнего</w:t>
      </w:r>
      <w:r w:rsidR="0013662F" w:rsidRPr="00B7797E">
        <w:t xml:space="preserve"> </w:t>
      </w:r>
      <w:r w:rsidRPr="00B7797E">
        <w:t>боя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лук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стрелы.</w:t>
      </w:r>
    </w:p>
    <w:p w:rsidR="004079FA" w:rsidRPr="00B7797E" w:rsidRDefault="004079FA" w:rsidP="003838F0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center"/>
        <w:textAlignment w:val="baseline"/>
      </w:pPr>
      <w:r w:rsidRPr="00B7797E">
        <w:t>Влияние</w:t>
      </w:r>
      <w:r w:rsidR="0013662F" w:rsidRPr="00B7797E">
        <w:t xml:space="preserve"> </w:t>
      </w:r>
      <w:r w:rsidRPr="00B7797E">
        <w:t>человека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биосферу</w:t>
      </w:r>
    </w:p>
    <w:p w:rsidR="004079FA" w:rsidRPr="00B7797E" w:rsidRDefault="004079FA" w:rsidP="004079FA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</w:pPr>
      <w:r w:rsidRPr="00B7797E">
        <w:lastRenderedPageBreak/>
        <w:t>Скорость</w:t>
      </w:r>
      <w:r w:rsidR="0013662F" w:rsidRPr="00B7797E">
        <w:t xml:space="preserve"> </w:t>
      </w:r>
      <w:r w:rsidRPr="00B7797E">
        <w:t>антропогенного</w:t>
      </w:r>
      <w:r w:rsidR="0013662F" w:rsidRPr="00B7797E">
        <w:t xml:space="preserve"> </w:t>
      </w:r>
      <w:r w:rsidRPr="00B7797E">
        <w:t>влияния</w:t>
      </w:r>
      <w:r w:rsidR="0013662F" w:rsidRPr="00B7797E">
        <w:t xml:space="preserve"> </w:t>
      </w:r>
      <w:r w:rsidRPr="00B7797E">
        <w:t>очень</w:t>
      </w:r>
      <w:r w:rsidR="0013662F" w:rsidRPr="00B7797E">
        <w:t xml:space="preserve"> </w:t>
      </w:r>
      <w:r w:rsidRPr="00B7797E">
        <w:t>быстро</w:t>
      </w:r>
      <w:r w:rsidR="0013662F" w:rsidRPr="00B7797E">
        <w:t xml:space="preserve"> </w:t>
      </w:r>
      <w:r w:rsidRPr="00B7797E">
        <w:t>возрастает.</w:t>
      </w:r>
      <w:r w:rsidR="0013662F" w:rsidRPr="00B7797E">
        <w:t xml:space="preserve"> </w:t>
      </w:r>
      <w:r w:rsidRPr="00B7797E">
        <w:t>Рост</w:t>
      </w:r>
      <w:r w:rsidR="0013662F" w:rsidRPr="00B7797E">
        <w:t xml:space="preserve"> </w:t>
      </w:r>
      <w:r w:rsidRPr="00B7797E">
        <w:t>численности</w:t>
      </w:r>
      <w:r w:rsidR="0013662F" w:rsidRPr="00B7797E">
        <w:t xml:space="preserve"> </w:t>
      </w:r>
      <w:r w:rsidRPr="00B7797E">
        <w:t>населения,</w:t>
      </w:r>
      <w:r w:rsidR="0013662F" w:rsidRPr="00B7797E">
        <w:t xml:space="preserve"> </w:t>
      </w:r>
      <w:r w:rsidRPr="00B7797E">
        <w:t>скачок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развитии</w:t>
      </w:r>
      <w:r w:rsidR="0013662F" w:rsidRPr="00B7797E">
        <w:t xml:space="preserve"> </w:t>
      </w:r>
      <w:r w:rsidRPr="00B7797E">
        <w:t>новых</w:t>
      </w:r>
      <w:r w:rsidR="0013662F" w:rsidRPr="00B7797E">
        <w:t xml:space="preserve"> </w:t>
      </w:r>
      <w:r w:rsidRPr="00B7797E">
        <w:t>ресурсозатратных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всегда</w:t>
      </w:r>
      <w:r w:rsidR="0013662F" w:rsidRPr="00B7797E">
        <w:t xml:space="preserve"> </w:t>
      </w:r>
      <w:r w:rsidRPr="00B7797E">
        <w:t>безопасных</w:t>
      </w:r>
      <w:r w:rsidR="0013662F" w:rsidRPr="00B7797E">
        <w:t xml:space="preserve"> </w:t>
      </w:r>
      <w:r w:rsidRPr="00B7797E">
        <w:t>технологий</w:t>
      </w:r>
      <w:r w:rsidR="0013662F" w:rsidRPr="00B7797E">
        <w:t xml:space="preserve"> </w:t>
      </w:r>
      <w:r w:rsidRPr="00B7797E">
        <w:t>превратили</w:t>
      </w:r>
      <w:r w:rsidR="0013662F" w:rsidRPr="00B7797E">
        <w:t xml:space="preserve"> </w:t>
      </w:r>
      <w:r w:rsidRPr="00B7797E">
        <w:t>этот</w:t>
      </w:r>
      <w:r w:rsidR="0013662F" w:rsidRPr="00B7797E">
        <w:t xml:space="preserve"> </w:t>
      </w:r>
      <w:r w:rsidRPr="00B7797E">
        <w:t>фактор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определяющее</w:t>
      </w:r>
      <w:r w:rsidR="0013662F" w:rsidRPr="00B7797E">
        <w:t xml:space="preserve"> </w:t>
      </w:r>
      <w:r w:rsidRPr="00B7797E">
        <w:t>явление</w:t>
      </w:r>
      <w:r w:rsidR="0013662F" w:rsidRPr="00B7797E">
        <w:t xml:space="preserve"> </w:t>
      </w:r>
      <w:r w:rsidRPr="00B7797E">
        <w:t>планетарного</w:t>
      </w:r>
      <w:r w:rsidR="0013662F" w:rsidRPr="00B7797E">
        <w:t xml:space="preserve"> </w:t>
      </w:r>
      <w:r w:rsidRPr="00B7797E">
        <w:t>масштаба.</w:t>
      </w:r>
    </w:p>
    <w:p w:rsidR="004079FA" w:rsidRPr="00B7797E" w:rsidRDefault="004079FA" w:rsidP="004079FA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</w:pPr>
      <w:r w:rsidRPr="00B7797E">
        <w:t>А</w:t>
      </w:r>
      <w:r w:rsidR="0013662F" w:rsidRPr="00B7797E">
        <w:t xml:space="preserve"> </w:t>
      </w:r>
      <w:r w:rsidRPr="00B7797E">
        <w:t>биосфера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успевает</w:t>
      </w:r>
      <w:r w:rsidR="0013662F" w:rsidRPr="00B7797E">
        <w:t xml:space="preserve"> </w:t>
      </w:r>
      <w:r w:rsidRPr="00B7797E">
        <w:t>адаптироваться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новым</w:t>
      </w:r>
      <w:r w:rsidR="0013662F" w:rsidRPr="00B7797E">
        <w:t xml:space="preserve"> </w:t>
      </w:r>
      <w:r w:rsidRPr="00B7797E">
        <w:t>условиям,</w:t>
      </w:r>
      <w:r w:rsidR="0013662F" w:rsidRPr="00B7797E">
        <w:t xml:space="preserve"> </w:t>
      </w:r>
      <w:r w:rsidRPr="00B7797E">
        <w:t>отсюда</w:t>
      </w:r>
      <w:r w:rsidR="0013662F" w:rsidRPr="00B7797E">
        <w:t xml:space="preserve"> </w:t>
      </w:r>
      <w:r w:rsidRPr="00B7797E">
        <w:t>её</w:t>
      </w:r>
      <w:r w:rsidR="0013662F" w:rsidRPr="00B7797E">
        <w:t xml:space="preserve"> </w:t>
      </w:r>
      <w:r w:rsidRPr="00B7797E">
        <w:t>неустойчивость.</w:t>
      </w:r>
      <w:r w:rsidR="0013662F" w:rsidRPr="00B7797E">
        <w:t xml:space="preserve"> </w:t>
      </w:r>
      <w:r w:rsidRPr="00B7797E">
        <w:t>Наблюдателями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участниками</w:t>
      </w:r>
      <w:r w:rsidR="0013662F" w:rsidRPr="00B7797E">
        <w:t xml:space="preserve"> </w:t>
      </w:r>
      <w:r w:rsidRPr="00B7797E">
        <w:t>этого</w:t>
      </w:r>
      <w:r w:rsidR="0013662F" w:rsidRPr="00B7797E">
        <w:t xml:space="preserve"> </w:t>
      </w:r>
      <w:r w:rsidRPr="00B7797E">
        <w:t>явления</w:t>
      </w:r>
      <w:r w:rsidR="0013662F" w:rsidRPr="00B7797E">
        <w:t xml:space="preserve"> </w:t>
      </w:r>
      <w:r w:rsidRPr="00B7797E">
        <w:t>становимся</w:t>
      </w:r>
      <w:r w:rsidR="0013662F" w:rsidRPr="00B7797E">
        <w:t xml:space="preserve"> </w:t>
      </w:r>
      <w:r w:rsidRPr="00B7797E">
        <w:t>мы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вами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ныне</w:t>
      </w:r>
      <w:r w:rsidR="0013662F" w:rsidRPr="00B7797E">
        <w:t xml:space="preserve"> </w:t>
      </w:r>
      <w:r w:rsidRPr="00B7797E">
        <w:t>живущие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планете.</w:t>
      </w:r>
    </w:p>
    <w:p w:rsidR="004079FA" w:rsidRPr="00B7797E" w:rsidRDefault="007A4BB2" w:rsidP="003838F0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center"/>
        <w:textAlignment w:val="baseline"/>
      </w:pPr>
      <w:r>
        <w:pict>
          <v:shape id="_x0000_i1111" type="#_x0000_t75" style="width:298.5pt;height:199pt">
            <v:imagedata r:id="rId117" o:title="biosfera_i_chelovek_3"/>
          </v:shape>
        </w:pict>
      </w:r>
    </w:p>
    <w:p w:rsidR="004079FA" w:rsidRPr="00B7797E" w:rsidRDefault="004079FA" w:rsidP="004079FA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</w:pPr>
      <w:r w:rsidRPr="00B7797E">
        <w:t>Человечество</w:t>
      </w:r>
      <w:r w:rsidR="0013662F" w:rsidRPr="00B7797E">
        <w:t xml:space="preserve"> </w:t>
      </w:r>
      <w:r w:rsidRPr="00B7797E">
        <w:t>интенсивно</w:t>
      </w:r>
      <w:r w:rsidR="0013662F" w:rsidRPr="00B7797E">
        <w:t xml:space="preserve"> </w:t>
      </w:r>
      <w:r w:rsidRPr="00B7797E">
        <w:t>потребляет</w:t>
      </w:r>
      <w:r w:rsidR="0013662F" w:rsidRPr="00B7797E">
        <w:t xml:space="preserve"> </w:t>
      </w:r>
      <w:r w:rsidRPr="00B7797E">
        <w:t>все</w:t>
      </w:r>
      <w:r w:rsidR="0013662F" w:rsidRPr="00B7797E">
        <w:t xml:space="preserve"> </w:t>
      </w:r>
      <w:r w:rsidRPr="00B7797E">
        <w:t>природные</w:t>
      </w:r>
      <w:r w:rsidR="0013662F" w:rsidRPr="00B7797E">
        <w:t xml:space="preserve"> </w:t>
      </w:r>
      <w:r w:rsidRPr="00B7797E">
        <w:t>ресурсы.</w:t>
      </w:r>
      <w:r w:rsidR="0013662F" w:rsidRPr="00B7797E">
        <w:t xml:space="preserve"> </w:t>
      </w:r>
      <w:r w:rsidRPr="00B7797E">
        <w:t>Развивая</w:t>
      </w:r>
      <w:r w:rsidR="0013662F" w:rsidRPr="00B7797E">
        <w:t xml:space="preserve"> </w:t>
      </w:r>
      <w:r w:rsidRPr="00B7797E">
        <w:t>города,</w:t>
      </w:r>
      <w:r w:rsidR="0013662F" w:rsidRPr="00B7797E">
        <w:t xml:space="preserve"> </w:t>
      </w:r>
      <w:r w:rsidRPr="00B7797E">
        <w:t>совершенствуя</w:t>
      </w:r>
      <w:r w:rsidR="0013662F" w:rsidRPr="00B7797E">
        <w:t xml:space="preserve"> </w:t>
      </w:r>
      <w:r w:rsidRPr="00B7797E">
        <w:t>технологии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улучшая</w:t>
      </w:r>
      <w:r w:rsidR="0013662F" w:rsidRPr="00B7797E">
        <w:t xml:space="preserve"> </w:t>
      </w:r>
      <w:r w:rsidRPr="00B7797E">
        <w:t>жизнь</w:t>
      </w:r>
      <w:r w:rsidR="0013662F" w:rsidRPr="00B7797E">
        <w:t xml:space="preserve"> </w:t>
      </w:r>
      <w:r w:rsidRPr="00B7797E">
        <w:t>внутри</w:t>
      </w:r>
      <w:r w:rsidR="0013662F" w:rsidRPr="00B7797E">
        <w:t xml:space="preserve"> </w:t>
      </w:r>
      <w:r w:rsidRPr="00B7797E">
        <w:t>крупных</w:t>
      </w:r>
      <w:r w:rsidR="0013662F" w:rsidRPr="00B7797E">
        <w:t xml:space="preserve"> </w:t>
      </w:r>
      <w:r w:rsidRPr="00B7797E">
        <w:t>мегаполисов</w:t>
      </w:r>
      <w:r w:rsidR="0013662F" w:rsidRPr="00B7797E">
        <w:t xml:space="preserve"> </w:t>
      </w:r>
      <w:r w:rsidRPr="00B7797E">
        <w:t>цивилизованного</w:t>
      </w:r>
      <w:r w:rsidR="0013662F" w:rsidRPr="00B7797E">
        <w:t xml:space="preserve"> </w:t>
      </w:r>
      <w:r w:rsidRPr="00B7797E">
        <w:t>мира,</w:t>
      </w:r>
      <w:r w:rsidR="0013662F" w:rsidRPr="00B7797E">
        <w:t xml:space="preserve"> </w:t>
      </w:r>
      <w:r w:rsidRPr="00B7797E">
        <w:t>человек</w:t>
      </w:r>
      <w:r w:rsidR="0013662F" w:rsidRPr="00B7797E">
        <w:t xml:space="preserve"> </w:t>
      </w:r>
      <w:r w:rsidRPr="00B7797E">
        <w:t>делает</w:t>
      </w:r>
      <w:r w:rsidR="0013662F" w:rsidRPr="00B7797E">
        <w:t xml:space="preserve"> </w:t>
      </w:r>
      <w:r w:rsidRPr="00B7797E">
        <w:t>биосферу</w:t>
      </w:r>
      <w:r w:rsidR="0013662F" w:rsidRPr="00B7797E">
        <w:t xml:space="preserve"> </w:t>
      </w:r>
      <w:r w:rsidRPr="00B7797E">
        <w:t>всё</w:t>
      </w:r>
      <w:r w:rsidR="0013662F" w:rsidRPr="00B7797E">
        <w:t xml:space="preserve"> </w:t>
      </w:r>
      <w:r w:rsidRPr="00B7797E">
        <w:t>более</w:t>
      </w:r>
      <w:r w:rsidR="0013662F" w:rsidRPr="00B7797E">
        <w:t xml:space="preserve"> </w:t>
      </w:r>
      <w:r w:rsidRPr="00B7797E">
        <w:t>уязвимой.</w:t>
      </w:r>
    </w:p>
    <w:p w:rsidR="004079FA" w:rsidRPr="00B7797E" w:rsidRDefault="004079FA" w:rsidP="004079FA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</w:pPr>
      <w:r w:rsidRPr="00B7797E">
        <w:t>Выбор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нас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велик:</w:t>
      </w:r>
    </w:p>
    <w:p w:rsidR="004079FA" w:rsidRPr="00B7797E" w:rsidRDefault="004079FA" w:rsidP="004079FA">
      <w:pPr>
        <w:numPr>
          <w:ilvl w:val="0"/>
          <w:numId w:val="49"/>
        </w:numPr>
        <w:shd w:val="clear" w:color="auto" w:fill="FFFFFF"/>
        <w:spacing w:line="360" w:lineRule="auto"/>
        <w:ind w:left="0" w:firstLine="709"/>
        <w:jc w:val="both"/>
        <w:textAlignment w:val="baseline"/>
      </w:pPr>
      <w:r w:rsidRPr="00B7797E">
        <w:t>неизбежность</w:t>
      </w:r>
      <w:r w:rsidR="0013662F" w:rsidRPr="00B7797E">
        <w:t xml:space="preserve"> </w:t>
      </w:r>
      <w:r w:rsidRPr="00B7797E">
        <w:t>рационального</w:t>
      </w:r>
      <w:r w:rsidR="0013662F" w:rsidRPr="00B7797E">
        <w:t xml:space="preserve"> </w:t>
      </w:r>
      <w:r w:rsidRPr="00B7797E">
        <w:t>природопользования;</w:t>
      </w:r>
    </w:p>
    <w:p w:rsidR="004079FA" w:rsidRPr="00B7797E" w:rsidRDefault="004079FA" w:rsidP="004079FA">
      <w:pPr>
        <w:numPr>
          <w:ilvl w:val="0"/>
          <w:numId w:val="49"/>
        </w:numPr>
        <w:shd w:val="clear" w:color="auto" w:fill="FFFFFF"/>
        <w:spacing w:line="360" w:lineRule="auto"/>
        <w:ind w:left="0" w:firstLine="709"/>
        <w:jc w:val="both"/>
        <w:textAlignment w:val="baseline"/>
      </w:pPr>
      <w:r w:rsidRPr="00B7797E">
        <w:t>экология</w:t>
      </w:r>
      <w:r w:rsidR="0013662F" w:rsidRPr="00B7797E">
        <w:t xml:space="preserve"> </w:t>
      </w:r>
      <w:r w:rsidRPr="00B7797E">
        <w:t>природы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человека;</w:t>
      </w:r>
    </w:p>
    <w:p w:rsidR="004079FA" w:rsidRPr="00B7797E" w:rsidRDefault="004079FA" w:rsidP="004079FA">
      <w:pPr>
        <w:numPr>
          <w:ilvl w:val="0"/>
          <w:numId w:val="49"/>
        </w:numPr>
        <w:shd w:val="clear" w:color="auto" w:fill="FFFFFF"/>
        <w:spacing w:line="360" w:lineRule="auto"/>
        <w:ind w:left="0" w:firstLine="709"/>
        <w:jc w:val="both"/>
        <w:textAlignment w:val="baseline"/>
      </w:pPr>
      <w:r w:rsidRPr="00B7797E">
        <w:t>ресурсосберегающие</w:t>
      </w:r>
      <w:r w:rsidR="0013662F" w:rsidRPr="00B7797E">
        <w:t xml:space="preserve"> </w:t>
      </w:r>
      <w:r w:rsidRPr="00B7797E">
        <w:t>технологии;</w:t>
      </w:r>
    </w:p>
    <w:p w:rsidR="004079FA" w:rsidRPr="00B7797E" w:rsidRDefault="004079FA" w:rsidP="004079FA">
      <w:pPr>
        <w:numPr>
          <w:ilvl w:val="0"/>
          <w:numId w:val="49"/>
        </w:numPr>
        <w:shd w:val="clear" w:color="auto" w:fill="FFFFFF"/>
        <w:spacing w:line="360" w:lineRule="auto"/>
        <w:ind w:left="0" w:firstLine="709"/>
        <w:jc w:val="both"/>
        <w:textAlignment w:val="baseline"/>
      </w:pPr>
      <w:r w:rsidRPr="00B7797E">
        <w:t>утилизация</w:t>
      </w:r>
      <w:r w:rsidR="0013662F" w:rsidRPr="00B7797E">
        <w:t xml:space="preserve"> </w:t>
      </w:r>
      <w:r w:rsidRPr="00B7797E">
        <w:t>отходов.</w:t>
      </w:r>
    </w:p>
    <w:p w:rsidR="004079FA" w:rsidRPr="00B7797E" w:rsidRDefault="004079FA" w:rsidP="004079FA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</w:pPr>
      <w:r w:rsidRPr="00B7797E">
        <w:t>Решить</w:t>
      </w:r>
      <w:r w:rsidR="0013662F" w:rsidRPr="00B7797E">
        <w:t xml:space="preserve"> </w:t>
      </w:r>
      <w:r w:rsidRPr="00B7797E">
        <w:t>эти</w:t>
      </w:r>
      <w:r w:rsidR="0013662F" w:rsidRPr="00B7797E">
        <w:t xml:space="preserve"> </w:t>
      </w:r>
      <w:r w:rsidRPr="00B7797E">
        <w:t>проблемы</w:t>
      </w:r>
      <w:r w:rsidR="0013662F" w:rsidRPr="00B7797E">
        <w:t xml:space="preserve"> </w:t>
      </w:r>
      <w:r w:rsidRPr="00B7797E">
        <w:t>можно</w:t>
      </w:r>
      <w:r w:rsidR="0013662F" w:rsidRPr="00B7797E">
        <w:t xml:space="preserve"> </w:t>
      </w:r>
      <w:r w:rsidRPr="00B7797E">
        <w:t>только</w:t>
      </w:r>
      <w:r w:rsidR="0013662F" w:rsidRPr="00B7797E">
        <w:t xml:space="preserve"> </w:t>
      </w:r>
      <w:r w:rsidRPr="00B7797E">
        <w:t>опираясь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надежную</w:t>
      </w:r>
      <w:r w:rsidR="0013662F" w:rsidRPr="00B7797E">
        <w:t xml:space="preserve"> </w:t>
      </w:r>
      <w:r w:rsidRPr="00B7797E">
        <w:t>законодательную</w:t>
      </w:r>
      <w:r w:rsidR="0013662F" w:rsidRPr="00B7797E">
        <w:t xml:space="preserve"> </w:t>
      </w:r>
      <w:r w:rsidRPr="00B7797E">
        <w:t>базу,</w:t>
      </w:r>
      <w:r w:rsidR="0013662F" w:rsidRPr="00B7797E">
        <w:t xml:space="preserve"> </w:t>
      </w:r>
      <w:r w:rsidRPr="00B7797E">
        <w:t>позволяющую</w:t>
      </w:r>
      <w:r w:rsidR="0013662F" w:rsidRPr="00B7797E">
        <w:t xml:space="preserve"> </w:t>
      </w:r>
      <w:r w:rsidRPr="00B7797E">
        <w:t>рационально</w:t>
      </w:r>
      <w:r w:rsidR="0013662F" w:rsidRPr="00B7797E">
        <w:t xml:space="preserve"> </w:t>
      </w:r>
      <w:r w:rsidRPr="00B7797E">
        <w:t>использовать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защищать</w:t>
      </w:r>
      <w:r w:rsidR="0013662F" w:rsidRPr="00B7797E">
        <w:t xml:space="preserve"> </w:t>
      </w:r>
      <w:r w:rsidRPr="00B7797E">
        <w:t>природу,</w:t>
      </w:r>
      <w:r w:rsidR="0013662F" w:rsidRPr="00B7797E">
        <w:t xml:space="preserve"> </w:t>
      </w:r>
      <w:r w:rsidRPr="00B7797E">
        <w:t>обеспечивать</w:t>
      </w:r>
      <w:r w:rsidR="0013662F" w:rsidRPr="00B7797E">
        <w:t xml:space="preserve"> </w:t>
      </w:r>
      <w:r w:rsidRPr="00B7797E">
        <w:t>воспроизводство</w:t>
      </w:r>
      <w:r w:rsidR="0013662F" w:rsidRPr="00B7797E">
        <w:t xml:space="preserve"> </w:t>
      </w:r>
      <w:r w:rsidRPr="00B7797E">
        <w:t>возобновляемых</w:t>
      </w:r>
      <w:r w:rsidR="0013662F" w:rsidRPr="00B7797E">
        <w:t xml:space="preserve"> </w:t>
      </w:r>
      <w:r w:rsidRPr="00B7797E">
        <w:t>ресурсов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среды</w:t>
      </w:r>
      <w:r w:rsidR="0013662F" w:rsidRPr="00B7797E">
        <w:t xml:space="preserve"> </w:t>
      </w:r>
      <w:r w:rsidRPr="00B7797E">
        <w:t>обитания</w:t>
      </w:r>
      <w:r w:rsidR="0013662F" w:rsidRPr="00B7797E">
        <w:t xml:space="preserve"> </w:t>
      </w:r>
      <w:r w:rsidRPr="00B7797E">
        <w:t>человека.</w:t>
      </w:r>
    </w:p>
    <w:p w:rsidR="00957954" w:rsidRPr="00B7797E" w:rsidRDefault="00957954" w:rsidP="0095795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9"/>
        <w:jc w:val="both"/>
      </w:pPr>
    </w:p>
    <w:p w:rsidR="00957954" w:rsidRPr="00B7797E" w:rsidRDefault="00957954" w:rsidP="0095795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9"/>
        <w:jc w:val="both"/>
      </w:pPr>
      <w:r w:rsidRPr="00B7797E">
        <w:rPr>
          <w:u w:val="single"/>
        </w:rPr>
        <w:t>На</w:t>
      </w:r>
      <w:r w:rsidR="0013662F" w:rsidRPr="00B7797E">
        <w:rPr>
          <w:u w:val="single"/>
        </w:rPr>
        <w:t xml:space="preserve"> </w:t>
      </w:r>
      <w:r w:rsidRPr="00B7797E">
        <w:rPr>
          <w:u w:val="single"/>
        </w:rPr>
        <w:t>дом:</w:t>
      </w:r>
      <w:r w:rsidR="0013662F" w:rsidRPr="00B7797E">
        <w:t xml:space="preserve"> </w:t>
      </w:r>
      <w:r w:rsidRPr="00B7797E">
        <w:t>Лекция</w:t>
      </w:r>
      <w:r w:rsidR="0013662F" w:rsidRPr="00B7797E">
        <w:t xml:space="preserve"> </w:t>
      </w:r>
      <w:r w:rsidRPr="00B7797E">
        <w:t>№</w:t>
      </w:r>
      <w:r w:rsidR="0013662F" w:rsidRPr="00B7797E">
        <w:t xml:space="preserve"> </w:t>
      </w:r>
      <w:r w:rsidRPr="00B7797E">
        <w:t>32;</w:t>
      </w:r>
      <w:r w:rsidR="0013662F" w:rsidRPr="00B7797E">
        <w:t xml:space="preserve"> </w:t>
      </w:r>
      <w:r w:rsidRPr="00B7797E">
        <w:t>повторить</w:t>
      </w:r>
      <w:r w:rsidR="0013662F" w:rsidRPr="00B7797E">
        <w:t xml:space="preserve"> </w:t>
      </w:r>
      <w:r w:rsidRPr="00B7797E">
        <w:t>изученный</w:t>
      </w:r>
      <w:r w:rsidR="0013662F" w:rsidRPr="00B7797E">
        <w:t xml:space="preserve"> </w:t>
      </w:r>
      <w:r w:rsidRPr="00B7797E">
        <w:t>материал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конспекту.</w:t>
      </w:r>
    </w:p>
    <w:p w:rsidR="005847C5" w:rsidRPr="00B7797E" w:rsidRDefault="005847C5" w:rsidP="005847C5">
      <w:pPr>
        <w:widowControl w:val="0"/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u w:val="single"/>
        </w:rPr>
      </w:pPr>
      <w:r w:rsidRPr="00B7797E">
        <w:rPr>
          <w:u w:val="single"/>
        </w:rPr>
        <w:t>Рекомендуемые</w:t>
      </w:r>
      <w:r w:rsidR="0013662F" w:rsidRPr="00B7797E">
        <w:rPr>
          <w:u w:val="single"/>
        </w:rPr>
        <w:t xml:space="preserve"> </w:t>
      </w:r>
      <w:r w:rsidRPr="00B7797E">
        <w:rPr>
          <w:u w:val="single"/>
        </w:rPr>
        <w:t>информационные</w:t>
      </w:r>
      <w:r w:rsidR="0013662F" w:rsidRPr="00B7797E">
        <w:rPr>
          <w:u w:val="single"/>
        </w:rPr>
        <w:t xml:space="preserve"> </w:t>
      </w:r>
      <w:r w:rsidRPr="00B7797E">
        <w:rPr>
          <w:u w:val="single"/>
        </w:rPr>
        <w:t>источники:</w:t>
      </w:r>
    </w:p>
    <w:p w:rsidR="005847C5" w:rsidRPr="00B7797E" w:rsidRDefault="005847C5" w:rsidP="005847C5">
      <w:pPr>
        <w:pStyle w:val="ae"/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</w:rPr>
      </w:pPr>
      <w:r w:rsidRPr="00B7797E">
        <w:rPr>
          <w:rFonts w:eastAsia="Calibri"/>
        </w:rPr>
        <w:t>1.Козлова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И.И.,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Мустафин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А.Г.,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Волков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И.Н.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Биология.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–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М.: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Издательская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группа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«ГЭОТАР-Медиа»,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2016.</w:t>
      </w:r>
    </w:p>
    <w:p w:rsidR="005847C5" w:rsidRPr="00B7797E" w:rsidRDefault="005847C5" w:rsidP="005847C5">
      <w:pPr>
        <w:pStyle w:val="ae"/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</w:rPr>
      </w:pPr>
      <w:r w:rsidRPr="00B7797E">
        <w:rPr>
          <w:rFonts w:eastAsia="Calibri"/>
        </w:rPr>
        <w:t>2.Константинов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В.М.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др.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Биология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для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профессий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специальностей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технического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естественнонаучного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профилей: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учебник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для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студентов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профессиональных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образовательных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организаций,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осваивающих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профессии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специальности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СПО.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–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М.,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2017.</w:t>
      </w:r>
    </w:p>
    <w:p w:rsidR="00957954" w:rsidRPr="00B7797E" w:rsidRDefault="00957954" w:rsidP="00957954">
      <w:pPr>
        <w:widowControl w:val="0"/>
        <w:spacing w:line="360" w:lineRule="auto"/>
        <w:ind w:firstLine="709"/>
        <w:jc w:val="center"/>
        <w:rPr>
          <w:b/>
          <w:bCs/>
        </w:rPr>
      </w:pPr>
      <w:r w:rsidRPr="00B7797E">
        <w:rPr>
          <w:b/>
          <w:bCs/>
        </w:rPr>
        <w:lastRenderedPageBreak/>
        <w:t>Лекция</w:t>
      </w:r>
      <w:r w:rsidR="0013662F" w:rsidRPr="00B7797E">
        <w:rPr>
          <w:b/>
          <w:bCs/>
        </w:rPr>
        <w:t xml:space="preserve"> </w:t>
      </w:r>
      <w:r w:rsidRPr="00B7797E">
        <w:rPr>
          <w:b/>
          <w:bCs/>
        </w:rPr>
        <w:t>№</w:t>
      </w:r>
      <w:r w:rsidR="0013662F" w:rsidRPr="00B7797E">
        <w:rPr>
          <w:b/>
          <w:bCs/>
        </w:rPr>
        <w:t xml:space="preserve"> </w:t>
      </w:r>
      <w:r w:rsidRPr="00B7797E">
        <w:rPr>
          <w:b/>
          <w:bCs/>
        </w:rPr>
        <w:t>33</w:t>
      </w:r>
    </w:p>
    <w:p w:rsidR="00957954" w:rsidRPr="00B7797E" w:rsidRDefault="00957954" w:rsidP="00A819D8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 w:rsidRPr="00B7797E">
        <w:rPr>
          <w:rFonts w:eastAsia="SchoolBookCSanPin-Regular"/>
        </w:rPr>
        <w:t>Экология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как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теоретическая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основа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рационального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природопользования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и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охраны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природы.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Ноосфера.</w:t>
      </w:r>
      <w:r w:rsidR="00A819D8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Правила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поведения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людей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в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окружающей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природной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среде.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Бережное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отношение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к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биологическим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объектам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(растениям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и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животным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и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их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сообществам)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и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их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охрана.</w:t>
      </w:r>
    </w:p>
    <w:p w:rsidR="00957954" w:rsidRPr="00B7797E" w:rsidRDefault="00957954" w:rsidP="00065938">
      <w:pPr>
        <w:widowControl w:val="0"/>
        <w:spacing w:line="360" w:lineRule="auto"/>
        <w:ind w:firstLine="709"/>
        <w:jc w:val="both"/>
        <w:rPr>
          <w:u w:val="single"/>
        </w:rPr>
      </w:pPr>
    </w:p>
    <w:p w:rsidR="00065938" w:rsidRPr="00B7797E" w:rsidRDefault="00065938" w:rsidP="00065938">
      <w:pPr>
        <w:shd w:val="clear" w:color="auto" w:fill="FFFFFF"/>
        <w:spacing w:line="360" w:lineRule="auto"/>
        <w:ind w:firstLine="709"/>
        <w:jc w:val="both"/>
      </w:pPr>
      <w:r w:rsidRPr="00B7797E">
        <w:rPr>
          <w:u w:val="single"/>
        </w:rPr>
        <w:t>Экология</w:t>
      </w:r>
      <w:r w:rsidR="0013662F" w:rsidRPr="00B7797E">
        <w:t xml:space="preserve"> </w:t>
      </w:r>
      <w:r w:rsidRPr="00B7797E">
        <w:t>как</w:t>
      </w:r>
      <w:r w:rsidR="0013662F" w:rsidRPr="00B7797E">
        <w:t xml:space="preserve"> </w:t>
      </w:r>
      <w:r w:rsidRPr="00B7797E">
        <w:t>наука</w:t>
      </w:r>
      <w:r w:rsidR="0013662F" w:rsidRPr="00B7797E">
        <w:t xml:space="preserve"> </w:t>
      </w:r>
      <w:r w:rsidRPr="00B7797E">
        <w:t>является</w:t>
      </w:r>
      <w:r w:rsidR="0013662F" w:rsidRPr="00B7797E">
        <w:t xml:space="preserve"> </w:t>
      </w:r>
      <w:r w:rsidRPr="00B7797E">
        <w:t>теоретической</w:t>
      </w:r>
      <w:r w:rsidR="0013662F" w:rsidRPr="00B7797E">
        <w:t xml:space="preserve"> </w:t>
      </w:r>
      <w:r w:rsidRPr="00B7797E">
        <w:t>основой</w:t>
      </w:r>
      <w:r w:rsidR="0013662F" w:rsidRPr="00B7797E">
        <w:t xml:space="preserve"> </w:t>
      </w:r>
      <w:r w:rsidRPr="00B7797E">
        <w:t>охраны</w:t>
      </w:r>
      <w:r w:rsidR="0013662F" w:rsidRPr="00B7797E">
        <w:t xml:space="preserve"> </w:t>
      </w:r>
      <w:r w:rsidRPr="00B7797E">
        <w:t>природы.</w:t>
      </w:r>
      <w:r w:rsidR="0013662F" w:rsidRPr="00B7797E">
        <w:t xml:space="preserve"> </w:t>
      </w:r>
      <w:r w:rsidRPr="00B7797E">
        <w:t>Под</w:t>
      </w:r>
      <w:r w:rsidR="0013662F" w:rsidRPr="00B7797E">
        <w:t xml:space="preserve"> </w:t>
      </w:r>
      <w:r w:rsidRPr="00B7797E">
        <w:rPr>
          <w:u w:val="single"/>
        </w:rPr>
        <w:t>охраной</w:t>
      </w:r>
      <w:r w:rsidR="0013662F" w:rsidRPr="00B7797E">
        <w:rPr>
          <w:u w:val="single"/>
        </w:rPr>
        <w:t xml:space="preserve"> </w:t>
      </w:r>
      <w:r w:rsidRPr="00B7797E">
        <w:rPr>
          <w:u w:val="single"/>
        </w:rPr>
        <w:t>природы</w:t>
      </w:r>
      <w:r w:rsidR="0013662F" w:rsidRPr="00B7797E">
        <w:t xml:space="preserve"> </w:t>
      </w:r>
      <w:r w:rsidRPr="00B7797E">
        <w:t>следует</w:t>
      </w:r>
      <w:r w:rsidR="0013662F" w:rsidRPr="00B7797E">
        <w:t xml:space="preserve"> </w:t>
      </w:r>
      <w:r w:rsidRPr="00B7797E">
        <w:t>понимать</w:t>
      </w:r>
      <w:r w:rsidR="0013662F" w:rsidRPr="00B7797E">
        <w:t xml:space="preserve"> </w:t>
      </w:r>
      <w:r w:rsidRPr="00B7797E">
        <w:t>систему</w:t>
      </w:r>
      <w:r w:rsidR="0013662F" w:rsidRPr="00B7797E">
        <w:t xml:space="preserve"> </w:t>
      </w:r>
      <w:r w:rsidRPr="00B7797E">
        <w:t>государственных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общественных</w:t>
      </w:r>
      <w:r w:rsidR="0013662F" w:rsidRPr="00B7797E">
        <w:t xml:space="preserve"> </w:t>
      </w:r>
      <w:r w:rsidRPr="00B7797E">
        <w:t>мер,</w:t>
      </w:r>
      <w:r w:rsidR="0013662F" w:rsidRPr="00B7797E">
        <w:t xml:space="preserve"> </w:t>
      </w:r>
      <w:r w:rsidRPr="00B7797E">
        <w:t>направленных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обеспечение</w:t>
      </w:r>
      <w:r w:rsidR="0013662F" w:rsidRPr="00B7797E">
        <w:t xml:space="preserve"> </w:t>
      </w:r>
      <w:r w:rsidRPr="00B7797E">
        <w:t>гармонического</w:t>
      </w:r>
      <w:r w:rsidR="0013662F" w:rsidRPr="00B7797E">
        <w:t xml:space="preserve"> </w:t>
      </w:r>
      <w:r w:rsidRPr="00B7797E">
        <w:t>взаимодействия</w:t>
      </w:r>
      <w:r w:rsidR="0013662F" w:rsidRPr="00B7797E">
        <w:t xml:space="preserve"> </w:t>
      </w:r>
      <w:r w:rsidRPr="00B7797E">
        <w:t>общества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природы,</w:t>
      </w:r>
      <w:r w:rsidR="0013662F" w:rsidRPr="00B7797E">
        <w:t xml:space="preserve"> </w:t>
      </w:r>
      <w:r w:rsidRPr="00B7797E">
        <w:t>обеспечивающего</w:t>
      </w:r>
      <w:r w:rsidR="0013662F" w:rsidRPr="00B7797E">
        <w:t xml:space="preserve"> </w:t>
      </w:r>
      <w:r w:rsidRPr="00B7797E">
        <w:t>сохранение,</w:t>
      </w:r>
      <w:r w:rsidR="0013662F" w:rsidRPr="00B7797E">
        <w:t xml:space="preserve"> </w:t>
      </w:r>
      <w:r w:rsidRPr="00B7797E">
        <w:t>воспроизводство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рациональное</w:t>
      </w:r>
      <w:r w:rsidR="0013662F" w:rsidRPr="00B7797E">
        <w:t xml:space="preserve"> </w:t>
      </w:r>
      <w:r w:rsidRPr="00B7797E">
        <w:t>использование</w:t>
      </w:r>
      <w:r w:rsidR="0013662F" w:rsidRPr="00B7797E">
        <w:t xml:space="preserve"> </w:t>
      </w:r>
      <w:r w:rsidRPr="00B7797E">
        <w:t>природных</w:t>
      </w:r>
      <w:r w:rsidR="0013662F" w:rsidRPr="00B7797E">
        <w:t xml:space="preserve"> </w:t>
      </w:r>
      <w:r w:rsidRPr="00B7797E">
        <w:t>ресурсов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среды</w:t>
      </w:r>
      <w:r w:rsidR="0013662F" w:rsidRPr="00B7797E">
        <w:t xml:space="preserve"> </w:t>
      </w:r>
      <w:r w:rsidRPr="00B7797E">
        <w:t>обитания.</w:t>
      </w:r>
      <w:r w:rsidR="0013662F" w:rsidRPr="00B7797E">
        <w:t xml:space="preserve"> </w:t>
      </w:r>
      <w:r w:rsidRPr="00B7797E">
        <w:t>Термин</w:t>
      </w:r>
      <w:r w:rsidR="0013662F" w:rsidRPr="00B7797E">
        <w:t xml:space="preserve"> </w:t>
      </w:r>
      <w:r w:rsidRPr="00B7797E">
        <w:t>“охрана</w:t>
      </w:r>
      <w:r w:rsidR="0013662F" w:rsidRPr="00B7797E">
        <w:t xml:space="preserve"> </w:t>
      </w:r>
      <w:r w:rsidRPr="00B7797E">
        <w:t>природы”</w:t>
      </w:r>
      <w:r w:rsidR="0013662F" w:rsidRPr="00B7797E">
        <w:t xml:space="preserve"> </w:t>
      </w:r>
      <w:r w:rsidRPr="00B7797E">
        <w:t>допускает</w:t>
      </w:r>
      <w:r w:rsidR="0013662F" w:rsidRPr="00B7797E">
        <w:t xml:space="preserve"> </w:t>
      </w:r>
      <w:r w:rsidRPr="00B7797E">
        <w:t>некоторую</w:t>
      </w:r>
      <w:r w:rsidR="0013662F" w:rsidRPr="00B7797E">
        <w:t xml:space="preserve"> </w:t>
      </w:r>
      <w:r w:rsidRPr="00B7797E">
        <w:t>неоднозначность</w:t>
      </w:r>
      <w:r w:rsidR="0013662F" w:rsidRPr="00B7797E">
        <w:t xml:space="preserve"> </w:t>
      </w:r>
      <w:r w:rsidRPr="00B7797E">
        <w:t>трактовки,</w:t>
      </w:r>
      <w:r w:rsidR="0013662F" w:rsidRPr="00B7797E">
        <w:t xml:space="preserve"> </w:t>
      </w:r>
      <w:r w:rsidRPr="00B7797E">
        <w:t>так</w:t>
      </w:r>
      <w:r w:rsidR="0013662F" w:rsidRPr="00B7797E">
        <w:t xml:space="preserve"> </w:t>
      </w:r>
      <w:r w:rsidRPr="00B7797E">
        <w:t>как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совсем</w:t>
      </w:r>
      <w:r w:rsidR="0013662F" w:rsidRPr="00B7797E">
        <w:t xml:space="preserve"> </w:t>
      </w:r>
      <w:r w:rsidRPr="00B7797E">
        <w:t>понятно,</w:t>
      </w:r>
      <w:r w:rsidR="0013662F" w:rsidRPr="00B7797E">
        <w:t xml:space="preserve"> </w:t>
      </w:r>
      <w:r w:rsidRPr="00B7797E">
        <w:t>до</w:t>
      </w:r>
      <w:r w:rsidR="0013662F" w:rsidRPr="00B7797E">
        <w:t xml:space="preserve"> </w:t>
      </w:r>
      <w:r w:rsidRPr="00B7797E">
        <w:t>какой</w:t>
      </w:r>
      <w:r w:rsidR="0013662F" w:rsidRPr="00B7797E">
        <w:t xml:space="preserve"> </w:t>
      </w:r>
      <w:r w:rsidRPr="00B7797E">
        <w:t>степени</w:t>
      </w:r>
      <w:r w:rsidR="0013662F" w:rsidRPr="00B7797E">
        <w:t xml:space="preserve"> </w:t>
      </w:r>
      <w:r w:rsidRPr="00B7797E">
        <w:t>ее</w:t>
      </w:r>
      <w:r w:rsidR="0013662F" w:rsidRPr="00B7797E">
        <w:t xml:space="preserve"> </w:t>
      </w:r>
      <w:r w:rsidRPr="00B7797E">
        <w:t>нужно</w:t>
      </w:r>
      <w:r w:rsidR="0013662F" w:rsidRPr="00B7797E">
        <w:t xml:space="preserve"> </w:t>
      </w:r>
      <w:r w:rsidRPr="00B7797E">
        <w:t>охранять.</w:t>
      </w:r>
      <w:r w:rsidR="0013662F" w:rsidRPr="00B7797E">
        <w:t xml:space="preserve"> </w:t>
      </w:r>
      <w:r w:rsidRPr="00B7797E">
        <w:t>Любая</w:t>
      </w:r>
      <w:r w:rsidR="0013662F" w:rsidRPr="00B7797E">
        <w:t xml:space="preserve"> </w:t>
      </w:r>
      <w:r w:rsidRPr="00B7797E">
        <w:t>человеческая</w:t>
      </w:r>
      <w:r w:rsidR="0013662F" w:rsidRPr="00B7797E">
        <w:t xml:space="preserve"> </w:t>
      </w:r>
      <w:r w:rsidRPr="00B7797E">
        <w:t>деятельность</w:t>
      </w:r>
      <w:r w:rsidR="0013662F" w:rsidRPr="00B7797E">
        <w:t xml:space="preserve"> </w:t>
      </w:r>
      <w:r w:rsidRPr="00B7797E">
        <w:t>каким-то</w:t>
      </w:r>
      <w:r w:rsidR="0013662F" w:rsidRPr="00B7797E">
        <w:t xml:space="preserve"> </w:t>
      </w:r>
      <w:r w:rsidRPr="00B7797E">
        <w:t>образом</w:t>
      </w:r>
      <w:r w:rsidR="0013662F" w:rsidRPr="00B7797E">
        <w:t xml:space="preserve"> </w:t>
      </w:r>
      <w:r w:rsidRPr="00B7797E">
        <w:t>влияет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природу.</w:t>
      </w:r>
      <w:r w:rsidR="0013662F" w:rsidRPr="00B7797E">
        <w:t xml:space="preserve"> </w:t>
      </w:r>
      <w:r w:rsidRPr="00B7797E">
        <w:t>Запретить</w:t>
      </w:r>
      <w:r w:rsidR="0013662F" w:rsidRPr="00B7797E">
        <w:t xml:space="preserve"> </w:t>
      </w:r>
      <w:r w:rsidRPr="00B7797E">
        <w:t>же</w:t>
      </w:r>
      <w:r w:rsidR="0013662F" w:rsidRPr="00B7797E">
        <w:t xml:space="preserve"> </w:t>
      </w:r>
      <w:r w:rsidRPr="00B7797E">
        <w:t>всякую</w:t>
      </w:r>
      <w:r w:rsidR="0013662F" w:rsidRPr="00B7797E">
        <w:t xml:space="preserve"> </w:t>
      </w:r>
      <w:r w:rsidRPr="00B7797E">
        <w:t>хозяйственную</w:t>
      </w:r>
      <w:r w:rsidR="0013662F" w:rsidRPr="00B7797E">
        <w:t xml:space="preserve"> </w:t>
      </w:r>
      <w:r w:rsidRPr="00B7797E">
        <w:t>деятельность</w:t>
      </w:r>
      <w:r w:rsidR="0013662F" w:rsidRPr="00B7797E">
        <w:t xml:space="preserve"> </w:t>
      </w:r>
      <w:r w:rsidRPr="00B7797E">
        <w:t>нельзя.</w:t>
      </w:r>
      <w:r w:rsidR="0013662F" w:rsidRPr="00B7797E">
        <w:t xml:space="preserve"> </w:t>
      </w:r>
      <w:r w:rsidRPr="00B7797E">
        <w:t>Необходимо</w:t>
      </w:r>
      <w:r w:rsidR="0013662F" w:rsidRPr="00B7797E">
        <w:t xml:space="preserve"> </w:t>
      </w:r>
      <w:r w:rsidRPr="00B7797E">
        <w:t>вести</w:t>
      </w:r>
      <w:r w:rsidR="0013662F" w:rsidRPr="00B7797E">
        <w:t xml:space="preserve"> </w:t>
      </w:r>
      <w:r w:rsidRPr="00B7797E">
        <w:t>ее</w:t>
      </w:r>
      <w:r w:rsidR="0013662F" w:rsidRPr="00B7797E">
        <w:t xml:space="preserve"> </w:t>
      </w:r>
      <w:r w:rsidRPr="00B7797E">
        <w:t>рационально.</w:t>
      </w:r>
      <w:r w:rsidR="0013662F" w:rsidRPr="00B7797E">
        <w:t xml:space="preserve"> </w:t>
      </w:r>
      <w:r w:rsidRPr="00B7797E">
        <w:t>Более</w:t>
      </w:r>
      <w:r w:rsidR="0013662F" w:rsidRPr="00B7797E">
        <w:t xml:space="preserve"> </w:t>
      </w:r>
      <w:r w:rsidRPr="00B7797E">
        <w:t>корректным</w:t>
      </w:r>
      <w:r w:rsidR="0013662F" w:rsidRPr="00B7797E">
        <w:t xml:space="preserve"> </w:t>
      </w:r>
      <w:r w:rsidRPr="00B7797E">
        <w:t>термином</w:t>
      </w:r>
      <w:r w:rsidR="0013662F" w:rsidRPr="00B7797E">
        <w:t xml:space="preserve"> </w:t>
      </w:r>
      <w:r w:rsidRPr="00B7797E">
        <w:t>следует</w:t>
      </w:r>
      <w:r w:rsidR="0013662F" w:rsidRPr="00B7797E">
        <w:t xml:space="preserve"> </w:t>
      </w:r>
      <w:r w:rsidRPr="00B7797E">
        <w:t>признать</w:t>
      </w:r>
      <w:r w:rsidR="0013662F" w:rsidRPr="00B7797E">
        <w:t xml:space="preserve"> </w:t>
      </w:r>
      <w:r w:rsidRPr="00B7797E">
        <w:t>“</w:t>
      </w:r>
      <w:r w:rsidRPr="00B7797E">
        <w:rPr>
          <w:u w:val="single"/>
        </w:rPr>
        <w:t>рациональное</w:t>
      </w:r>
      <w:r w:rsidR="0013662F" w:rsidRPr="00B7797E">
        <w:rPr>
          <w:u w:val="single"/>
        </w:rPr>
        <w:t xml:space="preserve"> </w:t>
      </w:r>
      <w:r w:rsidRPr="00B7797E">
        <w:rPr>
          <w:u w:val="single"/>
        </w:rPr>
        <w:t>природопользование</w:t>
      </w:r>
      <w:r w:rsidRPr="00B7797E">
        <w:t>”.</w:t>
      </w:r>
      <w:r w:rsidR="0013662F" w:rsidRPr="00B7797E">
        <w:t xml:space="preserve"> </w:t>
      </w:r>
      <w:r w:rsidRPr="00B7797E">
        <w:t>Это</w:t>
      </w:r>
      <w:r w:rsidR="0013662F" w:rsidRPr="00B7797E">
        <w:t xml:space="preserve"> </w:t>
      </w:r>
      <w:r w:rsidRPr="00B7797E">
        <w:t>режим</w:t>
      </w:r>
      <w:r w:rsidR="0013662F" w:rsidRPr="00B7797E">
        <w:t xml:space="preserve"> </w:t>
      </w:r>
      <w:r w:rsidRPr="00B7797E">
        <w:t>использования</w:t>
      </w:r>
      <w:r w:rsidR="0013662F" w:rsidRPr="00B7797E">
        <w:t xml:space="preserve"> </w:t>
      </w:r>
      <w:r w:rsidRPr="00B7797E">
        <w:t>природных</w:t>
      </w:r>
      <w:r w:rsidR="0013662F" w:rsidRPr="00B7797E">
        <w:t xml:space="preserve"> </w:t>
      </w:r>
      <w:r w:rsidRPr="00B7797E">
        <w:t>ресурсов,</w:t>
      </w:r>
      <w:r w:rsidR="0013662F" w:rsidRPr="00B7797E">
        <w:t xml:space="preserve"> </w:t>
      </w:r>
      <w:r w:rsidRPr="00B7797E">
        <w:t>позволяющий</w:t>
      </w:r>
      <w:r w:rsidR="0013662F" w:rsidRPr="00B7797E">
        <w:t xml:space="preserve"> </w:t>
      </w:r>
      <w:r w:rsidRPr="00B7797E">
        <w:t>получать</w:t>
      </w:r>
      <w:r w:rsidR="0013662F" w:rsidRPr="00B7797E">
        <w:t xml:space="preserve"> </w:t>
      </w:r>
      <w:r w:rsidRPr="00B7797E">
        <w:t>максимальную</w:t>
      </w:r>
      <w:r w:rsidR="0013662F" w:rsidRPr="00B7797E">
        <w:t xml:space="preserve"> </w:t>
      </w:r>
      <w:r w:rsidRPr="00B7797E">
        <w:t>пользу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человечества,</w:t>
      </w:r>
      <w:r w:rsidR="0013662F" w:rsidRPr="00B7797E">
        <w:t xml:space="preserve"> </w:t>
      </w:r>
      <w:r w:rsidRPr="00B7797E">
        <w:t>причинив</w:t>
      </w:r>
      <w:r w:rsidR="0013662F" w:rsidRPr="00B7797E">
        <w:t xml:space="preserve"> </w:t>
      </w:r>
      <w:r w:rsidRPr="00B7797E">
        <w:t>при</w:t>
      </w:r>
      <w:r w:rsidR="0013662F" w:rsidRPr="00B7797E">
        <w:t xml:space="preserve"> </w:t>
      </w:r>
      <w:r w:rsidRPr="00B7797E">
        <w:t>этом</w:t>
      </w:r>
      <w:r w:rsidR="0013662F" w:rsidRPr="00B7797E">
        <w:t xml:space="preserve"> </w:t>
      </w:r>
      <w:r w:rsidRPr="00B7797E">
        <w:t>минимальный</w:t>
      </w:r>
      <w:r w:rsidR="0013662F" w:rsidRPr="00B7797E">
        <w:t xml:space="preserve"> </w:t>
      </w:r>
      <w:r w:rsidRPr="00B7797E">
        <w:t>возможный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данного</w:t>
      </w:r>
      <w:r w:rsidR="0013662F" w:rsidRPr="00B7797E">
        <w:t xml:space="preserve"> </w:t>
      </w:r>
      <w:r w:rsidRPr="00B7797E">
        <w:t>типа</w:t>
      </w:r>
      <w:r w:rsidR="0013662F" w:rsidRPr="00B7797E">
        <w:t xml:space="preserve"> </w:t>
      </w:r>
      <w:r w:rsidRPr="00B7797E">
        <w:t>природопользования</w:t>
      </w:r>
      <w:r w:rsidR="0013662F" w:rsidRPr="00B7797E">
        <w:t xml:space="preserve"> </w:t>
      </w:r>
      <w:r w:rsidRPr="00B7797E">
        <w:t>ущерб</w:t>
      </w:r>
      <w:r w:rsidR="0013662F" w:rsidRPr="00B7797E">
        <w:t xml:space="preserve"> </w:t>
      </w:r>
      <w:r w:rsidRPr="00B7797E">
        <w:t>природной</w:t>
      </w:r>
      <w:r w:rsidR="0013662F" w:rsidRPr="00B7797E">
        <w:t xml:space="preserve"> </w:t>
      </w:r>
      <w:r w:rsidRPr="00B7797E">
        <w:t>среде.</w:t>
      </w:r>
      <w:r w:rsidR="0013662F" w:rsidRPr="00B7797E">
        <w:t xml:space="preserve"> </w:t>
      </w:r>
      <w:r w:rsidRPr="00B7797E">
        <w:t>Одной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новых</w:t>
      </w:r>
      <w:r w:rsidR="0013662F" w:rsidRPr="00B7797E">
        <w:t xml:space="preserve"> </w:t>
      </w:r>
      <w:r w:rsidRPr="00B7797E">
        <w:t>ветвей</w:t>
      </w:r>
      <w:r w:rsidR="0013662F" w:rsidRPr="00B7797E">
        <w:t xml:space="preserve"> </w:t>
      </w:r>
      <w:r w:rsidRPr="00B7797E">
        <w:t>рационального</w:t>
      </w:r>
      <w:r w:rsidR="0013662F" w:rsidRPr="00B7797E">
        <w:t xml:space="preserve"> </w:t>
      </w:r>
      <w:r w:rsidRPr="00B7797E">
        <w:t>природопользования,</w:t>
      </w:r>
      <w:r w:rsidR="0013662F" w:rsidRPr="00B7797E">
        <w:t xml:space="preserve"> </w:t>
      </w:r>
      <w:r w:rsidRPr="00B7797E">
        <w:t>возникшей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последнее</w:t>
      </w:r>
      <w:r w:rsidR="0013662F" w:rsidRPr="00B7797E">
        <w:t xml:space="preserve"> </w:t>
      </w:r>
      <w:r w:rsidRPr="00B7797E">
        <w:t>время,</w:t>
      </w:r>
      <w:r w:rsidR="0013662F" w:rsidRPr="00B7797E">
        <w:t xml:space="preserve"> </w:t>
      </w:r>
      <w:r w:rsidRPr="00B7797E">
        <w:t>стала</w:t>
      </w:r>
      <w:r w:rsidR="0013662F" w:rsidRPr="00B7797E">
        <w:t xml:space="preserve"> </w:t>
      </w:r>
      <w:r w:rsidRPr="00B7797E">
        <w:rPr>
          <w:u w:val="single"/>
        </w:rPr>
        <w:t>экологическая</w:t>
      </w:r>
      <w:r w:rsidR="0013662F" w:rsidRPr="00B7797E">
        <w:rPr>
          <w:u w:val="single"/>
        </w:rPr>
        <w:t xml:space="preserve"> </w:t>
      </w:r>
      <w:r w:rsidRPr="00B7797E">
        <w:rPr>
          <w:u w:val="single"/>
        </w:rPr>
        <w:t>безопасность</w:t>
      </w:r>
      <w:r w:rsidRPr="00B7797E">
        <w:t>.</w:t>
      </w:r>
      <w:r w:rsidR="0013662F" w:rsidRPr="00B7797E">
        <w:t xml:space="preserve"> </w:t>
      </w:r>
      <w:r w:rsidRPr="00B7797E">
        <w:t>Под</w:t>
      </w:r>
      <w:r w:rsidR="0013662F" w:rsidRPr="00B7797E">
        <w:t xml:space="preserve"> </w:t>
      </w:r>
      <w:r w:rsidRPr="00B7797E">
        <w:t>этим</w:t>
      </w:r>
      <w:r w:rsidR="0013662F" w:rsidRPr="00B7797E">
        <w:t xml:space="preserve"> </w:t>
      </w:r>
      <w:r w:rsidRPr="00B7797E">
        <w:t>термином</w:t>
      </w:r>
      <w:r w:rsidR="0013662F" w:rsidRPr="00B7797E">
        <w:t xml:space="preserve"> </w:t>
      </w:r>
      <w:r w:rsidRPr="00B7797E">
        <w:t>понимается</w:t>
      </w:r>
      <w:r w:rsidR="0013662F" w:rsidRPr="00B7797E">
        <w:t xml:space="preserve"> </w:t>
      </w:r>
      <w:r w:rsidRPr="00B7797E">
        <w:t>комплекс</w:t>
      </w:r>
      <w:r w:rsidR="0013662F" w:rsidRPr="00B7797E">
        <w:t xml:space="preserve"> </w:t>
      </w:r>
      <w:r w:rsidRPr="00B7797E">
        <w:t>мер,</w:t>
      </w:r>
      <w:r w:rsidR="0013662F" w:rsidRPr="00B7797E">
        <w:t xml:space="preserve"> </w:t>
      </w:r>
      <w:r w:rsidRPr="00B7797E">
        <w:t>направленных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предотвращение</w:t>
      </w:r>
      <w:r w:rsidR="0013662F" w:rsidRPr="00B7797E">
        <w:t xml:space="preserve"> </w:t>
      </w:r>
      <w:r w:rsidRPr="00B7797E">
        <w:t>экстремальных</w:t>
      </w:r>
      <w:r w:rsidR="0013662F" w:rsidRPr="00B7797E">
        <w:t xml:space="preserve"> </w:t>
      </w:r>
      <w:r w:rsidRPr="00B7797E">
        <w:t>ситуаций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природе,</w:t>
      </w:r>
      <w:r w:rsidR="0013662F" w:rsidRPr="00B7797E">
        <w:t xml:space="preserve"> </w:t>
      </w:r>
      <w:r w:rsidRPr="00B7797E">
        <w:t>обусловленных</w:t>
      </w:r>
      <w:r w:rsidR="0013662F" w:rsidRPr="00B7797E">
        <w:t xml:space="preserve"> </w:t>
      </w:r>
      <w:r w:rsidRPr="00B7797E">
        <w:t>как</w:t>
      </w:r>
      <w:r w:rsidR="0013662F" w:rsidRPr="00B7797E">
        <w:t xml:space="preserve"> </w:t>
      </w:r>
      <w:r w:rsidRPr="00B7797E">
        <w:t>естественными,</w:t>
      </w:r>
      <w:r w:rsidR="0013662F" w:rsidRPr="00B7797E">
        <w:t xml:space="preserve"> </w:t>
      </w:r>
      <w:r w:rsidRPr="00B7797E">
        <w:t>так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антропогенными</w:t>
      </w:r>
      <w:r w:rsidR="0013662F" w:rsidRPr="00B7797E">
        <w:t xml:space="preserve"> </w:t>
      </w:r>
      <w:r w:rsidRPr="00B7797E">
        <w:t>причинами.</w:t>
      </w:r>
    </w:p>
    <w:p w:rsidR="00065938" w:rsidRPr="00B7797E" w:rsidRDefault="00065938" w:rsidP="00065938">
      <w:pPr>
        <w:shd w:val="clear" w:color="auto" w:fill="FFFFFF"/>
        <w:spacing w:line="360" w:lineRule="auto"/>
        <w:ind w:firstLine="709"/>
        <w:jc w:val="both"/>
      </w:pPr>
      <w:r w:rsidRPr="00B7797E">
        <w:t>В</w:t>
      </w:r>
      <w:r w:rsidR="0013662F" w:rsidRPr="00B7797E">
        <w:t xml:space="preserve"> </w:t>
      </w:r>
      <w:r w:rsidRPr="00B7797E">
        <w:t>основе</w:t>
      </w:r>
      <w:r w:rsidR="0013662F" w:rsidRPr="00B7797E">
        <w:t xml:space="preserve"> </w:t>
      </w:r>
      <w:r w:rsidRPr="00B7797E">
        <w:t>охраны</w:t>
      </w:r>
      <w:r w:rsidR="0013662F" w:rsidRPr="00B7797E">
        <w:t xml:space="preserve"> </w:t>
      </w:r>
      <w:r w:rsidRPr="00B7797E">
        <w:t>природы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рационального</w:t>
      </w:r>
      <w:r w:rsidR="0013662F" w:rsidRPr="00B7797E">
        <w:t xml:space="preserve"> </w:t>
      </w:r>
      <w:r w:rsidRPr="00B7797E">
        <w:t>природопользования</w:t>
      </w:r>
      <w:r w:rsidR="0013662F" w:rsidRPr="00B7797E">
        <w:t xml:space="preserve"> </w:t>
      </w:r>
      <w:r w:rsidRPr="00B7797E">
        <w:t>лежат</w:t>
      </w:r>
      <w:r w:rsidR="0013662F" w:rsidRPr="00B7797E">
        <w:t xml:space="preserve"> </w:t>
      </w:r>
      <w:r w:rsidRPr="00B7797E">
        <w:t>эколого-философские</w:t>
      </w:r>
      <w:r w:rsidR="0013662F" w:rsidRPr="00B7797E">
        <w:t xml:space="preserve"> </w:t>
      </w:r>
      <w:r w:rsidRPr="00B7797E">
        <w:t>представления</w:t>
      </w:r>
      <w:r w:rsidR="0013662F" w:rsidRPr="00B7797E">
        <w:t xml:space="preserve"> </w:t>
      </w:r>
      <w:r w:rsidRPr="00B7797E">
        <w:t>В.</w:t>
      </w:r>
      <w:r w:rsidR="0013662F" w:rsidRPr="00B7797E">
        <w:t xml:space="preserve"> </w:t>
      </w:r>
      <w:r w:rsidRPr="00B7797E">
        <w:t>Вернадского,</w:t>
      </w:r>
      <w:r w:rsidR="0013662F" w:rsidRPr="00B7797E">
        <w:t xml:space="preserve"> </w:t>
      </w:r>
      <w:r w:rsidRPr="00B7797E">
        <w:t>Г.</w:t>
      </w:r>
      <w:r w:rsidR="0013662F" w:rsidRPr="00B7797E">
        <w:t xml:space="preserve"> </w:t>
      </w:r>
      <w:r w:rsidRPr="00B7797E">
        <w:t>Гаузе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других</w:t>
      </w:r>
      <w:r w:rsidR="0013662F" w:rsidRPr="00B7797E">
        <w:t xml:space="preserve"> </w:t>
      </w:r>
      <w:r w:rsidRPr="00B7797E">
        <w:t>ученых.</w:t>
      </w:r>
    </w:p>
    <w:p w:rsidR="00065938" w:rsidRPr="00B7797E" w:rsidRDefault="00065938" w:rsidP="00065938">
      <w:pPr>
        <w:shd w:val="clear" w:color="auto" w:fill="FFFFFF"/>
        <w:spacing w:line="360" w:lineRule="auto"/>
        <w:ind w:firstLine="709"/>
        <w:jc w:val="both"/>
      </w:pPr>
      <w:r w:rsidRPr="00B7797E">
        <w:t>Известна</w:t>
      </w:r>
      <w:r w:rsidR="0013662F" w:rsidRPr="00B7797E">
        <w:t xml:space="preserve"> </w:t>
      </w:r>
      <w:r w:rsidRPr="00B7797E">
        <w:t>попытка</w:t>
      </w:r>
      <w:r w:rsidR="0013662F" w:rsidRPr="00B7797E">
        <w:t xml:space="preserve"> </w:t>
      </w:r>
      <w:r w:rsidRPr="00B7797E">
        <w:t>американского</w:t>
      </w:r>
      <w:r w:rsidR="0013662F" w:rsidRPr="00B7797E">
        <w:t xml:space="preserve"> </w:t>
      </w:r>
      <w:r w:rsidRPr="00B7797E">
        <w:t>эколога</w:t>
      </w:r>
      <w:r w:rsidR="0013662F" w:rsidRPr="00B7797E">
        <w:t xml:space="preserve"> </w:t>
      </w:r>
      <w:r w:rsidRPr="00B7797E">
        <w:t>ХХ</w:t>
      </w:r>
      <w:r w:rsidR="0013662F" w:rsidRPr="00B7797E">
        <w:t xml:space="preserve"> </w:t>
      </w:r>
      <w:r w:rsidRPr="00B7797E">
        <w:t>века</w:t>
      </w:r>
      <w:r w:rsidR="0013662F" w:rsidRPr="00B7797E">
        <w:t xml:space="preserve"> </w:t>
      </w:r>
      <w:r w:rsidRPr="00B7797E">
        <w:t>Б.</w:t>
      </w:r>
      <w:r w:rsidR="0013662F" w:rsidRPr="00B7797E">
        <w:t xml:space="preserve"> </w:t>
      </w:r>
      <w:r w:rsidRPr="00B7797E">
        <w:t>Коммонера</w:t>
      </w:r>
      <w:r w:rsidR="0013662F" w:rsidRPr="00B7797E">
        <w:t xml:space="preserve"> </w:t>
      </w:r>
      <w:r w:rsidRPr="00B7797E">
        <w:t>сформулировать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афористической</w:t>
      </w:r>
      <w:r w:rsidR="0013662F" w:rsidRPr="00B7797E">
        <w:t xml:space="preserve"> </w:t>
      </w:r>
      <w:r w:rsidRPr="00B7797E">
        <w:t>форме</w:t>
      </w:r>
      <w:r w:rsidR="0013662F" w:rsidRPr="00B7797E">
        <w:t xml:space="preserve"> </w:t>
      </w:r>
      <w:r w:rsidRPr="00B7797E">
        <w:t>правила</w:t>
      </w:r>
      <w:r w:rsidR="0013662F" w:rsidRPr="00B7797E">
        <w:t xml:space="preserve"> </w:t>
      </w:r>
      <w:r w:rsidRPr="00B7797E">
        <w:t>использования</w:t>
      </w:r>
      <w:r w:rsidR="0013662F" w:rsidRPr="00B7797E">
        <w:t xml:space="preserve"> </w:t>
      </w:r>
      <w:r w:rsidRPr="00B7797E">
        <w:t>природных</w:t>
      </w:r>
      <w:r w:rsidR="0013662F" w:rsidRPr="00B7797E">
        <w:t xml:space="preserve"> </w:t>
      </w:r>
      <w:r w:rsidRPr="00B7797E">
        <w:t>ресурсов.</w:t>
      </w:r>
      <w:r w:rsidR="0013662F" w:rsidRPr="00B7797E">
        <w:t xml:space="preserve"> </w:t>
      </w:r>
      <w:r w:rsidRPr="00B7797E">
        <w:t>Эти</w:t>
      </w:r>
      <w:r w:rsidR="0013662F" w:rsidRPr="00B7797E">
        <w:t xml:space="preserve"> </w:t>
      </w:r>
      <w:r w:rsidRPr="00B7797E">
        <w:t>афоризмы</w:t>
      </w:r>
      <w:r w:rsidR="0013662F" w:rsidRPr="00B7797E">
        <w:t xml:space="preserve"> </w:t>
      </w:r>
      <w:r w:rsidRPr="00B7797E">
        <w:t>называют</w:t>
      </w:r>
      <w:r w:rsidR="0013662F" w:rsidRPr="00B7797E">
        <w:t xml:space="preserve"> </w:t>
      </w:r>
      <w:r w:rsidRPr="00B7797E">
        <w:t>“Законами</w:t>
      </w:r>
      <w:r w:rsidR="0013662F" w:rsidRPr="00B7797E">
        <w:t xml:space="preserve"> </w:t>
      </w:r>
      <w:r w:rsidRPr="00B7797E">
        <w:t>Барри</w:t>
      </w:r>
      <w:r w:rsidR="0013662F" w:rsidRPr="00B7797E">
        <w:t xml:space="preserve"> </w:t>
      </w:r>
      <w:r w:rsidRPr="00B7797E">
        <w:t>Коммонера”.</w:t>
      </w:r>
      <w:r w:rsidR="0013662F" w:rsidRPr="00B7797E">
        <w:t xml:space="preserve"> </w:t>
      </w:r>
      <w:r w:rsidRPr="00B7797E">
        <w:t>Приведем</w:t>
      </w:r>
      <w:r w:rsidR="0013662F" w:rsidRPr="00B7797E">
        <w:t xml:space="preserve"> </w:t>
      </w:r>
      <w:r w:rsidRPr="00B7797E">
        <w:t>их.</w:t>
      </w:r>
    </w:p>
    <w:p w:rsidR="00065938" w:rsidRPr="00B7797E" w:rsidRDefault="00065938" w:rsidP="00065938">
      <w:pPr>
        <w:shd w:val="clear" w:color="auto" w:fill="FFFFFF"/>
        <w:spacing w:line="360" w:lineRule="auto"/>
        <w:ind w:firstLine="709"/>
        <w:jc w:val="both"/>
      </w:pPr>
      <w:r w:rsidRPr="00B7797E">
        <w:t>1.</w:t>
      </w:r>
      <w:r w:rsidR="0013662F" w:rsidRPr="00B7797E">
        <w:t xml:space="preserve"> </w:t>
      </w:r>
      <w:r w:rsidRPr="00B7797E">
        <w:t>“Все</w:t>
      </w:r>
      <w:r w:rsidR="0013662F" w:rsidRPr="00B7797E">
        <w:t xml:space="preserve"> </w:t>
      </w:r>
      <w:r w:rsidRPr="00B7797E">
        <w:t>связано</w:t>
      </w:r>
      <w:r w:rsidR="0013662F" w:rsidRPr="00B7797E">
        <w:t xml:space="preserve"> </w:t>
      </w:r>
      <w:r w:rsidRPr="00B7797E">
        <w:t>со</w:t>
      </w:r>
      <w:r w:rsidR="0013662F" w:rsidRPr="00B7797E">
        <w:t xml:space="preserve"> </w:t>
      </w:r>
      <w:r w:rsidRPr="00B7797E">
        <w:t>всем”.</w:t>
      </w:r>
      <w:r w:rsidR="0013662F" w:rsidRPr="00B7797E">
        <w:t xml:space="preserve"> </w:t>
      </w:r>
      <w:r w:rsidRPr="00B7797E">
        <w:t>Это</w:t>
      </w:r>
      <w:r w:rsidR="0013662F" w:rsidRPr="00B7797E">
        <w:t xml:space="preserve"> </w:t>
      </w:r>
      <w:r w:rsidRPr="00B7797E">
        <w:t>положение</w:t>
      </w:r>
      <w:r w:rsidR="0013662F" w:rsidRPr="00B7797E">
        <w:t xml:space="preserve"> </w:t>
      </w:r>
      <w:r w:rsidRPr="00B7797E">
        <w:t>отражает</w:t>
      </w:r>
      <w:r w:rsidR="0013662F" w:rsidRPr="00B7797E">
        <w:t xml:space="preserve"> </w:t>
      </w:r>
      <w:r w:rsidRPr="00B7797E">
        <w:t>существование</w:t>
      </w:r>
      <w:r w:rsidR="0013662F" w:rsidRPr="00B7797E">
        <w:t xml:space="preserve"> </w:t>
      </w:r>
      <w:r w:rsidRPr="00B7797E">
        <w:t>сложнейшей</w:t>
      </w:r>
      <w:r w:rsidR="0013662F" w:rsidRPr="00B7797E">
        <w:t xml:space="preserve"> </w:t>
      </w:r>
      <w:r w:rsidRPr="00B7797E">
        <w:t>сети</w:t>
      </w:r>
      <w:r w:rsidR="0013662F" w:rsidRPr="00B7797E">
        <w:t xml:space="preserve"> </w:t>
      </w:r>
      <w:r w:rsidRPr="00B7797E">
        <w:t>взаимодействий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биосфере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призвано</w:t>
      </w:r>
      <w:r w:rsidR="0013662F" w:rsidRPr="00B7797E">
        <w:t xml:space="preserve"> </w:t>
      </w:r>
      <w:r w:rsidRPr="00B7797E">
        <w:t>предостеречь</w:t>
      </w:r>
      <w:r w:rsidR="0013662F" w:rsidRPr="00B7797E">
        <w:t xml:space="preserve"> </w:t>
      </w:r>
      <w:r w:rsidRPr="00B7797E">
        <w:t>человека</w:t>
      </w:r>
      <w:r w:rsidR="0013662F" w:rsidRPr="00B7797E">
        <w:t xml:space="preserve"> </w:t>
      </w:r>
      <w:r w:rsidRPr="00B7797E">
        <w:t>от</w:t>
      </w:r>
      <w:r w:rsidR="0013662F" w:rsidRPr="00B7797E">
        <w:t xml:space="preserve"> </w:t>
      </w:r>
      <w:r w:rsidRPr="00B7797E">
        <w:t>необдуманного</w:t>
      </w:r>
      <w:r w:rsidR="0013662F" w:rsidRPr="00B7797E">
        <w:t xml:space="preserve"> </w:t>
      </w:r>
      <w:r w:rsidRPr="00B7797E">
        <w:t>воздействия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природу,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может</w:t>
      </w:r>
      <w:r w:rsidR="0013662F" w:rsidRPr="00B7797E">
        <w:t xml:space="preserve"> </w:t>
      </w:r>
      <w:r w:rsidRPr="00B7797E">
        <w:t>привести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необдуманным</w:t>
      </w:r>
      <w:r w:rsidR="0013662F" w:rsidRPr="00B7797E">
        <w:t xml:space="preserve"> </w:t>
      </w:r>
      <w:r w:rsidRPr="00B7797E">
        <w:t>последствиям.</w:t>
      </w:r>
    </w:p>
    <w:p w:rsidR="00065938" w:rsidRPr="00B7797E" w:rsidRDefault="00065938" w:rsidP="00065938">
      <w:pPr>
        <w:shd w:val="clear" w:color="auto" w:fill="FFFFFF"/>
        <w:spacing w:line="360" w:lineRule="auto"/>
        <w:ind w:firstLine="709"/>
        <w:jc w:val="both"/>
      </w:pPr>
      <w:r w:rsidRPr="00B7797E">
        <w:t>2.</w:t>
      </w:r>
      <w:r w:rsidR="0013662F" w:rsidRPr="00B7797E">
        <w:t xml:space="preserve"> </w:t>
      </w:r>
      <w:r w:rsidRPr="00B7797E">
        <w:t>“Все</w:t>
      </w:r>
      <w:r w:rsidR="0013662F" w:rsidRPr="00B7797E">
        <w:t xml:space="preserve"> </w:t>
      </w:r>
      <w:r w:rsidRPr="00B7797E">
        <w:t>должно</w:t>
      </w:r>
      <w:r w:rsidR="0013662F" w:rsidRPr="00B7797E">
        <w:t xml:space="preserve"> </w:t>
      </w:r>
      <w:r w:rsidRPr="00B7797E">
        <w:t>куда-то</w:t>
      </w:r>
      <w:r w:rsidR="0013662F" w:rsidRPr="00B7797E">
        <w:t xml:space="preserve"> </w:t>
      </w:r>
      <w:r w:rsidRPr="00B7797E">
        <w:t>деваться”.</w:t>
      </w:r>
      <w:r w:rsidR="0013662F" w:rsidRPr="00B7797E">
        <w:t xml:space="preserve"> </w:t>
      </w:r>
      <w:r w:rsidRPr="00B7797E">
        <w:t>Это</w:t>
      </w:r>
      <w:r w:rsidR="0013662F" w:rsidRPr="00B7797E">
        <w:t xml:space="preserve"> </w:t>
      </w:r>
      <w:r w:rsidRPr="00B7797E">
        <w:t>положение</w:t>
      </w:r>
      <w:r w:rsidR="0013662F" w:rsidRPr="00B7797E">
        <w:t xml:space="preserve"> </w:t>
      </w:r>
      <w:r w:rsidRPr="00B7797E">
        <w:t>заставляет</w:t>
      </w:r>
      <w:r w:rsidR="0013662F" w:rsidRPr="00B7797E">
        <w:t xml:space="preserve"> </w:t>
      </w:r>
      <w:r w:rsidRPr="00B7797E">
        <w:t>серьезно</w:t>
      </w:r>
      <w:r w:rsidR="0013662F" w:rsidRPr="00B7797E">
        <w:t xml:space="preserve"> </w:t>
      </w:r>
      <w:r w:rsidRPr="00B7797E">
        <w:t>смотреть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проблему</w:t>
      </w:r>
      <w:r w:rsidR="0013662F" w:rsidRPr="00B7797E">
        <w:t xml:space="preserve"> </w:t>
      </w:r>
      <w:r w:rsidRPr="00B7797E">
        <w:t>отходов</w:t>
      </w:r>
      <w:r w:rsidR="0013662F" w:rsidRPr="00B7797E">
        <w:t xml:space="preserve"> </w:t>
      </w:r>
      <w:r w:rsidRPr="00B7797E">
        <w:t>материального</w:t>
      </w:r>
      <w:r w:rsidR="0013662F" w:rsidRPr="00B7797E">
        <w:t xml:space="preserve"> </w:t>
      </w:r>
      <w:r w:rsidRPr="00B7797E">
        <w:t>производства.</w:t>
      </w:r>
      <w:r w:rsidR="0013662F" w:rsidRPr="00B7797E">
        <w:t xml:space="preserve"> </w:t>
      </w:r>
      <w:r w:rsidRPr="00B7797E">
        <w:t>Огромные</w:t>
      </w:r>
      <w:r w:rsidR="0013662F" w:rsidRPr="00B7797E">
        <w:t xml:space="preserve"> </w:t>
      </w:r>
      <w:r w:rsidRPr="00B7797E">
        <w:t>количества</w:t>
      </w:r>
      <w:r w:rsidR="0013662F" w:rsidRPr="00B7797E">
        <w:t xml:space="preserve"> </w:t>
      </w:r>
      <w:r w:rsidRPr="00B7797E">
        <w:t>вещества</w:t>
      </w:r>
      <w:r w:rsidR="0013662F" w:rsidRPr="00B7797E">
        <w:t xml:space="preserve"> </w:t>
      </w:r>
      <w:r w:rsidRPr="00B7797E">
        <w:t>извлечены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Земли,</w:t>
      </w:r>
      <w:r w:rsidR="0013662F" w:rsidRPr="00B7797E">
        <w:t xml:space="preserve"> </w:t>
      </w:r>
      <w:r w:rsidRPr="00B7797E">
        <w:t>преобразованы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новые</w:t>
      </w:r>
      <w:r w:rsidR="0013662F" w:rsidRPr="00B7797E">
        <w:t xml:space="preserve"> </w:t>
      </w:r>
      <w:r w:rsidRPr="00B7797E">
        <w:t>соединения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рассеяны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окружающей</w:t>
      </w:r>
      <w:r w:rsidR="0013662F" w:rsidRPr="00B7797E">
        <w:t xml:space="preserve"> </w:t>
      </w:r>
      <w:r w:rsidRPr="00B7797E">
        <w:t>среде</w:t>
      </w:r>
      <w:r w:rsidR="0013662F" w:rsidRPr="00B7797E">
        <w:t xml:space="preserve"> </w:t>
      </w:r>
      <w:r w:rsidRPr="00B7797E">
        <w:t>без</w:t>
      </w:r>
      <w:r w:rsidR="0013662F" w:rsidRPr="00B7797E">
        <w:t xml:space="preserve"> </w:t>
      </w:r>
      <w:r w:rsidRPr="00B7797E">
        <w:t>учета</w:t>
      </w:r>
      <w:r w:rsidR="0013662F" w:rsidRPr="00B7797E">
        <w:t xml:space="preserve"> </w:t>
      </w:r>
      <w:r w:rsidRPr="00B7797E">
        <w:t>того</w:t>
      </w:r>
      <w:r w:rsidR="0013662F" w:rsidRPr="00B7797E">
        <w:t xml:space="preserve"> </w:t>
      </w:r>
      <w:r w:rsidRPr="00B7797E">
        <w:t>фактора,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все</w:t>
      </w:r>
      <w:r w:rsidR="0013662F" w:rsidRPr="00B7797E">
        <w:t xml:space="preserve"> </w:t>
      </w:r>
      <w:r w:rsidRPr="00B7797E">
        <w:t>куда-то</w:t>
      </w:r>
      <w:r w:rsidR="0013662F" w:rsidRPr="00B7797E">
        <w:t xml:space="preserve"> </w:t>
      </w:r>
      <w:r w:rsidRPr="00B7797E">
        <w:t>девается.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результате</w:t>
      </w:r>
      <w:r w:rsidR="0013662F" w:rsidRPr="00B7797E">
        <w:t xml:space="preserve"> </w:t>
      </w:r>
      <w:r w:rsidRPr="00B7797E">
        <w:t>большое</w:t>
      </w:r>
      <w:r w:rsidR="0013662F" w:rsidRPr="00B7797E">
        <w:t xml:space="preserve"> </w:t>
      </w:r>
      <w:r w:rsidRPr="00B7797E">
        <w:t>количество</w:t>
      </w:r>
      <w:r w:rsidR="0013662F" w:rsidRPr="00B7797E">
        <w:t xml:space="preserve"> </w:t>
      </w:r>
      <w:r w:rsidRPr="00B7797E">
        <w:t>веществ</w:t>
      </w:r>
      <w:r w:rsidR="0013662F" w:rsidRPr="00B7797E">
        <w:t xml:space="preserve"> </w:t>
      </w:r>
      <w:r w:rsidRPr="00B7797E">
        <w:t>нередко</w:t>
      </w:r>
      <w:r w:rsidR="0013662F" w:rsidRPr="00B7797E">
        <w:t xml:space="preserve"> </w:t>
      </w:r>
      <w:r w:rsidRPr="00B7797E">
        <w:t>накапливается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тех</w:t>
      </w:r>
      <w:r w:rsidR="0013662F" w:rsidRPr="00B7797E">
        <w:t xml:space="preserve"> </w:t>
      </w:r>
      <w:r w:rsidRPr="00B7797E">
        <w:t>местах,</w:t>
      </w:r>
      <w:r w:rsidR="0013662F" w:rsidRPr="00B7797E">
        <w:t xml:space="preserve"> </w:t>
      </w:r>
      <w:r w:rsidRPr="00B7797E">
        <w:t>где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законам</w:t>
      </w:r>
      <w:r w:rsidR="0013662F" w:rsidRPr="00B7797E">
        <w:t xml:space="preserve"> </w:t>
      </w:r>
      <w:r w:rsidRPr="00B7797E">
        <w:t>природы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должно</w:t>
      </w:r>
      <w:r w:rsidR="0013662F" w:rsidRPr="00B7797E">
        <w:t xml:space="preserve"> </w:t>
      </w:r>
      <w:r w:rsidRPr="00B7797E">
        <w:t>быть.Особенно</w:t>
      </w:r>
      <w:r w:rsidR="0013662F" w:rsidRPr="00B7797E">
        <w:t xml:space="preserve"> </w:t>
      </w:r>
      <w:r w:rsidRPr="00B7797E">
        <w:t>актуально</w:t>
      </w:r>
      <w:r w:rsidR="0013662F" w:rsidRPr="00B7797E">
        <w:t xml:space="preserve"> </w:t>
      </w:r>
      <w:r w:rsidRPr="00B7797E">
        <w:t>это</w:t>
      </w:r>
      <w:r w:rsidR="0013662F" w:rsidRPr="00B7797E">
        <w:t xml:space="preserve"> </w:t>
      </w:r>
      <w:r w:rsidRPr="00B7797E">
        <w:t>положение</w:t>
      </w:r>
      <w:r w:rsidR="0013662F" w:rsidRPr="00B7797E">
        <w:t xml:space="preserve"> </w:t>
      </w:r>
      <w:r w:rsidRPr="00B7797E">
        <w:t>звучит</w:t>
      </w:r>
      <w:r w:rsidR="0013662F" w:rsidRPr="00B7797E">
        <w:t xml:space="preserve"> </w:t>
      </w:r>
      <w:r w:rsidRPr="00B7797E">
        <w:t>сейчас,</w:t>
      </w:r>
      <w:r w:rsidR="0013662F" w:rsidRPr="00B7797E">
        <w:t xml:space="preserve"> </w:t>
      </w:r>
      <w:r w:rsidRPr="00B7797E">
        <w:t>когда</w:t>
      </w:r>
      <w:r w:rsidR="0013662F" w:rsidRPr="00B7797E">
        <w:t xml:space="preserve"> </w:t>
      </w:r>
      <w:r w:rsidRPr="00B7797E">
        <w:t>западная</w:t>
      </w:r>
      <w:r w:rsidR="0013662F" w:rsidRPr="00B7797E">
        <w:t xml:space="preserve"> </w:t>
      </w:r>
      <w:r w:rsidRPr="00B7797E">
        <w:t>цивилизация</w:t>
      </w:r>
      <w:r w:rsidR="0013662F" w:rsidRPr="00B7797E">
        <w:t xml:space="preserve"> </w:t>
      </w:r>
      <w:r w:rsidRPr="00B7797E">
        <w:t>производит</w:t>
      </w:r>
      <w:r w:rsidR="0013662F" w:rsidRPr="00B7797E">
        <w:t xml:space="preserve"> </w:t>
      </w:r>
      <w:r w:rsidRPr="00B7797E">
        <w:t>фанта</w:t>
      </w:r>
      <w:r w:rsidRPr="00B7797E">
        <w:lastRenderedPageBreak/>
        <w:t>стическое</w:t>
      </w:r>
      <w:r w:rsidR="0013662F" w:rsidRPr="00B7797E">
        <w:t xml:space="preserve"> </w:t>
      </w:r>
      <w:r w:rsidRPr="00B7797E">
        <w:t>количество</w:t>
      </w:r>
      <w:r w:rsidR="0013662F" w:rsidRPr="00B7797E">
        <w:t xml:space="preserve"> </w:t>
      </w:r>
      <w:r w:rsidRPr="00B7797E">
        <w:t>одноразовых</w:t>
      </w:r>
      <w:r w:rsidR="0013662F" w:rsidRPr="00B7797E">
        <w:t xml:space="preserve"> </w:t>
      </w:r>
      <w:r w:rsidRPr="00B7797E">
        <w:t>упаковок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изделий,</w:t>
      </w:r>
      <w:r w:rsidR="0013662F" w:rsidRPr="00B7797E">
        <w:t xml:space="preserve"> </w:t>
      </w:r>
      <w:r w:rsidRPr="00B7797E">
        <w:t>которые</w:t>
      </w:r>
      <w:r w:rsidR="0013662F" w:rsidRPr="00B7797E">
        <w:t xml:space="preserve"> </w:t>
      </w:r>
      <w:r w:rsidRPr="00B7797E">
        <w:t>“должны</w:t>
      </w:r>
      <w:r w:rsidR="0013662F" w:rsidRPr="00B7797E">
        <w:t xml:space="preserve"> </w:t>
      </w:r>
      <w:r w:rsidRPr="00B7797E">
        <w:t>куда-то</w:t>
      </w:r>
      <w:r w:rsidR="0013662F" w:rsidRPr="00B7797E">
        <w:t xml:space="preserve"> </w:t>
      </w:r>
      <w:r w:rsidRPr="00B7797E">
        <w:t>деваться”.</w:t>
      </w:r>
    </w:p>
    <w:p w:rsidR="00065938" w:rsidRPr="00B7797E" w:rsidRDefault="00065938" w:rsidP="00065938">
      <w:pPr>
        <w:shd w:val="clear" w:color="auto" w:fill="FFFFFF"/>
        <w:spacing w:line="360" w:lineRule="auto"/>
        <w:ind w:firstLine="709"/>
        <w:jc w:val="both"/>
      </w:pPr>
      <w:r w:rsidRPr="00B7797E">
        <w:t>3.</w:t>
      </w:r>
      <w:r w:rsidR="0013662F" w:rsidRPr="00B7797E">
        <w:t xml:space="preserve"> </w:t>
      </w:r>
      <w:r w:rsidRPr="00B7797E">
        <w:t>“Природа</w:t>
      </w:r>
      <w:r w:rsidR="0013662F" w:rsidRPr="00B7797E">
        <w:t xml:space="preserve"> </w:t>
      </w:r>
      <w:r w:rsidRPr="00B7797E">
        <w:t>знает</w:t>
      </w:r>
      <w:r w:rsidR="0013662F" w:rsidRPr="00B7797E">
        <w:t xml:space="preserve"> </w:t>
      </w:r>
      <w:r w:rsidRPr="00B7797E">
        <w:t>лучше”.</w:t>
      </w:r>
      <w:r w:rsidR="0013662F" w:rsidRPr="00B7797E">
        <w:t xml:space="preserve"> </w:t>
      </w:r>
      <w:r w:rsidRPr="00B7797E">
        <w:t>Действительно,</w:t>
      </w:r>
      <w:r w:rsidR="0013662F" w:rsidRPr="00B7797E">
        <w:t xml:space="preserve"> </w:t>
      </w:r>
      <w:r w:rsidRPr="00B7797E">
        <w:t>организация</w:t>
      </w:r>
      <w:r w:rsidR="0013662F" w:rsidRPr="00B7797E">
        <w:t xml:space="preserve"> </w:t>
      </w:r>
      <w:r w:rsidRPr="00B7797E">
        <w:t>природных</w:t>
      </w:r>
      <w:r w:rsidR="0013662F" w:rsidRPr="00B7797E">
        <w:t xml:space="preserve"> </w:t>
      </w:r>
      <w:r w:rsidRPr="00B7797E">
        <w:t>систем,</w:t>
      </w:r>
      <w:r w:rsidR="0013662F" w:rsidRPr="00B7797E">
        <w:t xml:space="preserve"> </w:t>
      </w:r>
      <w:r w:rsidRPr="00B7797E">
        <w:t>выработанная</w:t>
      </w:r>
      <w:r w:rsidR="0013662F" w:rsidRPr="00B7797E">
        <w:t xml:space="preserve"> </w:t>
      </w:r>
      <w:r w:rsidRPr="00B7797E">
        <w:t>миллионами</w:t>
      </w:r>
      <w:r w:rsidR="0013662F" w:rsidRPr="00B7797E">
        <w:t xml:space="preserve"> </w:t>
      </w:r>
      <w:r w:rsidRPr="00B7797E">
        <w:t>лет</w:t>
      </w:r>
      <w:r w:rsidR="0013662F" w:rsidRPr="00B7797E">
        <w:t xml:space="preserve"> </w:t>
      </w:r>
      <w:r w:rsidRPr="00B7797E">
        <w:t>биологической</w:t>
      </w:r>
      <w:r w:rsidR="0013662F" w:rsidRPr="00B7797E">
        <w:t xml:space="preserve"> </w:t>
      </w:r>
      <w:r w:rsidRPr="00B7797E">
        <w:t>эволюции,</w:t>
      </w:r>
      <w:r w:rsidR="0013662F" w:rsidRPr="00B7797E">
        <w:t xml:space="preserve"> </w:t>
      </w:r>
      <w:r w:rsidRPr="00B7797E">
        <w:t>совершенна.</w:t>
      </w:r>
      <w:r w:rsidR="0013662F" w:rsidRPr="00B7797E">
        <w:t xml:space="preserve"> </w:t>
      </w:r>
      <w:r w:rsidRPr="00B7797E">
        <w:t>Данный</w:t>
      </w:r>
      <w:r w:rsidR="0013662F" w:rsidRPr="00B7797E">
        <w:t xml:space="preserve"> </w:t>
      </w:r>
      <w:r w:rsidRPr="00B7797E">
        <w:t>закон</w:t>
      </w:r>
      <w:r w:rsidR="0013662F" w:rsidRPr="00B7797E">
        <w:t xml:space="preserve"> </w:t>
      </w:r>
      <w:r w:rsidRPr="00B7797E">
        <w:t>заставляет</w:t>
      </w:r>
      <w:r w:rsidR="0013662F" w:rsidRPr="00B7797E">
        <w:t xml:space="preserve"> </w:t>
      </w:r>
      <w:r w:rsidRPr="00B7797E">
        <w:t>во</w:t>
      </w:r>
      <w:r w:rsidR="0013662F" w:rsidRPr="00B7797E">
        <w:t xml:space="preserve"> </w:t>
      </w:r>
      <w:r w:rsidRPr="00B7797E">
        <w:t>всем</w:t>
      </w:r>
      <w:r w:rsidR="0013662F" w:rsidRPr="00B7797E">
        <w:t xml:space="preserve"> </w:t>
      </w:r>
      <w:r w:rsidRPr="00B7797E">
        <w:t>слушаться</w:t>
      </w:r>
      <w:r w:rsidR="0013662F" w:rsidRPr="00B7797E">
        <w:t xml:space="preserve"> </w:t>
      </w:r>
      <w:r w:rsidRPr="00B7797E">
        <w:t>природы.</w:t>
      </w:r>
    </w:p>
    <w:p w:rsidR="00065938" w:rsidRPr="00B7797E" w:rsidRDefault="00065938" w:rsidP="00065938">
      <w:pPr>
        <w:shd w:val="clear" w:color="auto" w:fill="FFFFFF"/>
        <w:spacing w:line="360" w:lineRule="auto"/>
        <w:ind w:firstLine="709"/>
        <w:jc w:val="both"/>
      </w:pPr>
      <w:r w:rsidRPr="00B7797E">
        <w:t>4.</w:t>
      </w:r>
      <w:r w:rsidR="0013662F" w:rsidRPr="00B7797E">
        <w:t xml:space="preserve"> </w:t>
      </w:r>
      <w:r w:rsidRPr="00B7797E">
        <w:t>“Ничто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дается</w:t>
      </w:r>
      <w:r w:rsidR="0013662F" w:rsidRPr="00B7797E">
        <w:t xml:space="preserve"> </w:t>
      </w:r>
      <w:r w:rsidRPr="00B7797E">
        <w:t>даром”.</w:t>
      </w:r>
      <w:r w:rsidR="0013662F" w:rsidRPr="00B7797E">
        <w:t xml:space="preserve"> </w:t>
      </w:r>
      <w:r w:rsidRPr="00B7797E">
        <w:t>Это</w:t>
      </w:r>
      <w:r w:rsidR="0013662F" w:rsidRPr="00B7797E">
        <w:t xml:space="preserve"> </w:t>
      </w:r>
      <w:r w:rsidRPr="00B7797E">
        <w:t>положение,</w:t>
      </w:r>
      <w:r w:rsidR="0013662F" w:rsidRPr="00B7797E">
        <w:t xml:space="preserve"> </w:t>
      </w:r>
      <w:r w:rsidRPr="00B7797E">
        <w:t>имеющее</w:t>
      </w:r>
      <w:r w:rsidR="0013662F" w:rsidRPr="00B7797E">
        <w:t xml:space="preserve"> </w:t>
      </w:r>
      <w:r w:rsidRPr="00B7797E">
        <w:t>также</w:t>
      </w:r>
      <w:r w:rsidR="0013662F" w:rsidRPr="00B7797E">
        <w:t xml:space="preserve"> </w:t>
      </w:r>
      <w:r w:rsidRPr="00B7797E">
        <w:t>философский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этический</w:t>
      </w:r>
      <w:r w:rsidR="0013662F" w:rsidRPr="00B7797E">
        <w:t xml:space="preserve"> </w:t>
      </w:r>
      <w:r w:rsidRPr="00B7797E">
        <w:t>смысл,</w:t>
      </w:r>
      <w:r w:rsidR="0013662F" w:rsidRPr="00B7797E">
        <w:t xml:space="preserve"> </w:t>
      </w:r>
      <w:r w:rsidRPr="00B7797E">
        <w:t>объединяет</w:t>
      </w:r>
      <w:r w:rsidR="0013662F" w:rsidRPr="00B7797E">
        <w:t xml:space="preserve"> </w:t>
      </w:r>
      <w:r w:rsidRPr="00B7797E">
        <w:t>предыдущие</w:t>
      </w:r>
      <w:r w:rsidR="0013662F" w:rsidRPr="00B7797E">
        <w:t xml:space="preserve"> </w:t>
      </w:r>
      <w:r w:rsidRPr="00B7797E">
        <w:t>три,</w:t>
      </w:r>
      <w:r w:rsidR="0013662F" w:rsidRPr="00B7797E">
        <w:t xml:space="preserve"> </w:t>
      </w:r>
      <w:r w:rsidRPr="00B7797E">
        <w:t>ибо,</w:t>
      </w:r>
      <w:r w:rsidR="0013662F" w:rsidRPr="00B7797E">
        <w:t xml:space="preserve"> </w:t>
      </w:r>
      <w:r w:rsidRPr="00B7797E">
        <w:t>как</w:t>
      </w:r>
      <w:r w:rsidR="0013662F" w:rsidRPr="00B7797E">
        <w:t xml:space="preserve"> </w:t>
      </w:r>
      <w:r w:rsidRPr="00B7797E">
        <w:t>пишет</w:t>
      </w:r>
      <w:r w:rsidR="0013662F" w:rsidRPr="00B7797E">
        <w:t xml:space="preserve"> </w:t>
      </w:r>
      <w:r w:rsidRPr="00B7797E">
        <w:t>Б.</w:t>
      </w:r>
      <w:r w:rsidR="0013662F" w:rsidRPr="00B7797E">
        <w:t xml:space="preserve"> </w:t>
      </w:r>
      <w:r w:rsidRPr="00B7797E">
        <w:t>Коммонер,</w:t>
      </w:r>
      <w:r w:rsidR="0013662F" w:rsidRPr="00B7797E">
        <w:t xml:space="preserve"> </w:t>
      </w:r>
      <w:r w:rsidRPr="00B7797E">
        <w:t>“глобальная</w:t>
      </w:r>
      <w:r w:rsidR="0013662F" w:rsidRPr="00B7797E">
        <w:t xml:space="preserve"> </w:t>
      </w:r>
      <w:r w:rsidRPr="00B7797E">
        <w:t>экосистема</w:t>
      </w:r>
      <w:r w:rsidR="0013662F" w:rsidRPr="00B7797E">
        <w:t xml:space="preserve"> </w:t>
      </w:r>
      <w:r w:rsidRPr="00B7797E">
        <w:t>представляет</w:t>
      </w:r>
      <w:r w:rsidR="0013662F" w:rsidRPr="00B7797E">
        <w:t xml:space="preserve"> </w:t>
      </w:r>
      <w:r w:rsidRPr="00B7797E">
        <w:t>собой</w:t>
      </w:r>
      <w:r w:rsidR="0013662F" w:rsidRPr="00B7797E">
        <w:t xml:space="preserve"> </w:t>
      </w:r>
      <w:r w:rsidRPr="00B7797E">
        <w:t>единое</w:t>
      </w:r>
      <w:r w:rsidR="0013662F" w:rsidRPr="00B7797E">
        <w:t xml:space="preserve"> </w:t>
      </w:r>
      <w:r w:rsidRPr="00B7797E">
        <w:t>целое,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рамках</w:t>
      </w:r>
      <w:r w:rsidR="0013662F" w:rsidRPr="00B7797E">
        <w:t xml:space="preserve"> </w:t>
      </w:r>
      <w:r w:rsidRPr="00B7797E">
        <w:t>которой</w:t>
      </w:r>
      <w:r w:rsidR="0013662F" w:rsidRPr="00B7797E">
        <w:t xml:space="preserve"> </w:t>
      </w:r>
      <w:r w:rsidRPr="00B7797E">
        <w:t>ничего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может</w:t>
      </w:r>
      <w:r w:rsidR="0013662F" w:rsidRPr="00B7797E">
        <w:t xml:space="preserve"> </w:t>
      </w:r>
      <w:r w:rsidRPr="00B7797E">
        <w:t>быть</w:t>
      </w:r>
      <w:r w:rsidR="0013662F" w:rsidRPr="00B7797E">
        <w:t xml:space="preserve"> </w:t>
      </w:r>
      <w:r w:rsidRPr="00B7797E">
        <w:t>выиграно</w:t>
      </w:r>
      <w:r w:rsidR="0013662F" w:rsidRPr="00B7797E">
        <w:t xml:space="preserve"> </w:t>
      </w:r>
      <w:r w:rsidRPr="00B7797E">
        <w:t>или</w:t>
      </w:r>
      <w:r w:rsidR="0013662F" w:rsidRPr="00B7797E">
        <w:t xml:space="preserve"> </w:t>
      </w:r>
      <w:r w:rsidRPr="00B7797E">
        <w:t>потеряно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которая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может</w:t>
      </w:r>
      <w:r w:rsidR="0013662F" w:rsidRPr="00B7797E">
        <w:t xml:space="preserve"> </w:t>
      </w:r>
      <w:r w:rsidRPr="00B7797E">
        <w:t>являться</w:t>
      </w:r>
      <w:r w:rsidR="0013662F" w:rsidRPr="00B7797E">
        <w:t xml:space="preserve"> </w:t>
      </w:r>
      <w:r w:rsidRPr="00B7797E">
        <w:t>объектом</w:t>
      </w:r>
      <w:r w:rsidR="0013662F" w:rsidRPr="00B7797E">
        <w:t xml:space="preserve"> </w:t>
      </w:r>
      <w:r w:rsidRPr="00B7797E">
        <w:t>всеобщего</w:t>
      </w:r>
      <w:r w:rsidR="0013662F" w:rsidRPr="00B7797E">
        <w:t xml:space="preserve"> </w:t>
      </w:r>
      <w:r w:rsidRPr="00B7797E">
        <w:t>улучшения.</w:t>
      </w:r>
      <w:r w:rsidR="0013662F" w:rsidRPr="00B7797E">
        <w:t xml:space="preserve"> </w:t>
      </w:r>
      <w:r w:rsidRPr="00B7797E">
        <w:t>Все,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было</w:t>
      </w:r>
      <w:r w:rsidR="0013662F" w:rsidRPr="00B7797E">
        <w:t xml:space="preserve"> </w:t>
      </w:r>
      <w:r w:rsidRPr="00B7797E">
        <w:t>извлечено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нее</w:t>
      </w:r>
      <w:r w:rsidR="0013662F" w:rsidRPr="00B7797E">
        <w:t xml:space="preserve"> </w:t>
      </w:r>
      <w:r w:rsidRPr="00B7797E">
        <w:t>человеческим</w:t>
      </w:r>
      <w:r w:rsidR="0013662F" w:rsidRPr="00B7797E">
        <w:t xml:space="preserve"> </w:t>
      </w:r>
      <w:r w:rsidRPr="00B7797E">
        <w:t>трудом,</w:t>
      </w:r>
      <w:r w:rsidR="0013662F" w:rsidRPr="00B7797E">
        <w:t xml:space="preserve"> </w:t>
      </w:r>
      <w:r w:rsidRPr="00B7797E">
        <w:t>должно</w:t>
      </w:r>
      <w:r w:rsidR="0013662F" w:rsidRPr="00B7797E">
        <w:t xml:space="preserve"> </w:t>
      </w:r>
      <w:r w:rsidRPr="00B7797E">
        <w:t>быть</w:t>
      </w:r>
      <w:r w:rsidR="0013662F" w:rsidRPr="00B7797E">
        <w:t xml:space="preserve"> </w:t>
      </w:r>
      <w:r w:rsidRPr="00B7797E">
        <w:t>возмещено”.</w:t>
      </w:r>
    </w:p>
    <w:p w:rsidR="00065938" w:rsidRPr="00B7797E" w:rsidRDefault="00065938" w:rsidP="00065938">
      <w:pPr>
        <w:shd w:val="clear" w:color="auto" w:fill="FFFFFF"/>
        <w:spacing w:line="360" w:lineRule="auto"/>
        <w:ind w:firstLine="709"/>
        <w:jc w:val="center"/>
      </w:pPr>
      <w:r w:rsidRPr="00B7797E">
        <w:rPr>
          <w:bCs/>
        </w:rPr>
        <w:t>Понятие</w:t>
      </w:r>
      <w:r w:rsidR="0013662F" w:rsidRPr="00B7797E">
        <w:rPr>
          <w:bCs/>
        </w:rPr>
        <w:t xml:space="preserve"> </w:t>
      </w:r>
      <w:r w:rsidRPr="00B7797E">
        <w:rPr>
          <w:bCs/>
        </w:rPr>
        <w:t>экологического</w:t>
      </w:r>
      <w:r w:rsidR="0013662F" w:rsidRPr="00B7797E">
        <w:rPr>
          <w:bCs/>
        </w:rPr>
        <w:t xml:space="preserve"> </w:t>
      </w:r>
      <w:r w:rsidRPr="00B7797E">
        <w:rPr>
          <w:bCs/>
        </w:rPr>
        <w:t>фактора</w:t>
      </w:r>
      <w:r w:rsidR="0013662F" w:rsidRPr="00B7797E">
        <w:rPr>
          <w:bCs/>
        </w:rPr>
        <w:t xml:space="preserve"> </w:t>
      </w:r>
      <w:r w:rsidRPr="00B7797E">
        <w:rPr>
          <w:bCs/>
        </w:rPr>
        <w:t>классификация</w:t>
      </w:r>
      <w:r w:rsidR="0013662F" w:rsidRPr="00B7797E">
        <w:rPr>
          <w:bCs/>
        </w:rPr>
        <w:t xml:space="preserve"> </w:t>
      </w:r>
      <w:r w:rsidRPr="00B7797E">
        <w:rPr>
          <w:bCs/>
        </w:rPr>
        <w:t>экологических</w:t>
      </w:r>
      <w:r w:rsidR="0013662F" w:rsidRPr="00B7797E">
        <w:rPr>
          <w:bCs/>
        </w:rPr>
        <w:t xml:space="preserve"> </w:t>
      </w:r>
      <w:r w:rsidRPr="00B7797E">
        <w:rPr>
          <w:bCs/>
        </w:rPr>
        <w:t>факторов.</w:t>
      </w:r>
    </w:p>
    <w:p w:rsidR="00065938" w:rsidRPr="00B7797E" w:rsidRDefault="00065938" w:rsidP="00065938">
      <w:pPr>
        <w:shd w:val="clear" w:color="auto" w:fill="FFFFFF"/>
        <w:spacing w:line="360" w:lineRule="auto"/>
        <w:ind w:firstLine="709"/>
        <w:jc w:val="center"/>
      </w:pPr>
      <w:r w:rsidRPr="00B7797E">
        <w:rPr>
          <w:bCs/>
        </w:rPr>
        <w:t>Условия</w:t>
      </w:r>
      <w:r w:rsidR="0013662F" w:rsidRPr="00B7797E">
        <w:rPr>
          <w:bCs/>
        </w:rPr>
        <w:t xml:space="preserve"> </w:t>
      </w:r>
      <w:r w:rsidRPr="00B7797E">
        <w:rPr>
          <w:bCs/>
        </w:rPr>
        <w:t>и</w:t>
      </w:r>
      <w:r w:rsidR="0013662F" w:rsidRPr="00B7797E">
        <w:rPr>
          <w:bCs/>
        </w:rPr>
        <w:t xml:space="preserve"> </w:t>
      </w:r>
      <w:r w:rsidRPr="00B7797E">
        <w:rPr>
          <w:bCs/>
        </w:rPr>
        <w:t>ресурсы.</w:t>
      </w:r>
      <w:r w:rsidR="0013662F" w:rsidRPr="00B7797E">
        <w:rPr>
          <w:bCs/>
        </w:rPr>
        <w:t xml:space="preserve"> </w:t>
      </w:r>
      <w:r w:rsidRPr="00B7797E">
        <w:rPr>
          <w:bCs/>
        </w:rPr>
        <w:t>Комплексные</w:t>
      </w:r>
      <w:r w:rsidR="0013662F" w:rsidRPr="00B7797E">
        <w:rPr>
          <w:bCs/>
        </w:rPr>
        <w:t xml:space="preserve"> </w:t>
      </w:r>
      <w:r w:rsidRPr="00B7797E">
        <w:rPr>
          <w:bCs/>
        </w:rPr>
        <w:t>градиенты.</w:t>
      </w:r>
    </w:p>
    <w:p w:rsidR="00065938" w:rsidRPr="00B7797E" w:rsidRDefault="00065938" w:rsidP="00065938">
      <w:pPr>
        <w:shd w:val="clear" w:color="auto" w:fill="FFFFFF"/>
        <w:spacing w:line="360" w:lineRule="auto"/>
        <w:ind w:firstLine="709"/>
        <w:jc w:val="both"/>
      </w:pPr>
      <w:r w:rsidRPr="00B7797E">
        <w:rPr>
          <w:u w:val="single"/>
        </w:rPr>
        <w:t>Экологические</w:t>
      </w:r>
      <w:r w:rsidR="0013662F" w:rsidRPr="00B7797E">
        <w:rPr>
          <w:u w:val="single"/>
        </w:rPr>
        <w:t xml:space="preserve"> </w:t>
      </w:r>
      <w:r w:rsidRPr="00B7797E">
        <w:rPr>
          <w:u w:val="single"/>
        </w:rPr>
        <w:t>факторы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отдельные</w:t>
      </w:r>
      <w:r w:rsidR="0013662F" w:rsidRPr="00B7797E">
        <w:t xml:space="preserve"> </w:t>
      </w:r>
      <w:r w:rsidRPr="00B7797E">
        <w:t>свойства</w:t>
      </w:r>
      <w:r w:rsidR="0013662F" w:rsidRPr="00B7797E">
        <w:t xml:space="preserve"> </w:t>
      </w:r>
      <w:r w:rsidRPr="00B7797E">
        <w:t>среды</w:t>
      </w:r>
      <w:r w:rsidR="0013662F" w:rsidRPr="00B7797E">
        <w:t xml:space="preserve"> </w:t>
      </w:r>
      <w:r w:rsidRPr="00B7797E">
        <w:t>воздействующие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живые</w:t>
      </w:r>
      <w:r w:rsidR="0013662F" w:rsidRPr="00B7797E">
        <w:t xml:space="preserve"> </w:t>
      </w:r>
      <w:r w:rsidRPr="00B7797E">
        <w:t>организмы.С</w:t>
      </w:r>
      <w:r w:rsidR="0013662F" w:rsidRPr="00B7797E">
        <w:t xml:space="preserve"> </w:t>
      </w:r>
      <w:r w:rsidRPr="00B7797E">
        <w:t>экологических</w:t>
      </w:r>
      <w:r w:rsidR="0013662F" w:rsidRPr="00B7797E">
        <w:t xml:space="preserve"> </w:t>
      </w:r>
      <w:r w:rsidRPr="00B7797E">
        <w:t>позиций</w:t>
      </w:r>
      <w:r w:rsidR="0013662F" w:rsidRPr="00B7797E">
        <w:t xml:space="preserve"> </w:t>
      </w:r>
      <w:r w:rsidRPr="00B7797E">
        <w:t>среда</w:t>
      </w:r>
      <w:r w:rsidR="0013662F" w:rsidRPr="00B7797E">
        <w:t xml:space="preserve"> </w:t>
      </w:r>
      <w:r w:rsidRPr="00B7797E">
        <w:t>–комплекс</w:t>
      </w:r>
      <w:r w:rsidR="0013662F" w:rsidRPr="00B7797E">
        <w:t xml:space="preserve"> </w:t>
      </w:r>
      <w:r w:rsidRPr="00B7797E">
        <w:t>окружающих</w:t>
      </w:r>
      <w:r w:rsidR="0013662F" w:rsidRPr="00B7797E">
        <w:t xml:space="preserve"> </w:t>
      </w:r>
      <w:r w:rsidRPr="00B7797E">
        <w:t>условий,</w:t>
      </w:r>
      <w:r w:rsidR="0013662F" w:rsidRPr="00B7797E">
        <w:t xml:space="preserve"> </w:t>
      </w:r>
      <w:r w:rsidRPr="00B7797E">
        <w:t>влияющих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жизнедеятельность</w:t>
      </w:r>
      <w:r w:rsidR="0013662F" w:rsidRPr="00B7797E">
        <w:t xml:space="preserve"> </w:t>
      </w:r>
      <w:r w:rsidRPr="00B7797E">
        <w:t>организмов.</w:t>
      </w:r>
      <w:r w:rsidR="0013662F" w:rsidRPr="00B7797E">
        <w:t xml:space="preserve"> </w:t>
      </w:r>
      <w:r w:rsidRPr="00B7797E">
        <w:t>Окружающая</w:t>
      </w:r>
      <w:r w:rsidR="0013662F" w:rsidRPr="00B7797E">
        <w:t xml:space="preserve"> </w:t>
      </w:r>
      <w:r w:rsidRPr="00B7797E">
        <w:t>организм</w:t>
      </w:r>
      <w:r w:rsidR="0013662F" w:rsidRPr="00B7797E">
        <w:t xml:space="preserve"> </w:t>
      </w:r>
      <w:r w:rsidRPr="00B7797E">
        <w:t>среда</w:t>
      </w:r>
      <w:r w:rsidR="0013662F" w:rsidRPr="00B7797E">
        <w:t xml:space="preserve"> </w:t>
      </w:r>
      <w:r w:rsidRPr="00B7797E">
        <w:t>характеризуется</w:t>
      </w:r>
      <w:r w:rsidR="0013662F" w:rsidRPr="00B7797E">
        <w:t xml:space="preserve"> </w:t>
      </w:r>
      <w:r w:rsidRPr="00B7797E">
        <w:t>огромным</w:t>
      </w:r>
      <w:r w:rsidR="0013662F" w:rsidRPr="00B7797E">
        <w:t xml:space="preserve"> </w:t>
      </w:r>
      <w:r w:rsidRPr="00B7797E">
        <w:t>разнообразием,</w:t>
      </w:r>
      <w:r w:rsidR="0013662F" w:rsidRPr="00B7797E">
        <w:t xml:space="preserve"> </w:t>
      </w:r>
      <w:r w:rsidRPr="00B7797E">
        <w:t>слагаясь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множества</w:t>
      </w:r>
      <w:r w:rsidR="0013662F" w:rsidRPr="00B7797E">
        <w:t xml:space="preserve"> </w:t>
      </w:r>
      <w:r w:rsidRPr="00B7797E">
        <w:t>динамичных</w:t>
      </w:r>
      <w:r w:rsidR="0013662F" w:rsidRPr="00B7797E">
        <w:t xml:space="preserve"> </w:t>
      </w:r>
      <w:r w:rsidRPr="00B7797E">
        <w:t>во</w:t>
      </w:r>
      <w:r w:rsidR="0013662F" w:rsidRPr="00B7797E">
        <w:t xml:space="preserve"> </w:t>
      </w:r>
      <w:r w:rsidRPr="00B7797E">
        <w:t>времени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пространстве</w:t>
      </w:r>
      <w:r w:rsidR="0013662F" w:rsidRPr="00B7797E">
        <w:t xml:space="preserve"> </w:t>
      </w:r>
      <w:r w:rsidRPr="00B7797E">
        <w:t>элементов,</w:t>
      </w:r>
      <w:r w:rsidR="0013662F" w:rsidRPr="00B7797E">
        <w:t xml:space="preserve"> </w:t>
      </w:r>
      <w:r w:rsidRPr="00B7797E">
        <w:t>явлений,</w:t>
      </w:r>
      <w:r w:rsidR="0013662F" w:rsidRPr="00B7797E">
        <w:t xml:space="preserve"> </w:t>
      </w:r>
      <w:r w:rsidRPr="00B7797E">
        <w:t>условий,</w:t>
      </w:r>
      <w:r w:rsidR="0013662F" w:rsidRPr="00B7797E">
        <w:t xml:space="preserve"> </w:t>
      </w:r>
      <w:r w:rsidRPr="00B7797E">
        <w:t>которые</w:t>
      </w:r>
      <w:r w:rsidR="0013662F" w:rsidRPr="00B7797E">
        <w:t xml:space="preserve"> </w:t>
      </w:r>
      <w:r w:rsidRPr="00B7797E">
        <w:t>рассматриваются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качестве</w:t>
      </w:r>
      <w:r w:rsidR="0013662F" w:rsidRPr="00B7797E">
        <w:t xml:space="preserve"> </w:t>
      </w:r>
      <w:r w:rsidRPr="00B7797E">
        <w:t>факторов.</w:t>
      </w:r>
    </w:p>
    <w:p w:rsidR="00065938" w:rsidRPr="00B7797E" w:rsidRDefault="00065938" w:rsidP="00065938">
      <w:pPr>
        <w:shd w:val="clear" w:color="auto" w:fill="FFFFFF"/>
        <w:spacing w:line="360" w:lineRule="auto"/>
        <w:ind w:firstLine="709"/>
        <w:jc w:val="both"/>
      </w:pPr>
      <w:r w:rsidRPr="00B7797E">
        <w:t>Следует</w:t>
      </w:r>
      <w:r w:rsidR="0013662F" w:rsidRPr="00B7797E">
        <w:t xml:space="preserve"> </w:t>
      </w:r>
      <w:r w:rsidRPr="00B7797E">
        <w:t>отметить,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природе</w:t>
      </w:r>
      <w:r w:rsidR="0013662F" w:rsidRPr="00B7797E">
        <w:t xml:space="preserve"> </w:t>
      </w:r>
      <w:r w:rsidRPr="00B7797E">
        <w:t>экологические</w:t>
      </w:r>
      <w:r w:rsidR="0013662F" w:rsidRPr="00B7797E">
        <w:t xml:space="preserve"> </w:t>
      </w:r>
      <w:r w:rsidRPr="00B7797E">
        <w:t>факторы</w:t>
      </w:r>
      <w:r w:rsidR="0013662F" w:rsidRPr="00B7797E">
        <w:t xml:space="preserve"> </w:t>
      </w:r>
      <w:r w:rsidRPr="00B7797E">
        <w:t>действуют</w:t>
      </w:r>
      <w:r w:rsidR="0013662F" w:rsidRPr="00B7797E">
        <w:t xml:space="preserve"> </w:t>
      </w:r>
      <w:r w:rsidRPr="00B7797E">
        <w:t>комплексно.</w:t>
      </w:r>
    </w:p>
    <w:p w:rsidR="00065938" w:rsidRPr="00B7797E" w:rsidRDefault="00065938" w:rsidP="00065938">
      <w:pPr>
        <w:shd w:val="clear" w:color="auto" w:fill="FFFFFF"/>
        <w:spacing w:line="360" w:lineRule="auto"/>
        <w:ind w:firstLine="709"/>
        <w:jc w:val="both"/>
      </w:pPr>
      <w:r w:rsidRPr="00B7797E">
        <w:t>Классификация</w:t>
      </w:r>
      <w:r w:rsidR="0013662F" w:rsidRPr="00B7797E">
        <w:t xml:space="preserve"> </w:t>
      </w:r>
      <w:r w:rsidRPr="00B7797E">
        <w:t>1.</w:t>
      </w:r>
    </w:p>
    <w:p w:rsidR="00065938" w:rsidRPr="00B7797E" w:rsidRDefault="00065938" w:rsidP="00065938">
      <w:pPr>
        <w:shd w:val="clear" w:color="auto" w:fill="FFFFFF"/>
        <w:spacing w:line="360" w:lineRule="auto"/>
        <w:ind w:firstLine="709"/>
        <w:jc w:val="both"/>
      </w:pPr>
      <w:r w:rsidRPr="00B7797E">
        <w:t>Факторы:</w:t>
      </w:r>
      <w:r w:rsidR="0013662F" w:rsidRPr="00B7797E">
        <w:t xml:space="preserve"> </w:t>
      </w:r>
      <w:r w:rsidRPr="00B7797E">
        <w:t>периодические</w:t>
      </w:r>
      <w:r w:rsidR="0013662F" w:rsidRPr="00B7797E">
        <w:t xml:space="preserve"> </w:t>
      </w:r>
      <w:r w:rsidRPr="00B7797E">
        <w:t>(повторяются</w:t>
      </w:r>
      <w:r w:rsidR="0013662F" w:rsidRPr="00B7797E">
        <w:t xml:space="preserve"> </w:t>
      </w:r>
      <w:r w:rsidRPr="00B7797E">
        <w:t>во</w:t>
      </w:r>
      <w:r w:rsidR="0013662F" w:rsidRPr="00B7797E">
        <w:t xml:space="preserve"> </w:t>
      </w:r>
      <w:r w:rsidRPr="00B7797E">
        <w:t>времени</w:t>
      </w:r>
      <w:r w:rsidR="0013662F" w:rsidRPr="00B7797E">
        <w:t xml:space="preserve"> </w:t>
      </w:r>
      <w:r w:rsidRPr="00B7797E">
        <w:t>–приливы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отливы),</w:t>
      </w:r>
      <w:r w:rsidR="0013662F" w:rsidRPr="00B7797E">
        <w:t xml:space="preserve"> </w:t>
      </w:r>
      <w:r w:rsidRPr="00B7797E">
        <w:t>непериодические</w:t>
      </w:r>
      <w:r w:rsidR="0013662F" w:rsidRPr="00B7797E">
        <w:t xml:space="preserve"> </w:t>
      </w:r>
      <w:r w:rsidRPr="00B7797E">
        <w:t>(факторы</w:t>
      </w:r>
      <w:r w:rsidR="0013662F" w:rsidRPr="00B7797E">
        <w:t xml:space="preserve"> </w:t>
      </w:r>
      <w:r w:rsidRPr="00B7797E">
        <w:t>действуют</w:t>
      </w:r>
      <w:r w:rsidR="0013662F" w:rsidRPr="00B7797E">
        <w:t xml:space="preserve"> </w:t>
      </w:r>
      <w:r w:rsidRPr="00B7797E">
        <w:t>неожиданно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извержение</w:t>
      </w:r>
      <w:r w:rsidR="0013662F" w:rsidRPr="00B7797E">
        <w:t xml:space="preserve"> </w:t>
      </w:r>
      <w:r w:rsidRPr="00B7797E">
        <w:t>вулкана).</w:t>
      </w:r>
    </w:p>
    <w:p w:rsidR="00065938" w:rsidRPr="00B7797E" w:rsidRDefault="00065938" w:rsidP="00065938">
      <w:pPr>
        <w:shd w:val="clear" w:color="auto" w:fill="FFFFFF"/>
        <w:spacing w:line="360" w:lineRule="auto"/>
        <w:ind w:firstLine="709"/>
        <w:jc w:val="both"/>
      </w:pPr>
      <w:r w:rsidRPr="00B7797E">
        <w:t>Классификация</w:t>
      </w:r>
      <w:r w:rsidR="0013662F" w:rsidRPr="00B7797E">
        <w:t xml:space="preserve"> </w:t>
      </w:r>
      <w:r w:rsidRPr="00B7797E">
        <w:t>2.</w:t>
      </w:r>
      <w:r w:rsidR="0013662F" w:rsidRPr="00B7797E">
        <w:t xml:space="preserve"> </w:t>
      </w:r>
      <w:r w:rsidRPr="00B7797E">
        <w:t>Факторы:</w:t>
      </w:r>
      <w:r w:rsidR="0013662F" w:rsidRPr="00B7797E">
        <w:t xml:space="preserve"> </w:t>
      </w:r>
      <w:r w:rsidRPr="00B7797E">
        <w:t>первичные</w:t>
      </w:r>
      <w:r w:rsidR="0013662F" w:rsidRPr="00B7797E">
        <w:t xml:space="preserve"> </w:t>
      </w:r>
      <w:r w:rsidRPr="00B7797E">
        <w:t>(когда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было</w:t>
      </w:r>
      <w:r w:rsidR="0013662F" w:rsidRPr="00B7797E">
        <w:t xml:space="preserve"> </w:t>
      </w:r>
      <w:r w:rsidRPr="00B7797E">
        <w:t>жизни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земле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приливы</w:t>
      </w:r>
      <w:r w:rsidR="0013662F" w:rsidRPr="00B7797E">
        <w:t xml:space="preserve"> </w:t>
      </w:r>
      <w:r w:rsidRPr="00B7797E">
        <w:t>отливы,</w:t>
      </w:r>
      <w:r w:rsidR="0013662F" w:rsidRPr="00B7797E">
        <w:t xml:space="preserve"> </w:t>
      </w:r>
      <w:r w:rsidRPr="00B7797E">
        <w:t>вторичные</w:t>
      </w:r>
      <w:r w:rsidR="0013662F" w:rsidRPr="00B7797E">
        <w:t xml:space="preserve"> </w:t>
      </w:r>
      <w:r w:rsidRPr="00B7797E">
        <w:t>)</w:t>
      </w:r>
    </w:p>
    <w:p w:rsidR="00065938" w:rsidRPr="00B7797E" w:rsidRDefault="00065938" w:rsidP="00065938">
      <w:pPr>
        <w:shd w:val="clear" w:color="auto" w:fill="FFFFFF"/>
        <w:spacing w:line="360" w:lineRule="auto"/>
        <w:ind w:firstLine="709"/>
        <w:jc w:val="both"/>
      </w:pPr>
      <w:r w:rsidRPr="00B7797E">
        <w:t>Классификация</w:t>
      </w:r>
      <w:r w:rsidR="0013662F" w:rsidRPr="00B7797E">
        <w:t xml:space="preserve"> </w:t>
      </w:r>
      <w:r w:rsidRPr="00B7797E">
        <w:t>3.экологические</w:t>
      </w:r>
      <w:r w:rsidR="0013662F" w:rsidRPr="00B7797E">
        <w:t xml:space="preserve"> </w:t>
      </w:r>
      <w:r w:rsidRPr="00B7797E">
        <w:t>факторы:</w:t>
      </w:r>
    </w:p>
    <w:p w:rsidR="00065938" w:rsidRPr="00B7797E" w:rsidRDefault="00065938" w:rsidP="00065938">
      <w:pPr>
        <w:shd w:val="clear" w:color="auto" w:fill="FFFFFF"/>
        <w:spacing w:line="360" w:lineRule="auto"/>
        <w:ind w:firstLine="709"/>
        <w:jc w:val="both"/>
      </w:pPr>
      <w:r w:rsidRPr="00B7797E">
        <w:t>1)</w:t>
      </w:r>
      <w:r w:rsidR="0013662F" w:rsidRPr="00B7797E">
        <w:t xml:space="preserve"> </w:t>
      </w:r>
      <w:r w:rsidRPr="00B7797E">
        <w:t>абиотические</w:t>
      </w:r>
      <w:r w:rsidR="0013662F" w:rsidRPr="00B7797E">
        <w:t xml:space="preserve"> </w:t>
      </w:r>
      <w:r w:rsidRPr="00B7797E">
        <w:t>(неорганические</w:t>
      </w:r>
      <w:r w:rsidR="0013662F" w:rsidRPr="00B7797E">
        <w:t xml:space="preserve"> </w:t>
      </w:r>
      <w:r w:rsidRPr="00B7797E">
        <w:t>условия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химические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физические,</w:t>
      </w:r>
      <w:r w:rsidR="0013662F" w:rsidRPr="00B7797E">
        <w:t xml:space="preserve"> </w:t>
      </w:r>
      <w:r w:rsidRPr="00B7797E">
        <w:t>такие,</w:t>
      </w:r>
      <w:r w:rsidR="0013662F" w:rsidRPr="00B7797E">
        <w:t xml:space="preserve"> </w:t>
      </w:r>
      <w:r w:rsidRPr="00B7797E">
        <w:t>как</w:t>
      </w:r>
      <w:r w:rsidR="0013662F" w:rsidRPr="00B7797E">
        <w:t xml:space="preserve"> </w:t>
      </w:r>
      <w:r w:rsidRPr="00B7797E">
        <w:t>состав</w:t>
      </w:r>
      <w:r w:rsidR="0013662F" w:rsidRPr="00B7797E">
        <w:t xml:space="preserve"> </w:t>
      </w:r>
      <w:r w:rsidRPr="00B7797E">
        <w:t>воздуха,</w:t>
      </w:r>
      <w:r w:rsidR="0013662F" w:rsidRPr="00B7797E">
        <w:t xml:space="preserve"> </w:t>
      </w:r>
      <w:r w:rsidRPr="00B7797E">
        <w:t>воды,</w:t>
      </w:r>
      <w:r w:rsidR="0013662F" w:rsidRPr="00B7797E">
        <w:t xml:space="preserve"> </w:t>
      </w:r>
      <w:r w:rsidRPr="00B7797E">
        <w:t>грунта,</w:t>
      </w:r>
      <w:r w:rsidR="0013662F" w:rsidRPr="00B7797E">
        <w:t xml:space="preserve"> </w:t>
      </w:r>
      <w:r w:rsidRPr="00B7797E">
        <w:t>температура,</w:t>
      </w:r>
      <w:r w:rsidR="0013662F" w:rsidRPr="00B7797E">
        <w:t xml:space="preserve"> </w:t>
      </w:r>
      <w:r w:rsidRPr="00B7797E">
        <w:t>свет,</w:t>
      </w:r>
      <w:r w:rsidR="0013662F" w:rsidRPr="00B7797E">
        <w:t xml:space="preserve"> </w:t>
      </w:r>
      <w:r w:rsidRPr="00B7797E">
        <w:t>влажность,</w:t>
      </w:r>
      <w:r w:rsidR="0013662F" w:rsidRPr="00B7797E">
        <w:t xml:space="preserve"> </w:t>
      </w:r>
      <w:r w:rsidRPr="00B7797E">
        <w:t>радиация,</w:t>
      </w:r>
      <w:r w:rsidR="0013662F" w:rsidRPr="00B7797E">
        <w:t xml:space="preserve"> </w:t>
      </w:r>
      <w:r w:rsidRPr="00B7797E">
        <w:t>давление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т.п.);</w:t>
      </w:r>
    </w:p>
    <w:p w:rsidR="00065938" w:rsidRPr="00B7797E" w:rsidRDefault="00065938" w:rsidP="00065938">
      <w:pPr>
        <w:shd w:val="clear" w:color="auto" w:fill="FFFFFF"/>
        <w:spacing w:line="360" w:lineRule="auto"/>
        <w:ind w:firstLine="709"/>
        <w:jc w:val="both"/>
      </w:pPr>
      <w:r w:rsidRPr="00B7797E">
        <w:t>2)</w:t>
      </w:r>
      <w:r w:rsidR="0013662F" w:rsidRPr="00B7797E">
        <w:t xml:space="preserve"> </w:t>
      </w:r>
      <w:r w:rsidRPr="00B7797E">
        <w:t>биотические</w:t>
      </w:r>
      <w:r w:rsidR="0013662F" w:rsidRPr="00B7797E">
        <w:t xml:space="preserve"> </w:t>
      </w:r>
      <w:r w:rsidRPr="00B7797E">
        <w:t>(формы</w:t>
      </w:r>
      <w:r w:rsidR="0013662F" w:rsidRPr="00B7797E">
        <w:t xml:space="preserve"> </w:t>
      </w:r>
      <w:r w:rsidRPr="00B7797E">
        <w:t>взаимодействия</w:t>
      </w:r>
      <w:r w:rsidR="0013662F" w:rsidRPr="00B7797E">
        <w:t xml:space="preserve"> </w:t>
      </w:r>
      <w:r w:rsidRPr="00B7797E">
        <w:t>между</w:t>
      </w:r>
      <w:r w:rsidR="0013662F" w:rsidRPr="00B7797E">
        <w:t xml:space="preserve"> </w:t>
      </w:r>
      <w:r w:rsidRPr="00B7797E">
        <w:t>организмами);</w:t>
      </w:r>
    </w:p>
    <w:p w:rsidR="00065938" w:rsidRPr="00B7797E" w:rsidRDefault="00065938" w:rsidP="00065938">
      <w:pPr>
        <w:shd w:val="clear" w:color="auto" w:fill="FFFFFF"/>
        <w:spacing w:line="360" w:lineRule="auto"/>
        <w:ind w:firstLine="709"/>
        <w:jc w:val="both"/>
      </w:pPr>
      <w:r w:rsidRPr="00B7797E">
        <w:t>3)</w:t>
      </w:r>
      <w:r w:rsidR="0013662F" w:rsidRPr="00B7797E">
        <w:t xml:space="preserve"> </w:t>
      </w:r>
      <w:r w:rsidRPr="00B7797E">
        <w:t>антропогенные</w:t>
      </w:r>
      <w:r w:rsidR="0013662F" w:rsidRPr="00B7797E">
        <w:t xml:space="preserve"> </w:t>
      </w:r>
      <w:r w:rsidRPr="00B7797E">
        <w:t>(формы</w:t>
      </w:r>
      <w:r w:rsidR="0013662F" w:rsidRPr="00B7797E">
        <w:t xml:space="preserve"> </w:t>
      </w:r>
      <w:r w:rsidRPr="00B7797E">
        <w:t>деятельности</w:t>
      </w:r>
      <w:r w:rsidR="0013662F" w:rsidRPr="00B7797E">
        <w:t xml:space="preserve"> </w:t>
      </w:r>
      <w:r w:rsidRPr="00B7797E">
        <w:t>человека).</w:t>
      </w:r>
    </w:p>
    <w:p w:rsidR="00065938" w:rsidRPr="00B7797E" w:rsidRDefault="00065938" w:rsidP="00065938">
      <w:pPr>
        <w:shd w:val="clear" w:color="auto" w:fill="FFFFFF"/>
        <w:spacing w:line="360" w:lineRule="auto"/>
        <w:ind w:firstLine="709"/>
        <w:jc w:val="both"/>
      </w:pPr>
      <w:r w:rsidRPr="00B7797E">
        <w:t>Эдофические</w:t>
      </w:r>
      <w:r w:rsidR="0013662F" w:rsidRPr="00B7797E">
        <w:t xml:space="preserve"> </w:t>
      </w:r>
      <w:r w:rsidRPr="00B7797E">
        <w:t>факторы</w:t>
      </w:r>
      <w:r w:rsidR="0013662F" w:rsidRPr="00B7797E">
        <w:t xml:space="preserve"> </w:t>
      </w:r>
      <w:r w:rsidRPr="00B7797E">
        <w:t>связанные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почвой.</w:t>
      </w:r>
    </w:p>
    <w:p w:rsidR="00065938" w:rsidRPr="00B7797E" w:rsidRDefault="00065938" w:rsidP="00065938">
      <w:pPr>
        <w:shd w:val="clear" w:color="auto" w:fill="FFFFFF"/>
        <w:spacing w:line="360" w:lineRule="auto"/>
        <w:ind w:firstLine="709"/>
        <w:jc w:val="both"/>
      </w:pPr>
      <w:r w:rsidRPr="00B7797E">
        <w:rPr>
          <w:u w:val="single"/>
        </w:rPr>
        <w:t>Условия</w:t>
      </w:r>
      <w:r w:rsidR="0013662F" w:rsidRPr="00B7797E">
        <w:rPr>
          <w:u w:val="single"/>
        </w:rPr>
        <w:t xml:space="preserve"> </w:t>
      </w:r>
      <w:r w:rsidRPr="00B7797E">
        <w:rPr>
          <w:u w:val="single"/>
        </w:rPr>
        <w:t>и</w:t>
      </w:r>
      <w:r w:rsidR="0013662F" w:rsidRPr="00B7797E">
        <w:rPr>
          <w:u w:val="single"/>
        </w:rPr>
        <w:t xml:space="preserve"> </w:t>
      </w:r>
      <w:r w:rsidRPr="00B7797E">
        <w:rPr>
          <w:u w:val="single"/>
        </w:rPr>
        <w:t>ресурсы</w:t>
      </w:r>
      <w:r w:rsidR="0013662F" w:rsidRPr="00B7797E">
        <w:rPr>
          <w:u w:val="single"/>
        </w:rPr>
        <w:t xml:space="preserve"> </w:t>
      </w:r>
      <w:r w:rsidRPr="00B7797E">
        <w:rPr>
          <w:u w:val="single"/>
        </w:rPr>
        <w:t>среды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взаимосвязанные</w:t>
      </w:r>
      <w:r w:rsidR="0013662F" w:rsidRPr="00B7797E">
        <w:t xml:space="preserve"> </w:t>
      </w:r>
      <w:r w:rsidRPr="00B7797E">
        <w:t>понятия.</w:t>
      </w:r>
      <w:r w:rsidR="0013662F" w:rsidRPr="00B7797E">
        <w:t xml:space="preserve"> </w:t>
      </w:r>
      <w:r w:rsidRPr="00B7797E">
        <w:t>Они</w:t>
      </w:r>
      <w:r w:rsidR="0013662F" w:rsidRPr="00B7797E">
        <w:t xml:space="preserve"> </w:t>
      </w:r>
      <w:r w:rsidRPr="00B7797E">
        <w:t>характеризуют</w:t>
      </w:r>
      <w:r w:rsidR="0013662F" w:rsidRPr="00B7797E">
        <w:t xml:space="preserve"> </w:t>
      </w:r>
      <w:r w:rsidRPr="00B7797E">
        <w:t>среду</w:t>
      </w:r>
      <w:r w:rsidR="0013662F" w:rsidRPr="00B7797E">
        <w:t xml:space="preserve"> </w:t>
      </w:r>
      <w:r w:rsidRPr="00B7797E">
        <w:t>обитания</w:t>
      </w:r>
      <w:r w:rsidR="0013662F" w:rsidRPr="00B7797E">
        <w:t xml:space="preserve"> </w:t>
      </w:r>
      <w:r w:rsidRPr="00B7797E">
        <w:t>организмов.</w:t>
      </w:r>
      <w:r w:rsidR="0013662F" w:rsidRPr="00B7797E">
        <w:t xml:space="preserve"> </w:t>
      </w:r>
      <w:r w:rsidRPr="00B7797E">
        <w:t>Условия</w:t>
      </w:r>
      <w:r w:rsidR="0013662F" w:rsidRPr="00B7797E">
        <w:t xml:space="preserve"> </w:t>
      </w:r>
      <w:r w:rsidRPr="00B7797E">
        <w:t>среды</w:t>
      </w:r>
      <w:r w:rsidR="0013662F" w:rsidRPr="00B7797E">
        <w:t xml:space="preserve"> </w:t>
      </w:r>
      <w:r w:rsidRPr="00B7797E">
        <w:t>обычно</w:t>
      </w:r>
      <w:r w:rsidR="0013662F" w:rsidRPr="00B7797E">
        <w:t xml:space="preserve"> </w:t>
      </w:r>
      <w:r w:rsidRPr="00B7797E">
        <w:t>определяют</w:t>
      </w:r>
      <w:r w:rsidR="0013662F" w:rsidRPr="00B7797E">
        <w:t xml:space="preserve"> </w:t>
      </w:r>
      <w:r w:rsidRPr="00B7797E">
        <w:t>как</w:t>
      </w:r>
      <w:r w:rsidR="0013662F" w:rsidRPr="00B7797E">
        <w:t xml:space="preserve"> </w:t>
      </w:r>
      <w:r w:rsidRPr="00B7797E">
        <w:t>экологические</w:t>
      </w:r>
      <w:r w:rsidR="0013662F" w:rsidRPr="00B7797E">
        <w:t xml:space="preserve"> </w:t>
      </w:r>
      <w:r w:rsidRPr="00B7797E">
        <w:t>факторы,</w:t>
      </w:r>
      <w:r w:rsidR="0013662F" w:rsidRPr="00B7797E">
        <w:t xml:space="preserve"> </w:t>
      </w:r>
      <w:r w:rsidRPr="00B7797E">
        <w:t>оказывающие</w:t>
      </w:r>
      <w:r w:rsidR="0013662F" w:rsidRPr="00B7797E">
        <w:t xml:space="preserve"> </w:t>
      </w:r>
      <w:r w:rsidRPr="00B7797E">
        <w:t>влияние</w:t>
      </w:r>
      <w:r w:rsidR="0013662F" w:rsidRPr="00B7797E">
        <w:t xml:space="preserve"> </w:t>
      </w:r>
      <w:r w:rsidRPr="00B7797E">
        <w:t>(положительное</w:t>
      </w:r>
      <w:r w:rsidR="0013662F" w:rsidRPr="00B7797E">
        <w:t xml:space="preserve"> </w:t>
      </w:r>
      <w:r w:rsidRPr="00B7797E">
        <w:t>или</w:t>
      </w:r>
      <w:r w:rsidR="0013662F" w:rsidRPr="00B7797E">
        <w:t xml:space="preserve"> </w:t>
      </w:r>
      <w:r w:rsidRPr="00B7797E">
        <w:t>отрицательное)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существование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географическое</w:t>
      </w:r>
      <w:r w:rsidR="0013662F" w:rsidRPr="00B7797E">
        <w:t xml:space="preserve"> </w:t>
      </w:r>
      <w:r w:rsidRPr="00B7797E">
        <w:t>распространение</w:t>
      </w:r>
      <w:r w:rsidR="0013662F" w:rsidRPr="00B7797E">
        <w:t xml:space="preserve"> </w:t>
      </w:r>
      <w:r w:rsidRPr="00B7797E">
        <w:t>живых</w:t>
      </w:r>
      <w:r w:rsidR="0013662F" w:rsidRPr="00B7797E">
        <w:t xml:space="preserve"> </w:t>
      </w:r>
      <w:r w:rsidRPr="00B7797E">
        <w:t>существ.</w:t>
      </w:r>
    </w:p>
    <w:p w:rsidR="00065938" w:rsidRPr="00B7797E" w:rsidRDefault="00065938" w:rsidP="00065938">
      <w:pPr>
        <w:shd w:val="clear" w:color="auto" w:fill="FFFFFF"/>
        <w:spacing w:line="360" w:lineRule="auto"/>
        <w:ind w:firstLine="709"/>
        <w:jc w:val="both"/>
      </w:pPr>
      <w:r w:rsidRPr="00B7797E">
        <w:t>Комплексные</w:t>
      </w:r>
      <w:r w:rsidR="0013662F" w:rsidRPr="00B7797E">
        <w:t xml:space="preserve"> </w:t>
      </w:r>
      <w:r w:rsidRPr="00B7797E">
        <w:t>графиенты</w:t>
      </w:r>
      <w:r w:rsidR="0013662F" w:rsidRPr="00B7797E">
        <w:t xml:space="preserve"> </w:t>
      </w:r>
      <w:r w:rsidRPr="00B7797E">
        <w:t>–взаимодействие</w:t>
      </w:r>
      <w:r w:rsidR="0013662F" w:rsidRPr="00B7797E">
        <w:t xml:space="preserve"> </w:t>
      </w:r>
      <w:r w:rsidRPr="00B7797E">
        <w:t>факторов.</w:t>
      </w:r>
    </w:p>
    <w:p w:rsidR="00065938" w:rsidRPr="00B7797E" w:rsidRDefault="00065938" w:rsidP="00065938">
      <w:pPr>
        <w:shd w:val="clear" w:color="auto" w:fill="FFFFFF"/>
        <w:spacing w:line="360" w:lineRule="auto"/>
        <w:ind w:firstLine="709"/>
        <w:jc w:val="both"/>
      </w:pPr>
      <w:r w:rsidRPr="00B7797E">
        <w:lastRenderedPageBreak/>
        <w:t>Комплексные</w:t>
      </w:r>
      <w:r w:rsidR="0013662F" w:rsidRPr="00B7797E">
        <w:t xml:space="preserve"> </w:t>
      </w:r>
      <w:r w:rsidRPr="00B7797E">
        <w:t>градиенты,</w:t>
      </w:r>
      <w:r w:rsidR="0013662F" w:rsidRPr="00B7797E">
        <w:t xml:space="preserve"> </w:t>
      </w:r>
      <w:r w:rsidRPr="00B7797E">
        <w:t>как</w:t>
      </w:r>
      <w:r w:rsidR="0013662F" w:rsidRPr="00B7797E">
        <w:t xml:space="preserve"> </w:t>
      </w:r>
      <w:r w:rsidRPr="00B7797E">
        <w:t>правило,</w:t>
      </w:r>
      <w:r w:rsidR="0013662F" w:rsidRPr="00B7797E">
        <w:t xml:space="preserve"> </w:t>
      </w:r>
      <w:r w:rsidRPr="00B7797E">
        <w:t>формируются</w:t>
      </w:r>
      <w:r w:rsidR="0013662F" w:rsidRPr="00B7797E">
        <w:t xml:space="preserve"> </w:t>
      </w:r>
      <w:r w:rsidRPr="00B7797E">
        <w:t>косвенными</w:t>
      </w:r>
      <w:r w:rsidR="0013662F" w:rsidRPr="00B7797E">
        <w:t xml:space="preserve"> </w:t>
      </w:r>
      <w:r w:rsidRPr="00B7797E">
        <w:t>факторами,</w:t>
      </w:r>
      <w:r w:rsidR="0013662F" w:rsidRPr="00B7797E">
        <w:t xml:space="preserve"> </w:t>
      </w:r>
      <w:r w:rsidRPr="00B7797E">
        <w:t>подобными</w:t>
      </w:r>
      <w:r w:rsidR="0013662F" w:rsidRPr="00B7797E">
        <w:t xml:space="preserve"> </w:t>
      </w:r>
      <w:r w:rsidRPr="00B7797E">
        <w:t>высоте</w:t>
      </w:r>
      <w:r w:rsidR="0013662F" w:rsidRPr="00B7797E">
        <w:t xml:space="preserve"> </w:t>
      </w:r>
      <w:r w:rsidRPr="00B7797E">
        <w:t>над</w:t>
      </w:r>
      <w:r w:rsidR="0013662F" w:rsidRPr="00B7797E">
        <w:t xml:space="preserve"> </w:t>
      </w:r>
      <w:r w:rsidRPr="00B7797E">
        <w:t>уровнем</w:t>
      </w:r>
      <w:r w:rsidR="0013662F" w:rsidRPr="00B7797E">
        <w:t xml:space="preserve"> </w:t>
      </w:r>
      <w:r w:rsidRPr="00B7797E">
        <w:t>моря,</w:t>
      </w:r>
      <w:r w:rsidR="0013662F" w:rsidRPr="00B7797E">
        <w:t xml:space="preserve"> </w:t>
      </w:r>
      <w:r w:rsidRPr="00B7797E">
        <w:t>географической</w:t>
      </w:r>
      <w:r w:rsidR="0013662F" w:rsidRPr="00B7797E">
        <w:t xml:space="preserve"> </w:t>
      </w:r>
      <w:r w:rsidRPr="00B7797E">
        <w:t>широте</w:t>
      </w:r>
      <w:r w:rsidR="0013662F" w:rsidRPr="00B7797E">
        <w:t xml:space="preserve"> </w:t>
      </w:r>
      <w:r w:rsidRPr="00B7797E">
        <w:t>или</w:t>
      </w:r>
      <w:r w:rsidR="0013662F" w:rsidRPr="00B7797E">
        <w:t xml:space="preserve"> </w:t>
      </w:r>
      <w:r w:rsidRPr="00B7797E">
        <w:t>расстоянию</w:t>
      </w:r>
      <w:r w:rsidR="0013662F" w:rsidRPr="00B7797E">
        <w:t xml:space="preserve"> </w:t>
      </w:r>
      <w:r w:rsidRPr="00B7797E">
        <w:t>от</w:t>
      </w:r>
      <w:r w:rsidR="0013662F" w:rsidRPr="00B7797E">
        <w:t xml:space="preserve"> </w:t>
      </w:r>
      <w:r w:rsidRPr="00B7797E">
        <w:t>океана.</w:t>
      </w:r>
      <w:r w:rsidR="0013662F" w:rsidRPr="00B7797E">
        <w:t xml:space="preserve"> </w:t>
      </w:r>
      <w:r w:rsidRPr="00B7797E">
        <w:t>Могут</w:t>
      </w:r>
      <w:r w:rsidR="0013662F" w:rsidRPr="00B7797E">
        <w:t xml:space="preserve"> </w:t>
      </w:r>
      <w:r w:rsidRPr="00B7797E">
        <w:t>взаимодействовать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объединяться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комплексные</w:t>
      </w:r>
      <w:r w:rsidR="0013662F" w:rsidRPr="00B7797E">
        <w:t xml:space="preserve"> </w:t>
      </w:r>
      <w:r w:rsidRPr="00B7797E">
        <w:t>градиенты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прямодействующие</w:t>
      </w:r>
      <w:r w:rsidR="0013662F" w:rsidRPr="00B7797E">
        <w:t xml:space="preserve"> </w:t>
      </w:r>
      <w:r w:rsidRPr="00B7797E">
        <w:t>экологические</w:t>
      </w:r>
      <w:r w:rsidR="0013662F" w:rsidRPr="00B7797E">
        <w:t xml:space="preserve"> </w:t>
      </w:r>
      <w:r w:rsidRPr="00B7797E">
        <w:t>факторы.</w:t>
      </w:r>
    </w:p>
    <w:p w:rsidR="00065938" w:rsidRPr="00B7797E" w:rsidRDefault="00065938" w:rsidP="00065938">
      <w:pPr>
        <w:shd w:val="clear" w:color="auto" w:fill="FFFFFF"/>
        <w:spacing w:line="360" w:lineRule="auto"/>
        <w:ind w:firstLine="709"/>
        <w:jc w:val="both"/>
      </w:pPr>
      <w:r w:rsidRPr="00B7797E">
        <w:t>Комплексные</w:t>
      </w:r>
      <w:r w:rsidR="0013662F" w:rsidRPr="00B7797E">
        <w:t xml:space="preserve"> </w:t>
      </w:r>
      <w:r w:rsidRPr="00B7797E">
        <w:t>градиенты,</w:t>
      </w:r>
      <w:r w:rsidR="0013662F" w:rsidRPr="00B7797E">
        <w:t xml:space="preserve"> </w:t>
      </w:r>
      <w:r w:rsidRPr="00B7797E">
        <w:t>которые</w:t>
      </w:r>
      <w:r w:rsidR="0013662F" w:rsidRPr="00B7797E">
        <w:t xml:space="preserve"> </w:t>
      </w:r>
      <w:r w:rsidRPr="00B7797E">
        <w:t>влияют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состав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структуру</w:t>
      </w:r>
      <w:r w:rsidR="0013662F" w:rsidRPr="00B7797E">
        <w:t xml:space="preserve"> </w:t>
      </w:r>
      <w:r w:rsidRPr="00B7797E">
        <w:t>экосистем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большей</w:t>
      </w:r>
      <w:r w:rsidR="0013662F" w:rsidRPr="00B7797E">
        <w:t xml:space="preserve"> </w:t>
      </w:r>
      <w:r w:rsidRPr="00B7797E">
        <w:t>степени,</w:t>
      </w:r>
      <w:r w:rsidR="0013662F" w:rsidRPr="00B7797E">
        <w:t xml:space="preserve"> </w:t>
      </w:r>
      <w:r w:rsidRPr="00B7797E">
        <w:t>чем</w:t>
      </w:r>
      <w:r w:rsidR="0013662F" w:rsidRPr="00B7797E">
        <w:t xml:space="preserve"> </w:t>
      </w:r>
      <w:r w:rsidRPr="00B7797E">
        <w:t>другие,</w:t>
      </w:r>
      <w:r w:rsidR="0013662F" w:rsidRPr="00B7797E">
        <w:t xml:space="preserve"> </w:t>
      </w:r>
      <w:r w:rsidRPr="00B7797E">
        <w:t>называются</w:t>
      </w:r>
      <w:r w:rsidR="0013662F" w:rsidRPr="00B7797E">
        <w:t xml:space="preserve"> </w:t>
      </w:r>
      <w:r w:rsidRPr="00B7797E">
        <w:t>ведущими.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составе</w:t>
      </w:r>
      <w:r w:rsidR="0013662F" w:rsidRPr="00B7797E">
        <w:t xml:space="preserve"> </w:t>
      </w:r>
      <w:r w:rsidRPr="00B7797E">
        <w:t>таких</w:t>
      </w:r>
      <w:r w:rsidR="0013662F" w:rsidRPr="00B7797E">
        <w:t xml:space="preserve"> </w:t>
      </w:r>
      <w:r w:rsidRPr="00B7797E">
        <w:t>ведущих</w:t>
      </w:r>
      <w:r w:rsidR="0013662F" w:rsidRPr="00B7797E">
        <w:t xml:space="preserve"> </w:t>
      </w:r>
      <w:r w:rsidRPr="00B7797E">
        <w:t>градиентов</w:t>
      </w:r>
      <w:r w:rsidR="0013662F" w:rsidRPr="00B7797E">
        <w:t xml:space="preserve"> </w:t>
      </w:r>
      <w:r w:rsidRPr="00B7797E">
        <w:t>всегда</w:t>
      </w:r>
      <w:r w:rsidR="0013662F" w:rsidRPr="00B7797E">
        <w:t xml:space="preserve"> </w:t>
      </w:r>
      <w:r w:rsidRPr="00B7797E">
        <w:t>есть</w:t>
      </w:r>
      <w:r w:rsidR="0013662F" w:rsidRPr="00B7797E">
        <w:t xml:space="preserve"> </w:t>
      </w:r>
      <w:r w:rsidRPr="00B7797E">
        <w:t>лимитирующий</w:t>
      </w:r>
      <w:r w:rsidR="0013662F" w:rsidRPr="00B7797E">
        <w:t xml:space="preserve"> </w:t>
      </w:r>
      <w:r w:rsidRPr="00B7797E">
        <w:t>фактор,</w:t>
      </w:r>
      <w:r w:rsidR="0013662F" w:rsidRPr="00B7797E">
        <w:t xml:space="preserve"> </w:t>
      </w:r>
      <w:r w:rsidRPr="00B7797E">
        <w:t>т.е.</w:t>
      </w:r>
      <w:r w:rsidR="0013662F" w:rsidRPr="00B7797E">
        <w:t xml:space="preserve"> </w:t>
      </w:r>
      <w:r w:rsidRPr="00B7797E">
        <w:t>условие,</w:t>
      </w:r>
      <w:r w:rsidR="0013662F" w:rsidRPr="00B7797E">
        <w:t xml:space="preserve"> </w:t>
      </w:r>
      <w:r w:rsidRPr="00B7797E">
        <w:t>или</w:t>
      </w:r>
      <w:r w:rsidR="0013662F" w:rsidRPr="00B7797E">
        <w:t xml:space="preserve"> </w:t>
      </w:r>
      <w:r w:rsidRPr="00B7797E">
        <w:t>ресурс,</w:t>
      </w:r>
      <w:r w:rsidR="0013662F" w:rsidRPr="00B7797E">
        <w:t xml:space="preserve"> </w:t>
      </w:r>
      <w:r w:rsidRPr="00B7797E">
        <w:t>которое</w:t>
      </w:r>
      <w:r w:rsidR="0013662F" w:rsidRPr="00B7797E">
        <w:t xml:space="preserve"> </w:t>
      </w:r>
      <w:r w:rsidRPr="00B7797E">
        <w:t>находится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минимуме</w:t>
      </w:r>
      <w:r w:rsidR="0013662F" w:rsidRPr="00B7797E">
        <w:t xml:space="preserve"> </w:t>
      </w:r>
      <w:r w:rsidRPr="00B7797E">
        <w:t>или</w:t>
      </w:r>
      <w:r w:rsidR="0013662F" w:rsidRPr="00B7797E">
        <w:t xml:space="preserve"> </w:t>
      </w:r>
      <w:r w:rsidRPr="00B7797E">
        <w:t>максимуме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большей</w:t>
      </w:r>
      <w:r w:rsidR="0013662F" w:rsidRPr="00B7797E">
        <w:t xml:space="preserve"> </w:t>
      </w:r>
      <w:r w:rsidRPr="00B7797E">
        <w:t>степени,</w:t>
      </w:r>
      <w:r w:rsidR="0013662F" w:rsidRPr="00B7797E">
        <w:t xml:space="preserve"> </w:t>
      </w:r>
      <w:r w:rsidRPr="00B7797E">
        <w:t>чем</w:t>
      </w:r>
      <w:r w:rsidR="0013662F" w:rsidRPr="00B7797E">
        <w:t xml:space="preserve"> </w:t>
      </w:r>
      <w:r w:rsidRPr="00B7797E">
        <w:t>другие</w:t>
      </w:r>
      <w:r w:rsidR="0013662F" w:rsidRPr="00B7797E">
        <w:t xml:space="preserve"> </w:t>
      </w:r>
      <w:r w:rsidRPr="00B7797E">
        <w:t>условия,</w:t>
      </w:r>
      <w:r w:rsidR="0013662F" w:rsidRPr="00B7797E">
        <w:t xml:space="preserve"> </w:t>
      </w:r>
      <w:r w:rsidRPr="00B7797E">
        <w:t>влияет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состояние</w:t>
      </w:r>
      <w:r w:rsidR="0013662F" w:rsidRPr="00B7797E">
        <w:t xml:space="preserve"> </w:t>
      </w:r>
      <w:r w:rsidRPr="00B7797E">
        <w:t>организмов,</w:t>
      </w:r>
      <w:r w:rsidR="0013662F" w:rsidRPr="00B7797E">
        <w:t xml:space="preserve"> </w:t>
      </w:r>
      <w:r w:rsidRPr="00B7797E">
        <w:t>популяций</w:t>
      </w:r>
      <w:r w:rsidR="0013662F" w:rsidRPr="00B7797E">
        <w:t xml:space="preserve"> </w:t>
      </w:r>
      <w:r w:rsidRPr="00B7797E">
        <w:t>или</w:t>
      </w:r>
      <w:r w:rsidR="0013662F" w:rsidRPr="00B7797E">
        <w:t xml:space="preserve"> </w:t>
      </w:r>
      <w:r w:rsidRPr="00B7797E">
        <w:t>состав</w:t>
      </w:r>
      <w:r w:rsidR="0013662F" w:rsidRPr="00B7797E">
        <w:t xml:space="preserve"> </w:t>
      </w:r>
      <w:r w:rsidRPr="00B7797E">
        <w:t>целой</w:t>
      </w:r>
      <w:r w:rsidR="0013662F" w:rsidRPr="00B7797E">
        <w:t xml:space="preserve"> </w:t>
      </w:r>
      <w:r w:rsidRPr="00B7797E">
        <w:t>экосистемы</w:t>
      </w:r>
    </w:p>
    <w:p w:rsidR="00065938" w:rsidRPr="00B7797E" w:rsidRDefault="00065938" w:rsidP="00065938">
      <w:pPr>
        <w:shd w:val="clear" w:color="auto" w:fill="FFFFFF"/>
        <w:spacing w:line="360" w:lineRule="auto"/>
        <w:ind w:firstLine="709"/>
        <w:jc w:val="center"/>
      </w:pPr>
      <w:r w:rsidRPr="00B7797E">
        <w:rPr>
          <w:bCs/>
        </w:rPr>
        <w:t>Понятие</w:t>
      </w:r>
      <w:r w:rsidR="0013662F" w:rsidRPr="00B7797E">
        <w:rPr>
          <w:bCs/>
        </w:rPr>
        <w:t xml:space="preserve"> </w:t>
      </w:r>
      <w:r w:rsidRPr="00B7797E">
        <w:rPr>
          <w:bCs/>
        </w:rPr>
        <w:t>экологическая</w:t>
      </w:r>
      <w:r w:rsidR="0013662F" w:rsidRPr="00B7797E">
        <w:rPr>
          <w:bCs/>
        </w:rPr>
        <w:t xml:space="preserve"> </w:t>
      </w:r>
      <w:r w:rsidRPr="00B7797E">
        <w:rPr>
          <w:bCs/>
        </w:rPr>
        <w:t>ниша.</w:t>
      </w:r>
      <w:r w:rsidR="0013662F" w:rsidRPr="00B7797E">
        <w:rPr>
          <w:bCs/>
        </w:rPr>
        <w:t xml:space="preserve"> </w:t>
      </w:r>
      <w:r w:rsidRPr="00B7797E">
        <w:rPr>
          <w:bCs/>
        </w:rPr>
        <w:t>Фундаментальная</w:t>
      </w:r>
      <w:r w:rsidR="0013662F" w:rsidRPr="00B7797E">
        <w:rPr>
          <w:bCs/>
        </w:rPr>
        <w:t xml:space="preserve"> </w:t>
      </w:r>
      <w:r w:rsidRPr="00B7797E">
        <w:rPr>
          <w:bCs/>
        </w:rPr>
        <w:t>и</w:t>
      </w:r>
      <w:r w:rsidR="0013662F" w:rsidRPr="00B7797E">
        <w:rPr>
          <w:bCs/>
        </w:rPr>
        <w:t xml:space="preserve"> </w:t>
      </w:r>
      <w:r w:rsidRPr="00B7797E">
        <w:rPr>
          <w:bCs/>
        </w:rPr>
        <w:t>реализованные</w:t>
      </w:r>
      <w:r w:rsidR="0013662F" w:rsidRPr="00B7797E">
        <w:rPr>
          <w:bCs/>
        </w:rPr>
        <w:t xml:space="preserve"> </w:t>
      </w:r>
      <w:r w:rsidRPr="00B7797E">
        <w:rPr>
          <w:bCs/>
        </w:rPr>
        <w:t>ниши</w:t>
      </w:r>
    </w:p>
    <w:p w:rsidR="00065938" w:rsidRPr="00B7797E" w:rsidRDefault="00065938" w:rsidP="00065938">
      <w:pPr>
        <w:shd w:val="clear" w:color="auto" w:fill="FFFFFF"/>
        <w:spacing w:line="360" w:lineRule="auto"/>
        <w:ind w:firstLine="709"/>
        <w:jc w:val="both"/>
      </w:pPr>
      <w:r w:rsidRPr="00B7797E">
        <w:rPr>
          <w:u w:val="single"/>
        </w:rPr>
        <w:t>Экологическая</w:t>
      </w:r>
      <w:r w:rsidR="0013662F" w:rsidRPr="00B7797E">
        <w:rPr>
          <w:u w:val="single"/>
        </w:rPr>
        <w:t xml:space="preserve"> </w:t>
      </w:r>
      <w:r w:rsidRPr="00B7797E">
        <w:rPr>
          <w:u w:val="single"/>
        </w:rPr>
        <w:t>ниша</w:t>
      </w:r>
      <w:r w:rsidR="0013662F" w:rsidRPr="00B7797E">
        <w:t xml:space="preserve"> </w:t>
      </w:r>
      <w:r w:rsidRPr="00B7797E">
        <w:t>—</w:t>
      </w:r>
      <w:r w:rsidR="0013662F" w:rsidRPr="00B7797E">
        <w:t xml:space="preserve"> </w:t>
      </w:r>
      <w:r w:rsidRPr="00B7797E">
        <w:t>место,</w:t>
      </w:r>
      <w:r w:rsidR="0013662F" w:rsidRPr="00B7797E">
        <w:t xml:space="preserve"> </w:t>
      </w:r>
      <w:r w:rsidRPr="00B7797E">
        <w:t>занимаемое</w:t>
      </w:r>
      <w:r w:rsidR="0013662F" w:rsidRPr="00B7797E">
        <w:t xml:space="preserve"> </w:t>
      </w:r>
      <w:r w:rsidRPr="00B7797E">
        <w:t>видом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биоценозе,</w:t>
      </w:r>
      <w:r w:rsidR="0013662F" w:rsidRPr="00B7797E">
        <w:t xml:space="preserve"> </w:t>
      </w:r>
      <w:r w:rsidRPr="00B7797E">
        <w:t>включающее</w:t>
      </w:r>
      <w:r w:rsidR="0013662F" w:rsidRPr="00B7797E">
        <w:t xml:space="preserve"> </w:t>
      </w:r>
      <w:r w:rsidRPr="00B7797E">
        <w:t>комплекс</w:t>
      </w:r>
      <w:r w:rsidR="0013662F" w:rsidRPr="00B7797E">
        <w:t xml:space="preserve"> </w:t>
      </w:r>
      <w:r w:rsidRPr="00B7797E">
        <w:t>его</w:t>
      </w:r>
      <w:r w:rsidR="0013662F" w:rsidRPr="00B7797E">
        <w:t xml:space="preserve"> </w:t>
      </w:r>
      <w:r w:rsidRPr="00B7797E">
        <w:t>биоценотических</w:t>
      </w:r>
      <w:r w:rsidR="0013662F" w:rsidRPr="00B7797E">
        <w:t xml:space="preserve"> </w:t>
      </w:r>
      <w:r w:rsidRPr="00B7797E">
        <w:t>связей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требований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факторам</w:t>
      </w:r>
      <w:r w:rsidR="0013662F" w:rsidRPr="00B7797E">
        <w:t xml:space="preserve"> </w:t>
      </w:r>
      <w:r w:rsidRPr="00B7797E">
        <w:t>среды.</w:t>
      </w:r>
    </w:p>
    <w:p w:rsidR="00065938" w:rsidRPr="00B7797E" w:rsidRDefault="00065938" w:rsidP="00065938">
      <w:pPr>
        <w:shd w:val="clear" w:color="auto" w:fill="FFFFFF"/>
        <w:spacing w:line="360" w:lineRule="auto"/>
        <w:ind w:firstLine="709"/>
        <w:jc w:val="both"/>
      </w:pPr>
      <w:r w:rsidRPr="00B7797E">
        <w:t>Термин</w:t>
      </w:r>
      <w:r w:rsidR="0013662F" w:rsidRPr="00B7797E">
        <w:t xml:space="preserve"> </w:t>
      </w:r>
      <w:r w:rsidRPr="00B7797E">
        <w:t>введён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1914</w:t>
      </w:r>
      <w:r w:rsidR="0013662F" w:rsidRPr="00B7797E">
        <w:t xml:space="preserve"> </w:t>
      </w:r>
      <w:r w:rsidRPr="00B7797E">
        <w:t>году</w:t>
      </w:r>
      <w:r w:rsidR="0013662F" w:rsidRPr="00B7797E">
        <w:t xml:space="preserve"> </w:t>
      </w:r>
      <w:r w:rsidRPr="00B7797E">
        <w:t>Дж.</w:t>
      </w:r>
      <w:r w:rsidR="0013662F" w:rsidRPr="00B7797E">
        <w:t xml:space="preserve"> </w:t>
      </w:r>
      <w:r w:rsidRPr="00B7797E">
        <w:t>Гриннеллом</w:t>
      </w:r>
      <w:r w:rsidR="0013662F" w:rsidRPr="00B7797E">
        <w:t xml:space="preserve"> </w:t>
      </w:r>
      <w:r w:rsidRPr="00B7797E">
        <w:t>,</w:t>
      </w:r>
      <w:r w:rsidR="0013662F" w:rsidRPr="00B7797E">
        <w:t xml:space="preserve"> </w:t>
      </w:r>
      <w:r w:rsidRPr="00B7797E">
        <w:t>он</w:t>
      </w:r>
      <w:r w:rsidR="0013662F" w:rsidRPr="00B7797E">
        <w:t xml:space="preserve"> </w:t>
      </w:r>
      <w:r w:rsidRPr="00B7797E">
        <w:t>говорил</w:t>
      </w:r>
      <w:r w:rsidR="0013662F" w:rsidRPr="00B7797E">
        <w:t xml:space="preserve"> </w:t>
      </w:r>
      <w:r w:rsidRPr="00B7797E">
        <w:t>о</w:t>
      </w:r>
      <w:r w:rsidR="0013662F" w:rsidRPr="00B7797E">
        <w:t xml:space="preserve"> </w:t>
      </w:r>
      <w:r w:rsidRPr="00B7797E">
        <w:t>пронственной</w:t>
      </w:r>
      <w:r w:rsidR="0013662F" w:rsidRPr="00B7797E">
        <w:t xml:space="preserve"> </w:t>
      </w:r>
      <w:r w:rsidRPr="00B7797E">
        <w:t>нише.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1927</w:t>
      </w:r>
      <w:r w:rsidR="0013662F" w:rsidRPr="00B7797E">
        <w:t xml:space="preserve"> </w:t>
      </w:r>
      <w:r w:rsidRPr="00B7797E">
        <w:t>году</w:t>
      </w:r>
      <w:r w:rsidR="0013662F" w:rsidRPr="00B7797E">
        <w:t xml:space="preserve"> </w:t>
      </w:r>
      <w:r w:rsidRPr="00B7797E">
        <w:t>Элтоном</w:t>
      </w:r>
      <w:r w:rsidR="0013662F" w:rsidRPr="00B7797E">
        <w:t xml:space="preserve"> </w:t>
      </w:r>
      <w:r w:rsidRPr="00B7797E">
        <w:t>о</w:t>
      </w:r>
      <w:r w:rsidR="0013662F" w:rsidRPr="00B7797E">
        <w:t xml:space="preserve"> </w:t>
      </w:r>
      <w:r w:rsidRPr="00B7797E">
        <w:t>говорил</w:t>
      </w:r>
      <w:r w:rsidR="0013662F" w:rsidRPr="00B7797E">
        <w:t xml:space="preserve"> </w:t>
      </w:r>
      <w:r w:rsidRPr="00B7797E">
        <w:t>о</w:t>
      </w:r>
      <w:r w:rsidR="0013662F" w:rsidRPr="00B7797E">
        <w:t xml:space="preserve"> </w:t>
      </w:r>
      <w:r w:rsidRPr="00B7797E">
        <w:t>пищевой</w:t>
      </w:r>
      <w:r w:rsidR="0013662F" w:rsidRPr="00B7797E">
        <w:t xml:space="preserve"> </w:t>
      </w:r>
      <w:r w:rsidRPr="00B7797E">
        <w:t>нише.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Хатчинсону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это</w:t>
      </w:r>
      <w:r w:rsidR="0013662F" w:rsidRPr="00B7797E">
        <w:t xml:space="preserve"> </w:t>
      </w:r>
      <w:r w:rsidRPr="00B7797E">
        <w:t>многомерное</w:t>
      </w:r>
      <w:r w:rsidR="0013662F" w:rsidRPr="00B7797E">
        <w:t xml:space="preserve"> </w:t>
      </w:r>
      <w:r w:rsidRPr="00B7797E">
        <w:t>пространство,</w:t>
      </w:r>
      <w:r w:rsidR="0013662F" w:rsidRPr="00B7797E">
        <w:t xml:space="preserve"> </w:t>
      </w:r>
      <w:r w:rsidRPr="00B7797E">
        <w:t>где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организм</w:t>
      </w:r>
      <w:r w:rsidR="0013662F" w:rsidRPr="00B7797E">
        <w:t xml:space="preserve"> </w:t>
      </w:r>
      <w:r w:rsidRPr="00B7797E">
        <w:t>действует</w:t>
      </w:r>
      <w:r w:rsidR="0013662F" w:rsidRPr="00B7797E">
        <w:t xml:space="preserve"> </w:t>
      </w:r>
      <w:r w:rsidRPr="00B7797E">
        <w:t>много</w:t>
      </w:r>
      <w:r w:rsidR="0013662F" w:rsidRPr="00B7797E">
        <w:t xml:space="preserve"> </w:t>
      </w:r>
      <w:r w:rsidRPr="00B7797E">
        <w:t>факторов.</w:t>
      </w:r>
      <w:r w:rsidR="0013662F" w:rsidRPr="00B7797E">
        <w:t xml:space="preserve"> </w:t>
      </w:r>
      <w:r w:rsidRPr="00B7797E">
        <w:t>Хатчинсон</w:t>
      </w:r>
      <w:r w:rsidR="0013662F" w:rsidRPr="00B7797E">
        <w:t xml:space="preserve"> </w:t>
      </w:r>
      <w:r w:rsidRPr="00B7797E">
        <w:t>предложил</w:t>
      </w:r>
      <w:r w:rsidR="0013662F" w:rsidRPr="00B7797E">
        <w:t xml:space="preserve"> </w:t>
      </w:r>
      <w:r w:rsidRPr="00B7797E">
        <w:t>2</w:t>
      </w:r>
      <w:r w:rsidR="0013662F" w:rsidRPr="00B7797E">
        <w:t xml:space="preserve"> </w:t>
      </w:r>
      <w:r w:rsidRPr="00B7797E">
        <w:t>ниши.</w:t>
      </w:r>
    </w:p>
    <w:p w:rsidR="00065938" w:rsidRPr="00B7797E" w:rsidRDefault="00065938" w:rsidP="00065938">
      <w:pPr>
        <w:shd w:val="clear" w:color="auto" w:fill="FFFFFF"/>
        <w:spacing w:line="360" w:lineRule="auto"/>
        <w:ind w:firstLine="709"/>
        <w:jc w:val="both"/>
      </w:pPr>
      <w:r w:rsidRPr="00B7797E">
        <w:rPr>
          <w:u w:val="single"/>
        </w:rPr>
        <w:t>фундаментальной</w:t>
      </w:r>
      <w:r w:rsidR="0013662F" w:rsidRPr="00B7797E">
        <w:rPr>
          <w:u w:val="single"/>
        </w:rPr>
        <w:t xml:space="preserve"> </w:t>
      </w:r>
      <w:r w:rsidRPr="00B7797E">
        <w:t>—все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оптимуме,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действуют</w:t>
      </w:r>
      <w:r w:rsidR="0013662F" w:rsidRPr="00B7797E">
        <w:t xml:space="preserve"> </w:t>
      </w:r>
      <w:r w:rsidRPr="00B7797E">
        <w:t>хищники</w:t>
      </w:r>
      <w:r w:rsidR="0013662F" w:rsidRPr="00B7797E">
        <w:t xml:space="preserve"> </w:t>
      </w:r>
      <w:r w:rsidRPr="00B7797E">
        <w:t>(определяемой</w:t>
      </w:r>
      <w:r w:rsidR="0013662F" w:rsidRPr="00B7797E">
        <w:t xml:space="preserve"> </w:t>
      </w:r>
      <w:r w:rsidRPr="00B7797E">
        <w:t>сочетанием</w:t>
      </w:r>
      <w:r w:rsidR="0013662F" w:rsidRPr="00B7797E">
        <w:t xml:space="preserve"> </w:t>
      </w:r>
      <w:r w:rsidRPr="00B7797E">
        <w:t>условий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ресурсов,</w:t>
      </w:r>
      <w:r w:rsidR="0013662F" w:rsidRPr="00B7797E">
        <w:t xml:space="preserve"> </w:t>
      </w:r>
      <w:r w:rsidRPr="00B7797E">
        <w:t>позволяющим</w:t>
      </w:r>
      <w:r w:rsidR="0013662F" w:rsidRPr="00B7797E">
        <w:t xml:space="preserve"> </w:t>
      </w:r>
      <w:r w:rsidRPr="00B7797E">
        <w:t>виду</w:t>
      </w:r>
      <w:r w:rsidR="0013662F" w:rsidRPr="00B7797E">
        <w:t xml:space="preserve"> </w:t>
      </w:r>
      <w:r w:rsidRPr="00B7797E">
        <w:t>поддерживать</w:t>
      </w:r>
      <w:r w:rsidR="0013662F" w:rsidRPr="00B7797E">
        <w:t xml:space="preserve"> </w:t>
      </w:r>
      <w:r w:rsidRPr="00B7797E">
        <w:t>жизнеспособную</w:t>
      </w:r>
      <w:r w:rsidR="0013662F" w:rsidRPr="00B7797E">
        <w:t xml:space="preserve"> </w:t>
      </w:r>
      <w:r w:rsidRPr="00B7797E">
        <w:t>популяцию);</w:t>
      </w:r>
    </w:p>
    <w:p w:rsidR="00065938" w:rsidRPr="00B7797E" w:rsidRDefault="00065938" w:rsidP="00065938">
      <w:pPr>
        <w:shd w:val="clear" w:color="auto" w:fill="FFFFFF"/>
        <w:spacing w:line="360" w:lineRule="auto"/>
        <w:ind w:firstLine="709"/>
        <w:jc w:val="both"/>
      </w:pPr>
      <w:r w:rsidRPr="00B7797E">
        <w:rPr>
          <w:u w:val="single"/>
        </w:rPr>
        <w:t>реализованной</w:t>
      </w:r>
      <w:r w:rsidR="0013662F" w:rsidRPr="00B7797E">
        <w:t xml:space="preserve"> </w:t>
      </w:r>
      <w:r w:rsidRPr="00B7797E">
        <w:t>—</w:t>
      </w:r>
      <w:r w:rsidR="0013662F" w:rsidRPr="00B7797E">
        <w:t xml:space="preserve"> </w:t>
      </w:r>
      <w:r w:rsidRPr="00B7797E">
        <w:t>реально</w:t>
      </w:r>
      <w:r w:rsidR="0013662F" w:rsidRPr="00B7797E">
        <w:t xml:space="preserve"> </w:t>
      </w:r>
      <w:r w:rsidRPr="00B7797E">
        <w:t>оценивается</w:t>
      </w:r>
      <w:r w:rsidR="0013662F" w:rsidRPr="00B7797E">
        <w:t xml:space="preserve"> </w:t>
      </w:r>
      <w:r w:rsidRPr="00B7797E">
        <w:t>положение</w:t>
      </w:r>
      <w:r w:rsidR="0013662F" w:rsidRPr="00B7797E">
        <w:t xml:space="preserve"> </w:t>
      </w:r>
      <w:r w:rsidRPr="00B7797E">
        <w:t>вида,</w:t>
      </w:r>
      <w:r w:rsidR="0013662F" w:rsidRPr="00B7797E">
        <w:t xml:space="preserve"> </w:t>
      </w:r>
      <w:r w:rsidRPr="00B7797E">
        <w:t>взаимодействие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другими</w:t>
      </w:r>
      <w:r w:rsidR="0013662F" w:rsidRPr="00B7797E">
        <w:t xml:space="preserve"> </w:t>
      </w:r>
      <w:r w:rsidRPr="00B7797E">
        <w:t>видами.</w:t>
      </w:r>
    </w:p>
    <w:p w:rsidR="00065938" w:rsidRPr="00B7797E" w:rsidRDefault="00065938" w:rsidP="00065938">
      <w:pPr>
        <w:shd w:val="clear" w:color="auto" w:fill="FFFFFF"/>
        <w:spacing w:line="360" w:lineRule="auto"/>
        <w:ind w:firstLine="709"/>
        <w:jc w:val="center"/>
      </w:pPr>
      <w:r w:rsidRPr="00B7797E">
        <w:rPr>
          <w:bCs/>
        </w:rPr>
        <w:t>Типы</w:t>
      </w:r>
      <w:r w:rsidR="0013662F" w:rsidRPr="00B7797E">
        <w:rPr>
          <w:bCs/>
        </w:rPr>
        <w:t xml:space="preserve"> </w:t>
      </w:r>
      <w:r w:rsidRPr="00B7797E">
        <w:rPr>
          <w:bCs/>
        </w:rPr>
        <w:t>взаимодействий</w:t>
      </w:r>
      <w:r w:rsidR="0013662F" w:rsidRPr="00B7797E">
        <w:rPr>
          <w:bCs/>
        </w:rPr>
        <w:t xml:space="preserve"> </w:t>
      </w:r>
      <w:r w:rsidRPr="00B7797E">
        <w:rPr>
          <w:bCs/>
        </w:rPr>
        <w:t>популяций</w:t>
      </w:r>
      <w:r w:rsidR="0013662F" w:rsidRPr="00B7797E">
        <w:rPr>
          <w:bCs/>
        </w:rPr>
        <w:t xml:space="preserve"> </w:t>
      </w:r>
      <w:r w:rsidRPr="00B7797E">
        <w:rPr>
          <w:bCs/>
        </w:rPr>
        <w:t>в</w:t>
      </w:r>
      <w:r w:rsidR="0013662F" w:rsidRPr="00B7797E">
        <w:rPr>
          <w:bCs/>
        </w:rPr>
        <w:t xml:space="preserve"> </w:t>
      </w:r>
      <w:r w:rsidRPr="00B7797E">
        <w:rPr>
          <w:bCs/>
        </w:rPr>
        <w:t>сообществах.</w:t>
      </w:r>
      <w:r w:rsidR="0013662F" w:rsidRPr="00B7797E">
        <w:rPr>
          <w:bCs/>
        </w:rPr>
        <w:t xml:space="preserve"> </w:t>
      </w:r>
      <w:r w:rsidRPr="00B7797E">
        <w:rPr>
          <w:bCs/>
        </w:rPr>
        <w:t>Конкуренция:</w:t>
      </w:r>
      <w:r w:rsidR="0013662F" w:rsidRPr="00B7797E">
        <w:rPr>
          <w:bCs/>
        </w:rPr>
        <w:t xml:space="preserve"> </w:t>
      </w:r>
      <w:r w:rsidRPr="00B7797E">
        <w:rPr>
          <w:bCs/>
        </w:rPr>
        <w:t>определение,типы.</w:t>
      </w:r>
    </w:p>
    <w:p w:rsidR="00065938" w:rsidRPr="00B7797E" w:rsidRDefault="00065938" w:rsidP="00065938">
      <w:pPr>
        <w:shd w:val="clear" w:color="auto" w:fill="FFFFFF"/>
        <w:spacing w:line="360" w:lineRule="auto"/>
        <w:ind w:firstLine="709"/>
        <w:jc w:val="center"/>
      </w:pPr>
      <w:r w:rsidRPr="00B7797E">
        <w:rPr>
          <w:bCs/>
        </w:rPr>
        <w:t>Понятие</w:t>
      </w:r>
      <w:r w:rsidR="0013662F" w:rsidRPr="00B7797E">
        <w:rPr>
          <w:bCs/>
        </w:rPr>
        <w:t xml:space="preserve"> </w:t>
      </w:r>
      <w:r w:rsidRPr="00B7797E">
        <w:rPr>
          <w:bCs/>
        </w:rPr>
        <w:t>круговорота</w:t>
      </w:r>
      <w:r w:rsidR="0013662F" w:rsidRPr="00B7797E">
        <w:rPr>
          <w:bCs/>
        </w:rPr>
        <w:t xml:space="preserve"> </w:t>
      </w:r>
      <w:r w:rsidRPr="00B7797E">
        <w:rPr>
          <w:bCs/>
        </w:rPr>
        <w:t>веществ.</w:t>
      </w:r>
      <w:r w:rsidR="0013662F" w:rsidRPr="00B7797E">
        <w:rPr>
          <w:bCs/>
        </w:rPr>
        <w:t xml:space="preserve"> </w:t>
      </w:r>
      <w:r w:rsidRPr="00B7797E">
        <w:rPr>
          <w:bCs/>
        </w:rPr>
        <w:t>Основные</w:t>
      </w:r>
      <w:r w:rsidR="0013662F" w:rsidRPr="00B7797E">
        <w:rPr>
          <w:bCs/>
        </w:rPr>
        <w:t xml:space="preserve"> </w:t>
      </w:r>
      <w:r w:rsidRPr="00B7797E">
        <w:rPr>
          <w:bCs/>
        </w:rPr>
        <w:t>характеристики</w:t>
      </w:r>
      <w:r w:rsidR="0013662F" w:rsidRPr="00B7797E">
        <w:rPr>
          <w:bCs/>
        </w:rPr>
        <w:t xml:space="preserve"> </w:t>
      </w:r>
      <w:r w:rsidRPr="00B7797E">
        <w:rPr>
          <w:bCs/>
        </w:rPr>
        <w:t>круговорота.</w:t>
      </w:r>
      <w:r w:rsidR="0013662F" w:rsidRPr="00B7797E">
        <w:rPr>
          <w:bCs/>
        </w:rPr>
        <w:t xml:space="preserve"> </w:t>
      </w:r>
      <w:r w:rsidRPr="00B7797E">
        <w:rPr>
          <w:bCs/>
        </w:rPr>
        <w:t>Примеры</w:t>
      </w:r>
      <w:r w:rsidR="0013662F" w:rsidRPr="00B7797E">
        <w:rPr>
          <w:bCs/>
        </w:rPr>
        <w:t xml:space="preserve"> </w:t>
      </w:r>
      <w:r w:rsidRPr="00B7797E">
        <w:rPr>
          <w:bCs/>
        </w:rPr>
        <w:t>круговоротов.</w:t>
      </w:r>
    </w:p>
    <w:p w:rsidR="00065938" w:rsidRPr="00B7797E" w:rsidRDefault="00065938" w:rsidP="00065938">
      <w:pPr>
        <w:shd w:val="clear" w:color="auto" w:fill="FFFFFF"/>
        <w:spacing w:line="360" w:lineRule="auto"/>
        <w:ind w:firstLine="709"/>
        <w:jc w:val="both"/>
      </w:pPr>
      <w:r w:rsidRPr="00B7797E">
        <w:rPr>
          <w:u w:val="single"/>
        </w:rPr>
        <w:t>Круговорот</w:t>
      </w:r>
      <w:r w:rsidR="0013662F" w:rsidRPr="00B7797E">
        <w:rPr>
          <w:u w:val="single"/>
        </w:rPr>
        <w:t xml:space="preserve"> </w:t>
      </w:r>
      <w:r w:rsidRPr="00B7797E">
        <w:rPr>
          <w:u w:val="single"/>
        </w:rPr>
        <w:t>веществ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многократное</w:t>
      </w:r>
      <w:r w:rsidR="0013662F" w:rsidRPr="00B7797E">
        <w:t xml:space="preserve"> </w:t>
      </w:r>
      <w:r w:rsidRPr="00B7797E">
        <w:t>участие</w:t>
      </w:r>
      <w:r w:rsidR="0013662F" w:rsidRPr="00B7797E">
        <w:t xml:space="preserve"> </w:t>
      </w:r>
      <w:r w:rsidRPr="00B7797E">
        <w:t>химических</w:t>
      </w:r>
      <w:r w:rsidR="0013662F" w:rsidRPr="00B7797E">
        <w:t xml:space="preserve"> </w:t>
      </w:r>
      <w:r w:rsidRPr="00B7797E">
        <w:t>элементов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разнообразных</w:t>
      </w:r>
      <w:r w:rsidR="0013662F" w:rsidRPr="00B7797E">
        <w:t xml:space="preserve"> </w:t>
      </w:r>
      <w:r w:rsidRPr="00B7797E">
        <w:t>процессах,</w:t>
      </w:r>
      <w:r w:rsidR="0013662F" w:rsidRPr="00B7797E">
        <w:t xml:space="preserve"> </w:t>
      </w:r>
      <w:r w:rsidRPr="00B7797E">
        <w:t>идущих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атмосфере,</w:t>
      </w:r>
      <w:r w:rsidR="0013662F" w:rsidRPr="00B7797E">
        <w:t xml:space="preserve"> </w:t>
      </w:r>
      <w:r w:rsidRPr="00B7797E">
        <w:t>литосфере,</w:t>
      </w:r>
      <w:r w:rsidR="0013662F" w:rsidRPr="00B7797E">
        <w:t xml:space="preserve"> </w:t>
      </w:r>
      <w:r w:rsidRPr="00B7797E">
        <w:t>гидросфере.</w:t>
      </w:r>
    </w:p>
    <w:p w:rsidR="00065938" w:rsidRPr="00B7797E" w:rsidRDefault="00065938" w:rsidP="00065938">
      <w:pPr>
        <w:shd w:val="clear" w:color="auto" w:fill="FFFFFF"/>
        <w:spacing w:line="360" w:lineRule="auto"/>
        <w:ind w:firstLine="709"/>
        <w:jc w:val="both"/>
      </w:pPr>
      <w:r w:rsidRPr="00B7797E">
        <w:rPr>
          <w:u w:val="single"/>
        </w:rPr>
        <w:t>Основые</w:t>
      </w:r>
      <w:r w:rsidR="0013662F" w:rsidRPr="00B7797E">
        <w:rPr>
          <w:u w:val="single"/>
        </w:rPr>
        <w:t xml:space="preserve"> </w:t>
      </w:r>
      <w:r w:rsidRPr="00B7797E">
        <w:rPr>
          <w:u w:val="single"/>
        </w:rPr>
        <w:t>характеристики</w:t>
      </w:r>
      <w:r w:rsidR="0013662F" w:rsidRPr="00B7797E">
        <w:rPr>
          <w:u w:val="single"/>
        </w:rPr>
        <w:t xml:space="preserve"> </w:t>
      </w:r>
      <w:r w:rsidRPr="00B7797E">
        <w:rPr>
          <w:u w:val="single"/>
        </w:rPr>
        <w:t>круговорота</w:t>
      </w:r>
      <w:r w:rsidRPr="00B7797E">
        <w:t>:</w:t>
      </w:r>
    </w:p>
    <w:p w:rsidR="00065938" w:rsidRPr="00B7797E" w:rsidRDefault="00065938" w:rsidP="00065938">
      <w:pPr>
        <w:shd w:val="clear" w:color="auto" w:fill="FFFFFF"/>
        <w:spacing w:line="360" w:lineRule="auto"/>
        <w:ind w:firstLine="709"/>
        <w:jc w:val="both"/>
      </w:pPr>
      <w:r w:rsidRPr="00B7797E">
        <w:t>1.</w:t>
      </w:r>
      <w:r w:rsidR="0013662F" w:rsidRPr="00B7797E">
        <w:t xml:space="preserve"> </w:t>
      </w:r>
      <w:r w:rsidRPr="00B7797E">
        <w:t>Постоянный</w:t>
      </w:r>
      <w:r w:rsidR="0013662F" w:rsidRPr="00B7797E">
        <w:t xml:space="preserve"> </w:t>
      </w:r>
      <w:r w:rsidRPr="00B7797E">
        <w:t>приток</w:t>
      </w:r>
      <w:r w:rsidR="0013662F" w:rsidRPr="00B7797E">
        <w:t xml:space="preserve"> </w:t>
      </w:r>
      <w:r w:rsidRPr="00B7797E">
        <w:t>энергии</w:t>
      </w:r>
      <w:r w:rsidR="00A819D8">
        <w:t>.</w:t>
      </w:r>
    </w:p>
    <w:p w:rsidR="00065938" w:rsidRPr="00B7797E" w:rsidRDefault="00065938" w:rsidP="00065938">
      <w:pPr>
        <w:shd w:val="clear" w:color="auto" w:fill="FFFFFF"/>
        <w:spacing w:line="360" w:lineRule="auto"/>
        <w:ind w:firstLine="709"/>
        <w:jc w:val="both"/>
      </w:pPr>
      <w:r w:rsidRPr="00B7797E">
        <w:t>2.</w:t>
      </w:r>
      <w:r w:rsidR="0013662F" w:rsidRPr="00B7797E">
        <w:t xml:space="preserve"> </w:t>
      </w:r>
      <w:r w:rsidRPr="00B7797E">
        <w:t>Замкнутость</w:t>
      </w:r>
      <w:r w:rsidR="00A819D8">
        <w:t>.</w:t>
      </w:r>
    </w:p>
    <w:p w:rsidR="00065938" w:rsidRPr="00B7797E" w:rsidRDefault="00065938" w:rsidP="00065938">
      <w:pPr>
        <w:shd w:val="clear" w:color="auto" w:fill="FFFFFF"/>
        <w:spacing w:line="360" w:lineRule="auto"/>
        <w:ind w:firstLine="709"/>
        <w:jc w:val="both"/>
      </w:pPr>
      <w:r w:rsidRPr="00B7797E">
        <w:t>Большой</w:t>
      </w:r>
      <w:r w:rsidR="0013662F" w:rsidRPr="00B7797E">
        <w:t xml:space="preserve"> </w:t>
      </w:r>
      <w:r w:rsidRPr="00B7797E">
        <w:t>геологический</w:t>
      </w:r>
      <w:r w:rsidR="0013662F" w:rsidRPr="00B7797E">
        <w:t xml:space="preserve"> </w:t>
      </w:r>
      <w:r w:rsidRPr="00B7797E">
        <w:t>круговорот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между</w:t>
      </w:r>
      <w:r w:rsidR="0013662F" w:rsidRPr="00B7797E">
        <w:t xml:space="preserve"> </w:t>
      </w:r>
      <w:r w:rsidRPr="00B7797E">
        <w:t>сушей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океаном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круговорот</w:t>
      </w:r>
      <w:r w:rsidR="0013662F" w:rsidRPr="00B7797E">
        <w:t xml:space="preserve"> </w:t>
      </w:r>
      <w:r w:rsidRPr="00B7797E">
        <w:t>веществ,</w:t>
      </w:r>
      <w:r w:rsidR="0013662F" w:rsidRPr="00B7797E">
        <w:t xml:space="preserve"> </w:t>
      </w:r>
      <w:r w:rsidRPr="00B7797E">
        <w:t>движущей</w:t>
      </w:r>
      <w:r w:rsidR="0013662F" w:rsidRPr="00B7797E">
        <w:t xml:space="preserve"> </w:t>
      </w:r>
      <w:r w:rsidRPr="00B7797E">
        <w:t>силой</w:t>
      </w:r>
      <w:r w:rsidR="0013662F" w:rsidRPr="00B7797E">
        <w:t xml:space="preserve"> </w:t>
      </w:r>
      <w:r w:rsidRPr="00B7797E">
        <w:t>которого</w:t>
      </w:r>
      <w:r w:rsidR="0013662F" w:rsidRPr="00B7797E">
        <w:t xml:space="preserve"> </w:t>
      </w:r>
      <w:r w:rsidRPr="00B7797E">
        <w:t>явля</w:t>
      </w:r>
      <w:r w:rsidRPr="00B7797E">
        <w:softHyphen/>
        <w:t>ются</w:t>
      </w:r>
      <w:r w:rsidR="0013662F" w:rsidRPr="00B7797E">
        <w:t xml:space="preserve"> </w:t>
      </w:r>
      <w:r w:rsidRPr="00B7797E">
        <w:t>экзогенные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эндогенные</w:t>
      </w:r>
      <w:r w:rsidR="0013662F" w:rsidRPr="00B7797E">
        <w:t xml:space="preserve"> </w:t>
      </w:r>
      <w:r w:rsidRPr="00B7797E">
        <w:t>геологические</w:t>
      </w:r>
      <w:r w:rsidR="0013662F" w:rsidRPr="00B7797E">
        <w:t xml:space="preserve"> </w:t>
      </w:r>
      <w:r w:rsidRPr="00B7797E">
        <w:t>процессы.</w:t>
      </w:r>
      <w:r w:rsidR="00A819D8">
        <w:t xml:space="preserve"> </w:t>
      </w:r>
      <w:r w:rsidRPr="00B7797E">
        <w:rPr>
          <w:iCs/>
          <w:u w:val="single"/>
        </w:rPr>
        <w:t>Эндогенные</w:t>
      </w:r>
      <w:r w:rsidR="0013662F" w:rsidRPr="00B7797E">
        <w:rPr>
          <w:iCs/>
          <w:u w:val="single"/>
        </w:rPr>
        <w:t xml:space="preserve"> </w:t>
      </w:r>
      <w:r w:rsidRPr="00B7797E">
        <w:rPr>
          <w:iCs/>
          <w:u w:val="single"/>
        </w:rPr>
        <w:t>процессы</w:t>
      </w:r>
      <w:r w:rsidR="0013662F" w:rsidRPr="00B7797E">
        <w:t xml:space="preserve"> </w:t>
      </w:r>
      <w:r w:rsidRPr="00B7797E">
        <w:t>(процессы</w:t>
      </w:r>
      <w:r w:rsidR="0013662F" w:rsidRPr="00B7797E">
        <w:t xml:space="preserve"> </w:t>
      </w:r>
      <w:r w:rsidRPr="00B7797E">
        <w:t>внутренней</w:t>
      </w:r>
      <w:r w:rsidR="0013662F" w:rsidRPr="00B7797E">
        <w:t xml:space="preserve"> </w:t>
      </w:r>
      <w:r w:rsidRPr="00B7797E">
        <w:t>динамики)</w:t>
      </w:r>
      <w:r w:rsidR="0013662F" w:rsidRPr="00B7797E">
        <w:t xml:space="preserve"> </w:t>
      </w:r>
      <w:r w:rsidRPr="00B7797E">
        <w:t>про</w:t>
      </w:r>
      <w:r w:rsidRPr="00B7797E">
        <w:softHyphen/>
        <w:t>исходят</w:t>
      </w:r>
      <w:r w:rsidR="0013662F" w:rsidRPr="00B7797E">
        <w:t xml:space="preserve"> </w:t>
      </w:r>
      <w:r w:rsidRPr="00B7797E">
        <w:t>под</w:t>
      </w:r>
      <w:r w:rsidR="0013662F" w:rsidRPr="00B7797E">
        <w:t xml:space="preserve"> </w:t>
      </w:r>
      <w:r w:rsidRPr="00B7797E">
        <w:t>влиянием</w:t>
      </w:r>
      <w:r w:rsidR="0013662F" w:rsidRPr="00B7797E">
        <w:t xml:space="preserve"> </w:t>
      </w:r>
      <w:r w:rsidRPr="00B7797E">
        <w:t>внутренней</w:t>
      </w:r>
      <w:r w:rsidR="0013662F" w:rsidRPr="00B7797E">
        <w:t xml:space="preserve"> </w:t>
      </w:r>
      <w:r w:rsidRPr="00B7797E">
        <w:t>энергии</w:t>
      </w:r>
      <w:r w:rsidR="0013662F" w:rsidRPr="00B7797E">
        <w:t xml:space="preserve"> </w:t>
      </w:r>
      <w:r w:rsidRPr="00B7797E">
        <w:t>Земли.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эндогенным</w:t>
      </w:r>
      <w:r w:rsidR="0013662F" w:rsidRPr="00B7797E">
        <w:t xml:space="preserve"> </w:t>
      </w:r>
      <w:r w:rsidRPr="00B7797E">
        <w:t>процессам</w:t>
      </w:r>
      <w:r w:rsidR="0013662F" w:rsidRPr="00B7797E">
        <w:t xml:space="preserve"> </w:t>
      </w:r>
      <w:r w:rsidRPr="00B7797E">
        <w:t>относятся:</w:t>
      </w:r>
      <w:r w:rsidR="0013662F" w:rsidRPr="00B7797E">
        <w:t xml:space="preserve"> </w:t>
      </w:r>
      <w:r w:rsidRPr="00B7797E">
        <w:t>тек</w:t>
      </w:r>
      <w:r w:rsidRPr="00B7797E">
        <w:softHyphen/>
        <w:t>тонические</w:t>
      </w:r>
      <w:r w:rsidR="0013662F" w:rsidRPr="00B7797E">
        <w:t xml:space="preserve"> </w:t>
      </w:r>
      <w:r w:rsidRPr="00B7797E">
        <w:t>движения,</w:t>
      </w:r>
      <w:r w:rsidR="0013662F" w:rsidRPr="00B7797E">
        <w:t xml:space="preserve"> </w:t>
      </w:r>
      <w:r w:rsidRPr="00B7797E">
        <w:t>землетрясения,</w:t>
      </w:r>
      <w:r w:rsidR="0013662F" w:rsidRPr="00B7797E">
        <w:t xml:space="preserve"> </w:t>
      </w:r>
      <w:r w:rsidRPr="00B7797E">
        <w:t>магматизм,</w:t>
      </w:r>
      <w:r w:rsidR="0013662F" w:rsidRPr="00B7797E">
        <w:t xml:space="preserve"> </w:t>
      </w:r>
      <w:r w:rsidRPr="00B7797E">
        <w:t>метамор</w:t>
      </w:r>
      <w:r w:rsidRPr="00B7797E">
        <w:softHyphen/>
        <w:t>физм.</w:t>
      </w:r>
    </w:p>
    <w:p w:rsidR="00065938" w:rsidRPr="00B7797E" w:rsidRDefault="00065938" w:rsidP="00065938">
      <w:pPr>
        <w:shd w:val="clear" w:color="auto" w:fill="FFFFFF"/>
        <w:spacing w:line="360" w:lineRule="auto"/>
        <w:ind w:firstLine="709"/>
        <w:jc w:val="both"/>
      </w:pPr>
      <w:r w:rsidRPr="00B7797E">
        <w:rPr>
          <w:iCs/>
          <w:u w:val="single"/>
        </w:rPr>
        <w:t>Экзогенные</w:t>
      </w:r>
      <w:r w:rsidR="0013662F" w:rsidRPr="00B7797E">
        <w:rPr>
          <w:iCs/>
          <w:u w:val="single"/>
        </w:rPr>
        <w:t xml:space="preserve"> </w:t>
      </w:r>
      <w:r w:rsidRPr="00B7797E">
        <w:rPr>
          <w:iCs/>
          <w:u w:val="single"/>
        </w:rPr>
        <w:t>процессы</w:t>
      </w:r>
      <w:r w:rsidR="0013662F" w:rsidRPr="00B7797E">
        <w:t xml:space="preserve"> </w:t>
      </w:r>
      <w:r w:rsidRPr="00B7797E">
        <w:t>(процессы</w:t>
      </w:r>
      <w:r w:rsidR="0013662F" w:rsidRPr="00B7797E">
        <w:t xml:space="preserve"> </w:t>
      </w:r>
      <w:r w:rsidRPr="00B7797E">
        <w:t>внешней</w:t>
      </w:r>
      <w:r w:rsidR="0013662F" w:rsidRPr="00B7797E">
        <w:t xml:space="preserve"> </w:t>
      </w:r>
      <w:r w:rsidRPr="00B7797E">
        <w:t>динамики)</w:t>
      </w:r>
      <w:r w:rsidR="0013662F" w:rsidRPr="00B7797E">
        <w:t xml:space="preserve"> </w:t>
      </w:r>
      <w:r w:rsidRPr="00B7797E">
        <w:t>про</w:t>
      </w:r>
      <w:r w:rsidRPr="00B7797E">
        <w:softHyphen/>
        <w:t>текают</w:t>
      </w:r>
      <w:r w:rsidR="0013662F" w:rsidRPr="00B7797E">
        <w:t xml:space="preserve"> </w:t>
      </w:r>
      <w:r w:rsidRPr="00B7797E">
        <w:t>под</w:t>
      </w:r>
      <w:r w:rsidR="0013662F" w:rsidRPr="00B7797E">
        <w:t xml:space="preserve"> </w:t>
      </w:r>
      <w:r w:rsidRPr="00B7797E">
        <w:t>влиянием</w:t>
      </w:r>
      <w:r w:rsidR="0013662F" w:rsidRPr="00B7797E">
        <w:t xml:space="preserve"> </w:t>
      </w:r>
      <w:r w:rsidRPr="00B7797E">
        <w:t>внешней</w:t>
      </w:r>
      <w:r w:rsidR="0013662F" w:rsidRPr="00B7797E">
        <w:t xml:space="preserve"> </w:t>
      </w:r>
      <w:r w:rsidRPr="00B7797E">
        <w:t>энергии</w:t>
      </w:r>
      <w:r w:rsidR="0013662F" w:rsidRPr="00B7797E">
        <w:t xml:space="preserve"> </w:t>
      </w:r>
      <w:r w:rsidRPr="00B7797E">
        <w:t>Солнца.</w:t>
      </w:r>
      <w:r w:rsidR="0013662F" w:rsidRPr="00B7797E">
        <w:t xml:space="preserve"> </w:t>
      </w:r>
      <w:r w:rsidRPr="00B7797E">
        <w:t>Экзогенные</w:t>
      </w:r>
      <w:r w:rsidR="0013662F" w:rsidRPr="00B7797E">
        <w:t xml:space="preserve"> </w:t>
      </w:r>
      <w:r w:rsidRPr="00B7797E">
        <w:t>процессы</w:t>
      </w:r>
      <w:r w:rsidR="0013662F" w:rsidRPr="00B7797E">
        <w:t xml:space="preserve"> </w:t>
      </w:r>
      <w:r w:rsidRPr="00B7797E">
        <w:t>включают</w:t>
      </w:r>
      <w:r w:rsidR="0013662F" w:rsidRPr="00B7797E">
        <w:t xml:space="preserve"> </w:t>
      </w:r>
      <w:r w:rsidRPr="00B7797E">
        <w:t>выветривание</w:t>
      </w:r>
      <w:r w:rsidR="0013662F" w:rsidRPr="00B7797E">
        <w:t xml:space="preserve"> </w:t>
      </w:r>
      <w:r w:rsidRPr="00B7797E">
        <w:t>горных</w:t>
      </w:r>
      <w:r w:rsidR="0013662F" w:rsidRPr="00B7797E">
        <w:t xml:space="preserve"> </w:t>
      </w:r>
      <w:r w:rsidRPr="00B7797E">
        <w:t>пород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lastRenderedPageBreak/>
        <w:t>минера</w:t>
      </w:r>
      <w:r w:rsidRPr="00B7797E">
        <w:softHyphen/>
        <w:t>лов,</w:t>
      </w:r>
      <w:r w:rsidR="0013662F" w:rsidRPr="00B7797E">
        <w:t xml:space="preserve"> </w:t>
      </w:r>
      <w:r w:rsidRPr="00B7797E">
        <w:t>удаление</w:t>
      </w:r>
      <w:r w:rsidR="0013662F" w:rsidRPr="00B7797E">
        <w:t xml:space="preserve"> </w:t>
      </w:r>
      <w:r w:rsidRPr="00B7797E">
        <w:t>продуктов</w:t>
      </w:r>
      <w:r w:rsidR="0013662F" w:rsidRPr="00B7797E">
        <w:t xml:space="preserve"> </w:t>
      </w:r>
      <w:r w:rsidRPr="00B7797E">
        <w:t>разрушения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одних</w:t>
      </w:r>
      <w:r w:rsidR="0013662F" w:rsidRPr="00B7797E">
        <w:t xml:space="preserve"> </w:t>
      </w:r>
      <w:r w:rsidRPr="00B7797E">
        <w:t>участков</w:t>
      </w:r>
      <w:r w:rsidR="0013662F" w:rsidRPr="00B7797E">
        <w:t xml:space="preserve"> </w:t>
      </w:r>
      <w:r w:rsidRPr="00B7797E">
        <w:t>земной</w:t>
      </w:r>
      <w:r w:rsidR="0013662F" w:rsidRPr="00B7797E">
        <w:t xml:space="preserve"> </w:t>
      </w:r>
      <w:r w:rsidRPr="00B7797E">
        <w:t>коры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перенос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новые</w:t>
      </w:r>
      <w:r w:rsidR="0013662F" w:rsidRPr="00B7797E">
        <w:t xml:space="preserve"> </w:t>
      </w:r>
      <w:r w:rsidRPr="00B7797E">
        <w:t>участки,</w:t>
      </w:r>
      <w:r w:rsidR="0013662F" w:rsidRPr="00B7797E">
        <w:t xml:space="preserve"> </w:t>
      </w:r>
      <w:r w:rsidRPr="00B7797E">
        <w:t>отложение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накопле</w:t>
      </w:r>
      <w:r w:rsidRPr="00B7797E">
        <w:softHyphen/>
        <w:t>ние</w:t>
      </w:r>
      <w:r w:rsidR="0013662F" w:rsidRPr="00B7797E">
        <w:t xml:space="preserve"> </w:t>
      </w:r>
      <w:r w:rsidRPr="00B7797E">
        <w:t>продуктов</w:t>
      </w:r>
      <w:r w:rsidR="0013662F" w:rsidRPr="00B7797E">
        <w:t xml:space="preserve"> </w:t>
      </w:r>
      <w:r w:rsidRPr="00B7797E">
        <w:t>разрушения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образованием</w:t>
      </w:r>
      <w:r w:rsidR="0013662F" w:rsidRPr="00B7797E">
        <w:t xml:space="preserve"> </w:t>
      </w:r>
      <w:r w:rsidRPr="00B7797E">
        <w:t>осадочных</w:t>
      </w:r>
      <w:r w:rsidR="0013662F" w:rsidRPr="00B7797E">
        <w:t xml:space="preserve"> </w:t>
      </w:r>
      <w:r w:rsidRPr="00B7797E">
        <w:t>пород.</w:t>
      </w:r>
      <w:r w:rsidR="00A819D8">
        <w:t xml:space="preserve"> </w:t>
      </w:r>
      <w:r w:rsidRPr="00B7797E">
        <w:t>Круговорот</w:t>
      </w:r>
      <w:r w:rsidR="0013662F" w:rsidRPr="00B7797E">
        <w:t xml:space="preserve"> </w:t>
      </w:r>
      <w:r w:rsidRPr="00B7797E">
        <w:t>воды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гидрологический</w:t>
      </w:r>
      <w:r w:rsidR="0013662F" w:rsidRPr="00B7797E">
        <w:t xml:space="preserve"> </w:t>
      </w:r>
      <w:r w:rsidRPr="00B7797E">
        <w:t>цикл.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этом</w:t>
      </w:r>
      <w:r w:rsidR="0013662F" w:rsidRPr="00B7797E">
        <w:t xml:space="preserve"> </w:t>
      </w:r>
      <w:r w:rsidRPr="00B7797E">
        <w:t>цикле</w:t>
      </w:r>
      <w:r w:rsidR="0013662F" w:rsidRPr="00B7797E">
        <w:t xml:space="preserve"> </w:t>
      </w:r>
      <w:r w:rsidRPr="00B7797E">
        <w:t>вода</w:t>
      </w:r>
      <w:r w:rsidR="0013662F" w:rsidRPr="00B7797E">
        <w:t xml:space="preserve"> </w:t>
      </w:r>
      <w:r w:rsidRPr="00B7797E">
        <w:t>может</w:t>
      </w:r>
      <w:r w:rsidR="0013662F" w:rsidRPr="00B7797E">
        <w:t xml:space="preserve"> </w:t>
      </w:r>
      <w:r w:rsidRPr="00B7797E">
        <w:t>находиться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трех</w:t>
      </w:r>
      <w:r w:rsidR="0013662F" w:rsidRPr="00B7797E">
        <w:t xml:space="preserve"> </w:t>
      </w:r>
      <w:r w:rsidRPr="00B7797E">
        <w:t>состояниях.</w:t>
      </w:r>
      <w:r w:rsidR="0013662F" w:rsidRPr="00B7797E">
        <w:t xml:space="preserve"> </w:t>
      </w:r>
      <w:r w:rsidRPr="00B7797E">
        <w:t>Вода</w:t>
      </w:r>
      <w:r w:rsidR="0013662F" w:rsidRPr="00B7797E">
        <w:t xml:space="preserve"> </w:t>
      </w:r>
      <w:r w:rsidRPr="00B7797E">
        <w:t>испаряется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воздушными</w:t>
      </w:r>
      <w:r w:rsidR="0013662F" w:rsidRPr="00B7797E">
        <w:t xml:space="preserve"> </w:t>
      </w:r>
      <w:r w:rsidRPr="00B7797E">
        <w:t>течениями</w:t>
      </w:r>
      <w:r w:rsidR="0013662F" w:rsidRPr="00B7797E">
        <w:t xml:space="preserve"> </w:t>
      </w:r>
      <w:r w:rsidRPr="00B7797E">
        <w:t>переносится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расстояния.</w:t>
      </w:r>
      <w:r w:rsidR="0013662F" w:rsidRPr="00B7797E">
        <w:t xml:space="preserve"> </w:t>
      </w:r>
      <w:r w:rsidRPr="00B7797E">
        <w:t>Выпадая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поверхность</w:t>
      </w:r>
      <w:r w:rsidR="0013662F" w:rsidRPr="00B7797E">
        <w:t xml:space="preserve"> </w:t>
      </w:r>
      <w:r w:rsidRPr="00B7797E">
        <w:t>суши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виде</w:t>
      </w:r>
      <w:r w:rsidR="0013662F" w:rsidRPr="00B7797E">
        <w:t xml:space="preserve"> </w:t>
      </w:r>
      <w:r w:rsidRPr="00B7797E">
        <w:t>осадков,</w:t>
      </w:r>
      <w:r w:rsidR="0013662F" w:rsidRPr="00B7797E">
        <w:t xml:space="preserve"> </w:t>
      </w:r>
      <w:r w:rsidRPr="00B7797E">
        <w:t>она</w:t>
      </w:r>
      <w:r w:rsidR="0013662F" w:rsidRPr="00B7797E">
        <w:t xml:space="preserve"> </w:t>
      </w:r>
      <w:r w:rsidRPr="00B7797E">
        <w:t>способствует</w:t>
      </w:r>
      <w:r w:rsidR="0013662F" w:rsidRPr="00B7797E">
        <w:t xml:space="preserve"> </w:t>
      </w:r>
      <w:r w:rsidRPr="00B7797E">
        <w:t>разрушению</w:t>
      </w:r>
      <w:r w:rsidR="0013662F" w:rsidRPr="00B7797E">
        <w:t xml:space="preserve"> </w:t>
      </w:r>
      <w:r w:rsidRPr="00B7797E">
        <w:t>горных</w:t>
      </w:r>
      <w:r w:rsidR="0013662F" w:rsidRPr="00B7797E">
        <w:t xml:space="preserve"> </w:t>
      </w:r>
      <w:r w:rsidRPr="00B7797E">
        <w:t>пород,</w:t>
      </w:r>
      <w:r w:rsidR="0013662F" w:rsidRPr="00B7797E">
        <w:t xml:space="preserve"> </w:t>
      </w:r>
      <w:r w:rsidRPr="00B7797E">
        <w:t>делает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доступными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растений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микроорганизмов,</w:t>
      </w:r>
      <w:r w:rsidR="0013662F" w:rsidRPr="00B7797E">
        <w:t xml:space="preserve"> </w:t>
      </w:r>
      <w:r w:rsidRPr="00B7797E">
        <w:t>размывает</w:t>
      </w:r>
      <w:r w:rsidR="0013662F" w:rsidRPr="00B7797E">
        <w:t xml:space="preserve"> </w:t>
      </w:r>
      <w:r w:rsidRPr="00B7797E">
        <w:t>верхний</w:t>
      </w:r>
      <w:r w:rsidR="0013662F" w:rsidRPr="00B7797E">
        <w:t xml:space="preserve"> </w:t>
      </w:r>
      <w:r w:rsidRPr="00B7797E">
        <w:t>почвенный</w:t>
      </w:r>
      <w:r w:rsidR="0013662F" w:rsidRPr="00B7797E">
        <w:t xml:space="preserve"> </w:t>
      </w:r>
      <w:r w:rsidRPr="00B7797E">
        <w:t>слой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вместе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растворенными</w:t>
      </w:r>
      <w:r w:rsidR="0013662F" w:rsidRPr="00B7797E">
        <w:t xml:space="preserve"> </w:t>
      </w:r>
      <w:r w:rsidRPr="00B7797E">
        <w:t>химическими</w:t>
      </w:r>
      <w:r w:rsidR="0013662F" w:rsidRPr="00B7797E">
        <w:t xml:space="preserve"> </w:t>
      </w:r>
      <w:r w:rsidRPr="00B7797E">
        <w:t>соединениями</w:t>
      </w:r>
      <w:r w:rsidR="0013662F" w:rsidRPr="00B7797E">
        <w:t xml:space="preserve"> </w:t>
      </w:r>
      <w:r w:rsidRPr="00B7797E">
        <w:t>уходит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моря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океаны.</w:t>
      </w:r>
      <w:r w:rsidR="0013662F" w:rsidRPr="00B7797E">
        <w:t xml:space="preserve"> </w:t>
      </w:r>
      <w:r w:rsidRPr="00B7797E">
        <w:t>Циркуляция</w:t>
      </w:r>
      <w:r w:rsidR="0013662F" w:rsidRPr="00B7797E">
        <w:t xml:space="preserve"> </w:t>
      </w:r>
      <w:r w:rsidRPr="00B7797E">
        <w:t>воды</w:t>
      </w:r>
      <w:r w:rsidR="0013662F" w:rsidRPr="00B7797E">
        <w:t xml:space="preserve"> </w:t>
      </w:r>
      <w:r w:rsidRPr="00B7797E">
        <w:t>между</w:t>
      </w:r>
      <w:r w:rsidR="0013662F" w:rsidRPr="00B7797E">
        <w:t xml:space="preserve"> </w:t>
      </w:r>
      <w:r w:rsidRPr="00B7797E">
        <w:t>океаном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сушей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важное</w:t>
      </w:r>
      <w:r w:rsidR="0013662F" w:rsidRPr="00B7797E">
        <w:t xml:space="preserve"> </w:t>
      </w:r>
      <w:r w:rsidRPr="00B7797E">
        <w:t>звено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поддержании</w:t>
      </w:r>
      <w:r w:rsidR="0013662F" w:rsidRPr="00B7797E">
        <w:t xml:space="preserve"> </w:t>
      </w:r>
      <w:r w:rsidRPr="00B7797E">
        <w:t>жизни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Земле.</w:t>
      </w:r>
    </w:p>
    <w:p w:rsidR="00065938" w:rsidRPr="00B7797E" w:rsidRDefault="00065938" w:rsidP="00065938">
      <w:pPr>
        <w:shd w:val="clear" w:color="auto" w:fill="FFFFFF"/>
        <w:spacing w:line="360" w:lineRule="auto"/>
        <w:ind w:firstLine="709"/>
        <w:jc w:val="both"/>
      </w:pPr>
      <w:r w:rsidRPr="00B7797E">
        <w:t>Малый</w:t>
      </w:r>
      <w:r w:rsidR="0013662F" w:rsidRPr="00B7797E">
        <w:t xml:space="preserve"> </w:t>
      </w:r>
      <w:r w:rsidRPr="00B7797E">
        <w:t>биологический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пределах</w:t>
      </w:r>
      <w:r w:rsidR="0013662F" w:rsidRPr="00B7797E">
        <w:t xml:space="preserve"> </w:t>
      </w:r>
      <w:r w:rsidRPr="00B7797E">
        <w:t>биогеоценоза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круговорот</w:t>
      </w:r>
      <w:r w:rsidR="0013662F" w:rsidRPr="00B7797E">
        <w:t xml:space="preserve"> </w:t>
      </w:r>
      <w:r w:rsidRPr="00B7797E">
        <w:t>веществ,</w:t>
      </w:r>
      <w:r w:rsidR="0013662F" w:rsidRPr="00B7797E">
        <w:t xml:space="preserve"> </w:t>
      </w:r>
      <w:r w:rsidRPr="00B7797E">
        <w:t>движущей</w:t>
      </w:r>
      <w:r w:rsidR="0013662F" w:rsidRPr="00B7797E">
        <w:t xml:space="preserve"> </w:t>
      </w:r>
      <w:r w:rsidRPr="00B7797E">
        <w:t>силой</w:t>
      </w:r>
      <w:r w:rsidR="0013662F" w:rsidRPr="00B7797E">
        <w:t xml:space="preserve"> </w:t>
      </w:r>
      <w:r w:rsidRPr="00B7797E">
        <w:t>которого</w:t>
      </w:r>
      <w:r w:rsidR="0013662F" w:rsidRPr="00B7797E">
        <w:t xml:space="preserve"> </w:t>
      </w:r>
      <w:r w:rsidRPr="00B7797E">
        <w:t>является</w:t>
      </w:r>
      <w:r w:rsidR="0013662F" w:rsidRPr="00B7797E">
        <w:t xml:space="preserve"> </w:t>
      </w:r>
      <w:r w:rsidRPr="00B7797E">
        <w:t>деятельность</w:t>
      </w:r>
      <w:r w:rsidR="0013662F" w:rsidRPr="00B7797E">
        <w:t xml:space="preserve"> </w:t>
      </w:r>
      <w:r w:rsidRPr="00B7797E">
        <w:t>живых</w:t>
      </w:r>
      <w:r w:rsidR="0013662F" w:rsidRPr="00B7797E">
        <w:t xml:space="preserve"> </w:t>
      </w:r>
      <w:r w:rsidRPr="00B7797E">
        <w:t>организмов.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отличие</w:t>
      </w:r>
      <w:r w:rsidR="0013662F" w:rsidRPr="00B7797E">
        <w:t xml:space="preserve"> </w:t>
      </w:r>
      <w:r w:rsidRPr="00B7797E">
        <w:t>от</w:t>
      </w:r>
      <w:r w:rsidR="0013662F" w:rsidRPr="00B7797E">
        <w:t xml:space="preserve"> </w:t>
      </w:r>
      <w:r w:rsidRPr="00B7797E">
        <w:t>большого</w:t>
      </w:r>
      <w:r w:rsidR="0013662F" w:rsidRPr="00B7797E">
        <w:t xml:space="preserve"> </w:t>
      </w:r>
      <w:r w:rsidRPr="00B7797E">
        <w:t>геологического</w:t>
      </w:r>
      <w:r w:rsidR="0013662F" w:rsidRPr="00B7797E">
        <w:t xml:space="preserve"> </w:t>
      </w:r>
      <w:r w:rsidRPr="00B7797E">
        <w:t>малый</w:t>
      </w:r>
      <w:r w:rsidR="0013662F" w:rsidRPr="00B7797E">
        <w:t xml:space="preserve"> </w:t>
      </w:r>
      <w:r w:rsidRPr="00B7797E">
        <w:t>биогеохимичес</w:t>
      </w:r>
      <w:r w:rsidRPr="00B7797E">
        <w:softHyphen/>
        <w:t>кий</w:t>
      </w:r>
      <w:r w:rsidR="0013662F" w:rsidRPr="00B7797E">
        <w:t xml:space="preserve"> </w:t>
      </w:r>
      <w:r w:rsidRPr="00B7797E">
        <w:t>круговорот</w:t>
      </w:r>
      <w:r w:rsidR="0013662F" w:rsidRPr="00B7797E">
        <w:t xml:space="preserve"> </w:t>
      </w:r>
      <w:r w:rsidRPr="00B7797E">
        <w:t>веществ</w:t>
      </w:r>
      <w:r w:rsidR="0013662F" w:rsidRPr="00B7797E">
        <w:t xml:space="preserve"> </w:t>
      </w:r>
      <w:r w:rsidRPr="00B7797E">
        <w:t>совершается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пределах</w:t>
      </w:r>
      <w:r w:rsidR="0013662F" w:rsidRPr="00B7797E">
        <w:t xml:space="preserve"> </w:t>
      </w:r>
      <w:r w:rsidRPr="00B7797E">
        <w:t>биосферы.</w:t>
      </w:r>
      <w:r w:rsidR="0013662F" w:rsidRPr="00B7797E">
        <w:t xml:space="preserve"> </w:t>
      </w:r>
      <w:r w:rsidRPr="00B7797E">
        <w:t>Главным</w:t>
      </w:r>
      <w:r w:rsidR="0013662F" w:rsidRPr="00B7797E">
        <w:t xml:space="preserve"> </w:t>
      </w:r>
      <w:r w:rsidRPr="00B7797E">
        <w:t>источником</w:t>
      </w:r>
      <w:r w:rsidR="0013662F" w:rsidRPr="00B7797E">
        <w:t xml:space="preserve"> </w:t>
      </w:r>
      <w:r w:rsidRPr="00B7797E">
        <w:t>энергии</w:t>
      </w:r>
      <w:r w:rsidR="0013662F" w:rsidRPr="00B7797E">
        <w:t xml:space="preserve"> </w:t>
      </w:r>
      <w:r w:rsidRPr="00B7797E">
        <w:t>круговорота</w:t>
      </w:r>
      <w:r w:rsidR="0013662F" w:rsidRPr="00B7797E">
        <w:t xml:space="preserve"> </w:t>
      </w:r>
      <w:r w:rsidRPr="00B7797E">
        <w:t>является</w:t>
      </w:r>
      <w:r w:rsidR="0013662F" w:rsidRPr="00B7797E">
        <w:t xml:space="preserve"> </w:t>
      </w:r>
      <w:r w:rsidRPr="00B7797E">
        <w:t>солнеч</w:t>
      </w:r>
      <w:r w:rsidRPr="00B7797E">
        <w:softHyphen/>
        <w:t>ная</w:t>
      </w:r>
      <w:r w:rsidR="0013662F" w:rsidRPr="00B7797E">
        <w:t xml:space="preserve"> </w:t>
      </w:r>
      <w:r w:rsidRPr="00B7797E">
        <w:t>радиация,</w:t>
      </w:r>
      <w:r w:rsidR="0013662F" w:rsidRPr="00B7797E">
        <w:t xml:space="preserve"> </w:t>
      </w:r>
      <w:r w:rsidRPr="00B7797E">
        <w:t>которая</w:t>
      </w:r>
      <w:r w:rsidR="0013662F" w:rsidRPr="00B7797E">
        <w:t xml:space="preserve"> </w:t>
      </w:r>
      <w:r w:rsidRPr="00B7797E">
        <w:t>порождает</w:t>
      </w:r>
      <w:r w:rsidR="0013662F" w:rsidRPr="00B7797E">
        <w:t xml:space="preserve"> </w:t>
      </w:r>
      <w:r w:rsidRPr="00B7797E">
        <w:t>фотосинтез.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экосистеме</w:t>
      </w:r>
      <w:r w:rsidR="0013662F" w:rsidRPr="00B7797E">
        <w:t xml:space="preserve"> </w:t>
      </w:r>
      <w:r w:rsidRPr="00B7797E">
        <w:t>органические</w:t>
      </w:r>
      <w:r w:rsidR="0013662F" w:rsidRPr="00B7797E">
        <w:t xml:space="preserve"> </w:t>
      </w:r>
      <w:r w:rsidRPr="00B7797E">
        <w:t>вещества</w:t>
      </w:r>
      <w:r w:rsidR="0013662F" w:rsidRPr="00B7797E">
        <w:t xml:space="preserve"> </w:t>
      </w:r>
      <w:r w:rsidRPr="00B7797E">
        <w:t>синтезируются</w:t>
      </w:r>
      <w:r w:rsidR="0013662F" w:rsidRPr="00B7797E">
        <w:t xml:space="preserve"> </w:t>
      </w:r>
      <w:r w:rsidRPr="00B7797E">
        <w:t>автотрофами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неорганических</w:t>
      </w:r>
      <w:r w:rsidR="0013662F" w:rsidRPr="00B7797E">
        <w:t xml:space="preserve"> </w:t>
      </w:r>
      <w:r w:rsidRPr="00B7797E">
        <w:t>веществ.</w:t>
      </w:r>
      <w:r w:rsidR="0013662F" w:rsidRPr="00B7797E">
        <w:t xml:space="preserve"> </w:t>
      </w:r>
      <w:r w:rsidRPr="00B7797E">
        <w:t>Затем</w:t>
      </w:r>
      <w:r w:rsidR="0013662F" w:rsidRPr="00B7797E">
        <w:t xml:space="preserve"> </w:t>
      </w:r>
      <w:r w:rsidRPr="00B7797E">
        <w:t>они</w:t>
      </w:r>
      <w:r w:rsidR="0013662F" w:rsidRPr="00B7797E">
        <w:t xml:space="preserve"> </w:t>
      </w:r>
      <w:r w:rsidRPr="00B7797E">
        <w:t>потребляются</w:t>
      </w:r>
      <w:r w:rsidR="0013662F" w:rsidRPr="00B7797E">
        <w:t xml:space="preserve"> </w:t>
      </w:r>
      <w:r w:rsidRPr="00B7797E">
        <w:t>гетеротрофами.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результате</w:t>
      </w:r>
      <w:r w:rsidR="0013662F" w:rsidRPr="00B7797E">
        <w:t xml:space="preserve"> </w:t>
      </w:r>
      <w:r w:rsidRPr="00B7797E">
        <w:t>выделения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процессе</w:t>
      </w:r>
      <w:r w:rsidR="0013662F" w:rsidRPr="00B7797E">
        <w:t xml:space="preserve"> </w:t>
      </w:r>
      <w:r w:rsidRPr="00B7797E">
        <w:t>жизнедеятельности</w:t>
      </w:r>
      <w:r w:rsidR="0013662F" w:rsidRPr="00B7797E">
        <w:t xml:space="preserve"> </w:t>
      </w:r>
      <w:r w:rsidRPr="00B7797E">
        <w:t>или</w:t>
      </w:r>
      <w:r w:rsidR="0013662F" w:rsidRPr="00B7797E">
        <w:t xml:space="preserve"> </w:t>
      </w:r>
      <w:r w:rsidRPr="00B7797E">
        <w:t>после</w:t>
      </w:r>
      <w:r w:rsidR="0013662F" w:rsidRPr="00B7797E">
        <w:t xml:space="preserve"> </w:t>
      </w:r>
      <w:r w:rsidRPr="00B7797E">
        <w:t>гибели</w:t>
      </w:r>
      <w:r w:rsidR="0013662F" w:rsidRPr="00B7797E">
        <w:t xml:space="preserve"> </w:t>
      </w:r>
      <w:r w:rsidRPr="00B7797E">
        <w:t>организмов</w:t>
      </w:r>
      <w:r w:rsidR="0013662F" w:rsidRPr="00B7797E">
        <w:t xml:space="preserve"> </w:t>
      </w:r>
      <w:r w:rsidRPr="00B7797E">
        <w:t>(как</w:t>
      </w:r>
      <w:r w:rsidR="0013662F" w:rsidRPr="00B7797E">
        <w:t xml:space="preserve"> </w:t>
      </w:r>
      <w:r w:rsidRPr="00B7797E">
        <w:t>автотрофов,</w:t>
      </w:r>
      <w:r w:rsidR="0013662F" w:rsidRPr="00B7797E">
        <w:t xml:space="preserve"> </w:t>
      </w:r>
      <w:r w:rsidRPr="00B7797E">
        <w:t>так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гетеротрофов)</w:t>
      </w:r>
      <w:r w:rsidR="0013662F" w:rsidRPr="00B7797E">
        <w:t xml:space="preserve"> </w:t>
      </w:r>
      <w:r w:rsidRPr="00B7797E">
        <w:t>органические</w:t>
      </w:r>
      <w:r w:rsidR="0013662F" w:rsidRPr="00B7797E">
        <w:t xml:space="preserve"> </w:t>
      </w:r>
      <w:r w:rsidRPr="00B7797E">
        <w:t>вещества</w:t>
      </w:r>
      <w:r w:rsidR="0013662F" w:rsidRPr="00B7797E">
        <w:t xml:space="preserve"> </w:t>
      </w:r>
      <w:r w:rsidRPr="00B7797E">
        <w:t>подвергаются</w:t>
      </w:r>
      <w:r w:rsidR="0013662F" w:rsidRPr="00B7797E">
        <w:t xml:space="preserve"> </w:t>
      </w:r>
      <w:r w:rsidRPr="00B7797E">
        <w:t>минерализации,</w:t>
      </w:r>
      <w:r w:rsidR="0013662F" w:rsidRPr="00B7797E">
        <w:t xml:space="preserve"> </w:t>
      </w:r>
      <w:r w:rsidRPr="00B7797E">
        <w:t>то</w:t>
      </w:r>
      <w:r w:rsidR="0013662F" w:rsidRPr="00B7797E">
        <w:t xml:space="preserve"> </w:t>
      </w:r>
      <w:r w:rsidRPr="00B7797E">
        <w:t>есть</w:t>
      </w:r>
      <w:r w:rsidR="0013662F" w:rsidRPr="00B7797E">
        <w:t xml:space="preserve"> </w:t>
      </w:r>
      <w:r w:rsidRPr="00B7797E">
        <w:t>превращению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неорганические</w:t>
      </w:r>
      <w:r w:rsidR="0013662F" w:rsidRPr="00B7797E">
        <w:t xml:space="preserve"> </w:t>
      </w:r>
      <w:r w:rsidRPr="00B7797E">
        <w:t>вещества.</w:t>
      </w:r>
      <w:r w:rsidR="0013662F" w:rsidRPr="00B7797E">
        <w:t xml:space="preserve"> </w:t>
      </w:r>
      <w:r w:rsidRPr="00B7797E">
        <w:t>Эти</w:t>
      </w:r>
      <w:r w:rsidR="0013662F" w:rsidRPr="00B7797E">
        <w:t xml:space="preserve"> </w:t>
      </w:r>
      <w:r w:rsidRPr="00B7797E">
        <w:t>неоргани</w:t>
      </w:r>
      <w:r w:rsidRPr="00B7797E">
        <w:softHyphen/>
        <w:t>ческие</w:t>
      </w:r>
      <w:r w:rsidR="0013662F" w:rsidRPr="00B7797E">
        <w:t xml:space="preserve"> </w:t>
      </w:r>
      <w:r w:rsidRPr="00B7797E">
        <w:t>вещества</w:t>
      </w:r>
      <w:r w:rsidR="0013662F" w:rsidRPr="00B7797E">
        <w:t xml:space="preserve"> </w:t>
      </w:r>
      <w:r w:rsidRPr="00B7797E">
        <w:t>могут</w:t>
      </w:r>
      <w:r w:rsidR="0013662F" w:rsidRPr="00B7797E">
        <w:t xml:space="preserve"> </w:t>
      </w:r>
      <w:r w:rsidRPr="00B7797E">
        <w:t>быть</w:t>
      </w:r>
      <w:r w:rsidR="0013662F" w:rsidRPr="00B7797E">
        <w:t xml:space="preserve"> </w:t>
      </w:r>
      <w:r w:rsidRPr="00B7797E">
        <w:t>вновь</w:t>
      </w:r>
      <w:r w:rsidR="0013662F" w:rsidRPr="00B7797E">
        <w:t xml:space="preserve"> </w:t>
      </w:r>
      <w:r w:rsidRPr="00B7797E">
        <w:t>использованы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синтеза</w:t>
      </w:r>
      <w:r w:rsidR="0013662F" w:rsidRPr="00B7797E">
        <w:t xml:space="preserve"> </w:t>
      </w:r>
      <w:r w:rsidRPr="00B7797E">
        <w:t>автотрофами</w:t>
      </w:r>
      <w:r w:rsidR="0013662F" w:rsidRPr="00B7797E">
        <w:t xml:space="preserve"> </w:t>
      </w:r>
      <w:r w:rsidRPr="00B7797E">
        <w:t>органических</w:t>
      </w:r>
      <w:r w:rsidR="0013662F" w:rsidRPr="00B7797E">
        <w:t xml:space="preserve"> </w:t>
      </w:r>
      <w:r w:rsidRPr="00B7797E">
        <w:t>веществ..</w:t>
      </w:r>
    </w:p>
    <w:p w:rsidR="00065938" w:rsidRPr="00B7797E" w:rsidRDefault="00065938" w:rsidP="00065938">
      <w:pPr>
        <w:shd w:val="clear" w:color="auto" w:fill="FFFFFF"/>
        <w:spacing w:line="360" w:lineRule="auto"/>
        <w:ind w:firstLine="709"/>
        <w:jc w:val="both"/>
      </w:pPr>
      <w:r w:rsidRPr="00B7797E">
        <w:t>Биогеохимические</w:t>
      </w:r>
      <w:r w:rsidR="0013662F" w:rsidRPr="00B7797E">
        <w:t xml:space="preserve"> </w:t>
      </w:r>
      <w:r w:rsidRPr="00B7797E">
        <w:t>циклы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это</w:t>
      </w:r>
      <w:r w:rsidR="0013662F" w:rsidRPr="00B7797E">
        <w:t xml:space="preserve"> </w:t>
      </w:r>
      <w:r w:rsidRPr="00B7797E">
        <w:t>непрерывно</w:t>
      </w:r>
      <w:r w:rsidR="0013662F" w:rsidRPr="00B7797E">
        <w:t xml:space="preserve"> </w:t>
      </w:r>
      <w:r w:rsidRPr="00B7797E">
        <w:t>повторяющийся</w:t>
      </w:r>
      <w:r w:rsidR="0013662F" w:rsidRPr="00B7797E">
        <w:t xml:space="preserve"> </w:t>
      </w:r>
      <w:r w:rsidRPr="00B7797E">
        <w:t>под</w:t>
      </w:r>
      <w:r w:rsidR="0013662F" w:rsidRPr="00B7797E">
        <w:t xml:space="preserve"> </w:t>
      </w:r>
      <w:r w:rsidRPr="00B7797E">
        <w:t>воздействием</w:t>
      </w:r>
      <w:r w:rsidR="0013662F" w:rsidRPr="00B7797E">
        <w:t xml:space="preserve"> </w:t>
      </w:r>
      <w:r w:rsidRPr="00B7797E">
        <w:t>солнца</w:t>
      </w:r>
      <w:r w:rsidR="0013662F" w:rsidRPr="00B7797E">
        <w:t xml:space="preserve"> </w:t>
      </w:r>
      <w:r w:rsidRPr="00B7797E">
        <w:t>процесс</w:t>
      </w:r>
      <w:r w:rsidR="0013662F" w:rsidRPr="00B7797E">
        <w:t xml:space="preserve"> </w:t>
      </w:r>
      <w:r w:rsidRPr="00B7797E">
        <w:t>взаимосвязанного</w:t>
      </w:r>
      <w:r w:rsidR="0013662F" w:rsidRPr="00B7797E">
        <w:t xml:space="preserve"> </w:t>
      </w:r>
      <w:r w:rsidRPr="00B7797E">
        <w:t>перемещения</w:t>
      </w:r>
      <w:r w:rsidR="0013662F" w:rsidRPr="00B7797E">
        <w:t xml:space="preserve"> </w:t>
      </w:r>
      <w:r w:rsidRPr="00B7797E">
        <w:t>веществ,</w:t>
      </w:r>
      <w:r w:rsidR="0013662F" w:rsidRPr="00B7797E">
        <w:t xml:space="preserve"> </w:t>
      </w:r>
      <w:r w:rsidRPr="00B7797E">
        <w:t>имеющий</w:t>
      </w:r>
      <w:r w:rsidR="0013662F" w:rsidRPr="00B7797E">
        <w:t xml:space="preserve"> </w:t>
      </w:r>
      <w:r w:rsidRPr="00B7797E">
        <w:t>замкнутый</w:t>
      </w:r>
      <w:r w:rsidR="0013662F" w:rsidRPr="00B7797E">
        <w:t xml:space="preserve"> </w:t>
      </w:r>
      <w:r w:rsidRPr="00B7797E">
        <w:t>путь,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которому</w:t>
      </w:r>
      <w:r w:rsidR="0013662F" w:rsidRPr="00B7797E">
        <w:t xml:space="preserve"> </w:t>
      </w:r>
      <w:r w:rsidRPr="00B7797E">
        <w:t>циркулируют</w:t>
      </w:r>
      <w:r w:rsidR="0013662F" w:rsidRPr="00B7797E">
        <w:t xml:space="preserve"> </w:t>
      </w:r>
      <w:r w:rsidRPr="00B7797E">
        <w:t>химические</w:t>
      </w:r>
      <w:r w:rsidR="0013662F" w:rsidRPr="00B7797E">
        <w:t xml:space="preserve"> </w:t>
      </w:r>
      <w:r w:rsidRPr="00B7797E">
        <w:t>элементы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внешней</w:t>
      </w:r>
      <w:r w:rsidR="0013662F" w:rsidRPr="00B7797E">
        <w:t xml:space="preserve"> </w:t>
      </w:r>
      <w:r w:rsidRPr="00B7797E">
        <w:t>среды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организмы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обратно</w:t>
      </w:r>
      <w:r w:rsidR="0013662F" w:rsidRPr="00B7797E">
        <w:t xml:space="preserve"> </w:t>
      </w:r>
      <w:r w:rsidRPr="00B7797E">
        <w:t>во</w:t>
      </w:r>
      <w:r w:rsidR="0013662F" w:rsidRPr="00B7797E">
        <w:t xml:space="preserve"> </w:t>
      </w:r>
      <w:r w:rsidRPr="00B7797E">
        <w:t>внешнюю</w:t>
      </w:r>
      <w:r w:rsidR="0013662F" w:rsidRPr="00B7797E">
        <w:t xml:space="preserve"> </w:t>
      </w:r>
      <w:r w:rsidRPr="00B7797E">
        <w:t>среду.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последнее</w:t>
      </w:r>
      <w:r w:rsidR="0013662F" w:rsidRPr="00B7797E">
        <w:t xml:space="preserve"> </w:t>
      </w:r>
      <w:r w:rsidRPr="00B7797E">
        <w:t>время</w:t>
      </w:r>
      <w:r w:rsidR="0013662F" w:rsidRPr="00B7797E">
        <w:t xml:space="preserve"> </w:t>
      </w:r>
      <w:r w:rsidRPr="00B7797E">
        <w:t>круговорот</w:t>
      </w:r>
      <w:r w:rsidR="0013662F" w:rsidRPr="00B7797E">
        <w:t xml:space="preserve"> </w:t>
      </w:r>
      <w:r w:rsidRPr="00B7797E">
        <w:t>веществ</w:t>
      </w:r>
      <w:r w:rsidR="0013662F" w:rsidRPr="00B7797E">
        <w:t xml:space="preserve"> </w:t>
      </w:r>
      <w:r w:rsidRPr="00B7797E">
        <w:t>происходит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только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участием</w:t>
      </w:r>
      <w:r w:rsidR="0013662F" w:rsidRPr="00B7797E">
        <w:t xml:space="preserve"> </w:t>
      </w:r>
      <w:r w:rsidRPr="00B7797E">
        <w:t>живых</w:t>
      </w:r>
      <w:r w:rsidR="0013662F" w:rsidRPr="00B7797E">
        <w:t xml:space="preserve"> </w:t>
      </w:r>
      <w:r w:rsidRPr="00B7797E">
        <w:t>организмов,</w:t>
      </w:r>
      <w:r w:rsidR="0013662F" w:rsidRPr="00B7797E">
        <w:t xml:space="preserve"> </w:t>
      </w:r>
      <w:r w:rsidRPr="00B7797E">
        <w:t>но</w:t>
      </w:r>
      <w:r w:rsidR="0013662F" w:rsidRPr="00B7797E">
        <w:t xml:space="preserve"> </w:t>
      </w:r>
      <w:r w:rsidRPr="00B7797E">
        <w:t>его</w:t>
      </w:r>
      <w:r w:rsidR="0013662F" w:rsidRPr="00B7797E">
        <w:t xml:space="preserve"> </w:t>
      </w:r>
      <w:r w:rsidRPr="00B7797E">
        <w:t>также</w:t>
      </w:r>
      <w:r w:rsidR="0013662F" w:rsidRPr="00B7797E">
        <w:t xml:space="preserve"> </w:t>
      </w:r>
      <w:r w:rsidRPr="00B7797E">
        <w:t>очень</w:t>
      </w:r>
      <w:r w:rsidR="0013662F" w:rsidRPr="00B7797E">
        <w:t xml:space="preserve"> </w:t>
      </w:r>
      <w:r w:rsidRPr="00B7797E">
        <w:t>сильно</w:t>
      </w:r>
      <w:r w:rsidR="0013662F" w:rsidRPr="00B7797E">
        <w:t xml:space="preserve"> </w:t>
      </w:r>
      <w:r w:rsidRPr="00B7797E">
        <w:t>изменяет</w:t>
      </w:r>
      <w:r w:rsidR="0013662F" w:rsidRPr="00B7797E">
        <w:t xml:space="preserve"> </w:t>
      </w:r>
      <w:r w:rsidRPr="00B7797E">
        <w:t>человек.</w:t>
      </w:r>
    </w:p>
    <w:p w:rsidR="00E81FC4" w:rsidRPr="00B7797E" w:rsidRDefault="00065938" w:rsidP="00E81FC4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B7797E">
        <w:rPr>
          <w:u w:val="single"/>
        </w:rPr>
        <w:t>Ноосфе́ра</w:t>
      </w:r>
      <w:r w:rsidR="0013662F" w:rsidRPr="00B7797E">
        <w:t xml:space="preserve"> </w:t>
      </w:r>
      <w:r w:rsidRPr="00B7797E">
        <w:t>(греч.</w:t>
      </w:r>
      <w:r w:rsidR="0013662F" w:rsidRPr="00B7797E">
        <w:t xml:space="preserve"> </w:t>
      </w:r>
      <w:r w:rsidRPr="00B7797E">
        <w:t>νόος</w:t>
      </w:r>
      <w:r w:rsidR="0013662F" w:rsidRPr="00B7797E">
        <w:t xml:space="preserve"> </w:t>
      </w:r>
      <w:r w:rsidRPr="00B7797E">
        <w:t>—</w:t>
      </w:r>
      <w:r w:rsidR="0013662F" w:rsidRPr="00B7797E">
        <w:t xml:space="preserve"> </w:t>
      </w:r>
      <w:r w:rsidRPr="00B7797E">
        <w:t>«разум»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σφαῖρα</w:t>
      </w:r>
      <w:r w:rsidR="0013662F" w:rsidRPr="00B7797E">
        <w:t xml:space="preserve"> </w:t>
      </w:r>
      <w:r w:rsidRPr="00B7797E">
        <w:t>—</w:t>
      </w:r>
      <w:r w:rsidR="0013662F" w:rsidRPr="00B7797E">
        <w:t xml:space="preserve"> </w:t>
      </w:r>
      <w:r w:rsidRPr="00B7797E">
        <w:t>«шар»)</w:t>
      </w:r>
      <w:r w:rsidR="0013662F" w:rsidRPr="00B7797E">
        <w:t xml:space="preserve"> </w:t>
      </w:r>
      <w:r w:rsidRPr="00B7797E">
        <w:t>—</w:t>
      </w:r>
      <w:r w:rsidR="0013662F" w:rsidRPr="00B7797E">
        <w:t xml:space="preserve"> </w:t>
      </w:r>
      <w:r w:rsidRPr="00B7797E">
        <w:t>сфера</w:t>
      </w:r>
      <w:r w:rsidR="0013662F" w:rsidRPr="00B7797E">
        <w:t xml:space="preserve"> </w:t>
      </w:r>
      <w:r w:rsidRPr="00B7797E">
        <w:t>взаимодействия</w:t>
      </w:r>
      <w:r w:rsidR="0013662F" w:rsidRPr="00B7797E">
        <w:t xml:space="preserve"> </w:t>
      </w:r>
      <w:r w:rsidRPr="00B7797E">
        <w:t>общества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природы,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границах</w:t>
      </w:r>
      <w:r w:rsidR="0013662F" w:rsidRPr="00B7797E">
        <w:t xml:space="preserve"> </w:t>
      </w:r>
      <w:r w:rsidRPr="00B7797E">
        <w:t>которой</w:t>
      </w:r>
      <w:r w:rsidR="0013662F" w:rsidRPr="00B7797E">
        <w:t xml:space="preserve"> </w:t>
      </w:r>
      <w:r w:rsidRPr="00B7797E">
        <w:t>разумная</w:t>
      </w:r>
      <w:r w:rsidR="0013662F" w:rsidRPr="00B7797E">
        <w:t xml:space="preserve"> </w:t>
      </w:r>
      <w:r w:rsidRPr="00B7797E">
        <w:t>человеческая</w:t>
      </w:r>
      <w:r w:rsidR="0013662F" w:rsidRPr="00B7797E">
        <w:t xml:space="preserve"> </w:t>
      </w:r>
      <w:r w:rsidRPr="00B7797E">
        <w:t>деятельность</w:t>
      </w:r>
      <w:r w:rsidR="0013662F" w:rsidRPr="00B7797E">
        <w:t xml:space="preserve"> </w:t>
      </w:r>
      <w:r w:rsidRPr="00B7797E">
        <w:t>становится</w:t>
      </w:r>
      <w:r w:rsidR="0013662F" w:rsidRPr="00B7797E">
        <w:t xml:space="preserve"> </w:t>
      </w:r>
      <w:r w:rsidRPr="00B7797E">
        <w:t>определяющим</w:t>
      </w:r>
      <w:r w:rsidR="0013662F" w:rsidRPr="00B7797E">
        <w:t xml:space="preserve"> </w:t>
      </w:r>
      <w:r w:rsidRPr="00B7797E">
        <w:t>фактором</w:t>
      </w:r>
      <w:r w:rsidR="0013662F" w:rsidRPr="00B7797E">
        <w:t xml:space="preserve"> </w:t>
      </w:r>
      <w:r w:rsidRPr="00B7797E">
        <w:t>развития</w:t>
      </w:r>
      <w:r w:rsidR="0013662F" w:rsidRPr="00B7797E">
        <w:t xml:space="preserve"> </w:t>
      </w:r>
      <w:r w:rsidRPr="00B7797E">
        <w:t>(эта</w:t>
      </w:r>
      <w:r w:rsidR="0013662F" w:rsidRPr="00B7797E">
        <w:t xml:space="preserve"> </w:t>
      </w:r>
      <w:r w:rsidRPr="00B7797E">
        <w:t>сфера</w:t>
      </w:r>
      <w:r w:rsidR="0013662F" w:rsidRPr="00B7797E">
        <w:t xml:space="preserve"> </w:t>
      </w:r>
      <w:r w:rsidRPr="00B7797E">
        <w:t>обозначается</w:t>
      </w:r>
      <w:r w:rsidR="0013662F" w:rsidRPr="00B7797E">
        <w:t xml:space="preserve"> </w:t>
      </w:r>
      <w:r w:rsidRPr="00B7797E">
        <w:t>также</w:t>
      </w:r>
      <w:r w:rsidR="0013662F" w:rsidRPr="00B7797E">
        <w:t xml:space="preserve"> </w:t>
      </w:r>
      <w:r w:rsidRPr="00B7797E">
        <w:t>терминами</w:t>
      </w:r>
      <w:r w:rsidR="0013662F" w:rsidRPr="00B7797E">
        <w:t xml:space="preserve"> </w:t>
      </w:r>
      <w:r w:rsidRPr="00B7797E">
        <w:t>«антропосфера»,</w:t>
      </w:r>
      <w:r w:rsidR="0013662F" w:rsidRPr="00B7797E">
        <w:t xml:space="preserve"> </w:t>
      </w:r>
      <w:r w:rsidRPr="00B7797E">
        <w:t>«социосфера»,</w:t>
      </w:r>
      <w:r w:rsidR="0013662F" w:rsidRPr="00B7797E">
        <w:t xml:space="preserve"> </w:t>
      </w:r>
      <w:r w:rsidRPr="00B7797E">
        <w:t>«биотехносфера»).</w:t>
      </w:r>
      <w:r w:rsidR="0013662F" w:rsidRPr="00B7797E">
        <w:t xml:space="preserve"> </w:t>
      </w:r>
      <w:r w:rsidRPr="00B7797E">
        <w:t>Ноосфера</w:t>
      </w:r>
      <w:r w:rsidR="0013662F" w:rsidRPr="00B7797E">
        <w:t xml:space="preserve"> </w:t>
      </w:r>
      <w:r w:rsidRPr="00B7797E">
        <w:t>—</w:t>
      </w:r>
      <w:r w:rsidR="0013662F" w:rsidRPr="00B7797E">
        <w:t xml:space="preserve"> </w:t>
      </w:r>
      <w:r w:rsidRPr="00B7797E">
        <w:t>новая,</w:t>
      </w:r>
      <w:r w:rsidR="0013662F" w:rsidRPr="00B7797E">
        <w:t xml:space="preserve"> </w:t>
      </w:r>
      <w:r w:rsidRPr="00B7797E">
        <w:t>высшая</w:t>
      </w:r>
      <w:r w:rsidR="0013662F" w:rsidRPr="00B7797E">
        <w:t xml:space="preserve"> </w:t>
      </w:r>
      <w:r w:rsidRPr="00B7797E">
        <w:t>стадия</w:t>
      </w:r>
      <w:r w:rsidR="0013662F" w:rsidRPr="00B7797E">
        <w:t xml:space="preserve"> </w:t>
      </w:r>
      <w:r w:rsidRPr="00B7797E">
        <w:t>эволюции</w:t>
      </w:r>
      <w:r w:rsidR="0013662F" w:rsidRPr="00B7797E">
        <w:t xml:space="preserve"> </w:t>
      </w:r>
      <w:r w:rsidRPr="00B7797E">
        <w:t>биосферы,</w:t>
      </w:r>
      <w:r w:rsidR="0013662F" w:rsidRPr="00B7797E">
        <w:t xml:space="preserve"> </w:t>
      </w:r>
      <w:r w:rsidRPr="00B7797E">
        <w:t>становление</w:t>
      </w:r>
      <w:r w:rsidR="0013662F" w:rsidRPr="00B7797E">
        <w:t xml:space="preserve"> </w:t>
      </w:r>
      <w:r w:rsidRPr="00B7797E">
        <w:t>которой</w:t>
      </w:r>
      <w:r w:rsidR="0013662F" w:rsidRPr="00B7797E">
        <w:t xml:space="preserve"> </w:t>
      </w:r>
      <w:r w:rsidRPr="00B7797E">
        <w:t>связано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развитием</w:t>
      </w:r>
      <w:r w:rsidR="0013662F" w:rsidRPr="00B7797E">
        <w:t xml:space="preserve"> </w:t>
      </w:r>
      <w:r w:rsidRPr="00B7797E">
        <w:t>человеческого</w:t>
      </w:r>
      <w:r w:rsidR="0013662F" w:rsidRPr="00B7797E">
        <w:t xml:space="preserve"> </w:t>
      </w:r>
      <w:r w:rsidRPr="00B7797E">
        <w:t>общества,</w:t>
      </w:r>
      <w:r w:rsidR="0013662F" w:rsidRPr="00B7797E">
        <w:t xml:space="preserve"> </w:t>
      </w:r>
      <w:r w:rsidRPr="00B7797E">
        <w:t>оказывающего</w:t>
      </w:r>
      <w:r w:rsidR="0013662F" w:rsidRPr="00B7797E">
        <w:t xml:space="preserve"> </w:t>
      </w:r>
      <w:r w:rsidRPr="00B7797E">
        <w:t>глубокое</w:t>
      </w:r>
      <w:r w:rsidR="0013662F" w:rsidRPr="00B7797E">
        <w:t xml:space="preserve"> </w:t>
      </w:r>
      <w:r w:rsidRPr="00B7797E">
        <w:t>воздействие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природные</w:t>
      </w:r>
      <w:r w:rsidR="0013662F" w:rsidRPr="00B7797E">
        <w:t xml:space="preserve"> </w:t>
      </w:r>
      <w:r w:rsidRPr="00B7797E">
        <w:t>процессы.</w:t>
      </w:r>
      <w:r w:rsidR="0013662F" w:rsidRPr="00B7797E">
        <w:t xml:space="preserve"> </w:t>
      </w:r>
      <w:r w:rsidRPr="00B7797E">
        <w:t>Согласно</w:t>
      </w:r>
      <w:r w:rsidR="0013662F" w:rsidRPr="00B7797E">
        <w:t xml:space="preserve"> </w:t>
      </w:r>
      <w:r w:rsidRPr="00B7797E">
        <w:t>Вернадскому,</w:t>
      </w:r>
      <w:r w:rsidR="0013662F" w:rsidRPr="00B7797E">
        <w:t xml:space="preserve"> </w:t>
      </w:r>
      <w:r w:rsidRPr="00B7797E">
        <w:t>«в</w:t>
      </w:r>
      <w:r w:rsidR="0013662F" w:rsidRPr="00B7797E">
        <w:t xml:space="preserve"> </w:t>
      </w:r>
      <w:r w:rsidRPr="00B7797E">
        <w:t>биосфере</w:t>
      </w:r>
      <w:r w:rsidR="0013662F" w:rsidRPr="00B7797E">
        <w:t xml:space="preserve"> </w:t>
      </w:r>
      <w:r w:rsidRPr="00B7797E">
        <w:t>существует</w:t>
      </w:r>
      <w:r w:rsidR="0013662F" w:rsidRPr="00B7797E">
        <w:t xml:space="preserve"> </w:t>
      </w:r>
      <w:r w:rsidRPr="00B7797E">
        <w:t>великая</w:t>
      </w:r>
      <w:r w:rsidR="0013662F" w:rsidRPr="00B7797E">
        <w:t xml:space="preserve"> </w:t>
      </w:r>
      <w:r w:rsidRPr="00B7797E">
        <w:t>геологическая,</w:t>
      </w:r>
      <w:r w:rsidR="0013662F" w:rsidRPr="00B7797E">
        <w:t xml:space="preserve"> </w:t>
      </w:r>
      <w:r w:rsidRPr="00B7797E">
        <w:t>быть</w:t>
      </w:r>
      <w:r w:rsidR="0013662F" w:rsidRPr="00B7797E">
        <w:t xml:space="preserve"> </w:t>
      </w:r>
      <w:r w:rsidRPr="00B7797E">
        <w:t>может,</w:t>
      </w:r>
      <w:r w:rsidR="0013662F" w:rsidRPr="00B7797E">
        <w:t xml:space="preserve"> </w:t>
      </w:r>
      <w:r w:rsidRPr="00B7797E">
        <w:t>космическая</w:t>
      </w:r>
      <w:r w:rsidR="0013662F" w:rsidRPr="00B7797E">
        <w:t xml:space="preserve"> </w:t>
      </w:r>
      <w:r w:rsidRPr="00B7797E">
        <w:t>сила,</w:t>
      </w:r>
      <w:r w:rsidR="0013662F" w:rsidRPr="00B7797E">
        <w:t xml:space="preserve"> </w:t>
      </w:r>
      <w:r w:rsidRPr="00B7797E">
        <w:t>планетное</w:t>
      </w:r>
      <w:r w:rsidR="0013662F" w:rsidRPr="00B7797E">
        <w:t xml:space="preserve"> </w:t>
      </w:r>
      <w:r w:rsidRPr="00B7797E">
        <w:t>действие</w:t>
      </w:r>
      <w:r w:rsidR="0013662F" w:rsidRPr="00B7797E">
        <w:t xml:space="preserve"> </w:t>
      </w:r>
      <w:r w:rsidRPr="00B7797E">
        <w:t>которой</w:t>
      </w:r>
      <w:r w:rsidR="0013662F" w:rsidRPr="00B7797E">
        <w:t xml:space="preserve"> </w:t>
      </w:r>
      <w:r w:rsidRPr="00B7797E">
        <w:t>обычно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принимается</w:t>
      </w:r>
      <w:r w:rsidR="0013662F" w:rsidRPr="00B7797E">
        <w:t xml:space="preserve"> </w:t>
      </w:r>
      <w:r w:rsidRPr="00B7797E">
        <w:t>во</w:t>
      </w:r>
      <w:r w:rsidR="0013662F" w:rsidRPr="00B7797E">
        <w:t xml:space="preserve"> </w:t>
      </w:r>
      <w:r w:rsidRPr="00B7797E">
        <w:t>внимание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представлениях</w:t>
      </w:r>
      <w:r w:rsidR="0013662F" w:rsidRPr="00B7797E">
        <w:t xml:space="preserve"> </w:t>
      </w:r>
      <w:r w:rsidRPr="00B7797E">
        <w:t>о</w:t>
      </w:r>
      <w:r w:rsidR="0013662F" w:rsidRPr="00B7797E">
        <w:t xml:space="preserve"> </w:t>
      </w:r>
      <w:r w:rsidRPr="00B7797E">
        <w:t>космосе…</w:t>
      </w:r>
      <w:r w:rsidR="0013662F" w:rsidRPr="00B7797E">
        <w:t xml:space="preserve"> </w:t>
      </w:r>
      <w:r w:rsidRPr="00B7797E">
        <w:t>Эта</w:t>
      </w:r>
      <w:r w:rsidR="0013662F" w:rsidRPr="00B7797E">
        <w:t xml:space="preserve"> </w:t>
      </w:r>
      <w:r w:rsidRPr="00B7797E">
        <w:t>сила</w:t>
      </w:r>
      <w:r w:rsidR="0013662F" w:rsidRPr="00B7797E">
        <w:t xml:space="preserve"> </w:t>
      </w:r>
      <w:r w:rsidRPr="00B7797E">
        <w:t>есть</w:t>
      </w:r>
      <w:r w:rsidR="0013662F" w:rsidRPr="00B7797E">
        <w:t xml:space="preserve"> </w:t>
      </w:r>
      <w:r w:rsidRPr="00B7797E">
        <w:t>разум</w:t>
      </w:r>
      <w:r w:rsidR="0013662F" w:rsidRPr="00B7797E">
        <w:t xml:space="preserve"> </w:t>
      </w:r>
      <w:r w:rsidRPr="00B7797E">
        <w:t>человека,</w:t>
      </w:r>
      <w:r w:rsidR="0013662F" w:rsidRPr="00B7797E">
        <w:t xml:space="preserve"> </w:t>
      </w:r>
      <w:r w:rsidRPr="00B7797E">
        <w:t>устремленная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организованная</w:t>
      </w:r>
      <w:r w:rsidR="0013662F" w:rsidRPr="00B7797E">
        <w:t xml:space="preserve"> </w:t>
      </w:r>
      <w:r w:rsidRPr="00B7797E">
        <w:t>воля</w:t>
      </w:r>
      <w:r w:rsidR="0013662F" w:rsidRPr="00B7797E">
        <w:t xml:space="preserve"> </w:t>
      </w:r>
      <w:r w:rsidRPr="00B7797E">
        <w:t>его</w:t>
      </w:r>
      <w:r w:rsidR="0013662F" w:rsidRPr="00B7797E">
        <w:t xml:space="preserve"> </w:t>
      </w:r>
      <w:r w:rsidRPr="00B7797E">
        <w:t>как</w:t>
      </w:r>
      <w:r w:rsidR="0013662F" w:rsidRPr="00B7797E">
        <w:t xml:space="preserve"> </w:t>
      </w:r>
      <w:r w:rsidRPr="00B7797E">
        <w:t>существа</w:t>
      </w:r>
      <w:r w:rsidR="0013662F" w:rsidRPr="00B7797E">
        <w:t xml:space="preserve"> </w:t>
      </w:r>
      <w:r w:rsidRPr="00B7797E">
        <w:t>общественного».</w:t>
      </w:r>
      <w:r w:rsidR="0013662F" w:rsidRPr="00B7797E">
        <w:t xml:space="preserve"> </w:t>
      </w:r>
      <w:r w:rsidRPr="00B7797E">
        <w:t>Ноосфера</w:t>
      </w:r>
      <w:r w:rsidR="0013662F" w:rsidRPr="00B7797E">
        <w:t xml:space="preserve"> </w:t>
      </w:r>
      <w:r w:rsidRPr="00B7797E">
        <w:t>как</w:t>
      </w:r>
      <w:r w:rsidR="0013662F" w:rsidRPr="00B7797E">
        <w:t xml:space="preserve"> </w:t>
      </w:r>
      <w:r w:rsidRPr="00B7797E">
        <w:t>наука</w:t>
      </w:r>
      <w:r w:rsidR="0013662F" w:rsidRPr="00B7797E">
        <w:t xml:space="preserve"> </w:t>
      </w:r>
      <w:r w:rsidRPr="00B7797E">
        <w:t>изучает</w:t>
      </w:r>
      <w:r w:rsidR="0013662F" w:rsidRPr="00B7797E">
        <w:t xml:space="preserve"> </w:t>
      </w:r>
      <w:r w:rsidRPr="00B7797E">
        <w:t>закономерности</w:t>
      </w:r>
      <w:r w:rsidR="0013662F" w:rsidRPr="00B7797E">
        <w:t xml:space="preserve"> </w:t>
      </w:r>
      <w:r w:rsidRPr="00B7797E">
        <w:t>возникновения,</w:t>
      </w:r>
      <w:r w:rsidR="0013662F" w:rsidRPr="00B7797E">
        <w:t xml:space="preserve"> </w:t>
      </w:r>
      <w:r w:rsidRPr="00B7797E">
        <w:t>существования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развития</w:t>
      </w:r>
      <w:r w:rsidR="0013662F" w:rsidRPr="00B7797E">
        <w:t xml:space="preserve"> </w:t>
      </w:r>
      <w:r w:rsidRPr="00B7797E">
        <w:t>человека,</w:t>
      </w:r>
      <w:r w:rsidR="0013662F" w:rsidRPr="00B7797E">
        <w:t xml:space="preserve"> </w:t>
      </w:r>
      <w:r w:rsidRPr="00B7797E">
        <w:t>человеческого</w:t>
      </w:r>
      <w:r w:rsidR="0013662F" w:rsidRPr="00B7797E">
        <w:t xml:space="preserve"> </w:t>
      </w:r>
      <w:r w:rsidRPr="00B7797E">
        <w:t>общества,</w:t>
      </w:r>
      <w:r w:rsidR="0013662F" w:rsidRPr="00B7797E">
        <w:t xml:space="preserve"> </w:t>
      </w:r>
      <w:r w:rsidRPr="00B7797E">
        <w:t>закономерности</w:t>
      </w:r>
      <w:r w:rsidR="0013662F" w:rsidRPr="00B7797E">
        <w:t xml:space="preserve"> </w:t>
      </w:r>
      <w:r w:rsidRPr="00B7797E">
        <w:t>взаимоотношения</w:t>
      </w:r>
      <w:r w:rsidR="0013662F" w:rsidRPr="00B7797E">
        <w:t xml:space="preserve"> </w:t>
      </w:r>
      <w:r w:rsidRPr="00B7797E">
        <w:t>человека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биосфе</w:t>
      </w:r>
      <w:r w:rsidRPr="00B7797E">
        <w:lastRenderedPageBreak/>
        <w:t>рой.</w:t>
      </w:r>
      <w:r w:rsidR="0013662F" w:rsidRPr="00B7797E">
        <w:t xml:space="preserve"> </w:t>
      </w:r>
      <w:r w:rsidRPr="00B7797E">
        <w:t>Суть</w:t>
      </w:r>
      <w:r w:rsidR="0013662F" w:rsidRPr="00B7797E">
        <w:t xml:space="preserve"> </w:t>
      </w:r>
      <w:r w:rsidRPr="00B7797E">
        <w:t>ноосферы</w:t>
      </w:r>
      <w:r w:rsidR="0013662F" w:rsidRPr="00B7797E">
        <w:t xml:space="preserve"> </w:t>
      </w:r>
      <w:r w:rsidRPr="00B7797E">
        <w:t>заключается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том,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человек,</w:t>
      </w:r>
      <w:r w:rsidR="0013662F" w:rsidRPr="00B7797E">
        <w:t xml:space="preserve"> </w:t>
      </w:r>
      <w:r w:rsidRPr="00B7797E">
        <w:t>человеческое</w:t>
      </w:r>
      <w:r w:rsidR="0013662F" w:rsidRPr="00B7797E">
        <w:t xml:space="preserve"> </w:t>
      </w:r>
      <w:r w:rsidRPr="00B7797E">
        <w:t>общество</w:t>
      </w:r>
      <w:r w:rsidR="0013662F" w:rsidRPr="00B7797E">
        <w:t xml:space="preserve"> </w:t>
      </w:r>
      <w:r w:rsidRPr="00B7797E">
        <w:t>есть</w:t>
      </w:r>
      <w:r w:rsidR="0013662F" w:rsidRPr="00B7797E">
        <w:t xml:space="preserve"> </w:t>
      </w:r>
      <w:r w:rsidRPr="00B7797E">
        <w:t>объективная,</w:t>
      </w:r>
      <w:r w:rsidR="0013662F" w:rsidRPr="00B7797E">
        <w:t xml:space="preserve"> </w:t>
      </w:r>
      <w:r w:rsidRPr="00B7797E">
        <w:t>закономерная</w:t>
      </w:r>
      <w:r w:rsidR="0013662F" w:rsidRPr="00B7797E">
        <w:t xml:space="preserve"> </w:t>
      </w:r>
      <w:r w:rsidRPr="00B7797E">
        <w:t>часть</w:t>
      </w:r>
      <w:r w:rsidR="0013662F" w:rsidRPr="00B7797E">
        <w:t xml:space="preserve"> </w:t>
      </w:r>
      <w:r w:rsidRPr="00B7797E">
        <w:t>мира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необходимо</w:t>
      </w:r>
      <w:r w:rsidR="0013662F" w:rsidRPr="00B7797E">
        <w:t xml:space="preserve"> </w:t>
      </w:r>
      <w:r w:rsidRPr="00B7797E">
        <w:t>постигать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знать</w:t>
      </w:r>
      <w:r w:rsidR="0013662F" w:rsidRPr="00B7797E">
        <w:t xml:space="preserve"> </w:t>
      </w:r>
      <w:r w:rsidRPr="00B7797E">
        <w:t>эти</w:t>
      </w:r>
      <w:r w:rsidR="0013662F" w:rsidRPr="00B7797E">
        <w:t xml:space="preserve"> </w:t>
      </w:r>
      <w:r w:rsidRPr="00B7797E">
        <w:t>закономерности.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окружающем</w:t>
      </w:r>
      <w:r w:rsidR="0013662F" w:rsidRPr="00B7797E">
        <w:t xml:space="preserve"> </w:t>
      </w:r>
      <w:r w:rsidRPr="00B7797E">
        <w:t>нас</w:t>
      </w:r>
      <w:r w:rsidR="0013662F" w:rsidRPr="00B7797E">
        <w:t xml:space="preserve"> </w:t>
      </w:r>
      <w:r w:rsidRPr="00B7797E">
        <w:t>мире</w:t>
      </w:r>
      <w:r w:rsidR="0013662F" w:rsidRPr="00B7797E">
        <w:t xml:space="preserve"> </w:t>
      </w:r>
      <w:r w:rsidRPr="00B7797E">
        <w:t>ноосфера</w:t>
      </w:r>
      <w:r w:rsidR="0013662F" w:rsidRPr="00B7797E">
        <w:t xml:space="preserve"> </w:t>
      </w:r>
      <w:r w:rsidRPr="00B7797E">
        <w:t>является</w:t>
      </w:r>
      <w:r w:rsidR="0013662F" w:rsidRPr="00B7797E">
        <w:t xml:space="preserve"> </w:t>
      </w:r>
      <w:r w:rsidRPr="00B7797E">
        <w:t>той</w:t>
      </w:r>
      <w:r w:rsidR="0013662F" w:rsidRPr="00B7797E">
        <w:t xml:space="preserve"> </w:t>
      </w:r>
      <w:r w:rsidRPr="00B7797E">
        <w:t>частью</w:t>
      </w:r>
      <w:r w:rsidR="0013662F" w:rsidRPr="00B7797E">
        <w:t xml:space="preserve"> </w:t>
      </w:r>
      <w:r w:rsidRPr="00B7797E">
        <w:t>биосферы,</w:t>
      </w:r>
      <w:r w:rsidR="0013662F" w:rsidRPr="00B7797E">
        <w:t xml:space="preserve"> </w:t>
      </w:r>
      <w:r w:rsidRPr="00B7797E">
        <w:t>которую</w:t>
      </w:r>
      <w:r w:rsidR="0013662F" w:rsidRPr="00B7797E">
        <w:t xml:space="preserve"> </w:t>
      </w:r>
      <w:r w:rsidRPr="00B7797E">
        <w:t>занимает</w:t>
      </w:r>
      <w:r w:rsidR="0013662F" w:rsidRPr="00B7797E">
        <w:t xml:space="preserve"> </w:t>
      </w:r>
      <w:r w:rsidRPr="00B7797E">
        <w:t>человек.</w:t>
      </w:r>
    </w:p>
    <w:p w:rsidR="00065938" w:rsidRPr="00B7797E" w:rsidRDefault="00065938" w:rsidP="00E81FC4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center"/>
      </w:pPr>
      <w:r w:rsidRPr="00B7797E">
        <w:t>Возникновение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развитие</w:t>
      </w:r>
      <w:r w:rsidR="0013662F" w:rsidRPr="00B7797E">
        <w:t xml:space="preserve"> </w:t>
      </w:r>
      <w:r w:rsidRPr="00B7797E">
        <w:t>ноосферы</w:t>
      </w:r>
    </w:p>
    <w:p w:rsidR="00065938" w:rsidRPr="00B7797E" w:rsidRDefault="00065938" w:rsidP="00065938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B7797E">
        <w:t>В</w:t>
      </w:r>
      <w:r w:rsidR="0013662F" w:rsidRPr="00B7797E">
        <w:t xml:space="preserve"> </w:t>
      </w:r>
      <w:r w:rsidRPr="00B7797E">
        <w:t>ноосферном</w:t>
      </w:r>
      <w:r w:rsidR="0013662F" w:rsidRPr="00B7797E">
        <w:t xml:space="preserve"> </w:t>
      </w:r>
      <w:r w:rsidRPr="00B7797E">
        <w:t>учении</w:t>
      </w:r>
      <w:r w:rsidR="0013662F" w:rsidRPr="00B7797E">
        <w:t xml:space="preserve"> </w:t>
      </w:r>
      <w:r w:rsidRPr="00B7797E">
        <w:t>Человек</w:t>
      </w:r>
      <w:r w:rsidR="0013662F" w:rsidRPr="00B7797E">
        <w:t xml:space="preserve"> </w:t>
      </w:r>
      <w:r w:rsidRPr="00B7797E">
        <w:t>предстаёт</w:t>
      </w:r>
      <w:r w:rsidR="0013662F" w:rsidRPr="00B7797E">
        <w:t xml:space="preserve"> </w:t>
      </w:r>
      <w:r w:rsidRPr="00B7797E">
        <w:t>укоренённым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Природу,</w:t>
      </w:r>
      <w:r w:rsidR="0013662F" w:rsidRPr="00B7797E">
        <w:t xml:space="preserve"> </w:t>
      </w:r>
      <w:r w:rsidRPr="00B7797E">
        <w:t>а</w:t>
      </w:r>
      <w:r w:rsidR="0013662F" w:rsidRPr="00B7797E">
        <w:t xml:space="preserve"> </w:t>
      </w:r>
      <w:r w:rsidRPr="00B7797E">
        <w:t>«искусственное»</w:t>
      </w:r>
      <w:r w:rsidR="0013662F" w:rsidRPr="00B7797E">
        <w:t xml:space="preserve"> </w:t>
      </w:r>
      <w:r w:rsidRPr="00B7797E">
        <w:t>рассматривается</w:t>
      </w:r>
      <w:r w:rsidR="0013662F" w:rsidRPr="00B7797E">
        <w:t xml:space="preserve"> </w:t>
      </w:r>
      <w:r w:rsidRPr="00B7797E">
        <w:t>как</w:t>
      </w:r>
      <w:r w:rsidR="0013662F" w:rsidRPr="00B7797E">
        <w:t xml:space="preserve"> </w:t>
      </w:r>
      <w:r w:rsidRPr="00B7797E">
        <w:t>органическая</w:t>
      </w:r>
      <w:r w:rsidR="0013662F" w:rsidRPr="00B7797E">
        <w:t xml:space="preserve"> </w:t>
      </w:r>
      <w:r w:rsidRPr="00B7797E">
        <w:t>часть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один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факторов</w:t>
      </w:r>
      <w:r w:rsidR="0013662F" w:rsidRPr="00B7797E">
        <w:t xml:space="preserve"> </w:t>
      </w:r>
      <w:r w:rsidRPr="00B7797E">
        <w:t>(усиливающийся</w:t>
      </w:r>
      <w:r w:rsidR="0013662F" w:rsidRPr="00B7797E">
        <w:t xml:space="preserve"> </w:t>
      </w:r>
      <w:r w:rsidRPr="00B7797E">
        <w:t>во</w:t>
      </w:r>
      <w:r w:rsidR="0013662F" w:rsidRPr="00B7797E">
        <w:t xml:space="preserve"> </w:t>
      </w:r>
      <w:r w:rsidRPr="00B7797E">
        <w:t>времени)</w:t>
      </w:r>
      <w:r w:rsidR="0013662F" w:rsidRPr="00B7797E">
        <w:t xml:space="preserve"> </w:t>
      </w:r>
      <w:r w:rsidRPr="00B7797E">
        <w:t>эволюции</w:t>
      </w:r>
      <w:r w:rsidR="0013662F" w:rsidRPr="00B7797E">
        <w:t xml:space="preserve"> </w:t>
      </w:r>
      <w:r w:rsidRPr="00B7797E">
        <w:t>«естественного».</w:t>
      </w:r>
      <w:r w:rsidR="0013662F" w:rsidRPr="00B7797E">
        <w:t xml:space="preserve"> </w:t>
      </w:r>
      <w:r w:rsidRPr="00B7797E">
        <w:t>Обобщая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позиции</w:t>
      </w:r>
      <w:r w:rsidR="0013662F" w:rsidRPr="00B7797E">
        <w:t xml:space="preserve"> </w:t>
      </w:r>
      <w:r w:rsidRPr="00B7797E">
        <w:t>натуралиста</w:t>
      </w:r>
      <w:r w:rsidR="0013662F" w:rsidRPr="00B7797E">
        <w:t xml:space="preserve"> </w:t>
      </w:r>
      <w:r w:rsidRPr="00B7797E">
        <w:t>человеческую</w:t>
      </w:r>
      <w:r w:rsidR="0013662F" w:rsidRPr="00B7797E">
        <w:t xml:space="preserve"> </w:t>
      </w:r>
      <w:r w:rsidRPr="00B7797E">
        <w:t>историю,</w:t>
      </w:r>
      <w:r w:rsidR="0013662F" w:rsidRPr="00B7797E">
        <w:t xml:space="preserve"> </w:t>
      </w:r>
      <w:r w:rsidRPr="00B7797E">
        <w:t>Вернадский</w:t>
      </w:r>
      <w:r w:rsidR="0013662F" w:rsidRPr="00B7797E">
        <w:t xml:space="preserve"> </w:t>
      </w:r>
      <w:r w:rsidRPr="00B7797E">
        <w:t>делает</w:t>
      </w:r>
      <w:r w:rsidR="0013662F" w:rsidRPr="00B7797E">
        <w:t xml:space="preserve"> </w:t>
      </w:r>
      <w:r w:rsidRPr="00B7797E">
        <w:t>вывод</w:t>
      </w:r>
      <w:r w:rsidR="0013662F" w:rsidRPr="00B7797E">
        <w:t xml:space="preserve"> </w:t>
      </w:r>
      <w:r w:rsidRPr="00B7797E">
        <w:t>о</w:t>
      </w:r>
      <w:r w:rsidR="0013662F" w:rsidRPr="00B7797E">
        <w:t xml:space="preserve"> </w:t>
      </w:r>
      <w:r w:rsidRPr="00B7797E">
        <w:t>том,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человечество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ходе</w:t>
      </w:r>
      <w:r w:rsidR="0013662F" w:rsidRPr="00B7797E">
        <w:t xml:space="preserve"> </w:t>
      </w:r>
      <w:r w:rsidRPr="00B7797E">
        <w:t>своего</w:t>
      </w:r>
      <w:r w:rsidR="0013662F" w:rsidRPr="00B7797E">
        <w:t xml:space="preserve"> </w:t>
      </w:r>
      <w:r w:rsidRPr="00B7797E">
        <w:t>развития</w:t>
      </w:r>
      <w:r w:rsidR="0013662F" w:rsidRPr="00B7797E">
        <w:t xml:space="preserve"> </w:t>
      </w:r>
      <w:r w:rsidRPr="00B7797E">
        <w:t>превращается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новую</w:t>
      </w:r>
      <w:r w:rsidR="0013662F" w:rsidRPr="00B7797E">
        <w:t xml:space="preserve"> </w:t>
      </w:r>
      <w:r w:rsidRPr="00B7797E">
        <w:t>мощную</w:t>
      </w:r>
      <w:r w:rsidR="0013662F" w:rsidRPr="00B7797E">
        <w:t xml:space="preserve"> </w:t>
      </w:r>
      <w:r w:rsidRPr="00B7797E">
        <w:t>геологическую</w:t>
      </w:r>
      <w:r w:rsidR="0013662F" w:rsidRPr="00B7797E">
        <w:t xml:space="preserve"> </w:t>
      </w:r>
      <w:r w:rsidRPr="00B7797E">
        <w:t>силу,</w:t>
      </w:r>
      <w:r w:rsidR="0013662F" w:rsidRPr="00B7797E">
        <w:t xml:space="preserve"> </w:t>
      </w:r>
      <w:r w:rsidRPr="00B7797E">
        <w:t>своей</w:t>
      </w:r>
      <w:r w:rsidR="0013662F" w:rsidRPr="00B7797E">
        <w:t xml:space="preserve"> </w:t>
      </w:r>
      <w:r w:rsidRPr="00B7797E">
        <w:t>мыслью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трудом</w:t>
      </w:r>
      <w:r w:rsidR="0013662F" w:rsidRPr="00B7797E">
        <w:t xml:space="preserve"> </w:t>
      </w:r>
      <w:r w:rsidRPr="00B7797E">
        <w:t>преобразующую</w:t>
      </w:r>
      <w:r w:rsidR="0013662F" w:rsidRPr="00B7797E">
        <w:t xml:space="preserve"> </w:t>
      </w:r>
      <w:r w:rsidRPr="00B7797E">
        <w:t>лик</w:t>
      </w:r>
      <w:r w:rsidR="0013662F" w:rsidRPr="00B7797E">
        <w:t xml:space="preserve"> </w:t>
      </w:r>
      <w:r w:rsidRPr="00B7797E">
        <w:t>планеты.</w:t>
      </w:r>
      <w:r w:rsidR="0013662F" w:rsidRPr="00B7797E">
        <w:t xml:space="preserve"> </w:t>
      </w:r>
      <w:r w:rsidRPr="00B7797E">
        <w:t>Соответственно,</w:t>
      </w:r>
      <w:r w:rsidR="0013662F" w:rsidRPr="00B7797E">
        <w:t xml:space="preserve"> </w:t>
      </w:r>
      <w:r w:rsidRPr="00B7797E">
        <w:t>оно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целях</w:t>
      </w:r>
      <w:r w:rsidR="0013662F" w:rsidRPr="00B7797E">
        <w:t xml:space="preserve"> </w:t>
      </w:r>
      <w:r w:rsidRPr="00B7797E">
        <w:t>своего</w:t>
      </w:r>
      <w:r w:rsidR="0013662F" w:rsidRPr="00B7797E">
        <w:t xml:space="preserve"> </w:t>
      </w:r>
      <w:r w:rsidRPr="00B7797E">
        <w:t>сохранения</w:t>
      </w:r>
      <w:r w:rsidR="0013662F" w:rsidRPr="00B7797E">
        <w:t xml:space="preserve"> </w:t>
      </w:r>
      <w:r w:rsidRPr="00B7797E">
        <w:t>должно</w:t>
      </w:r>
      <w:r w:rsidR="0013662F" w:rsidRPr="00B7797E">
        <w:t xml:space="preserve"> </w:t>
      </w:r>
      <w:r w:rsidRPr="00B7797E">
        <w:t>будет</w:t>
      </w:r>
      <w:r w:rsidR="0013662F" w:rsidRPr="00B7797E">
        <w:t xml:space="preserve"> </w:t>
      </w:r>
      <w:r w:rsidRPr="00B7797E">
        <w:t>взять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себя</w:t>
      </w:r>
      <w:r w:rsidR="0013662F" w:rsidRPr="00B7797E">
        <w:t xml:space="preserve"> </w:t>
      </w:r>
      <w:r w:rsidRPr="00B7797E">
        <w:t>ответственность</w:t>
      </w:r>
      <w:r w:rsidR="0013662F" w:rsidRPr="00B7797E">
        <w:t xml:space="preserve"> </w:t>
      </w:r>
      <w:r w:rsidRPr="00B7797E">
        <w:t>за</w:t>
      </w:r>
      <w:r w:rsidR="0013662F" w:rsidRPr="00B7797E">
        <w:t xml:space="preserve"> </w:t>
      </w:r>
      <w:r w:rsidRPr="00B7797E">
        <w:t>развитие</w:t>
      </w:r>
      <w:r w:rsidR="0013662F" w:rsidRPr="00B7797E">
        <w:t xml:space="preserve"> </w:t>
      </w:r>
      <w:r w:rsidRPr="00B7797E">
        <w:t>биосферы,</w:t>
      </w:r>
      <w:r w:rsidR="0013662F" w:rsidRPr="00B7797E">
        <w:t xml:space="preserve"> </w:t>
      </w:r>
      <w:r w:rsidRPr="00B7797E">
        <w:t>превращающейся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ноосферу,</w:t>
      </w:r>
      <w:r w:rsidR="0013662F" w:rsidRPr="00B7797E">
        <w:t xml:space="preserve"> </w:t>
      </w:r>
      <w:r w:rsidRPr="00B7797E">
        <w:t>а</w:t>
      </w:r>
      <w:r w:rsidR="0013662F" w:rsidRPr="00B7797E">
        <w:t xml:space="preserve"> </w:t>
      </w:r>
      <w:r w:rsidRPr="00B7797E">
        <w:t>это</w:t>
      </w:r>
      <w:r w:rsidR="0013662F" w:rsidRPr="00B7797E">
        <w:t xml:space="preserve"> </w:t>
      </w:r>
      <w:r w:rsidRPr="00B7797E">
        <w:t>потребует</w:t>
      </w:r>
      <w:r w:rsidR="0013662F" w:rsidRPr="00B7797E">
        <w:t xml:space="preserve"> </w:t>
      </w:r>
      <w:r w:rsidRPr="00B7797E">
        <w:t>от</w:t>
      </w:r>
      <w:r w:rsidR="0013662F" w:rsidRPr="00B7797E">
        <w:t xml:space="preserve"> </w:t>
      </w:r>
      <w:r w:rsidRPr="00B7797E">
        <w:t>него</w:t>
      </w:r>
      <w:r w:rsidR="0013662F" w:rsidRPr="00B7797E">
        <w:t xml:space="preserve"> </w:t>
      </w:r>
      <w:r w:rsidRPr="00B7797E">
        <w:t>определённой</w:t>
      </w:r>
      <w:r w:rsidR="0013662F" w:rsidRPr="00B7797E">
        <w:t xml:space="preserve"> </w:t>
      </w:r>
      <w:r w:rsidRPr="00B7797E">
        <w:t>социальной</w:t>
      </w:r>
      <w:r w:rsidR="0013662F" w:rsidRPr="00B7797E">
        <w:t xml:space="preserve"> </w:t>
      </w:r>
      <w:r w:rsidRPr="00B7797E">
        <w:t>организации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новой,</w:t>
      </w:r>
      <w:r w:rsidR="0013662F" w:rsidRPr="00B7797E">
        <w:t xml:space="preserve"> </w:t>
      </w:r>
      <w:r w:rsidRPr="00B7797E">
        <w:t>экологической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одновременно</w:t>
      </w:r>
      <w:r w:rsidR="0013662F" w:rsidRPr="00B7797E">
        <w:t xml:space="preserve"> </w:t>
      </w:r>
      <w:r w:rsidRPr="00B7797E">
        <w:t>гуманистической</w:t>
      </w:r>
      <w:r w:rsidR="0013662F" w:rsidRPr="00B7797E">
        <w:t xml:space="preserve"> </w:t>
      </w:r>
      <w:r w:rsidRPr="00B7797E">
        <w:t>этики.</w:t>
      </w:r>
    </w:p>
    <w:p w:rsidR="00065938" w:rsidRPr="00B7797E" w:rsidRDefault="00065938" w:rsidP="00065938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B7797E">
        <w:t>Ноосферу</w:t>
      </w:r>
      <w:r w:rsidR="0013662F" w:rsidRPr="00B7797E">
        <w:t xml:space="preserve"> </w:t>
      </w:r>
      <w:r w:rsidRPr="00B7797E">
        <w:t>можно</w:t>
      </w:r>
      <w:r w:rsidR="0013662F" w:rsidRPr="00B7797E">
        <w:t xml:space="preserve"> </w:t>
      </w:r>
      <w:r w:rsidRPr="00B7797E">
        <w:t>охарактеризовать</w:t>
      </w:r>
      <w:r w:rsidR="0013662F" w:rsidRPr="00B7797E">
        <w:t xml:space="preserve"> </w:t>
      </w:r>
      <w:r w:rsidRPr="00B7797E">
        <w:t>как</w:t>
      </w:r>
      <w:r w:rsidR="0013662F" w:rsidRPr="00B7797E">
        <w:t xml:space="preserve"> </w:t>
      </w:r>
      <w:r w:rsidRPr="00B7797E">
        <w:t>единство</w:t>
      </w:r>
      <w:r w:rsidR="0013662F" w:rsidRPr="00B7797E">
        <w:t xml:space="preserve"> </w:t>
      </w:r>
      <w:r w:rsidRPr="00B7797E">
        <w:t>«природы»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«культуры».</w:t>
      </w:r>
      <w:r w:rsidR="0013662F" w:rsidRPr="00B7797E">
        <w:t xml:space="preserve"> </w:t>
      </w:r>
      <w:r w:rsidRPr="00B7797E">
        <w:t>Сам</w:t>
      </w:r>
      <w:r w:rsidR="0013662F" w:rsidRPr="00B7797E">
        <w:t xml:space="preserve"> </w:t>
      </w:r>
      <w:r w:rsidRPr="00B7797E">
        <w:t>Вернадский</w:t>
      </w:r>
      <w:r w:rsidR="0013662F" w:rsidRPr="00B7797E">
        <w:t xml:space="preserve"> </w:t>
      </w:r>
      <w:r w:rsidRPr="00B7797E">
        <w:t>говорил</w:t>
      </w:r>
      <w:r w:rsidR="0013662F" w:rsidRPr="00B7797E">
        <w:t xml:space="preserve"> </w:t>
      </w:r>
      <w:r w:rsidRPr="00B7797E">
        <w:t>о</w:t>
      </w:r>
      <w:r w:rsidR="0013662F" w:rsidRPr="00B7797E">
        <w:t xml:space="preserve"> </w:t>
      </w:r>
      <w:r w:rsidRPr="00B7797E">
        <w:t>ней</w:t>
      </w:r>
      <w:r w:rsidR="0013662F" w:rsidRPr="00B7797E">
        <w:t xml:space="preserve"> </w:t>
      </w:r>
      <w:r w:rsidRPr="00B7797E">
        <w:t>то</w:t>
      </w:r>
      <w:r w:rsidR="0013662F" w:rsidRPr="00B7797E">
        <w:t xml:space="preserve"> </w:t>
      </w:r>
      <w:r w:rsidRPr="00B7797E">
        <w:t>как</w:t>
      </w:r>
      <w:r w:rsidR="0013662F" w:rsidRPr="00B7797E">
        <w:t xml:space="preserve"> </w:t>
      </w:r>
      <w:r w:rsidRPr="00B7797E">
        <w:t>о</w:t>
      </w:r>
      <w:r w:rsidR="0013662F" w:rsidRPr="00B7797E">
        <w:t xml:space="preserve"> </w:t>
      </w:r>
      <w:r w:rsidRPr="00B7797E">
        <w:t>реальности</w:t>
      </w:r>
      <w:r w:rsidR="0013662F" w:rsidRPr="00B7797E">
        <w:t xml:space="preserve"> </w:t>
      </w:r>
      <w:r w:rsidRPr="00B7797E">
        <w:t>будущего,</w:t>
      </w:r>
      <w:r w:rsidR="0013662F" w:rsidRPr="00B7797E">
        <w:t xml:space="preserve"> </w:t>
      </w:r>
      <w:r w:rsidRPr="00B7797E">
        <w:t>то</w:t>
      </w:r>
      <w:r w:rsidR="0013662F" w:rsidRPr="00B7797E">
        <w:t xml:space="preserve"> </w:t>
      </w:r>
      <w:r w:rsidRPr="00B7797E">
        <w:t>как</w:t>
      </w:r>
      <w:r w:rsidR="0013662F" w:rsidRPr="00B7797E">
        <w:t xml:space="preserve"> </w:t>
      </w:r>
      <w:r w:rsidRPr="00B7797E">
        <w:t>о</w:t>
      </w:r>
      <w:r w:rsidR="0013662F" w:rsidRPr="00B7797E">
        <w:t xml:space="preserve"> </w:t>
      </w:r>
      <w:r w:rsidRPr="00B7797E">
        <w:t>действительности</w:t>
      </w:r>
      <w:r w:rsidR="0013662F" w:rsidRPr="00B7797E">
        <w:t xml:space="preserve"> </w:t>
      </w:r>
      <w:r w:rsidRPr="00B7797E">
        <w:t>наших</w:t>
      </w:r>
      <w:r w:rsidR="0013662F" w:rsidRPr="00B7797E">
        <w:t xml:space="preserve"> </w:t>
      </w:r>
      <w:r w:rsidRPr="00B7797E">
        <w:t>дней,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неудивительно,</w:t>
      </w:r>
      <w:r w:rsidR="0013662F" w:rsidRPr="00B7797E">
        <w:t xml:space="preserve"> </w:t>
      </w:r>
      <w:r w:rsidRPr="00B7797E">
        <w:t>поскольку</w:t>
      </w:r>
      <w:r w:rsidR="0013662F" w:rsidRPr="00B7797E">
        <w:t xml:space="preserve"> </w:t>
      </w:r>
      <w:r w:rsidRPr="00B7797E">
        <w:t>он</w:t>
      </w:r>
      <w:r w:rsidR="0013662F" w:rsidRPr="00B7797E">
        <w:t xml:space="preserve"> </w:t>
      </w:r>
      <w:r w:rsidRPr="00B7797E">
        <w:t>мыслил</w:t>
      </w:r>
      <w:r w:rsidR="0013662F" w:rsidRPr="00B7797E">
        <w:t xml:space="preserve"> </w:t>
      </w:r>
      <w:r w:rsidRPr="00B7797E">
        <w:t>масштабами</w:t>
      </w:r>
      <w:r w:rsidR="0013662F" w:rsidRPr="00B7797E">
        <w:t xml:space="preserve"> </w:t>
      </w:r>
      <w:r w:rsidRPr="00B7797E">
        <w:t>геологического</w:t>
      </w:r>
      <w:r w:rsidR="0013662F" w:rsidRPr="00B7797E">
        <w:t xml:space="preserve"> </w:t>
      </w:r>
      <w:r w:rsidRPr="00B7797E">
        <w:t>времени.</w:t>
      </w:r>
      <w:r w:rsidR="0013662F" w:rsidRPr="00B7797E">
        <w:t xml:space="preserve"> </w:t>
      </w:r>
      <w:r w:rsidRPr="00B7797E">
        <w:t>«Биосфера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раз</w:t>
      </w:r>
      <w:r w:rsidR="0013662F" w:rsidRPr="00B7797E">
        <w:t xml:space="preserve"> </w:t>
      </w:r>
      <w:r w:rsidRPr="00B7797E">
        <w:t>переходила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новое</w:t>
      </w:r>
      <w:r w:rsidR="0013662F" w:rsidRPr="00B7797E">
        <w:t xml:space="preserve"> </w:t>
      </w:r>
      <w:r w:rsidRPr="00B7797E">
        <w:t>эволюционное</w:t>
      </w:r>
      <w:r w:rsidR="0013662F" w:rsidRPr="00B7797E">
        <w:t xml:space="preserve"> </w:t>
      </w:r>
      <w:r w:rsidRPr="00B7797E">
        <w:t>состояние…</w:t>
      </w:r>
      <w:r w:rsidR="0013662F" w:rsidRPr="00B7797E">
        <w:t xml:space="preserve"> </w:t>
      </w:r>
      <w:r w:rsidRPr="00B7797E">
        <w:t>—</w:t>
      </w:r>
      <w:r w:rsidR="0013662F" w:rsidRPr="00B7797E">
        <w:t xml:space="preserve"> </w:t>
      </w:r>
      <w:r w:rsidRPr="00B7797E">
        <w:t>отмечает</w:t>
      </w:r>
      <w:r w:rsidR="0013662F" w:rsidRPr="00B7797E">
        <w:t xml:space="preserve"> </w:t>
      </w:r>
      <w:r w:rsidRPr="00B7797E">
        <w:t>В.</w:t>
      </w:r>
      <w:r w:rsidR="0013662F" w:rsidRPr="00B7797E">
        <w:t xml:space="preserve"> </w:t>
      </w:r>
      <w:r w:rsidRPr="00B7797E">
        <w:t>И.</w:t>
      </w:r>
      <w:r w:rsidR="0013662F" w:rsidRPr="00B7797E">
        <w:t xml:space="preserve"> </w:t>
      </w:r>
      <w:r w:rsidRPr="00B7797E">
        <w:t>Вернадский.</w:t>
      </w:r>
      <w:r w:rsidR="0013662F" w:rsidRPr="00B7797E">
        <w:t xml:space="preserve"> </w:t>
      </w:r>
      <w:r w:rsidRPr="00B7797E">
        <w:t>—</w:t>
      </w:r>
      <w:r w:rsidR="0013662F" w:rsidRPr="00B7797E">
        <w:t xml:space="preserve"> </w:t>
      </w:r>
      <w:r w:rsidRPr="00B7797E">
        <w:t>Это</w:t>
      </w:r>
      <w:r w:rsidR="0013662F" w:rsidRPr="00B7797E">
        <w:t xml:space="preserve"> </w:t>
      </w:r>
      <w:r w:rsidRPr="00B7797E">
        <w:t>переживаем</w:t>
      </w:r>
      <w:r w:rsidR="0013662F" w:rsidRPr="00B7797E">
        <w:t xml:space="preserve"> </w:t>
      </w:r>
      <w:r w:rsidRPr="00B7797E">
        <w:t>мы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сейчас,</w:t>
      </w:r>
      <w:r w:rsidR="0013662F" w:rsidRPr="00B7797E">
        <w:t xml:space="preserve"> </w:t>
      </w:r>
      <w:r w:rsidRPr="00B7797E">
        <w:t>за</w:t>
      </w:r>
      <w:r w:rsidR="0013662F" w:rsidRPr="00B7797E">
        <w:t xml:space="preserve"> </w:t>
      </w:r>
      <w:r w:rsidRPr="00B7797E">
        <w:t>последние</w:t>
      </w:r>
      <w:r w:rsidR="0013662F" w:rsidRPr="00B7797E">
        <w:t xml:space="preserve"> </w:t>
      </w:r>
      <w:r w:rsidRPr="00B7797E">
        <w:t>10-20</w:t>
      </w:r>
      <w:r w:rsidR="0013662F" w:rsidRPr="00B7797E">
        <w:t xml:space="preserve"> </w:t>
      </w:r>
      <w:r w:rsidRPr="00B7797E">
        <w:t>тысяч</w:t>
      </w:r>
      <w:r w:rsidR="0013662F" w:rsidRPr="00B7797E">
        <w:t xml:space="preserve"> </w:t>
      </w:r>
      <w:r w:rsidRPr="00B7797E">
        <w:t>лет,</w:t>
      </w:r>
      <w:r w:rsidR="0013662F" w:rsidRPr="00B7797E">
        <w:t xml:space="preserve"> </w:t>
      </w:r>
      <w:r w:rsidRPr="00B7797E">
        <w:t>когда</w:t>
      </w:r>
      <w:r w:rsidR="0013662F" w:rsidRPr="00B7797E">
        <w:t xml:space="preserve"> </w:t>
      </w:r>
      <w:r w:rsidRPr="00B7797E">
        <w:t>человек,</w:t>
      </w:r>
      <w:r w:rsidR="0013662F" w:rsidRPr="00B7797E">
        <w:t xml:space="preserve"> </w:t>
      </w:r>
      <w:r w:rsidRPr="00B7797E">
        <w:t>выработав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социальной</w:t>
      </w:r>
      <w:r w:rsidR="0013662F" w:rsidRPr="00B7797E">
        <w:t xml:space="preserve"> </w:t>
      </w:r>
      <w:r w:rsidRPr="00B7797E">
        <w:t>среде</w:t>
      </w:r>
      <w:r w:rsidR="0013662F" w:rsidRPr="00B7797E">
        <w:t xml:space="preserve"> </w:t>
      </w:r>
      <w:r w:rsidRPr="00B7797E">
        <w:t>научную</w:t>
      </w:r>
      <w:r w:rsidR="0013662F" w:rsidRPr="00B7797E">
        <w:t xml:space="preserve"> </w:t>
      </w:r>
      <w:r w:rsidRPr="00B7797E">
        <w:t>мысль,</w:t>
      </w:r>
      <w:r w:rsidR="0013662F" w:rsidRPr="00B7797E">
        <w:t xml:space="preserve"> </w:t>
      </w:r>
      <w:r w:rsidRPr="00B7797E">
        <w:t>создаёт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биосфере</w:t>
      </w:r>
      <w:r w:rsidR="0013662F" w:rsidRPr="00B7797E">
        <w:t xml:space="preserve"> </w:t>
      </w:r>
      <w:r w:rsidRPr="00B7797E">
        <w:t>новую</w:t>
      </w:r>
      <w:r w:rsidR="0013662F" w:rsidRPr="00B7797E">
        <w:t xml:space="preserve"> </w:t>
      </w:r>
      <w:r w:rsidRPr="00B7797E">
        <w:t>геологическую</w:t>
      </w:r>
      <w:r w:rsidR="0013662F" w:rsidRPr="00B7797E">
        <w:t xml:space="preserve"> </w:t>
      </w:r>
      <w:r w:rsidRPr="00B7797E">
        <w:t>силу,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ней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бывалую.</w:t>
      </w:r>
      <w:r w:rsidR="0013662F" w:rsidRPr="00B7797E">
        <w:t xml:space="preserve"> </w:t>
      </w:r>
      <w:r w:rsidRPr="00B7797E">
        <w:t>Биосфера</w:t>
      </w:r>
      <w:r w:rsidR="0013662F" w:rsidRPr="00B7797E">
        <w:t xml:space="preserve"> </w:t>
      </w:r>
      <w:r w:rsidRPr="00B7797E">
        <w:t>перешла</w:t>
      </w:r>
      <w:r w:rsidR="0013662F" w:rsidRPr="00B7797E">
        <w:t xml:space="preserve"> </w:t>
      </w:r>
      <w:r w:rsidRPr="00B7797E">
        <w:t>или,</w:t>
      </w:r>
      <w:r w:rsidR="0013662F" w:rsidRPr="00B7797E">
        <w:t xml:space="preserve"> </w:t>
      </w:r>
      <w:r w:rsidRPr="00B7797E">
        <w:t>вернее,</w:t>
      </w:r>
      <w:r w:rsidR="0013662F" w:rsidRPr="00B7797E">
        <w:t xml:space="preserve"> </w:t>
      </w:r>
      <w:r w:rsidRPr="00B7797E">
        <w:t>переходит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новое</w:t>
      </w:r>
      <w:r w:rsidR="0013662F" w:rsidRPr="00B7797E">
        <w:t xml:space="preserve"> </w:t>
      </w:r>
      <w:r w:rsidRPr="00B7797E">
        <w:t>эволюционное</w:t>
      </w:r>
      <w:r w:rsidR="0013662F" w:rsidRPr="00B7797E">
        <w:t xml:space="preserve"> </w:t>
      </w:r>
      <w:r w:rsidRPr="00B7797E">
        <w:t>состояние</w:t>
      </w:r>
      <w:r w:rsidR="0013662F" w:rsidRPr="00B7797E">
        <w:t xml:space="preserve"> </w:t>
      </w:r>
      <w:r w:rsidRPr="00B7797E">
        <w:t>—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ноосферу</w:t>
      </w:r>
      <w:r w:rsidR="0013662F" w:rsidRPr="00B7797E">
        <w:t xml:space="preserve"> </w:t>
      </w:r>
      <w:r w:rsidRPr="00B7797E">
        <w:t>—</w:t>
      </w:r>
      <w:r w:rsidR="0013662F" w:rsidRPr="00B7797E">
        <w:t xml:space="preserve"> </w:t>
      </w:r>
      <w:r w:rsidRPr="00B7797E">
        <w:t>перерабатывается</w:t>
      </w:r>
      <w:r w:rsidR="0013662F" w:rsidRPr="00B7797E">
        <w:t xml:space="preserve"> </w:t>
      </w:r>
      <w:r w:rsidRPr="00B7797E">
        <w:t>научной</w:t>
      </w:r>
      <w:r w:rsidR="0013662F" w:rsidRPr="00B7797E">
        <w:t xml:space="preserve"> </w:t>
      </w:r>
      <w:r w:rsidRPr="00B7797E">
        <w:t>мыслью</w:t>
      </w:r>
      <w:r w:rsidR="0013662F" w:rsidRPr="00B7797E">
        <w:t xml:space="preserve"> </w:t>
      </w:r>
      <w:r w:rsidRPr="00B7797E">
        <w:t>социального</w:t>
      </w:r>
      <w:r w:rsidR="0013662F" w:rsidRPr="00B7797E">
        <w:t xml:space="preserve"> </w:t>
      </w:r>
      <w:r w:rsidRPr="00B7797E">
        <w:t>человека»</w:t>
      </w:r>
      <w:r w:rsidR="0013662F" w:rsidRPr="00B7797E">
        <w:t xml:space="preserve"> </w:t>
      </w:r>
      <w:r w:rsidRPr="00B7797E">
        <w:t>(«Научная</w:t>
      </w:r>
      <w:r w:rsidR="0013662F" w:rsidRPr="00B7797E">
        <w:t xml:space="preserve"> </w:t>
      </w:r>
      <w:r w:rsidRPr="00B7797E">
        <w:t>мысль</w:t>
      </w:r>
      <w:r w:rsidR="0013662F" w:rsidRPr="00B7797E">
        <w:t xml:space="preserve"> </w:t>
      </w:r>
      <w:r w:rsidRPr="00B7797E">
        <w:t>как</w:t>
      </w:r>
      <w:r w:rsidR="0013662F" w:rsidRPr="00B7797E">
        <w:t xml:space="preserve"> </w:t>
      </w:r>
      <w:r w:rsidRPr="00B7797E">
        <w:t>планетное</w:t>
      </w:r>
      <w:r w:rsidR="0013662F" w:rsidRPr="00B7797E">
        <w:t xml:space="preserve"> </w:t>
      </w:r>
      <w:r w:rsidRPr="00B7797E">
        <w:t>явление»).</w:t>
      </w:r>
      <w:r w:rsidR="0013662F" w:rsidRPr="00B7797E">
        <w:t xml:space="preserve"> </w:t>
      </w:r>
      <w:r w:rsidRPr="00B7797E">
        <w:t>Таким</w:t>
      </w:r>
      <w:r w:rsidR="0013662F" w:rsidRPr="00B7797E">
        <w:t xml:space="preserve"> </w:t>
      </w:r>
      <w:r w:rsidRPr="00B7797E">
        <w:t>образом,</w:t>
      </w:r>
      <w:r w:rsidR="0013662F" w:rsidRPr="00B7797E">
        <w:t xml:space="preserve"> </w:t>
      </w:r>
      <w:r w:rsidRPr="00B7797E">
        <w:t>понятие</w:t>
      </w:r>
      <w:r w:rsidR="0013662F" w:rsidRPr="00B7797E">
        <w:t xml:space="preserve"> </w:t>
      </w:r>
      <w:r w:rsidRPr="00B7797E">
        <w:t>«ноосфера»</w:t>
      </w:r>
      <w:r w:rsidR="0013662F" w:rsidRPr="00B7797E">
        <w:t xml:space="preserve"> </w:t>
      </w:r>
      <w:r w:rsidRPr="00B7797E">
        <w:t>предстаёт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двух</w:t>
      </w:r>
      <w:r w:rsidR="0013662F" w:rsidRPr="00B7797E">
        <w:t xml:space="preserve"> </w:t>
      </w:r>
      <w:r w:rsidRPr="00B7797E">
        <w:t>аспектах:</w:t>
      </w:r>
    </w:p>
    <w:p w:rsidR="00065938" w:rsidRPr="00B7797E" w:rsidRDefault="00E81FC4" w:rsidP="00065938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B7797E">
        <w:t>-</w:t>
      </w:r>
      <w:r w:rsidR="0013662F" w:rsidRPr="00B7797E">
        <w:t xml:space="preserve"> </w:t>
      </w:r>
      <w:r w:rsidR="00065938" w:rsidRPr="00B7797E">
        <w:t>ноосфера</w:t>
      </w:r>
      <w:r w:rsidR="0013662F" w:rsidRPr="00B7797E">
        <w:t xml:space="preserve"> </w:t>
      </w:r>
      <w:r w:rsidR="00065938" w:rsidRPr="00B7797E">
        <w:t>в</w:t>
      </w:r>
      <w:r w:rsidR="0013662F" w:rsidRPr="00B7797E">
        <w:t xml:space="preserve"> </w:t>
      </w:r>
      <w:r w:rsidR="00065938" w:rsidRPr="00B7797E">
        <w:t>стадии</w:t>
      </w:r>
      <w:r w:rsidR="0013662F" w:rsidRPr="00B7797E">
        <w:t xml:space="preserve"> </w:t>
      </w:r>
      <w:r w:rsidR="00065938" w:rsidRPr="00B7797E">
        <w:t>становления,</w:t>
      </w:r>
      <w:r w:rsidR="0013662F" w:rsidRPr="00B7797E">
        <w:t xml:space="preserve"> </w:t>
      </w:r>
      <w:r w:rsidR="00065938" w:rsidRPr="00B7797E">
        <w:t>развивающаяся</w:t>
      </w:r>
      <w:r w:rsidR="0013662F" w:rsidRPr="00B7797E">
        <w:t xml:space="preserve"> </w:t>
      </w:r>
      <w:r w:rsidR="00065938" w:rsidRPr="00B7797E">
        <w:t>стихийно</w:t>
      </w:r>
      <w:r w:rsidR="0013662F" w:rsidRPr="00B7797E">
        <w:t xml:space="preserve"> </w:t>
      </w:r>
      <w:r w:rsidR="00065938" w:rsidRPr="00B7797E">
        <w:t>с</w:t>
      </w:r>
      <w:r w:rsidR="0013662F" w:rsidRPr="00B7797E">
        <w:t xml:space="preserve"> </w:t>
      </w:r>
      <w:r w:rsidR="00065938" w:rsidRPr="00B7797E">
        <w:t>момента</w:t>
      </w:r>
      <w:r w:rsidR="0013662F" w:rsidRPr="00B7797E">
        <w:t xml:space="preserve"> </w:t>
      </w:r>
      <w:r w:rsidR="00065938" w:rsidRPr="00B7797E">
        <w:t>появления</w:t>
      </w:r>
      <w:r w:rsidR="0013662F" w:rsidRPr="00B7797E">
        <w:t xml:space="preserve"> </w:t>
      </w:r>
      <w:r w:rsidR="00065938" w:rsidRPr="00B7797E">
        <w:t>человека;</w:t>
      </w:r>
    </w:p>
    <w:p w:rsidR="00065938" w:rsidRPr="00B7797E" w:rsidRDefault="00E81FC4" w:rsidP="00065938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B7797E">
        <w:t>-</w:t>
      </w:r>
      <w:r w:rsidR="0013662F" w:rsidRPr="00B7797E">
        <w:t xml:space="preserve"> </w:t>
      </w:r>
      <w:r w:rsidR="00065938" w:rsidRPr="00B7797E">
        <w:t>ноосфера</w:t>
      </w:r>
      <w:r w:rsidR="0013662F" w:rsidRPr="00B7797E">
        <w:t xml:space="preserve"> </w:t>
      </w:r>
      <w:r w:rsidR="00065938" w:rsidRPr="00B7797E">
        <w:t>развитая,</w:t>
      </w:r>
      <w:r w:rsidR="0013662F" w:rsidRPr="00B7797E">
        <w:t xml:space="preserve"> </w:t>
      </w:r>
      <w:r w:rsidR="00065938" w:rsidRPr="00B7797E">
        <w:t>сознательно</w:t>
      </w:r>
      <w:r w:rsidR="0013662F" w:rsidRPr="00B7797E">
        <w:t xml:space="preserve"> </w:t>
      </w:r>
      <w:r w:rsidR="00065938" w:rsidRPr="00B7797E">
        <w:t>формируемая</w:t>
      </w:r>
      <w:r w:rsidR="0013662F" w:rsidRPr="00B7797E">
        <w:t xml:space="preserve"> </w:t>
      </w:r>
      <w:r w:rsidR="00065938" w:rsidRPr="00B7797E">
        <w:t>совместными</w:t>
      </w:r>
      <w:r w:rsidR="0013662F" w:rsidRPr="00B7797E">
        <w:t xml:space="preserve"> </w:t>
      </w:r>
      <w:r w:rsidR="00065938" w:rsidRPr="00B7797E">
        <w:t>усилиями</w:t>
      </w:r>
      <w:r w:rsidR="0013662F" w:rsidRPr="00B7797E">
        <w:t xml:space="preserve"> </w:t>
      </w:r>
      <w:r w:rsidR="00065938" w:rsidRPr="00B7797E">
        <w:t>людей</w:t>
      </w:r>
      <w:r w:rsidR="0013662F" w:rsidRPr="00B7797E">
        <w:t xml:space="preserve"> </w:t>
      </w:r>
      <w:r w:rsidR="00065938" w:rsidRPr="00B7797E">
        <w:t>в</w:t>
      </w:r>
      <w:r w:rsidR="0013662F" w:rsidRPr="00B7797E">
        <w:t xml:space="preserve"> </w:t>
      </w:r>
      <w:r w:rsidR="00065938" w:rsidRPr="00B7797E">
        <w:t>интересах</w:t>
      </w:r>
      <w:r w:rsidR="0013662F" w:rsidRPr="00B7797E">
        <w:t xml:space="preserve"> </w:t>
      </w:r>
      <w:r w:rsidR="00065938" w:rsidRPr="00B7797E">
        <w:t>всестороннего</w:t>
      </w:r>
      <w:r w:rsidR="0013662F" w:rsidRPr="00B7797E">
        <w:t xml:space="preserve"> </w:t>
      </w:r>
      <w:r w:rsidR="00065938" w:rsidRPr="00B7797E">
        <w:t>развития</w:t>
      </w:r>
      <w:r w:rsidR="0013662F" w:rsidRPr="00B7797E">
        <w:t xml:space="preserve"> </w:t>
      </w:r>
      <w:r w:rsidR="00065938" w:rsidRPr="00B7797E">
        <w:t>всего</w:t>
      </w:r>
      <w:r w:rsidR="0013662F" w:rsidRPr="00B7797E">
        <w:t xml:space="preserve"> </w:t>
      </w:r>
      <w:r w:rsidR="00065938" w:rsidRPr="00B7797E">
        <w:t>человечества</w:t>
      </w:r>
      <w:r w:rsidR="0013662F" w:rsidRPr="00B7797E">
        <w:t xml:space="preserve"> </w:t>
      </w:r>
      <w:r w:rsidR="00065938" w:rsidRPr="00B7797E">
        <w:t>и</w:t>
      </w:r>
      <w:r w:rsidR="0013662F" w:rsidRPr="00B7797E">
        <w:t xml:space="preserve"> </w:t>
      </w:r>
      <w:r w:rsidR="00065938" w:rsidRPr="00B7797E">
        <w:t>каждого</w:t>
      </w:r>
      <w:r w:rsidR="0013662F" w:rsidRPr="00B7797E">
        <w:t xml:space="preserve"> </w:t>
      </w:r>
      <w:r w:rsidR="00065938" w:rsidRPr="00B7797E">
        <w:t>отдельного</w:t>
      </w:r>
      <w:r w:rsidR="0013662F" w:rsidRPr="00B7797E">
        <w:t xml:space="preserve"> </w:t>
      </w:r>
      <w:r w:rsidR="00065938" w:rsidRPr="00B7797E">
        <w:t>человека</w:t>
      </w:r>
    </w:p>
    <w:p w:rsidR="00957954" w:rsidRPr="00B7797E" w:rsidRDefault="00957954" w:rsidP="0095795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9"/>
        <w:jc w:val="both"/>
      </w:pPr>
      <w:r w:rsidRPr="00B7797E">
        <w:rPr>
          <w:u w:val="single"/>
        </w:rPr>
        <w:t>На</w:t>
      </w:r>
      <w:r w:rsidR="0013662F" w:rsidRPr="00B7797E">
        <w:rPr>
          <w:u w:val="single"/>
        </w:rPr>
        <w:t xml:space="preserve"> </w:t>
      </w:r>
      <w:r w:rsidRPr="00B7797E">
        <w:rPr>
          <w:u w:val="single"/>
        </w:rPr>
        <w:t>дом:</w:t>
      </w:r>
      <w:r w:rsidR="0013662F" w:rsidRPr="00B7797E">
        <w:t xml:space="preserve"> </w:t>
      </w:r>
      <w:r w:rsidRPr="00B7797E">
        <w:t>Лекция</w:t>
      </w:r>
      <w:r w:rsidR="0013662F" w:rsidRPr="00B7797E">
        <w:t xml:space="preserve"> </w:t>
      </w:r>
      <w:r w:rsidRPr="00B7797E">
        <w:t>№</w:t>
      </w:r>
      <w:r w:rsidR="0013662F" w:rsidRPr="00B7797E">
        <w:t xml:space="preserve"> </w:t>
      </w:r>
      <w:r w:rsidRPr="00B7797E">
        <w:t>33;</w:t>
      </w:r>
      <w:r w:rsidR="0013662F" w:rsidRPr="00B7797E">
        <w:t xml:space="preserve"> </w:t>
      </w:r>
      <w:r w:rsidRPr="00B7797E">
        <w:t>повторить</w:t>
      </w:r>
      <w:r w:rsidR="0013662F" w:rsidRPr="00B7797E">
        <w:t xml:space="preserve"> </w:t>
      </w:r>
      <w:r w:rsidRPr="00B7797E">
        <w:t>изученный</w:t>
      </w:r>
      <w:r w:rsidR="0013662F" w:rsidRPr="00B7797E">
        <w:t xml:space="preserve"> </w:t>
      </w:r>
      <w:r w:rsidRPr="00B7797E">
        <w:t>материал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конспекту.</w:t>
      </w:r>
    </w:p>
    <w:p w:rsidR="005847C5" w:rsidRPr="00B7797E" w:rsidRDefault="005847C5" w:rsidP="005847C5">
      <w:pPr>
        <w:widowControl w:val="0"/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u w:val="single"/>
        </w:rPr>
      </w:pPr>
      <w:r w:rsidRPr="00B7797E">
        <w:rPr>
          <w:u w:val="single"/>
        </w:rPr>
        <w:t>Рекомендуемые</w:t>
      </w:r>
      <w:r w:rsidR="0013662F" w:rsidRPr="00B7797E">
        <w:rPr>
          <w:u w:val="single"/>
        </w:rPr>
        <w:t xml:space="preserve"> </w:t>
      </w:r>
      <w:r w:rsidRPr="00B7797E">
        <w:rPr>
          <w:u w:val="single"/>
        </w:rPr>
        <w:t>информационные</w:t>
      </w:r>
      <w:r w:rsidR="0013662F" w:rsidRPr="00B7797E">
        <w:rPr>
          <w:u w:val="single"/>
        </w:rPr>
        <w:t xml:space="preserve"> </w:t>
      </w:r>
      <w:r w:rsidRPr="00B7797E">
        <w:rPr>
          <w:u w:val="single"/>
        </w:rPr>
        <w:t>источники:</w:t>
      </w:r>
    </w:p>
    <w:p w:rsidR="005847C5" w:rsidRPr="00B7797E" w:rsidRDefault="005847C5" w:rsidP="005847C5">
      <w:pPr>
        <w:pStyle w:val="ae"/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</w:rPr>
      </w:pPr>
      <w:r w:rsidRPr="00B7797E">
        <w:rPr>
          <w:rFonts w:eastAsia="Calibri"/>
        </w:rPr>
        <w:t>1.Козлова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И.И.,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Мустафин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А.Г.,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Волков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И.Н.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Биология.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–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М.: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Издательская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группа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«ГЭОТАР-Медиа»,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2016.</w:t>
      </w:r>
    </w:p>
    <w:p w:rsidR="005847C5" w:rsidRPr="00B7797E" w:rsidRDefault="005847C5" w:rsidP="005847C5">
      <w:pPr>
        <w:pStyle w:val="ae"/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</w:rPr>
      </w:pPr>
      <w:r w:rsidRPr="00B7797E">
        <w:rPr>
          <w:rFonts w:eastAsia="Calibri"/>
        </w:rPr>
        <w:t>2.Константинов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В.М.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др.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Биология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для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профессий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специальностей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технического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естественнонаучного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профилей: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учебник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для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студентов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профессиональных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образовательных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организаций,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осваивающих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профессии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специальности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СПО.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–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М.,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2017.</w:t>
      </w:r>
    </w:p>
    <w:p w:rsidR="00957954" w:rsidRPr="00B7797E" w:rsidRDefault="00957954" w:rsidP="00F52ACA">
      <w:pPr>
        <w:widowControl w:val="0"/>
        <w:spacing w:line="360" w:lineRule="auto"/>
        <w:ind w:firstLine="709"/>
        <w:jc w:val="center"/>
        <w:rPr>
          <w:b/>
          <w:bCs/>
        </w:rPr>
      </w:pPr>
      <w:r w:rsidRPr="00B7797E">
        <w:rPr>
          <w:b/>
          <w:bCs/>
        </w:rPr>
        <w:lastRenderedPageBreak/>
        <w:t>Лекция</w:t>
      </w:r>
      <w:r w:rsidR="0013662F" w:rsidRPr="00B7797E">
        <w:rPr>
          <w:b/>
          <w:bCs/>
        </w:rPr>
        <w:t xml:space="preserve"> </w:t>
      </w:r>
      <w:r w:rsidRPr="00B7797E">
        <w:rPr>
          <w:b/>
          <w:bCs/>
        </w:rPr>
        <w:t>№</w:t>
      </w:r>
      <w:r w:rsidR="0013662F" w:rsidRPr="00B7797E">
        <w:rPr>
          <w:b/>
          <w:bCs/>
        </w:rPr>
        <w:t xml:space="preserve"> </w:t>
      </w:r>
      <w:r w:rsidRPr="00B7797E">
        <w:rPr>
          <w:b/>
          <w:bCs/>
        </w:rPr>
        <w:t>34</w:t>
      </w:r>
    </w:p>
    <w:p w:rsidR="00957954" w:rsidRPr="00B7797E" w:rsidRDefault="00957954" w:rsidP="00F52ACA">
      <w:pPr>
        <w:autoSpaceDE w:val="0"/>
        <w:autoSpaceDN w:val="0"/>
        <w:adjustRightInd w:val="0"/>
        <w:spacing w:line="360" w:lineRule="auto"/>
        <w:ind w:firstLine="709"/>
        <w:jc w:val="center"/>
        <w:rPr>
          <w:rFonts w:eastAsia="Calibri"/>
          <w:bCs/>
        </w:rPr>
      </w:pPr>
      <w:r w:rsidRPr="00B7797E">
        <w:rPr>
          <w:rFonts w:eastAsia="Calibri"/>
          <w:bCs/>
        </w:rPr>
        <w:t>Бионика</w:t>
      </w:r>
      <w:r w:rsidR="0013662F" w:rsidRPr="00B7797E">
        <w:rPr>
          <w:rFonts w:eastAsia="Calibri"/>
          <w:bCs/>
        </w:rPr>
        <w:t xml:space="preserve"> </w:t>
      </w:r>
      <w:r w:rsidRPr="00B7797E">
        <w:rPr>
          <w:rFonts w:eastAsia="Calibri"/>
          <w:bCs/>
        </w:rPr>
        <w:t>как</w:t>
      </w:r>
      <w:r w:rsidR="0013662F" w:rsidRPr="00B7797E">
        <w:rPr>
          <w:rFonts w:eastAsia="Calibri"/>
          <w:bCs/>
        </w:rPr>
        <w:t xml:space="preserve"> </w:t>
      </w:r>
      <w:r w:rsidRPr="00B7797E">
        <w:rPr>
          <w:rFonts w:eastAsia="Calibri"/>
          <w:bCs/>
        </w:rPr>
        <w:t>одно</w:t>
      </w:r>
      <w:r w:rsidR="0013662F" w:rsidRPr="00B7797E">
        <w:rPr>
          <w:rFonts w:eastAsia="Calibri"/>
          <w:bCs/>
        </w:rPr>
        <w:t xml:space="preserve"> </w:t>
      </w:r>
      <w:r w:rsidRPr="00B7797E">
        <w:rPr>
          <w:rFonts w:eastAsia="Calibri"/>
          <w:bCs/>
        </w:rPr>
        <w:t>из</w:t>
      </w:r>
      <w:r w:rsidR="0013662F" w:rsidRPr="00B7797E">
        <w:rPr>
          <w:rFonts w:eastAsia="Calibri"/>
          <w:bCs/>
        </w:rPr>
        <w:t xml:space="preserve"> </w:t>
      </w:r>
      <w:r w:rsidRPr="00B7797E">
        <w:rPr>
          <w:rFonts w:eastAsia="Calibri"/>
          <w:bCs/>
        </w:rPr>
        <w:t>направлений</w:t>
      </w:r>
      <w:r w:rsidR="0013662F" w:rsidRPr="00B7797E">
        <w:rPr>
          <w:rFonts w:eastAsia="Calibri"/>
          <w:bCs/>
        </w:rPr>
        <w:t xml:space="preserve"> </w:t>
      </w:r>
      <w:r w:rsidRPr="00B7797E">
        <w:rPr>
          <w:rFonts w:eastAsia="Calibri"/>
          <w:bCs/>
        </w:rPr>
        <w:t>биологии</w:t>
      </w:r>
      <w:r w:rsidR="0013662F" w:rsidRPr="00B7797E">
        <w:rPr>
          <w:rFonts w:eastAsia="Calibri"/>
          <w:bCs/>
        </w:rPr>
        <w:t xml:space="preserve"> </w:t>
      </w:r>
      <w:r w:rsidRPr="00B7797E">
        <w:rPr>
          <w:rFonts w:eastAsia="Calibri"/>
          <w:bCs/>
        </w:rPr>
        <w:t>и</w:t>
      </w:r>
      <w:r w:rsidR="0013662F" w:rsidRPr="00B7797E">
        <w:rPr>
          <w:rFonts w:eastAsia="Calibri"/>
          <w:bCs/>
        </w:rPr>
        <w:t xml:space="preserve"> </w:t>
      </w:r>
      <w:r w:rsidRPr="00B7797E">
        <w:rPr>
          <w:rFonts w:eastAsia="Calibri"/>
          <w:bCs/>
        </w:rPr>
        <w:t>кибернетики.</w:t>
      </w:r>
    </w:p>
    <w:p w:rsidR="00957954" w:rsidRPr="00B7797E" w:rsidRDefault="00957954" w:rsidP="00F52ACA">
      <w:pPr>
        <w:widowControl w:val="0"/>
        <w:spacing w:line="360" w:lineRule="auto"/>
        <w:ind w:firstLine="709"/>
        <w:jc w:val="center"/>
        <w:rPr>
          <w:b/>
          <w:bCs/>
        </w:rPr>
      </w:pPr>
      <w:r w:rsidRPr="00B7797E">
        <w:rPr>
          <w:rFonts w:eastAsia="SchoolBookCSanPin-Regular"/>
        </w:rPr>
        <w:t>Рассмотрение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бионикой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особенностей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морфо-физиологической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организации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живых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организмов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и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их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использования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для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создания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совершенных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технических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систем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и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устройств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по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аналогии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с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живыми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SchoolBookCSanPin-Regular"/>
        </w:rPr>
        <w:t>системами.</w:t>
      </w:r>
      <w:r w:rsidR="0013662F" w:rsidRPr="00B7797E">
        <w:rPr>
          <w:rFonts w:eastAsia="SchoolBookCSanPin-Regular"/>
        </w:rPr>
        <w:t xml:space="preserve"> </w:t>
      </w:r>
      <w:r w:rsidRPr="00B7797E">
        <w:rPr>
          <w:rFonts w:eastAsia="Calibri"/>
          <w:iCs/>
        </w:rPr>
        <w:t>Принципы</w:t>
      </w:r>
      <w:r w:rsidR="0013662F" w:rsidRPr="00B7797E">
        <w:rPr>
          <w:rFonts w:eastAsia="Calibri"/>
          <w:iCs/>
        </w:rPr>
        <w:t xml:space="preserve"> </w:t>
      </w:r>
      <w:r w:rsidRPr="00B7797E">
        <w:rPr>
          <w:rFonts w:eastAsia="Calibri"/>
          <w:iCs/>
        </w:rPr>
        <w:t>и</w:t>
      </w:r>
      <w:r w:rsidR="0013662F" w:rsidRPr="00B7797E">
        <w:rPr>
          <w:rFonts w:eastAsia="Calibri"/>
          <w:iCs/>
        </w:rPr>
        <w:t xml:space="preserve"> </w:t>
      </w:r>
      <w:r w:rsidRPr="00B7797E">
        <w:rPr>
          <w:rFonts w:eastAsia="Calibri"/>
          <w:iCs/>
        </w:rPr>
        <w:t>примеры</w:t>
      </w:r>
      <w:r w:rsidR="0013662F" w:rsidRPr="00B7797E">
        <w:rPr>
          <w:rFonts w:eastAsia="Calibri"/>
          <w:iCs/>
        </w:rPr>
        <w:t xml:space="preserve"> </w:t>
      </w:r>
      <w:r w:rsidRPr="00B7797E">
        <w:rPr>
          <w:rFonts w:eastAsia="Calibri"/>
          <w:iCs/>
        </w:rPr>
        <w:t>использования</w:t>
      </w:r>
      <w:r w:rsidR="0013662F" w:rsidRPr="00B7797E">
        <w:rPr>
          <w:rFonts w:eastAsia="Calibri"/>
          <w:iCs/>
        </w:rPr>
        <w:t xml:space="preserve"> </w:t>
      </w:r>
      <w:r w:rsidRPr="00B7797E">
        <w:rPr>
          <w:rFonts w:eastAsia="Calibri"/>
          <w:iCs/>
        </w:rPr>
        <w:t>в</w:t>
      </w:r>
      <w:r w:rsidR="0013662F" w:rsidRPr="00B7797E">
        <w:rPr>
          <w:rFonts w:eastAsia="Calibri"/>
          <w:iCs/>
        </w:rPr>
        <w:t xml:space="preserve"> </w:t>
      </w:r>
      <w:r w:rsidRPr="00B7797E">
        <w:rPr>
          <w:rFonts w:eastAsia="Calibri"/>
          <w:iCs/>
        </w:rPr>
        <w:t>хозяйственной</w:t>
      </w:r>
      <w:r w:rsidR="0013662F" w:rsidRPr="00B7797E">
        <w:rPr>
          <w:rFonts w:eastAsia="Calibri"/>
          <w:iCs/>
        </w:rPr>
        <w:t xml:space="preserve"> </w:t>
      </w:r>
      <w:r w:rsidRPr="00B7797E">
        <w:rPr>
          <w:rFonts w:eastAsia="Calibri"/>
          <w:iCs/>
        </w:rPr>
        <w:t>деятельности</w:t>
      </w:r>
      <w:r w:rsidR="0013662F" w:rsidRPr="00B7797E">
        <w:rPr>
          <w:rFonts w:eastAsia="Calibri"/>
          <w:iCs/>
        </w:rPr>
        <w:t xml:space="preserve"> </w:t>
      </w:r>
      <w:r w:rsidRPr="00B7797E">
        <w:rPr>
          <w:rFonts w:eastAsia="Calibri"/>
          <w:iCs/>
        </w:rPr>
        <w:t>людей</w:t>
      </w:r>
      <w:r w:rsidR="0013662F" w:rsidRPr="00B7797E">
        <w:rPr>
          <w:rFonts w:eastAsia="Calibri"/>
          <w:iCs/>
        </w:rPr>
        <w:t xml:space="preserve"> </w:t>
      </w:r>
      <w:r w:rsidRPr="00B7797E">
        <w:rPr>
          <w:rFonts w:eastAsia="Calibri"/>
          <w:iCs/>
        </w:rPr>
        <w:t>морфо-функциональных</w:t>
      </w:r>
      <w:r w:rsidR="0013662F" w:rsidRPr="00B7797E">
        <w:rPr>
          <w:rFonts w:eastAsia="Calibri"/>
          <w:iCs/>
        </w:rPr>
        <w:t xml:space="preserve"> </w:t>
      </w:r>
      <w:r w:rsidRPr="00B7797E">
        <w:rPr>
          <w:rFonts w:eastAsia="Calibri"/>
          <w:iCs/>
        </w:rPr>
        <w:t>черт</w:t>
      </w:r>
      <w:r w:rsidR="0013662F" w:rsidRPr="00B7797E">
        <w:rPr>
          <w:rFonts w:eastAsia="Calibri"/>
          <w:iCs/>
        </w:rPr>
        <w:t xml:space="preserve"> </w:t>
      </w:r>
      <w:r w:rsidRPr="00B7797E">
        <w:rPr>
          <w:rFonts w:eastAsia="Calibri"/>
          <w:iCs/>
        </w:rPr>
        <w:t>организации</w:t>
      </w:r>
      <w:r w:rsidR="0013662F" w:rsidRPr="00B7797E">
        <w:rPr>
          <w:rFonts w:eastAsia="Calibri"/>
          <w:iCs/>
        </w:rPr>
        <w:t xml:space="preserve"> </w:t>
      </w:r>
      <w:r w:rsidRPr="00B7797E">
        <w:rPr>
          <w:rFonts w:eastAsia="Calibri"/>
          <w:iCs/>
        </w:rPr>
        <w:t>растений</w:t>
      </w:r>
      <w:r w:rsidR="0013662F" w:rsidRPr="00B7797E">
        <w:rPr>
          <w:rFonts w:eastAsia="Calibri"/>
          <w:iCs/>
        </w:rPr>
        <w:t xml:space="preserve"> </w:t>
      </w:r>
      <w:r w:rsidRPr="00B7797E">
        <w:rPr>
          <w:rFonts w:eastAsia="Calibri"/>
          <w:iCs/>
        </w:rPr>
        <w:t>и</w:t>
      </w:r>
      <w:r w:rsidR="0013662F" w:rsidRPr="00B7797E">
        <w:rPr>
          <w:rFonts w:eastAsia="Calibri"/>
          <w:iCs/>
        </w:rPr>
        <w:t xml:space="preserve"> </w:t>
      </w:r>
      <w:r w:rsidRPr="00B7797E">
        <w:rPr>
          <w:rFonts w:eastAsia="Calibri"/>
          <w:iCs/>
        </w:rPr>
        <w:t>животных.</w:t>
      </w:r>
    </w:p>
    <w:p w:rsidR="00957954" w:rsidRDefault="00957954" w:rsidP="00F52ACA">
      <w:pPr>
        <w:widowControl w:val="0"/>
        <w:spacing w:line="360" w:lineRule="auto"/>
        <w:ind w:firstLine="709"/>
        <w:jc w:val="both"/>
        <w:rPr>
          <w:b/>
          <w:bCs/>
        </w:rPr>
      </w:pPr>
    </w:p>
    <w:p w:rsidR="00F52ACA" w:rsidRPr="00B7797E" w:rsidRDefault="00F52ACA" w:rsidP="00F52ACA">
      <w:pPr>
        <w:spacing w:line="360" w:lineRule="auto"/>
        <w:ind w:firstLine="709"/>
        <w:jc w:val="center"/>
      </w:pPr>
      <w:r w:rsidRPr="00B7797E">
        <w:t>Бионика</w:t>
      </w:r>
    </w:p>
    <w:p w:rsidR="00F52ACA" w:rsidRPr="00B7797E" w:rsidRDefault="00F52ACA" w:rsidP="00F52ACA">
      <w:pPr>
        <w:spacing w:line="360" w:lineRule="auto"/>
        <w:ind w:firstLine="709"/>
        <w:jc w:val="both"/>
      </w:pPr>
      <w:r w:rsidRPr="00B7797E">
        <w:t>Формальной</w:t>
      </w:r>
      <w:r w:rsidR="0013662F" w:rsidRPr="00B7797E">
        <w:t xml:space="preserve"> </w:t>
      </w:r>
      <w:r w:rsidRPr="00B7797E">
        <w:t>датой</w:t>
      </w:r>
      <w:r w:rsidR="0013662F" w:rsidRPr="00B7797E">
        <w:t xml:space="preserve"> </w:t>
      </w:r>
      <w:r w:rsidRPr="00B7797E">
        <w:t>рождения</w:t>
      </w:r>
      <w:r w:rsidR="0013662F" w:rsidRPr="00B7797E">
        <w:t xml:space="preserve"> </w:t>
      </w:r>
      <w:r w:rsidRPr="00B7797E">
        <w:t>одной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новых</w:t>
      </w:r>
      <w:r w:rsidR="0013662F" w:rsidRPr="00B7797E">
        <w:t xml:space="preserve"> </w:t>
      </w:r>
      <w:r w:rsidRPr="00B7797E">
        <w:t>наук,</w:t>
      </w:r>
      <w:r w:rsidR="0013662F" w:rsidRPr="00B7797E">
        <w:t xml:space="preserve"> </w:t>
      </w:r>
      <w:r w:rsidRPr="00B7797E">
        <w:t>возникшей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современном</w:t>
      </w:r>
      <w:r w:rsidR="0013662F" w:rsidRPr="00B7797E">
        <w:t xml:space="preserve"> </w:t>
      </w:r>
      <w:r w:rsidRPr="00B7797E">
        <w:t>нам</w:t>
      </w:r>
      <w:r w:rsidR="0013662F" w:rsidRPr="00B7797E">
        <w:t xml:space="preserve"> </w:t>
      </w:r>
      <w:r w:rsidRPr="00B7797E">
        <w:t>ХХ</w:t>
      </w:r>
      <w:r w:rsidR="0013662F" w:rsidRPr="00B7797E">
        <w:t xml:space="preserve"> </w:t>
      </w:r>
      <w:r w:rsidRPr="00B7797E">
        <w:t>в.,</w:t>
      </w:r>
      <w:r w:rsidR="0013662F" w:rsidRPr="00B7797E">
        <w:t xml:space="preserve"> </w:t>
      </w:r>
      <w:r w:rsidRPr="00B7797E">
        <w:t>бионики,</w:t>
      </w:r>
      <w:r w:rsidR="0013662F" w:rsidRPr="00B7797E">
        <w:t xml:space="preserve"> </w:t>
      </w:r>
      <w:r w:rsidRPr="00B7797E">
        <w:t>принято</w:t>
      </w:r>
      <w:r w:rsidR="0013662F" w:rsidRPr="00B7797E">
        <w:t xml:space="preserve"> </w:t>
      </w:r>
      <w:r w:rsidRPr="00B7797E">
        <w:t>считать</w:t>
      </w:r>
      <w:r w:rsidR="0013662F" w:rsidRPr="00B7797E">
        <w:t xml:space="preserve"> </w:t>
      </w:r>
      <w:r w:rsidRPr="00B7797E">
        <w:t>13</w:t>
      </w:r>
      <w:r w:rsidR="0013662F" w:rsidRPr="00B7797E">
        <w:t xml:space="preserve"> </w:t>
      </w:r>
      <w:r w:rsidRPr="00B7797E">
        <w:t>сентября</w:t>
      </w:r>
      <w:r w:rsidR="0013662F" w:rsidRPr="00B7797E">
        <w:t xml:space="preserve"> </w:t>
      </w:r>
      <w:r w:rsidRPr="00B7797E">
        <w:t>1960г.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день</w:t>
      </w:r>
      <w:r w:rsidR="0013662F" w:rsidRPr="00B7797E">
        <w:t xml:space="preserve"> </w:t>
      </w:r>
      <w:r w:rsidRPr="00B7797E">
        <w:t>открытия</w:t>
      </w:r>
      <w:r w:rsidR="0013662F" w:rsidRPr="00B7797E">
        <w:t xml:space="preserve"> </w:t>
      </w:r>
      <w:r w:rsidRPr="00B7797E">
        <w:t>первого</w:t>
      </w:r>
      <w:r w:rsidR="0013662F" w:rsidRPr="00B7797E">
        <w:t xml:space="preserve"> </w:t>
      </w:r>
      <w:r w:rsidRPr="00B7797E">
        <w:t>американского</w:t>
      </w:r>
      <w:r w:rsidR="0013662F" w:rsidRPr="00B7797E">
        <w:t xml:space="preserve"> </w:t>
      </w:r>
      <w:r w:rsidRPr="00B7797E">
        <w:t>национального</w:t>
      </w:r>
      <w:r w:rsidR="0013662F" w:rsidRPr="00B7797E">
        <w:t xml:space="preserve"> </w:t>
      </w:r>
      <w:r w:rsidRPr="00B7797E">
        <w:t>симпозиума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тему</w:t>
      </w:r>
      <w:r w:rsidR="0013662F" w:rsidRPr="00B7797E">
        <w:t xml:space="preserve"> </w:t>
      </w:r>
      <w:r w:rsidRPr="00B7797E">
        <w:t>«Живые</w:t>
      </w:r>
      <w:r w:rsidR="0013662F" w:rsidRPr="00B7797E">
        <w:t xml:space="preserve"> </w:t>
      </w:r>
      <w:r w:rsidRPr="00B7797E">
        <w:t>прототипы</w:t>
      </w:r>
      <w:r w:rsidR="0013662F" w:rsidRPr="00B7797E">
        <w:t xml:space="preserve"> </w:t>
      </w:r>
      <w:r w:rsidRPr="00B7797E">
        <w:t>искусственных</w:t>
      </w:r>
      <w:r w:rsidR="0013662F" w:rsidRPr="00B7797E">
        <w:t xml:space="preserve"> </w:t>
      </w:r>
      <w:r w:rsidRPr="00B7797E">
        <w:t>систем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ключ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новой</w:t>
      </w:r>
      <w:r w:rsidR="0013662F" w:rsidRPr="00B7797E">
        <w:t xml:space="preserve"> </w:t>
      </w:r>
      <w:r w:rsidRPr="00B7797E">
        <w:t>технике».</w:t>
      </w:r>
      <w:r w:rsidR="0013662F" w:rsidRPr="00B7797E">
        <w:t xml:space="preserve"> </w:t>
      </w:r>
      <w:r w:rsidRPr="00B7797E">
        <w:t>Однако,</w:t>
      </w:r>
      <w:r w:rsidR="0013662F" w:rsidRPr="00B7797E">
        <w:t xml:space="preserve"> </w:t>
      </w:r>
      <w:r w:rsidRPr="00B7797E">
        <w:t>само</w:t>
      </w:r>
      <w:r w:rsidR="0013662F" w:rsidRPr="00B7797E">
        <w:t xml:space="preserve"> </w:t>
      </w:r>
      <w:r w:rsidRPr="00B7797E">
        <w:t>собой</w:t>
      </w:r>
      <w:r w:rsidR="0013662F" w:rsidRPr="00B7797E">
        <w:t xml:space="preserve"> </w:t>
      </w:r>
      <w:r w:rsidRPr="00B7797E">
        <w:t>разумеется,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проведение</w:t>
      </w:r>
      <w:r w:rsidR="0013662F" w:rsidRPr="00B7797E">
        <w:t xml:space="preserve"> </w:t>
      </w:r>
      <w:r w:rsidRPr="00B7797E">
        <w:t>такого</w:t>
      </w:r>
      <w:r w:rsidR="0013662F" w:rsidRPr="00B7797E">
        <w:t xml:space="preserve"> </w:t>
      </w:r>
      <w:r w:rsidRPr="00B7797E">
        <w:t>симпозиума</w:t>
      </w:r>
      <w:r w:rsidR="0013662F" w:rsidRPr="00B7797E">
        <w:t xml:space="preserve"> </w:t>
      </w:r>
      <w:r w:rsidRPr="00B7797E">
        <w:t>стало</w:t>
      </w:r>
      <w:r w:rsidR="0013662F" w:rsidRPr="00B7797E">
        <w:t xml:space="preserve"> </w:t>
      </w:r>
      <w:r w:rsidRPr="00B7797E">
        <w:t>возможным</w:t>
      </w:r>
      <w:r w:rsidR="0013662F" w:rsidRPr="00B7797E">
        <w:t xml:space="preserve"> </w:t>
      </w:r>
      <w:r w:rsidRPr="00B7797E">
        <w:t>только</w:t>
      </w:r>
      <w:r w:rsidR="0013662F" w:rsidRPr="00B7797E">
        <w:t xml:space="preserve"> </w:t>
      </w:r>
      <w:r w:rsidRPr="00B7797E">
        <w:t>потому,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этому</w:t>
      </w:r>
      <w:r w:rsidR="0013662F" w:rsidRPr="00B7797E">
        <w:t xml:space="preserve"> </w:t>
      </w:r>
      <w:r w:rsidRPr="00B7797E">
        <w:t>времени</w:t>
      </w:r>
      <w:r w:rsidR="0013662F" w:rsidRPr="00B7797E">
        <w:t xml:space="preserve"> </w:t>
      </w:r>
      <w:r w:rsidRPr="00B7797E">
        <w:t>было</w:t>
      </w:r>
      <w:r w:rsidR="0013662F" w:rsidRPr="00B7797E">
        <w:t xml:space="preserve"> </w:t>
      </w:r>
      <w:r w:rsidRPr="00B7797E">
        <w:t>накоплено</w:t>
      </w:r>
      <w:r w:rsidR="0013662F" w:rsidRPr="00B7797E">
        <w:t xml:space="preserve"> </w:t>
      </w:r>
      <w:r w:rsidRPr="00B7797E">
        <w:t>большое</w:t>
      </w:r>
      <w:r w:rsidR="0013662F" w:rsidRPr="00B7797E">
        <w:t xml:space="preserve"> </w:t>
      </w:r>
      <w:r w:rsidRPr="00B7797E">
        <w:t>количество</w:t>
      </w:r>
      <w:r w:rsidR="0013662F" w:rsidRPr="00B7797E">
        <w:t xml:space="preserve"> </w:t>
      </w:r>
      <w:r w:rsidRPr="00B7797E">
        <w:t>данных</w:t>
      </w:r>
      <w:r w:rsidR="0013662F" w:rsidRPr="00B7797E">
        <w:t xml:space="preserve"> </w:t>
      </w:r>
      <w:r w:rsidRPr="00B7797E">
        <w:t>о</w:t>
      </w:r>
      <w:r w:rsidR="0013662F" w:rsidRPr="00B7797E">
        <w:t xml:space="preserve"> </w:t>
      </w:r>
      <w:r w:rsidRPr="00B7797E">
        <w:t>принципах</w:t>
      </w:r>
      <w:r w:rsidR="0013662F" w:rsidRPr="00B7797E">
        <w:t xml:space="preserve"> </w:t>
      </w:r>
      <w:r w:rsidRPr="00B7797E">
        <w:t>организации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функционирования</w:t>
      </w:r>
      <w:r w:rsidR="0013662F" w:rsidRPr="00B7797E">
        <w:t xml:space="preserve"> </w:t>
      </w:r>
      <w:r w:rsidRPr="00B7797E">
        <w:t>живых</w:t>
      </w:r>
      <w:r w:rsidR="0013662F" w:rsidRPr="00B7797E">
        <w:t xml:space="preserve"> </w:t>
      </w:r>
      <w:r w:rsidRPr="00B7797E">
        <w:t>систем,</w:t>
      </w:r>
      <w:r w:rsidR="0013662F" w:rsidRPr="00B7797E">
        <w:t xml:space="preserve"> </w:t>
      </w:r>
      <w:r w:rsidRPr="00B7797E">
        <w:t>а</w:t>
      </w:r>
      <w:r w:rsidR="0013662F" w:rsidRPr="00B7797E">
        <w:t xml:space="preserve"> </w:t>
      </w:r>
      <w:r w:rsidRPr="00B7797E">
        <w:t>также</w:t>
      </w:r>
      <w:r w:rsidR="0013662F" w:rsidRPr="00B7797E">
        <w:t xml:space="preserve"> </w:t>
      </w:r>
      <w:r w:rsidRPr="00B7797E">
        <w:t>появились</w:t>
      </w:r>
      <w:r w:rsidR="0013662F" w:rsidRPr="00B7797E">
        <w:t xml:space="preserve"> </w:t>
      </w:r>
      <w:r w:rsidRPr="00B7797E">
        <w:t>возможности</w:t>
      </w:r>
      <w:r w:rsidR="0013662F" w:rsidRPr="00B7797E">
        <w:t xml:space="preserve"> </w:t>
      </w:r>
      <w:r w:rsidRPr="00B7797E">
        <w:t>практического</w:t>
      </w:r>
      <w:r w:rsidR="0013662F" w:rsidRPr="00B7797E">
        <w:t xml:space="preserve"> </w:t>
      </w:r>
      <w:r w:rsidRPr="00B7797E">
        <w:t>использования</w:t>
      </w:r>
      <w:r w:rsidR="0013662F" w:rsidRPr="00B7797E">
        <w:t xml:space="preserve"> </w:t>
      </w:r>
      <w:r w:rsidRPr="00B7797E">
        <w:t>добытых</w:t>
      </w:r>
      <w:r w:rsidR="0013662F" w:rsidRPr="00B7797E">
        <w:t xml:space="preserve"> </w:t>
      </w:r>
      <w:r w:rsidRPr="00B7797E">
        <w:t>знаний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решения</w:t>
      </w:r>
      <w:r w:rsidR="0013662F" w:rsidRPr="00B7797E">
        <w:t xml:space="preserve"> </w:t>
      </w:r>
      <w:r w:rsidRPr="00B7797E">
        <w:t>ряда</w:t>
      </w:r>
      <w:r w:rsidR="0013662F" w:rsidRPr="00B7797E">
        <w:t xml:space="preserve"> </w:t>
      </w:r>
      <w:r w:rsidRPr="00B7797E">
        <w:t>актуальных</w:t>
      </w:r>
      <w:r w:rsidR="0013662F" w:rsidRPr="00B7797E">
        <w:t xml:space="preserve"> </w:t>
      </w:r>
      <w:r w:rsidRPr="00B7797E">
        <w:t>задач</w:t>
      </w:r>
      <w:r w:rsidR="0013662F" w:rsidRPr="00B7797E">
        <w:t xml:space="preserve"> </w:t>
      </w:r>
      <w:r w:rsidRPr="00B7797E">
        <w:t>техники.</w:t>
      </w:r>
    </w:p>
    <w:p w:rsidR="00F52ACA" w:rsidRPr="00B7797E" w:rsidRDefault="00F52ACA" w:rsidP="00F52ACA">
      <w:pPr>
        <w:spacing w:line="360" w:lineRule="auto"/>
        <w:ind w:firstLine="709"/>
        <w:jc w:val="both"/>
      </w:pPr>
      <w:r w:rsidRPr="00B7797E">
        <w:rPr>
          <w:u w:val="single"/>
        </w:rPr>
        <w:t>Био́ника</w:t>
      </w:r>
      <w:r w:rsidR="0013662F" w:rsidRPr="00B7797E">
        <w:t xml:space="preserve"> </w:t>
      </w:r>
      <w:r w:rsidRPr="00B7797E">
        <w:t>(от</w:t>
      </w:r>
      <w:r w:rsidR="0013662F" w:rsidRPr="00B7797E">
        <w:t xml:space="preserve"> </w:t>
      </w:r>
      <w:r w:rsidRPr="00B7797E">
        <w:t>греч.</w:t>
      </w:r>
      <w:r w:rsidR="0013662F" w:rsidRPr="00B7797E">
        <w:t xml:space="preserve"> </w:t>
      </w:r>
      <w:r w:rsidRPr="00B7797E">
        <w:t>βίον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элемент</w:t>
      </w:r>
      <w:r w:rsidR="0013662F" w:rsidRPr="00B7797E">
        <w:t xml:space="preserve"> </w:t>
      </w:r>
      <w:r w:rsidRPr="00B7797E">
        <w:t>жизни,</w:t>
      </w:r>
      <w:r w:rsidR="0013662F" w:rsidRPr="00B7797E">
        <w:t xml:space="preserve"> </w:t>
      </w:r>
      <w:r w:rsidRPr="00B7797E">
        <w:t>буквально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живущий)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прикладная</w:t>
      </w:r>
      <w:r w:rsidR="0013662F" w:rsidRPr="00B7797E">
        <w:t xml:space="preserve"> </w:t>
      </w:r>
      <w:r w:rsidRPr="00B7797E">
        <w:t>наука</w:t>
      </w:r>
      <w:r w:rsidR="0013662F" w:rsidRPr="00B7797E">
        <w:t xml:space="preserve"> </w:t>
      </w:r>
      <w:r w:rsidRPr="00B7797E">
        <w:t>о</w:t>
      </w:r>
      <w:r w:rsidR="0013662F" w:rsidRPr="00B7797E">
        <w:t xml:space="preserve"> </w:t>
      </w:r>
      <w:r w:rsidRPr="00B7797E">
        <w:t>применении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технических</w:t>
      </w:r>
      <w:r w:rsidR="0013662F" w:rsidRPr="00B7797E">
        <w:t xml:space="preserve"> </w:t>
      </w:r>
      <w:r w:rsidRPr="00B7797E">
        <w:t>устройствах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системах</w:t>
      </w:r>
      <w:r w:rsidR="0013662F" w:rsidRPr="00B7797E">
        <w:t xml:space="preserve"> </w:t>
      </w:r>
      <w:r w:rsidRPr="00B7797E">
        <w:t>принципов</w:t>
      </w:r>
      <w:r w:rsidR="0013662F" w:rsidRPr="00B7797E">
        <w:t xml:space="preserve"> </w:t>
      </w:r>
      <w:r w:rsidRPr="00B7797E">
        <w:t>организации,</w:t>
      </w:r>
      <w:r w:rsidR="0013662F" w:rsidRPr="00B7797E">
        <w:t xml:space="preserve"> </w:t>
      </w:r>
      <w:r w:rsidRPr="00B7797E">
        <w:t>свойств,</w:t>
      </w:r>
      <w:r w:rsidR="0013662F" w:rsidRPr="00B7797E">
        <w:t xml:space="preserve"> </w:t>
      </w:r>
      <w:r w:rsidRPr="00B7797E">
        <w:t>функций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структур</w:t>
      </w:r>
      <w:r w:rsidR="0013662F" w:rsidRPr="00B7797E">
        <w:t xml:space="preserve"> </w:t>
      </w:r>
      <w:r w:rsidRPr="00B7797E">
        <w:t>живой</w:t>
      </w:r>
      <w:r w:rsidR="0013662F" w:rsidRPr="00B7797E">
        <w:t xml:space="preserve"> </w:t>
      </w:r>
      <w:r w:rsidRPr="00B7797E">
        <w:t>природы,</w:t>
      </w:r>
      <w:r w:rsidR="0013662F" w:rsidRPr="00B7797E">
        <w:t xml:space="preserve"> </w:t>
      </w:r>
      <w:r w:rsidRPr="00B7797E">
        <w:t>то</w:t>
      </w:r>
      <w:r w:rsidR="0013662F" w:rsidRPr="00B7797E">
        <w:t xml:space="preserve"> </w:t>
      </w:r>
      <w:r w:rsidRPr="00B7797E">
        <w:t>есть</w:t>
      </w:r>
      <w:r w:rsidR="0013662F" w:rsidRPr="00B7797E">
        <w:t xml:space="preserve"> </w:t>
      </w:r>
      <w:r w:rsidRPr="00B7797E">
        <w:t>формы</w:t>
      </w:r>
      <w:r w:rsidR="0013662F" w:rsidRPr="00B7797E">
        <w:t xml:space="preserve"> </w:t>
      </w:r>
      <w:r w:rsidRPr="00B7797E">
        <w:t>живого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природе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промышленные</w:t>
      </w:r>
      <w:r w:rsidR="0013662F" w:rsidRPr="00B7797E">
        <w:t xml:space="preserve"> </w:t>
      </w:r>
      <w:r w:rsidRPr="00B7797E">
        <w:t>аналоги.</w:t>
      </w:r>
    </w:p>
    <w:p w:rsidR="00F52ACA" w:rsidRPr="00B7797E" w:rsidRDefault="00F52ACA" w:rsidP="00F52ACA">
      <w:pPr>
        <w:spacing w:line="360" w:lineRule="auto"/>
        <w:ind w:firstLine="709"/>
        <w:jc w:val="both"/>
      </w:pPr>
      <w:r w:rsidRPr="00B7797E">
        <w:t>Единого</w:t>
      </w:r>
      <w:r w:rsidR="0013662F" w:rsidRPr="00B7797E">
        <w:t xml:space="preserve"> </w:t>
      </w:r>
      <w:r w:rsidRPr="00B7797E">
        <w:t>мнения</w:t>
      </w:r>
      <w:r w:rsidR="0013662F" w:rsidRPr="00B7797E">
        <w:t xml:space="preserve"> </w:t>
      </w:r>
      <w:r w:rsidRPr="00B7797E">
        <w:t>о</w:t>
      </w:r>
      <w:r w:rsidR="0013662F" w:rsidRPr="00B7797E">
        <w:t xml:space="preserve"> </w:t>
      </w:r>
      <w:r w:rsidRPr="00B7797E">
        <w:t>содержании</w:t>
      </w:r>
      <w:r w:rsidR="0013662F" w:rsidRPr="00B7797E">
        <w:t xml:space="preserve"> </w:t>
      </w:r>
      <w:r w:rsidRPr="00B7797E">
        <w:t>бионики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едва</w:t>
      </w:r>
      <w:r w:rsidR="0013662F" w:rsidRPr="00B7797E">
        <w:t xml:space="preserve"> </w:t>
      </w:r>
      <w:r w:rsidRPr="00B7797E">
        <w:t>ли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самой</w:t>
      </w:r>
      <w:r w:rsidR="0013662F" w:rsidRPr="00B7797E">
        <w:t xml:space="preserve"> </w:t>
      </w:r>
      <w:r w:rsidRPr="00B7797E">
        <w:t>популярной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молодых</w:t>
      </w:r>
      <w:r w:rsidR="0013662F" w:rsidRPr="00B7797E">
        <w:t xml:space="preserve"> </w:t>
      </w:r>
      <w:r w:rsidRPr="00B7797E">
        <w:t>наук,</w:t>
      </w:r>
      <w:r w:rsidR="0013662F" w:rsidRPr="00B7797E">
        <w:t xml:space="preserve"> </w:t>
      </w:r>
      <w:r w:rsidRPr="00B7797E">
        <w:t>возникших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ХХ</w:t>
      </w:r>
      <w:r w:rsidR="0013662F" w:rsidRPr="00B7797E">
        <w:t xml:space="preserve"> </w:t>
      </w:r>
      <w:r w:rsidRPr="00B7797E">
        <w:t>в.,</w:t>
      </w:r>
      <w:r w:rsidR="0013662F" w:rsidRPr="00B7797E">
        <w:t xml:space="preserve"> </w:t>
      </w:r>
      <w:r w:rsidRPr="00B7797E">
        <w:t>-</w:t>
      </w:r>
      <w:r w:rsidR="0013662F" w:rsidRPr="00B7797E">
        <w:t xml:space="preserve"> </w:t>
      </w:r>
      <w:r w:rsidRPr="00B7797E">
        <w:t>до</w:t>
      </w:r>
      <w:r w:rsidR="0013662F" w:rsidRPr="00B7797E">
        <w:t xml:space="preserve"> </w:t>
      </w:r>
      <w:r w:rsidRPr="00B7797E">
        <w:t>сих</w:t>
      </w:r>
      <w:r w:rsidR="0013662F" w:rsidRPr="00B7797E">
        <w:t xml:space="preserve"> </w:t>
      </w:r>
      <w:r w:rsidRPr="00B7797E">
        <w:t>пор</w:t>
      </w:r>
      <w:r w:rsidR="0013662F" w:rsidRPr="00B7797E">
        <w:t xml:space="preserve"> </w:t>
      </w:r>
      <w:r w:rsidRPr="00B7797E">
        <w:t>нет.</w:t>
      </w:r>
      <w:r w:rsidR="0013662F" w:rsidRPr="00B7797E">
        <w:t xml:space="preserve"> </w:t>
      </w:r>
      <w:r w:rsidRPr="00B7797E">
        <w:t>Многие</w:t>
      </w:r>
      <w:r w:rsidR="0013662F" w:rsidRPr="00B7797E">
        <w:t xml:space="preserve"> </w:t>
      </w:r>
      <w:r w:rsidRPr="00B7797E">
        <w:t>специалисты</w:t>
      </w:r>
      <w:r w:rsidR="0013662F" w:rsidRPr="00B7797E">
        <w:t xml:space="preserve"> </w:t>
      </w:r>
      <w:r w:rsidRPr="00B7797E">
        <w:t>считают</w:t>
      </w:r>
      <w:r w:rsidR="0013662F" w:rsidRPr="00B7797E">
        <w:t xml:space="preserve"> </w:t>
      </w:r>
      <w:r w:rsidRPr="00B7797E">
        <w:t>бионику</w:t>
      </w:r>
      <w:r w:rsidR="0013662F" w:rsidRPr="00B7797E">
        <w:t xml:space="preserve"> </w:t>
      </w:r>
      <w:r w:rsidRPr="00B7797E">
        <w:t>новой</w:t>
      </w:r>
      <w:r w:rsidR="0013662F" w:rsidRPr="00B7797E">
        <w:t xml:space="preserve"> </w:t>
      </w:r>
      <w:r w:rsidRPr="00B7797E">
        <w:t>ветвью</w:t>
      </w:r>
      <w:r w:rsidR="0013662F" w:rsidRPr="00B7797E">
        <w:t xml:space="preserve"> </w:t>
      </w:r>
      <w:r w:rsidRPr="00B7797E">
        <w:t>кибернетики,</w:t>
      </w:r>
      <w:r w:rsidR="0013662F" w:rsidRPr="00B7797E">
        <w:t xml:space="preserve"> </w:t>
      </w:r>
      <w:r w:rsidRPr="00B7797E">
        <w:t>другие</w:t>
      </w:r>
      <w:r w:rsidR="0013662F" w:rsidRPr="00B7797E">
        <w:t xml:space="preserve"> </w:t>
      </w:r>
      <w:r w:rsidRPr="00B7797E">
        <w:t>относят</w:t>
      </w:r>
      <w:r w:rsidR="0013662F" w:rsidRPr="00B7797E">
        <w:t xml:space="preserve"> </w:t>
      </w:r>
      <w:r w:rsidRPr="00B7797E">
        <w:t>ее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биологическим</w:t>
      </w:r>
      <w:r w:rsidR="0013662F" w:rsidRPr="00B7797E">
        <w:t xml:space="preserve"> </w:t>
      </w:r>
      <w:r w:rsidRPr="00B7797E">
        <w:t>наукам,</w:t>
      </w:r>
      <w:r w:rsidR="0013662F" w:rsidRPr="00B7797E">
        <w:t xml:space="preserve"> </w:t>
      </w:r>
      <w:r w:rsidRPr="00B7797E">
        <w:t>но,</w:t>
      </w:r>
      <w:r w:rsidR="0013662F" w:rsidRPr="00B7797E">
        <w:t xml:space="preserve"> </w:t>
      </w:r>
      <w:r w:rsidRPr="00B7797E">
        <w:t>судя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всему,</w:t>
      </w:r>
      <w:r w:rsidR="0013662F" w:rsidRPr="00B7797E">
        <w:t xml:space="preserve"> </w:t>
      </w:r>
      <w:r w:rsidRPr="00B7797E">
        <w:t>наиболее</w:t>
      </w:r>
      <w:r w:rsidR="0013662F" w:rsidRPr="00B7797E">
        <w:t xml:space="preserve"> </w:t>
      </w:r>
      <w:r w:rsidRPr="00B7797E">
        <w:t>правы</w:t>
      </w:r>
      <w:r w:rsidR="0013662F" w:rsidRPr="00B7797E">
        <w:t xml:space="preserve"> </w:t>
      </w:r>
      <w:r w:rsidRPr="00B7797E">
        <w:t>те,</w:t>
      </w:r>
      <w:r w:rsidR="0013662F" w:rsidRPr="00B7797E">
        <w:t xml:space="preserve"> </w:t>
      </w:r>
      <w:r w:rsidRPr="00B7797E">
        <w:t>кто</w:t>
      </w:r>
      <w:r w:rsidR="0013662F" w:rsidRPr="00B7797E">
        <w:t xml:space="preserve"> </w:t>
      </w:r>
      <w:r w:rsidRPr="00B7797E">
        <w:t>выделяет</w:t>
      </w:r>
      <w:r w:rsidR="0013662F" w:rsidRPr="00B7797E">
        <w:t xml:space="preserve"> </w:t>
      </w:r>
      <w:r w:rsidRPr="00B7797E">
        <w:t>бионику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самостоятельную</w:t>
      </w:r>
      <w:r w:rsidR="0013662F" w:rsidRPr="00B7797E">
        <w:t xml:space="preserve"> </w:t>
      </w:r>
      <w:r w:rsidRPr="00B7797E">
        <w:t>науку.</w:t>
      </w:r>
    </w:p>
    <w:p w:rsidR="00F52ACA" w:rsidRPr="00B7797E" w:rsidRDefault="0013662F" w:rsidP="00F52ACA">
      <w:pPr>
        <w:spacing w:line="360" w:lineRule="auto"/>
        <w:ind w:firstLine="709"/>
        <w:jc w:val="both"/>
      </w:pPr>
      <w:r w:rsidRPr="00B7797E">
        <w:t xml:space="preserve"> </w:t>
      </w:r>
      <w:r w:rsidR="00F52ACA" w:rsidRPr="00B7797E">
        <w:t>Обращаясь</w:t>
      </w:r>
      <w:r w:rsidRPr="00B7797E">
        <w:t xml:space="preserve"> </w:t>
      </w:r>
      <w:r w:rsidR="00F52ACA" w:rsidRPr="00B7797E">
        <w:t>к</w:t>
      </w:r>
      <w:r w:rsidRPr="00B7797E">
        <w:t xml:space="preserve"> </w:t>
      </w:r>
      <w:r w:rsidR="00F52ACA" w:rsidRPr="00B7797E">
        <w:t>наиболее</w:t>
      </w:r>
      <w:r w:rsidRPr="00B7797E">
        <w:t xml:space="preserve"> </w:t>
      </w:r>
      <w:r w:rsidR="00F52ACA" w:rsidRPr="00B7797E">
        <w:t>устоявшемуся</w:t>
      </w:r>
      <w:r w:rsidRPr="00B7797E">
        <w:t xml:space="preserve"> </w:t>
      </w:r>
      <w:r w:rsidR="00F52ACA" w:rsidRPr="00B7797E">
        <w:t>определению,</w:t>
      </w:r>
      <w:r w:rsidRPr="00B7797E">
        <w:t xml:space="preserve"> </w:t>
      </w:r>
      <w:r w:rsidR="00F52ACA" w:rsidRPr="00B7797E">
        <w:t>можно</w:t>
      </w:r>
      <w:r w:rsidRPr="00B7797E">
        <w:t xml:space="preserve"> </w:t>
      </w:r>
      <w:r w:rsidR="00F52ACA" w:rsidRPr="00B7797E">
        <w:t>сказать,</w:t>
      </w:r>
      <w:r w:rsidRPr="00B7797E">
        <w:t xml:space="preserve"> </w:t>
      </w:r>
      <w:r w:rsidR="00F52ACA" w:rsidRPr="00B7797E">
        <w:t>что</w:t>
      </w:r>
      <w:r w:rsidRPr="00B7797E">
        <w:t xml:space="preserve"> </w:t>
      </w:r>
      <w:r w:rsidR="00F52ACA" w:rsidRPr="00B7797E">
        <w:t>бионика</w:t>
      </w:r>
      <w:r w:rsidRPr="00B7797E">
        <w:t xml:space="preserve"> </w:t>
      </w:r>
      <w:r w:rsidR="00F52ACA" w:rsidRPr="00B7797E">
        <w:t>-</w:t>
      </w:r>
      <w:r w:rsidRPr="00B7797E">
        <w:t xml:space="preserve"> </w:t>
      </w:r>
      <w:r w:rsidR="00F52ACA" w:rsidRPr="00B7797E">
        <w:t>это</w:t>
      </w:r>
      <w:r w:rsidRPr="00B7797E">
        <w:t xml:space="preserve"> </w:t>
      </w:r>
      <w:r w:rsidR="00F52ACA" w:rsidRPr="00B7797E">
        <w:t>наука,</w:t>
      </w:r>
      <w:r w:rsidRPr="00B7797E">
        <w:t xml:space="preserve"> </w:t>
      </w:r>
      <w:r w:rsidR="00F52ACA" w:rsidRPr="00B7797E">
        <w:t>занимающаяся</w:t>
      </w:r>
      <w:r w:rsidRPr="00B7797E">
        <w:t xml:space="preserve"> </w:t>
      </w:r>
      <w:r w:rsidR="00F52ACA" w:rsidRPr="00B7797E">
        <w:t>изучением</w:t>
      </w:r>
      <w:r w:rsidRPr="00B7797E">
        <w:t xml:space="preserve"> </w:t>
      </w:r>
      <w:r w:rsidR="00F52ACA" w:rsidRPr="00B7797E">
        <w:t>принципов</w:t>
      </w:r>
      <w:r w:rsidRPr="00B7797E">
        <w:t xml:space="preserve"> </w:t>
      </w:r>
      <w:r w:rsidR="00F52ACA" w:rsidRPr="00B7797E">
        <w:t>построения</w:t>
      </w:r>
      <w:r w:rsidRPr="00B7797E">
        <w:t xml:space="preserve"> </w:t>
      </w:r>
      <w:r w:rsidR="00F52ACA" w:rsidRPr="00B7797E">
        <w:t>и</w:t>
      </w:r>
      <w:r w:rsidRPr="00B7797E">
        <w:t xml:space="preserve"> </w:t>
      </w:r>
      <w:r w:rsidR="00F52ACA" w:rsidRPr="00B7797E">
        <w:t>функционирования</w:t>
      </w:r>
      <w:r w:rsidRPr="00B7797E">
        <w:t xml:space="preserve"> </w:t>
      </w:r>
      <w:r w:rsidR="00F52ACA" w:rsidRPr="00B7797E">
        <w:t>биологических</w:t>
      </w:r>
      <w:r w:rsidRPr="00B7797E">
        <w:t xml:space="preserve"> </w:t>
      </w:r>
      <w:r w:rsidR="00F52ACA" w:rsidRPr="00B7797E">
        <w:t>систем</w:t>
      </w:r>
      <w:r w:rsidRPr="00B7797E">
        <w:t xml:space="preserve"> </w:t>
      </w:r>
      <w:r w:rsidR="00F52ACA" w:rsidRPr="00B7797E">
        <w:t>и</w:t>
      </w:r>
      <w:r w:rsidRPr="00B7797E">
        <w:t xml:space="preserve"> </w:t>
      </w:r>
      <w:r w:rsidR="00F52ACA" w:rsidRPr="00B7797E">
        <w:t>их</w:t>
      </w:r>
      <w:r w:rsidRPr="00B7797E">
        <w:t xml:space="preserve"> </w:t>
      </w:r>
      <w:r w:rsidR="00F52ACA" w:rsidRPr="00B7797E">
        <w:t>элементов</w:t>
      </w:r>
      <w:r w:rsidRPr="00B7797E">
        <w:t xml:space="preserve"> </w:t>
      </w:r>
      <w:r w:rsidR="00F52ACA" w:rsidRPr="00B7797E">
        <w:t>и</w:t>
      </w:r>
      <w:r w:rsidRPr="00B7797E">
        <w:t xml:space="preserve"> </w:t>
      </w:r>
      <w:r w:rsidR="00F52ACA" w:rsidRPr="00B7797E">
        <w:t>применением</w:t>
      </w:r>
      <w:r w:rsidRPr="00B7797E">
        <w:t xml:space="preserve"> </w:t>
      </w:r>
      <w:r w:rsidR="00F52ACA" w:rsidRPr="00B7797E">
        <w:t>полученных</w:t>
      </w:r>
      <w:r w:rsidRPr="00B7797E">
        <w:t xml:space="preserve"> </w:t>
      </w:r>
      <w:r w:rsidR="00F52ACA" w:rsidRPr="00B7797E">
        <w:t>знаний</w:t>
      </w:r>
      <w:r w:rsidRPr="00B7797E">
        <w:t xml:space="preserve"> </w:t>
      </w:r>
      <w:r w:rsidR="00F52ACA" w:rsidRPr="00B7797E">
        <w:t>для</w:t>
      </w:r>
      <w:r w:rsidRPr="00B7797E">
        <w:t xml:space="preserve"> </w:t>
      </w:r>
      <w:r w:rsidR="00F52ACA" w:rsidRPr="00B7797E">
        <w:t>коренного</w:t>
      </w:r>
      <w:r w:rsidRPr="00B7797E">
        <w:t xml:space="preserve"> </w:t>
      </w:r>
      <w:r w:rsidR="00F52ACA" w:rsidRPr="00B7797E">
        <w:t>усовершенствования</w:t>
      </w:r>
      <w:r w:rsidRPr="00B7797E">
        <w:t xml:space="preserve"> </w:t>
      </w:r>
      <w:r w:rsidR="00F52ACA" w:rsidRPr="00B7797E">
        <w:t>существующих</w:t>
      </w:r>
      <w:r w:rsidRPr="00B7797E">
        <w:t xml:space="preserve"> </w:t>
      </w:r>
      <w:r w:rsidR="00F52ACA" w:rsidRPr="00B7797E">
        <w:t>и</w:t>
      </w:r>
      <w:r w:rsidRPr="00B7797E">
        <w:t xml:space="preserve"> </w:t>
      </w:r>
      <w:r w:rsidR="00F52ACA" w:rsidRPr="00B7797E">
        <w:t>создания</w:t>
      </w:r>
      <w:r w:rsidRPr="00B7797E">
        <w:t xml:space="preserve"> </w:t>
      </w:r>
      <w:r w:rsidR="00F52ACA" w:rsidRPr="00B7797E">
        <w:t>принципиально</w:t>
      </w:r>
      <w:r w:rsidRPr="00B7797E">
        <w:t xml:space="preserve"> </w:t>
      </w:r>
      <w:r w:rsidR="00F52ACA" w:rsidRPr="00B7797E">
        <w:t>новых</w:t>
      </w:r>
      <w:r w:rsidRPr="00B7797E">
        <w:t xml:space="preserve"> </w:t>
      </w:r>
      <w:r w:rsidR="00F52ACA" w:rsidRPr="00B7797E">
        <w:t>машин,</w:t>
      </w:r>
      <w:r w:rsidRPr="00B7797E">
        <w:t xml:space="preserve"> </w:t>
      </w:r>
      <w:r w:rsidR="00F52ACA" w:rsidRPr="00B7797E">
        <w:t>приборов,</w:t>
      </w:r>
      <w:r w:rsidRPr="00B7797E">
        <w:t xml:space="preserve"> </w:t>
      </w:r>
      <w:r w:rsidR="00F52ACA" w:rsidRPr="00B7797E">
        <w:t>аппаратов,</w:t>
      </w:r>
      <w:r w:rsidRPr="00B7797E">
        <w:t xml:space="preserve"> </w:t>
      </w:r>
      <w:r w:rsidR="00F52ACA" w:rsidRPr="00B7797E">
        <w:t>строительных</w:t>
      </w:r>
      <w:r w:rsidRPr="00B7797E">
        <w:t xml:space="preserve"> </w:t>
      </w:r>
      <w:r w:rsidR="00F52ACA" w:rsidRPr="00B7797E">
        <w:t>конструкций</w:t>
      </w:r>
      <w:r w:rsidRPr="00B7797E">
        <w:t xml:space="preserve"> </w:t>
      </w:r>
      <w:r w:rsidR="00F52ACA" w:rsidRPr="00B7797E">
        <w:t>и</w:t>
      </w:r>
      <w:r w:rsidRPr="00B7797E">
        <w:t xml:space="preserve"> </w:t>
      </w:r>
      <w:r w:rsidR="00F52ACA" w:rsidRPr="00B7797E">
        <w:t>технологических</w:t>
      </w:r>
      <w:r w:rsidRPr="00B7797E">
        <w:t xml:space="preserve"> </w:t>
      </w:r>
      <w:r w:rsidR="00F52ACA" w:rsidRPr="00B7797E">
        <w:t>процессов.</w:t>
      </w:r>
      <w:r w:rsidRPr="00B7797E">
        <w:t xml:space="preserve"> </w:t>
      </w:r>
      <w:r w:rsidR="00F52ACA" w:rsidRPr="00B7797E">
        <w:t>Бионику</w:t>
      </w:r>
      <w:r w:rsidRPr="00B7797E">
        <w:t xml:space="preserve"> </w:t>
      </w:r>
      <w:r w:rsidR="00F52ACA" w:rsidRPr="00B7797E">
        <w:t>также</w:t>
      </w:r>
      <w:r w:rsidRPr="00B7797E">
        <w:t xml:space="preserve"> </w:t>
      </w:r>
      <w:r w:rsidR="00F52ACA" w:rsidRPr="00B7797E">
        <w:t>можно</w:t>
      </w:r>
      <w:r w:rsidRPr="00B7797E">
        <w:t xml:space="preserve"> </w:t>
      </w:r>
      <w:r w:rsidR="00F52ACA" w:rsidRPr="00B7797E">
        <w:t>назвать</w:t>
      </w:r>
      <w:r w:rsidRPr="00B7797E">
        <w:t xml:space="preserve"> </w:t>
      </w:r>
      <w:r w:rsidR="00F52ACA" w:rsidRPr="00B7797E">
        <w:t>наукой</w:t>
      </w:r>
      <w:r w:rsidRPr="00B7797E">
        <w:t xml:space="preserve"> </w:t>
      </w:r>
      <w:r w:rsidR="00F52ACA" w:rsidRPr="00B7797E">
        <w:t>о</w:t>
      </w:r>
      <w:r w:rsidRPr="00B7797E">
        <w:t xml:space="preserve"> </w:t>
      </w:r>
      <w:r w:rsidR="00F52ACA" w:rsidRPr="00B7797E">
        <w:t>построении</w:t>
      </w:r>
      <w:r w:rsidRPr="00B7797E">
        <w:t xml:space="preserve"> </w:t>
      </w:r>
      <w:r w:rsidR="00F52ACA" w:rsidRPr="00B7797E">
        <w:t>технических</w:t>
      </w:r>
      <w:r w:rsidRPr="00B7797E">
        <w:t xml:space="preserve"> </w:t>
      </w:r>
      <w:r w:rsidR="00F52ACA" w:rsidRPr="00B7797E">
        <w:t>устройств,</w:t>
      </w:r>
      <w:r w:rsidRPr="00B7797E">
        <w:t xml:space="preserve"> </w:t>
      </w:r>
      <w:r w:rsidR="00F52ACA" w:rsidRPr="00B7797E">
        <w:t>характеристики</w:t>
      </w:r>
      <w:r w:rsidRPr="00B7797E">
        <w:t xml:space="preserve"> </w:t>
      </w:r>
      <w:r w:rsidR="00F52ACA" w:rsidRPr="00B7797E">
        <w:t>которых</w:t>
      </w:r>
      <w:r w:rsidRPr="00B7797E">
        <w:t xml:space="preserve"> </w:t>
      </w:r>
      <w:r w:rsidR="00F52ACA" w:rsidRPr="00B7797E">
        <w:t>максимально</w:t>
      </w:r>
      <w:r w:rsidRPr="00B7797E">
        <w:t xml:space="preserve"> </w:t>
      </w:r>
      <w:r w:rsidR="00F52ACA" w:rsidRPr="00B7797E">
        <w:t>приближены</w:t>
      </w:r>
      <w:r w:rsidRPr="00B7797E">
        <w:t xml:space="preserve"> </w:t>
      </w:r>
      <w:r w:rsidR="00F52ACA" w:rsidRPr="00B7797E">
        <w:t>к</w:t>
      </w:r>
      <w:r w:rsidRPr="00B7797E">
        <w:t xml:space="preserve"> </w:t>
      </w:r>
      <w:r w:rsidR="00F52ACA" w:rsidRPr="00B7797E">
        <w:t>характеристикам</w:t>
      </w:r>
      <w:r w:rsidRPr="00B7797E">
        <w:t xml:space="preserve"> </w:t>
      </w:r>
      <w:r w:rsidR="00F52ACA" w:rsidRPr="00B7797E">
        <w:t>живых</w:t>
      </w:r>
      <w:r w:rsidRPr="00B7797E">
        <w:t xml:space="preserve"> </w:t>
      </w:r>
      <w:r w:rsidR="00F52ACA" w:rsidRPr="00B7797E">
        <w:t>систем.</w:t>
      </w:r>
    </w:p>
    <w:p w:rsidR="00F52ACA" w:rsidRPr="00B7797E" w:rsidRDefault="00F52ACA" w:rsidP="00F52ACA">
      <w:pPr>
        <w:spacing w:line="360" w:lineRule="auto"/>
        <w:ind w:firstLine="709"/>
        <w:jc w:val="both"/>
      </w:pPr>
      <w:r w:rsidRPr="00B7797E">
        <w:t>Различают:</w:t>
      </w:r>
    </w:p>
    <w:p w:rsidR="00F52ACA" w:rsidRPr="00B7797E" w:rsidRDefault="00F52ACA" w:rsidP="00F52ACA">
      <w:pPr>
        <w:spacing w:line="360" w:lineRule="auto"/>
        <w:ind w:firstLine="709"/>
        <w:jc w:val="both"/>
      </w:pPr>
      <w:r w:rsidRPr="00B7797E">
        <w:t>-</w:t>
      </w:r>
      <w:r w:rsidR="0013662F" w:rsidRPr="00B7797E">
        <w:t xml:space="preserve"> </w:t>
      </w:r>
      <w:r w:rsidRPr="00B7797E">
        <w:t>биологическую</w:t>
      </w:r>
      <w:r w:rsidR="0013662F" w:rsidRPr="00B7797E">
        <w:t xml:space="preserve"> </w:t>
      </w:r>
      <w:r w:rsidRPr="00B7797E">
        <w:t>бионику,</w:t>
      </w:r>
      <w:r w:rsidR="0013662F" w:rsidRPr="00B7797E">
        <w:t xml:space="preserve"> </w:t>
      </w:r>
      <w:r w:rsidRPr="00B7797E">
        <w:t>базирующуюся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самых</w:t>
      </w:r>
      <w:r w:rsidR="0013662F" w:rsidRPr="00B7797E">
        <w:t xml:space="preserve"> </w:t>
      </w:r>
      <w:r w:rsidRPr="00B7797E">
        <w:t>разных</w:t>
      </w:r>
      <w:r w:rsidR="0013662F" w:rsidRPr="00B7797E">
        <w:t xml:space="preserve"> </w:t>
      </w:r>
      <w:r w:rsidRPr="00B7797E">
        <w:t>разделах</w:t>
      </w:r>
      <w:r w:rsidR="0013662F" w:rsidRPr="00B7797E">
        <w:t xml:space="preserve"> </w:t>
      </w:r>
      <w:r w:rsidRPr="00B7797E">
        <w:t>биологии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медицины,</w:t>
      </w:r>
      <w:r w:rsidR="0013662F" w:rsidRPr="00B7797E">
        <w:t xml:space="preserve"> </w:t>
      </w:r>
      <w:r w:rsidRPr="00B7797E">
        <w:t>использует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достижения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выявления</w:t>
      </w:r>
      <w:r w:rsidR="0013662F" w:rsidRPr="00B7797E">
        <w:t xml:space="preserve"> </w:t>
      </w:r>
      <w:r w:rsidRPr="00B7797E">
        <w:t>определенных</w:t>
      </w:r>
      <w:r w:rsidR="0013662F" w:rsidRPr="00B7797E">
        <w:t xml:space="preserve"> </w:t>
      </w:r>
      <w:r w:rsidRPr="00B7797E">
        <w:t>принципов</w:t>
      </w:r>
      <w:r w:rsidR="0013662F" w:rsidRPr="00B7797E">
        <w:t xml:space="preserve"> </w:t>
      </w:r>
      <w:r w:rsidRPr="00B7797E">
        <w:t>живой</w:t>
      </w:r>
      <w:r w:rsidR="0013662F" w:rsidRPr="00B7797E">
        <w:t xml:space="preserve"> </w:t>
      </w:r>
      <w:r w:rsidRPr="00B7797E">
        <w:lastRenderedPageBreak/>
        <w:t>природы,</w:t>
      </w:r>
      <w:r w:rsidR="0013662F" w:rsidRPr="00B7797E">
        <w:t xml:space="preserve"> </w:t>
      </w:r>
      <w:r w:rsidRPr="00B7797E">
        <w:t>которые</w:t>
      </w:r>
      <w:r w:rsidR="0013662F" w:rsidRPr="00B7797E">
        <w:t xml:space="preserve"> </w:t>
      </w:r>
      <w:r w:rsidRPr="00B7797E">
        <w:t>могут</w:t>
      </w:r>
      <w:r w:rsidR="0013662F" w:rsidRPr="00B7797E">
        <w:t xml:space="preserve"> </w:t>
      </w:r>
      <w:r w:rsidRPr="00B7797E">
        <w:t>быть</w:t>
      </w:r>
      <w:r w:rsidR="0013662F" w:rsidRPr="00B7797E">
        <w:t xml:space="preserve"> </w:t>
      </w:r>
      <w:r w:rsidRPr="00B7797E">
        <w:t>положены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основу</w:t>
      </w:r>
      <w:r w:rsidR="0013662F" w:rsidRPr="00B7797E">
        <w:t xml:space="preserve"> </w:t>
      </w:r>
      <w:r w:rsidRPr="00B7797E">
        <w:t>решения</w:t>
      </w:r>
      <w:r w:rsidR="0013662F" w:rsidRPr="00B7797E">
        <w:t xml:space="preserve"> </w:t>
      </w:r>
      <w:r w:rsidRPr="00B7797E">
        <w:t>тех</w:t>
      </w:r>
      <w:r w:rsidR="0013662F" w:rsidRPr="00B7797E">
        <w:t xml:space="preserve"> </w:t>
      </w:r>
      <w:r w:rsidRPr="00B7797E">
        <w:t>или</w:t>
      </w:r>
      <w:r w:rsidR="0013662F" w:rsidRPr="00B7797E">
        <w:t xml:space="preserve"> </w:t>
      </w:r>
      <w:r w:rsidRPr="00B7797E">
        <w:t>иных</w:t>
      </w:r>
      <w:r w:rsidR="0013662F" w:rsidRPr="00B7797E">
        <w:t xml:space="preserve"> </w:t>
      </w:r>
      <w:r w:rsidRPr="00B7797E">
        <w:t>проблем</w:t>
      </w:r>
      <w:r w:rsidR="0013662F" w:rsidRPr="00B7797E">
        <w:t xml:space="preserve"> </w:t>
      </w:r>
      <w:r w:rsidRPr="00B7797E">
        <w:t>инженерного</w:t>
      </w:r>
      <w:r w:rsidR="0013662F" w:rsidRPr="00B7797E">
        <w:t xml:space="preserve"> </w:t>
      </w:r>
      <w:r w:rsidRPr="00B7797E">
        <w:t>плана.</w:t>
      </w:r>
    </w:p>
    <w:p w:rsidR="00F52ACA" w:rsidRPr="00B7797E" w:rsidRDefault="00F52ACA" w:rsidP="00F52ACA">
      <w:pPr>
        <w:spacing w:line="360" w:lineRule="auto"/>
        <w:ind w:firstLine="709"/>
        <w:jc w:val="both"/>
      </w:pPr>
      <w:r w:rsidRPr="00B7797E">
        <w:t>-</w:t>
      </w:r>
      <w:r w:rsidR="0013662F" w:rsidRPr="00B7797E">
        <w:t xml:space="preserve"> </w:t>
      </w:r>
      <w:r w:rsidRPr="00B7797E">
        <w:t>теоретическую</w:t>
      </w:r>
      <w:r w:rsidR="0013662F" w:rsidRPr="00B7797E">
        <w:t xml:space="preserve"> </w:t>
      </w:r>
      <w:r w:rsidRPr="00B7797E">
        <w:t>бионику,</w:t>
      </w:r>
      <w:r w:rsidR="0013662F" w:rsidRPr="00B7797E">
        <w:t xml:space="preserve"> </w:t>
      </w:r>
      <w:r w:rsidRPr="00B7797E">
        <w:t>которая</w:t>
      </w:r>
      <w:r w:rsidR="0013662F" w:rsidRPr="00B7797E">
        <w:t xml:space="preserve"> </w:t>
      </w:r>
      <w:r w:rsidRPr="00B7797E">
        <w:t>разрабатывает</w:t>
      </w:r>
      <w:r w:rsidR="0013662F" w:rsidRPr="00B7797E">
        <w:t xml:space="preserve"> </w:t>
      </w:r>
      <w:r w:rsidRPr="00B7797E">
        <w:t>математический</w:t>
      </w:r>
      <w:r w:rsidR="0013662F" w:rsidRPr="00B7797E">
        <w:t xml:space="preserve"> </w:t>
      </w:r>
      <w:r w:rsidRPr="00B7797E">
        <w:t>аппарат</w:t>
      </w:r>
      <w:r w:rsidR="0013662F" w:rsidRPr="00B7797E">
        <w:t xml:space="preserve"> </w:t>
      </w:r>
      <w:r w:rsidRPr="00B7797E">
        <w:t>биологического</w:t>
      </w:r>
      <w:r w:rsidR="0013662F" w:rsidRPr="00B7797E">
        <w:t xml:space="preserve"> </w:t>
      </w:r>
      <w:r w:rsidRPr="00B7797E">
        <w:t>моделирования,</w:t>
      </w:r>
      <w:r w:rsidR="0013662F" w:rsidRPr="00B7797E">
        <w:t xml:space="preserve"> </w:t>
      </w:r>
      <w:r w:rsidRPr="00B7797E">
        <w:t>а</w:t>
      </w:r>
      <w:r w:rsidR="0013662F" w:rsidRPr="00B7797E">
        <w:t xml:space="preserve"> </w:t>
      </w:r>
      <w:r w:rsidRPr="00B7797E">
        <w:t>также</w:t>
      </w:r>
      <w:r w:rsidR="0013662F" w:rsidRPr="00B7797E">
        <w:t xml:space="preserve"> </w:t>
      </w:r>
      <w:r w:rsidRPr="00B7797E">
        <w:t>математические</w:t>
      </w:r>
      <w:r w:rsidR="0013662F" w:rsidRPr="00B7797E">
        <w:t xml:space="preserve"> </w:t>
      </w:r>
      <w:r w:rsidRPr="00B7797E">
        <w:t>модели</w:t>
      </w:r>
      <w:r w:rsidR="0013662F" w:rsidRPr="00B7797E">
        <w:t xml:space="preserve"> </w:t>
      </w:r>
      <w:r w:rsidRPr="00B7797E">
        <w:t>явлений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процессов,</w:t>
      </w:r>
      <w:r w:rsidR="0013662F" w:rsidRPr="00B7797E">
        <w:t xml:space="preserve"> </w:t>
      </w:r>
      <w:r w:rsidRPr="00B7797E">
        <w:t>протекающих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живых</w:t>
      </w:r>
      <w:r w:rsidR="0013662F" w:rsidRPr="00B7797E">
        <w:t xml:space="preserve"> </w:t>
      </w:r>
      <w:r w:rsidRPr="00B7797E">
        <w:t>организмах,</w:t>
      </w:r>
      <w:r w:rsidR="0013662F" w:rsidRPr="00B7797E">
        <w:t xml:space="preserve"> </w:t>
      </w:r>
      <w:r w:rsidRPr="00B7797E">
        <w:t>живых</w:t>
      </w:r>
      <w:r w:rsidR="0013662F" w:rsidRPr="00B7797E">
        <w:t xml:space="preserve"> </w:t>
      </w:r>
      <w:r w:rsidRPr="00B7797E">
        <w:t>системах</w:t>
      </w:r>
      <w:r w:rsidR="0013662F" w:rsidRPr="00B7797E">
        <w:t xml:space="preserve"> </w:t>
      </w:r>
      <w:r w:rsidRPr="00B7797E">
        <w:t>или</w:t>
      </w:r>
      <w:r w:rsidR="0013662F" w:rsidRPr="00B7797E">
        <w:t xml:space="preserve"> </w:t>
      </w:r>
      <w:r w:rsidRPr="00B7797E">
        <w:t>даже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обществах</w:t>
      </w:r>
      <w:r w:rsidR="0013662F" w:rsidRPr="00B7797E">
        <w:t xml:space="preserve"> </w:t>
      </w:r>
      <w:r w:rsidRPr="00B7797E">
        <w:t>организмов.</w:t>
      </w:r>
    </w:p>
    <w:p w:rsidR="00F52ACA" w:rsidRPr="00B7797E" w:rsidRDefault="00F52ACA" w:rsidP="00F52ACA">
      <w:pPr>
        <w:spacing w:line="360" w:lineRule="auto"/>
        <w:ind w:firstLine="709"/>
        <w:jc w:val="both"/>
      </w:pPr>
      <w:r w:rsidRPr="00B7797E">
        <w:t>-</w:t>
      </w:r>
      <w:r w:rsidR="0013662F" w:rsidRPr="00B7797E">
        <w:t xml:space="preserve"> </w:t>
      </w:r>
      <w:r w:rsidRPr="00B7797E">
        <w:t>техническую</w:t>
      </w:r>
      <w:r w:rsidR="0013662F" w:rsidRPr="00B7797E">
        <w:t xml:space="preserve"> </w:t>
      </w:r>
      <w:r w:rsidRPr="00B7797E">
        <w:t>бионику,</w:t>
      </w:r>
      <w:r w:rsidR="0013662F" w:rsidRPr="00B7797E">
        <w:t xml:space="preserve"> </w:t>
      </w:r>
      <w:r w:rsidRPr="00B7797E">
        <w:t>реализует</w:t>
      </w:r>
      <w:r w:rsidR="0013662F" w:rsidRPr="00B7797E">
        <w:t xml:space="preserve"> </w:t>
      </w:r>
      <w:r w:rsidRPr="00B7797E">
        <w:t>математические</w:t>
      </w:r>
      <w:r w:rsidR="0013662F" w:rsidRPr="00B7797E">
        <w:t xml:space="preserve"> </w:t>
      </w:r>
      <w:r w:rsidRPr="00B7797E">
        <w:t>модели</w:t>
      </w:r>
      <w:r w:rsidR="0013662F" w:rsidRPr="00B7797E">
        <w:t xml:space="preserve"> </w:t>
      </w:r>
      <w:r w:rsidRPr="00B7797E">
        <w:t>или</w:t>
      </w:r>
      <w:r w:rsidR="0013662F" w:rsidRPr="00B7797E">
        <w:t xml:space="preserve"> </w:t>
      </w:r>
      <w:r w:rsidRPr="00B7797E">
        <w:t>иные</w:t>
      </w:r>
      <w:r w:rsidR="0013662F" w:rsidRPr="00B7797E">
        <w:t xml:space="preserve"> </w:t>
      </w:r>
      <w:r w:rsidRPr="00B7797E">
        <w:t>стороны</w:t>
      </w:r>
      <w:r w:rsidR="0013662F" w:rsidRPr="00B7797E">
        <w:t xml:space="preserve"> </w:t>
      </w:r>
      <w:r w:rsidRPr="00B7797E">
        <w:t>деятельности</w:t>
      </w:r>
      <w:r w:rsidR="0013662F" w:rsidRPr="00B7797E">
        <w:t xml:space="preserve"> </w:t>
      </w:r>
      <w:r w:rsidRPr="00B7797E">
        <w:t>живых</w:t>
      </w:r>
      <w:r w:rsidR="0013662F" w:rsidRPr="00B7797E">
        <w:t xml:space="preserve"> </w:t>
      </w:r>
      <w:r w:rsidRPr="00B7797E">
        <w:t>организмов,</w:t>
      </w:r>
      <w:r w:rsidR="0013662F" w:rsidRPr="00B7797E">
        <w:t xml:space="preserve"> </w:t>
      </w:r>
      <w:r w:rsidRPr="00B7797E">
        <w:t>часто</w:t>
      </w:r>
      <w:r w:rsidR="0013662F" w:rsidRPr="00B7797E">
        <w:t xml:space="preserve"> </w:t>
      </w:r>
      <w:r w:rsidRPr="00B7797E">
        <w:t>полученных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ходе</w:t>
      </w:r>
      <w:r w:rsidR="0013662F" w:rsidRPr="00B7797E">
        <w:t xml:space="preserve"> </w:t>
      </w:r>
      <w:r w:rsidRPr="00B7797E">
        <w:t>исследований</w:t>
      </w:r>
      <w:r w:rsidR="0013662F" w:rsidRPr="00B7797E">
        <w:t xml:space="preserve"> </w:t>
      </w:r>
      <w:r w:rsidRPr="00B7797E">
        <w:t>биологической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теоретической</w:t>
      </w:r>
      <w:r w:rsidR="0013662F" w:rsidRPr="00B7797E">
        <w:t xml:space="preserve"> </w:t>
      </w:r>
      <w:r w:rsidRPr="00B7797E">
        <w:t>бионики,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целью</w:t>
      </w:r>
      <w:r w:rsidR="0013662F" w:rsidRPr="00B7797E">
        <w:t xml:space="preserve"> </w:t>
      </w:r>
      <w:r w:rsidRPr="00B7797E">
        <w:t>усовершенствования</w:t>
      </w:r>
      <w:r w:rsidR="0013662F" w:rsidRPr="00B7797E">
        <w:t xml:space="preserve"> </w:t>
      </w:r>
      <w:r w:rsidRPr="00B7797E">
        <w:t>существующих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создания</w:t>
      </w:r>
      <w:r w:rsidR="0013662F" w:rsidRPr="00B7797E">
        <w:t xml:space="preserve"> </w:t>
      </w:r>
      <w:r w:rsidRPr="00B7797E">
        <w:t>совершенно</w:t>
      </w:r>
      <w:r w:rsidR="0013662F" w:rsidRPr="00B7797E">
        <w:t xml:space="preserve"> </w:t>
      </w:r>
      <w:r w:rsidRPr="00B7797E">
        <w:t>новых</w:t>
      </w:r>
      <w:r w:rsidR="0013662F" w:rsidRPr="00B7797E">
        <w:t xml:space="preserve"> </w:t>
      </w:r>
      <w:r w:rsidRPr="00B7797E">
        <w:t>технических</w:t>
      </w:r>
      <w:r w:rsidR="0013662F" w:rsidRPr="00B7797E">
        <w:t xml:space="preserve"> </w:t>
      </w:r>
      <w:r w:rsidRPr="00B7797E">
        <w:t>средств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систем,</w:t>
      </w:r>
      <w:r w:rsidR="0013662F" w:rsidRPr="00B7797E">
        <w:t xml:space="preserve"> </w:t>
      </w:r>
      <w:r w:rsidRPr="00B7797E">
        <w:t>превосходящих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своим</w:t>
      </w:r>
      <w:r w:rsidR="0013662F" w:rsidRPr="00B7797E">
        <w:t xml:space="preserve"> </w:t>
      </w:r>
      <w:r w:rsidRPr="00B7797E">
        <w:t>техническим</w:t>
      </w:r>
      <w:r w:rsidR="0013662F" w:rsidRPr="00B7797E">
        <w:t xml:space="preserve"> </w:t>
      </w:r>
      <w:r w:rsidRPr="00B7797E">
        <w:t>характеристикам</w:t>
      </w:r>
      <w:r w:rsidR="0013662F" w:rsidRPr="00B7797E">
        <w:t xml:space="preserve"> </w:t>
      </w:r>
      <w:r w:rsidRPr="00B7797E">
        <w:t>уже</w:t>
      </w:r>
      <w:r w:rsidR="0013662F" w:rsidRPr="00B7797E">
        <w:t xml:space="preserve"> </w:t>
      </w:r>
      <w:r w:rsidRPr="00B7797E">
        <w:t>созданные</w:t>
      </w:r>
      <w:r w:rsidR="0013662F" w:rsidRPr="00B7797E">
        <w:t xml:space="preserve"> </w:t>
      </w:r>
      <w:r w:rsidRPr="00B7797E">
        <w:t>ранее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действующих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биологическому</w:t>
      </w:r>
      <w:r w:rsidR="0013662F" w:rsidRPr="00B7797E">
        <w:t xml:space="preserve"> </w:t>
      </w:r>
      <w:r w:rsidRPr="00B7797E">
        <w:t>принципу.</w:t>
      </w:r>
    </w:p>
    <w:p w:rsidR="00F52ACA" w:rsidRPr="00B7797E" w:rsidRDefault="00F52ACA" w:rsidP="00F52ACA">
      <w:pPr>
        <w:spacing w:line="360" w:lineRule="auto"/>
        <w:ind w:firstLine="709"/>
        <w:jc w:val="both"/>
      </w:pPr>
      <w:r w:rsidRPr="00B7797E">
        <w:t>Бионика</w:t>
      </w:r>
      <w:r w:rsidR="0013662F" w:rsidRPr="00B7797E">
        <w:t xml:space="preserve"> </w:t>
      </w:r>
      <w:r w:rsidRPr="00B7797E">
        <w:t>тесно</w:t>
      </w:r>
      <w:r w:rsidR="0013662F" w:rsidRPr="00B7797E">
        <w:t xml:space="preserve"> </w:t>
      </w:r>
      <w:r w:rsidRPr="00B7797E">
        <w:t>связана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биологией,</w:t>
      </w:r>
      <w:r w:rsidR="0013662F" w:rsidRPr="00B7797E">
        <w:t xml:space="preserve"> </w:t>
      </w:r>
      <w:r w:rsidRPr="00B7797E">
        <w:t>физикой,</w:t>
      </w:r>
      <w:r w:rsidR="0013662F" w:rsidRPr="00B7797E">
        <w:t xml:space="preserve"> </w:t>
      </w:r>
      <w:r w:rsidRPr="00B7797E">
        <w:t>химией,</w:t>
      </w:r>
      <w:r w:rsidR="0013662F" w:rsidRPr="00B7797E">
        <w:t xml:space="preserve"> </w:t>
      </w:r>
      <w:r w:rsidRPr="00B7797E">
        <w:t>кибернетикой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инженерными</w:t>
      </w:r>
      <w:r w:rsidR="0013662F" w:rsidRPr="00B7797E">
        <w:t xml:space="preserve"> </w:t>
      </w:r>
      <w:r w:rsidRPr="00B7797E">
        <w:t>науками:</w:t>
      </w:r>
      <w:r w:rsidR="0013662F" w:rsidRPr="00B7797E">
        <w:t xml:space="preserve"> </w:t>
      </w:r>
      <w:r w:rsidRPr="00B7797E">
        <w:t>электроникой,</w:t>
      </w:r>
      <w:r w:rsidR="0013662F" w:rsidRPr="00B7797E">
        <w:t xml:space="preserve"> </w:t>
      </w:r>
      <w:r w:rsidRPr="00B7797E">
        <w:t>навигацией,</w:t>
      </w:r>
      <w:r w:rsidR="0013662F" w:rsidRPr="00B7797E">
        <w:t xml:space="preserve"> </w:t>
      </w:r>
      <w:r w:rsidRPr="00B7797E">
        <w:t>связью,</w:t>
      </w:r>
      <w:r w:rsidR="0013662F" w:rsidRPr="00B7797E">
        <w:t xml:space="preserve"> </w:t>
      </w:r>
      <w:r w:rsidRPr="00B7797E">
        <w:t>морским</w:t>
      </w:r>
      <w:r w:rsidR="0013662F" w:rsidRPr="00B7797E">
        <w:t xml:space="preserve"> </w:t>
      </w:r>
      <w:r w:rsidRPr="00B7797E">
        <w:t>делом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другими.</w:t>
      </w:r>
      <w:r w:rsidR="0013662F" w:rsidRPr="00B7797E">
        <w:t xml:space="preserve"> </w:t>
      </w:r>
      <w:r w:rsidRPr="00B7797E">
        <w:t>Примеры:</w:t>
      </w:r>
      <w:r w:rsidR="0013662F" w:rsidRPr="00B7797E">
        <w:t xml:space="preserve"> </w:t>
      </w:r>
      <w:r w:rsidRPr="00B7797E">
        <w:t>мы</w:t>
      </w:r>
      <w:r w:rsidR="0013662F" w:rsidRPr="00B7797E">
        <w:t xml:space="preserve"> </w:t>
      </w:r>
      <w:r w:rsidRPr="00B7797E">
        <w:t>все</w:t>
      </w:r>
      <w:r w:rsidR="0013662F" w:rsidRPr="00B7797E">
        <w:t xml:space="preserve"> </w:t>
      </w:r>
      <w:r w:rsidRPr="00B7797E">
        <w:t>знаем</w:t>
      </w:r>
      <w:r w:rsidR="0013662F" w:rsidRPr="00B7797E">
        <w:t xml:space="preserve"> </w:t>
      </w:r>
      <w:r w:rsidRPr="00B7797E">
        <w:t>самолёт.</w:t>
      </w:r>
      <w:r w:rsidR="0013662F" w:rsidRPr="00B7797E">
        <w:t xml:space="preserve"> </w:t>
      </w:r>
      <w:r w:rsidRPr="00B7797E">
        <w:t>Но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догадываемся</w:t>
      </w:r>
      <w:r w:rsidR="0013662F" w:rsidRPr="00B7797E">
        <w:t xml:space="preserve"> </w:t>
      </w:r>
      <w:r w:rsidRPr="00B7797E">
        <w:t>как</w:t>
      </w:r>
      <w:r w:rsidR="0013662F" w:rsidRPr="00B7797E">
        <w:t xml:space="preserve"> </w:t>
      </w:r>
      <w:r w:rsidRPr="00B7797E">
        <w:t>придумали</w:t>
      </w:r>
      <w:r w:rsidR="0013662F" w:rsidRPr="00B7797E">
        <w:t xml:space="preserve"> </w:t>
      </w:r>
      <w:r w:rsidRPr="00B7797E">
        <w:t>самолёт.</w:t>
      </w:r>
      <w:r w:rsidR="0013662F" w:rsidRPr="00B7797E">
        <w:t xml:space="preserve"> </w:t>
      </w:r>
      <w:r w:rsidRPr="00B7797E">
        <w:t>А</w:t>
      </w:r>
      <w:r w:rsidR="0013662F" w:rsidRPr="00B7797E">
        <w:t xml:space="preserve"> </w:t>
      </w:r>
      <w:r w:rsidRPr="00B7797E">
        <w:t>его</w:t>
      </w:r>
      <w:r w:rsidR="0013662F" w:rsidRPr="00B7797E">
        <w:t xml:space="preserve"> </w:t>
      </w:r>
      <w:r w:rsidRPr="00B7797E">
        <w:t>придумали</w:t>
      </w:r>
      <w:r w:rsidR="0013662F" w:rsidRPr="00B7797E">
        <w:t xml:space="preserve"> </w:t>
      </w:r>
      <w:r w:rsidRPr="00B7797E">
        <w:t>так:</w:t>
      </w:r>
      <w:r w:rsidR="0013662F" w:rsidRPr="00B7797E">
        <w:t xml:space="preserve"> </w:t>
      </w:r>
      <w:r w:rsidRPr="00B7797E">
        <w:t>люди</w:t>
      </w:r>
      <w:r w:rsidR="0013662F" w:rsidRPr="00B7797E">
        <w:t xml:space="preserve"> </w:t>
      </w:r>
      <w:r w:rsidRPr="00B7797E">
        <w:t>увидели</w:t>
      </w:r>
      <w:r w:rsidR="0013662F" w:rsidRPr="00B7797E">
        <w:t xml:space="preserve"> </w:t>
      </w:r>
      <w:r w:rsidRPr="00B7797E">
        <w:t>птицу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решили</w:t>
      </w:r>
      <w:r w:rsidR="0013662F" w:rsidRPr="00B7797E">
        <w:t xml:space="preserve"> </w:t>
      </w:r>
      <w:r w:rsidRPr="00B7797E">
        <w:t>собрать</w:t>
      </w:r>
      <w:r w:rsidR="0013662F" w:rsidRPr="00B7797E">
        <w:t xml:space="preserve"> </w:t>
      </w:r>
      <w:r w:rsidRPr="00B7797E">
        <w:t>свою</w:t>
      </w:r>
      <w:r w:rsidR="0013662F" w:rsidRPr="00B7797E">
        <w:t xml:space="preserve"> </w:t>
      </w:r>
      <w:r w:rsidRPr="00B7797E">
        <w:t>птицу.</w:t>
      </w:r>
      <w:r w:rsidR="0013662F" w:rsidRPr="00B7797E">
        <w:t xml:space="preserve"> </w:t>
      </w:r>
      <w:r w:rsidRPr="00B7797E">
        <w:t>Люди</w:t>
      </w:r>
      <w:r w:rsidR="0013662F" w:rsidRPr="00B7797E">
        <w:t xml:space="preserve"> </w:t>
      </w:r>
      <w:r w:rsidRPr="00B7797E">
        <w:t>увидели</w:t>
      </w:r>
      <w:r w:rsidR="0013662F" w:rsidRPr="00B7797E">
        <w:t xml:space="preserve"> </w:t>
      </w:r>
      <w:r w:rsidRPr="00B7797E">
        <w:t>рыбу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решили</w:t>
      </w:r>
      <w:r w:rsidR="0013662F" w:rsidRPr="00B7797E">
        <w:t xml:space="preserve"> </w:t>
      </w:r>
      <w:r w:rsidRPr="00B7797E">
        <w:t>создать</w:t>
      </w:r>
      <w:r w:rsidR="0013662F" w:rsidRPr="00B7797E">
        <w:t xml:space="preserve"> </w:t>
      </w:r>
      <w:r w:rsidRPr="00B7797E">
        <w:t>подводную</w:t>
      </w:r>
      <w:r w:rsidR="0013662F" w:rsidRPr="00B7797E">
        <w:t xml:space="preserve"> </w:t>
      </w:r>
      <w:r w:rsidRPr="00B7797E">
        <w:t>лодку.</w:t>
      </w:r>
    </w:p>
    <w:p w:rsidR="00F52ACA" w:rsidRPr="00B7797E" w:rsidRDefault="00F52ACA" w:rsidP="00F52ACA">
      <w:pPr>
        <w:spacing w:line="360" w:lineRule="auto"/>
        <w:ind w:firstLine="709"/>
        <w:jc w:val="both"/>
      </w:pPr>
      <w:r w:rsidRPr="00B7797E">
        <w:t>Идея</w:t>
      </w:r>
      <w:r w:rsidR="0013662F" w:rsidRPr="00B7797E">
        <w:t xml:space="preserve"> </w:t>
      </w:r>
      <w:r w:rsidRPr="00B7797E">
        <w:t>применения</w:t>
      </w:r>
      <w:r w:rsidR="0013662F" w:rsidRPr="00B7797E">
        <w:t xml:space="preserve"> </w:t>
      </w:r>
      <w:r w:rsidRPr="00B7797E">
        <w:t>знаний</w:t>
      </w:r>
      <w:r w:rsidR="0013662F" w:rsidRPr="00B7797E">
        <w:t xml:space="preserve"> </w:t>
      </w:r>
      <w:r w:rsidRPr="00B7797E">
        <w:t>о</w:t>
      </w:r>
      <w:r w:rsidR="0013662F" w:rsidRPr="00B7797E">
        <w:t xml:space="preserve"> </w:t>
      </w:r>
      <w:r w:rsidRPr="00B7797E">
        <w:t>живой</w:t>
      </w:r>
      <w:r w:rsidR="0013662F" w:rsidRPr="00B7797E">
        <w:t xml:space="preserve"> </w:t>
      </w:r>
      <w:r w:rsidRPr="00B7797E">
        <w:t>природе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решения</w:t>
      </w:r>
      <w:r w:rsidR="0013662F" w:rsidRPr="00B7797E">
        <w:t xml:space="preserve"> </w:t>
      </w:r>
      <w:r w:rsidRPr="00B7797E">
        <w:t>инженерных</w:t>
      </w:r>
      <w:r w:rsidR="0013662F" w:rsidRPr="00B7797E">
        <w:t xml:space="preserve"> </w:t>
      </w:r>
      <w:r w:rsidRPr="00B7797E">
        <w:t>задач</w:t>
      </w:r>
      <w:r w:rsidR="0013662F" w:rsidRPr="00B7797E">
        <w:t xml:space="preserve"> </w:t>
      </w:r>
      <w:r w:rsidRPr="00B7797E">
        <w:t>принадлежит</w:t>
      </w:r>
      <w:r w:rsidR="0013662F" w:rsidRPr="00B7797E">
        <w:t xml:space="preserve"> </w:t>
      </w:r>
      <w:r w:rsidRPr="00B7797E">
        <w:t>Леонардо</w:t>
      </w:r>
      <w:r w:rsidR="0013662F" w:rsidRPr="00B7797E">
        <w:t xml:space="preserve"> </w:t>
      </w:r>
      <w:r w:rsidRPr="00B7797E">
        <w:t>да</w:t>
      </w:r>
      <w:r w:rsidR="0013662F" w:rsidRPr="00B7797E">
        <w:t xml:space="preserve"> </w:t>
      </w:r>
      <w:r w:rsidRPr="00B7797E">
        <w:t>Винчи,</w:t>
      </w:r>
      <w:r w:rsidR="0013662F" w:rsidRPr="00B7797E">
        <w:t xml:space="preserve"> </w:t>
      </w:r>
      <w:r w:rsidRPr="00B7797E">
        <w:t>который</w:t>
      </w:r>
      <w:r w:rsidR="0013662F" w:rsidRPr="00B7797E">
        <w:t xml:space="preserve"> </w:t>
      </w:r>
      <w:r w:rsidRPr="00B7797E">
        <w:t>пытался</w:t>
      </w:r>
      <w:r w:rsidR="0013662F" w:rsidRPr="00B7797E">
        <w:t xml:space="preserve"> </w:t>
      </w:r>
      <w:r w:rsidRPr="00B7797E">
        <w:t>построить</w:t>
      </w:r>
      <w:r w:rsidR="0013662F" w:rsidRPr="00B7797E">
        <w:t xml:space="preserve"> </w:t>
      </w:r>
      <w:r w:rsidRPr="00B7797E">
        <w:t>летательный</w:t>
      </w:r>
      <w:r w:rsidR="0013662F" w:rsidRPr="00B7797E">
        <w:t xml:space="preserve"> </w:t>
      </w:r>
      <w:r w:rsidRPr="00B7797E">
        <w:t>аппарат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машущими</w:t>
      </w:r>
      <w:r w:rsidR="0013662F" w:rsidRPr="00B7797E">
        <w:t xml:space="preserve"> </w:t>
      </w:r>
      <w:r w:rsidRPr="00B7797E">
        <w:t>крыльями,</w:t>
      </w:r>
      <w:r w:rsidR="0013662F" w:rsidRPr="00B7797E">
        <w:t xml:space="preserve"> </w:t>
      </w:r>
      <w:r w:rsidRPr="00B7797E">
        <w:t>как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птиц:</w:t>
      </w:r>
      <w:r w:rsidR="0013662F" w:rsidRPr="00B7797E">
        <w:t xml:space="preserve"> </w:t>
      </w:r>
      <w:r w:rsidRPr="00B7797E">
        <w:t>орнитоптер.</w:t>
      </w:r>
    </w:p>
    <w:p w:rsidR="00F52ACA" w:rsidRPr="00B7797E" w:rsidRDefault="00F52ACA" w:rsidP="00F52ACA">
      <w:pPr>
        <w:spacing w:line="360" w:lineRule="auto"/>
        <w:ind w:firstLine="709"/>
        <w:jc w:val="both"/>
      </w:pPr>
      <w:r w:rsidRPr="00B7797E">
        <w:t>Появление</w:t>
      </w:r>
      <w:r w:rsidR="0013662F" w:rsidRPr="00B7797E">
        <w:t xml:space="preserve"> </w:t>
      </w:r>
      <w:r w:rsidRPr="00B7797E">
        <w:t>кибернетики,</w:t>
      </w:r>
      <w:r w:rsidR="0013662F" w:rsidRPr="00B7797E">
        <w:t xml:space="preserve"> </w:t>
      </w:r>
      <w:r w:rsidRPr="00B7797E">
        <w:t>рассматривающей</w:t>
      </w:r>
      <w:r w:rsidR="0013662F" w:rsidRPr="00B7797E">
        <w:t xml:space="preserve"> </w:t>
      </w:r>
      <w:r w:rsidRPr="00B7797E">
        <w:t>общие</w:t>
      </w:r>
      <w:r w:rsidR="0013662F" w:rsidRPr="00B7797E">
        <w:t xml:space="preserve"> </w:t>
      </w:r>
      <w:r w:rsidRPr="00B7797E">
        <w:t>принципы</w:t>
      </w:r>
      <w:r w:rsidR="0013662F" w:rsidRPr="00B7797E">
        <w:t xml:space="preserve"> </w:t>
      </w:r>
      <w:r w:rsidRPr="00B7797E">
        <w:t>управления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связи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живых</w:t>
      </w:r>
      <w:r w:rsidR="0013662F" w:rsidRPr="00B7797E">
        <w:t xml:space="preserve"> </w:t>
      </w:r>
      <w:r w:rsidRPr="00B7797E">
        <w:t>организмах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машинах,</w:t>
      </w:r>
      <w:r w:rsidR="0013662F" w:rsidRPr="00B7797E">
        <w:t xml:space="preserve"> </w:t>
      </w:r>
      <w:r w:rsidRPr="00B7797E">
        <w:t>стало</w:t>
      </w:r>
      <w:r w:rsidR="0013662F" w:rsidRPr="00B7797E">
        <w:t xml:space="preserve"> </w:t>
      </w:r>
      <w:r w:rsidRPr="00B7797E">
        <w:t>стимулом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более</w:t>
      </w:r>
      <w:r w:rsidR="0013662F" w:rsidRPr="00B7797E">
        <w:t xml:space="preserve"> </w:t>
      </w:r>
      <w:r w:rsidRPr="00B7797E">
        <w:t>широкого</w:t>
      </w:r>
      <w:r w:rsidR="0013662F" w:rsidRPr="00B7797E">
        <w:t xml:space="preserve"> </w:t>
      </w:r>
      <w:r w:rsidRPr="00B7797E">
        <w:t>изучения</w:t>
      </w:r>
      <w:r w:rsidR="0013662F" w:rsidRPr="00B7797E">
        <w:t xml:space="preserve"> </w:t>
      </w:r>
      <w:r w:rsidRPr="00B7797E">
        <w:t>строения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функций</w:t>
      </w:r>
      <w:r w:rsidR="0013662F" w:rsidRPr="00B7797E">
        <w:t xml:space="preserve"> </w:t>
      </w:r>
      <w:r w:rsidRPr="00B7797E">
        <w:t>живых</w:t>
      </w:r>
      <w:r w:rsidR="0013662F" w:rsidRPr="00B7797E">
        <w:t xml:space="preserve"> </w:t>
      </w:r>
      <w:r w:rsidRPr="00B7797E">
        <w:t>систем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целью</w:t>
      </w:r>
      <w:r w:rsidR="0013662F" w:rsidRPr="00B7797E">
        <w:t xml:space="preserve"> </w:t>
      </w:r>
      <w:r w:rsidRPr="00B7797E">
        <w:t>выяснения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общности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техническими</w:t>
      </w:r>
      <w:r w:rsidR="0013662F" w:rsidRPr="00B7797E">
        <w:t xml:space="preserve"> </w:t>
      </w:r>
      <w:r w:rsidRPr="00B7797E">
        <w:t>системами,</w:t>
      </w:r>
      <w:r w:rsidR="0013662F" w:rsidRPr="00B7797E">
        <w:t xml:space="preserve"> </w:t>
      </w:r>
      <w:r w:rsidRPr="00B7797E">
        <w:t>а</w:t>
      </w:r>
      <w:r w:rsidR="0013662F" w:rsidRPr="00B7797E">
        <w:t xml:space="preserve"> </w:t>
      </w:r>
      <w:r w:rsidRPr="00B7797E">
        <w:t>также</w:t>
      </w:r>
      <w:r w:rsidR="0013662F" w:rsidRPr="00B7797E">
        <w:t xml:space="preserve"> </w:t>
      </w:r>
      <w:r w:rsidRPr="00B7797E">
        <w:t>использования</w:t>
      </w:r>
      <w:r w:rsidR="0013662F" w:rsidRPr="00B7797E">
        <w:t xml:space="preserve"> </w:t>
      </w:r>
      <w:r w:rsidRPr="00B7797E">
        <w:t>полученных</w:t>
      </w:r>
      <w:r w:rsidR="0013662F" w:rsidRPr="00B7797E">
        <w:t xml:space="preserve"> </w:t>
      </w:r>
      <w:r w:rsidRPr="00B7797E">
        <w:t>сведений</w:t>
      </w:r>
      <w:r w:rsidR="0013662F" w:rsidRPr="00B7797E">
        <w:t xml:space="preserve"> </w:t>
      </w:r>
      <w:r w:rsidRPr="00B7797E">
        <w:t>о</w:t>
      </w:r>
      <w:r w:rsidR="0013662F" w:rsidRPr="00B7797E">
        <w:t xml:space="preserve"> </w:t>
      </w:r>
      <w:r w:rsidRPr="00B7797E">
        <w:t>живых</w:t>
      </w:r>
      <w:r w:rsidR="0013662F" w:rsidRPr="00B7797E">
        <w:t xml:space="preserve"> </w:t>
      </w:r>
      <w:r w:rsidRPr="00B7797E">
        <w:t>организмах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создания</w:t>
      </w:r>
      <w:r w:rsidR="0013662F" w:rsidRPr="00B7797E">
        <w:t xml:space="preserve"> </w:t>
      </w:r>
      <w:r w:rsidRPr="00B7797E">
        <w:t>новых</w:t>
      </w:r>
      <w:r w:rsidR="0013662F" w:rsidRPr="00B7797E">
        <w:t xml:space="preserve"> </w:t>
      </w:r>
      <w:r w:rsidRPr="00B7797E">
        <w:t>приборов,</w:t>
      </w:r>
      <w:r w:rsidR="0013662F" w:rsidRPr="00B7797E">
        <w:t xml:space="preserve"> </w:t>
      </w:r>
      <w:r w:rsidRPr="00B7797E">
        <w:t>механизмов,</w:t>
      </w:r>
      <w:r w:rsidR="0013662F" w:rsidRPr="00B7797E">
        <w:t xml:space="preserve"> </w:t>
      </w:r>
      <w:r w:rsidRPr="00B7797E">
        <w:t>материалов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т.</w:t>
      </w:r>
      <w:r w:rsidR="0013662F" w:rsidRPr="00B7797E">
        <w:t xml:space="preserve"> </w:t>
      </w:r>
      <w:r w:rsidRPr="00B7797E">
        <w:t>п.</w:t>
      </w:r>
    </w:p>
    <w:p w:rsidR="00F52ACA" w:rsidRPr="00B7797E" w:rsidRDefault="00F52ACA" w:rsidP="00F52ACA">
      <w:pPr>
        <w:spacing w:line="360" w:lineRule="auto"/>
        <w:ind w:firstLine="709"/>
        <w:jc w:val="both"/>
      </w:pPr>
      <w:r w:rsidRPr="00B7797E">
        <w:t>В</w:t>
      </w:r>
      <w:r w:rsidR="0013662F" w:rsidRPr="00B7797E">
        <w:t xml:space="preserve"> </w:t>
      </w:r>
      <w:r w:rsidRPr="00B7797E">
        <w:t>1963г.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Всесоюзной</w:t>
      </w:r>
      <w:r w:rsidR="0013662F" w:rsidRPr="00B7797E">
        <w:t xml:space="preserve"> </w:t>
      </w:r>
      <w:r w:rsidRPr="00B7797E">
        <w:t>конференции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бионике</w:t>
      </w:r>
      <w:r w:rsidR="0013662F" w:rsidRPr="00B7797E">
        <w:t xml:space="preserve"> </w:t>
      </w:r>
      <w:r w:rsidRPr="00B7797E">
        <w:t>академик</w:t>
      </w:r>
      <w:r w:rsidR="0013662F" w:rsidRPr="00B7797E">
        <w:t xml:space="preserve"> </w:t>
      </w:r>
      <w:r w:rsidRPr="00B7797E">
        <w:t>А.И.</w:t>
      </w:r>
      <w:r w:rsidR="0013662F" w:rsidRPr="00B7797E">
        <w:t xml:space="preserve"> </w:t>
      </w:r>
      <w:r w:rsidRPr="00B7797E">
        <w:t>Берг,</w:t>
      </w:r>
      <w:r w:rsidR="0013662F" w:rsidRPr="00B7797E">
        <w:t xml:space="preserve"> </w:t>
      </w:r>
      <w:r w:rsidRPr="00B7797E">
        <w:t>один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создателей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идеологов</w:t>
      </w:r>
      <w:r w:rsidR="0013662F" w:rsidRPr="00B7797E">
        <w:t xml:space="preserve"> </w:t>
      </w:r>
      <w:r w:rsidRPr="00B7797E">
        <w:t>бионики,</w:t>
      </w:r>
      <w:r w:rsidR="0013662F" w:rsidRPr="00B7797E">
        <w:t xml:space="preserve"> </w:t>
      </w:r>
      <w:r w:rsidRPr="00B7797E">
        <w:t>отметил,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природе</w:t>
      </w:r>
      <w:r w:rsidR="0013662F" w:rsidRPr="00B7797E">
        <w:t xml:space="preserve"> </w:t>
      </w:r>
      <w:r w:rsidRPr="00B7797E">
        <w:t>существует</w:t>
      </w:r>
      <w:r w:rsidR="0013662F" w:rsidRPr="00B7797E">
        <w:t xml:space="preserve"> </w:t>
      </w:r>
      <w:r w:rsidRPr="00B7797E">
        <w:t>много</w:t>
      </w:r>
      <w:r w:rsidR="0013662F" w:rsidRPr="00B7797E">
        <w:t xml:space="preserve"> </w:t>
      </w:r>
      <w:r w:rsidRPr="00B7797E">
        <w:t>лишнего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несовершенного,</w:t>
      </w:r>
      <w:r w:rsidR="0013662F" w:rsidRPr="00B7797E">
        <w:t xml:space="preserve"> </w:t>
      </w:r>
      <w:r w:rsidRPr="00B7797E">
        <w:t>избыточного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технической</w:t>
      </w:r>
      <w:r w:rsidR="0013662F" w:rsidRPr="00B7797E">
        <w:t xml:space="preserve"> </w:t>
      </w:r>
      <w:r w:rsidRPr="00B7797E">
        <w:t>точки</w:t>
      </w:r>
      <w:r w:rsidR="0013662F" w:rsidRPr="00B7797E">
        <w:t xml:space="preserve"> </w:t>
      </w:r>
      <w:r w:rsidRPr="00B7797E">
        <w:t>зрения</w:t>
      </w:r>
      <w:r w:rsidR="0013662F" w:rsidRPr="00B7797E">
        <w:t xml:space="preserve"> </w:t>
      </w:r>
      <w:r w:rsidRPr="00B7797E">
        <w:t>неоправданного.</w:t>
      </w:r>
      <w:r w:rsidR="0013662F" w:rsidRPr="00B7797E">
        <w:t xml:space="preserve"> </w:t>
      </w:r>
      <w:r w:rsidRPr="00B7797E">
        <w:t>Поэтому</w:t>
      </w:r>
      <w:r w:rsidR="0013662F" w:rsidRPr="00B7797E">
        <w:t xml:space="preserve"> </w:t>
      </w:r>
      <w:r w:rsidRPr="00B7797E">
        <w:t>бионика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слепо</w:t>
      </w:r>
      <w:r w:rsidR="0013662F" w:rsidRPr="00B7797E">
        <w:t xml:space="preserve"> </w:t>
      </w:r>
      <w:r w:rsidRPr="00B7797E">
        <w:t>копирует</w:t>
      </w:r>
      <w:r w:rsidR="0013662F" w:rsidRPr="00B7797E">
        <w:t xml:space="preserve"> </w:t>
      </w:r>
      <w:r w:rsidRPr="00B7797E">
        <w:t>природу,</w:t>
      </w:r>
      <w:r w:rsidR="0013662F" w:rsidRPr="00B7797E">
        <w:t xml:space="preserve"> </w:t>
      </w:r>
      <w:r w:rsidRPr="00B7797E">
        <w:t>она</w:t>
      </w:r>
      <w:r w:rsidR="0013662F" w:rsidRPr="00B7797E">
        <w:t xml:space="preserve"> </w:t>
      </w:r>
      <w:r w:rsidRPr="00B7797E">
        <w:t>лишь</w:t>
      </w:r>
      <w:r w:rsidR="0013662F" w:rsidRPr="00B7797E">
        <w:t xml:space="preserve"> </w:t>
      </w:r>
      <w:r w:rsidRPr="00B7797E">
        <w:t>заимствует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нее</w:t>
      </w:r>
      <w:r w:rsidR="0013662F" w:rsidRPr="00B7797E">
        <w:t xml:space="preserve"> </w:t>
      </w:r>
      <w:r w:rsidRPr="00B7797E">
        <w:t>совершенные</w:t>
      </w:r>
      <w:r w:rsidR="0013662F" w:rsidRPr="00B7797E">
        <w:t xml:space="preserve"> </w:t>
      </w:r>
      <w:r w:rsidRPr="00B7797E">
        <w:t>конструктивные</w:t>
      </w:r>
      <w:r w:rsidR="0013662F" w:rsidRPr="00B7797E">
        <w:t xml:space="preserve"> </w:t>
      </w:r>
      <w:r w:rsidRPr="00B7797E">
        <w:t>схемы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механизмы</w:t>
      </w:r>
      <w:r w:rsidR="0013662F" w:rsidRPr="00B7797E">
        <w:t xml:space="preserve"> </w:t>
      </w:r>
      <w:r w:rsidRPr="00B7797E">
        <w:t>биологических</w:t>
      </w:r>
      <w:r w:rsidR="0013662F" w:rsidRPr="00B7797E">
        <w:t xml:space="preserve"> </w:t>
      </w:r>
      <w:r w:rsidRPr="00B7797E">
        <w:t>систем,</w:t>
      </w:r>
      <w:r w:rsidR="0013662F" w:rsidRPr="00B7797E">
        <w:t xml:space="preserve"> </w:t>
      </w:r>
      <w:r w:rsidRPr="00B7797E">
        <w:t>обеспечивающие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сложных</w:t>
      </w:r>
      <w:r w:rsidR="0013662F" w:rsidRPr="00B7797E">
        <w:t xml:space="preserve"> </w:t>
      </w:r>
      <w:r w:rsidRPr="00B7797E">
        <w:t>условиях</w:t>
      </w:r>
      <w:r w:rsidR="0013662F" w:rsidRPr="00B7797E">
        <w:t xml:space="preserve"> </w:t>
      </w:r>
      <w:r w:rsidRPr="00B7797E">
        <w:t>существования</w:t>
      </w:r>
      <w:r w:rsidR="0013662F" w:rsidRPr="00B7797E">
        <w:t xml:space="preserve"> </w:t>
      </w:r>
      <w:r w:rsidRPr="00B7797E">
        <w:t>особую</w:t>
      </w:r>
      <w:r w:rsidR="0013662F" w:rsidRPr="00B7797E">
        <w:t xml:space="preserve"> </w:t>
      </w:r>
      <w:r w:rsidRPr="00B7797E">
        <w:t>гибкость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живучесть,</w:t>
      </w:r>
      <w:r w:rsidR="0013662F" w:rsidRPr="00B7797E">
        <w:t xml:space="preserve"> </w:t>
      </w:r>
      <w:r w:rsidRPr="00B7797E">
        <w:t>выработанные</w:t>
      </w:r>
      <w:r w:rsidR="0013662F" w:rsidRPr="00B7797E">
        <w:t xml:space="preserve"> </w:t>
      </w:r>
      <w:r w:rsidRPr="00B7797E">
        <w:t>живыми</w:t>
      </w:r>
      <w:r w:rsidR="0013662F" w:rsidRPr="00B7797E">
        <w:t xml:space="preserve"> </w:t>
      </w:r>
      <w:r w:rsidRPr="00B7797E">
        <w:t>системами</w:t>
      </w:r>
      <w:r w:rsidR="0013662F" w:rsidRPr="00B7797E">
        <w:t xml:space="preserve"> </w:t>
      </w:r>
      <w:r w:rsidRPr="00B7797E">
        <w:t>за</w:t>
      </w:r>
      <w:r w:rsidR="0013662F" w:rsidRPr="00B7797E">
        <w:t xml:space="preserve"> </w:t>
      </w:r>
      <w:r w:rsidRPr="00B7797E">
        <w:t>время</w:t>
      </w:r>
      <w:r w:rsidR="0013662F" w:rsidRPr="00B7797E">
        <w:t xml:space="preserve"> </w:t>
      </w:r>
      <w:r w:rsidRPr="00B7797E">
        <w:t>эволюционного</w:t>
      </w:r>
      <w:r w:rsidR="0013662F" w:rsidRPr="00B7797E">
        <w:t xml:space="preserve"> </w:t>
      </w:r>
      <w:r w:rsidRPr="00B7797E">
        <w:t>развития.</w:t>
      </w:r>
    </w:p>
    <w:p w:rsidR="00F52ACA" w:rsidRPr="00B7797E" w:rsidRDefault="00F52ACA" w:rsidP="00F52ACA">
      <w:pPr>
        <w:spacing w:line="360" w:lineRule="auto"/>
        <w:ind w:firstLine="709"/>
        <w:jc w:val="both"/>
      </w:pPr>
      <w:r w:rsidRPr="00B7797E">
        <w:t>Основные</w:t>
      </w:r>
      <w:r w:rsidR="0013662F" w:rsidRPr="00B7797E">
        <w:t xml:space="preserve"> </w:t>
      </w:r>
      <w:r w:rsidRPr="00B7797E">
        <w:t>направления</w:t>
      </w:r>
      <w:r w:rsidR="0013662F" w:rsidRPr="00B7797E">
        <w:t xml:space="preserve"> </w:t>
      </w:r>
      <w:r w:rsidRPr="00B7797E">
        <w:t>работ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бионике</w:t>
      </w:r>
      <w:r w:rsidR="0013662F" w:rsidRPr="00B7797E">
        <w:t xml:space="preserve"> </w:t>
      </w:r>
      <w:r w:rsidRPr="00B7797E">
        <w:t>охватывают</w:t>
      </w:r>
      <w:r w:rsidR="0013662F" w:rsidRPr="00B7797E">
        <w:t xml:space="preserve"> </w:t>
      </w:r>
      <w:r w:rsidRPr="00B7797E">
        <w:t>следующие</w:t>
      </w:r>
      <w:r w:rsidR="0013662F" w:rsidRPr="00B7797E">
        <w:t xml:space="preserve"> </w:t>
      </w:r>
      <w:r w:rsidRPr="00B7797E">
        <w:t>проблемы:</w:t>
      </w:r>
    </w:p>
    <w:p w:rsidR="00F52ACA" w:rsidRPr="00B7797E" w:rsidRDefault="00F52ACA" w:rsidP="00F52ACA">
      <w:pPr>
        <w:spacing w:line="360" w:lineRule="auto"/>
        <w:ind w:firstLine="709"/>
        <w:jc w:val="both"/>
      </w:pPr>
      <w:r w:rsidRPr="00B7797E">
        <w:t>-</w:t>
      </w:r>
      <w:r w:rsidR="0013662F" w:rsidRPr="00B7797E">
        <w:t xml:space="preserve"> </w:t>
      </w:r>
      <w:r w:rsidRPr="00B7797E">
        <w:t>изучение</w:t>
      </w:r>
      <w:r w:rsidR="0013662F" w:rsidRPr="00B7797E">
        <w:t xml:space="preserve"> </w:t>
      </w:r>
      <w:r w:rsidRPr="00B7797E">
        <w:t>нервной</w:t>
      </w:r>
      <w:r w:rsidR="0013662F" w:rsidRPr="00B7797E">
        <w:t xml:space="preserve"> </w:t>
      </w:r>
      <w:r w:rsidRPr="00B7797E">
        <w:t>системы</w:t>
      </w:r>
      <w:r w:rsidR="0013662F" w:rsidRPr="00B7797E">
        <w:t xml:space="preserve"> </w:t>
      </w:r>
      <w:r w:rsidRPr="00B7797E">
        <w:t>человека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животных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моделирование</w:t>
      </w:r>
      <w:r w:rsidR="0013662F" w:rsidRPr="00B7797E">
        <w:t xml:space="preserve"> </w:t>
      </w:r>
      <w:r w:rsidRPr="00B7797E">
        <w:t>нервных</w:t>
      </w:r>
      <w:r w:rsidR="0013662F" w:rsidRPr="00B7797E">
        <w:t xml:space="preserve"> </w:t>
      </w:r>
      <w:r w:rsidRPr="00B7797E">
        <w:t>клеток</w:t>
      </w:r>
      <w:r w:rsidR="0013662F" w:rsidRPr="00B7797E">
        <w:t xml:space="preserve"> </w:t>
      </w:r>
      <w:r w:rsidRPr="00B7797E">
        <w:t>(нейронов)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нейронных</w:t>
      </w:r>
      <w:r w:rsidR="0013662F" w:rsidRPr="00B7797E">
        <w:t xml:space="preserve"> </w:t>
      </w:r>
      <w:r w:rsidRPr="00B7797E">
        <w:t>сетей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дальнейшего</w:t>
      </w:r>
      <w:r w:rsidR="0013662F" w:rsidRPr="00B7797E">
        <w:t xml:space="preserve"> </w:t>
      </w:r>
      <w:r w:rsidRPr="00B7797E">
        <w:t>совершенствования</w:t>
      </w:r>
      <w:r w:rsidR="0013662F" w:rsidRPr="00B7797E">
        <w:t xml:space="preserve"> </w:t>
      </w:r>
      <w:r w:rsidRPr="00B7797E">
        <w:t>вычислительной</w:t>
      </w:r>
      <w:r w:rsidR="0013662F" w:rsidRPr="00B7797E">
        <w:t xml:space="preserve"> </w:t>
      </w:r>
      <w:r w:rsidRPr="00B7797E">
        <w:t>техники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разработки</w:t>
      </w:r>
      <w:r w:rsidR="0013662F" w:rsidRPr="00B7797E">
        <w:t xml:space="preserve"> </w:t>
      </w:r>
      <w:r w:rsidRPr="00B7797E">
        <w:t>новых</w:t>
      </w:r>
      <w:r w:rsidR="0013662F" w:rsidRPr="00B7797E">
        <w:t xml:space="preserve"> </w:t>
      </w:r>
      <w:r w:rsidRPr="00B7797E">
        <w:t>элементов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устройств</w:t>
      </w:r>
      <w:r w:rsidR="0013662F" w:rsidRPr="00B7797E">
        <w:t xml:space="preserve"> </w:t>
      </w:r>
      <w:r w:rsidRPr="00B7797E">
        <w:t>автоматики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телемеханики</w:t>
      </w:r>
      <w:r w:rsidR="0013662F" w:rsidRPr="00B7797E">
        <w:t xml:space="preserve"> </w:t>
      </w:r>
      <w:r w:rsidRPr="00B7797E">
        <w:t>(нейробионика);</w:t>
      </w:r>
      <w:r w:rsidR="0013662F" w:rsidRPr="00B7797E">
        <w:t xml:space="preserve"> </w:t>
      </w:r>
    </w:p>
    <w:p w:rsidR="00F52ACA" w:rsidRPr="00B7797E" w:rsidRDefault="00F52ACA" w:rsidP="00F52ACA">
      <w:pPr>
        <w:spacing w:line="360" w:lineRule="auto"/>
        <w:ind w:firstLine="709"/>
        <w:jc w:val="both"/>
      </w:pPr>
      <w:r w:rsidRPr="00B7797E">
        <w:lastRenderedPageBreak/>
        <w:t>-</w:t>
      </w:r>
      <w:r w:rsidR="0013662F" w:rsidRPr="00B7797E">
        <w:t xml:space="preserve"> </w:t>
      </w:r>
      <w:r w:rsidRPr="00B7797E">
        <w:t>исследование</w:t>
      </w:r>
      <w:r w:rsidR="0013662F" w:rsidRPr="00B7797E">
        <w:t xml:space="preserve"> </w:t>
      </w:r>
      <w:r w:rsidRPr="00B7797E">
        <w:t>органов</w:t>
      </w:r>
      <w:r w:rsidR="0013662F" w:rsidRPr="00B7797E">
        <w:t xml:space="preserve"> </w:t>
      </w:r>
      <w:r w:rsidRPr="00B7797E">
        <w:t>чувств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других</w:t>
      </w:r>
      <w:r w:rsidR="0013662F" w:rsidRPr="00B7797E">
        <w:t xml:space="preserve"> </w:t>
      </w:r>
      <w:r w:rsidRPr="00B7797E">
        <w:t>воспринимающих</w:t>
      </w:r>
      <w:r w:rsidR="0013662F" w:rsidRPr="00B7797E">
        <w:t xml:space="preserve"> </w:t>
      </w:r>
      <w:r w:rsidRPr="00B7797E">
        <w:t>систем</w:t>
      </w:r>
      <w:r w:rsidR="0013662F" w:rsidRPr="00B7797E">
        <w:t xml:space="preserve"> </w:t>
      </w:r>
      <w:r w:rsidRPr="00B7797E">
        <w:t>живых</w:t>
      </w:r>
      <w:r w:rsidR="0013662F" w:rsidRPr="00B7797E">
        <w:t xml:space="preserve"> </w:t>
      </w:r>
      <w:r w:rsidRPr="00B7797E">
        <w:t>организмов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целью</w:t>
      </w:r>
      <w:r w:rsidR="0013662F" w:rsidRPr="00B7797E">
        <w:t xml:space="preserve"> </w:t>
      </w:r>
      <w:r w:rsidRPr="00B7797E">
        <w:t>разработки</w:t>
      </w:r>
      <w:r w:rsidR="0013662F" w:rsidRPr="00B7797E">
        <w:t xml:space="preserve"> </w:t>
      </w:r>
      <w:r w:rsidRPr="00B7797E">
        <w:t>новых</w:t>
      </w:r>
      <w:r w:rsidR="0013662F" w:rsidRPr="00B7797E">
        <w:t xml:space="preserve"> </w:t>
      </w:r>
      <w:r w:rsidRPr="00B7797E">
        <w:t>датчиков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систем</w:t>
      </w:r>
      <w:r w:rsidR="0013662F" w:rsidRPr="00B7797E">
        <w:t xml:space="preserve"> </w:t>
      </w:r>
      <w:r w:rsidRPr="00B7797E">
        <w:t>обнаружения;</w:t>
      </w:r>
      <w:r w:rsidR="0013662F" w:rsidRPr="00B7797E">
        <w:t xml:space="preserve"> </w:t>
      </w:r>
    </w:p>
    <w:p w:rsidR="00F52ACA" w:rsidRPr="00B7797E" w:rsidRDefault="00F52ACA" w:rsidP="00F52ACA">
      <w:pPr>
        <w:spacing w:line="360" w:lineRule="auto"/>
        <w:ind w:firstLine="709"/>
        <w:jc w:val="both"/>
      </w:pPr>
      <w:r w:rsidRPr="00B7797E">
        <w:t>-</w:t>
      </w:r>
      <w:r w:rsidR="0013662F" w:rsidRPr="00B7797E">
        <w:t xml:space="preserve">  </w:t>
      </w:r>
      <w:r w:rsidRPr="00B7797E">
        <w:t>изучение</w:t>
      </w:r>
      <w:r w:rsidR="0013662F" w:rsidRPr="00B7797E">
        <w:t xml:space="preserve"> </w:t>
      </w:r>
      <w:r w:rsidRPr="00B7797E">
        <w:t>принципов</w:t>
      </w:r>
      <w:r w:rsidR="0013662F" w:rsidRPr="00B7797E">
        <w:t xml:space="preserve"> </w:t>
      </w:r>
      <w:r w:rsidRPr="00B7797E">
        <w:t>ориентации,</w:t>
      </w:r>
      <w:r w:rsidR="0013662F" w:rsidRPr="00B7797E">
        <w:t xml:space="preserve"> </w:t>
      </w:r>
      <w:r w:rsidRPr="00B7797E">
        <w:t>локации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навигации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различных</w:t>
      </w:r>
      <w:r w:rsidR="0013662F" w:rsidRPr="00B7797E">
        <w:t xml:space="preserve"> </w:t>
      </w:r>
      <w:r w:rsidRPr="00B7797E">
        <w:t>животных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использования</w:t>
      </w:r>
      <w:r w:rsidR="0013662F" w:rsidRPr="00B7797E">
        <w:t xml:space="preserve"> </w:t>
      </w:r>
      <w:r w:rsidRPr="00B7797E">
        <w:t>этих</w:t>
      </w:r>
      <w:r w:rsidR="0013662F" w:rsidRPr="00B7797E">
        <w:t xml:space="preserve"> </w:t>
      </w:r>
      <w:r w:rsidRPr="00B7797E">
        <w:t>принципов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технике;</w:t>
      </w:r>
      <w:r w:rsidR="0013662F" w:rsidRPr="00B7797E">
        <w:t xml:space="preserve"> </w:t>
      </w:r>
    </w:p>
    <w:p w:rsidR="00F52ACA" w:rsidRPr="00B7797E" w:rsidRDefault="00F52ACA" w:rsidP="00F52ACA">
      <w:pPr>
        <w:spacing w:line="360" w:lineRule="auto"/>
        <w:ind w:firstLine="709"/>
        <w:jc w:val="both"/>
      </w:pPr>
      <w:r w:rsidRPr="00B7797E">
        <w:t>-</w:t>
      </w:r>
      <w:r w:rsidR="0013662F" w:rsidRPr="00B7797E">
        <w:t xml:space="preserve"> </w:t>
      </w:r>
      <w:r w:rsidRPr="00B7797E">
        <w:t>исследование</w:t>
      </w:r>
      <w:r w:rsidR="0013662F" w:rsidRPr="00B7797E">
        <w:t xml:space="preserve"> </w:t>
      </w:r>
      <w:r w:rsidRPr="00B7797E">
        <w:t>морфологических,</w:t>
      </w:r>
      <w:r w:rsidR="0013662F" w:rsidRPr="00B7797E">
        <w:t xml:space="preserve"> </w:t>
      </w:r>
      <w:r w:rsidRPr="00B7797E">
        <w:t>физиологических,</w:t>
      </w:r>
      <w:r w:rsidR="0013662F" w:rsidRPr="00B7797E">
        <w:t xml:space="preserve"> </w:t>
      </w:r>
      <w:r w:rsidRPr="00B7797E">
        <w:t>биохимических</w:t>
      </w:r>
      <w:r w:rsidR="0013662F" w:rsidRPr="00B7797E">
        <w:t xml:space="preserve"> </w:t>
      </w:r>
      <w:r w:rsidRPr="00B7797E">
        <w:t>особенностей</w:t>
      </w:r>
      <w:r w:rsidR="0013662F" w:rsidRPr="00B7797E">
        <w:t xml:space="preserve"> </w:t>
      </w:r>
      <w:r w:rsidRPr="00B7797E">
        <w:t>живых</w:t>
      </w:r>
      <w:r w:rsidR="0013662F" w:rsidRPr="00B7797E">
        <w:t xml:space="preserve"> </w:t>
      </w:r>
      <w:r w:rsidRPr="00B7797E">
        <w:t>организмов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выдвижения</w:t>
      </w:r>
      <w:r w:rsidR="0013662F" w:rsidRPr="00B7797E">
        <w:t xml:space="preserve"> </w:t>
      </w:r>
      <w:r w:rsidRPr="00B7797E">
        <w:t>новых</w:t>
      </w:r>
      <w:r w:rsidR="0013662F" w:rsidRPr="00B7797E">
        <w:t xml:space="preserve"> </w:t>
      </w:r>
      <w:r w:rsidRPr="00B7797E">
        <w:t>технических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научных</w:t>
      </w:r>
      <w:r w:rsidR="0013662F" w:rsidRPr="00B7797E">
        <w:t xml:space="preserve"> </w:t>
      </w:r>
      <w:r w:rsidRPr="00B7797E">
        <w:t>идей.</w:t>
      </w:r>
      <w:r w:rsidR="0013662F" w:rsidRPr="00B7797E">
        <w:t xml:space="preserve"> </w:t>
      </w:r>
    </w:p>
    <w:p w:rsidR="00F52ACA" w:rsidRPr="00B7797E" w:rsidRDefault="00F52ACA" w:rsidP="00F52ACA">
      <w:pPr>
        <w:spacing w:line="360" w:lineRule="auto"/>
        <w:ind w:firstLine="709"/>
        <w:jc w:val="both"/>
      </w:pPr>
      <w:r w:rsidRPr="00B7797E">
        <w:t>Многие</w:t>
      </w:r>
      <w:r w:rsidR="0013662F" w:rsidRPr="00B7797E">
        <w:t xml:space="preserve"> </w:t>
      </w:r>
      <w:r w:rsidRPr="00B7797E">
        <w:t>медицинские</w:t>
      </w:r>
      <w:r w:rsidR="0013662F" w:rsidRPr="00B7797E">
        <w:t xml:space="preserve"> </w:t>
      </w:r>
      <w:r w:rsidRPr="00B7797E">
        <w:t>инструменты</w:t>
      </w:r>
      <w:r w:rsidR="0013662F" w:rsidRPr="00B7797E">
        <w:t xml:space="preserve"> </w:t>
      </w:r>
      <w:r w:rsidRPr="00B7797E">
        <w:t>имеют</w:t>
      </w:r>
      <w:r w:rsidR="0013662F" w:rsidRPr="00B7797E">
        <w:t xml:space="preserve"> </w:t>
      </w:r>
      <w:r w:rsidRPr="00B7797E">
        <w:t>прообраз</w:t>
      </w:r>
      <w:r w:rsidR="0013662F" w:rsidRPr="00B7797E">
        <w:t xml:space="preserve"> </w:t>
      </w:r>
      <w:r w:rsidRPr="00B7797E">
        <w:t>среди</w:t>
      </w:r>
      <w:r w:rsidR="0013662F" w:rsidRPr="00B7797E">
        <w:t xml:space="preserve"> </w:t>
      </w:r>
      <w:r w:rsidRPr="00B7797E">
        <w:t>представителей</w:t>
      </w:r>
      <w:r w:rsidR="0013662F" w:rsidRPr="00B7797E">
        <w:t xml:space="preserve"> </w:t>
      </w:r>
      <w:r w:rsidRPr="00B7797E">
        <w:t>живого</w:t>
      </w:r>
      <w:r w:rsidR="0013662F" w:rsidRPr="00B7797E">
        <w:t xml:space="preserve"> </w:t>
      </w:r>
      <w:r w:rsidRPr="00B7797E">
        <w:t>мира.</w:t>
      </w:r>
      <w:r w:rsidR="0013662F" w:rsidRPr="00B7797E">
        <w:t xml:space="preserve"> </w:t>
      </w:r>
      <w:r w:rsidRPr="00B7797E">
        <w:t>Игла-скарификатор,</w:t>
      </w:r>
      <w:r w:rsidR="0013662F" w:rsidRPr="00B7797E">
        <w:t xml:space="preserve"> </w:t>
      </w:r>
      <w:r w:rsidRPr="00B7797E">
        <w:t>служащая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забора</w:t>
      </w:r>
      <w:r w:rsidR="0013662F" w:rsidRPr="00B7797E">
        <w:t xml:space="preserve"> </w:t>
      </w:r>
      <w:r w:rsidRPr="00B7797E">
        <w:t>периферической</w:t>
      </w:r>
      <w:r w:rsidR="0013662F" w:rsidRPr="00B7797E">
        <w:t xml:space="preserve"> </w:t>
      </w:r>
      <w:r w:rsidRPr="00B7797E">
        <w:t>крови</w:t>
      </w:r>
      <w:r w:rsidR="0013662F" w:rsidRPr="00B7797E">
        <w:t xml:space="preserve"> </w:t>
      </w:r>
      <w:r w:rsidRPr="00B7797E">
        <w:t>(например,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целью</w:t>
      </w:r>
      <w:r w:rsidR="0013662F" w:rsidRPr="00B7797E">
        <w:t xml:space="preserve"> </w:t>
      </w:r>
      <w:r w:rsidRPr="00B7797E">
        <w:t>выполнения</w:t>
      </w:r>
      <w:r w:rsidR="0013662F" w:rsidRPr="00B7797E">
        <w:t xml:space="preserve"> </w:t>
      </w:r>
      <w:r w:rsidRPr="00B7797E">
        <w:t>общего</w:t>
      </w:r>
      <w:r w:rsidR="0013662F" w:rsidRPr="00B7797E">
        <w:t xml:space="preserve"> </w:t>
      </w:r>
      <w:r w:rsidRPr="00B7797E">
        <w:t>анализа</w:t>
      </w:r>
      <w:r w:rsidR="0013662F" w:rsidRPr="00B7797E">
        <w:t xml:space="preserve"> </w:t>
      </w:r>
      <w:r w:rsidRPr="00B7797E">
        <w:t>крови,</w:t>
      </w:r>
      <w:r w:rsidR="0013662F" w:rsidRPr="00B7797E">
        <w:t xml:space="preserve"> </w:t>
      </w:r>
      <w:r w:rsidRPr="00B7797E">
        <w:t>неоднократно</w:t>
      </w:r>
      <w:r w:rsidR="0013662F" w:rsidRPr="00B7797E">
        <w:t xml:space="preserve"> </w:t>
      </w:r>
      <w:r w:rsidRPr="00B7797E">
        <w:t>назначаемого</w:t>
      </w:r>
      <w:r w:rsidR="0013662F" w:rsidRPr="00B7797E">
        <w:t xml:space="preserve"> </w:t>
      </w:r>
      <w:r w:rsidRPr="00B7797E">
        <w:t>каждому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нас</w:t>
      </w:r>
      <w:r w:rsidR="0013662F" w:rsidRPr="00B7797E">
        <w:t xml:space="preserve"> </w:t>
      </w:r>
      <w:r w:rsidRPr="00B7797E">
        <w:t>врачами</w:t>
      </w:r>
      <w:r w:rsidR="0013662F" w:rsidRPr="00B7797E">
        <w:t xml:space="preserve"> </w:t>
      </w:r>
      <w:r w:rsidRPr="00B7797E">
        <w:t>всех</w:t>
      </w:r>
      <w:r w:rsidR="0013662F" w:rsidRPr="00B7797E">
        <w:t xml:space="preserve"> </w:t>
      </w:r>
      <w:r w:rsidRPr="00B7797E">
        <w:t>профилей),</w:t>
      </w:r>
      <w:r w:rsidR="0013662F" w:rsidRPr="00B7797E">
        <w:t xml:space="preserve"> </w:t>
      </w:r>
      <w:r w:rsidRPr="00B7797E">
        <w:t>сконструирована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принципу,</w:t>
      </w:r>
      <w:r w:rsidR="0013662F" w:rsidRPr="00B7797E">
        <w:t xml:space="preserve"> </w:t>
      </w:r>
      <w:r w:rsidRPr="00B7797E">
        <w:t>полностью</w:t>
      </w:r>
      <w:r w:rsidR="0013662F" w:rsidRPr="00B7797E">
        <w:t xml:space="preserve"> </w:t>
      </w:r>
      <w:r w:rsidRPr="00B7797E">
        <w:t>повторяющему</w:t>
      </w:r>
      <w:r w:rsidR="0013662F" w:rsidRPr="00B7797E">
        <w:t xml:space="preserve"> </w:t>
      </w:r>
      <w:r w:rsidRPr="00B7797E">
        <w:t>строение</w:t>
      </w:r>
      <w:r w:rsidR="0013662F" w:rsidRPr="00B7797E">
        <w:t xml:space="preserve"> </w:t>
      </w:r>
      <w:r w:rsidRPr="00B7797E">
        <w:t>зуба-резца</w:t>
      </w:r>
      <w:r w:rsidR="0013662F" w:rsidRPr="00B7797E">
        <w:t xml:space="preserve"> </w:t>
      </w:r>
      <w:r w:rsidRPr="00B7797E">
        <w:t>летучей</w:t>
      </w:r>
      <w:r w:rsidR="0013662F" w:rsidRPr="00B7797E">
        <w:t xml:space="preserve"> </w:t>
      </w:r>
      <w:r w:rsidRPr="00B7797E">
        <w:t>мыши,</w:t>
      </w:r>
      <w:r w:rsidR="0013662F" w:rsidRPr="00B7797E">
        <w:t xml:space="preserve"> </w:t>
      </w:r>
      <w:r w:rsidRPr="00B7797E">
        <w:t>укус</w:t>
      </w:r>
      <w:r w:rsidR="0013662F" w:rsidRPr="00B7797E">
        <w:t xml:space="preserve"> </w:t>
      </w:r>
      <w:r w:rsidRPr="00B7797E">
        <w:t>которой,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одной</w:t>
      </w:r>
      <w:r w:rsidR="0013662F" w:rsidRPr="00B7797E">
        <w:t xml:space="preserve"> </w:t>
      </w:r>
      <w:r w:rsidRPr="00B7797E">
        <w:t>стороны,</w:t>
      </w:r>
      <w:r w:rsidR="0013662F" w:rsidRPr="00B7797E">
        <w:t xml:space="preserve"> </w:t>
      </w:r>
      <w:r w:rsidRPr="00B7797E">
        <w:t>отличается</w:t>
      </w:r>
      <w:r w:rsidR="0013662F" w:rsidRPr="00B7797E">
        <w:t xml:space="preserve"> </w:t>
      </w:r>
      <w:r w:rsidRPr="00B7797E">
        <w:t>безболезненностью,</w:t>
      </w:r>
      <w:r w:rsidR="0013662F" w:rsidRPr="00B7797E">
        <w:t xml:space="preserve"> </w:t>
      </w:r>
      <w:r w:rsidRPr="00B7797E">
        <w:t>а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другой</w:t>
      </w:r>
      <w:r w:rsidR="0013662F" w:rsidRPr="00B7797E">
        <w:t xml:space="preserve"> </w:t>
      </w:r>
      <w:r w:rsidR="00F84608" w:rsidRPr="00B7797E">
        <w:t>-</w:t>
      </w:r>
      <w:r w:rsidR="0013662F" w:rsidRPr="00B7797E">
        <w:t xml:space="preserve"> </w:t>
      </w:r>
      <w:r w:rsidRPr="00B7797E">
        <w:t>всегда</w:t>
      </w:r>
      <w:r w:rsidR="0013662F" w:rsidRPr="00B7797E">
        <w:t xml:space="preserve"> </w:t>
      </w:r>
      <w:r w:rsidRPr="00B7797E">
        <w:t>сопровождается</w:t>
      </w:r>
      <w:r w:rsidR="0013662F" w:rsidRPr="00B7797E">
        <w:t xml:space="preserve"> </w:t>
      </w:r>
      <w:r w:rsidRPr="00B7797E">
        <w:t>достаточно</w:t>
      </w:r>
      <w:r w:rsidR="0013662F" w:rsidRPr="00B7797E">
        <w:t xml:space="preserve"> </w:t>
      </w:r>
      <w:r w:rsidRPr="00B7797E">
        <w:t>сильным</w:t>
      </w:r>
      <w:r w:rsidR="0013662F" w:rsidRPr="00B7797E">
        <w:t xml:space="preserve"> </w:t>
      </w:r>
      <w:r w:rsidRPr="00B7797E">
        <w:t>кровотечением.</w:t>
      </w:r>
    </w:p>
    <w:p w:rsidR="00F52ACA" w:rsidRPr="00B7797E" w:rsidRDefault="00F52ACA" w:rsidP="00F52ACA">
      <w:pPr>
        <w:spacing w:line="360" w:lineRule="auto"/>
        <w:ind w:firstLine="709"/>
        <w:jc w:val="both"/>
      </w:pPr>
      <w:r w:rsidRPr="00B7797E">
        <w:t>Привычный</w:t>
      </w:r>
      <w:r w:rsidR="0013662F" w:rsidRPr="00B7797E">
        <w:t xml:space="preserve"> </w:t>
      </w:r>
      <w:r w:rsidRPr="00B7797E">
        <w:t>всем</w:t>
      </w:r>
      <w:r w:rsidR="0013662F" w:rsidRPr="00B7797E">
        <w:t xml:space="preserve"> </w:t>
      </w:r>
      <w:r w:rsidRPr="00B7797E">
        <w:t>поршневой</w:t>
      </w:r>
      <w:r w:rsidR="0013662F" w:rsidRPr="00B7797E">
        <w:t xml:space="preserve"> </w:t>
      </w:r>
      <w:r w:rsidRPr="00B7797E">
        <w:t>шприц</w:t>
      </w:r>
      <w:r w:rsidR="0013662F" w:rsidRPr="00B7797E">
        <w:t xml:space="preserve"> </w:t>
      </w:r>
      <w:r w:rsidRPr="00B7797E">
        <w:t>во</w:t>
      </w:r>
      <w:r w:rsidR="0013662F" w:rsidRPr="00B7797E">
        <w:t xml:space="preserve"> </w:t>
      </w:r>
      <w:r w:rsidRPr="00B7797E">
        <w:t>многом</w:t>
      </w:r>
      <w:r w:rsidR="0013662F" w:rsidRPr="00B7797E">
        <w:t xml:space="preserve"> </w:t>
      </w:r>
      <w:r w:rsidRPr="00B7797E">
        <w:t>имитирует</w:t>
      </w:r>
      <w:r w:rsidR="0013662F" w:rsidRPr="00B7797E">
        <w:t xml:space="preserve"> </w:t>
      </w:r>
      <w:r w:rsidRPr="00B7797E">
        <w:t>кровососущий</w:t>
      </w:r>
      <w:r w:rsidR="0013662F" w:rsidRPr="00B7797E">
        <w:t xml:space="preserve"> </w:t>
      </w:r>
      <w:r w:rsidRPr="00B7797E">
        <w:t>аппарат</w:t>
      </w:r>
      <w:r w:rsidR="0013662F" w:rsidRPr="00B7797E">
        <w:t xml:space="preserve"> </w:t>
      </w:r>
      <w:r w:rsidRPr="00B7797E">
        <w:t>насекомых</w:t>
      </w:r>
      <w:r w:rsidR="0013662F" w:rsidRPr="00B7797E">
        <w:t xml:space="preserve"> </w:t>
      </w:r>
      <w:r w:rsidR="00F84608" w:rsidRPr="00B7797E">
        <w:t>-</w:t>
      </w:r>
      <w:r w:rsidR="0013662F" w:rsidRPr="00B7797E">
        <w:t xml:space="preserve"> </w:t>
      </w:r>
      <w:r w:rsidRPr="00B7797E">
        <w:t>комара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блохи,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укусом</w:t>
      </w:r>
      <w:r w:rsidR="0013662F" w:rsidRPr="00B7797E">
        <w:t xml:space="preserve"> </w:t>
      </w:r>
      <w:r w:rsidRPr="00B7797E">
        <w:t>которых</w:t>
      </w:r>
      <w:r w:rsidR="0013662F" w:rsidRPr="00B7797E">
        <w:t xml:space="preserve"> </w:t>
      </w:r>
      <w:r w:rsidRPr="00B7797E">
        <w:t>гарантированно</w:t>
      </w:r>
      <w:r w:rsidR="0013662F" w:rsidRPr="00B7797E">
        <w:t xml:space="preserve"> </w:t>
      </w:r>
      <w:r w:rsidRPr="00B7797E">
        <w:t>знаком</w:t>
      </w:r>
      <w:r w:rsidR="0013662F" w:rsidRPr="00B7797E">
        <w:t xml:space="preserve"> </w:t>
      </w:r>
      <w:r w:rsidRPr="00B7797E">
        <w:t>каждый</w:t>
      </w:r>
      <w:r w:rsidR="0013662F" w:rsidRPr="00B7797E">
        <w:t xml:space="preserve"> </w:t>
      </w:r>
      <w:r w:rsidRPr="00B7797E">
        <w:t>человек.</w:t>
      </w:r>
      <w:r w:rsidR="0013662F" w:rsidRPr="00B7797E">
        <w:t xml:space="preserve"> </w:t>
      </w:r>
      <w:r w:rsidRPr="00B7797E">
        <w:t>Применяемая</w:t>
      </w:r>
      <w:r w:rsidR="0013662F" w:rsidRPr="00B7797E">
        <w:t xml:space="preserve"> </w:t>
      </w:r>
      <w:r w:rsidRPr="00B7797E">
        <w:t>во</w:t>
      </w:r>
      <w:r w:rsidR="0013662F" w:rsidRPr="00B7797E">
        <w:t xml:space="preserve"> </w:t>
      </w:r>
      <w:r w:rsidRPr="00B7797E">
        <w:t>время</w:t>
      </w:r>
      <w:r w:rsidR="0013662F" w:rsidRPr="00B7797E">
        <w:t xml:space="preserve"> </w:t>
      </w:r>
      <w:r w:rsidRPr="00B7797E">
        <w:t>хирургической</w:t>
      </w:r>
      <w:r w:rsidR="0013662F" w:rsidRPr="00B7797E">
        <w:t xml:space="preserve"> </w:t>
      </w:r>
      <w:r w:rsidRPr="00B7797E">
        <w:t>операции</w:t>
      </w:r>
      <w:r w:rsidR="0013662F" w:rsidRPr="00B7797E">
        <w:t xml:space="preserve"> </w:t>
      </w:r>
      <w:r w:rsidRPr="00B7797E">
        <w:t>игла,</w:t>
      </w:r>
      <w:r w:rsidR="0013662F" w:rsidRPr="00B7797E">
        <w:t xml:space="preserve"> </w:t>
      </w:r>
      <w:r w:rsidRPr="00B7797E">
        <w:t>используемая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наложения</w:t>
      </w:r>
      <w:r w:rsidR="0013662F" w:rsidRPr="00B7797E">
        <w:t xml:space="preserve"> </w:t>
      </w:r>
      <w:r w:rsidRPr="00B7797E">
        <w:t>швов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внутренние</w:t>
      </w:r>
      <w:r w:rsidR="0013662F" w:rsidRPr="00B7797E">
        <w:t xml:space="preserve"> </w:t>
      </w:r>
      <w:r w:rsidRPr="00B7797E">
        <w:t>органы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ткани</w:t>
      </w:r>
      <w:r w:rsidR="0013662F" w:rsidRPr="00B7797E">
        <w:t xml:space="preserve"> </w:t>
      </w:r>
      <w:r w:rsidRPr="00B7797E">
        <w:t>человека,</w:t>
      </w:r>
      <w:r w:rsidR="0013662F" w:rsidRPr="00B7797E">
        <w:t xml:space="preserve"> </w:t>
      </w:r>
      <w:r w:rsidRPr="00B7797E">
        <w:t>за</w:t>
      </w:r>
      <w:r w:rsidR="0013662F" w:rsidRPr="00B7797E">
        <w:t xml:space="preserve"> </w:t>
      </w:r>
      <w:r w:rsidRPr="00B7797E">
        <w:t>несколько</w:t>
      </w:r>
      <w:r w:rsidR="0013662F" w:rsidRPr="00B7797E">
        <w:t xml:space="preserve"> </w:t>
      </w:r>
      <w:r w:rsidRPr="00B7797E">
        <w:t>веков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изменила</w:t>
      </w:r>
      <w:r w:rsidR="0013662F" w:rsidRPr="00B7797E">
        <w:t xml:space="preserve"> </w:t>
      </w:r>
      <w:r w:rsidRPr="00B7797E">
        <w:t>своей</w:t>
      </w:r>
      <w:r w:rsidR="0013662F" w:rsidRPr="00B7797E">
        <w:t xml:space="preserve"> </w:t>
      </w:r>
      <w:r w:rsidRPr="00B7797E">
        <w:t>первоначальной</w:t>
      </w:r>
      <w:r w:rsidR="0013662F" w:rsidRPr="00B7797E">
        <w:t xml:space="preserve"> </w:t>
      </w:r>
      <w:r w:rsidRPr="00B7797E">
        <w:t>формы</w:t>
      </w:r>
      <w:r w:rsidR="0013662F" w:rsidRPr="00B7797E">
        <w:t xml:space="preserve"> </w:t>
      </w:r>
      <w:r w:rsidR="00F84608" w:rsidRPr="00B7797E">
        <w:t>-</w:t>
      </w:r>
      <w:r w:rsidR="0013662F" w:rsidRPr="00B7797E">
        <w:t xml:space="preserve"> </w:t>
      </w:r>
      <w:r w:rsidRPr="00B7797E">
        <w:t>формы</w:t>
      </w:r>
      <w:r w:rsidR="0013662F" w:rsidRPr="00B7797E">
        <w:t xml:space="preserve"> </w:t>
      </w:r>
      <w:r w:rsidRPr="00B7797E">
        <w:t>реберных</w:t>
      </w:r>
      <w:r w:rsidR="0013662F" w:rsidRPr="00B7797E">
        <w:t xml:space="preserve"> </w:t>
      </w:r>
      <w:r w:rsidRPr="00B7797E">
        <w:t>костей</w:t>
      </w:r>
      <w:r w:rsidR="0013662F" w:rsidRPr="00B7797E">
        <w:t xml:space="preserve"> </w:t>
      </w:r>
      <w:r w:rsidRPr="00B7797E">
        <w:t>крупных</w:t>
      </w:r>
      <w:r w:rsidR="0013662F" w:rsidRPr="00B7797E">
        <w:t xml:space="preserve"> </w:t>
      </w:r>
      <w:r w:rsidRPr="00B7797E">
        <w:t>рыб,</w:t>
      </w:r>
      <w:r w:rsidR="0013662F" w:rsidRPr="00B7797E">
        <w:t xml:space="preserve"> </w:t>
      </w:r>
      <w:r w:rsidRPr="00B7797E">
        <w:t>а</w:t>
      </w:r>
      <w:r w:rsidR="0013662F" w:rsidRPr="00B7797E">
        <w:t xml:space="preserve"> </w:t>
      </w:r>
      <w:r w:rsidRPr="00B7797E">
        <w:t>скальпель</w:t>
      </w:r>
      <w:r w:rsidR="0013662F" w:rsidRPr="00B7797E">
        <w:t xml:space="preserve"> </w:t>
      </w:r>
      <w:r w:rsidRPr="00B7797E">
        <w:t>до</w:t>
      </w:r>
      <w:r w:rsidR="0013662F" w:rsidRPr="00B7797E">
        <w:t xml:space="preserve"> </w:t>
      </w:r>
      <w:r w:rsidRPr="00B7797E">
        <w:t>сих</w:t>
      </w:r>
      <w:r w:rsidR="0013662F" w:rsidRPr="00B7797E">
        <w:t xml:space="preserve"> </w:t>
      </w:r>
      <w:r w:rsidRPr="00B7797E">
        <w:t>пор</w:t>
      </w:r>
      <w:r w:rsidR="0013662F" w:rsidRPr="00B7797E">
        <w:t xml:space="preserve"> </w:t>
      </w:r>
      <w:r w:rsidRPr="00B7797E">
        <w:t>повторяет</w:t>
      </w:r>
      <w:r w:rsidR="0013662F" w:rsidRPr="00B7797E">
        <w:t xml:space="preserve"> </w:t>
      </w:r>
      <w:r w:rsidRPr="00B7797E">
        <w:t>форму</w:t>
      </w:r>
      <w:r w:rsidR="0013662F" w:rsidRPr="00B7797E">
        <w:t xml:space="preserve"> </w:t>
      </w:r>
      <w:r w:rsidRPr="00B7797E">
        <w:t>тростникового</w:t>
      </w:r>
      <w:r w:rsidR="0013662F" w:rsidRPr="00B7797E">
        <w:t xml:space="preserve"> </w:t>
      </w:r>
      <w:r w:rsidRPr="00B7797E">
        <w:t>листа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его</w:t>
      </w:r>
      <w:r w:rsidR="0013662F" w:rsidRPr="00B7797E">
        <w:t xml:space="preserve"> </w:t>
      </w:r>
      <w:r w:rsidRPr="00B7797E">
        <w:t>природной</w:t>
      </w:r>
      <w:r w:rsidR="0013662F" w:rsidRPr="00B7797E">
        <w:t xml:space="preserve"> </w:t>
      </w:r>
      <w:r w:rsidRPr="00B7797E">
        <w:t>режущей</w:t>
      </w:r>
      <w:r w:rsidR="0013662F" w:rsidRPr="00B7797E">
        <w:t xml:space="preserve"> </w:t>
      </w:r>
      <w:r w:rsidRPr="00B7797E">
        <w:t>кромкой.</w:t>
      </w:r>
    </w:p>
    <w:p w:rsidR="00F52ACA" w:rsidRPr="00B7797E" w:rsidRDefault="00F52ACA" w:rsidP="00F52ACA">
      <w:pPr>
        <w:spacing w:line="360" w:lineRule="auto"/>
        <w:ind w:firstLine="709"/>
        <w:jc w:val="both"/>
      </w:pPr>
      <w:r w:rsidRPr="00B7797E">
        <w:t>Но</w:t>
      </w:r>
      <w:r w:rsidR="0013662F" w:rsidRPr="00B7797E">
        <w:t xml:space="preserve"> </w:t>
      </w:r>
      <w:r w:rsidRPr="00B7797E">
        <w:t>это</w:t>
      </w:r>
      <w:r w:rsidR="0013662F" w:rsidRPr="00B7797E">
        <w:t xml:space="preserve"> </w:t>
      </w:r>
      <w:r w:rsidRPr="00B7797E">
        <w:t>лишь</w:t>
      </w:r>
      <w:r w:rsidR="0013662F" w:rsidRPr="00B7797E">
        <w:t xml:space="preserve"> </w:t>
      </w:r>
      <w:r w:rsidRPr="00B7797E">
        <w:t>самые</w:t>
      </w:r>
      <w:r w:rsidR="0013662F" w:rsidRPr="00B7797E">
        <w:t xml:space="preserve"> </w:t>
      </w:r>
      <w:r w:rsidRPr="00B7797E">
        <w:t>простые</w:t>
      </w:r>
      <w:r w:rsidR="0013662F" w:rsidRPr="00B7797E">
        <w:t xml:space="preserve"> </w:t>
      </w:r>
      <w:r w:rsidRPr="00B7797E">
        <w:t>примеры,</w:t>
      </w:r>
      <w:r w:rsidR="0013662F" w:rsidRPr="00B7797E">
        <w:t xml:space="preserve"> </w:t>
      </w:r>
      <w:r w:rsidRPr="00B7797E">
        <w:t>дошедшие</w:t>
      </w:r>
      <w:r w:rsidR="0013662F" w:rsidRPr="00B7797E">
        <w:t xml:space="preserve"> </w:t>
      </w:r>
      <w:r w:rsidRPr="00B7797E">
        <w:t>до</w:t>
      </w:r>
      <w:r w:rsidR="0013662F" w:rsidRPr="00B7797E">
        <w:t xml:space="preserve"> </w:t>
      </w:r>
      <w:r w:rsidRPr="00B7797E">
        <w:t>нас</w:t>
      </w:r>
      <w:r w:rsidR="0013662F" w:rsidRPr="00B7797E">
        <w:t xml:space="preserve"> </w:t>
      </w:r>
      <w:r w:rsidRPr="00B7797E">
        <w:t>буквально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глубины</w:t>
      </w:r>
      <w:r w:rsidR="0013662F" w:rsidRPr="00B7797E">
        <w:t xml:space="preserve"> </w:t>
      </w:r>
      <w:r w:rsidRPr="00B7797E">
        <w:t>веков,</w:t>
      </w:r>
      <w:r w:rsidR="0013662F" w:rsidRPr="00B7797E">
        <w:t xml:space="preserve"> </w:t>
      </w:r>
      <w:r w:rsidRPr="00B7797E">
        <w:t>а</w:t>
      </w:r>
      <w:r w:rsidR="0013662F" w:rsidRPr="00B7797E">
        <w:t xml:space="preserve"> </w:t>
      </w:r>
      <w:r w:rsidRPr="00B7797E">
        <w:t>современное</w:t>
      </w:r>
      <w:r w:rsidR="0013662F" w:rsidRPr="00B7797E">
        <w:t xml:space="preserve"> </w:t>
      </w:r>
      <w:r w:rsidRPr="00B7797E">
        <w:t>развитие</w:t>
      </w:r>
      <w:r w:rsidR="0013662F" w:rsidRPr="00B7797E">
        <w:t xml:space="preserve"> </w:t>
      </w:r>
      <w:r w:rsidRPr="00B7797E">
        <w:t>бионики</w:t>
      </w:r>
      <w:r w:rsidR="0013662F" w:rsidRPr="00B7797E">
        <w:t xml:space="preserve"> </w:t>
      </w:r>
      <w:r w:rsidRPr="00B7797E">
        <w:t>касается</w:t>
      </w:r>
      <w:r w:rsidR="0013662F" w:rsidRPr="00B7797E">
        <w:t xml:space="preserve"> </w:t>
      </w:r>
      <w:r w:rsidRPr="00B7797E">
        <w:t>множества</w:t>
      </w:r>
      <w:r w:rsidR="0013662F" w:rsidRPr="00B7797E">
        <w:t xml:space="preserve"> </w:t>
      </w:r>
      <w:r w:rsidRPr="00B7797E">
        <w:t>высокоразвитых</w:t>
      </w:r>
      <w:r w:rsidR="0013662F" w:rsidRPr="00B7797E">
        <w:t xml:space="preserve"> </w:t>
      </w:r>
      <w:r w:rsidRPr="00B7797E">
        <w:t>медицинских</w:t>
      </w:r>
      <w:r w:rsidR="0013662F" w:rsidRPr="00B7797E">
        <w:t xml:space="preserve"> </w:t>
      </w:r>
      <w:r w:rsidRPr="00B7797E">
        <w:t>технологий.</w:t>
      </w:r>
      <w:r w:rsidR="0013662F" w:rsidRPr="00B7797E">
        <w:t xml:space="preserve"> </w:t>
      </w:r>
      <w:r w:rsidRPr="00B7797E">
        <w:t>Типичным</w:t>
      </w:r>
      <w:r w:rsidR="0013662F" w:rsidRPr="00B7797E">
        <w:t xml:space="preserve"> </w:t>
      </w:r>
      <w:r w:rsidRPr="00B7797E">
        <w:t>примером</w:t>
      </w:r>
      <w:r w:rsidR="0013662F" w:rsidRPr="00B7797E">
        <w:t xml:space="preserve"> </w:t>
      </w:r>
      <w:r w:rsidRPr="00B7797E">
        <w:t>является</w:t>
      </w:r>
      <w:r w:rsidR="0013662F" w:rsidRPr="00B7797E">
        <w:t xml:space="preserve"> </w:t>
      </w:r>
      <w:r w:rsidRPr="00B7797E">
        <w:t>современная</w:t>
      </w:r>
      <w:r w:rsidR="0013662F" w:rsidRPr="00B7797E">
        <w:t xml:space="preserve"> </w:t>
      </w:r>
      <w:r w:rsidRPr="00B7797E">
        <w:t>технология</w:t>
      </w:r>
      <w:r w:rsidR="0013662F" w:rsidRPr="00B7797E">
        <w:t xml:space="preserve"> </w:t>
      </w:r>
      <w:r w:rsidRPr="00B7797E">
        <w:t>реконструкции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наращивания</w:t>
      </w:r>
      <w:r w:rsidR="0013662F" w:rsidRPr="00B7797E">
        <w:t xml:space="preserve"> </w:t>
      </w:r>
      <w:r w:rsidRPr="00B7797E">
        <w:t>зубной</w:t>
      </w:r>
      <w:r w:rsidR="0013662F" w:rsidRPr="00B7797E">
        <w:t xml:space="preserve"> </w:t>
      </w:r>
      <w:r w:rsidRPr="00B7797E">
        <w:t>эмали,</w:t>
      </w:r>
      <w:r w:rsidR="0013662F" w:rsidRPr="00B7797E">
        <w:t xml:space="preserve"> </w:t>
      </w:r>
      <w:r w:rsidRPr="00B7797E">
        <w:t>являющаяся</w:t>
      </w:r>
      <w:r w:rsidR="0013662F" w:rsidRPr="00B7797E">
        <w:t xml:space="preserve"> </w:t>
      </w:r>
      <w:r w:rsidRPr="00B7797E">
        <w:t>одним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«китов»</w:t>
      </w:r>
      <w:r w:rsidR="0013662F" w:rsidRPr="00B7797E">
        <w:t xml:space="preserve"> </w:t>
      </w:r>
      <w:r w:rsidRPr="00B7797E">
        <w:t>нынешней</w:t>
      </w:r>
      <w:r w:rsidR="0013662F" w:rsidRPr="00B7797E">
        <w:t xml:space="preserve"> </w:t>
      </w:r>
      <w:r w:rsidRPr="00B7797E">
        <w:t>стоматологии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применяющаяся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косметологии</w:t>
      </w:r>
      <w:r w:rsidR="0013662F" w:rsidRPr="00B7797E">
        <w:t xml:space="preserve"> </w:t>
      </w:r>
      <w:r w:rsidRPr="00B7797E">
        <w:t>технология</w:t>
      </w:r>
      <w:r w:rsidR="0013662F" w:rsidRPr="00B7797E">
        <w:t xml:space="preserve"> </w:t>
      </w:r>
      <w:r w:rsidRPr="00B7797E">
        <w:t>наращивания</w:t>
      </w:r>
      <w:r w:rsidR="0013662F" w:rsidRPr="00B7797E">
        <w:t xml:space="preserve"> </w:t>
      </w:r>
      <w:r w:rsidRPr="00B7797E">
        <w:t>ногтей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волос.</w:t>
      </w:r>
      <w:r w:rsidR="0013662F" w:rsidRPr="00B7797E">
        <w:t xml:space="preserve"> </w:t>
      </w:r>
      <w:r w:rsidRPr="00B7797E">
        <w:t>Основой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этих</w:t>
      </w:r>
      <w:r w:rsidR="0013662F" w:rsidRPr="00B7797E">
        <w:t xml:space="preserve"> </w:t>
      </w:r>
      <w:r w:rsidRPr="00B7797E">
        <w:t>технологий</w:t>
      </w:r>
      <w:r w:rsidR="0013662F" w:rsidRPr="00B7797E">
        <w:t xml:space="preserve"> </w:t>
      </w:r>
      <w:r w:rsidRPr="00B7797E">
        <w:t>является</w:t>
      </w:r>
      <w:r w:rsidR="0013662F" w:rsidRPr="00B7797E">
        <w:t xml:space="preserve"> </w:t>
      </w:r>
      <w:r w:rsidRPr="00B7797E">
        <w:t>принцип</w:t>
      </w:r>
      <w:r w:rsidR="0013662F" w:rsidRPr="00B7797E">
        <w:t xml:space="preserve"> </w:t>
      </w:r>
      <w:r w:rsidRPr="00B7797E">
        <w:t>построения</w:t>
      </w:r>
      <w:r w:rsidR="0013662F" w:rsidRPr="00B7797E">
        <w:t xml:space="preserve"> </w:t>
      </w:r>
      <w:r w:rsidRPr="00B7797E">
        <w:t>морских</w:t>
      </w:r>
      <w:r w:rsidR="0013662F" w:rsidRPr="00B7797E">
        <w:t xml:space="preserve"> </w:t>
      </w:r>
      <w:r w:rsidRPr="00B7797E">
        <w:t>губок,</w:t>
      </w:r>
      <w:r w:rsidR="0013662F" w:rsidRPr="00B7797E">
        <w:t xml:space="preserve"> </w:t>
      </w:r>
      <w:r w:rsidRPr="00B7797E">
        <w:t>а</w:t>
      </w:r>
      <w:r w:rsidR="0013662F" w:rsidRPr="00B7797E">
        <w:t xml:space="preserve"> </w:t>
      </w:r>
      <w:r w:rsidRPr="00B7797E">
        <w:t>также</w:t>
      </w:r>
      <w:r w:rsidR="0013662F" w:rsidRPr="00B7797E">
        <w:t xml:space="preserve"> </w:t>
      </w:r>
      <w:r w:rsidRPr="00B7797E">
        <w:t>техника</w:t>
      </w:r>
      <w:r w:rsidR="0013662F" w:rsidRPr="00B7797E">
        <w:t xml:space="preserve"> </w:t>
      </w:r>
      <w:r w:rsidRPr="00B7797E">
        <w:t>строения</w:t>
      </w:r>
      <w:r w:rsidR="0013662F" w:rsidRPr="00B7797E">
        <w:t xml:space="preserve"> </w:t>
      </w:r>
      <w:r w:rsidRPr="00B7797E">
        <w:t>гнезд</w:t>
      </w:r>
      <w:r w:rsidR="0013662F" w:rsidRPr="00B7797E">
        <w:t xml:space="preserve"> </w:t>
      </w:r>
      <w:r w:rsidRPr="00B7797E">
        <w:t>стрижей-саланганов.</w:t>
      </w:r>
      <w:r w:rsidR="0013662F" w:rsidRPr="00B7797E">
        <w:t xml:space="preserve"> </w:t>
      </w:r>
      <w:r w:rsidRPr="00B7797E">
        <w:t>Оба</w:t>
      </w:r>
      <w:r w:rsidR="0013662F" w:rsidRPr="00B7797E">
        <w:t xml:space="preserve"> </w:t>
      </w:r>
      <w:r w:rsidRPr="00B7797E">
        <w:t>эти</w:t>
      </w:r>
      <w:r w:rsidR="0013662F" w:rsidRPr="00B7797E">
        <w:t xml:space="preserve"> </w:t>
      </w:r>
      <w:r w:rsidRPr="00B7797E">
        <w:t>строительных</w:t>
      </w:r>
      <w:r w:rsidR="0013662F" w:rsidRPr="00B7797E">
        <w:t xml:space="preserve"> </w:t>
      </w:r>
      <w:r w:rsidRPr="00B7797E">
        <w:t>принципа</w:t>
      </w:r>
      <w:r w:rsidR="0013662F" w:rsidRPr="00B7797E">
        <w:t xml:space="preserve"> </w:t>
      </w:r>
      <w:r w:rsidRPr="00B7797E">
        <w:t>основаны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химиоотвердевающей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светоотвердевающей</w:t>
      </w:r>
      <w:r w:rsidR="0013662F" w:rsidRPr="00B7797E">
        <w:t xml:space="preserve"> </w:t>
      </w:r>
      <w:r w:rsidRPr="00B7797E">
        <w:t>методиках.</w:t>
      </w:r>
    </w:p>
    <w:p w:rsidR="00F52ACA" w:rsidRPr="00B7797E" w:rsidRDefault="00F52ACA" w:rsidP="00F84608">
      <w:pPr>
        <w:spacing w:line="360" w:lineRule="auto"/>
        <w:ind w:firstLine="709"/>
        <w:jc w:val="center"/>
      </w:pPr>
      <w:r w:rsidRPr="00B7797E">
        <w:t>Принципы</w:t>
      </w:r>
      <w:r w:rsidR="0013662F" w:rsidRPr="00B7797E">
        <w:t xml:space="preserve"> </w:t>
      </w:r>
      <w:r w:rsidRPr="00B7797E">
        <w:t>бионики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медицина</w:t>
      </w:r>
    </w:p>
    <w:p w:rsidR="00F52ACA" w:rsidRPr="00B7797E" w:rsidRDefault="00F52ACA" w:rsidP="00F52ACA">
      <w:pPr>
        <w:spacing w:line="360" w:lineRule="auto"/>
        <w:ind w:firstLine="709"/>
        <w:jc w:val="both"/>
      </w:pPr>
      <w:r w:rsidRPr="00B7797E">
        <w:t>Не</w:t>
      </w:r>
      <w:r w:rsidR="0013662F" w:rsidRPr="00B7797E">
        <w:t xml:space="preserve"> </w:t>
      </w:r>
      <w:r w:rsidRPr="00B7797E">
        <w:t>менее</w:t>
      </w:r>
      <w:r w:rsidR="0013662F" w:rsidRPr="00B7797E">
        <w:t xml:space="preserve"> </w:t>
      </w:r>
      <w:r w:rsidRPr="00B7797E">
        <w:t>актуальным</w:t>
      </w:r>
      <w:r w:rsidR="0013662F" w:rsidRPr="00B7797E">
        <w:t xml:space="preserve"> </w:t>
      </w:r>
      <w:r w:rsidRPr="00B7797E">
        <w:t>достижением</w:t>
      </w:r>
      <w:r w:rsidR="0013662F" w:rsidRPr="00B7797E">
        <w:t xml:space="preserve"> </w:t>
      </w:r>
      <w:r w:rsidRPr="00B7797E">
        <w:t>бионики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медицине</w:t>
      </w:r>
      <w:r w:rsidR="0013662F" w:rsidRPr="00B7797E">
        <w:t xml:space="preserve"> </w:t>
      </w:r>
      <w:r w:rsidRPr="00B7797E">
        <w:t>является</w:t>
      </w:r>
      <w:r w:rsidR="0013662F" w:rsidRPr="00B7797E">
        <w:t xml:space="preserve"> </w:t>
      </w:r>
      <w:r w:rsidRPr="00B7797E">
        <w:t>использование</w:t>
      </w:r>
      <w:r w:rsidR="0013662F" w:rsidRPr="00B7797E">
        <w:t xml:space="preserve"> </w:t>
      </w:r>
      <w:r w:rsidRPr="00B7797E">
        <w:t>биотоков.</w:t>
      </w:r>
      <w:r w:rsidR="0013662F" w:rsidRPr="00B7797E">
        <w:t xml:space="preserve"> </w:t>
      </w:r>
      <w:r w:rsidRPr="00B7797E">
        <w:t>Когда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конце</w:t>
      </w:r>
      <w:r w:rsidR="0013662F" w:rsidRPr="00B7797E">
        <w:t xml:space="preserve"> </w:t>
      </w:r>
      <w:r w:rsidRPr="00B7797E">
        <w:t>XVIII</w:t>
      </w:r>
      <w:r w:rsidR="0013662F" w:rsidRPr="00B7797E">
        <w:t xml:space="preserve"> </w:t>
      </w:r>
      <w:r w:rsidRPr="00B7797E">
        <w:t>в.</w:t>
      </w:r>
      <w:r w:rsidR="0013662F" w:rsidRPr="00B7797E">
        <w:t xml:space="preserve"> </w:t>
      </w:r>
      <w:r w:rsidRPr="00B7797E">
        <w:t>итальянский</w:t>
      </w:r>
      <w:r w:rsidR="0013662F" w:rsidRPr="00B7797E">
        <w:t xml:space="preserve"> </w:t>
      </w:r>
      <w:r w:rsidRPr="00B7797E">
        <w:t>физиолог</w:t>
      </w:r>
      <w:r w:rsidR="0013662F" w:rsidRPr="00B7797E">
        <w:t xml:space="preserve"> </w:t>
      </w:r>
      <w:r w:rsidRPr="00B7797E">
        <w:t>Луиджи</w:t>
      </w:r>
      <w:r w:rsidR="0013662F" w:rsidRPr="00B7797E">
        <w:t xml:space="preserve"> </w:t>
      </w:r>
      <w:r w:rsidRPr="00B7797E">
        <w:t>Гальвани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качестве</w:t>
      </w:r>
      <w:r w:rsidR="0013662F" w:rsidRPr="00B7797E">
        <w:t xml:space="preserve"> </w:t>
      </w:r>
      <w:r w:rsidRPr="00B7797E">
        <w:t>побочного</w:t>
      </w:r>
      <w:r w:rsidR="0013662F" w:rsidRPr="00B7797E">
        <w:t xml:space="preserve"> </w:t>
      </w:r>
      <w:r w:rsidRPr="00B7797E">
        <w:t>результата</w:t>
      </w:r>
      <w:r w:rsidR="0013662F" w:rsidRPr="00B7797E">
        <w:t xml:space="preserve"> </w:t>
      </w:r>
      <w:r w:rsidRPr="00B7797E">
        <w:t>опытов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анатомированию</w:t>
      </w:r>
      <w:r w:rsidR="0013662F" w:rsidRPr="00B7797E">
        <w:t xml:space="preserve"> </w:t>
      </w:r>
      <w:r w:rsidRPr="00B7797E">
        <w:t>лягушек</w:t>
      </w:r>
      <w:r w:rsidR="0013662F" w:rsidRPr="00B7797E">
        <w:t xml:space="preserve"> </w:t>
      </w:r>
      <w:r w:rsidRPr="00B7797E">
        <w:t>открыл</w:t>
      </w:r>
      <w:r w:rsidR="0013662F" w:rsidRPr="00B7797E">
        <w:t xml:space="preserve"> </w:t>
      </w:r>
      <w:r w:rsidRPr="00B7797E">
        <w:t>биотоки,</w:t>
      </w:r>
      <w:r w:rsidR="0013662F" w:rsidRPr="00B7797E">
        <w:t xml:space="preserve"> </w:t>
      </w:r>
      <w:r w:rsidRPr="00B7797E">
        <w:t>возникающие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мышцах</w:t>
      </w:r>
      <w:r w:rsidR="0013662F" w:rsidRPr="00B7797E">
        <w:t xml:space="preserve"> </w:t>
      </w:r>
      <w:r w:rsidRPr="00B7797E">
        <w:t>при</w:t>
      </w:r>
      <w:r w:rsidR="0013662F" w:rsidRPr="00B7797E">
        <w:t xml:space="preserve"> </w:t>
      </w:r>
      <w:r w:rsidRPr="00B7797E">
        <w:t>движении,</w:t>
      </w:r>
      <w:r w:rsidR="0013662F" w:rsidRPr="00B7797E">
        <w:t xml:space="preserve"> </w:t>
      </w:r>
      <w:r w:rsidRPr="00B7797E">
        <w:t>будущее</w:t>
      </w:r>
      <w:r w:rsidR="0013662F" w:rsidRPr="00B7797E">
        <w:t xml:space="preserve"> </w:t>
      </w:r>
      <w:r w:rsidRPr="00B7797E">
        <w:t>примене</w:t>
      </w:r>
      <w:r w:rsidR="00EA1AE9" w:rsidRPr="00B7797E">
        <w:t>ние</w:t>
      </w:r>
      <w:r w:rsidR="0013662F" w:rsidRPr="00B7797E">
        <w:t xml:space="preserve"> </w:t>
      </w:r>
      <w:r w:rsidR="00EA1AE9" w:rsidRPr="00B7797E">
        <w:t>биотоков</w:t>
      </w:r>
      <w:r w:rsidR="0013662F" w:rsidRPr="00B7797E">
        <w:t xml:space="preserve"> </w:t>
      </w:r>
      <w:r w:rsidR="00EA1AE9" w:rsidRPr="00B7797E">
        <w:t>представлялось</w:t>
      </w:r>
      <w:r w:rsidR="0013662F" w:rsidRPr="00B7797E">
        <w:t xml:space="preserve"> </w:t>
      </w:r>
      <w:r w:rsidR="00EA1AE9" w:rsidRPr="00B7797E">
        <w:t>кра</w:t>
      </w:r>
      <w:r w:rsidRPr="00B7797E">
        <w:t>й</w:t>
      </w:r>
      <w:r w:rsidR="00EA1AE9" w:rsidRPr="00B7797E">
        <w:t>н</w:t>
      </w:r>
      <w:r w:rsidRPr="00B7797E">
        <w:t>е</w:t>
      </w:r>
      <w:r w:rsidR="0013662F" w:rsidRPr="00B7797E">
        <w:t xml:space="preserve"> </w:t>
      </w:r>
      <w:r w:rsidRPr="00B7797E">
        <w:t>ограниченным.</w:t>
      </w:r>
      <w:r w:rsidR="0013662F" w:rsidRPr="00B7797E">
        <w:t xml:space="preserve"> </w:t>
      </w:r>
      <w:r w:rsidRPr="00B7797E">
        <w:t>Однако</w:t>
      </w:r>
      <w:r w:rsidR="0013662F" w:rsidRPr="00B7797E">
        <w:t xml:space="preserve"> </w:t>
      </w:r>
      <w:r w:rsidRPr="00B7797E">
        <w:t>результаты</w:t>
      </w:r>
      <w:r w:rsidR="0013662F" w:rsidRPr="00B7797E">
        <w:t xml:space="preserve"> </w:t>
      </w:r>
      <w:r w:rsidRPr="00B7797E">
        <w:t>современных</w:t>
      </w:r>
      <w:r w:rsidR="0013662F" w:rsidRPr="00B7797E">
        <w:t xml:space="preserve"> </w:t>
      </w:r>
      <w:r w:rsidRPr="00B7797E">
        <w:t>исследований</w:t>
      </w:r>
      <w:r w:rsidR="0013662F" w:rsidRPr="00B7797E">
        <w:t xml:space="preserve"> </w:t>
      </w:r>
      <w:r w:rsidRPr="00B7797E">
        <w:t>утверждают</w:t>
      </w:r>
      <w:r w:rsidR="0013662F" w:rsidRPr="00B7797E">
        <w:t xml:space="preserve"> </w:t>
      </w:r>
      <w:r w:rsidRPr="00B7797E">
        <w:t>прямо</w:t>
      </w:r>
      <w:r w:rsidR="0013662F" w:rsidRPr="00B7797E">
        <w:t xml:space="preserve"> </w:t>
      </w:r>
      <w:r w:rsidRPr="00B7797E">
        <w:t>противоположное.</w:t>
      </w:r>
      <w:r w:rsidR="0013662F" w:rsidRPr="00B7797E">
        <w:t xml:space="preserve"> </w:t>
      </w:r>
      <w:r w:rsidRPr="00B7797E">
        <w:t>Мозг,</w:t>
      </w:r>
      <w:r w:rsidR="0013662F" w:rsidRPr="00B7797E">
        <w:t xml:space="preserve"> </w:t>
      </w:r>
      <w:r w:rsidRPr="00B7797E">
        <w:t>командуя</w:t>
      </w:r>
      <w:r w:rsidR="0013662F" w:rsidRPr="00B7797E">
        <w:t xml:space="preserve"> </w:t>
      </w:r>
      <w:r w:rsidRPr="00B7797E">
        <w:t>движениями</w:t>
      </w:r>
      <w:r w:rsidR="0013662F" w:rsidRPr="00B7797E">
        <w:t xml:space="preserve"> </w:t>
      </w:r>
      <w:r w:rsidRPr="00B7797E">
        <w:t>руки,</w:t>
      </w:r>
      <w:r w:rsidR="0013662F" w:rsidRPr="00B7797E">
        <w:t xml:space="preserve"> </w:t>
      </w:r>
      <w:r w:rsidRPr="00B7797E">
        <w:t>продолжает</w:t>
      </w:r>
      <w:r w:rsidR="0013662F" w:rsidRPr="00B7797E">
        <w:t xml:space="preserve"> </w:t>
      </w:r>
      <w:r w:rsidRPr="00B7797E">
        <w:t>посылать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мышцам</w:t>
      </w:r>
      <w:r w:rsidR="0013662F" w:rsidRPr="00B7797E">
        <w:t xml:space="preserve"> </w:t>
      </w:r>
      <w:r w:rsidRPr="00B7797E">
        <w:t>руки</w:t>
      </w:r>
      <w:r w:rsidR="0013662F" w:rsidRPr="00B7797E">
        <w:t xml:space="preserve"> </w:t>
      </w:r>
      <w:r w:rsidRPr="00B7797E">
        <w:t>биотоки</w:t>
      </w:r>
      <w:r w:rsidR="0013662F" w:rsidRPr="00B7797E">
        <w:t xml:space="preserve"> </w:t>
      </w:r>
      <w:r w:rsidR="00EA1AE9" w:rsidRPr="00B7797E">
        <w:t>-</w:t>
      </w:r>
      <w:r w:rsidR="0013662F" w:rsidRPr="00B7797E">
        <w:t xml:space="preserve"> </w:t>
      </w:r>
      <w:r w:rsidRPr="00B7797E">
        <w:t>слабый</w:t>
      </w:r>
      <w:r w:rsidR="0013662F" w:rsidRPr="00B7797E">
        <w:t xml:space="preserve"> </w:t>
      </w:r>
      <w:r w:rsidRPr="00B7797E">
        <w:t>электрический</w:t>
      </w:r>
      <w:r w:rsidR="0013662F" w:rsidRPr="00B7797E">
        <w:t xml:space="preserve"> </w:t>
      </w:r>
      <w:r w:rsidRPr="00B7797E">
        <w:t>сигнал</w:t>
      </w:r>
      <w:r w:rsidR="0013662F" w:rsidRPr="00B7797E">
        <w:t xml:space="preserve"> </w:t>
      </w:r>
      <w:r w:rsidR="00EA1AE9" w:rsidRPr="00B7797E">
        <w:t>-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тогда,</w:t>
      </w:r>
      <w:r w:rsidR="0013662F" w:rsidRPr="00B7797E">
        <w:t xml:space="preserve"> </w:t>
      </w:r>
      <w:r w:rsidRPr="00B7797E">
        <w:t>когда</w:t>
      </w:r>
      <w:r w:rsidR="0013662F" w:rsidRPr="00B7797E">
        <w:t xml:space="preserve"> </w:t>
      </w:r>
      <w:r w:rsidRPr="00B7797E">
        <w:t>нижний</w:t>
      </w:r>
      <w:r w:rsidR="0013662F" w:rsidRPr="00B7797E">
        <w:t xml:space="preserve"> </w:t>
      </w:r>
      <w:r w:rsidRPr="00B7797E">
        <w:t>сегмент</w:t>
      </w:r>
      <w:r w:rsidR="0013662F" w:rsidRPr="00B7797E">
        <w:t xml:space="preserve"> </w:t>
      </w:r>
      <w:r w:rsidRPr="00B7797E">
        <w:t>руки</w:t>
      </w:r>
      <w:r w:rsidR="0013662F" w:rsidRPr="00B7797E">
        <w:t xml:space="preserve"> </w:t>
      </w:r>
      <w:r w:rsidRPr="00B7797E">
        <w:t>ампутирован.</w:t>
      </w:r>
      <w:r w:rsidR="0013662F" w:rsidRPr="00B7797E">
        <w:t xml:space="preserve"> </w:t>
      </w:r>
      <w:r w:rsidRPr="00B7797E">
        <w:t>Разумеется,</w:t>
      </w:r>
      <w:r w:rsidR="0013662F" w:rsidRPr="00B7797E">
        <w:t xml:space="preserve"> </w:t>
      </w:r>
      <w:r w:rsidRPr="00B7797E">
        <w:t>движения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этом</w:t>
      </w:r>
      <w:r w:rsidR="0013662F" w:rsidRPr="00B7797E">
        <w:t xml:space="preserve"> </w:t>
      </w:r>
      <w:r w:rsidRPr="00B7797E">
        <w:t>случае</w:t>
      </w:r>
      <w:r w:rsidR="0013662F" w:rsidRPr="00B7797E">
        <w:t xml:space="preserve"> </w:t>
      </w:r>
      <w:r w:rsidRPr="00B7797E">
        <w:t>нет,</w:t>
      </w:r>
      <w:r w:rsidR="0013662F" w:rsidRPr="00B7797E">
        <w:t xml:space="preserve"> </w:t>
      </w:r>
      <w:r w:rsidRPr="00B7797E">
        <w:t>т.</w:t>
      </w:r>
      <w:r w:rsidR="0013662F" w:rsidRPr="00B7797E">
        <w:t xml:space="preserve"> </w:t>
      </w:r>
      <w:r w:rsidRPr="00B7797E">
        <w:t>к.</w:t>
      </w:r>
      <w:r w:rsidR="0013662F" w:rsidRPr="00B7797E">
        <w:t xml:space="preserve"> </w:t>
      </w:r>
      <w:r w:rsidRPr="00B7797E">
        <w:t>импульсы,</w:t>
      </w:r>
      <w:r w:rsidR="0013662F" w:rsidRPr="00B7797E">
        <w:t xml:space="preserve"> </w:t>
      </w:r>
      <w:r w:rsidRPr="00B7797E">
        <w:t>попадая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нервное</w:t>
      </w:r>
      <w:r w:rsidR="0013662F" w:rsidRPr="00B7797E">
        <w:t xml:space="preserve"> </w:t>
      </w:r>
      <w:r w:rsidRPr="00B7797E">
        <w:t>окончание</w:t>
      </w:r>
      <w:r w:rsidR="0013662F" w:rsidRPr="00B7797E">
        <w:t xml:space="preserve"> </w:t>
      </w:r>
      <w:r w:rsidRPr="00B7797E">
        <w:t>усеченной</w:t>
      </w:r>
      <w:r w:rsidR="0013662F" w:rsidRPr="00B7797E">
        <w:t xml:space="preserve"> </w:t>
      </w:r>
      <w:r w:rsidRPr="00B7797E">
        <w:lastRenderedPageBreak/>
        <w:t>мышцы</w:t>
      </w:r>
      <w:r w:rsidR="0013662F" w:rsidRPr="00B7797E">
        <w:t xml:space="preserve"> </w:t>
      </w:r>
      <w:r w:rsidRPr="00B7797E">
        <w:t>культи,</w:t>
      </w:r>
      <w:r w:rsidR="0013662F" w:rsidRPr="00B7797E">
        <w:t xml:space="preserve"> </w:t>
      </w:r>
      <w:r w:rsidRPr="00B7797E">
        <w:t>дают</w:t>
      </w:r>
      <w:r w:rsidR="0013662F" w:rsidRPr="00B7797E">
        <w:t xml:space="preserve"> </w:t>
      </w:r>
      <w:r w:rsidRPr="00B7797E">
        <w:t>лишь</w:t>
      </w:r>
      <w:r w:rsidR="0013662F" w:rsidRPr="00B7797E">
        <w:t xml:space="preserve"> </w:t>
      </w:r>
      <w:r w:rsidRPr="00B7797E">
        <w:t>ощущение</w:t>
      </w:r>
      <w:r w:rsidR="0013662F" w:rsidRPr="00B7797E">
        <w:t xml:space="preserve"> </w:t>
      </w:r>
      <w:r w:rsidRPr="00B7797E">
        <w:t>тех</w:t>
      </w:r>
      <w:r w:rsidR="0013662F" w:rsidRPr="00B7797E">
        <w:t xml:space="preserve"> </w:t>
      </w:r>
      <w:r w:rsidRPr="00B7797E">
        <w:t>или</w:t>
      </w:r>
      <w:r w:rsidR="0013662F" w:rsidRPr="00B7797E">
        <w:t xml:space="preserve"> </w:t>
      </w:r>
      <w:r w:rsidRPr="00B7797E">
        <w:t>иных</w:t>
      </w:r>
      <w:r w:rsidR="0013662F" w:rsidRPr="00B7797E">
        <w:t xml:space="preserve"> </w:t>
      </w:r>
      <w:r w:rsidRPr="00B7797E">
        <w:t>движений,</w:t>
      </w:r>
      <w:r w:rsidR="0013662F" w:rsidRPr="00B7797E">
        <w:t xml:space="preserve"> </w:t>
      </w:r>
      <w:r w:rsidRPr="00B7797E">
        <w:t>а</w:t>
      </w:r>
      <w:r w:rsidR="0013662F" w:rsidRPr="00B7797E">
        <w:t xml:space="preserve"> </w:t>
      </w:r>
      <w:r w:rsidRPr="00B7797E">
        <w:t>материальный</w:t>
      </w:r>
      <w:r w:rsidR="0013662F" w:rsidRPr="00B7797E">
        <w:t xml:space="preserve"> </w:t>
      </w:r>
      <w:r w:rsidRPr="00B7797E">
        <w:t>субстрат</w:t>
      </w:r>
      <w:r w:rsidR="0013662F" w:rsidRPr="00B7797E">
        <w:t xml:space="preserve"> </w:t>
      </w:r>
      <w:r w:rsidRPr="00B7797E">
        <w:t>движений</w:t>
      </w:r>
      <w:r w:rsidR="0013662F" w:rsidRPr="00B7797E">
        <w:t xml:space="preserve"> </w:t>
      </w:r>
      <w:r w:rsidRPr="00B7797E">
        <w:t>(мышцы)</w:t>
      </w:r>
      <w:r w:rsidR="0013662F" w:rsidRPr="00B7797E">
        <w:t xml:space="preserve"> </w:t>
      </w:r>
      <w:r w:rsidRPr="00B7797E">
        <w:t>отсутствует.</w:t>
      </w:r>
    </w:p>
    <w:p w:rsidR="00F52ACA" w:rsidRPr="00B7797E" w:rsidRDefault="0013662F" w:rsidP="00F52ACA">
      <w:pPr>
        <w:spacing w:line="360" w:lineRule="auto"/>
        <w:ind w:firstLine="709"/>
        <w:jc w:val="both"/>
      </w:pPr>
      <w:r w:rsidRPr="00B7797E">
        <w:t xml:space="preserve"> </w:t>
      </w:r>
      <w:r w:rsidR="00F52ACA" w:rsidRPr="00B7797E">
        <w:t>Первая</w:t>
      </w:r>
      <w:r w:rsidRPr="00B7797E">
        <w:t xml:space="preserve"> </w:t>
      </w:r>
      <w:r w:rsidR="00F52ACA" w:rsidRPr="00B7797E">
        <w:t>модель</w:t>
      </w:r>
      <w:r w:rsidRPr="00B7797E">
        <w:t xml:space="preserve"> </w:t>
      </w:r>
      <w:r w:rsidR="00F52ACA" w:rsidRPr="00B7797E">
        <w:t>искусственной</w:t>
      </w:r>
      <w:r w:rsidRPr="00B7797E">
        <w:t xml:space="preserve"> </w:t>
      </w:r>
      <w:r w:rsidR="00F52ACA" w:rsidRPr="00B7797E">
        <w:t>руки,</w:t>
      </w:r>
      <w:r w:rsidRPr="00B7797E">
        <w:t xml:space="preserve"> </w:t>
      </w:r>
      <w:r w:rsidR="00F52ACA" w:rsidRPr="00B7797E">
        <w:t>управляемой</w:t>
      </w:r>
      <w:r w:rsidRPr="00B7797E">
        <w:t xml:space="preserve"> </w:t>
      </w:r>
      <w:r w:rsidR="00F52ACA" w:rsidRPr="00B7797E">
        <w:t>биопотенциалом,</w:t>
      </w:r>
      <w:r w:rsidRPr="00B7797E">
        <w:t xml:space="preserve"> </w:t>
      </w:r>
      <w:r w:rsidR="00F52ACA" w:rsidRPr="00B7797E">
        <w:t>была</w:t>
      </w:r>
      <w:r w:rsidRPr="00B7797E">
        <w:t xml:space="preserve"> </w:t>
      </w:r>
      <w:r w:rsidR="00F52ACA" w:rsidRPr="00B7797E">
        <w:t>изготовлена</w:t>
      </w:r>
      <w:r w:rsidRPr="00B7797E">
        <w:t xml:space="preserve"> </w:t>
      </w:r>
      <w:r w:rsidR="00F52ACA" w:rsidRPr="00B7797E">
        <w:t>в</w:t>
      </w:r>
      <w:r w:rsidRPr="00B7797E">
        <w:t xml:space="preserve"> </w:t>
      </w:r>
      <w:r w:rsidR="00F52ACA" w:rsidRPr="00B7797E">
        <w:t>1957</w:t>
      </w:r>
      <w:r w:rsidRPr="00B7797E">
        <w:t xml:space="preserve"> </w:t>
      </w:r>
      <w:r w:rsidR="00F52ACA" w:rsidRPr="00B7797E">
        <w:t>г.</w:t>
      </w:r>
      <w:r w:rsidRPr="00B7797E">
        <w:t xml:space="preserve"> </w:t>
      </w:r>
      <w:r w:rsidR="00F52ACA" w:rsidRPr="00B7797E">
        <w:t>Она</w:t>
      </w:r>
      <w:r w:rsidRPr="00B7797E">
        <w:t xml:space="preserve"> </w:t>
      </w:r>
      <w:r w:rsidR="00F52ACA" w:rsidRPr="00B7797E">
        <w:t>имела</w:t>
      </w:r>
      <w:r w:rsidRPr="00B7797E">
        <w:t xml:space="preserve"> </w:t>
      </w:r>
      <w:r w:rsidR="00F52ACA" w:rsidRPr="00B7797E">
        <w:t>электромагнитный</w:t>
      </w:r>
      <w:r w:rsidRPr="00B7797E">
        <w:t xml:space="preserve"> </w:t>
      </w:r>
      <w:r w:rsidR="00F52ACA" w:rsidRPr="00B7797E">
        <w:t>привод</w:t>
      </w:r>
      <w:r w:rsidRPr="00B7797E">
        <w:t xml:space="preserve"> </w:t>
      </w:r>
      <w:r w:rsidR="00F52ACA" w:rsidRPr="00B7797E">
        <w:t>и</w:t>
      </w:r>
      <w:r w:rsidRPr="00B7797E">
        <w:t xml:space="preserve"> </w:t>
      </w:r>
      <w:r w:rsidR="00F52ACA" w:rsidRPr="00B7797E">
        <w:t>весьма</w:t>
      </w:r>
      <w:r w:rsidRPr="00B7797E">
        <w:t xml:space="preserve"> </w:t>
      </w:r>
      <w:r w:rsidR="00F52ACA" w:rsidRPr="00B7797E">
        <w:t>громоздкую</w:t>
      </w:r>
      <w:r w:rsidRPr="00B7797E">
        <w:t xml:space="preserve"> </w:t>
      </w:r>
      <w:r w:rsidR="00F52ACA" w:rsidRPr="00B7797E">
        <w:t>систему</w:t>
      </w:r>
      <w:r w:rsidRPr="00B7797E">
        <w:t xml:space="preserve"> </w:t>
      </w:r>
      <w:r w:rsidR="00F52ACA" w:rsidRPr="00B7797E">
        <w:t>усиления</w:t>
      </w:r>
      <w:r w:rsidRPr="00B7797E">
        <w:t xml:space="preserve"> </w:t>
      </w:r>
      <w:r w:rsidR="00F52ACA" w:rsidRPr="00B7797E">
        <w:t>и</w:t>
      </w:r>
      <w:r w:rsidRPr="00B7797E">
        <w:t xml:space="preserve"> </w:t>
      </w:r>
      <w:r w:rsidR="00F52ACA" w:rsidRPr="00B7797E">
        <w:t>преобразования</w:t>
      </w:r>
      <w:r w:rsidRPr="00B7797E">
        <w:t xml:space="preserve"> </w:t>
      </w:r>
      <w:r w:rsidR="00F52ACA" w:rsidRPr="00B7797E">
        <w:t>снимаемых</w:t>
      </w:r>
      <w:r w:rsidRPr="00B7797E">
        <w:t xml:space="preserve"> </w:t>
      </w:r>
      <w:r w:rsidR="00F52ACA" w:rsidRPr="00B7797E">
        <w:t>с</w:t>
      </w:r>
      <w:r w:rsidRPr="00B7797E">
        <w:t xml:space="preserve"> </w:t>
      </w:r>
      <w:r w:rsidR="00F52ACA" w:rsidRPr="00B7797E">
        <w:t>какой-либо</w:t>
      </w:r>
      <w:r w:rsidRPr="00B7797E">
        <w:t xml:space="preserve"> </w:t>
      </w:r>
      <w:r w:rsidR="00F52ACA" w:rsidRPr="00B7797E">
        <w:t>мышцы</w:t>
      </w:r>
      <w:r w:rsidRPr="00B7797E">
        <w:t xml:space="preserve"> </w:t>
      </w:r>
      <w:r w:rsidR="00F52ACA" w:rsidRPr="00B7797E">
        <w:t>биоэлектрических</w:t>
      </w:r>
      <w:r w:rsidRPr="00B7797E">
        <w:t xml:space="preserve"> </w:t>
      </w:r>
      <w:r w:rsidR="00F52ACA" w:rsidRPr="00B7797E">
        <w:t>сигналов.</w:t>
      </w:r>
      <w:r w:rsidRPr="00B7797E">
        <w:t xml:space="preserve"> </w:t>
      </w:r>
      <w:r w:rsidR="00F52ACA" w:rsidRPr="00B7797E">
        <w:t>Первая</w:t>
      </w:r>
      <w:r w:rsidRPr="00B7797E">
        <w:t xml:space="preserve"> </w:t>
      </w:r>
      <w:r w:rsidR="00F52ACA" w:rsidRPr="00B7797E">
        <w:t>искусственная</w:t>
      </w:r>
      <w:r w:rsidRPr="00B7797E">
        <w:t xml:space="preserve"> </w:t>
      </w:r>
      <w:r w:rsidR="00F52ACA" w:rsidRPr="00B7797E">
        <w:t>рука</w:t>
      </w:r>
      <w:r w:rsidRPr="00B7797E">
        <w:t xml:space="preserve"> </w:t>
      </w:r>
      <w:r w:rsidR="00F52ACA" w:rsidRPr="00B7797E">
        <w:t>воспринимала</w:t>
      </w:r>
      <w:r w:rsidRPr="00B7797E">
        <w:t xml:space="preserve"> </w:t>
      </w:r>
      <w:r w:rsidR="00F52ACA" w:rsidRPr="00B7797E">
        <w:t>только</w:t>
      </w:r>
      <w:r w:rsidRPr="00B7797E">
        <w:t xml:space="preserve"> </w:t>
      </w:r>
      <w:r w:rsidR="00F52ACA" w:rsidRPr="00B7797E">
        <w:t>общие</w:t>
      </w:r>
      <w:r w:rsidRPr="00B7797E">
        <w:t xml:space="preserve"> </w:t>
      </w:r>
      <w:r w:rsidR="00F52ACA" w:rsidRPr="00B7797E">
        <w:t>сигналы</w:t>
      </w:r>
      <w:r w:rsidRPr="00B7797E">
        <w:t xml:space="preserve"> </w:t>
      </w:r>
      <w:r w:rsidR="00F52ACA" w:rsidRPr="00B7797E">
        <w:t>типа</w:t>
      </w:r>
      <w:r w:rsidRPr="00B7797E">
        <w:t xml:space="preserve"> </w:t>
      </w:r>
      <w:r w:rsidR="00F52ACA" w:rsidRPr="00B7797E">
        <w:t>«сжать</w:t>
      </w:r>
      <w:r w:rsidRPr="00B7797E">
        <w:t xml:space="preserve"> </w:t>
      </w:r>
      <w:r w:rsidR="00F52ACA" w:rsidRPr="00B7797E">
        <w:t>пальцы»,</w:t>
      </w:r>
      <w:r w:rsidRPr="00B7797E">
        <w:t xml:space="preserve"> </w:t>
      </w:r>
      <w:r w:rsidR="00F52ACA" w:rsidRPr="00B7797E">
        <w:t>«разжать</w:t>
      </w:r>
      <w:r w:rsidRPr="00B7797E">
        <w:t xml:space="preserve"> </w:t>
      </w:r>
      <w:r w:rsidR="00F52ACA" w:rsidRPr="00B7797E">
        <w:t>пальцы»</w:t>
      </w:r>
      <w:r w:rsidRPr="00B7797E">
        <w:t xml:space="preserve"> </w:t>
      </w:r>
      <w:r w:rsidR="00F52ACA" w:rsidRPr="00B7797E">
        <w:t>и</w:t>
      </w:r>
      <w:r w:rsidRPr="00B7797E">
        <w:t xml:space="preserve"> </w:t>
      </w:r>
      <w:r w:rsidR="00F52ACA" w:rsidRPr="00B7797E">
        <w:t>простейшее</w:t>
      </w:r>
      <w:r w:rsidRPr="00B7797E">
        <w:t xml:space="preserve"> </w:t>
      </w:r>
      <w:r w:rsidR="00F52ACA" w:rsidRPr="00B7797E">
        <w:t>чередование</w:t>
      </w:r>
      <w:r w:rsidRPr="00B7797E">
        <w:t xml:space="preserve"> </w:t>
      </w:r>
      <w:r w:rsidR="00F52ACA" w:rsidRPr="00B7797E">
        <w:t>этих</w:t>
      </w:r>
      <w:r w:rsidRPr="00B7797E">
        <w:t xml:space="preserve"> </w:t>
      </w:r>
      <w:r w:rsidR="00F52ACA" w:rsidRPr="00B7797E">
        <w:t>команд,</w:t>
      </w:r>
      <w:r w:rsidRPr="00B7797E">
        <w:t xml:space="preserve"> </w:t>
      </w:r>
      <w:r w:rsidR="00F52ACA" w:rsidRPr="00B7797E">
        <w:t>без</w:t>
      </w:r>
      <w:r w:rsidRPr="00B7797E">
        <w:t xml:space="preserve"> </w:t>
      </w:r>
      <w:r w:rsidR="00F52ACA" w:rsidRPr="00B7797E">
        <w:t>восприятия</w:t>
      </w:r>
      <w:r w:rsidRPr="00B7797E">
        <w:t xml:space="preserve"> </w:t>
      </w:r>
      <w:r w:rsidR="00F52ACA" w:rsidRPr="00B7797E">
        <w:t>сигналов</w:t>
      </w:r>
      <w:r w:rsidRPr="00B7797E">
        <w:t xml:space="preserve"> </w:t>
      </w:r>
      <w:r w:rsidR="00F52ACA" w:rsidRPr="00B7797E">
        <w:t>регулирующего</w:t>
      </w:r>
      <w:r w:rsidRPr="00B7797E">
        <w:t xml:space="preserve"> </w:t>
      </w:r>
      <w:r w:rsidR="00F52ACA" w:rsidRPr="00B7797E">
        <w:t>типа,</w:t>
      </w:r>
      <w:r w:rsidRPr="00B7797E">
        <w:t xml:space="preserve"> </w:t>
      </w:r>
      <w:r w:rsidR="00F52ACA" w:rsidRPr="00B7797E">
        <w:t>сообщающих,</w:t>
      </w:r>
      <w:r w:rsidRPr="00B7797E">
        <w:t xml:space="preserve"> </w:t>
      </w:r>
      <w:r w:rsidR="00F52ACA" w:rsidRPr="00B7797E">
        <w:t>с</w:t>
      </w:r>
      <w:r w:rsidRPr="00B7797E">
        <w:t xml:space="preserve"> </w:t>
      </w:r>
      <w:r w:rsidR="00F52ACA" w:rsidRPr="00B7797E">
        <w:t>какой</w:t>
      </w:r>
      <w:r w:rsidRPr="00B7797E">
        <w:t xml:space="preserve"> </w:t>
      </w:r>
      <w:r w:rsidR="00F52ACA" w:rsidRPr="00B7797E">
        <w:t>силой</w:t>
      </w:r>
      <w:r w:rsidRPr="00B7797E">
        <w:t xml:space="preserve"> </w:t>
      </w:r>
      <w:r w:rsidR="00F52ACA" w:rsidRPr="00B7797E">
        <w:t>должно</w:t>
      </w:r>
      <w:r w:rsidRPr="00B7797E">
        <w:t xml:space="preserve"> </w:t>
      </w:r>
      <w:r w:rsidR="00F52ACA" w:rsidRPr="00B7797E">
        <w:t>производиться</w:t>
      </w:r>
      <w:r w:rsidRPr="00B7797E">
        <w:t xml:space="preserve"> </w:t>
      </w:r>
      <w:r w:rsidR="00F52ACA" w:rsidRPr="00B7797E">
        <w:t>движение.</w:t>
      </w:r>
      <w:r w:rsidRPr="00B7797E">
        <w:t xml:space="preserve"> </w:t>
      </w:r>
      <w:r w:rsidR="00F52ACA" w:rsidRPr="00B7797E">
        <w:t>Попытка</w:t>
      </w:r>
      <w:r w:rsidRPr="00B7797E">
        <w:t xml:space="preserve"> </w:t>
      </w:r>
      <w:r w:rsidR="00F52ACA" w:rsidRPr="00B7797E">
        <w:t>поздороваться</w:t>
      </w:r>
      <w:r w:rsidRPr="00B7797E">
        <w:t xml:space="preserve"> </w:t>
      </w:r>
      <w:r w:rsidR="00F52ACA" w:rsidRPr="00B7797E">
        <w:t>с</w:t>
      </w:r>
      <w:r w:rsidRPr="00B7797E">
        <w:t xml:space="preserve"> </w:t>
      </w:r>
      <w:r w:rsidR="00F52ACA" w:rsidRPr="00B7797E">
        <w:t>человеком,</w:t>
      </w:r>
      <w:r w:rsidRPr="00B7797E">
        <w:t xml:space="preserve"> </w:t>
      </w:r>
      <w:r w:rsidR="00F52ACA" w:rsidRPr="00B7797E">
        <w:t>обладающим</w:t>
      </w:r>
      <w:r w:rsidRPr="00B7797E">
        <w:t xml:space="preserve"> </w:t>
      </w:r>
      <w:r w:rsidR="00F52ACA" w:rsidRPr="00B7797E">
        <w:t>такой</w:t>
      </w:r>
      <w:r w:rsidRPr="00B7797E">
        <w:t xml:space="preserve"> </w:t>
      </w:r>
      <w:r w:rsidR="00F52ACA" w:rsidRPr="00B7797E">
        <w:t>«железной</w:t>
      </w:r>
      <w:r w:rsidRPr="00B7797E">
        <w:t xml:space="preserve"> </w:t>
      </w:r>
      <w:r w:rsidR="00F52ACA" w:rsidRPr="00B7797E">
        <w:t>рукой»,</w:t>
      </w:r>
      <w:r w:rsidRPr="00B7797E">
        <w:t xml:space="preserve"> </w:t>
      </w:r>
      <w:r w:rsidR="00F52ACA" w:rsidRPr="00B7797E">
        <w:t>неизбежно</w:t>
      </w:r>
      <w:r w:rsidRPr="00B7797E">
        <w:t xml:space="preserve"> </w:t>
      </w:r>
      <w:r w:rsidR="00F52ACA" w:rsidRPr="00B7797E">
        <w:t>заканчивалась</w:t>
      </w:r>
      <w:r w:rsidRPr="00B7797E">
        <w:t xml:space="preserve"> </w:t>
      </w:r>
      <w:r w:rsidR="00F52ACA" w:rsidRPr="00B7797E">
        <w:t>бы</w:t>
      </w:r>
      <w:r w:rsidRPr="00B7797E">
        <w:t xml:space="preserve"> </w:t>
      </w:r>
      <w:r w:rsidR="00F52ACA" w:rsidRPr="00B7797E">
        <w:t>травмой.</w:t>
      </w:r>
    </w:p>
    <w:p w:rsidR="00F52ACA" w:rsidRPr="00B7797E" w:rsidRDefault="00F52ACA" w:rsidP="00F52ACA">
      <w:pPr>
        <w:spacing w:line="360" w:lineRule="auto"/>
        <w:ind w:firstLine="709"/>
        <w:jc w:val="both"/>
      </w:pPr>
      <w:r w:rsidRPr="00B7797E">
        <w:t>Совершенствование</w:t>
      </w:r>
      <w:r w:rsidR="0013662F" w:rsidRPr="00B7797E">
        <w:t xml:space="preserve"> </w:t>
      </w:r>
      <w:r w:rsidRPr="00B7797E">
        <w:t>протезов,</w:t>
      </w:r>
      <w:r w:rsidR="0013662F" w:rsidRPr="00B7797E">
        <w:t xml:space="preserve"> </w:t>
      </w:r>
      <w:r w:rsidRPr="00B7797E">
        <w:t>управляемых</w:t>
      </w:r>
      <w:r w:rsidR="0013662F" w:rsidRPr="00B7797E">
        <w:t xml:space="preserve"> </w:t>
      </w:r>
      <w:r w:rsidRPr="00B7797E">
        <w:t>биотоками,</w:t>
      </w:r>
      <w:r w:rsidR="0013662F" w:rsidRPr="00B7797E">
        <w:t xml:space="preserve"> </w:t>
      </w:r>
      <w:r w:rsidRPr="00B7797E">
        <w:t>шло</w:t>
      </w:r>
      <w:r w:rsidR="0013662F" w:rsidRPr="00B7797E">
        <w:t xml:space="preserve"> </w:t>
      </w:r>
      <w:r w:rsidRPr="00B7797E">
        <w:t>поистине</w:t>
      </w:r>
      <w:r w:rsidR="0013662F" w:rsidRPr="00B7797E">
        <w:t xml:space="preserve"> </w:t>
      </w:r>
      <w:r w:rsidRPr="00B7797E">
        <w:t>«семимильными</w:t>
      </w:r>
      <w:r w:rsidR="0013662F" w:rsidRPr="00B7797E">
        <w:t xml:space="preserve"> </w:t>
      </w:r>
      <w:r w:rsidRPr="00B7797E">
        <w:t>шагами»,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уже</w:t>
      </w:r>
      <w:r w:rsidR="0013662F" w:rsidRPr="00B7797E">
        <w:t xml:space="preserve"> </w:t>
      </w:r>
      <w:r w:rsidR="00EA1AE9" w:rsidRPr="00B7797E">
        <w:t>летом</w:t>
      </w:r>
      <w:r w:rsidR="0013662F" w:rsidRPr="00B7797E">
        <w:t xml:space="preserve"> </w:t>
      </w:r>
      <w:r w:rsidR="00EA1AE9" w:rsidRPr="00B7797E">
        <w:t>1960г.</w:t>
      </w:r>
      <w:r w:rsidR="0013662F" w:rsidRPr="00B7797E">
        <w:t xml:space="preserve"> </w:t>
      </w:r>
      <w:r w:rsidRPr="00B7797E">
        <w:t>участники</w:t>
      </w:r>
      <w:r w:rsidR="0013662F" w:rsidRPr="00B7797E">
        <w:t xml:space="preserve"> </w:t>
      </w:r>
      <w:r w:rsidRPr="00B7797E">
        <w:t>I</w:t>
      </w:r>
      <w:r w:rsidR="0013662F" w:rsidRPr="00B7797E">
        <w:t xml:space="preserve"> </w:t>
      </w:r>
      <w:r w:rsidRPr="00B7797E">
        <w:t>Международного</w:t>
      </w:r>
      <w:r w:rsidR="0013662F" w:rsidRPr="00B7797E">
        <w:t xml:space="preserve"> </w:t>
      </w:r>
      <w:r w:rsidRPr="00B7797E">
        <w:t>конгресса</w:t>
      </w:r>
      <w:r w:rsidR="0013662F" w:rsidRPr="00B7797E">
        <w:t xml:space="preserve"> </w:t>
      </w:r>
      <w:r w:rsidRPr="00B7797E">
        <w:t>Федерации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автоматическому</w:t>
      </w:r>
      <w:r w:rsidR="0013662F" w:rsidRPr="00B7797E">
        <w:t xml:space="preserve"> </w:t>
      </w:r>
      <w:r w:rsidRPr="00B7797E">
        <w:t>управлению,</w:t>
      </w:r>
      <w:r w:rsidR="0013662F" w:rsidRPr="00B7797E">
        <w:t xml:space="preserve"> </w:t>
      </w:r>
      <w:r w:rsidRPr="00B7797E">
        <w:t>проходившему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Москве,</w:t>
      </w:r>
      <w:r w:rsidR="0013662F" w:rsidRPr="00B7797E">
        <w:t xml:space="preserve"> </w:t>
      </w:r>
      <w:r w:rsidRPr="00B7797E">
        <w:t>увидели,</w:t>
      </w:r>
      <w:r w:rsidR="0013662F" w:rsidRPr="00B7797E">
        <w:t xml:space="preserve"> </w:t>
      </w:r>
      <w:r w:rsidRPr="00B7797E">
        <w:t>как</w:t>
      </w:r>
      <w:r w:rsidR="0013662F" w:rsidRPr="00B7797E">
        <w:t xml:space="preserve"> </w:t>
      </w:r>
      <w:r w:rsidRPr="00B7797E">
        <w:t>мальчик,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имеющий</w:t>
      </w:r>
      <w:r w:rsidR="0013662F" w:rsidRPr="00B7797E">
        <w:t xml:space="preserve"> </w:t>
      </w:r>
      <w:r w:rsidRPr="00B7797E">
        <w:t>кисти</w:t>
      </w:r>
      <w:r w:rsidR="0013662F" w:rsidRPr="00B7797E">
        <w:t xml:space="preserve"> </w:t>
      </w:r>
      <w:r w:rsidRPr="00B7797E">
        <w:t>руки,</w:t>
      </w:r>
      <w:r w:rsidR="0013662F" w:rsidRPr="00B7797E">
        <w:t xml:space="preserve"> </w:t>
      </w:r>
      <w:r w:rsidRPr="00B7797E">
        <w:t>взял</w:t>
      </w:r>
      <w:r w:rsidR="0013662F" w:rsidRPr="00B7797E">
        <w:t xml:space="preserve"> </w:t>
      </w:r>
      <w:r w:rsidRPr="00B7797E">
        <w:t>искусственной</w:t>
      </w:r>
      <w:r w:rsidR="0013662F" w:rsidRPr="00B7797E">
        <w:t xml:space="preserve"> </w:t>
      </w:r>
      <w:r w:rsidRPr="00B7797E">
        <w:t>рукой</w:t>
      </w:r>
      <w:r w:rsidR="0013662F" w:rsidRPr="00B7797E">
        <w:t xml:space="preserve"> </w:t>
      </w:r>
      <w:r w:rsidRPr="00B7797E">
        <w:t>кусочек</w:t>
      </w:r>
      <w:r w:rsidR="0013662F" w:rsidRPr="00B7797E">
        <w:t xml:space="preserve"> </w:t>
      </w:r>
      <w:r w:rsidRPr="00B7797E">
        <w:t>мела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написал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доске</w:t>
      </w:r>
      <w:r w:rsidR="0013662F" w:rsidRPr="00B7797E">
        <w:t xml:space="preserve"> </w:t>
      </w:r>
      <w:r w:rsidRPr="00B7797E">
        <w:t>ясно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четко:</w:t>
      </w:r>
      <w:r w:rsidR="0013662F" w:rsidRPr="00B7797E">
        <w:t xml:space="preserve"> </w:t>
      </w:r>
      <w:r w:rsidRPr="00B7797E">
        <w:t>«Привет</w:t>
      </w:r>
      <w:r w:rsidR="0013662F" w:rsidRPr="00B7797E">
        <w:t xml:space="preserve"> </w:t>
      </w:r>
      <w:r w:rsidRPr="00B7797E">
        <w:t>участникам</w:t>
      </w:r>
      <w:r w:rsidR="0013662F" w:rsidRPr="00B7797E">
        <w:t xml:space="preserve"> </w:t>
      </w:r>
      <w:r w:rsidRPr="00B7797E">
        <w:t>конгресса».</w:t>
      </w:r>
      <w:r w:rsidR="0013662F" w:rsidRPr="00B7797E">
        <w:t xml:space="preserve"> </w:t>
      </w:r>
      <w:r w:rsidRPr="00B7797E">
        <w:t>Кистью</w:t>
      </w:r>
      <w:r w:rsidR="0013662F" w:rsidRPr="00B7797E">
        <w:t xml:space="preserve"> </w:t>
      </w:r>
      <w:r w:rsidRPr="00B7797E">
        <w:t>протеза,</w:t>
      </w:r>
      <w:r w:rsidR="0013662F" w:rsidRPr="00B7797E">
        <w:t xml:space="preserve"> </w:t>
      </w:r>
      <w:r w:rsidRPr="00B7797E">
        <w:t>которая</w:t>
      </w:r>
      <w:r w:rsidR="0013662F" w:rsidRPr="00B7797E">
        <w:t xml:space="preserve"> </w:t>
      </w:r>
      <w:r w:rsidRPr="00B7797E">
        <w:t>четко</w:t>
      </w:r>
      <w:r w:rsidR="0013662F" w:rsidRPr="00B7797E">
        <w:t xml:space="preserve"> </w:t>
      </w:r>
      <w:r w:rsidRPr="00B7797E">
        <w:t>сжималась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разжималась,</w:t>
      </w:r>
      <w:r w:rsidR="0013662F" w:rsidRPr="00B7797E">
        <w:t xml:space="preserve"> </w:t>
      </w:r>
      <w:r w:rsidRPr="00B7797E">
        <w:t>управляли</w:t>
      </w:r>
      <w:r w:rsidR="0013662F" w:rsidRPr="00B7797E">
        <w:t xml:space="preserve"> </w:t>
      </w:r>
      <w:r w:rsidRPr="00B7797E">
        <w:t>биотоки.</w:t>
      </w:r>
      <w:r w:rsidR="0013662F" w:rsidRPr="00B7797E">
        <w:t xml:space="preserve"> </w:t>
      </w:r>
      <w:r w:rsidRPr="00B7797E">
        <w:t>Была</w:t>
      </w:r>
      <w:r w:rsidR="0013662F" w:rsidRPr="00B7797E">
        <w:t xml:space="preserve"> </w:t>
      </w:r>
      <w:r w:rsidRPr="00B7797E">
        <w:t>достигнута</w:t>
      </w:r>
      <w:r w:rsidR="0013662F" w:rsidRPr="00B7797E">
        <w:t xml:space="preserve"> </w:t>
      </w:r>
      <w:r w:rsidRPr="00B7797E">
        <w:t>четкость</w:t>
      </w:r>
      <w:r w:rsidR="0013662F" w:rsidRPr="00B7797E">
        <w:t xml:space="preserve"> </w:t>
      </w:r>
      <w:r w:rsidRPr="00B7797E">
        <w:t>движений,</w:t>
      </w:r>
      <w:r w:rsidR="0013662F" w:rsidRPr="00B7797E">
        <w:t xml:space="preserve"> </w:t>
      </w:r>
      <w:r w:rsidRPr="00B7797E">
        <w:t>достаточная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адекватного</w:t>
      </w:r>
      <w:r w:rsidR="0013662F" w:rsidRPr="00B7797E">
        <w:t xml:space="preserve"> </w:t>
      </w:r>
      <w:r w:rsidRPr="00B7797E">
        <w:t>функционирования</w:t>
      </w:r>
      <w:r w:rsidR="0013662F" w:rsidRPr="00B7797E">
        <w:t xml:space="preserve"> </w:t>
      </w:r>
      <w:r w:rsidRPr="00B7797E">
        <w:t>протеза,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следующей</w:t>
      </w:r>
      <w:r w:rsidR="0013662F" w:rsidRPr="00B7797E">
        <w:t xml:space="preserve"> </w:t>
      </w:r>
      <w:r w:rsidRPr="00B7797E">
        <w:t>целью</w:t>
      </w:r>
      <w:r w:rsidR="0013662F" w:rsidRPr="00B7797E">
        <w:t xml:space="preserve"> </w:t>
      </w:r>
      <w:r w:rsidRPr="00B7797E">
        <w:t>ученых</w:t>
      </w:r>
      <w:r w:rsidR="0013662F" w:rsidRPr="00B7797E">
        <w:t xml:space="preserve"> </w:t>
      </w:r>
      <w:r w:rsidRPr="00B7797E">
        <w:t>было</w:t>
      </w:r>
      <w:r w:rsidR="0013662F" w:rsidRPr="00B7797E">
        <w:t xml:space="preserve"> </w:t>
      </w:r>
      <w:r w:rsidRPr="00B7797E">
        <w:t>становление</w:t>
      </w:r>
      <w:r w:rsidR="0013662F" w:rsidRPr="00B7797E">
        <w:t xml:space="preserve"> </w:t>
      </w:r>
      <w:r w:rsidRPr="00B7797E">
        <w:t>обратной</w:t>
      </w:r>
      <w:r w:rsidR="0013662F" w:rsidRPr="00B7797E">
        <w:t xml:space="preserve"> </w:t>
      </w:r>
      <w:r w:rsidRPr="00B7797E">
        <w:t>связи,</w:t>
      </w:r>
      <w:r w:rsidR="0013662F" w:rsidRPr="00B7797E">
        <w:t xml:space="preserve"> </w:t>
      </w:r>
      <w:r w:rsidRPr="00B7797E">
        <w:t>возможности</w:t>
      </w:r>
      <w:r w:rsidR="0013662F" w:rsidRPr="00B7797E">
        <w:t xml:space="preserve"> </w:t>
      </w:r>
      <w:r w:rsidRPr="00B7797E">
        <w:t>ощущать</w:t>
      </w:r>
      <w:r w:rsidR="0013662F" w:rsidRPr="00B7797E">
        <w:t xml:space="preserve"> </w:t>
      </w:r>
      <w:r w:rsidRPr="00B7797E">
        <w:t>протез.</w:t>
      </w:r>
    </w:p>
    <w:p w:rsidR="00F52ACA" w:rsidRPr="00B7797E" w:rsidRDefault="0013662F" w:rsidP="00F52ACA">
      <w:pPr>
        <w:spacing w:line="360" w:lineRule="auto"/>
        <w:ind w:firstLine="709"/>
        <w:jc w:val="both"/>
      </w:pPr>
      <w:r w:rsidRPr="00B7797E">
        <w:t xml:space="preserve"> </w:t>
      </w:r>
      <w:r w:rsidR="00F52ACA" w:rsidRPr="00B7797E">
        <w:t>Чуть</w:t>
      </w:r>
      <w:r w:rsidRPr="00B7797E">
        <w:t xml:space="preserve"> </w:t>
      </w:r>
      <w:r w:rsidR="00F52ACA" w:rsidRPr="00B7797E">
        <w:t>позже,</w:t>
      </w:r>
      <w:r w:rsidRPr="00B7797E">
        <w:t xml:space="preserve"> </w:t>
      </w:r>
      <w:r w:rsidR="00F52ACA" w:rsidRPr="00B7797E">
        <w:t>на</w:t>
      </w:r>
      <w:r w:rsidRPr="00B7797E">
        <w:t xml:space="preserve"> </w:t>
      </w:r>
      <w:r w:rsidR="00F52ACA" w:rsidRPr="00B7797E">
        <w:t>конференции</w:t>
      </w:r>
      <w:r w:rsidRPr="00B7797E">
        <w:t xml:space="preserve"> </w:t>
      </w:r>
      <w:r w:rsidR="00F52ACA" w:rsidRPr="00B7797E">
        <w:t>по</w:t>
      </w:r>
      <w:r w:rsidRPr="00B7797E">
        <w:t xml:space="preserve"> </w:t>
      </w:r>
      <w:r w:rsidR="00F52ACA" w:rsidRPr="00B7797E">
        <w:t>бионике,</w:t>
      </w:r>
      <w:r w:rsidRPr="00B7797E">
        <w:t xml:space="preserve"> </w:t>
      </w:r>
      <w:r w:rsidR="00F52ACA" w:rsidRPr="00B7797E">
        <w:t>проходившей</w:t>
      </w:r>
      <w:r w:rsidRPr="00B7797E">
        <w:t xml:space="preserve"> </w:t>
      </w:r>
      <w:r w:rsidR="00F52ACA" w:rsidRPr="00B7797E">
        <w:t>в</w:t>
      </w:r>
      <w:r w:rsidRPr="00B7797E">
        <w:t xml:space="preserve"> </w:t>
      </w:r>
      <w:r w:rsidR="00F52ACA" w:rsidRPr="00B7797E">
        <w:t>Баку,</w:t>
      </w:r>
      <w:r w:rsidRPr="00B7797E">
        <w:t xml:space="preserve"> </w:t>
      </w:r>
      <w:r w:rsidR="00F52ACA" w:rsidRPr="00B7797E">
        <w:t>был</w:t>
      </w:r>
      <w:r w:rsidRPr="00B7797E">
        <w:t xml:space="preserve"> </w:t>
      </w:r>
      <w:r w:rsidR="00F52ACA" w:rsidRPr="00B7797E">
        <w:t>продемонстрирован</w:t>
      </w:r>
      <w:r w:rsidRPr="00B7797E">
        <w:t xml:space="preserve"> </w:t>
      </w:r>
      <w:r w:rsidR="00F52ACA" w:rsidRPr="00B7797E">
        <w:t>макет</w:t>
      </w:r>
      <w:r w:rsidRPr="00B7797E">
        <w:t xml:space="preserve"> </w:t>
      </w:r>
      <w:r w:rsidR="00F52ACA" w:rsidRPr="00B7797E">
        <w:t>руки</w:t>
      </w:r>
      <w:r w:rsidRPr="00B7797E">
        <w:t xml:space="preserve"> </w:t>
      </w:r>
      <w:r w:rsidR="00F52ACA" w:rsidRPr="00B7797E">
        <w:t>с</w:t>
      </w:r>
      <w:r w:rsidRPr="00B7797E">
        <w:t xml:space="preserve"> </w:t>
      </w:r>
      <w:r w:rsidR="00F52ACA" w:rsidRPr="00B7797E">
        <w:t>чувствительными</w:t>
      </w:r>
      <w:r w:rsidRPr="00B7797E">
        <w:t xml:space="preserve"> </w:t>
      </w:r>
      <w:r w:rsidR="00F52ACA" w:rsidRPr="00B7797E">
        <w:t>к</w:t>
      </w:r>
      <w:r w:rsidRPr="00B7797E">
        <w:t xml:space="preserve"> </w:t>
      </w:r>
      <w:r w:rsidR="00F52ACA" w:rsidRPr="00B7797E">
        <w:t>давлению</w:t>
      </w:r>
      <w:r w:rsidRPr="00B7797E">
        <w:t xml:space="preserve"> </w:t>
      </w:r>
      <w:r w:rsidR="00F52ACA" w:rsidRPr="00B7797E">
        <w:t>датчиками,</w:t>
      </w:r>
      <w:r w:rsidRPr="00B7797E">
        <w:t xml:space="preserve"> </w:t>
      </w:r>
      <w:r w:rsidR="00F52ACA" w:rsidRPr="00B7797E">
        <w:t>укрепленными</w:t>
      </w:r>
      <w:r w:rsidRPr="00B7797E">
        <w:t xml:space="preserve"> </w:t>
      </w:r>
      <w:r w:rsidR="00F52ACA" w:rsidRPr="00B7797E">
        <w:t>на</w:t>
      </w:r>
      <w:r w:rsidRPr="00B7797E">
        <w:t xml:space="preserve"> </w:t>
      </w:r>
      <w:r w:rsidR="00F52ACA" w:rsidRPr="00B7797E">
        <w:t>кончиках</w:t>
      </w:r>
      <w:r w:rsidRPr="00B7797E">
        <w:t xml:space="preserve"> </w:t>
      </w:r>
      <w:r w:rsidR="00F52ACA" w:rsidRPr="00B7797E">
        <w:t>пальцев,</w:t>
      </w:r>
      <w:r w:rsidRPr="00B7797E">
        <w:t xml:space="preserve"> </w:t>
      </w:r>
      <w:r w:rsidR="00F52ACA" w:rsidRPr="00B7797E">
        <w:t>созданными</w:t>
      </w:r>
      <w:r w:rsidRPr="00B7797E">
        <w:t xml:space="preserve"> </w:t>
      </w:r>
      <w:r w:rsidR="00F52ACA" w:rsidRPr="00B7797E">
        <w:t>из</w:t>
      </w:r>
      <w:r w:rsidRPr="00B7797E">
        <w:t xml:space="preserve"> </w:t>
      </w:r>
      <w:r w:rsidR="00F52ACA" w:rsidRPr="00B7797E">
        <w:t>токопроводящей</w:t>
      </w:r>
      <w:r w:rsidRPr="00B7797E">
        <w:t xml:space="preserve"> </w:t>
      </w:r>
      <w:r w:rsidR="00F52ACA" w:rsidRPr="00B7797E">
        <w:t>резины</w:t>
      </w:r>
      <w:r w:rsidRPr="00B7797E">
        <w:t xml:space="preserve"> </w:t>
      </w:r>
      <w:r w:rsidR="00F52ACA" w:rsidRPr="00B7797E">
        <w:t>или</w:t>
      </w:r>
      <w:r w:rsidRPr="00B7797E">
        <w:t xml:space="preserve"> </w:t>
      </w:r>
      <w:r w:rsidR="00F52ACA" w:rsidRPr="00B7797E">
        <w:t>тонкой</w:t>
      </w:r>
      <w:r w:rsidRPr="00B7797E">
        <w:t xml:space="preserve"> </w:t>
      </w:r>
      <w:r w:rsidR="00F52ACA" w:rsidRPr="00B7797E">
        <w:t>проволоки.</w:t>
      </w:r>
      <w:r w:rsidRPr="00B7797E">
        <w:t xml:space="preserve"> </w:t>
      </w:r>
      <w:r w:rsidR="00F52ACA" w:rsidRPr="00B7797E">
        <w:t>Под</w:t>
      </w:r>
      <w:r w:rsidRPr="00B7797E">
        <w:t xml:space="preserve"> </w:t>
      </w:r>
      <w:r w:rsidR="00F52ACA" w:rsidRPr="00B7797E">
        <w:t>влиянием</w:t>
      </w:r>
      <w:r w:rsidRPr="00B7797E">
        <w:t xml:space="preserve">  </w:t>
      </w:r>
      <w:r w:rsidR="00F52ACA" w:rsidRPr="00B7797E">
        <w:t>давления</w:t>
      </w:r>
      <w:r w:rsidRPr="00B7797E">
        <w:t xml:space="preserve"> </w:t>
      </w:r>
      <w:r w:rsidR="00F52ACA" w:rsidRPr="00B7797E">
        <w:t>на</w:t>
      </w:r>
      <w:r w:rsidRPr="00B7797E">
        <w:t xml:space="preserve"> </w:t>
      </w:r>
      <w:r w:rsidR="00F52ACA" w:rsidRPr="00B7797E">
        <w:t>датчики</w:t>
      </w:r>
      <w:r w:rsidRPr="00B7797E">
        <w:t xml:space="preserve"> </w:t>
      </w:r>
      <w:r w:rsidR="00F52ACA" w:rsidRPr="00B7797E">
        <w:t>сигналы</w:t>
      </w:r>
      <w:r w:rsidRPr="00B7797E">
        <w:t xml:space="preserve"> </w:t>
      </w:r>
      <w:r w:rsidR="00F52ACA" w:rsidRPr="00B7797E">
        <w:t>от</w:t>
      </w:r>
      <w:r w:rsidRPr="00B7797E">
        <w:t xml:space="preserve"> </w:t>
      </w:r>
      <w:r w:rsidR="00F52ACA" w:rsidRPr="00B7797E">
        <w:t>них</w:t>
      </w:r>
      <w:r w:rsidRPr="00B7797E">
        <w:t xml:space="preserve"> </w:t>
      </w:r>
      <w:r w:rsidR="00F52ACA" w:rsidRPr="00B7797E">
        <w:t>изменяют</w:t>
      </w:r>
      <w:r w:rsidRPr="00B7797E">
        <w:t xml:space="preserve"> </w:t>
      </w:r>
      <w:r w:rsidR="00F52ACA" w:rsidRPr="00B7797E">
        <w:t>частоту</w:t>
      </w:r>
      <w:r w:rsidRPr="00B7797E">
        <w:t xml:space="preserve"> </w:t>
      </w:r>
      <w:r w:rsidR="00F52ACA" w:rsidRPr="00B7797E">
        <w:t>вибраций</w:t>
      </w:r>
      <w:r w:rsidRPr="00B7797E">
        <w:t xml:space="preserve"> </w:t>
      </w:r>
      <w:r w:rsidR="00F52ACA" w:rsidRPr="00B7797E">
        <w:t>зуммера,</w:t>
      </w:r>
      <w:r w:rsidRPr="00B7797E">
        <w:t xml:space="preserve"> </w:t>
      </w:r>
      <w:r w:rsidR="00F52ACA" w:rsidRPr="00B7797E">
        <w:t>который</w:t>
      </w:r>
      <w:r w:rsidRPr="00B7797E">
        <w:t xml:space="preserve"> </w:t>
      </w:r>
      <w:r w:rsidR="00F52ACA" w:rsidRPr="00B7797E">
        <w:t>укреплен</w:t>
      </w:r>
      <w:r w:rsidRPr="00B7797E">
        <w:t xml:space="preserve"> </w:t>
      </w:r>
      <w:r w:rsidR="00F52ACA" w:rsidRPr="00B7797E">
        <w:t>на</w:t>
      </w:r>
      <w:r w:rsidRPr="00B7797E">
        <w:t xml:space="preserve"> </w:t>
      </w:r>
      <w:r w:rsidR="00F52ACA" w:rsidRPr="00B7797E">
        <w:t>руке</w:t>
      </w:r>
      <w:r w:rsidRPr="00B7797E">
        <w:t xml:space="preserve"> </w:t>
      </w:r>
      <w:r w:rsidR="00F52ACA" w:rsidRPr="00B7797E">
        <w:t>вблизи</w:t>
      </w:r>
      <w:r w:rsidRPr="00B7797E">
        <w:t xml:space="preserve"> </w:t>
      </w:r>
      <w:r w:rsidR="00F52ACA" w:rsidRPr="00B7797E">
        <w:t>нерва,</w:t>
      </w:r>
      <w:r w:rsidRPr="00B7797E">
        <w:t xml:space="preserve"> </w:t>
      </w:r>
      <w:r w:rsidR="00F52ACA" w:rsidRPr="00B7797E">
        <w:t>идущего</w:t>
      </w:r>
      <w:r w:rsidRPr="00B7797E">
        <w:t xml:space="preserve"> </w:t>
      </w:r>
      <w:r w:rsidR="00F52ACA" w:rsidRPr="00B7797E">
        <w:t>в</w:t>
      </w:r>
      <w:r w:rsidRPr="00B7797E">
        <w:t xml:space="preserve"> </w:t>
      </w:r>
      <w:r w:rsidR="00F52ACA" w:rsidRPr="00B7797E">
        <w:t>мозг.</w:t>
      </w:r>
      <w:r w:rsidRPr="00B7797E">
        <w:t xml:space="preserve"> </w:t>
      </w:r>
      <w:r w:rsidR="00F52ACA" w:rsidRPr="00B7797E">
        <w:t>В</w:t>
      </w:r>
      <w:r w:rsidRPr="00B7797E">
        <w:t xml:space="preserve"> </w:t>
      </w:r>
      <w:r w:rsidR="00F52ACA" w:rsidRPr="00B7797E">
        <w:t>настоящее</w:t>
      </w:r>
      <w:r w:rsidRPr="00B7797E">
        <w:t xml:space="preserve"> </w:t>
      </w:r>
      <w:r w:rsidR="00F52ACA" w:rsidRPr="00B7797E">
        <w:t>время</w:t>
      </w:r>
      <w:r w:rsidRPr="00B7797E">
        <w:t xml:space="preserve"> </w:t>
      </w:r>
      <w:r w:rsidR="00F52ACA" w:rsidRPr="00B7797E">
        <w:t>наиболее</w:t>
      </w:r>
      <w:r w:rsidRPr="00B7797E">
        <w:t xml:space="preserve"> </w:t>
      </w:r>
      <w:r w:rsidR="00F52ACA" w:rsidRPr="00B7797E">
        <w:t>перспективными</w:t>
      </w:r>
      <w:r w:rsidRPr="00B7797E">
        <w:t xml:space="preserve"> </w:t>
      </w:r>
      <w:r w:rsidR="00F52ACA" w:rsidRPr="00B7797E">
        <w:t>представляются</w:t>
      </w:r>
      <w:r w:rsidRPr="00B7797E">
        <w:t xml:space="preserve"> </w:t>
      </w:r>
      <w:r w:rsidR="00F52ACA" w:rsidRPr="00B7797E">
        <w:t>датчики</w:t>
      </w:r>
      <w:r w:rsidRPr="00B7797E">
        <w:t xml:space="preserve"> </w:t>
      </w:r>
      <w:r w:rsidR="00F52ACA" w:rsidRPr="00B7797E">
        <w:t>с</w:t>
      </w:r>
      <w:r w:rsidRPr="00B7797E">
        <w:t xml:space="preserve"> </w:t>
      </w:r>
      <w:r w:rsidR="00F52ACA" w:rsidRPr="00B7797E">
        <w:t>использованием</w:t>
      </w:r>
      <w:r w:rsidRPr="00B7797E">
        <w:t xml:space="preserve"> </w:t>
      </w:r>
      <w:r w:rsidR="00F52ACA" w:rsidRPr="00B7797E">
        <w:t>костно-вибрационных</w:t>
      </w:r>
      <w:r w:rsidRPr="00B7797E">
        <w:t xml:space="preserve"> </w:t>
      </w:r>
      <w:r w:rsidR="00F52ACA" w:rsidRPr="00B7797E">
        <w:t>и</w:t>
      </w:r>
      <w:r w:rsidRPr="00B7797E">
        <w:t xml:space="preserve"> </w:t>
      </w:r>
      <w:r w:rsidR="00F52ACA" w:rsidRPr="00B7797E">
        <w:t>электрокостных</w:t>
      </w:r>
      <w:r w:rsidRPr="00B7797E">
        <w:t xml:space="preserve"> </w:t>
      </w:r>
      <w:r w:rsidR="00F52ACA" w:rsidRPr="00B7797E">
        <w:t>раздражений,</w:t>
      </w:r>
      <w:r w:rsidRPr="00B7797E">
        <w:t xml:space="preserve"> </w:t>
      </w:r>
      <w:r w:rsidR="00F52ACA" w:rsidRPr="00B7797E">
        <w:t>однако</w:t>
      </w:r>
      <w:r w:rsidRPr="00B7797E">
        <w:t xml:space="preserve"> </w:t>
      </w:r>
      <w:r w:rsidR="00F52ACA" w:rsidRPr="00B7797E">
        <w:t>для</w:t>
      </w:r>
      <w:r w:rsidRPr="00B7797E">
        <w:t xml:space="preserve"> </w:t>
      </w:r>
      <w:r w:rsidR="00F52ACA" w:rsidRPr="00B7797E">
        <w:t>уточнения</w:t>
      </w:r>
      <w:r w:rsidRPr="00B7797E">
        <w:t xml:space="preserve"> </w:t>
      </w:r>
      <w:r w:rsidR="00F52ACA" w:rsidRPr="00B7797E">
        <w:t>параметров</w:t>
      </w:r>
      <w:r w:rsidRPr="00B7797E">
        <w:t xml:space="preserve"> </w:t>
      </w:r>
      <w:r w:rsidR="00F52ACA" w:rsidRPr="00B7797E">
        <w:t>сигналов,</w:t>
      </w:r>
      <w:r w:rsidRPr="00B7797E">
        <w:t xml:space="preserve"> </w:t>
      </w:r>
      <w:r w:rsidR="00F52ACA" w:rsidRPr="00B7797E">
        <w:t>а</w:t>
      </w:r>
      <w:r w:rsidRPr="00B7797E">
        <w:t xml:space="preserve"> </w:t>
      </w:r>
      <w:r w:rsidR="00F52ACA" w:rsidRPr="00B7797E">
        <w:t>также</w:t>
      </w:r>
      <w:r w:rsidRPr="00B7797E">
        <w:t xml:space="preserve"> </w:t>
      </w:r>
      <w:r w:rsidR="00F52ACA" w:rsidRPr="00B7797E">
        <w:t>конструкции</w:t>
      </w:r>
      <w:r w:rsidRPr="00B7797E">
        <w:t xml:space="preserve"> </w:t>
      </w:r>
      <w:r w:rsidR="00F52ACA" w:rsidRPr="00B7797E">
        <w:t>воздействующих</w:t>
      </w:r>
      <w:r w:rsidRPr="00B7797E">
        <w:t xml:space="preserve"> </w:t>
      </w:r>
      <w:r w:rsidR="00F52ACA" w:rsidRPr="00B7797E">
        <w:t>элементов</w:t>
      </w:r>
      <w:r w:rsidRPr="00B7797E">
        <w:t xml:space="preserve"> </w:t>
      </w:r>
      <w:r w:rsidR="00F52ACA" w:rsidRPr="00B7797E">
        <w:t>необходимо</w:t>
      </w:r>
      <w:r w:rsidRPr="00B7797E">
        <w:t xml:space="preserve"> </w:t>
      </w:r>
      <w:r w:rsidR="00F52ACA" w:rsidRPr="00B7797E">
        <w:t>еще</w:t>
      </w:r>
      <w:r w:rsidRPr="00B7797E">
        <w:t xml:space="preserve"> </w:t>
      </w:r>
      <w:r w:rsidR="00F52ACA" w:rsidRPr="00B7797E">
        <w:t>значительное</w:t>
      </w:r>
      <w:r w:rsidRPr="00B7797E">
        <w:t xml:space="preserve"> </w:t>
      </w:r>
      <w:r w:rsidR="00F52ACA" w:rsidRPr="00B7797E">
        <w:t>время,</w:t>
      </w:r>
      <w:r w:rsidRPr="00B7797E">
        <w:t xml:space="preserve"> </w:t>
      </w:r>
      <w:r w:rsidR="00F52ACA" w:rsidRPr="00B7797E">
        <w:t>заполненное</w:t>
      </w:r>
      <w:r w:rsidRPr="00B7797E">
        <w:t xml:space="preserve"> </w:t>
      </w:r>
      <w:r w:rsidR="00F52ACA" w:rsidRPr="00B7797E">
        <w:t>экспериментами</w:t>
      </w:r>
      <w:r w:rsidRPr="00B7797E">
        <w:t xml:space="preserve"> </w:t>
      </w:r>
      <w:r w:rsidR="00F52ACA" w:rsidRPr="00B7797E">
        <w:t>и</w:t>
      </w:r>
      <w:r w:rsidRPr="00B7797E">
        <w:t xml:space="preserve"> </w:t>
      </w:r>
      <w:r w:rsidR="00F52ACA" w:rsidRPr="00B7797E">
        <w:t>научно-исследовательской</w:t>
      </w:r>
      <w:r w:rsidRPr="00B7797E">
        <w:t xml:space="preserve"> </w:t>
      </w:r>
      <w:r w:rsidR="00F52ACA" w:rsidRPr="00B7797E">
        <w:t>работой.</w:t>
      </w:r>
    </w:p>
    <w:p w:rsidR="00F52ACA" w:rsidRPr="00B7797E" w:rsidRDefault="00F52ACA" w:rsidP="00F52ACA">
      <w:pPr>
        <w:spacing w:line="360" w:lineRule="auto"/>
        <w:ind w:firstLine="709"/>
        <w:jc w:val="both"/>
      </w:pPr>
      <w:r w:rsidRPr="00B7797E">
        <w:t>Другим</w:t>
      </w:r>
      <w:r w:rsidR="0013662F" w:rsidRPr="00B7797E">
        <w:t xml:space="preserve"> </w:t>
      </w:r>
      <w:r w:rsidRPr="00B7797E">
        <w:t>аспектом</w:t>
      </w:r>
      <w:r w:rsidR="0013662F" w:rsidRPr="00B7797E">
        <w:t xml:space="preserve"> </w:t>
      </w:r>
      <w:r w:rsidRPr="00B7797E">
        <w:t>применения</w:t>
      </w:r>
      <w:r w:rsidR="0013662F" w:rsidRPr="00B7797E">
        <w:t xml:space="preserve"> </w:t>
      </w:r>
      <w:r w:rsidRPr="00B7797E">
        <w:t>биотоков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медицине</w:t>
      </w:r>
      <w:r w:rsidR="0013662F" w:rsidRPr="00B7797E">
        <w:t xml:space="preserve"> </w:t>
      </w:r>
      <w:r w:rsidRPr="00B7797E">
        <w:t>является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использование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лечении</w:t>
      </w:r>
      <w:r w:rsidR="0013662F" w:rsidRPr="00B7797E">
        <w:t xml:space="preserve"> </w:t>
      </w:r>
      <w:r w:rsidRPr="00B7797E">
        <w:t>парезов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параличей,</w:t>
      </w:r>
      <w:r w:rsidR="0013662F" w:rsidRPr="00B7797E">
        <w:t xml:space="preserve"> </w:t>
      </w:r>
      <w:r w:rsidRPr="00B7797E">
        <w:t>коррекции</w:t>
      </w:r>
      <w:r w:rsidR="0013662F" w:rsidRPr="00B7797E">
        <w:t xml:space="preserve"> </w:t>
      </w:r>
      <w:r w:rsidRPr="00B7797E">
        <w:t>ряда</w:t>
      </w:r>
      <w:r w:rsidR="0013662F" w:rsidRPr="00B7797E">
        <w:t xml:space="preserve"> </w:t>
      </w:r>
      <w:r w:rsidRPr="00B7797E">
        <w:t>патологических</w:t>
      </w:r>
      <w:r w:rsidR="0013662F" w:rsidRPr="00B7797E">
        <w:t xml:space="preserve"> </w:t>
      </w:r>
      <w:r w:rsidRPr="00B7797E">
        <w:t>состояний</w:t>
      </w:r>
      <w:r w:rsidR="0013662F" w:rsidRPr="00B7797E">
        <w:t xml:space="preserve"> </w:t>
      </w:r>
      <w:r w:rsidRPr="00B7797E">
        <w:t>при</w:t>
      </w:r>
      <w:r w:rsidR="0013662F" w:rsidRPr="00B7797E">
        <w:t xml:space="preserve"> </w:t>
      </w:r>
      <w:r w:rsidRPr="00B7797E">
        <w:t>беременности,</w:t>
      </w:r>
      <w:r w:rsidR="0013662F" w:rsidRPr="00B7797E">
        <w:t xml:space="preserve"> </w:t>
      </w:r>
      <w:r w:rsidRPr="00B7797E">
        <w:t>а</w:t>
      </w:r>
      <w:r w:rsidR="0013662F" w:rsidRPr="00B7797E">
        <w:t xml:space="preserve"> </w:t>
      </w:r>
      <w:r w:rsidRPr="00B7797E">
        <w:t>возможно,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облегчения</w:t>
      </w:r>
      <w:r w:rsidR="0013662F" w:rsidRPr="00B7797E">
        <w:t xml:space="preserve"> </w:t>
      </w:r>
      <w:r w:rsidRPr="00B7797E">
        <w:t>состояния</w:t>
      </w:r>
      <w:r w:rsidR="0013662F" w:rsidRPr="00B7797E">
        <w:t xml:space="preserve"> </w:t>
      </w:r>
      <w:r w:rsidRPr="00B7797E">
        <w:t>больных</w:t>
      </w:r>
      <w:r w:rsidR="0013662F" w:rsidRPr="00B7797E">
        <w:t xml:space="preserve"> </w:t>
      </w:r>
      <w:r w:rsidRPr="00B7797E">
        <w:t>полиомиелитом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детским</w:t>
      </w:r>
      <w:r w:rsidR="0013662F" w:rsidRPr="00B7797E">
        <w:t xml:space="preserve"> </w:t>
      </w:r>
      <w:r w:rsidRPr="00B7797E">
        <w:t>церебральным</w:t>
      </w:r>
      <w:r w:rsidR="0013662F" w:rsidRPr="00B7797E">
        <w:t xml:space="preserve"> </w:t>
      </w:r>
      <w:r w:rsidRPr="00B7797E">
        <w:t>параличом,</w:t>
      </w:r>
      <w:r w:rsidR="0013662F" w:rsidRPr="00B7797E">
        <w:t xml:space="preserve"> </w:t>
      </w:r>
      <w:r w:rsidRPr="00B7797E">
        <w:t>сколько-нибудь</w:t>
      </w:r>
      <w:r w:rsidR="0013662F" w:rsidRPr="00B7797E">
        <w:t xml:space="preserve"> </w:t>
      </w:r>
      <w:r w:rsidRPr="00B7797E">
        <w:t>адекватного</w:t>
      </w:r>
      <w:r w:rsidR="0013662F" w:rsidRPr="00B7797E">
        <w:t xml:space="preserve"> </w:t>
      </w:r>
      <w:r w:rsidRPr="00B7797E">
        <w:t>лечения</w:t>
      </w:r>
      <w:r w:rsidR="0013662F" w:rsidRPr="00B7797E">
        <w:t xml:space="preserve"> </w:t>
      </w:r>
      <w:r w:rsidRPr="00B7797E">
        <w:t>которых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настоящее</w:t>
      </w:r>
      <w:r w:rsidR="0013662F" w:rsidRPr="00B7797E">
        <w:t xml:space="preserve"> </w:t>
      </w:r>
      <w:r w:rsidRPr="00B7797E">
        <w:t>время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существует.</w:t>
      </w:r>
    </w:p>
    <w:p w:rsidR="00F52ACA" w:rsidRPr="00B7797E" w:rsidRDefault="00F52ACA" w:rsidP="00F52ACA">
      <w:pPr>
        <w:spacing w:line="360" w:lineRule="auto"/>
        <w:ind w:firstLine="709"/>
        <w:jc w:val="both"/>
      </w:pPr>
      <w:r w:rsidRPr="00B7797E">
        <w:t>Проведение</w:t>
      </w:r>
      <w:r w:rsidR="0013662F" w:rsidRPr="00B7797E">
        <w:t xml:space="preserve"> </w:t>
      </w:r>
      <w:r w:rsidRPr="00B7797E">
        <w:t>обширнейших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сложнейших</w:t>
      </w:r>
      <w:r w:rsidR="0013662F" w:rsidRPr="00B7797E">
        <w:t xml:space="preserve"> </w:t>
      </w:r>
      <w:r w:rsidRPr="00B7797E">
        <w:t>операций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сердце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головном</w:t>
      </w:r>
      <w:r w:rsidR="0013662F" w:rsidRPr="00B7797E">
        <w:t xml:space="preserve"> </w:t>
      </w:r>
      <w:r w:rsidRPr="00B7797E">
        <w:t>мозге</w:t>
      </w:r>
      <w:r w:rsidR="0013662F" w:rsidRPr="00B7797E">
        <w:t xml:space="preserve"> </w:t>
      </w:r>
      <w:r w:rsidRPr="00B7797E">
        <w:t>стало</w:t>
      </w:r>
      <w:r w:rsidR="0013662F" w:rsidRPr="00B7797E">
        <w:t xml:space="preserve"> </w:t>
      </w:r>
      <w:r w:rsidRPr="00B7797E">
        <w:t>возможным</w:t>
      </w:r>
      <w:r w:rsidR="0013662F" w:rsidRPr="00B7797E">
        <w:t xml:space="preserve"> </w:t>
      </w:r>
      <w:r w:rsidRPr="00B7797E">
        <w:t>благодаря</w:t>
      </w:r>
      <w:r w:rsidR="0013662F" w:rsidRPr="00B7797E">
        <w:t xml:space="preserve"> </w:t>
      </w:r>
      <w:r w:rsidRPr="00B7797E">
        <w:t>введению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медицинскую</w:t>
      </w:r>
      <w:r w:rsidR="0013662F" w:rsidRPr="00B7797E">
        <w:t xml:space="preserve"> </w:t>
      </w:r>
      <w:r w:rsidRPr="00B7797E">
        <w:t>практику</w:t>
      </w:r>
      <w:r w:rsidR="0013662F" w:rsidRPr="00B7797E">
        <w:t xml:space="preserve"> </w:t>
      </w:r>
      <w:r w:rsidRPr="00B7797E">
        <w:t>метода</w:t>
      </w:r>
      <w:r w:rsidR="0013662F" w:rsidRPr="00B7797E">
        <w:t xml:space="preserve"> </w:t>
      </w:r>
      <w:r w:rsidRPr="00B7797E">
        <w:t>управляемой</w:t>
      </w:r>
      <w:r w:rsidR="0013662F" w:rsidRPr="00B7797E">
        <w:t xml:space="preserve"> </w:t>
      </w:r>
      <w:r w:rsidRPr="00B7797E">
        <w:t>гипотермии</w:t>
      </w:r>
      <w:r w:rsidR="0013662F" w:rsidRPr="00B7797E">
        <w:t xml:space="preserve"> </w:t>
      </w:r>
      <w:r w:rsidRPr="00B7797E">
        <w:t>(т.</w:t>
      </w:r>
      <w:r w:rsidR="0013662F" w:rsidRPr="00B7797E">
        <w:t xml:space="preserve"> </w:t>
      </w:r>
      <w:r w:rsidRPr="00B7797E">
        <w:t>е.</w:t>
      </w:r>
      <w:r w:rsidR="0013662F" w:rsidRPr="00B7797E">
        <w:t xml:space="preserve"> </w:t>
      </w:r>
      <w:r w:rsidRPr="00B7797E">
        <w:t>осознанного</w:t>
      </w:r>
      <w:r w:rsidR="0013662F" w:rsidRPr="00B7797E">
        <w:t xml:space="preserve"> </w:t>
      </w:r>
      <w:r w:rsidRPr="00B7797E">
        <w:t>переохлаждения</w:t>
      </w:r>
      <w:r w:rsidR="0013662F" w:rsidRPr="00B7797E">
        <w:t xml:space="preserve"> </w:t>
      </w:r>
      <w:r w:rsidRPr="00B7797E">
        <w:t>тела</w:t>
      </w:r>
      <w:r w:rsidR="0013662F" w:rsidRPr="00B7797E">
        <w:t xml:space="preserve"> </w:t>
      </w:r>
      <w:r w:rsidRPr="00B7797E">
        <w:t>оперируемого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замедления</w:t>
      </w:r>
      <w:r w:rsidR="0013662F" w:rsidRPr="00B7797E">
        <w:t xml:space="preserve"> </w:t>
      </w:r>
      <w:r w:rsidRPr="00B7797E">
        <w:t>обменных</w:t>
      </w:r>
      <w:r w:rsidR="0013662F" w:rsidRPr="00B7797E">
        <w:t xml:space="preserve"> </w:t>
      </w:r>
      <w:r w:rsidRPr="00B7797E">
        <w:lastRenderedPageBreak/>
        <w:t>процессов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тканях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органах).</w:t>
      </w:r>
      <w:r w:rsidR="0013662F" w:rsidRPr="00B7797E">
        <w:t xml:space="preserve"> </w:t>
      </w:r>
      <w:r w:rsidRPr="00B7797E">
        <w:t>Но</w:t>
      </w:r>
      <w:r w:rsidR="0013662F" w:rsidRPr="00B7797E">
        <w:t xml:space="preserve"> </w:t>
      </w:r>
      <w:r w:rsidRPr="00B7797E">
        <w:t>мало</w:t>
      </w:r>
      <w:r w:rsidR="0013662F" w:rsidRPr="00B7797E">
        <w:t xml:space="preserve"> </w:t>
      </w:r>
      <w:r w:rsidRPr="00B7797E">
        <w:t>кто</w:t>
      </w:r>
      <w:r w:rsidR="0013662F" w:rsidRPr="00B7797E">
        <w:t xml:space="preserve"> </w:t>
      </w:r>
      <w:r w:rsidRPr="00B7797E">
        <w:t>знает,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именно</w:t>
      </w:r>
      <w:r w:rsidR="0013662F" w:rsidRPr="00B7797E">
        <w:t xml:space="preserve"> </w:t>
      </w:r>
      <w:r w:rsidRPr="00B7797E">
        <w:t>гипотермия</w:t>
      </w:r>
      <w:r w:rsidR="0013662F" w:rsidRPr="00B7797E">
        <w:t xml:space="preserve"> </w:t>
      </w:r>
      <w:r w:rsidRPr="00B7797E">
        <w:t>является</w:t>
      </w:r>
      <w:r w:rsidR="0013662F" w:rsidRPr="00B7797E">
        <w:t xml:space="preserve"> </w:t>
      </w:r>
      <w:r w:rsidRPr="00B7797E">
        <w:t>основой</w:t>
      </w:r>
      <w:r w:rsidR="0013662F" w:rsidRPr="00B7797E">
        <w:t xml:space="preserve"> </w:t>
      </w:r>
      <w:r w:rsidRPr="00B7797E">
        <w:t>анабиоза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паробиоза</w:t>
      </w:r>
      <w:r w:rsidR="0013662F" w:rsidRPr="00B7797E">
        <w:t xml:space="preserve"> </w:t>
      </w:r>
      <w:r w:rsidRPr="00B7797E">
        <w:t>—</w:t>
      </w:r>
      <w:r w:rsidR="0013662F" w:rsidRPr="00B7797E">
        <w:t xml:space="preserve"> </w:t>
      </w:r>
      <w:r w:rsidRPr="00B7797E">
        <w:t>состояния</w:t>
      </w:r>
      <w:r w:rsidR="0013662F" w:rsidRPr="00B7797E">
        <w:t xml:space="preserve"> </w:t>
      </w:r>
      <w:r w:rsidRPr="00B7797E">
        <w:t>глубокой</w:t>
      </w:r>
      <w:r w:rsidR="0013662F" w:rsidRPr="00B7797E">
        <w:t xml:space="preserve"> </w:t>
      </w:r>
      <w:r w:rsidRPr="00B7797E">
        <w:t>спячки</w:t>
      </w:r>
      <w:r w:rsidR="0013662F" w:rsidRPr="00B7797E">
        <w:t xml:space="preserve"> </w:t>
      </w:r>
      <w:r w:rsidRPr="00B7797E">
        <w:t>—</w:t>
      </w:r>
      <w:r w:rsidR="0013662F" w:rsidRPr="00B7797E">
        <w:t xml:space="preserve"> </w:t>
      </w:r>
      <w:r w:rsidRPr="00B7797E">
        <w:t>многих</w:t>
      </w:r>
      <w:r w:rsidR="0013662F" w:rsidRPr="00B7797E">
        <w:t xml:space="preserve"> </w:t>
      </w:r>
      <w:r w:rsidRPr="00B7797E">
        <w:t>насекомых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некоторых</w:t>
      </w:r>
      <w:r w:rsidR="0013662F" w:rsidRPr="00B7797E">
        <w:t xml:space="preserve"> </w:t>
      </w:r>
      <w:r w:rsidRPr="00B7797E">
        <w:t>мелких</w:t>
      </w:r>
      <w:r w:rsidR="0013662F" w:rsidRPr="00B7797E">
        <w:t xml:space="preserve"> </w:t>
      </w:r>
      <w:r w:rsidRPr="00B7797E">
        <w:t>грызунов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неблагоприятное</w:t>
      </w:r>
      <w:r w:rsidR="0013662F" w:rsidRPr="00B7797E">
        <w:t xml:space="preserve"> </w:t>
      </w:r>
      <w:r w:rsidRPr="00B7797E">
        <w:t>зимнее</w:t>
      </w:r>
      <w:r w:rsidR="0013662F" w:rsidRPr="00B7797E">
        <w:t xml:space="preserve"> </w:t>
      </w:r>
      <w:r w:rsidRPr="00B7797E">
        <w:t>время.</w:t>
      </w:r>
      <w:r w:rsidR="0013662F" w:rsidRPr="00B7797E">
        <w:t xml:space="preserve"> </w:t>
      </w:r>
      <w:r w:rsidRPr="00B7797E">
        <w:t>У</w:t>
      </w:r>
      <w:r w:rsidR="0013662F" w:rsidRPr="00B7797E">
        <w:t xml:space="preserve"> </w:t>
      </w:r>
      <w:r w:rsidRPr="00B7797E">
        <w:t>этих</w:t>
      </w:r>
      <w:r w:rsidR="0013662F" w:rsidRPr="00B7797E">
        <w:t xml:space="preserve"> </w:t>
      </w:r>
      <w:r w:rsidRPr="00B7797E">
        <w:t>животных</w:t>
      </w:r>
      <w:r w:rsidR="0013662F" w:rsidRPr="00B7797E">
        <w:t xml:space="preserve"> </w:t>
      </w:r>
      <w:r w:rsidRPr="00B7797E">
        <w:t>гипотермия</w:t>
      </w:r>
      <w:r w:rsidR="0013662F" w:rsidRPr="00B7797E">
        <w:t xml:space="preserve"> </w:t>
      </w:r>
      <w:r w:rsidRPr="00B7797E">
        <w:t>также</w:t>
      </w:r>
      <w:r w:rsidR="0013662F" w:rsidRPr="00B7797E">
        <w:t xml:space="preserve"> </w:t>
      </w:r>
      <w:r w:rsidRPr="00B7797E">
        <w:t>направлена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замедление</w:t>
      </w:r>
      <w:r w:rsidR="0013662F" w:rsidRPr="00B7797E">
        <w:t xml:space="preserve"> </w:t>
      </w:r>
      <w:r w:rsidRPr="00B7797E">
        <w:t>обменных</w:t>
      </w:r>
      <w:r w:rsidR="0013662F" w:rsidRPr="00B7797E">
        <w:t xml:space="preserve"> </w:t>
      </w:r>
      <w:r w:rsidRPr="00B7797E">
        <w:t>процессов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органах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тканях,</w:t>
      </w:r>
      <w:r w:rsidR="0013662F" w:rsidRPr="00B7797E">
        <w:t xml:space="preserve"> </w:t>
      </w:r>
      <w:r w:rsidRPr="00B7797E">
        <w:t>обусловливающее</w:t>
      </w:r>
      <w:r w:rsidR="0013662F" w:rsidRPr="00B7797E">
        <w:t xml:space="preserve"> </w:t>
      </w:r>
      <w:r w:rsidRPr="00B7797E">
        <w:t>меньшее,</w:t>
      </w:r>
      <w:r w:rsidR="0013662F" w:rsidRPr="00B7797E">
        <w:t xml:space="preserve"> </w:t>
      </w:r>
      <w:r w:rsidRPr="00B7797E">
        <w:t>чем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активном</w:t>
      </w:r>
      <w:r w:rsidR="0013662F" w:rsidRPr="00B7797E">
        <w:t xml:space="preserve"> </w:t>
      </w:r>
      <w:r w:rsidRPr="00B7797E">
        <w:t>состоянии,</w:t>
      </w:r>
      <w:r w:rsidR="0013662F" w:rsidRPr="00B7797E">
        <w:t xml:space="preserve"> </w:t>
      </w:r>
      <w:r w:rsidRPr="00B7797E">
        <w:t>потребление</w:t>
      </w:r>
      <w:r w:rsidR="0013662F" w:rsidRPr="00B7797E">
        <w:t xml:space="preserve"> </w:t>
      </w:r>
      <w:r w:rsidRPr="00B7797E">
        <w:t>энергетических</w:t>
      </w:r>
      <w:r w:rsidR="0013662F" w:rsidRPr="00B7797E">
        <w:t xml:space="preserve"> </w:t>
      </w:r>
      <w:r w:rsidRPr="00B7797E">
        <w:t>субстратов.</w:t>
      </w:r>
    </w:p>
    <w:p w:rsidR="00F52ACA" w:rsidRPr="00B7797E" w:rsidRDefault="00F52ACA" w:rsidP="00F52ACA">
      <w:pPr>
        <w:spacing w:line="360" w:lineRule="auto"/>
        <w:ind w:firstLine="709"/>
        <w:jc w:val="both"/>
      </w:pPr>
      <w:r w:rsidRPr="00B7797E">
        <w:t>Метод</w:t>
      </w:r>
      <w:r w:rsidR="0013662F" w:rsidRPr="00B7797E">
        <w:t xml:space="preserve"> </w:t>
      </w:r>
      <w:r w:rsidRPr="00B7797E">
        <w:t>передвижения</w:t>
      </w:r>
      <w:r w:rsidR="0013662F" w:rsidRPr="00B7797E">
        <w:t xml:space="preserve"> </w:t>
      </w:r>
      <w:r w:rsidRPr="00B7797E">
        <w:t>некоторых</w:t>
      </w:r>
      <w:r w:rsidR="0013662F" w:rsidRPr="00B7797E">
        <w:t xml:space="preserve"> </w:t>
      </w:r>
      <w:r w:rsidRPr="00B7797E">
        <w:t>простейших</w:t>
      </w:r>
      <w:r w:rsidR="0013662F" w:rsidRPr="00B7797E">
        <w:t xml:space="preserve"> </w:t>
      </w:r>
      <w:r w:rsidRPr="00B7797E">
        <w:t>стал</w:t>
      </w:r>
      <w:r w:rsidR="0013662F" w:rsidRPr="00B7797E">
        <w:t xml:space="preserve"> </w:t>
      </w:r>
      <w:r w:rsidRPr="00B7797E">
        <w:t>прообразом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создания</w:t>
      </w:r>
      <w:r w:rsidR="0013662F" w:rsidRPr="00B7797E">
        <w:t xml:space="preserve"> </w:t>
      </w:r>
      <w:r w:rsidRPr="00B7797E">
        <w:t>автоматического</w:t>
      </w:r>
      <w:r w:rsidR="0013662F" w:rsidRPr="00B7797E">
        <w:t xml:space="preserve"> </w:t>
      </w:r>
      <w:r w:rsidRPr="00B7797E">
        <w:t>желудочно-кишечного</w:t>
      </w:r>
      <w:r w:rsidR="0013662F" w:rsidRPr="00B7797E">
        <w:t xml:space="preserve"> </w:t>
      </w:r>
      <w:r w:rsidRPr="00B7797E">
        <w:t>зонда,</w:t>
      </w:r>
      <w:r w:rsidR="0013662F" w:rsidRPr="00B7797E">
        <w:t xml:space="preserve"> </w:t>
      </w:r>
      <w:r w:rsidRPr="00B7797E">
        <w:t>являющегося</w:t>
      </w:r>
      <w:r w:rsidR="0013662F" w:rsidRPr="00B7797E">
        <w:t xml:space="preserve"> </w:t>
      </w:r>
      <w:r w:rsidRPr="00B7797E">
        <w:t>наиболее</w:t>
      </w:r>
      <w:r w:rsidR="0013662F" w:rsidRPr="00B7797E">
        <w:t xml:space="preserve"> </w:t>
      </w:r>
      <w:r w:rsidRPr="00B7797E">
        <w:t>интересной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многообещающей</w:t>
      </w:r>
      <w:r w:rsidR="0013662F" w:rsidRPr="00B7797E">
        <w:t xml:space="preserve"> </w:t>
      </w:r>
      <w:r w:rsidRPr="00B7797E">
        <w:t>перспективой</w:t>
      </w:r>
      <w:r w:rsidR="0013662F" w:rsidRPr="00B7797E">
        <w:t xml:space="preserve"> </w:t>
      </w:r>
      <w:r w:rsidRPr="00B7797E">
        <w:t>инструментальных</w:t>
      </w:r>
      <w:r w:rsidR="0013662F" w:rsidRPr="00B7797E">
        <w:t xml:space="preserve"> </w:t>
      </w:r>
      <w:r w:rsidRPr="00B7797E">
        <w:t>исследований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гастроскопии.</w:t>
      </w:r>
    </w:p>
    <w:p w:rsidR="00F52ACA" w:rsidRPr="00B7797E" w:rsidRDefault="00F52ACA" w:rsidP="00F52ACA">
      <w:pPr>
        <w:spacing w:line="360" w:lineRule="auto"/>
        <w:ind w:firstLine="709"/>
        <w:jc w:val="both"/>
      </w:pPr>
      <w:r w:rsidRPr="00B7797E">
        <w:t>Возвращаясь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протезированию</w:t>
      </w:r>
      <w:r w:rsidR="0013662F" w:rsidRPr="00B7797E">
        <w:t xml:space="preserve"> </w:t>
      </w:r>
      <w:r w:rsidRPr="00B7797E">
        <w:t>конечностей,</w:t>
      </w:r>
      <w:r w:rsidR="0013662F" w:rsidRPr="00B7797E">
        <w:t xml:space="preserve"> </w:t>
      </w:r>
      <w:r w:rsidRPr="00B7797E">
        <w:t>следует</w:t>
      </w:r>
      <w:r w:rsidR="0013662F" w:rsidRPr="00B7797E">
        <w:t xml:space="preserve"> </w:t>
      </w:r>
      <w:r w:rsidRPr="00B7797E">
        <w:t>отметить,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еще</w:t>
      </w:r>
      <w:r w:rsidR="0013662F" w:rsidRPr="00B7797E">
        <w:t xml:space="preserve"> </w:t>
      </w:r>
      <w:r w:rsidRPr="00B7797E">
        <w:t>один</w:t>
      </w:r>
      <w:r w:rsidR="0013662F" w:rsidRPr="00B7797E">
        <w:t xml:space="preserve"> </w:t>
      </w:r>
      <w:r w:rsidRPr="00B7797E">
        <w:t>современный</w:t>
      </w:r>
      <w:r w:rsidR="0013662F" w:rsidRPr="00B7797E">
        <w:t xml:space="preserve"> </w:t>
      </w:r>
      <w:r w:rsidRPr="00B7797E">
        <w:t>тип</w:t>
      </w:r>
      <w:r w:rsidR="0013662F" w:rsidRPr="00B7797E">
        <w:t xml:space="preserve"> </w:t>
      </w:r>
      <w:r w:rsidRPr="00B7797E">
        <w:t>протезов,</w:t>
      </w:r>
      <w:r w:rsidR="0013662F" w:rsidRPr="00B7797E">
        <w:t xml:space="preserve"> </w:t>
      </w:r>
      <w:r w:rsidRPr="00B7797E">
        <w:t>применяющихся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основном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протезирования</w:t>
      </w:r>
      <w:r w:rsidR="0013662F" w:rsidRPr="00B7797E">
        <w:t xml:space="preserve"> </w:t>
      </w:r>
      <w:r w:rsidRPr="00B7797E">
        <w:t>нижних</w:t>
      </w:r>
      <w:r w:rsidR="0013662F" w:rsidRPr="00B7797E">
        <w:t xml:space="preserve"> </w:t>
      </w:r>
      <w:r w:rsidRPr="00B7797E">
        <w:t>конечностей,</w:t>
      </w:r>
      <w:r w:rsidR="0013662F" w:rsidRPr="00B7797E">
        <w:t xml:space="preserve"> </w:t>
      </w:r>
      <w:r w:rsidRPr="00B7797E">
        <w:t>а</w:t>
      </w:r>
      <w:r w:rsidR="0013662F" w:rsidRPr="00B7797E">
        <w:t xml:space="preserve"> </w:t>
      </w:r>
      <w:r w:rsidRPr="00B7797E">
        <w:t>точнее</w:t>
      </w:r>
      <w:r w:rsidR="0013662F" w:rsidRPr="00B7797E">
        <w:t xml:space="preserve"> </w:t>
      </w:r>
      <w:r w:rsidRPr="00B7797E">
        <w:t>—</w:t>
      </w:r>
      <w:r w:rsidR="0013662F" w:rsidRPr="00B7797E">
        <w:t xml:space="preserve"> </w:t>
      </w:r>
      <w:r w:rsidRPr="00B7797E">
        <w:t>протезы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силиконовой</w:t>
      </w:r>
      <w:r w:rsidR="0013662F" w:rsidRPr="00B7797E">
        <w:t xml:space="preserve"> </w:t>
      </w:r>
      <w:r w:rsidRPr="00B7797E">
        <w:t>основе,</w:t>
      </w:r>
      <w:r w:rsidR="0013662F" w:rsidRPr="00B7797E">
        <w:t xml:space="preserve"> </w:t>
      </w:r>
      <w:r w:rsidRPr="00B7797E">
        <w:t>также</w:t>
      </w:r>
      <w:r w:rsidR="0013662F" w:rsidRPr="00B7797E">
        <w:t xml:space="preserve"> </w:t>
      </w:r>
      <w:r w:rsidRPr="00B7797E">
        <w:t>содержит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основе</w:t>
      </w:r>
      <w:r w:rsidR="0013662F" w:rsidRPr="00B7797E">
        <w:t xml:space="preserve"> </w:t>
      </w:r>
      <w:r w:rsidRPr="00B7797E">
        <w:t>своей</w:t>
      </w:r>
      <w:r w:rsidR="0013662F" w:rsidRPr="00B7797E">
        <w:t xml:space="preserve"> </w:t>
      </w:r>
      <w:r w:rsidRPr="00B7797E">
        <w:t>природный</w:t>
      </w:r>
      <w:r w:rsidR="0013662F" w:rsidRPr="00B7797E">
        <w:t xml:space="preserve"> </w:t>
      </w:r>
      <w:r w:rsidRPr="00B7797E">
        <w:t>принцип</w:t>
      </w:r>
      <w:r w:rsidR="0013662F" w:rsidRPr="00B7797E">
        <w:t xml:space="preserve"> </w:t>
      </w:r>
      <w:r w:rsidRPr="00B7797E">
        <w:t>—</w:t>
      </w:r>
      <w:r w:rsidR="0013662F" w:rsidRPr="00B7797E">
        <w:t xml:space="preserve"> </w:t>
      </w:r>
      <w:r w:rsidRPr="00B7797E">
        <w:t>принцип</w:t>
      </w:r>
      <w:r w:rsidR="0013662F" w:rsidRPr="00B7797E">
        <w:t xml:space="preserve"> </w:t>
      </w:r>
      <w:r w:rsidRPr="00B7797E">
        <w:t>гидравлического</w:t>
      </w:r>
      <w:r w:rsidR="0013662F" w:rsidRPr="00B7797E">
        <w:t xml:space="preserve"> </w:t>
      </w:r>
      <w:r w:rsidRPr="00B7797E">
        <w:t>строения</w:t>
      </w:r>
      <w:r w:rsidR="0013662F" w:rsidRPr="00B7797E">
        <w:t xml:space="preserve"> </w:t>
      </w:r>
      <w:r w:rsidRPr="00B7797E">
        <w:t>ходильных</w:t>
      </w:r>
      <w:r w:rsidR="0013662F" w:rsidRPr="00B7797E">
        <w:t xml:space="preserve"> </w:t>
      </w:r>
      <w:r w:rsidRPr="00B7797E">
        <w:t>ножек</w:t>
      </w:r>
      <w:r w:rsidR="0013662F" w:rsidRPr="00B7797E">
        <w:t xml:space="preserve"> </w:t>
      </w:r>
      <w:r w:rsidRPr="00B7797E">
        <w:t>паука,</w:t>
      </w:r>
      <w:r w:rsidR="0013662F" w:rsidRPr="00B7797E">
        <w:t xml:space="preserve"> </w:t>
      </w:r>
      <w:r w:rsidRPr="00B7797E">
        <w:t>движения</w:t>
      </w:r>
      <w:r w:rsidR="0013662F" w:rsidRPr="00B7797E">
        <w:t xml:space="preserve"> </w:t>
      </w:r>
      <w:r w:rsidRPr="00B7797E">
        <w:t>которых</w:t>
      </w:r>
      <w:r w:rsidR="0013662F" w:rsidRPr="00B7797E">
        <w:t xml:space="preserve"> </w:t>
      </w:r>
      <w:r w:rsidRPr="00B7797E">
        <w:t>основаны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переходе</w:t>
      </w:r>
      <w:r w:rsidR="0013662F" w:rsidRPr="00B7797E">
        <w:t xml:space="preserve"> </w:t>
      </w:r>
      <w:r w:rsidRPr="00B7797E">
        <w:t>состояния</w:t>
      </w:r>
      <w:r w:rsidR="0013662F" w:rsidRPr="00B7797E">
        <w:t xml:space="preserve"> </w:t>
      </w:r>
      <w:r w:rsidRPr="00B7797E">
        <w:t>биологического</w:t>
      </w:r>
      <w:r w:rsidR="0013662F" w:rsidRPr="00B7797E">
        <w:t xml:space="preserve"> </w:t>
      </w:r>
      <w:r w:rsidRPr="00B7797E">
        <w:t>коллоида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типу</w:t>
      </w:r>
      <w:r w:rsidR="0013662F" w:rsidRPr="00B7797E">
        <w:t xml:space="preserve"> </w:t>
      </w:r>
      <w:r w:rsidRPr="00B7797E">
        <w:t>«гель-золь».</w:t>
      </w:r>
    </w:p>
    <w:p w:rsidR="00F52ACA" w:rsidRPr="00B7797E" w:rsidRDefault="00F52ACA" w:rsidP="00F52ACA">
      <w:pPr>
        <w:spacing w:line="360" w:lineRule="auto"/>
        <w:ind w:firstLine="709"/>
        <w:jc w:val="both"/>
      </w:pPr>
      <w:r w:rsidRPr="00B7797E">
        <w:t>В</w:t>
      </w:r>
      <w:r w:rsidR="0013662F" w:rsidRPr="00B7797E">
        <w:t xml:space="preserve"> </w:t>
      </w:r>
      <w:r w:rsidRPr="00B7797E">
        <w:t>какой-то</w:t>
      </w:r>
      <w:r w:rsidR="0013662F" w:rsidRPr="00B7797E">
        <w:t xml:space="preserve"> </w:t>
      </w:r>
      <w:r w:rsidRPr="00B7797E">
        <w:t>степени</w:t>
      </w:r>
      <w:r w:rsidR="0013662F" w:rsidRPr="00B7797E">
        <w:t xml:space="preserve"> </w:t>
      </w:r>
      <w:r w:rsidRPr="00B7797E">
        <w:t>достижения</w:t>
      </w:r>
      <w:r w:rsidR="0013662F" w:rsidRPr="00B7797E">
        <w:t xml:space="preserve"> </w:t>
      </w:r>
      <w:r w:rsidRPr="00B7797E">
        <w:t>бионики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области</w:t>
      </w:r>
      <w:r w:rsidR="0013662F" w:rsidRPr="00B7797E">
        <w:t xml:space="preserve"> </w:t>
      </w:r>
      <w:r w:rsidRPr="00B7797E">
        <w:t>медицины</w:t>
      </w:r>
      <w:r w:rsidR="0013662F" w:rsidRPr="00B7797E">
        <w:t xml:space="preserve"> </w:t>
      </w:r>
      <w:r w:rsidRPr="00B7797E">
        <w:t>основаны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строении</w:t>
      </w:r>
      <w:r w:rsidR="0013662F" w:rsidRPr="00B7797E">
        <w:t xml:space="preserve"> </w:t>
      </w:r>
      <w:r w:rsidRPr="00B7797E">
        <w:t>самого</w:t>
      </w:r>
      <w:r w:rsidR="0013662F" w:rsidRPr="00B7797E">
        <w:t xml:space="preserve"> </w:t>
      </w:r>
      <w:r w:rsidRPr="00B7797E">
        <w:t>человека.</w:t>
      </w:r>
      <w:r w:rsidR="0013662F" w:rsidRPr="00B7797E">
        <w:t xml:space="preserve"> </w:t>
      </w:r>
      <w:r w:rsidRPr="00B7797E">
        <w:t>Так,</w:t>
      </w:r>
      <w:r w:rsidR="0013662F" w:rsidRPr="00B7797E">
        <w:t xml:space="preserve"> </w:t>
      </w:r>
      <w:r w:rsidRPr="00B7797E">
        <w:t>перфузионные</w:t>
      </w:r>
      <w:r w:rsidR="0013662F" w:rsidRPr="00B7797E">
        <w:t xml:space="preserve"> </w:t>
      </w:r>
      <w:r w:rsidRPr="00B7797E">
        <w:t>пленки,</w:t>
      </w:r>
      <w:r w:rsidR="0013662F" w:rsidRPr="00B7797E">
        <w:t xml:space="preserve"> </w:t>
      </w:r>
      <w:r w:rsidRPr="00B7797E">
        <w:t>накладываемые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обширные</w:t>
      </w:r>
      <w:r w:rsidR="0013662F" w:rsidRPr="00B7797E">
        <w:t xml:space="preserve"> </w:t>
      </w:r>
      <w:r w:rsidRPr="00B7797E">
        <w:t>ожоговые</w:t>
      </w:r>
      <w:r w:rsidR="0013662F" w:rsidRPr="00B7797E">
        <w:t xml:space="preserve"> </w:t>
      </w:r>
      <w:r w:rsidRPr="00B7797E">
        <w:t>поверхности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служащие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предупреждения</w:t>
      </w:r>
      <w:r w:rsidR="0013662F" w:rsidRPr="00B7797E">
        <w:t xml:space="preserve"> </w:t>
      </w:r>
      <w:r w:rsidRPr="00B7797E">
        <w:t>раневой</w:t>
      </w:r>
      <w:r w:rsidR="0013662F" w:rsidRPr="00B7797E">
        <w:t xml:space="preserve"> </w:t>
      </w:r>
      <w:r w:rsidRPr="00B7797E">
        <w:t>инфекции,</w:t>
      </w:r>
      <w:r w:rsidR="0013662F" w:rsidRPr="00B7797E">
        <w:t xml:space="preserve"> </w:t>
      </w:r>
      <w:r w:rsidRPr="00B7797E">
        <w:t>практически</w:t>
      </w:r>
      <w:r w:rsidR="0013662F" w:rsidRPr="00B7797E">
        <w:t xml:space="preserve"> </w:t>
      </w:r>
      <w:r w:rsidRPr="00B7797E">
        <w:t>полностью</w:t>
      </w:r>
      <w:r w:rsidR="0013662F" w:rsidRPr="00B7797E">
        <w:t xml:space="preserve"> </w:t>
      </w:r>
      <w:r w:rsidRPr="00B7797E">
        <w:t>имитируют</w:t>
      </w:r>
      <w:r w:rsidR="0013662F" w:rsidRPr="00B7797E">
        <w:t xml:space="preserve"> </w:t>
      </w:r>
      <w:r w:rsidRPr="00B7797E">
        <w:t>строение</w:t>
      </w:r>
      <w:r w:rsidR="0013662F" w:rsidRPr="00B7797E">
        <w:t xml:space="preserve"> </w:t>
      </w:r>
      <w:r w:rsidRPr="00B7797E">
        <w:t>поверхностных</w:t>
      </w:r>
      <w:r w:rsidR="0013662F" w:rsidRPr="00B7797E">
        <w:t xml:space="preserve"> </w:t>
      </w:r>
      <w:r w:rsidRPr="00B7797E">
        <w:t>слоев</w:t>
      </w:r>
      <w:r w:rsidR="0013662F" w:rsidRPr="00B7797E">
        <w:t xml:space="preserve"> </w:t>
      </w:r>
      <w:r w:rsidRPr="00B7797E">
        <w:t>неповрежденной</w:t>
      </w:r>
      <w:r w:rsidR="0013662F" w:rsidRPr="00B7797E">
        <w:t xml:space="preserve"> </w:t>
      </w:r>
      <w:r w:rsidRPr="00B7797E">
        <w:t>человеческой</w:t>
      </w:r>
      <w:r w:rsidR="0013662F" w:rsidRPr="00B7797E">
        <w:t xml:space="preserve"> </w:t>
      </w:r>
      <w:r w:rsidRPr="00B7797E">
        <w:t>кожи,</w:t>
      </w:r>
      <w:r w:rsidR="0013662F" w:rsidRPr="00B7797E">
        <w:t xml:space="preserve"> </w:t>
      </w:r>
      <w:r w:rsidRPr="00B7797E">
        <w:t>обладающей</w:t>
      </w:r>
      <w:r w:rsidR="0013662F" w:rsidRPr="00B7797E">
        <w:t xml:space="preserve"> </w:t>
      </w:r>
      <w:r w:rsidRPr="00B7797E">
        <w:t>бактерицидными</w:t>
      </w:r>
      <w:r w:rsidR="0013662F" w:rsidRPr="00B7797E">
        <w:t xml:space="preserve"> </w:t>
      </w:r>
      <w:r w:rsidRPr="00B7797E">
        <w:t>свойствами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характеризующейся</w:t>
      </w:r>
      <w:r w:rsidR="0013662F" w:rsidRPr="00B7797E">
        <w:t xml:space="preserve"> </w:t>
      </w:r>
      <w:r w:rsidRPr="00B7797E">
        <w:t>полупроницаемостью.</w:t>
      </w:r>
    </w:p>
    <w:p w:rsidR="00F52ACA" w:rsidRPr="00B7797E" w:rsidRDefault="00F52ACA" w:rsidP="00F52ACA">
      <w:pPr>
        <w:spacing w:line="360" w:lineRule="auto"/>
        <w:ind w:firstLine="709"/>
        <w:jc w:val="both"/>
      </w:pPr>
      <w:r w:rsidRPr="00B7797E">
        <w:t>Достижения</w:t>
      </w:r>
      <w:r w:rsidR="0013662F" w:rsidRPr="00B7797E">
        <w:t xml:space="preserve"> </w:t>
      </w:r>
      <w:r w:rsidRPr="00B7797E">
        <w:t>бионики</w:t>
      </w:r>
      <w:r w:rsidR="0013662F" w:rsidRPr="00B7797E">
        <w:t xml:space="preserve"> </w:t>
      </w:r>
      <w:r w:rsidRPr="00B7797E">
        <w:t>во</w:t>
      </w:r>
      <w:r w:rsidR="0013662F" w:rsidRPr="00B7797E">
        <w:t xml:space="preserve"> </w:t>
      </w:r>
      <w:r w:rsidRPr="00B7797E">
        <w:t>многом</w:t>
      </w:r>
      <w:r w:rsidR="0013662F" w:rsidRPr="00B7797E">
        <w:t xml:space="preserve"> </w:t>
      </w:r>
      <w:r w:rsidRPr="00B7797E">
        <w:t>подают</w:t>
      </w:r>
      <w:r w:rsidR="0013662F" w:rsidRPr="00B7797E">
        <w:t xml:space="preserve"> </w:t>
      </w:r>
      <w:r w:rsidRPr="00B7797E">
        <w:t>надежды</w:t>
      </w:r>
      <w:r w:rsidR="0013662F" w:rsidRPr="00B7797E">
        <w:t xml:space="preserve"> </w:t>
      </w:r>
      <w:r w:rsidRPr="00B7797E">
        <w:t>некоторого</w:t>
      </w:r>
      <w:r w:rsidR="0013662F" w:rsidRPr="00B7797E">
        <w:t xml:space="preserve"> </w:t>
      </w:r>
      <w:r w:rsidRPr="00B7797E">
        <w:t>улучшения</w:t>
      </w:r>
      <w:r w:rsidR="0013662F" w:rsidRPr="00B7797E">
        <w:t xml:space="preserve"> </w:t>
      </w:r>
      <w:r w:rsidRPr="00B7797E">
        <w:t>состояния</w:t>
      </w:r>
      <w:r w:rsidR="0013662F" w:rsidRPr="00B7797E">
        <w:t xml:space="preserve"> </w:t>
      </w:r>
      <w:r w:rsidRPr="00B7797E">
        <w:t>или</w:t>
      </w:r>
      <w:r w:rsidR="0013662F" w:rsidRPr="00B7797E">
        <w:t xml:space="preserve"> </w:t>
      </w:r>
      <w:r w:rsidRPr="00B7797E">
        <w:t>практически</w:t>
      </w:r>
      <w:r w:rsidR="0013662F" w:rsidRPr="00B7797E">
        <w:t xml:space="preserve"> </w:t>
      </w:r>
      <w:r w:rsidRPr="00B7797E">
        <w:t>полной</w:t>
      </w:r>
      <w:r w:rsidR="0013662F" w:rsidRPr="00B7797E">
        <w:t xml:space="preserve"> </w:t>
      </w:r>
      <w:r w:rsidRPr="00B7797E">
        <w:t>компенсации</w:t>
      </w:r>
      <w:r w:rsidR="0013662F" w:rsidRPr="00B7797E">
        <w:t xml:space="preserve"> </w:t>
      </w:r>
      <w:r w:rsidRPr="00B7797E">
        <w:t>качества</w:t>
      </w:r>
      <w:r w:rsidR="0013662F" w:rsidRPr="00B7797E">
        <w:t xml:space="preserve"> </w:t>
      </w:r>
      <w:r w:rsidRPr="00B7797E">
        <w:t>жизни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больных,</w:t>
      </w:r>
      <w:r w:rsidR="0013662F" w:rsidRPr="00B7797E">
        <w:t xml:space="preserve"> </w:t>
      </w:r>
      <w:r w:rsidRPr="00B7797E">
        <w:t>положение</w:t>
      </w:r>
      <w:r w:rsidR="0013662F" w:rsidRPr="00B7797E">
        <w:t xml:space="preserve"> </w:t>
      </w:r>
      <w:r w:rsidRPr="00B7797E">
        <w:t>которых</w:t>
      </w:r>
      <w:r w:rsidR="0013662F" w:rsidRPr="00B7797E">
        <w:t xml:space="preserve"> </w:t>
      </w:r>
      <w:r w:rsidRPr="00B7797E">
        <w:t>ранее</w:t>
      </w:r>
      <w:r w:rsidR="0013662F" w:rsidRPr="00B7797E">
        <w:t xml:space="preserve"> </w:t>
      </w:r>
      <w:r w:rsidRPr="00B7797E">
        <w:t>расценивалось</w:t>
      </w:r>
      <w:r w:rsidR="0013662F" w:rsidRPr="00B7797E">
        <w:t xml:space="preserve"> </w:t>
      </w:r>
      <w:r w:rsidRPr="00B7797E">
        <w:t>как</w:t>
      </w:r>
      <w:r w:rsidR="0013662F" w:rsidRPr="00B7797E">
        <w:t xml:space="preserve"> </w:t>
      </w:r>
      <w:r w:rsidRPr="00B7797E">
        <w:t>практически</w:t>
      </w:r>
      <w:r w:rsidR="0013662F" w:rsidRPr="00B7797E">
        <w:t xml:space="preserve"> </w:t>
      </w:r>
      <w:r w:rsidRPr="00B7797E">
        <w:t>безнадежное.</w:t>
      </w:r>
      <w:r w:rsidR="0013662F" w:rsidRPr="00B7797E">
        <w:t xml:space="preserve"> </w:t>
      </w:r>
      <w:r w:rsidRPr="00B7797E">
        <w:t>Одним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первых</w:t>
      </w:r>
      <w:r w:rsidR="0013662F" w:rsidRPr="00B7797E">
        <w:t xml:space="preserve"> </w:t>
      </w:r>
      <w:r w:rsidRPr="00B7797E">
        <w:t>шагов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этом</w:t>
      </w:r>
      <w:r w:rsidR="0013662F" w:rsidRPr="00B7797E">
        <w:t xml:space="preserve"> </w:t>
      </w:r>
      <w:r w:rsidRPr="00B7797E">
        <w:t>пути</w:t>
      </w:r>
      <w:r w:rsidR="0013662F" w:rsidRPr="00B7797E">
        <w:t xml:space="preserve"> </w:t>
      </w:r>
      <w:r w:rsidRPr="00B7797E">
        <w:t>является</w:t>
      </w:r>
      <w:r w:rsidR="0013662F" w:rsidRPr="00B7797E">
        <w:t xml:space="preserve"> </w:t>
      </w:r>
      <w:r w:rsidRPr="00B7797E">
        <w:t>создание</w:t>
      </w:r>
      <w:r w:rsidR="0013662F" w:rsidRPr="00B7797E">
        <w:t xml:space="preserve"> </w:t>
      </w:r>
      <w:r w:rsidRPr="00B7797E">
        <w:t>аппаратов,</w:t>
      </w:r>
      <w:r w:rsidR="0013662F" w:rsidRPr="00B7797E">
        <w:t xml:space="preserve"> </w:t>
      </w:r>
      <w:r w:rsidRPr="00B7797E">
        <w:t>способных</w:t>
      </w:r>
      <w:r w:rsidR="0013662F" w:rsidRPr="00B7797E">
        <w:t xml:space="preserve"> </w:t>
      </w:r>
      <w:r w:rsidRPr="00B7797E">
        <w:t>слышать.</w:t>
      </w:r>
      <w:r w:rsidR="0013662F" w:rsidRPr="00B7797E">
        <w:t xml:space="preserve"> </w:t>
      </w:r>
      <w:r w:rsidRPr="00B7797E">
        <w:t>Потеря</w:t>
      </w:r>
      <w:r w:rsidR="0013662F" w:rsidRPr="00B7797E">
        <w:t xml:space="preserve"> </w:t>
      </w:r>
      <w:r w:rsidRPr="00B7797E">
        <w:t>слуха</w:t>
      </w:r>
      <w:r w:rsidR="0013662F" w:rsidRPr="00B7797E">
        <w:t xml:space="preserve"> </w:t>
      </w:r>
      <w:r w:rsidRPr="00B7797E">
        <w:t>является</w:t>
      </w:r>
      <w:r w:rsidR="0013662F" w:rsidRPr="00B7797E">
        <w:t xml:space="preserve"> </w:t>
      </w:r>
      <w:r w:rsidRPr="00B7797E">
        <w:t>существенной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опасной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человека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приводит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полной</w:t>
      </w:r>
      <w:r w:rsidR="0013662F" w:rsidRPr="00B7797E">
        <w:t xml:space="preserve"> </w:t>
      </w:r>
      <w:r w:rsidRPr="00B7797E">
        <w:t>или</w:t>
      </w:r>
      <w:r w:rsidR="0013662F" w:rsidRPr="00B7797E">
        <w:t xml:space="preserve"> </w:t>
      </w:r>
      <w:r w:rsidRPr="00B7797E">
        <w:t>практически</w:t>
      </w:r>
      <w:r w:rsidR="0013662F" w:rsidRPr="00B7797E">
        <w:t xml:space="preserve"> </w:t>
      </w:r>
      <w:r w:rsidRPr="00B7797E">
        <w:t>полной</w:t>
      </w:r>
      <w:r w:rsidR="0013662F" w:rsidRPr="00B7797E">
        <w:t xml:space="preserve"> </w:t>
      </w:r>
      <w:r w:rsidRPr="00B7797E">
        <w:t>инвалидизации.</w:t>
      </w:r>
      <w:r w:rsidR="0013662F" w:rsidRPr="00B7797E">
        <w:t xml:space="preserve"> </w:t>
      </w:r>
      <w:r w:rsidRPr="00B7797E">
        <w:t>Эта</w:t>
      </w:r>
      <w:r w:rsidR="0013662F" w:rsidRPr="00B7797E">
        <w:t xml:space="preserve"> </w:t>
      </w:r>
      <w:r w:rsidRPr="00B7797E">
        <w:t>проблема</w:t>
      </w:r>
      <w:r w:rsidR="0013662F" w:rsidRPr="00B7797E">
        <w:t xml:space="preserve"> </w:t>
      </w:r>
      <w:r w:rsidRPr="00B7797E">
        <w:t>остается</w:t>
      </w:r>
      <w:r w:rsidR="0013662F" w:rsidRPr="00B7797E">
        <w:t xml:space="preserve"> </w:t>
      </w:r>
      <w:r w:rsidRPr="00B7797E">
        <w:t>одной</w:t>
      </w:r>
      <w:r w:rsidR="0013662F" w:rsidRPr="00B7797E">
        <w:t xml:space="preserve"> </w:t>
      </w:r>
      <w:r w:rsidRPr="00B7797E">
        <w:t>из</w:t>
      </w:r>
      <w:r w:rsidR="0013662F" w:rsidRPr="00B7797E">
        <w:t xml:space="preserve"> </w:t>
      </w:r>
      <w:r w:rsidRPr="00B7797E">
        <w:t>крайне</w:t>
      </w:r>
      <w:r w:rsidR="0013662F" w:rsidRPr="00B7797E">
        <w:t xml:space="preserve"> </w:t>
      </w:r>
      <w:r w:rsidRPr="00B7797E">
        <w:t>сложных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практически</w:t>
      </w:r>
      <w:r w:rsidR="0013662F" w:rsidRPr="00B7797E">
        <w:t xml:space="preserve"> </w:t>
      </w:r>
      <w:r w:rsidRPr="00B7797E">
        <w:t>неразрешимых</w:t>
      </w:r>
      <w:r w:rsidR="0013662F" w:rsidRPr="00B7797E">
        <w:t xml:space="preserve"> </w:t>
      </w:r>
      <w:r w:rsidRPr="00B7797E">
        <w:t>проблем</w:t>
      </w:r>
      <w:r w:rsidR="0013662F" w:rsidRPr="00B7797E">
        <w:t xml:space="preserve"> </w:t>
      </w:r>
      <w:r w:rsidRPr="00B7797E">
        <w:t>медицины.</w:t>
      </w:r>
      <w:r w:rsidR="0013662F" w:rsidRPr="00B7797E">
        <w:t xml:space="preserve"> </w:t>
      </w:r>
      <w:r w:rsidRPr="00B7797E">
        <w:t>Сравнительно</w:t>
      </w:r>
      <w:r w:rsidR="0013662F" w:rsidRPr="00B7797E">
        <w:t xml:space="preserve"> </w:t>
      </w:r>
      <w:r w:rsidRPr="00B7797E">
        <w:t>недавно</w:t>
      </w:r>
      <w:r w:rsidR="0013662F" w:rsidRPr="00B7797E">
        <w:t xml:space="preserve"> </w:t>
      </w:r>
      <w:r w:rsidRPr="00B7797E">
        <w:t>многие</w:t>
      </w:r>
      <w:r w:rsidR="0013662F" w:rsidRPr="00B7797E">
        <w:t xml:space="preserve"> </w:t>
      </w:r>
      <w:r w:rsidRPr="00B7797E">
        <w:t>глухие</w:t>
      </w:r>
      <w:r w:rsidR="0013662F" w:rsidRPr="00B7797E">
        <w:t xml:space="preserve"> </w:t>
      </w:r>
      <w:r w:rsidRPr="00B7797E">
        <w:t>люди</w:t>
      </w:r>
      <w:r w:rsidR="0013662F" w:rsidRPr="00B7797E">
        <w:t xml:space="preserve"> </w:t>
      </w:r>
      <w:r w:rsidRPr="00B7797E">
        <w:t>получили</w:t>
      </w:r>
      <w:r w:rsidR="0013662F" w:rsidRPr="00B7797E">
        <w:t xml:space="preserve"> </w:t>
      </w:r>
      <w:r w:rsidRPr="00B7797E">
        <w:t>реальную</w:t>
      </w:r>
      <w:r w:rsidR="0013662F" w:rsidRPr="00B7797E">
        <w:t xml:space="preserve"> </w:t>
      </w:r>
      <w:r w:rsidRPr="00B7797E">
        <w:t>возможность</w:t>
      </w:r>
      <w:r w:rsidR="0013662F" w:rsidRPr="00B7797E">
        <w:t xml:space="preserve"> </w:t>
      </w:r>
      <w:r w:rsidRPr="00B7797E">
        <w:t>слышать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помощью</w:t>
      </w:r>
      <w:r w:rsidR="0013662F" w:rsidRPr="00B7797E">
        <w:t xml:space="preserve"> </w:t>
      </w:r>
      <w:r w:rsidRPr="00B7797E">
        <w:t>аппарата,</w:t>
      </w:r>
      <w:r w:rsidR="0013662F" w:rsidRPr="00B7797E">
        <w:t xml:space="preserve"> </w:t>
      </w:r>
      <w:r w:rsidRPr="00B7797E">
        <w:t>созданного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основе</w:t>
      </w:r>
      <w:r w:rsidR="0013662F" w:rsidRPr="00B7797E">
        <w:t xml:space="preserve"> </w:t>
      </w:r>
      <w:r w:rsidRPr="00B7797E">
        <w:t>новейшего</w:t>
      </w:r>
      <w:r w:rsidR="0013662F" w:rsidRPr="00B7797E">
        <w:t xml:space="preserve"> </w:t>
      </w:r>
      <w:r w:rsidRPr="00B7797E">
        <w:t>открытия</w:t>
      </w:r>
      <w:r w:rsidR="0013662F" w:rsidRPr="00B7797E">
        <w:t xml:space="preserve"> </w:t>
      </w:r>
      <w:r w:rsidRPr="00B7797E">
        <w:t>ученых-физиологов:</w:t>
      </w:r>
      <w:r w:rsidR="0013662F" w:rsidRPr="00B7797E">
        <w:t xml:space="preserve"> </w:t>
      </w:r>
      <w:r w:rsidRPr="00B7797E">
        <w:t>низкочастотные</w:t>
      </w:r>
      <w:r w:rsidR="0013662F" w:rsidRPr="00B7797E">
        <w:t xml:space="preserve"> </w:t>
      </w:r>
      <w:r w:rsidRPr="00B7797E">
        <w:t>колебания,</w:t>
      </w:r>
      <w:r w:rsidR="0013662F" w:rsidRPr="00B7797E">
        <w:t xml:space="preserve"> </w:t>
      </w:r>
      <w:r w:rsidRPr="00B7797E">
        <w:t>воспринимаемые</w:t>
      </w:r>
      <w:r w:rsidR="0013662F" w:rsidRPr="00B7797E">
        <w:t xml:space="preserve"> </w:t>
      </w:r>
      <w:r w:rsidRPr="00B7797E">
        <w:t>человеческим</w:t>
      </w:r>
      <w:r w:rsidR="0013662F" w:rsidRPr="00B7797E">
        <w:t xml:space="preserve"> </w:t>
      </w:r>
      <w:r w:rsidRPr="00B7797E">
        <w:t>ухом,</w:t>
      </w:r>
      <w:r w:rsidR="0013662F" w:rsidRPr="00B7797E">
        <w:t xml:space="preserve"> </w:t>
      </w:r>
      <w:r w:rsidRPr="00B7797E">
        <w:t>могут</w:t>
      </w:r>
      <w:r w:rsidR="0013662F" w:rsidRPr="00B7797E">
        <w:t xml:space="preserve"> </w:t>
      </w:r>
      <w:r w:rsidRPr="00B7797E">
        <w:t>восприниматься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живым</w:t>
      </w:r>
      <w:r w:rsidR="0013662F" w:rsidRPr="00B7797E">
        <w:t xml:space="preserve"> </w:t>
      </w:r>
      <w:r w:rsidRPr="00B7797E">
        <w:t>нервом</w:t>
      </w:r>
      <w:r w:rsidR="0013662F" w:rsidRPr="00B7797E">
        <w:t xml:space="preserve"> </w:t>
      </w:r>
      <w:r w:rsidRPr="00B7797E">
        <w:t>зуба,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передаваться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мозг.</w:t>
      </w:r>
      <w:r w:rsidR="0013662F" w:rsidRPr="00B7797E">
        <w:t xml:space="preserve"> </w:t>
      </w:r>
      <w:r w:rsidRPr="00B7797E">
        <w:t>Радиоинженеры</w:t>
      </w:r>
      <w:r w:rsidR="0013662F" w:rsidRPr="00B7797E">
        <w:t xml:space="preserve"> </w:t>
      </w:r>
      <w:r w:rsidRPr="00B7797E">
        <w:t>создали</w:t>
      </w:r>
      <w:r w:rsidR="0013662F" w:rsidRPr="00B7797E">
        <w:t xml:space="preserve"> </w:t>
      </w:r>
      <w:r w:rsidRPr="00B7797E">
        <w:t>так</w:t>
      </w:r>
      <w:r w:rsidR="0013662F" w:rsidRPr="00B7797E">
        <w:t xml:space="preserve"> </w:t>
      </w:r>
      <w:r w:rsidRPr="00B7797E">
        <w:t>называемый</w:t>
      </w:r>
      <w:r w:rsidR="0013662F" w:rsidRPr="00B7797E">
        <w:t xml:space="preserve"> </w:t>
      </w:r>
      <w:r w:rsidRPr="00B7797E">
        <w:t>«радиозуб»</w:t>
      </w:r>
      <w:r w:rsidR="0013662F" w:rsidRPr="00B7797E">
        <w:t xml:space="preserve"> </w:t>
      </w:r>
      <w:r w:rsidRPr="00B7797E">
        <w:t>—</w:t>
      </w:r>
      <w:r w:rsidR="0013662F" w:rsidRPr="00B7797E">
        <w:t xml:space="preserve"> </w:t>
      </w:r>
      <w:r w:rsidRPr="00B7797E">
        <w:t>систему,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помощью</w:t>
      </w:r>
      <w:r w:rsidR="0013662F" w:rsidRPr="00B7797E">
        <w:t xml:space="preserve"> </w:t>
      </w:r>
      <w:r w:rsidRPr="00B7797E">
        <w:t>которой</w:t>
      </w:r>
      <w:r w:rsidR="0013662F" w:rsidRPr="00B7797E">
        <w:t xml:space="preserve"> </w:t>
      </w:r>
      <w:r w:rsidRPr="00B7797E">
        <w:t>ранее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слышавшие</w:t>
      </w:r>
      <w:r w:rsidR="0013662F" w:rsidRPr="00B7797E">
        <w:t xml:space="preserve"> </w:t>
      </w:r>
      <w:r w:rsidRPr="00B7797E">
        <w:t>люди</w:t>
      </w:r>
      <w:r w:rsidR="0013662F" w:rsidRPr="00B7797E">
        <w:t xml:space="preserve"> </w:t>
      </w:r>
      <w:r w:rsidRPr="00B7797E">
        <w:t>могут</w:t>
      </w:r>
      <w:r w:rsidR="0013662F" w:rsidRPr="00B7797E">
        <w:t xml:space="preserve"> </w:t>
      </w:r>
      <w:r w:rsidRPr="00B7797E">
        <w:t>слышать.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установления</w:t>
      </w:r>
      <w:r w:rsidR="0013662F" w:rsidRPr="00B7797E">
        <w:t xml:space="preserve"> </w:t>
      </w:r>
      <w:r w:rsidRPr="00B7797E">
        <w:t>такого</w:t>
      </w:r>
      <w:r w:rsidR="0013662F" w:rsidRPr="00B7797E">
        <w:t xml:space="preserve"> </w:t>
      </w:r>
      <w:r w:rsidRPr="00B7797E">
        <w:t>прибора</w:t>
      </w:r>
      <w:r w:rsidR="0013662F" w:rsidRPr="00B7797E">
        <w:t xml:space="preserve"> </w:t>
      </w:r>
      <w:r w:rsidRPr="00B7797E">
        <w:t>необходимо</w:t>
      </w:r>
      <w:r w:rsidR="0013662F" w:rsidRPr="00B7797E">
        <w:t xml:space="preserve"> </w:t>
      </w:r>
      <w:r w:rsidRPr="00B7797E">
        <w:t>наличие</w:t>
      </w:r>
      <w:r w:rsidR="0013662F" w:rsidRPr="00B7797E">
        <w:t xml:space="preserve"> </w:t>
      </w:r>
      <w:r w:rsidRPr="00B7797E">
        <w:t>одного-единственного</w:t>
      </w:r>
      <w:r w:rsidR="0013662F" w:rsidRPr="00B7797E">
        <w:t xml:space="preserve"> </w:t>
      </w:r>
      <w:r w:rsidRPr="00B7797E">
        <w:t>живого</w:t>
      </w:r>
      <w:r w:rsidR="0013662F" w:rsidRPr="00B7797E">
        <w:t xml:space="preserve"> </w:t>
      </w:r>
      <w:r w:rsidRPr="00B7797E">
        <w:t>зубного</w:t>
      </w:r>
      <w:r w:rsidR="0013662F" w:rsidRPr="00B7797E">
        <w:t xml:space="preserve"> </w:t>
      </w:r>
      <w:r w:rsidRPr="00B7797E">
        <w:t>нерва,</w:t>
      </w:r>
      <w:r w:rsidR="0013662F" w:rsidRPr="00B7797E">
        <w:t xml:space="preserve"> </w:t>
      </w:r>
      <w:r w:rsidRPr="00B7797E">
        <w:t>а</w:t>
      </w:r>
      <w:r w:rsidR="0013662F" w:rsidRPr="00B7797E">
        <w:t xml:space="preserve"> </w:t>
      </w:r>
      <w:r w:rsidRPr="00B7797E">
        <w:t>полное</w:t>
      </w:r>
      <w:r w:rsidR="0013662F" w:rsidRPr="00B7797E">
        <w:t xml:space="preserve"> </w:t>
      </w:r>
      <w:r w:rsidRPr="00B7797E">
        <w:t>отсутствие</w:t>
      </w:r>
      <w:r w:rsidR="0013662F" w:rsidRPr="00B7797E">
        <w:t xml:space="preserve"> </w:t>
      </w:r>
      <w:r w:rsidRPr="00B7797E">
        <w:t>живых</w:t>
      </w:r>
      <w:r w:rsidR="0013662F" w:rsidRPr="00B7797E">
        <w:t xml:space="preserve"> </w:t>
      </w:r>
      <w:r w:rsidRPr="00B7797E">
        <w:t>зубных</w:t>
      </w:r>
      <w:r w:rsidR="0013662F" w:rsidRPr="00B7797E">
        <w:t xml:space="preserve"> </w:t>
      </w:r>
      <w:r w:rsidRPr="00B7797E">
        <w:t>нервов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характерно</w:t>
      </w:r>
      <w:r w:rsidR="0013662F" w:rsidRPr="00B7797E">
        <w:t xml:space="preserve"> </w:t>
      </w:r>
      <w:r w:rsidRPr="00B7797E">
        <w:t>даже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тотально</w:t>
      </w:r>
      <w:r w:rsidR="0013662F" w:rsidRPr="00B7797E">
        <w:t xml:space="preserve"> </w:t>
      </w:r>
      <w:r w:rsidRPr="00B7797E">
        <w:t>пораженной</w:t>
      </w:r>
      <w:r w:rsidR="0013662F" w:rsidRPr="00B7797E">
        <w:t xml:space="preserve"> </w:t>
      </w:r>
      <w:r w:rsidRPr="00B7797E">
        <w:t>ротовой</w:t>
      </w:r>
      <w:r w:rsidR="0013662F" w:rsidRPr="00B7797E">
        <w:t xml:space="preserve"> </w:t>
      </w:r>
      <w:r w:rsidRPr="00B7797E">
        <w:t>полости.</w:t>
      </w:r>
    </w:p>
    <w:p w:rsidR="00F52ACA" w:rsidRPr="00B7797E" w:rsidRDefault="00F52ACA" w:rsidP="00F52ACA">
      <w:pPr>
        <w:spacing w:line="360" w:lineRule="auto"/>
        <w:ind w:firstLine="709"/>
        <w:jc w:val="both"/>
      </w:pPr>
      <w:r w:rsidRPr="00B7797E">
        <w:t>Конструкцию</w:t>
      </w:r>
      <w:r w:rsidR="0013662F" w:rsidRPr="00B7797E">
        <w:t xml:space="preserve"> </w:t>
      </w:r>
      <w:r w:rsidRPr="00B7797E">
        <w:t>аппарата</w:t>
      </w:r>
      <w:r w:rsidR="0013662F" w:rsidRPr="00B7797E">
        <w:t xml:space="preserve"> </w:t>
      </w:r>
      <w:r w:rsidRPr="00B7797E">
        <w:t>можно</w:t>
      </w:r>
      <w:r w:rsidR="0013662F" w:rsidRPr="00B7797E">
        <w:t xml:space="preserve"> </w:t>
      </w:r>
      <w:r w:rsidRPr="00B7797E">
        <w:t>описать</w:t>
      </w:r>
      <w:r w:rsidR="0013662F" w:rsidRPr="00B7797E">
        <w:t xml:space="preserve"> </w:t>
      </w:r>
      <w:r w:rsidRPr="00B7797E">
        <w:t>приблизительно</w:t>
      </w:r>
      <w:r w:rsidR="0013662F" w:rsidRPr="00B7797E">
        <w:t xml:space="preserve"> </w:t>
      </w:r>
      <w:r w:rsidRPr="00B7797E">
        <w:t>следующим</w:t>
      </w:r>
      <w:r w:rsidR="0013662F" w:rsidRPr="00B7797E">
        <w:t xml:space="preserve"> </w:t>
      </w:r>
      <w:r w:rsidRPr="00B7797E">
        <w:t>образом:</w:t>
      </w:r>
      <w:r w:rsidR="0013662F" w:rsidRPr="00B7797E">
        <w:t xml:space="preserve"> </w:t>
      </w:r>
      <w:r w:rsidRPr="00B7797E">
        <w:t>миниатюрный</w:t>
      </w:r>
      <w:r w:rsidR="0013662F" w:rsidRPr="00B7797E">
        <w:t xml:space="preserve"> </w:t>
      </w:r>
      <w:r w:rsidRPr="00B7797E">
        <w:t>микрофон,</w:t>
      </w:r>
      <w:r w:rsidR="0013662F" w:rsidRPr="00B7797E">
        <w:t xml:space="preserve"> </w:t>
      </w:r>
      <w:r w:rsidRPr="00B7797E">
        <w:t>который</w:t>
      </w:r>
      <w:r w:rsidR="0013662F" w:rsidRPr="00B7797E">
        <w:t xml:space="preserve"> </w:t>
      </w:r>
      <w:r w:rsidRPr="00B7797E">
        <w:t>можно</w:t>
      </w:r>
      <w:r w:rsidR="0013662F" w:rsidRPr="00B7797E">
        <w:t xml:space="preserve"> </w:t>
      </w:r>
      <w:r w:rsidRPr="00B7797E">
        <w:t>носить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руке</w:t>
      </w:r>
      <w:r w:rsidR="0013662F" w:rsidRPr="00B7797E">
        <w:t xml:space="preserve"> </w:t>
      </w:r>
      <w:r w:rsidRPr="00B7797E">
        <w:t>как</w:t>
      </w:r>
      <w:r w:rsidR="0013662F" w:rsidRPr="00B7797E">
        <w:t xml:space="preserve"> </w:t>
      </w:r>
      <w:r w:rsidRPr="00B7797E">
        <w:t>часы,</w:t>
      </w:r>
      <w:r w:rsidR="0013662F" w:rsidRPr="00B7797E">
        <w:t xml:space="preserve"> </w:t>
      </w:r>
      <w:r w:rsidRPr="00B7797E">
        <w:t>связан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таким</w:t>
      </w:r>
      <w:r w:rsidR="0013662F" w:rsidRPr="00B7797E">
        <w:t xml:space="preserve"> </w:t>
      </w:r>
      <w:r w:rsidRPr="00B7797E">
        <w:t>же</w:t>
      </w:r>
      <w:r w:rsidR="0013662F" w:rsidRPr="00B7797E">
        <w:t xml:space="preserve"> </w:t>
      </w:r>
      <w:r w:rsidRPr="00B7797E">
        <w:t>миниа</w:t>
      </w:r>
      <w:r w:rsidRPr="00B7797E">
        <w:lastRenderedPageBreak/>
        <w:t>тюрным</w:t>
      </w:r>
      <w:r w:rsidR="0013662F" w:rsidRPr="00B7797E">
        <w:t xml:space="preserve"> </w:t>
      </w:r>
      <w:r w:rsidRPr="00B7797E">
        <w:t>передатчиком,</w:t>
      </w:r>
      <w:r w:rsidR="0013662F" w:rsidRPr="00B7797E">
        <w:t xml:space="preserve"> </w:t>
      </w:r>
      <w:r w:rsidRPr="00B7797E">
        <w:t>преобразующим</w:t>
      </w:r>
      <w:r w:rsidR="0013662F" w:rsidRPr="00B7797E">
        <w:t xml:space="preserve"> </w:t>
      </w:r>
      <w:r w:rsidRPr="00B7797E">
        <w:t>звук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радиосигналы,</w:t>
      </w:r>
      <w:r w:rsidR="0013662F" w:rsidRPr="00B7797E">
        <w:t xml:space="preserve"> </w:t>
      </w:r>
      <w:r w:rsidRPr="00B7797E">
        <w:t>которые</w:t>
      </w:r>
      <w:r w:rsidR="0013662F" w:rsidRPr="00B7797E">
        <w:t xml:space="preserve"> </w:t>
      </w:r>
      <w:r w:rsidRPr="00B7797E">
        <w:t>улавливает</w:t>
      </w:r>
      <w:r w:rsidR="0013662F" w:rsidRPr="00B7797E">
        <w:t xml:space="preserve"> </w:t>
      </w:r>
      <w:r w:rsidRPr="00B7797E">
        <w:t>приемник,</w:t>
      </w:r>
      <w:r w:rsidR="0013662F" w:rsidRPr="00B7797E">
        <w:t xml:space="preserve"> </w:t>
      </w:r>
      <w:r w:rsidRPr="00B7797E">
        <w:t>вмонтированный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зуб.</w:t>
      </w:r>
      <w:r w:rsidR="0013662F" w:rsidRPr="00B7797E">
        <w:t xml:space="preserve"> </w:t>
      </w:r>
      <w:r w:rsidRPr="00B7797E">
        <w:t>Приемник</w:t>
      </w:r>
      <w:r w:rsidR="0013662F" w:rsidRPr="00B7797E">
        <w:t xml:space="preserve"> </w:t>
      </w:r>
      <w:r w:rsidRPr="00B7797E">
        <w:t>представляет</w:t>
      </w:r>
      <w:r w:rsidR="0013662F" w:rsidRPr="00B7797E">
        <w:t xml:space="preserve"> </w:t>
      </w:r>
      <w:r w:rsidRPr="00B7797E">
        <w:t>собой</w:t>
      </w:r>
      <w:r w:rsidR="0013662F" w:rsidRPr="00B7797E">
        <w:t xml:space="preserve"> </w:t>
      </w:r>
      <w:r w:rsidRPr="00B7797E">
        <w:t>тонкий</w:t>
      </w:r>
      <w:r w:rsidR="0013662F" w:rsidRPr="00B7797E">
        <w:t xml:space="preserve"> </w:t>
      </w:r>
      <w:r w:rsidRPr="00B7797E">
        <w:t>слой</w:t>
      </w:r>
      <w:r w:rsidR="0013662F" w:rsidRPr="00B7797E">
        <w:t xml:space="preserve"> </w:t>
      </w:r>
      <w:r w:rsidRPr="00B7797E">
        <w:t>полупроводникового</w:t>
      </w:r>
      <w:r w:rsidR="0013662F" w:rsidRPr="00B7797E">
        <w:t xml:space="preserve"> </w:t>
      </w:r>
      <w:r w:rsidRPr="00B7797E">
        <w:t>сплава,</w:t>
      </w:r>
      <w:r w:rsidR="0013662F" w:rsidRPr="00B7797E">
        <w:t xml:space="preserve"> </w:t>
      </w:r>
      <w:r w:rsidRPr="00B7797E">
        <w:t>наложенного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свободные</w:t>
      </w:r>
      <w:r w:rsidR="0013662F" w:rsidRPr="00B7797E">
        <w:t xml:space="preserve"> </w:t>
      </w:r>
      <w:r w:rsidRPr="00B7797E">
        <w:t>нервные</w:t>
      </w:r>
      <w:r w:rsidR="0013662F" w:rsidRPr="00B7797E">
        <w:t xml:space="preserve"> </w:t>
      </w:r>
      <w:r w:rsidRPr="00B7797E">
        <w:t>окончания,</w:t>
      </w:r>
      <w:r w:rsidR="0013662F" w:rsidRPr="00B7797E">
        <w:t xml:space="preserve"> </w:t>
      </w:r>
      <w:r w:rsidRPr="00B7797E">
        <w:t>находящиеся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зубном</w:t>
      </w:r>
      <w:r w:rsidR="0013662F" w:rsidRPr="00B7797E">
        <w:t xml:space="preserve"> </w:t>
      </w:r>
      <w:r w:rsidRPr="00B7797E">
        <w:t>канале.</w:t>
      </w:r>
      <w:r w:rsidR="0013662F" w:rsidRPr="00B7797E">
        <w:t xml:space="preserve"> </w:t>
      </w:r>
      <w:r w:rsidRPr="00B7797E">
        <w:t>Этот</w:t>
      </w:r>
      <w:r w:rsidR="0013662F" w:rsidRPr="00B7797E">
        <w:t xml:space="preserve"> </w:t>
      </w:r>
      <w:r w:rsidRPr="00B7797E">
        <w:t>полупроводниковый</w:t>
      </w:r>
      <w:r w:rsidR="0013662F" w:rsidRPr="00B7797E">
        <w:t xml:space="preserve"> </w:t>
      </w:r>
      <w:r w:rsidRPr="00B7797E">
        <w:t>сплав</w:t>
      </w:r>
      <w:r w:rsidR="0013662F" w:rsidRPr="00B7797E">
        <w:t xml:space="preserve"> </w:t>
      </w:r>
      <w:r w:rsidRPr="00B7797E">
        <w:t>образует</w:t>
      </w:r>
      <w:r w:rsidR="0013662F" w:rsidRPr="00B7797E">
        <w:t xml:space="preserve"> </w:t>
      </w:r>
      <w:r w:rsidRPr="00B7797E">
        <w:t>пьезоэлектрический</w:t>
      </w:r>
      <w:r w:rsidR="0013662F" w:rsidRPr="00B7797E">
        <w:t xml:space="preserve"> </w:t>
      </w:r>
      <w:r w:rsidRPr="00B7797E">
        <w:t>элемент,</w:t>
      </w:r>
      <w:r w:rsidR="0013662F" w:rsidRPr="00B7797E">
        <w:t xml:space="preserve"> </w:t>
      </w:r>
      <w:r w:rsidRPr="00B7797E">
        <w:t>сверху</w:t>
      </w:r>
      <w:r w:rsidR="0013662F" w:rsidRPr="00B7797E">
        <w:t xml:space="preserve"> </w:t>
      </w:r>
      <w:r w:rsidRPr="00B7797E">
        <w:t>покрытый</w:t>
      </w:r>
      <w:r w:rsidR="0013662F" w:rsidRPr="00B7797E">
        <w:t xml:space="preserve"> </w:t>
      </w:r>
      <w:r w:rsidRPr="00B7797E">
        <w:t>слоем</w:t>
      </w:r>
      <w:r w:rsidR="0013662F" w:rsidRPr="00B7797E">
        <w:t xml:space="preserve"> </w:t>
      </w:r>
      <w:r w:rsidRPr="00B7797E">
        <w:t>золота</w:t>
      </w:r>
      <w:r w:rsidR="0013662F" w:rsidRPr="00B7797E">
        <w:t xml:space="preserve"> </w:t>
      </w:r>
      <w:r w:rsidRPr="00B7797E">
        <w:t>или</w:t>
      </w:r>
      <w:r w:rsidR="0013662F" w:rsidRPr="00B7797E">
        <w:t xml:space="preserve"> </w:t>
      </w:r>
      <w:r w:rsidRPr="00B7797E">
        <w:t>серебра,</w:t>
      </w:r>
      <w:r w:rsidR="0013662F" w:rsidRPr="00B7797E">
        <w:t xml:space="preserve"> </w:t>
      </w:r>
      <w:r w:rsidRPr="00B7797E">
        <w:t>который</w:t>
      </w:r>
      <w:r w:rsidR="0013662F" w:rsidRPr="00B7797E">
        <w:t xml:space="preserve"> </w:t>
      </w:r>
      <w:r w:rsidRPr="00B7797E">
        <w:t>служит</w:t>
      </w:r>
      <w:r w:rsidR="0013662F" w:rsidRPr="00B7797E">
        <w:t xml:space="preserve"> </w:t>
      </w:r>
      <w:r w:rsidRPr="00B7797E">
        <w:t>антенной.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внешнему</w:t>
      </w:r>
      <w:r w:rsidR="0013662F" w:rsidRPr="00B7797E">
        <w:t xml:space="preserve"> </w:t>
      </w:r>
      <w:r w:rsidRPr="00B7797E">
        <w:t>виду</w:t>
      </w:r>
      <w:r w:rsidR="0013662F" w:rsidRPr="00B7797E">
        <w:t xml:space="preserve"> </w:t>
      </w:r>
      <w:r w:rsidRPr="00B7797E">
        <w:t>такая</w:t>
      </w:r>
      <w:r w:rsidR="0013662F" w:rsidRPr="00B7797E">
        <w:t xml:space="preserve"> </w:t>
      </w:r>
      <w:r w:rsidRPr="00B7797E">
        <w:t>конструкция</w:t>
      </w:r>
      <w:r w:rsidR="0013662F" w:rsidRPr="00B7797E">
        <w:t xml:space="preserve"> </w:t>
      </w:r>
      <w:r w:rsidRPr="00B7797E">
        <w:t>практически</w:t>
      </w:r>
      <w:r w:rsidR="0013662F" w:rsidRPr="00B7797E">
        <w:t xml:space="preserve"> </w:t>
      </w:r>
      <w:r w:rsidRPr="00B7797E">
        <w:t>ничем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отличается</w:t>
      </w:r>
      <w:r w:rsidR="0013662F" w:rsidRPr="00B7797E">
        <w:t xml:space="preserve"> </w:t>
      </w:r>
      <w:r w:rsidRPr="00B7797E">
        <w:t>от</w:t>
      </w:r>
      <w:r w:rsidR="0013662F" w:rsidRPr="00B7797E">
        <w:t xml:space="preserve"> </w:t>
      </w:r>
      <w:r w:rsidRPr="00B7797E">
        <w:t>привычных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современной</w:t>
      </w:r>
      <w:r w:rsidR="0013662F" w:rsidRPr="00B7797E">
        <w:t xml:space="preserve"> </w:t>
      </w:r>
      <w:r w:rsidRPr="00B7797E">
        <w:t>ортопедической</w:t>
      </w:r>
      <w:r w:rsidR="0013662F" w:rsidRPr="00B7797E">
        <w:t xml:space="preserve"> </w:t>
      </w:r>
      <w:r w:rsidRPr="00B7797E">
        <w:t>стоматологии</w:t>
      </w:r>
      <w:r w:rsidR="0013662F" w:rsidRPr="00B7797E">
        <w:t xml:space="preserve"> </w:t>
      </w:r>
      <w:r w:rsidRPr="00B7797E">
        <w:t>металлизированных</w:t>
      </w:r>
      <w:r w:rsidR="0013662F" w:rsidRPr="00B7797E">
        <w:t xml:space="preserve"> </w:t>
      </w:r>
      <w:r w:rsidRPr="00B7797E">
        <w:t>пломб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коронок.</w:t>
      </w:r>
    </w:p>
    <w:p w:rsidR="00F52ACA" w:rsidRPr="00B7797E" w:rsidRDefault="00F52ACA" w:rsidP="00F52ACA">
      <w:pPr>
        <w:spacing w:line="360" w:lineRule="auto"/>
        <w:ind w:firstLine="709"/>
        <w:jc w:val="both"/>
      </w:pPr>
      <w:r w:rsidRPr="00B7797E">
        <w:t>Сигнал</w:t>
      </w:r>
      <w:r w:rsidR="0013662F" w:rsidRPr="00B7797E">
        <w:t xml:space="preserve"> </w:t>
      </w:r>
      <w:r w:rsidRPr="00B7797E">
        <w:t>радиопередатчика,</w:t>
      </w:r>
      <w:r w:rsidR="0013662F" w:rsidRPr="00B7797E">
        <w:t xml:space="preserve"> </w:t>
      </w:r>
      <w:r w:rsidRPr="00B7797E">
        <w:t>принятый</w:t>
      </w:r>
      <w:r w:rsidR="0013662F" w:rsidRPr="00B7797E">
        <w:t xml:space="preserve"> </w:t>
      </w:r>
      <w:r w:rsidRPr="00B7797E">
        <w:t>такой</w:t>
      </w:r>
      <w:r w:rsidR="0013662F" w:rsidRPr="00B7797E">
        <w:t xml:space="preserve"> </w:t>
      </w:r>
      <w:r w:rsidRPr="00B7797E">
        <w:t>антенной,</w:t>
      </w:r>
      <w:r w:rsidR="0013662F" w:rsidRPr="00B7797E">
        <w:t xml:space="preserve"> </w:t>
      </w:r>
      <w:r w:rsidRPr="00B7797E">
        <w:t>попадает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пьезоэлемент;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пьезоэлементе</w:t>
      </w:r>
      <w:r w:rsidR="0013662F" w:rsidRPr="00B7797E">
        <w:t xml:space="preserve"> </w:t>
      </w:r>
      <w:r w:rsidRPr="00B7797E">
        <w:t>возникают</w:t>
      </w:r>
      <w:r w:rsidR="0013662F" w:rsidRPr="00B7797E">
        <w:t xml:space="preserve"> </w:t>
      </w:r>
      <w:r w:rsidRPr="00B7797E">
        <w:t>колебания,</w:t>
      </w:r>
      <w:r w:rsidR="0013662F" w:rsidRPr="00B7797E">
        <w:t xml:space="preserve"> </w:t>
      </w:r>
      <w:r w:rsidRPr="00B7797E">
        <w:t>которые</w:t>
      </w:r>
      <w:r w:rsidR="0013662F" w:rsidRPr="00B7797E">
        <w:t xml:space="preserve"> </w:t>
      </w:r>
      <w:r w:rsidRPr="00B7797E">
        <w:t>возбуждая</w:t>
      </w:r>
      <w:r w:rsidR="0013662F" w:rsidRPr="00B7797E">
        <w:t xml:space="preserve"> </w:t>
      </w:r>
      <w:r w:rsidRPr="00B7797E">
        <w:t>свободные</w:t>
      </w:r>
      <w:r w:rsidR="0013662F" w:rsidRPr="00B7797E">
        <w:t xml:space="preserve"> </w:t>
      </w:r>
      <w:r w:rsidRPr="00B7797E">
        <w:t>нервные</w:t>
      </w:r>
      <w:r w:rsidR="0013662F" w:rsidRPr="00B7797E">
        <w:t xml:space="preserve"> </w:t>
      </w:r>
      <w:r w:rsidRPr="00B7797E">
        <w:t>окончания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зубе,</w:t>
      </w:r>
      <w:r w:rsidR="0013662F" w:rsidRPr="00B7797E">
        <w:t xml:space="preserve"> </w:t>
      </w:r>
      <w:r w:rsidRPr="00B7797E">
        <w:t>передаются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виде</w:t>
      </w:r>
      <w:r w:rsidR="0013662F" w:rsidRPr="00B7797E">
        <w:t xml:space="preserve"> </w:t>
      </w:r>
      <w:r w:rsidRPr="00B7797E">
        <w:t>нервных</w:t>
      </w:r>
      <w:r w:rsidR="0013662F" w:rsidRPr="00B7797E">
        <w:t xml:space="preserve"> </w:t>
      </w:r>
      <w:r w:rsidRPr="00B7797E">
        <w:t>импульсов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корковые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подкорковые</w:t>
      </w:r>
      <w:r w:rsidR="0013662F" w:rsidRPr="00B7797E">
        <w:t xml:space="preserve"> </w:t>
      </w:r>
      <w:r w:rsidRPr="00B7797E">
        <w:t>слуховые</w:t>
      </w:r>
      <w:r w:rsidR="0013662F" w:rsidRPr="00B7797E">
        <w:t xml:space="preserve"> </w:t>
      </w:r>
      <w:r w:rsidRPr="00B7797E">
        <w:t>центры</w:t>
      </w:r>
      <w:r w:rsidR="0013662F" w:rsidRPr="00B7797E">
        <w:t xml:space="preserve"> </w:t>
      </w:r>
      <w:r w:rsidRPr="00B7797E">
        <w:t>головного</w:t>
      </w:r>
      <w:r w:rsidR="0013662F" w:rsidRPr="00B7797E">
        <w:t xml:space="preserve"> </w:t>
      </w:r>
      <w:r w:rsidRPr="00B7797E">
        <w:t>мозга.</w:t>
      </w:r>
      <w:r w:rsidR="0013662F" w:rsidRPr="00B7797E">
        <w:t xml:space="preserve"> </w:t>
      </w:r>
      <w:r w:rsidRPr="00B7797E">
        <w:t>Таким</w:t>
      </w:r>
      <w:r w:rsidR="0013662F" w:rsidRPr="00B7797E">
        <w:t xml:space="preserve"> </w:t>
      </w:r>
      <w:r w:rsidRPr="00B7797E">
        <w:t>образом</w:t>
      </w:r>
      <w:r w:rsidR="0013662F" w:rsidRPr="00B7797E">
        <w:t xml:space="preserve"> </w:t>
      </w:r>
      <w:r w:rsidRPr="00B7797E">
        <w:t>человек,</w:t>
      </w:r>
      <w:r w:rsidR="0013662F" w:rsidRPr="00B7797E">
        <w:t xml:space="preserve"> </w:t>
      </w:r>
      <w:r w:rsidRPr="00B7797E">
        <w:t>который</w:t>
      </w:r>
      <w:r w:rsidR="0013662F" w:rsidRPr="00B7797E">
        <w:t xml:space="preserve"> </w:t>
      </w:r>
      <w:r w:rsidRPr="00B7797E">
        <w:t>до</w:t>
      </w:r>
      <w:r w:rsidR="0013662F" w:rsidRPr="00B7797E">
        <w:t xml:space="preserve"> </w:t>
      </w:r>
      <w:r w:rsidRPr="00B7797E">
        <w:t>этого</w:t>
      </w:r>
      <w:r w:rsidR="0013662F" w:rsidRPr="00B7797E">
        <w:t xml:space="preserve"> </w:t>
      </w:r>
      <w:r w:rsidRPr="00B7797E">
        <w:t>момента</w:t>
      </w:r>
      <w:r w:rsidR="0013662F" w:rsidRPr="00B7797E">
        <w:t xml:space="preserve"> </w:t>
      </w:r>
      <w:r w:rsidRPr="00B7797E">
        <w:t>жил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мире</w:t>
      </w:r>
      <w:r w:rsidR="0013662F" w:rsidRPr="00B7797E">
        <w:t xml:space="preserve"> </w:t>
      </w:r>
      <w:r w:rsidRPr="00B7797E">
        <w:t>без</w:t>
      </w:r>
      <w:r w:rsidR="0013662F" w:rsidRPr="00B7797E">
        <w:t xml:space="preserve"> </w:t>
      </w:r>
      <w:r w:rsidRPr="00B7797E">
        <w:t>звуков,</w:t>
      </w:r>
      <w:r w:rsidR="0013662F" w:rsidRPr="00B7797E">
        <w:t xml:space="preserve"> </w:t>
      </w:r>
      <w:r w:rsidRPr="00B7797E">
        <w:t>начинает</w:t>
      </w:r>
      <w:r w:rsidR="0013662F" w:rsidRPr="00B7797E">
        <w:t xml:space="preserve"> </w:t>
      </w:r>
      <w:r w:rsidRPr="00B7797E">
        <w:t>слышать.</w:t>
      </w:r>
      <w:r w:rsidR="0013662F" w:rsidRPr="00B7797E">
        <w:t xml:space="preserve"> </w:t>
      </w:r>
      <w:r w:rsidRPr="00B7797E">
        <w:t>Конечно,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реальной</w:t>
      </w:r>
      <w:r w:rsidR="0013662F" w:rsidRPr="00B7797E">
        <w:t xml:space="preserve"> </w:t>
      </w:r>
      <w:r w:rsidRPr="00B7797E">
        <w:t>жизни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человека,</w:t>
      </w:r>
      <w:r w:rsidR="0013662F" w:rsidRPr="00B7797E">
        <w:t xml:space="preserve"> </w:t>
      </w:r>
      <w:r w:rsidRPr="00B7797E">
        <w:t>снабженного</w:t>
      </w:r>
      <w:r w:rsidR="0013662F" w:rsidRPr="00B7797E">
        <w:t xml:space="preserve"> </w:t>
      </w:r>
      <w:r w:rsidRPr="00B7797E">
        <w:t>таким</w:t>
      </w:r>
      <w:r w:rsidR="0013662F" w:rsidRPr="00B7797E">
        <w:t xml:space="preserve"> </w:t>
      </w:r>
      <w:r w:rsidRPr="00B7797E">
        <w:t>аппаратом,</w:t>
      </w:r>
      <w:r w:rsidR="0013662F" w:rsidRPr="00B7797E">
        <w:t xml:space="preserve"> </w:t>
      </w:r>
      <w:r w:rsidRPr="00B7797E">
        <w:t>остается</w:t>
      </w:r>
      <w:r w:rsidR="0013662F" w:rsidRPr="00B7797E">
        <w:t xml:space="preserve"> </w:t>
      </w:r>
      <w:r w:rsidRPr="00B7797E">
        <w:t>значительное</w:t>
      </w:r>
      <w:r w:rsidR="0013662F" w:rsidRPr="00B7797E">
        <w:t xml:space="preserve"> </w:t>
      </w:r>
      <w:r w:rsidRPr="00B7797E">
        <w:t>количество</w:t>
      </w:r>
      <w:r w:rsidR="0013662F" w:rsidRPr="00B7797E">
        <w:t xml:space="preserve"> </w:t>
      </w:r>
      <w:r w:rsidRPr="00B7797E">
        <w:t>ограничений,</w:t>
      </w:r>
      <w:r w:rsidR="0013662F" w:rsidRPr="00B7797E">
        <w:t xml:space="preserve"> </w:t>
      </w:r>
      <w:r w:rsidRPr="00B7797E">
        <w:t>например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использовании</w:t>
      </w:r>
      <w:r w:rsidR="0013662F" w:rsidRPr="00B7797E">
        <w:t xml:space="preserve"> </w:t>
      </w:r>
      <w:r w:rsidRPr="00B7797E">
        <w:t>мобильных</w:t>
      </w:r>
      <w:r w:rsidR="0013662F" w:rsidRPr="00B7797E">
        <w:t xml:space="preserve"> </w:t>
      </w:r>
      <w:r w:rsidRPr="00B7797E">
        <w:t>телефонов,</w:t>
      </w:r>
      <w:r w:rsidR="0013662F" w:rsidRPr="00B7797E">
        <w:t xml:space="preserve"> </w:t>
      </w:r>
      <w:r w:rsidRPr="00B7797E">
        <w:t>а</w:t>
      </w:r>
      <w:r w:rsidR="0013662F" w:rsidRPr="00B7797E">
        <w:t xml:space="preserve"> </w:t>
      </w:r>
      <w:r w:rsidRPr="00B7797E">
        <w:t>также</w:t>
      </w:r>
      <w:r w:rsidR="0013662F" w:rsidRPr="00B7797E">
        <w:t xml:space="preserve"> </w:t>
      </w:r>
      <w:r w:rsidRPr="00B7797E">
        <w:t>при</w:t>
      </w:r>
      <w:r w:rsidR="0013662F" w:rsidRPr="00B7797E">
        <w:t xml:space="preserve"> </w:t>
      </w:r>
      <w:r w:rsidRPr="00B7797E">
        <w:t>работе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так</w:t>
      </w:r>
      <w:r w:rsidR="0013662F" w:rsidRPr="00B7797E">
        <w:t xml:space="preserve"> </w:t>
      </w:r>
      <w:r w:rsidRPr="00B7797E">
        <w:t>называемыми</w:t>
      </w:r>
      <w:r w:rsidR="0013662F" w:rsidRPr="00B7797E">
        <w:t xml:space="preserve"> </w:t>
      </w:r>
      <w:r w:rsidRPr="00B7797E">
        <w:t>генераторами</w:t>
      </w:r>
      <w:r w:rsidR="0013662F" w:rsidRPr="00B7797E">
        <w:t xml:space="preserve"> </w:t>
      </w:r>
      <w:r w:rsidRPr="00B7797E">
        <w:t>шума,</w:t>
      </w:r>
      <w:r w:rsidR="0013662F" w:rsidRPr="00B7797E">
        <w:t xml:space="preserve"> </w:t>
      </w:r>
      <w:r w:rsidRPr="00B7797E">
        <w:t>но</w:t>
      </w:r>
      <w:r w:rsidR="0013662F" w:rsidRPr="00B7797E">
        <w:t xml:space="preserve"> </w:t>
      </w:r>
      <w:r w:rsidRPr="00B7797E">
        <w:t>что</w:t>
      </w:r>
      <w:r w:rsidR="0013662F" w:rsidRPr="00B7797E">
        <w:t xml:space="preserve"> </w:t>
      </w:r>
      <w:r w:rsidRPr="00B7797E">
        <w:t>значат</w:t>
      </w:r>
      <w:r w:rsidR="0013662F" w:rsidRPr="00B7797E">
        <w:t xml:space="preserve"> </w:t>
      </w:r>
      <w:r w:rsidRPr="00B7797E">
        <w:t>эти</w:t>
      </w:r>
      <w:r w:rsidR="0013662F" w:rsidRPr="00B7797E">
        <w:t xml:space="preserve"> </w:t>
      </w:r>
      <w:r w:rsidRPr="00B7797E">
        <w:t>ограничения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сравнении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полной</w:t>
      </w:r>
      <w:r w:rsidR="0013662F" w:rsidRPr="00B7797E">
        <w:t xml:space="preserve"> </w:t>
      </w:r>
      <w:r w:rsidRPr="00B7797E">
        <w:t>глухотой,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дающей</w:t>
      </w:r>
      <w:r w:rsidR="0013662F" w:rsidRPr="00B7797E">
        <w:t xml:space="preserve"> </w:t>
      </w:r>
      <w:r w:rsidRPr="00B7797E">
        <w:t>человеку</w:t>
      </w:r>
      <w:r w:rsidR="0013662F" w:rsidRPr="00B7797E">
        <w:t xml:space="preserve"> </w:t>
      </w:r>
      <w:r w:rsidRPr="00B7797E">
        <w:t>полной</w:t>
      </w:r>
      <w:r w:rsidR="0013662F" w:rsidRPr="00B7797E">
        <w:t xml:space="preserve"> </w:t>
      </w:r>
      <w:r w:rsidRPr="00B7797E">
        <w:t>социальной</w:t>
      </w:r>
      <w:r w:rsidR="0013662F" w:rsidRPr="00B7797E">
        <w:t xml:space="preserve"> </w:t>
      </w:r>
      <w:r w:rsidRPr="00B7797E">
        <w:t>реабилитации.</w:t>
      </w:r>
    </w:p>
    <w:p w:rsidR="00F52ACA" w:rsidRPr="00B7797E" w:rsidRDefault="00F52ACA" w:rsidP="00F52ACA">
      <w:pPr>
        <w:spacing w:line="360" w:lineRule="auto"/>
        <w:ind w:firstLine="709"/>
        <w:jc w:val="both"/>
      </w:pPr>
      <w:r w:rsidRPr="00B7797E">
        <w:t>В</w:t>
      </w:r>
      <w:r w:rsidR="0013662F" w:rsidRPr="00B7797E">
        <w:t xml:space="preserve"> </w:t>
      </w:r>
      <w:r w:rsidRPr="00B7797E">
        <w:t>последнее</w:t>
      </w:r>
      <w:r w:rsidR="0013662F" w:rsidRPr="00B7797E">
        <w:t xml:space="preserve"> </w:t>
      </w:r>
      <w:r w:rsidRPr="00B7797E">
        <w:t>время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ряде</w:t>
      </w:r>
      <w:r w:rsidR="0013662F" w:rsidRPr="00B7797E">
        <w:t xml:space="preserve"> </w:t>
      </w:r>
      <w:r w:rsidRPr="00B7797E">
        <w:t>стран</w:t>
      </w:r>
      <w:r w:rsidR="0013662F" w:rsidRPr="00B7797E">
        <w:t xml:space="preserve"> </w:t>
      </w:r>
      <w:r w:rsidRPr="00B7797E">
        <w:t>получили</w:t>
      </w:r>
      <w:r w:rsidR="0013662F" w:rsidRPr="00B7797E">
        <w:t xml:space="preserve"> </w:t>
      </w:r>
      <w:r w:rsidRPr="00B7797E">
        <w:t>широкое</w:t>
      </w:r>
      <w:r w:rsidR="0013662F" w:rsidRPr="00B7797E">
        <w:t xml:space="preserve"> </w:t>
      </w:r>
      <w:r w:rsidRPr="00B7797E">
        <w:t>распространение</w:t>
      </w:r>
      <w:r w:rsidR="0013662F" w:rsidRPr="00B7797E">
        <w:t xml:space="preserve"> </w:t>
      </w:r>
      <w:r w:rsidRPr="00B7797E">
        <w:t>исследования</w:t>
      </w:r>
      <w:r w:rsidR="0013662F" w:rsidRPr="00B7797E">
        <w:t xml:space="preserve"> </w:t>
      </w:r>
      <w:r w:rsidRPr="00B7797E">
        <w:t>так</w:t>
      </w:r>
      <w:r w:rsidR="0013662F" w:rsidRPr="00B7797E">
        <w:t xml:space="preserve"> </w:t>
      </w:r>
      <w:r w:rsidRPr="00B7797E">
        <w:t>называемого</w:t>
      </w:r>
      <w:r w:rsidR="0013662F" w:rsidRPr="00B7797E">
        <w:t xml:space="preserve"> </w:t>
      </w:r>
      <w:r w:rsidRPr="00B7797E">
        <w:t>квазислухового</w:t>
      </w:r>
      <w:r w:rsidR="0013662F" w:rsidRPr="00B7797E">
        <w:t xml:space="preserve"> </w:t>
      </w:r>
      <w:r w:rsidRPr="00B7797E">
        <w:t>опознания,</w:t>
      </w:r>
      <w:r w:rsidR="0013662F" w:rsidRPr="00B7797E">
        <w:t xml:space="preserve"> </w:t>
      </w:r>
      <w:r w:rsidRPr="00B7797E">
        <w:t>имеющие</w:t>
      </w:r>
      <w:r w:rsidR="0013662F" w:rsidRPr="00B7797E">
        <w:t xml:space="preserve"> </w:t>
      </w:r>
      <w:r w:rsidRPr="00B7797E">
        <w:t>целью</w:t>
      </w:r>
      <w:r w:rsidR="0013662F" w:rsidRPr="00B7797E">
        <w:t xml:space="preserve"> </w:t>
      </w:r>
      <w:r w:rsidRPr="00B7797E">
        <w:t>создание</w:t>
      </w:r>
      <w:r w:rsidR="0013662F" w:rsidRPr="00B7797E">
        <w:t xml:space="preserve"> </w:t>
      </w:r>
      <w:r w:rsidRPr="00B7797E">
        <w:t>устройств,</w:t>
      </w:r>
      <w:r w:rsidR="0013662F" w:rsidRPr="00B7797E">
        <w:t xml:space="preserve"> </w:t>
      </w:r>
      <w:r w:rsidRPr="00B7797E">
        <w:t>моделирующих</w:t>
      </w:r>
      <w:r w:rsidR="0013662F" w:rsidRPr="00B7797E">
        <w:t xml:space="preserve"> </w:t>
      </w:r>
      <w:r w:rsidRPr="00B7797E">
        <w:t>слуховой</w:t>
      </w:r>
      <w:r w:rsidR="0013662F" w:rsidRPr="00B7797E">
        <w:t xml:space="preserve"> </w:t>
      </w:r>
      <w:r w:rsidRPr="00B7797E">
        <w:t>аппарат.</w:t>
      </w:r>
      <w:r w:rsidR="0013662F" w:rsidRPr="00B7797E">
        <w:t xml:space="preserve"> </w:t>
      </w:r>
      <w:r w:rsidRPr="00B7797E">
        <w:t>Некоторые</w:t>
      </w:r>
      <w:r w:rsidR="0013662F" w:rsidRPr="00B7797E">
        <w:t xml:space="preserve"> </w:t>
      </w:r>
      <w:r w:rsidRPr="00B7797E">
        <w:t>устройства,</w:t>
      </w:r>
      <w:r w:rsidR="0013662F" w:rsidRPr="00B7797E">
        <w:t xml:space="preserve"> </w:t>
      </w:r>
      <w:r w:rsidRPr="00B7797E">
        <w:t>воспроизводящие</w:t>
      </w:r>
      <w:r w:rsidR="0013662F" w:rsidRPr="00B7797E">
        <w:t xml:space="preserve"> </w:t>
      </w:r>
      <w:r w:rsidRPr="00B7797E">
        <w:t>функции</w:t>
      </w:r>
      <w:r w:rsidR="0013662F" w:rsidRPr="00B7797E">
        <w:t xml:space="preserve"> </w:t>
      </w:r>
      <w:r w:rsidRPr="00B7797E">
        <w:t>органов</w:t>
      </w:r>
      <w:r w:rsidR="0013662F" w:rsidRPr="00B7797E">
        <w:t xml:space="preserve"> </w:t>
      </w:r>
      <w:r w:rsidRPr="00B7797E">
        <w:t>слуха,</w:t>
      </w:r>
      <w:r w:rsidR="0013662F" w:rsidRPr="00B7797E">
        <w:t xml:space="preserve"> </w:t>
      </w:r>
      <w:r w:rsidRPr="00B7797E">
        <w:t>уже</w:t>
      </w:r>
      <w:r w:rsidR="0013662F" w:rsidRPr="00B7797E">
        <w:t xml:space="preserve"> </w:t>
      </w:r>
      <w:r w:rsidRPr="00B7797E">
        <w:t>созданы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испытаны.</w:t>
      </w:r>
      <w:r w:rsidR="0013662F" w:rsidRPr="00B7797E">
        <w:t xml:space="preserve"> </w:t>
      </w:r>
      <w:r w:rsidRPr="00B7797E">
        <w:t>Так,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лейденском</w:t>
      </w:r>
      <w:r w:rsidR="0013662F" w:rsidRPr="00B7797E">
        <w:t xml:space="preserve"> </w:t>
      </w:r>
      <w:r w:rsidRPr="00B7797E">
        <w:t>университете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связи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исследованиями</w:t>
      </w:r>
      <w:r w:rsidR="0013662F" w:rsidRPr="00B7797E">
        <w:t xml:space="preserve"> </w:t>
      </w:r>
      <w:r w:rsidRPr="00B7797E">
        <w:t>механизма</w:t>
      </w:r>
      <w:r w:rsidR="0013662F" w:rsidRPr="00B7797E">
        <w:t xml:space="preserve"> </w:t>
      </w:r>
      <w:r w:rsidRPr="00B7797E">
        <w:t>восприятия</w:t>
      </w:r>
      <w:r w:rsidR="0013662F" w:rsidRPr="00B7797E">
        <w:t xml:space="preserve"> </w:t>
      </w:r>
      <w:r w:rsidRPr="00B7797E">
        <w:t>звуков</w:t>
      </w:r>
      <w:r w:rsidR="0013662F" w:rsidRPr="00B7797E">
        <w:t xml:space="preserve"> </w:t>
      </w:r>
      <w:r w:rsidRPr="00B7797E">
        <w:t>человеком</w:t>
      </w:r>
      <w:r w:rsidR="0013662F" w:rsidRPr="00B7797E">
        <w:t xml:space="preserve"> </w:t>
      </w:r>
      <w:r w:rsidRPr="00B7797E">
        <w:t>разработана</w:t>
      </w:r>
      <w:r w:rsidR="0013662F" w:rsidRPr="00B7797E">
        <w:t xml:space="preserve"> </w:t>
      </w:r>
      <w:r w:rsidRPr="00B7797E">
        <w:t>электронная</w:t>
      </w:r>
      <w:r w:rsidR="0013662F" w:rsidRPr="00B7797E">
        <w:t xml:space="preserve">  </w:t>
      </w:r>
      <w:r w:rsidRPr="00B7797E">
        <w:t>модель</w:t>
      </w:r>
      <w:r w:rsidR="0013662F" w:rsidRPr="00B7797E">
        <w:t xml:space="preserve"> </w:t>
      </w:r>
      <w:r w:rsidRPr="00B7797E">
        <w:t>уха</w:t>
      </w:r>
      <w:r w:rsidR="0013662F" w:rsidRPr="00B7797E">
        <w:t xml:space="preserve"> </w:t>
      </w:r>
      <w:r w:rsidRPr="00B7797E">
        <w:t>(в</w:t>
      </w:r>
      <w:r w:rsidR="0013662F" w:rsidRPr="00B7797E">
        <w:t xml:space="preserve"> </w:t>
      </w:r>
      <w:r w:rsidRPr="00B7797E">
        <w:t>виде</w:t>
      </w:r>
      <w:r w:rsidR="0013662F" w:rsidRPr="00B7797E">
        <w:t xml:space="preserve"> </w:t>
      </w:r>
      <w:r w:rsidRPr="00B7797E">
        <w:t>системы</w:t>
      </w:r>
      <w:r w:rsidR="0013662F" w:rsidRPr="00B7797E">
        <w:t xml:space="preserve"> </w:t>
      </w:r>
      <w:r w:rsidRPr="00B7797E">
        <w:t>фильтров),</w:t>
      </w:r>
      <w:r w:rsidR="0013662F" w:rsidRPr="00B7797E">
        <w:t xml:space="preserve"> </w:t>
      </w:r>
      <w:r w:rsidRPr="00B7797E">
        <w:t>воспроизводящая</w:t>
      </w:r>
      <w:r w:rsidR="0013662F" w:rsidRPr="00B7797E">
        <w:t xml:space="preserve"> </w:t>
      </w:r>
      <w:r w:rsidRPr="00B7797E">
        <w:t>частотные</w:t>
      </w:r>
      <w:r w:rsidR="0013662F" w:rsidRPr="00B7797E">
        <w:t xml:space="preserve"> </w:t>
      </w:r>
      <w:r w:rsidRPr="00B7797E">
        <w:t>характеристики</w:t>
      </w:r>
      <w:r w:rsidR="0013662F" w:rsidRPr="00B7797E">
        <w:t xml:space="preserve"> </w:t>
      </w:r>
      <w:r w:rsidRPr="00B7797E">
        <w:t>уха.</w:t>
      </w:r>
      <w:r w:rsidR="0013662F" w:rsidRPr="00B7797E">
        <w:t xml:space="preserve"> </w:t>
      </w:r>
      <w:r w:rsidRPr="00B7797E">
        <w:t>Моделирование</w:t>
      </w:r>
      <w:r w:rsidR="0013662F" w:rsidRPr="00B7797E">
        <w:t xml:space="preserve"> </w:t>
      </w:r>
      <w:r w:rsidRPr="00B7797E">
        <w:t>позволило</w:t>
      </w:r>
      <w:r w:rsidR="0013662F" w:rsidRPr="00B7797E">
        <w:t xml:space="preserve"> </w:t>
      </w:r>
      <w:r w:rsidRPr="00B7797E">
        <w:t>уточнить</w:t>
      </w:r>
      <w:r w:rsidR="0013662F" w:rsidRPr="00B7797E">
        <w:t xml:space="preserve"> </w:t>
      </w:r>
      <w:r w:rsidRPr="00B7797E">
        <w:t>модель</w:t>
      </w:r>
      <w:r w:rsidR="0013662F" w:rsidRPr="00B7797E">
        <w:t xml:space="preserve"> </w:t>
      </w:r>
      <w:r w:rsidRPr="00B7797E">
        <w:t>слуха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частности</w:t>
      </w:r>
      <w:r w:rsidR="0013662F" w:rsidRPr="00B7797E">
        <w:t xml:space="preserve"> </w:t>
      </w:r>
      <w:r w:rsidRPr="00B7797E">
        <w:t>объединить</w:t>
      </w:r>
      <w:r w:rsidR="0013662F" w:rsidRPr="00B7797E">
        <w:t xml:space="preserve"> </w:t>
      </w:r>
      <w:r w:rsidRPr="00B7797E">
        <w:t>такие</w:t>
      </w:r>
      <w:r w:rsidR="0013662F" w:rsidRPr="00B7797E">
        <w:t xml:space="preserve"> </w:t>
      </w:r>
      <w:r w:rsidRPr="00B7797E">
        <w:t>явления,</w:t>
      </w:r>
      <w:r w:rsidR="0013662F" w:rsidRPr="00B7797E">
        <w:t xml:space="preserve"> </w:t>
      </w:r>
      <w:r w:rsidRPr="00B7797E">
        <w:t>как</w:t>
      </w:r>
      <w:r w:rsidR="0013662F" w:rsidRPr="00B7797E">
        <w:t xml:space="preserve"> </w:t>
      </w:r>
      <w:r w:rsidRPr="00B7797E">
        <w:t>восприятие</w:t>
      </w:r>
      <w:r w:rsidR="0013662F" w:rsidRPr="00B7797E">
        <w:t xml:space="preserve"> </w:t>
      </w:r>
      <w:r w:rsidRPr="00B7797E">
        <w:t>тембра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звуков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их</w:t>
      </w:r>
      <w:r w:rsidR="0013662F" w:rsidRPr="00B7797E">
        <w:t xml:space="preserve"> </w:t>
      </w:r>
      <w:r w:rsidRPr="00B7797E">
        <w:t>динамике.</w:t>
      </w:r>
    </w:p>
    <w:p w:rsidR="00F52ACA" w:rsidRPr="00B7797E" w:rsidRDefault="00F52ACA" w:rsidP="00F52ACA">
      <w:pPr>
        <w:spacing w:line="360" w:lineRule="auto"/>
        <w:ind w:firstLine="709"/>
        <w:jc w:val="both"/>
      </w:pPr>
      <w:r w:rsidRPr="00B7797E">
        <w:t>Модель</w:t>
      </w:r>
      <w:r w:rsidR="0013662F" w:rsidRPr="00B7797E">
        <w:t xml:space="preserve"> </w:t>
      </w:r>
      <w:r w:rsidRPr="00B7797E">
        <w:t>американских</w:t>
      </w:r>
      <w:r w:rsidR="0013662F" w:rsidRPr="00B7797E">
        <w:t xml:space="preserve"> </w:t>
      </w:r>
      <w:r w:rsidRPr="00B7797E">
        <w:t>ученых</w:t>
      </w:r>
      <w:r w:rsidR="0013662F" w:rsidRPr="00B7797E">
        <w:t xml:space="preserve"> </w:t>
      </w:r>
      <w:r w:rsidRPr="00B7797E">
        <w:t>В.</w:t>
      </w:r>
      <w:r w:rsidR="0013662F" w:rsidRPr="00B7797E">
        <w:t xml:space="preserve"> </w:t>
      </w:r>
      <w:r w:rsidRPr="00B7797E">
        <w:t>Колдуэлла,</w:t>
      </w:r>
      <w:r w:rsidR="0013662F" w:rsidRPr="00B7797E">
        <w:t xml:space="preserve"> </w:t>
      </w:r>
      <w:r w:rsidRPr="00B7797E">
        <w:t>Э.</w:t>
      </w:r>
      <w:r w:rsidR="0013662F" w:rsidRPr="00B7797E">
        <w:t xml:space="preserve"> </w:t>
      </w:r>
      <w:r w:rsidRPr="00B7797E">
        <w:t>Гленера,</w:t>
      </w:r>
      <w:r w:rsidR="0013662F" w:rsidRPr="00B7797E">
        <w:t xml:space="preserve"> </w:t>
      </w:r>
      <w:r w:rsidRPr="00B7797E">
        <w:t>Дж.</w:t>
      </w:r>
      <w:r w:rsidR="0013662F" w:rsidRPr="00B7797E">
        <w:t xml:space="preserve"> </w:t>
      </w:r>
      <w:r w:rsidRPr="00B7797E">
        <w:t>Стюарта</w:t>
      </w:r>
      <w:r w:rsidR="0013662F" w:rsidRPr="00B7797E">
        <w:t xml:space="preserve"> </w:t>
      </w:r>
      <w:r w:rsidRPr="00B7797E">
        <w:t>предназначена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анализа</w:t>
      </w:r>
      <w:r w:rsidR="0013662F" w:rsidRPr="00B7797E">
        <w:t xml:space="preserve"> </w:t>
      </w:r>
      <w:r w:rsidRPr="00B7797E">
        <w:t>зависимости</w:t>
      </w:r>
      <w:r w:rsidR="0013662F" w:rsidRPr="00B7797E">
        <w:t xml:space="preserve"> </w:t>
      </w:r>
      <w:r w:rsidRPr="00B7797E">
        <w:t>интенсивности</w:t>
      </w:r>
      <w:r w:rsidR="0013662F" w:rsidRPr="00B7797E">
        <w:t xml:space="preserve"> </w:t>
      </w:r>
      <w:r w:rsidRPr="00B7797E">
        <w:t>звучания</w:t>
      </w:r>
      <w:r w:rsidR="0013662F" w:rsidRPr="00B7797E">
        <w:t xml:space="preserve"> </w:t>
      </w:r>
      <w:r w:rsidRPr="00B7797E">
        <w:t>разных</w:t>
      </w:r>
      <w:r w:rsidR="0013662F" w:rsidRPr="00B7797E">
        <w:t xml:space="preserve"> </w:t>
      </w:r>
      <w:r w:rsidRPr="00B7797E">
        <w:t>частот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произносимых</w:t>
      </w:r>
      <w:r w:rsidR="0013662F" w:rsidRPr="00B7797E">
        <w:t xml:space="preserve"> </w:t>
      </w:r>
      <w:r w:rsidRPr="00B7797E">
        <w:t>человеком</w:t>
      </w:r>
      <w:r w:rsidR="0013662F" w:rsidRPr="00B7797E">
        <w:t xml:space="preserve"> </w:t>
      </w:r>
      <w:r w:rsidRPr="00B7797E">
        <w:t>звуках</w:t>
      </w:r>
      <w:r w:rsidR="0013662F" w:rsidRPr="00B7797E">
        <w:t xml:space="preserve"> </w:t>
      </w:r>
      <w:r w:rsidRPr="00B7797E">
        <w:t>от</w:t>
      </w:r>
      <w:r w:rsidR="0013662F" w:rsidRPr="00B7797E">
        <w:t xml:space="preserve"> </w:t>
      </w:r>
      <w:r w:rsidRPr="00B7797E">
        <w:t>времени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целью</w:t>
      </w:r>
      <w:r w:rsidR="0013662F" w:rsidRPr="00B7797E">
        <w:t xml:space="preserve"> </w:t>
      </w:r>
      <w:r w:rsidRPr="00B7797E">
        <w:t>выявления</w:t>
      </w:r>
      <w:r w:rsidR="0013662F" w:rsidRPr="00B7797E">
        <w:t xml:space="preserve"> </w:t>
      </w:r>
      <w:r w:rsidRPr="00B7797E">
        <w:t>признаков,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которым</w:t>
      </w:r>
      <w:r w:rsidR="0013662F" w:rsidRPr="00B7797E">
        <w:t xml:space="preserve"> </w:t>
      </w:r>
      <w:r w:rsidRPr="00B7797E">
        <w:t>человек</w:t>
      </w:r>
      <w:r w:rsidR="0013662F" w:rsidRPr="00B7797E">
        <w:t xml:space="preserve"> </w:t>
      </w:r>
      <w:r w:rsidRPr="00B7797E">
        <w:t>опознает</w:t>
      </w:r>
      <w:r w:rsidR="0013662F" w:rsidRPr="00B7797E">
        <w:t xml:space="preserve"> </w:t>
      </w:r>
      <w:r w:rsidRPr="00B7797E">
        <w:t>звуки,</w:t>
      </w:r>
      <w:r w:rsidR="0013662F" w:rsidRPr="00B7797E">
        <w:t xml:space="preserve"> </w:t>
      </w:r>
      <w:r w:rsidRPr="00B7797E">
        <w:t>фонемы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слова,</w:t>
      </w:r>
      <w:r w:rsidR="0013662F" w:rsidRPr="00B7797E">
        <w:t xml:space="preserve"> </w:t>
      </w:r>
      <w:r w:rsidRPr="00B7797E">
        <w:t>произносящиеся</w:t>
      </w:r>
      <w:r w:rsidR="0013662F" w:rsidRPr="00B7797E">
        <w:t xml:space="preserve"> </w:t>
      </w:r>
      <w:r w:rsidRPr="00B7797E">
        <w:t>разными</w:t>
      </w:r>
      <w:r w:rsidR="0013662F" w:rsidRPr="00B7797E">
        <w:t xml:space="preserve"> </w:t>
      </w:r>
      <w:r w:rsidRPr="00B7797E">
        <w:t>людьми.</w:t>
      </w:r>
      <w:r w:rsidR="0013662F" w:rsidRPr="00B7797E">
        <w:t xml:space="preserve"> </w:t>
      </w:r>
      <w:r w:rsidRPr="00B7797E">
        <w:t>Эти</w:t>
      </w:r>
      <w:r w:rsidR="0013662F" w:rsidRPr="00B7797E">
        <w:t xml:space="preserve"> </w:t>
      </w:r>
      <w:r w:rsidRPr="00B7797E">
        <w:t>исследования</w:t>
      </w:r>
      <w:r w:rsidR="0013662F" w:rsidRPr="00B7797E">
        <w:t xml:space="preserve"> </w:t>
      </w:r>
      <w:r w:rsidRPr="00B7797E">
        <w:t>могут</w:t>
      </w:r>
      <w:r w:rsidR="0013662F" w:rsidRPr="00B7797E">
        <w:t xml:space="preserve"> </w:t>
      </w:r>
      <w:r w:rsidRPr="00B7797E">
        <w:t>послужить</w:t>
      </w:r>
      <w:r w:rsidR="0013662F" w:rsidRPr="00B7797E">
        <w:t xml:space="preserve"> </w:t>
      </w:r>
      <w:r w:rsidRPr="00B7797E">
        <w:t>как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медицинских</w:t>
      </w:r>
      <w:r w:rsidR="0013662F" w:rsidRPr="00B7797E">
        <w:t xml:space="preserve"> </w:t>
      </w:r>
      <w:r w:rsidRPr="00B7797E">
        <w:t>целей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плане</w:t>
      </w:r>
      <w:r w:rsidR="0013662F" w:rsidRPr="00B7797E">
        <w:t xml:space="preserve"> </w:t>
      </w:r>
      <w:r w:rsidRPr="00B7797E">
        <w:t>создания</w:t>
      </w:r>
      <w:r w:rsidR="0013662F" w:rsidRPr="00B7797E">
        <w:t xml:space="preserve"> </w:t>
      </w:r>
      <w:r w:rsidRPr="00B7797E">
        <w:t>более</w:t>
      </w:r>
      <w:r w:rsidR="0013662F" w:rsidRPr="00B7797E">
        <w:t xml:space="preserve"> </w:t>
      </w:r>
      <w:r w:rsidRPr="00B7797E">
        <w:t>совершенных</w:t>
      </w:r>
      <w:r w:rsidR="0013662F" w:rsidRPr="00B7797E">
        <w:t xml:space="preserve"> </w:t>
      </w:r>
      <w:r w:rsidRPr="00B7797E">
        <w:t>слуховых</w:t>
      </w:r>
      <w:r w:rsidR="0013662F" w:rsidRPr="00B7797E">
        <w:t xml:space="preserve"> </w:t>
      </w:r>
      <w:r w:rsidRPr="00B7797E">
        <w:t>аппаратов,</w:t>
      </w:r>
      <w:r w:rsidR="0013662F" w:rsidRPr="00B7797E">
        <w:t xml:space="preserve"> </w:t>
      </w:r>
      <w:r w:rsidRPr="00B7797E">
        <w:t>так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совершенствования</w:t>
      </w:r>
      <w:r w:rsidR="0013662F" w:rsidRPr="00B7797E">
        <w:t xml:space="preserve"> </w:t>
      </w:r>
      <w:r w:rsidRPr="00B7797E">
        <w:t>компьютерной</w:t>
      </w:r>
      <w:r w:rsidR="0013662F" w:rsidRPr="00B7797E">
        <w:t xml:space="preserve"> </w:t>
      </w:r>
      <w:r w:rsidRPr="00B7797E">
        <w:t>техники.</w:t>
      </w:r>
    </w:p>
    <w:p w:rsidR="00F52ACA" w:rsidRPr="00B7797E" w:rsidRDefault="00F52ACA" w:rsidP="00EA1AE9">
      <w:pPr>
        <w:spacing w:line="360" w:lineRule="auto"/>
        <w:ind w:firstLine="709"/>
        <w:jc w:val="center"/>
      </w:pPr>
      <w:r w:rsidRPr="00B7797E">
        <w:t>Бионика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техника</w:t>
      </w:r>
    </w:p>
    <w:p w:rsidR="00F52ACA" w:rsidRPr="00B7797E" w:rsidRDefault="00F52ACA" w:rsidP="00F52ACA">
      <w:pPr>
        <w:spacing w:line="360" w:lineRule="auto"/>
        <w:ind w:firstLine="709"/>
        <w:jc w:val="both"/>
      </w:pPr>
      <w:r w:rsidRPr="00B7797E">
        <w:t>Снегоходная</w:t>
      </w:r>
      <w:r w:rsidR="0013662F" w:rsidRPr="00B7797E">
        <w:t xml:space="preserve"> </w:t>
      </w:r>
      <w:r w:rsidRPr="00B7797E">
        <w:t>машина,</w:t>
      </w:r>
      <w:r w:rsidR="0013662F" w:rsidRPr="00B7797E">
        <w:t xml:space="preserve"> </w:t>
      </w:r>
      <w:r w:rsidRPr="00B7797E">
        <w:t>имитирующая</w:t>
      </w:r>
      <w:r w:rsidR="0013662F" w:rsidRPr="00B7797E">
        <w:t xml:space="preserve"> </w:t>
      </w:r>
      <w:r w:rsidRPr="00B7797E">
        <w:t>принцип</w:t>
      </w:r>
      <w:r w:rsidR="0013662F" w:rsidRPr="00B7797E">
        <w:t xml:space="preserve"> </w:t>
      </w:r>
      <w:r w:rsidRPr="00B7797E">
        <w:t>передвижения</w:t>
      </w:r>
      <w:r w:rsidR="0013662F" w:rsidRPr="00B7797E">
        <w:t xml:space="preserve"> </w:t>
      </w:r>
      <w:r w:rsidRPr="00B7797E">
        <w:t>пингвинов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рыхлому</w:t>
      </w:r>
      <w:r w:rsidR="0013662F" w:rsidRPr="00B7797E">
        <w:t xml:space="preserve"> </w:t>
      </w:r>
      <w:r w:rsidRPr="00B7797E">
        <w:t>снегу,</w:t>
      </w:r>
      <w:r w:rsidR="0013662F" w:rsidRPr="00B7797E">
        <w:t xml:space="preserve"> </w:t>
      </w:r>
      <w:r w:rsidRPr="00B7797E">
        <w:t>была</w:t>
      </w:r>
      <w:r w:rsidR="0013662F" w:rsidRPr="00B7797E">
        <w:t xml:space="preserve"> </w:t>
      </w:r>
      <w:r w:rsidRPr="00B7797E">
        <w:t>разработана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Горьковском</w:t>
      </w:r>
      <w:r w:rsidR="0013662F" w:rsidRPr="00B7797E">
        <w:t xml:space="preserve"> </w:t>
      </w:r>
      <w:r w:rsidRPr="00B7797E">
        <w:t>политехническом</w:t>
      </w:r>
      <w:r w:rsidR="0013662F" w:rsidRPr="00B7797E">
        <w:t xml:space="preserve"> </w:t>
      </w:r>
      <w:r w:rsidRPr="00B7797E">
        <w:t>институте</w:t>
      </w:r>
      <w:r w:rsidR="0013662F" w:rsidRPr="00B7797E">
        <w:t xml:space="preserve"> </w:t>
      </w:r>
      <w:r w:rsidRPr="00B7797E">
        <w:t>под</w:t>
      </w:r>
      <w:r w:rsidR="0013662F" w:rsidRPr="00B7797E">
        <w:t xml:space="preserve"> </w:t>
      </w:r>
      <w:r w:rsidRPr="00B7797E">
        <w:t>руководством</w:t>
      </w:r>
      <w:r w:rsidR="0013662F" w:rsidRPr="00B7797E">
        <w:t xml:space="preserve"> </w:t>
      </w:r>
      <w:r w:rsidRPr="00B7797E">
        <w:t>А.Ф.</w:t>
      </w:r>
      <w:r w:rsidR="0013662F" w:rsidRPr="00B7797E">
        <w:t xml:space="preserve"> </w:t>
      </w:r>
      <w:r w:rsidRPr="00B7797E">
        <w:t>Николаева.</w:t>
      </w:r>
      <w:r w:rsidR="0013662F" w:rsidRPr="00B7797E">
        <w:t xml:space="preserve"> </w:t>
      </w:r>
      <w:r w:rsidRPr="00B7797E">
        <w:t>Пингвины</w:t>
      </w:r>
      <w:r w:rsidR="0013662F" w:rsidRPr="00B7797E">
        <w:t xml:space="preserve"> </w:t>
      </w:r>
      <w:r w:rsidRPr="00B7797E">
        <w:t>передвигаются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снегу,</w:t>
      </w:r>
      <w:r w:rsidR="0013662F" w:rsidRPr="00B7797E">
        <w:t xml:space="preserve"> </w:t>
      </w:r>
      <w:r w:rsidRPr="00B7797E">
        <w:t>отталкиваясь</w:t>
      </w:r>
      <w:r w:rsidR="0013662F" w:rsidRPr="00B7797E">
        <w:t xml:space="preserve"> </w:t>
      </w:r>
      <w:r w:rsidRPr="00B7797E">
        <w:t>ластами,</w:t>
      </w:r>
      <w:r w:rsidR="0013662F" w:rsidRPr="00B7797E">
        <w:t xml:space="preserve"> </w:t>
      </w:r>
      <w:r w:rsidRPr="00B7797E">
        <w:t>подобно</w:t>
      </w:r>
      <w:r w:rsidR="0013662F" w:rsidRPr="00B7797E">
        <w:t xml:space="preserve"> </w:t>
      </w:r>
      <w:r w:rsidRPr="00B7797E">
        <w:t>лыжникам,</w:t>
      </w:r>
      <w:r w:rsidR="0013662F" w:rsidRPr="00B7797E">
        <w:t xml:space="preserve"> </w:t>
      </w:r>
      <w:r w:rsidRPr="00B7797E">
        <w:t>использующим</w:t>
      </w:r>
      <w:r w:rsidR="0013662F" w:rsidRPr="00B7797E">
        <w:t xml:space="preserve"> </w:t>
      </w:r>
      <w:r w:rsidRPr="00B7797E">
        <w:t>для</w:t>
      </w:r>
      <w:r w:rsidR="0013662F" w:rsidRPr="00B7797E">
        <w:t xml:space="preserve"> </w:t>
      </w:r>
      <w:r w:rsidRPr="00B7797E">
        <w:t>этой</w:t>
      </w:r>
      <w:r w:rsidR="0013662F" w:rsidRPr="00B7797E">
        <w:t xml:space="preserve"> </w:t>
      </w:r>
      <w:r w:rsidRPr="00B7797E">
        <w:t>цели</w:t>
      </w:r>
      <w:r w:rsidR="0013662F" w:rsidRPr="00B7797E">
        <w:t xml:space="preserve"> </w:t>
      </w:r>
      <w:r w:rsidRPr="00B7797E">
        <w:t>палки.</w:t>
      </w:r>
      <w:r w:rsidR="0013662F" w:rsidRPr="00B7797E">
        <w:t xml:space="preserve"> </w:t>
      </w:r>
      <w:r w:rsidRPr="00B7797E">
        <w:t>Основанная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этом</w:t>
      </w:r>
      <w:r w:rsidR="0013662F" w:rsidRPr="00B7797E">
        <w:t xml:space="preserve"> </w:t>
      </w:r>
      <w:r w:rsidRPr="00B7797E">
        <w:t>принципе</w:t>
      </w:r>
      <w:r w:rsidR="0013662F" w:rsidRPr="00B7797E">
        <w:t xml:space="preserve"> </w:t>
      </w:r>
      <w:r w:rsidRPr="00B7797E">
        <w:t>снегоходная</w:t>
      </w:r>
      <w:r w:rsidR="0013662F" w:rsidRPr="00B7797E">
        <w:t xml:space="preserve"> </w:t>
      </w:r>
      <w:r w:rsidRPr="00B7797E">
        <w:lastRenderedPageBreak/>
        <w:t>машина</w:t>
      </w:r>
      <w:r w:rsidR="0013662F" w:rsidRPr="00B7797E">
        <w:t xml:space="preserve"> </w:t>
      </w:r>
      <w:r w:rsidRPr="00B7797E">
        <w:t>«Пингвин»,</w:t>
      </w:r>
      <w:r w:rsidR="0013662F" w:rsidRPr="00B7797E">
        <w:t xml:space="preserve"> </w:t>
      </w:r>
      <w:r w:rsidRPr="00B7797E">
        <w:t>лежа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снегу</w:t>
      </w:r>
      <w:r w:rsidR="0013662F" w:rsidRPr="00B7797E">
        <w:t xml:space="preserve"> </w:t>
      </w:r>
      <w:r w:rsidRPr="00B7797E">
        <w:t>широким</w:t>
      </w:r>
      <w:r w:rsidR="0013662F" w:rsidRPr="00B7797E">
        <w:t xml:space="preserve"> </w:t>
      </w:r>
      <w:r w:rsidRPr="00B7797E">
        <w:t>днищем,</w:t>
      </w:r>
      <w:r w:rsidR="0013662F" w:rsidRPr="00B7797E">
        <w:t xml:space="preserve"> </w:t>
      </w:r>
      <w:r w:rsidRPr="00B7797E">
        <w:t>способна</w:t>
      </w:r>
      <w:r w:rsidR="0013662F" w:rsidRPr="00B7797E">
        <w:t xml:space="preserve"> </w:t>
      </w:r>
      <w:r w:rsidRPr="00B7797E">
        <w:t>двигаться</w:t>
      </w:r>
      <w:r w:rsidR="0013662F" w:rsidRPr="00B7797E">
        <w:t xml:space="preserve"> </w:t>
      </w:r>
      <w:r w:rsidRPr="00B7797E">
        <w:t>со</w:t>
      </w:r>
      <w:r w:rsidR="0013662F" w:rsidRPr="00B7797E">
        <w:t xml:space="preserve"> </w:t>
      </w:r>
      <w:r w:rsidRPr="00B7797E">
        <w:t>скоростью</w:t>
      </w:r>
      <w:r w:rsidR="0013662F" w:rsidRPr="00B7797E">
        <w:t xml:space="preserve"> </w:t>
      </w:r>
      <w:r w:rsidRPr="00B7797E">
        <w:t>до</w:t>
      </w:r>
      <w:r w:rsidR="0013662F" w:rsidRPr="00B7797E">
        <w:t xml:space="preserve"> </w:t>
      </w:r>
      <w:r w:rsidRPr="00B7797E">
        <w:t>50</w:t>
      </w:r>
      <w:r w:rsidR="0013662F" w:rsidRPr="00B7797E">
        <w:t xml:space="preserve"> </w:t>
      </w:r>
      <w:r w:rsidRPr="00B7797E">
        <w:t>км/ч.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подобных</w:t>
      </w:r>
      <w:r w:rsidR="0013662F" w:rsidRPr="00B7797E">
        <w:t xml:space="preserve"> </w:t>
      </w:r>
      <w:r w:rsidRPr="00B7797E">
        <w:t>машинах</w:t>
      </w:r>
      <w:r w:rsidR="0013662F" w:rsidRPr="00B7797E">
        <w:t xml:space="preserve"> </w:t>
      </w:r>
      <w:r w:rsidRPr="00B7797E">
        <w:t>нуждаются</w:t>
      </w:r>
      <w:r w:rsidR="0013662F" w:rsidRPr="00B7797E">
        <w:t xml:space="preserve"> </w:t>
      </w:r>
      <w:r w:rsidRPr="00B7797E">
        <w:t>исследователи</w:t>
      </w:r>
      <w:r w:rsidR="0013662F" w:rsidRPr="00B7797E">
        <w:t xml:space="preserve"> </w:t>
      </w:r>
      <w:r w:rsidRPr="00B7797E">
        <w:t>Арктики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Антарктиды,</w:t>
      </w:r>
      <w:r w:rsidR="0013662F" w:rsidRPr="00B7797E">
        <w:t xml:space="preserve"> </w:t>
      </w:r>
      <w:r w:rsidRPr="00B7797E">
        <w:t>а</w:t>
      </w:r>
      <w:r w:rsidR="0013662F" w:rsidRPr="00B7797E">
        <w:t xml:space="preserve"> </w:t>
      </w:r>
      <w:r w:rsidRPr="00B7797E">
        <w:t>также</w:t>
      </w:r>
      <w:r w:rsidR="0013662F" w:rsidRPr="00B7797E">
        <w:t xml:space="preserve"> </w:t>
      </w:r>
      <w:r w:rsidRPr="00B7797E">
        <w:t>жители</w:t>
      </w:r>
      <w:r w:rsidR="0013662F" w:rsidRPr="00B7797E">
        <w:t xml:space="preserve"> </w:t>
      </w:r>
      <w:r w:rsidRPr="00B7797E">
        <w:t>наших</w:t>
      </w:r>
      <w:r w:rsidR="0013662F" w:rsidRPr="00B7797E">
        <w:t xml:space="preserve"> </w:t>
      </w:r>
      <w:r w:rsidRPr="00B7797E">
        <w:t>северных</w:t>
      </w:r>
      <w:r w:rsidR="0013662F" w:rsidRPr="00B7797E">
        <w:t xml:space="preserve"> </w:t>
      </w:r>
      <w:r w:rsidRPr="00B7797E">
        <w:t>регионов</w:t>
      </w:r>
      <w:r w:rsidR="0013662F" w:rsidRPr="00B7797E">
        <w:t xml:space="preserve"> </w:t>
      </w:r>
      <w:r w:rsidRPr="00B7797E">
        <w:t>–</w:t>
      </w:r>
      <w:r w:rsidR="0013662F" w:rsidRPr="00B7797E">
        <w:t xml:space="preserve"> </w:t>
      </w:r>
      <w:r w:rsidRPr="00B7797E">
        <w:t>охотники,</w:t>
      </w:r>
      <w:r w:rsidR="0013662F" w:rsidRPr="00B7797E">
        <w:t xml:space="preserve"> </w:t>
      </w:r>
      <w:r w:rsidRPr="00B7797E">
        <w:t>оленеводы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т.д.</w:t>
      </w:r>
      <w:r w:rsidR="0013662F" w:rsidRPr="00B7797E">
        <w:t xml:space="preserve"> </w:t>
      </w:r>
      <w:r w:rsidRPr="00B7797E">
        <w:t>Здесь</w:t>
      </w:r>
      <w:r w:rsidR="0013662F" w:rsidRPr="00B7797E">
        <w:t xml:space="preserve"> </w:t>
      </w:r>
      <w:r w:rsidRPr="00B7797E">
        <w:t>тягачи,</w:t>
      </w:r>
      <w:r w:rsidR="0013662F" w:rsidRPr="00B7797E">
        <w:t xml:space="preserve"> </w:t>
      </w:r>
      <w:r w:rsidRPr="00B7797E">
        <w:t>тракторы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снегоходы</w:t>
      </w:r>
      <w:r w:rsidR="0013662F" w:rsidRPr="00B7797E">
        <w:t xml:space="preserve"> </w:t>
      </w:r>
      <w:r w:rsidRPr="00B7797E">
        <w:t>при</w:t>
      </w:r>
      <w:r w:rsidR="0013662F" w:rsidRPr="00B7797E">
        <w:t xml:space="preserve"> </w:t>
      </w:r>
      <w:r w:rsidRPr="00B7797E">
        <w:t>своем</w:t>
      </w:r>
      <w:r w:rsidR="0013662F" w:rsidRPr="00B7797E">
        <w:t xml:space="preserve"> </w:t>
      </w:r>
      <w:r w:rsidRPr="00B7797E">
        <w:t>движении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снегу</w:t>
      </w:r>
      <w:r w:rsidR="0013662F" w:rsidRPr="00B7797E">
        <w:t xml:space="preserve"> </w:t>
      </w:r>
      <w:r w:rsidRPr="00B7797E">
        <w:t>образуют</w:t>
      </w:r>
      <w:r w:rsidR="0013662F" w:rsidRPr="00B7797E">
        <w:t xml:space="preserve"> </w:t>
      </w:r>
      <w:r w:rsidRPr="00B7797E">
        <w:t>глубокую</w:t>
      </w:r>
      <w:r w:rsidR="0013662F" w:rsidRPr="00B7797E">
        <w:t xml:space="preserve"> </w:t>
      </w:r>
      <w:r w:rsidRPr="00B7797E">
        <w:t>колею,</w:t>
      </w:r>
      <w:r w:rsidR="0013662F" w:rsidRPr="00B7797E">
        <w:t xml:space="preserve"> </w:t>
      </w:r>
      <w:r w:rsidRPr="00B7797E">
        <w:t>буксуют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увязают.</w:t>
      </w:r>
      <w:r w:rsidR="0013662F" w:rsidRPr="00B7797E">
        <w:t xml:space="preserve"> </w:t>
      </w:r>
      <w:r w:rsidRPr="00B7797E">
        <w:t>Подобные</w:t>
      </w:r>
      <w:r w:rsidR="0013662F" w:rsidRPr="00B7797E">
        <w:t xml:space="preserve"> </w:t>
      </w:r>
      <w:r w:rsidRPr="00B7797E">
        <w:t>машины</w:t>
      </w:r>
      <w:r w:rsidR="0013662F" w:rsidRPr="00B7797E">
        <w:t xml:space="preserve"> </w:t>
      </w:r>
      <w:r w:rsidRPr="00B7797E">
        <w:t>могут</w:t>
      </w:r>
      <w:r w:rsidR="0013662F" w:rsidRPr="00B7797E">
        <w:t xml:space="preserve"> </w:t>
      </w:r>
      <w:r w:rsidRPr="00B7797E">
        <w:t>использоваться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мелководных</w:t>
      </w:r>
      <w:r w:rsidR="0013662F" w:rsidRPr="00B7797E">
        <w:t xml:space="preserve"> </w:t>
      </w:r>
      <w:r w:rsidRPr="00B7797E">
        <w:t>озерах,</w:t>
      </w:r>
      <w:r w:rsidR="0013662F" w:rsidRPr="00B7797E">
        <w:t xml:space="preserve"> </w:t>
      </w:r>
      <w:r w:rsidRPr="00B7797E">
        <w:t>где</w:t>
      </w:r>
      <w:r w:rsidR="0013662F" w:rsidRPr="00B7797E">
        <w:t xml:space="preserve"> </w:t>
      </w:r>
      <w:r w:rsidRPr="00B7797E">
        <w:t>обычные</w:t>
      </w:r>
      <w:r w:rsidR="0013662F" w:rsidRPr="00B7797E">
        <w:t xml:space="preserve"> </w:t>
      </w:r>
      <w:r w:rsidRPr="00B7797E">
        <w:t>плавсредства</w:t>
      </w:r>
      <w:r w:rsidR="0013662F" w:rsidRPr="00B7797E">
        <w:t xml:space="preserve"> </w:t>
      </w:r>
      <w:r w:rsidRPr="00B7797E">
        <w:t>чаще</w:t>
      </w:r>
      <w:r w:rsidR="0013662F" w:rsidRPr="00B7797E">
        <w:t xml:space="preserve"> </w:t>
      </w:r>
      <w:r w:rsidRPr="00B7797E">
        <w:t>всего</w:t>
      </w:r>
      <w:r w:rsidR="0013662F" w:rsidRPr="00B7797E">
        <w:t xml:space="preserve"> </w:t>
      </w:r>
      <w:r w:rsidRPr="00B7797E">
        <w:t>не</w:t>
      </w:r>
      <w:r w:rsidR="0013662F" w:rsidRPr="00B7797E">
        <w:t xml:space="preserve"> </w:t>
      </w:r>
      <w:r w:rsidRPr="00B7797E">
        <w:t>могут</w:t>
      </w:r>
      <w:r w:rsidR="0013662F" w:rsidRPr="00B7797E">
        <w:t xml:space="preserve"> </w:t>
      </w:r>
      <w:r w:rsidRPr="00B7797E">
        <w:t>применяться.</w:t>
      </w:r>
    </w:p>
    <w:p w:rsidR="00F52ACA" w:rsidRPr="00B7797E" w:rsidRDefault="00F52ACA" w:rsidP="00F52ACA">
      <w:pPr>
        <w:spacing w:line="360" w:lineRule="auto"/>
        <w:ind w:firstLine="709"/>
        <w:jc w:val="both"/>
      </w:pPr>
      <w:r w:rsidRPr="00B7797E">
        <w:t>Судостроители</w:t>
      </w:r>
      <w:r w:rsidR="0013662F" w:rsidRPr="00B7797E">
        <w:t xml:space="preserve"> </w:t>
      </w:r>
      <w:r w:rsidRPr="00B7797E">
        <w:t>во</w:t>
      </w:r>
      <w:r w:rsidR="0013662F" w:rsidRPr="00B7797E">
        <w:t xml:space="preserve"> </w:t>
      </w:r>
      <w:r w:rsidRPr="00B7797E">
        <w:t>всем</w:t>
      </w:r>
      <w:r w:rsidR="0013662F" w:rsidRPr="00B7797E">
        <w:t xml:space="preserve"> </w:t>
      </w:r>
      <w:r w:rsidRPr="00B7797E">
        <w:t>мире</w:t>
      </w:r>
      <w:r w:rsidR="0013662F" w:rsidRPr="00B7797E">
        <w:t xml:space="preserve"> </w:t>
      </w:r>
      <w:r w:rsidRPr="00B7797E">
        <w:t>давно</w:t>
      </w:r>
      <w:r w:rsidR="0013662F" w:rsidRPr="00B7797E">
        <w:t xml:space="preserve"> </w:t>
      </w:r>
      <w:r w:rsidRPr="00B7797E">
        <w:t>уже</w:t>
      </w:r>
      <w:r w:rsidR="0013662F" w:rsidRPr="00B7797E">
        <w:t xml:space="preserve"> </w:t>
      </w:r>
      <w:r w:rsidRPr="00B7797E">
        <w:t>обратили</w:t>
      </w:r>
      <w:r w:rsidR="0013662F" w:rsidRPr="00B7797E">
        <w:t xml:space="preserve"> </w:t>
      </w:r>
      <w:r w:rsidRPr="00B7797E">
        <w:t>внимание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грушеобразную</w:t>
      </w:r>
      <w:r w:rsidR="0013662F" w:rsidRPr="00B7797E">
        <w:t xml:space="preserve"> </w:t>
      </w:r>
      <w:r w:rsidRPr="00B7797E">
        <w:t>форму</w:t>
      </w:r>
      <w:r w:rsidR="0013662F" w:rsidRPr="00B7797E">
        <w:t xml:space="preserve"> </w:t>
      </w:r>
      <w:r w:rsidRPr="00B7797E">
        <w:t>головы</w:t>
      </w:r>
      <w:r w:rsidR="0013662F" w:rsidRPr="00B7797E">
        <w:t xml:space="preserve"> </w:t>
      </w:r>
      <w:r w:rsidRPr="00B7797E">
        <w:t>кита,</w:t>
      </w:r>
      <w:r w:rsidR="0013662F" w:rsidRPr="00B7797E">
        <w:t xml:space="preserve"> </w:t>
      </w:r>
      <w:r w:rsidRPr="00B7797E">
        <w:t>более</w:t>
      </w:r>
      <w:r w:rsidR="0013662F" w:rsidRPr="00B7797E">
        <w:t xml:space="preserve"> </w:t>
      </w:r>
      <w:r w:rsidRPr="00B7797E">
        <w:t>приспособленную</w:t>
      </w:r>
      <w:r w:rsidR="0013662F" w:rsidRPr="00B7797E">
        <w:t xml:space="preserve"> </w:t>
      </w:r>
      <w:r w:rsidRPr="00B7797E">
        <w:t>к</w:t>
      </w:r>
      <w:r w:rsidR="0013662F" w:rsidRPr="00B7797E">
        <w:t xml:space="preserve"> </w:t>
      </w:r>
      <w:r w:rsidRPr="00B7797E">
        <w:t>перемещению</w:t>
      </w:r>
      <w:r w:rsidR="0013662F" w:rsidRPr="00B7797E">
        <w:t xml:space="preserve"> </w:t>
      </w:r>
      <w:r w:rsidRPr="00B7797E">
        <w:t>в</w:t>
      </w:r>
      <w:r w:rsidR="0013662F" w:rsidRPr="00B7797E">
        <w:t xml:space="preserve"> </w:t>
      </w:r>
      <w:r w:rsidRPr="00B7797E">
        <w:t>воде,</w:t>
      </w:r>
      <w:r w:rsidR="0013662F" w:rsidRPr="00B7797E">
        <w:t xml:space="preserve"> </w:t>
      </w:r>
      <w:r w:rsidRPr="00B7797E">
        <w:t>нежели</w:t>
      </w:r>
      <w:r w:rsidR="0013662F" w:rsidRPr="00B7797E">
        <w:t xml:space="preserve"> </w:t>
      </w:r>
      <w:r w:rsidRPr="00B7797E">
        <w:t>ножеобразные</w:t>
      </w:r>
      <w:r w:rsidR="0013662F" w:rsidRPr="00B7797E">
        <w:t xml:space="preserve"> </w:t>
      </w:r>
      <w:r w:rsidRPr="00B7797E">
        <w:t>носы</w:t>
      </w:r>
      <w:r w:rsidR="0013662F" w:rsidRPr="00B7797E">
        <w:t xml:space="preserve"> </w:t>
      </w:r>
      <w:r w:rsidRPr="00B7797E">
        <w:t>современных</w:t>
      </w:r>
      <w:r w:rsidR="0013662F" w:rsidRPr="00B7797E">
        <w:t xml:space="preserve"> </w:t>
      </w:r>
      <w:r w:rsidRPr="00B7797E">
        <w:t>судов.</w:t>
      </w:r>
      <w:r w:rsidR="0013662F" w:rsidRPr="00B7797E">
        <w:t xml:space="preserve"> </w:t>
      </w:r>
      <w:r w:rsidRPr="00B7797E">
        <w:t>Японский</w:t>
      </w:r>
      <w:r w:rsidR="0013662F" w:rsidRPr="00B7797E">
        <w:t xml:space="preserve"> </w:t>
      </w:r>
      <w:r w:rsidRPr="00B7797E">
        <w:t>ученый</w:t>
      </w:r>
      <w:r w:rsidR="0013662F" w:rsidRPr="00B7797E">
        <w:t xml:space="preserve"> </w:t>
      </w:r>
      <w:r w:rsidRPr="00B7797E">
        <w:t>Тако</w:t>
      </w:r>
      <w:r w:rsidR="0013662F" w:rsidRPr="00B7797E">
        <w:t xml:space="preserve"> </w:t>
      </w:r>
      <w:r w:rsidRPr="00B7797E">
        <w:t>Инуи</w:t>
      </w:r>
      <w:r w:rsidR="0013662F" w:rsidRPr="00B7797E">
        <w:t xml:space="preserve"> </w:t>
      </w:r>
      <w:r w:rsidRPr="00B7797E">
        <w:t>учел</w:t>
      </w:r>
      <w:r w:rsidR="0013662F" w:rsidRPr="00B7797E">
        <w:t xml:space="preserve"> </w:t>
      </w:r>
      <w:r w:rsidRPr="00B7797E">
        <w:t>это</w:t>
      </w:r>
      <w:r w:rsidR="0013662F" w:rsidRPr="00B7797E">
        <w:t xml:space="preserve"> </w:t>
      </w:r>
      <w:r w:rsidRPr="00B7797E">
        <w:t>при</w:t>
      </w:r>
      <w:r w:rsidR="0013662F" w:rsidRPr="00B7797E">
        <w:t xml:space="preserve"> </w:t>
      </w:r>
      <w:r w:rsidRPr="00B7797E">
        <w:t>создании</w:t>
      </w:r>
      <w:r w:rsidR="0013662F" w:rsidRPr="00B7797E">
        <w:t xml:space="preserve"> </w:t>
      </w:r>
      <w:r w:rsidRPr="00B7797E">
        <w:t>модели</w:t>
      </w:r>
      <w:r w:rsidR="0013662F" w:rsidRPr="00B7797E">
        <w:t xml:space="preserve"> </w:t>
      </w:r>
      <w:r w:rsidRPr="00B7797E">
        <w:t>пассажирского</w:t>
      </w:r>
      <w:r w:rsidR="0013662F" w:rsidRPr="00B7797E">
        <w:t xml:space="preserve"> </w:t>
      </w:r>
      <w:r w:rsidRPr="00B7797E">
        <w:t>парохода</w:t>
      </w:r>
      <w:r w:rsidR="0013662F" w:rsidRPr="00B7797E">
        <w:t xml:space="preserve"> </w:t>
      </w:r>
      <w:r w:rsidRPr="00B7797E">
        <w:t>«Куренаи</w:t>
      </w:r>
      <w:r w:rsidR="0013662F" w:rsidRPr="00B7797E">
        <w:t xml:space="preserve"> </w:t>
      </w:r>
      <w:r w:rsidRPr="00B7797E">
        <w:t>Маару».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сравнению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обычными</w:t>
      </w:r>
      <w:r w:rsidR="0013662F" w:rsidRPr="00B7797E">
        <w:t xml:space="preserve"> </w:t>
      </w:r>
      <w:r w:rsidRPr="00B7797E">
        <w:t>судами</w:t>
      </w:r>
      <w:r w:rsidR="0013662F" w:rsidRPr="00B7797E">
        <w:t xml:space="preserve"> </w:t>
      </w:r>
      <w:r w:rsidRPr="00B7797E">
        <w:t>китообразный</w:t>
      </w:r>
      <w:r w:rsidR="0013662F" w:rsidRPr="00B7797E">
        <w:t xml:space="preserve"> </w:t>
      </w:r>
      <w:r w:rsidRPr="00B7797E">
        <w:t>пароход</w:t>
      </w:r>
      <w:r w:rsidR="0013662F" w:rsidRPr="00B7797E">
        <w:t xml:space="preserve"> </w:t>
      </w:r>
      <w:r w:rsidRPr="00B7797E">
        <w:t>оказался</w:t>
      </w:r>
      <w:r w:rsidR="0013662F" w:rsidRPr="00B7797E">
        <w:t xml:space="preserve"> </w:t>
      </w:r>
      <w:r w:rsidRPr="00B7797E">
        <w:t>более</w:t>
      </w:r>
      <w:r w:rsidR="0013662F" w:rsidRPr="00B7797E">
        <w:t xml:space="preserve"> </w:t>
      </w:r>
      <w:r w:rsidRPr="00B7797E">
        <w:t>экономичным.</w:t>
      </w:r>
      <w:r w:rsidR="0013662F" w:rsidRPr="00B7797E">
        <w:t xml:space="preserve"> </w:t>
      </w:r>
      <w:r w:rsidRPr="00B7797E">
        <w:t>При</w:t>
      </w:r>
      <w:r w:rsidR="0013662F" w:rsidRPr="00B7797E">
        <w:t xml:space="preserve"> </w:t>
      </w:r>
      <w:r w:rsidRPr="00B7797E">
        <w:t>уменьшении</w:t>
      </w:r>
      <w:r w:rsidR="0013662F" w:rsidRPr="00B7797E">
        <w:t xml:space="preserve"> </w:t>
      </w:r>
      <w:r w:rsidRPr="00B7797E">
        <w:t>мощности</w:t>
      </w:r>
      <w:r w:rsidR="0013662F" w:rsidRPr="00B7797E">
        <w:t xml:space="preserve"> </w:t>
      </w:r>
      <w:r w:rsidRPr="00B7797E">
        <w:t>двигателей</w:t>
      </w:r>
      <w:r w:rsidR="0013662F" w:rsidRPr="00B7797E">
        <w:t xml:space="preserve"> </w:t>
      </w:r>
      <w:r w:rsidRPr="00B7797E">
        <w:t>на</w:t>
      </w:r>
      <w:r w:rsidR="0013662F" w:rsidRPr="00B7797E">
        <w:t xml:space="preserve"> </w:t>
      </w:r>
      <w:r w:rsidRPr="00B7797E">
        <w:t>25%</w:t>
      </w:r>
      <w:r w:rsidR="0013662F" w:rsidRPr="00B7797E">
        <w:t xml:space="preserve"> </w:t>
      </w:r>
      <w:r w:rsidRPr="00B7797E">
        <w:t>он</w:t>
      </w:r>
      <w:r w:rsidR="0013662F" w:rsidRPr="00B7797E">
        <w:t xml:space="preserve"> </w:t>
      </w:r>
      <w:r w:rsidRPr="00B7797E">
        <w:t>сохранил</w:t>
      </w:r>
      <w:r w:rsidR="0013662F" w:rsidRPr="00B7797E">
        <w:t xml:space="preserve"> </w:t>
      </w:r>
      <w:r w:rsidRPr="00B7797E">
        <w:t>прежнюю</w:t>
      </w:r>
      <w:r w:rsidR="0013662F" w:rsidRPr="00B7797E">
        <w:t xml:space="preserve"> </w:t>
      </w:r>
      <w:r w:rsidRPr="00B7797E">
        <w:t>скорость</w:t>
      </w:r>
      <w:r w:rsidR="0013662F" w:rsidRPr="00B7797E">
        <w:t xml:space="preserve"> </w:t>
      </w:r>
      <w:r w:rsidRPr="00B7797E">
        <w:t>и</w:t>
      </w:r>
      <w:r w:rsidR="0013662F" w:rsidRPr="00B7797E">
        <w:t xml:space="preserve"> </w:t>
      </w:r>
      <w:r w:rsidRPr="00B7797E">
        <w:t>грузоподъемность.</w:t>
      </w:r>
      <w:r w:rsidR="0013662F" w:rsidRPr="00B7797E">
        <w:t xml:space="preserve"> </w:t>
      </w:r>
      <w:r w:rsidRPr="00B7797E">
        <w:t>Американская</w:t>
      </w:r>
      <w:r w:rsidR="0013662F" w:rsidRPr="00B7797E">
        <w:t xml:space="preserve"> </w:t>
      </w:r>
      <w:r w:rsidRPr="00B7797E">
        <w:t>подводная</w:t>
      </w:r>
      <w:r w:rsidR="0013662F" w:rsidRPr="00B7797E">
        <w:t xml:space="preserve"> </w:t>
      </w:r>
      <w:r w:rsidRPr="00B7797E">
        <w:t>лодка</w:t>
      </w:r>
      <w:r w:rsidR="0013662F" w:rsidRPr="00B7797E">
        <w:t xml:space="preserve"> </w:t>
      </w:r>
      <w:r w:rsidRPr="00B7797E">
        <w:t>«Скипджек»,</w:t>
      </w:r>
      <w:r w:rsidR="0013662F" w:rsidRPr="00B7797E">
        <w:t xml:space="preserve"> </w:t>
      </w:r>
      <w:r w:rsidRPr="00B7797E">
        <w:t>корпус</w:t>
      </w:r>
      <w:r w:rsidR="0013662F" w:rsidRPr="00B7797E">
        <w:t xml:space="preserve"> </w:t>
      </w:r>
      <w:r w:rsidRPr="00B7797E">
        <w:t>которой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форме</w:t>
      </w:r>
      <w:r w:rsidR="0013662F" w:rsidRPr="00B7797E">
        <w:t xml:space="preserve"> </w:t>
      </w:r>
      <w:r w:rsidRPr="00B7797E">
        <w:t>напоминает</w:t>
      </w:r>
      <w:r w:rsidR="0013662F" w:rsidRPr="00B7797E">
        <w:t xml:space="preserve"> </w:t>
      </w:r>
      <w:r w:rsidRPr="00B7797E">
        <w:t>тунца,</w:t>
      </w:r>
      <w:r w:rsidR="0013662F" w:rsidRPr="00B7797E">
        <w:t xml:space="preserve"> </w:t>
      </w:r>
      <w:r w:rsidRPr="00B7797E">
        <w:t>имеет</w:t>
      </w:r>
      <w:r w:rsidR="0013662F" w:rsidRPr="00B7797E">
        <w:t xml:space="preserve"> </w:t>
      </w:r>
      <w:r w:rsidRPr="00B7797E">
        <w:t>более</w:t>
      </w:r>
      <w:r w:rsidR="0013662F" w:rsidRPr="00B7797E">
        <w:t xml:space="preserve"> </w:t>
      </w:r>
      <w:r w:rsidRPr="00B7797E">
        <w:t>высокую</w:t>
      </w:r>
      <w:r w:rsidR="0013662F" w:rsidRPr="00B7797E">
        <w:t xml:space="preserve"> </w:t>
      </w:r>
      <w:r w:rsidRPr="00B7797E">
        <w:t>скорость,</w:t>
      </w:r>
      <w:r w:rsidR="0013662F" w:rsidRPr="00B7797E">
        <w:t xml:space="preserve"> </w:t>
      </w:r>
      <w:r w:rsidRPr="00B7797E">
        <w:t>повышенную</w:t>
      </w:r>
      <w:r w:rsidR="0013662F" w:rsidRPr="00B7797E">
        <w:t xml:space="preserve"> </w:t>
      </w:r>
      <w:r w:rsidRPr="00B7797E">
        <w:t>маневренность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сравнению</w:t>
      </w:r>
      <w:r w:rsidR="0013662F" w:rsidRPr="00B7797E">
        <w:t xml:space="preserve"> </w:t>
      </w:r>
      <w:r w:rsidRPr="00B7797E">
        <w:t>с</w:t>
      </w:r>
      <w:r w:rsidR="0013662F" w:rsidRPr="00B7797E">
        <w:t xml:space="preserve"> </w:t>
      </w:r>
      <w:r w:rsidRPr="00B7797E">
        <w:t>другими</w:t>
      </w:r>
      <w:r w:rsidR="0013662F" w:rsidRPr="00B7797E">
        <w:t xml:space="preserve"> </w:t>
      </w:r>
      <w:r w:rsidRPr="00B7797E">
        <w:t>подводными</w:t>
      </w:r>
      <w:r w:rsidR="0013662F" w:rsidRPr="00B7797E">
        <w:t xml:space="preserve"> </w:t>
      </w:r>
      <w:r w:rsidRPr="00B7797E">
        <w:t>судами.</w:t>
      </w:r>
    </w:p>
    <w:p w:rsidR="00957954" w:rsidRPr="00B7797E" w:rsidRDefault="00957954" w:rsidP="0095795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9"/>
        <w:jc w:val="both"/>
      </w:pPr>
    </w:p>
    <w:p w:rsidR="00957954" w:rsidRPr="00B7797E" w:rsidRDefault="00957954" w:rsidP="0095795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9"/>
        <w:jc w:val="both"/>
      </w:pPr>
    </w:p>
    <w:p w:rsidR="00957954" w:rsidRPr="00B7797E" w:rsidRDefault="00957954" w:rsidP="0095795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9"/>
        <w:jc w:val="both"/>
      </w:pPr>
      <w:r w:rsidRPr="00B7797E">
        <w:rPr>
          <w:u w:val="single"/>
        </w:rPr>
        <w:t>На</w:t>
      </w:r>
      <w:r w:rsidR="0013662F" w:rsidRPr="00B7797E">
        <w:rPr>
          <w:u w:val="single"/>
        </w:rPr>
        <w:t xml:space="preserve"> </w:t>
      </w:r>
      <w:r w:rsidRPr="00B7797E">
        <w:rPr>
          <w:u w:val="single"/>
        </w:rPr>
        <w:t>дом:</w:t>
      </w:r>
      <w:r w:rsidR="0013662F" w:rsidRPr="00B7797E">
        <w:t xml:space="preserve"> </w:t>
      </w:r>
      <w:r w:rsidRPr="00B7797E">
        <w:t>Лекция</w:t>
      </w:r>
      <w:r w:rsidR="0013662F" w:rsidRPr="00B7797E">
        <w:t xml:space="preserve"> </w:t>
      </w:r>
      <w:r w:rsidRPr="00B7797E">
        <w:t>№</w:t>
      </w:r>
      <w:r w:rsidR="0013662F" w:rsidRPr="00B7797E">
        <w:t xml:space="preserve"> </w:t>
      </w:r>
      <w:r w:rsidR="00564412" w:rsidRPr="00B7797E">
        <w:t>34</w:t>
      </w:r>
      <w:r w:rsidRPr="00B7797E">
        <w:t>;</w:t>
      </w:r>
      <w:r w:rsidR="0013662F" w:rsidRPr="00B7797E">
        <w:t xml:space="preserve"> </w:t>
      </w:r>
      <w:r w:rsidRPr="00B7797E">
        <w:t>повторить</w:t>
      </w:r>
      <w:r w:rsidR="0013662F" w:rsidRPr="00B7797E">
        <w:t xml:space="preserve"> </w:t>
      </w:r>
      <w:r w:rsidRPr="00B7797E">
        <w:t>изученный</w:t>
      </w:r>
      <w:r w:rsidR="0013662F" w:rsidRPr="00B7797E">
        <w:t xml:space="preserve"> </w:t>
      </w:r>
      <w:r w:rsidRPr="00B7797E">
        <w:t>материал</w:t>
      </w:r>
      <w:r w:rsidR="0013662F" w:rsidRPr="00B7797E">
        <w:t xml:space="preserve"> </w:t>
      </w:r>
      <w:r w:rsidRPr="00B7797E">
        <w:t>по</w:t>
      </w:r>
      <w:r w:rsidR="0013662F" w:rsidRPr="00B7797E">
        <w:t xml:space="preserve"> </w:t>
      </w:r>
      <w:r w:rsidRPr="00B7797E">
        <w:t>конспекту.</w:t>
      </w:r>
    </w:p>
    <w:p w:rsidR="005847C5" w:rsidRPr="00B7797E" w:rsidRDefault="005847C5" w:rsidP="005847C5">
      <w:pPr>
        <w:widowControl w:val="0"/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u w:val="single"/>
        </w:rPr>
      </w:pPr>
      <w:r w:rsidRPr="00B7797E">
        <w:rPr>
          <w:u w:val="single"/>
        </w:rPr>
        <w:t>Рекомендуемые</w:t>
      </w:r>
      <w:r w:rsidR="0013662F" w:rsidRPr="00B7797E">
        <w:rPr>
          <w:u w:val="single"/>
        </w:rPr>
        <w:t xml:space="preserve"> </w:t>
      </w:r>
      <w:r w:rsidRPr="00B7797E">
        <w:rPr>
          <w:u w:val="single"/>
        </w:rPr>
        <w:t>информационные</w:t>
      </w:r>
      <w:r w:rsidR="0013662F" w:rsidRPr="00B7797E">
        <w:rPr>
          <w:u w:val="single"/>
        </w:rPr>
        <w:t xml:space="preserve"> </w:t>
      </w:r>
      <w:r w:rsidRPr="00B7797E">
        <w:rPr>
          <w:u w:val="single"/>
        </w:rPr>
        <w:t>источники:</w:t>
      </w:r>
    </w:p>
    <w:p w:rsidR="005847C5" w:rsidRPr="00B7797E" w:rsidRDefault="005847C5" w:rsidP="005847C5">
      <w:pPr>
        <w:pStyle w:val="ae"/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</w:rPr>
      </w:pPr>
      <w:r w:rsidRPr="00B7797E">
        <w:rPr>
          <w:rFonts w:eastAsia="Calibri"/>
        </w:rPr>
        <w:t>1.Козлова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И.И.,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Мустафин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А.Г.,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Волков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И.Н.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Биология.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–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М.: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Издательская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группа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«ГЭОТАР-Медиа»,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2016.</w:t>
      </w:r>
    </w:p>
    <w:p w:rsidR="005847C5" w:rsidRPr="00B7797E" w:rsidRDefault="005847C5" w:rsidP="005847C5">
      <w:pPr>
        <w:pStyle w:val="ae"/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</w:rPr>
      </w:pPr>
      <w:r w:rsidRPr="00B7797E">
        <w:rPr>
          <w:rFonts w:eastAsia="Calibri"/>
        </w:rPr>
        <w:t>2.Константинов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В.М.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др.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Биология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для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профессий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специальностей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технического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естественнонаучного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профилей: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учебник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для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студентов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профессиональных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образовательных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организаций,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осваивающих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профессии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специальности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СПО.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–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М.,</w:t>
      </w:r>
      <w:r w:rsidR="0013662F" w:rsidRPr="00B7797E">
        <w:rPr>
          <w:rFonts w:eastAsia="Calibri"/>
        </w:rPr>
        <w:t xml:space="preserve"> </w:t>
      </w:r>
      <w:r w:rsidRPr="00B7797E">
        <w:rPr>
          <w:rFonts w:eastAsia="Calibri"/>
        </w:rPr>
        <w:t>2017.</w:t>
      </w:r>
    </w:p>
    <w:p w:rsidR="005847C5" w:rsidRPr="00B7797E" w:rsidRDefault="005847C5" w:rsidP="005847C5">
      <w:pPr>
        <w:widowControl w:val="0"/>
        <w:spacing w:line="360" w:lineRule="auto"/>
        <w:ind w:firstLine="709"/>
        <w:jc w:val="both"/>
      </w:pPr>
    </w:p>
    <w:p w:rsidR="00EA1AE9" w:rsidRPr="00B7797E" w:rsidRDefault="00EA1AE9" w:rsidP="005847C5">
      <w:pPr>
        <w:widowControl w:val="0"/>
        <w:spacing w:line="360" w:lineRule="auto"/>
        <w:ind w:firstLine="709"/>
        <w:jc w:val="both"/>
      </w:pPr>
    </w:p>
    <w:p w:rsidR="00EA1AE9" w:rsidRPr="00B7797E" w:rsidRDefault="00EA1AE9" w:rsidP="005847C5">
      <w:pPr>
        <w:widowControl w:val="0"/>
        <w:spacing w:line="360" w:lineRule="auto"/>
        <w:ind w:firstLine="709"/>
        <w:jc w:val="both"/>
      </w:pPr>
    </w:p>
    <w:p w:rsidR="00EA1AE9" w:rsidRPr="00B7797E" w:rsidRDefault="00EA1AE9" w:rsidP="005847C5">
      <w:pPr>
        <w:widowControl w:val="0"/>
        <w:spacing w:line="360" w:lineRule="auto"/>
        <w:ind w:firstLine="709"/>
        <w:jc w:val="both"/>
      </w:pPr>
    </w:p>
    <w:p w:rsidR="00EA1AE9" w:rsidRPr="00B7797E" w:rsidRDefault="00EA1AE9" w:rsidP="005847C5">
      <w:pPr>
        <w:widowControl w:val="0"/>
        <w:spacing w:line="360" w:lineRule="auto"/>
        <w:ind w:firstLine="709"/>
        <w:jc w:val="both"/>
      </w:pPr>
    </w:p>
    <w:p w:rsidR="00EA1AE9" w:rsidRPr="00B7797E" w:rsidRDefault="00EA1AE9" w:rsidP="005847C5">
      <w:pPr>
        <w:widowControl w:val="0"/>
        <w:spacing w:line="360" w:lineRule="auto"/>
        <w:ind w:firstLine="709"/>
        <w:jc w:val="both"/>
      </w:pPr>
    </w:p>
    <w:p w:rsidR="005847C5" w:rsidRPr="00B7797E" w:rsidRDefault="005847C5" w:rsidP="005847C5">
      <w:pPr>
        <w:widowControl w:val="0"/>
        <w:spacing w:line="360" w:lineRule="auto"/>
        <w:ind w:firstLine="709"/>
        <w:jc w:val="both"/>
      </w:pPr>
    </w:p>
    <w:p w:rsidR="00E7430D" w:rsidRPr="00B7797E" w:rsidRDefault="00E7430D">
      <w:pPr>
        <w:widowControl w:val="0"/>
        <w:spacing w:line="360" w:lineRule="auto"/>
        <w:ind w:firstLine="709"/>
        <w:jc w:val="both"/>
        <w:rPr>
          <w:b/>
          <w:bCs/>
          <w:caps/>
        </w:rPr>
      </w:pPr>
    </w:p>
    <w:p w:rsidR="002F1A0B" w:rsidRPr="00B7797E" w:rsidRDefault="002F1A0B">
      <w:pPr>
        <w:widowControl w:val="0"/>
        <w:spacing w:line="360" w:lineRule="auto"/>
        <w:ind w:firstLine="709"/>
        <w:jc w:val="both"/>
        <w:rPr>
          <w:b/>
          <w:bCs/>
          <w:caps/>
        </w:rPr>
      </w:pPr>
    </w:p>
    <w:p w:rsidR="002F1A0B" w:rsidRPr="00B7797E" w:rsidRDefault="002F1A0B">
      <w:pPr>
        <w:widowControl w:val="0"/>
        <w:spacing w:line="360" w:lineRule="auto"/>
        <w:ind w:firstLine="709"/>
        <w:jc w:val="both"/>
        <w:rPr>
          <w:b/>
          <w:bCs/>
          <w:caps/>
        </w:rPr>
      </w:pPr>
    </w:p>
    <w:p w:rsidR="002F1A0B" w:rsidRPr="00B7797E" w:rsidRDefault="002F1A0B">
      <w:pPr>
        <w:widowControl w:val="0"/>
        <w:spacing w:line="360" w:lineRule="auto"/>
        <w:ind w:firstLine="709"/>
        <w:jc w:val="both"/>
        <w:rPr>
          <w:b/>
          <w:bCs/>
          <w:caps/>
        </w:rPr>
      </w:pPr>
    </w:p>
    <w:p w:rsidR="002F1A0B" w:rsidRPr="00B7797E" w:rsidRDefault="002F1A0B">
      <w:pPr>
        <w:widowControl w:val="0"/>
        <w:spacing w:line="360" w:lineRule="auto"/>
        <w:ind w:firstLine="709"/>
        <w:jc w:val="both"/>
        <w:rPr>
          <w:b/>
          <w:bCs/>
          <w:caps/>
        </w:rPr>
      </w:pPr>
    </w:p>
    <w:sectPr w:rsidR="002F1A0B" w:rsidRPr="00B7797E" w:rsidSect="00E7430D">
      <w:footerReference w:type="default" r:id="rId118"/>
      <w:type w:val="continuous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6AE1" w:rsidRDefault="001A6AE1">
      <w:r>
        <w:separator/>
      </w:r>
    </w:p>
  </w:endnote>
  <w:endnote w:type="continuationSeparator" w:id="0">
    <w:p w:rsidR="001A6AE1" w:rsidRDefault="001A6A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 CYR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ultant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SchoolBookCSanPin-Regular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6346" w:rsidRDefault="00D16346">
    <w:pPr>
      <w:pStyle w:val="aa"/>
      <w:jc w:val="center"/>
    </w:pPr>
  </w:p>
  <w:p w:rsidR="00D16346" w:rsidRDefault="00D16346">
    <w:pPr>
      <w:pStyle w:val="a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6346" w:rsidRDefault="00875410">
    <w:pPr>
      <w:pStyle w:val="aa"/>
      <w:jc w:val="center"/>
      <w:rPr>
        <w:sz w:val="20"/>
        <w:szCs w:val="20"/>
      </w:rPr>
    </w:pPr>
    <w:r>
      <w:rPr>
        <w:sz w:val="20"/>
        <w:szCs w:val="20"/>
      </w:rPr>
      <w:fldChar w:fldCharType="begin"/>
    </w:r>
    <w:r w:rsidR="00D16346">
      <w:rPr>
        <w:sz w:val="20"/>
        <w:szCs w:val="20"/>
      </w:rPr>
      <w:instrText xml:space="preserve"> PAGE   \* MERGEFORMAT </w:instrText>
    </w:r>
    <w:r>
      <w:rPr>
        <w:sz w:val="20"/>
        <w:szCs w:val="20"/>
      </w:rPr>
      <w:fldChar w:fldCharType="separate"/>
    </w:r>
    <w:r w:rsidR="007A4BB2">
      <w:rPr>
        <w:noProof/>
        <w:sz w:val="20"/>
        <w:szCs w:val="20"/>
      </w:rPr>
      <w:t>21</w:t>
    </w:r>
    <w:r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6AE1" w:rsidRDefault="001A6AE1">
      <w:r>
        <w:separator/>
      </w:r>
    </w:p>
  </w:footnote>
  <w:footnote w:type="continuationSeparator" w:id="0">
    <w:p w:rsidR="001A6AE1" w:rsidRDefault="001A6A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1CBA5FD4"/>
    <w:lvl w:ilvl="0">
      <w:numFmt w:val="bullet"/>
      <w:lvlText w:val="*"/>
      <w:lvlJc w:val="left"/>
    </w:lvl>
  </w:abstractNum>
  <w:abstractNum w:abstractNumId="1" w15:restartNumberingAfterBreak="0">
    <w:nsid w:val="00000006"/>
    <w:multiLevelType w:val="singleLevel"/>
    <w:tmpl w:val="00000006"/>
    <w:name w:val="WW8Num10"/>
    <w:lvl w:ilvl="0">
      <w:start w:val="3"/>
      <w:numFmt w:val="decimal"/>
      <w:lvlText w:val="%1. "/>
      <w:lvlJc w:val="left"/>
      <w:pPr>
        <w:tabs>
          <w:tab w:val="num" w:pos="1134"/>
        </w:tabs>
        <w:ind w:left="1134" w:hanging="283"/>
      </w:pPr>
      <w:rPr>
        <w:rFonts w:ascii="Times New Roman" w:hAnsi="Times New Roman" w:cs="Times New Roman"/>
        <w:b/>
        <w:bCs/>
        <w:i/>
        <w:iCs/>
        <w:sz w:val="24"/>
        <w:szCs w:val="24"/>
      </w:rPr>
    </w:lvl>
  </w:abstractNum>
  <w:abstractNum w:abstractNumId="2" w15:restartNumberingAfterBreak="0">
    <w:nsid w:val="0000000C"/>
    <w:multiLevelType w:val="singleLevel"/>
    <w:tmpl w:val="0000000C"/>
    <w:name w:val="WW8Num23"/>
    <w:lvl w:ilvl="0">
      <w:start w:val="1"/>
      <w:numFmt w:val="decimal"/>
      <w:lvlText w:val="%1. "/>
      <w:lvlJc w:val="left"/>
      <w:pPr>
        <w:tabs>
          <w:tab w:val="num" w:pos="1134"/>
        </w:tabs>
        <w:ind w:left="1134" w:hanging="283"/>
      </w:pPr>
      <w:rPr>
        <w:rFonts w:ascii="Times New Roman" w:hAnsi="Times New Roman" w:cs="Times New Roman"/>
        <w:b/>
        <w:bCs/>
        <w:i/>
        <w:iCs/>
        <w:sz w:val="24"/>
        <w:szCs w:val="24"/>
      </w:rPr>
    </w:lvl>
  </w:abstractNum>
  <w:abstractNum w:abstractNumId="3" w15:restartNumberingAfterBreak="0">
    <w:nsid w:val="0000000D"/>
    <w:multiLevelType w:val="singleLevel"/>
    <w:tmpl w:val="0000000D"/>
    <w:name w:val="WW8Num24"/>
    <w:lvl w:ilvl="0">
      <w:start w:val="2"/>
      <w:numFmt w:val="decimal"/>
      <w:lvlText w:val="%1. "/>
      <w:lvlJc w:val="left"/>
      <w:pPr>
        <w:tabs>
          <w:tab w:val="num" w:pos="1134"/>
        </w:tabs>
        <w:ind w:left="1134" w:hanging="283"/>
      </w:pPr>
      <w:rPr>
        <w:rFonts w:ascii="Times New Roman" w:hAnsi="Times New Roman" w:cs="Times New Roman"/>
        <w:b/>
        <w:bCs/>
        <w:i/>
        <w:iCs/>
        <w:sz w:val="24"/>
        <w:szCs w:val="24"/>
      </w:rPr>
    </w:lvl>
  </w:abstractNum>
  <w:abstractNum w:abstractNumId="4" w15:restartNumberingAfterBreak="0">
    <w:nsid w:val="00000011"/>
    <w:multiLevelType w:val="singleLevel"/>
    <w:tmpl w:val="00000011"/>
    <w:name w:val="WW8Num31"/>
    <w:lvl w:ilvl="0">
      <w:start w:val="2"/>
      <w:numFmt w:val="decimal"/>
      <w:lvlText w:val="%1. "/>
      <w:lvlJc w:val="left"/>
      <w:pPr>
        <w:tabs>
          <w:tab w:val="num" w:pos="1134"/>
        </w:tabs>
        <w:ind w:left="1134" w:hanging="283"/>
      </w:pPr>
      <w:rPr>
        <w:rFonts w:ascii="Times New Roman" w:hAnsi="Times New Roman" w:cs="Times New Roman"/>
        <w:b/>
        <w:bCs/>
        <w:i/>
        <w:iCs/>
        <w:sz w:val="24"/>
        <w:szCs w:val="24"/>
      </w:rPr>
    </w:lvl>
  </w:abstractNum>
  <w:abstractNum w:abstractNumId="5" w15:restartNumberingAfterBreak="0">
    <w:nsid w:val="00000012"/>
    <w:multiLevelType w:val="singleLevel"/>
    <w:tmpl w:val="00000012"/>
    <w:name w:val="WW8Num33"/>
    <w:lvl w:ilvl="0">
      <w:start w:val="2"/>
      <w:numFmt w:val="decimal"/>
      <w:lvlText w:val="%1. "/>
      <w:lvlJc w:val="left"/>
      <w:pPr>
        <w:tabs>
          <w:tab w:val="num" w:pos="1134"/>
        </w:tabs>
        <w:ind w:left="1134" w:hanging="283"/>
      </w:pPr>
      <w:rPr>
        <w:rFonts w:ascii="Times New Roman" w:hAnsi="Times New Roman" w:cs="Times New Roman"/>
        <w:b/>
        <w:bCs/>
        <w:i/>
        <w:iCs/>
        <w:sz w:val="24"/>
        <w:szCs w:val="24"/>
        <w:u w:val="none"/>
      </w:rPr>
    </w:lvl>
  </w:abstractNum>
  <w:abstractNum w:abstractNumId="6" w15:restartNumberingAfterBreak="0">
    <w:nsid w:val="000041BB"/>
    <w:multiLevelType w:val="hybridMultilevel"/>
    <w:tmpl w:val="000026E9"/>
    <w:lvl w:ilvl="0" w:tplc="000001EB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00000BB3">
      <w:start w:val="1"/>
      <w:numFmt w:val="bullet"/>
      <w:lvlText w:val="−−"/>
      <w:lvlJc w:val="left"/>
      <w:pPr>
        <w:tabs>
          <w:tab w:val="num" w:pos="1440"/>
        </w:tabs>
        <w:ind w:left="1440" w:hanging="360"/>
      </w:pPr>
    </w:lvl>
    <w:lvl w:ilvl="2" w:tplc="00002EA6">
      <w:start w:val="1"/>
      <w:numFmt w:val="bullet"/>
      <w:lvlText w:val="и"/>
      <w:lvlJc w:val="left"/>
      <w:pPr>
        <w:tabs>
          <w:tab w:val="num" w:pos="2160"/>
        </w:tabs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0B24A08"/>
    <w:multiLevelType w:val="multilevel"/>
    <w:tmpl w:val="9D2C249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30C06C9"/>
    <w:multiLevelType w:val="multilevel"/>
    <w:tmpl w:val="EFC87D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48C2B5B"/>
    <w:multiLevelType w:val="hybridMultilevel"/>
    <w:tmpl w:val="251CEA66"/>
    <w:lvl w:ilvl="0" w:tplc="914ECC3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06727C0E"/>
    <w:multiLevelType w:val="singleLevel"/>
    <w:tmpl w:val="EB96721C"/>
    <w:lvl w:ilvl="0">
      <w:start w:val="2"/>
      <w:numFmt w:val="decimal"/>
      <w:lvlText w:val="%1) "/>
      <w:legacy w:legacy="1" w:legacySpace="0" w:legacyIndent="283"/>
      <w:lvlJc w:val="left"/>
      <w:pPr>
        <w:ind w:left="102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1" w15:restartNumberingAfterBreak="0">
    <w:nsid w:val="072D08E3"/>
    <w:multiLevelType w:val="multilevel"/>
    <w:tmpl w:val="25244CD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0779681C"/>
    <w:multiLevelType w:val="hybridMultilevel"/>
    <w:tmpl w:val="9AF2CA2E"/>
    <w:lvl w:ilvl="0" w:tplc="1CBA5FD4">
      <w:numFmt w:val="bullet"/>
      <w:lvlText w:val="-"/>
      <w:lvlJc w:val="left"/>
      <w:pPr>
        <w:ind w:left="720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86376CC"/>
    <w:multiLevelType w:val="multilevel"/>
    <w:tmpl w:val="6B4A8A0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09315339"/>
    <w:multiLevelType w:val="multilevel"/>
    <w:tmpl w:val="159C66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093C64F6"/>
    <w:multiLevelType w:val="multilevel"/>
    <w:tmpl w:val="E57660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0B3227FF"/>
    <w:multiLevelType w:val="multilevel"/>
    <w:tmpl w:val="E0F6E7C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0F2F2293"/>
    <w:multiLevelType w:val="multilevel"/>
    <w:tmpl w:val="4EC8DA6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122B2854"/>
    <w:multiLevelType w:val="singleLevel"/>
    <w:tmpl w:val="F96EB09C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19" w15:restartNumberingAfterBreak="0">
    <w:nsid w:val="12492F87"/>
    <w:multiLevelType w:val="multilevel"/>
    <w:tmpl w:val="6D64F98E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191B54F2"/>
    <w:multiLevelType w:val="singleLevel"/>
    <w:tmpl w:val="2004A85A"/>
    <w:lvl w:ilvl="0">
      <w:start w:val="1"/>
      <w:numFmt w:val="decimal"/>
      <w:lvlText w:val="%1)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21" w15:restartNumberingAfterBreak="0">
    <w:nsid w:val="19AA4830"/>
    <w:multiLevelType w:val="hybridMultilevel"/>
    <w:tmpl w:val="D04A47F0"/>
    <w:lvl w:ilvl="0" w:tplc="7286E1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CE27E5C">
      <w:start w:val="1"/>
      <w:numFmt w:val="decimal"/>
      <w:lvlText w:val="%2)"/>
      <w:lvlJc w:val="left"/>
      <w:pPr>
        <w:ind w:left="2786" w:hanging="1215"/>
      </w:pPr>
      <w:rPr>
        <w:rFonts w:hint="default"/>
      </w:rPr>
    </w:lvl>
    <w:lvl w:ilvl="2" w:tplc="1CBA5FD4">
      <w:numFmt w:val="bullet"/>
      <w:lvlText w:val="-"/>
      <w:lvlJc w:val="left"/>
      <w:pPr>
        <w:ind w:left="2861" w:hanging="390"/>
      </w:pPr>
      <w:rPr>
        <w:rFonts w:ascii="Arial" w:hAnsi="Arial" w:cs="Arial" w:hint="default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 w15:restartNumberingAfterBreak="0">
    <w:nsid w:val="1A0E47E1"/>
    <w:multiLevelType w:val="multilevel"/>
    <w:tmpl w:val="9B9E70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1D3F2AB5"/>
    <w:multiLevelType w:val="multilevel"/>
    <w:tmpl w:val="5D82A3A8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E3B7260"/>
    <w:multiLevelType w:val="hybridMultilevel"/>
    <w:tmpl w:val="3C5A93E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22096354"/>
    <w:multiLevelType w:val="multilevel"/>
    <w:tmpl w:val="CF547BF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229A2C9A"/>
    <w:multiLevelType w:val="hybridMultilevel"/>
    <w:tmpl w:val="78DAAA74"/>
    <w:lvl w:ilvl="0" w:tplc="2FCCF4F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239D782E"/>
    <w:multiLevelType w:val="multilevel"/>
    <w:tmpl w:val="93B86496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25880E66"/>
    <w:multiLevelType w:val="hybridMultilevel"/>
    <w:tmpl w:val="6E48616A"/>
    <w:lvl w:ilvl="0" w:tplc="8F24FE4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29A3060E"/>
    <w:multiLevelType w:val="multilevel"/>
    <w:tmpl w:val="F748288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29CA6B15"/>
    <w:multiLevelType w:val="singleLevel"/>
    <w:tmpl w:val="B588B0D8"/>
    <w:lvl w:ilvl="0">
      <w:start w:val="1"/>
      <w:numFmt w:val="decimal"/>
      <w:pStyle w:val="a"/>
      <w:lvlText w:val="%1."/>
      <w:legacy w:legacy="1" w:legacySpace="0" w:legacyIndent="353"/>
      <w:lvlJc w:val="left"/>
      <w:rPr>
        <w:rFonts w:ascii="Times New Roman" w:hAnsi="Times New Roman" w:cs="Times New Roman" w:hint="default"/>
      </w:rPr>
    </w:lvl>
  </w:abstractNum>
  <w:abstractNum w:abstractNumId="31" w15:restartNumberingAfterBreak="0">
    <w:nsid w:val="2A2A5917"/>
    <w:multiLevelType w:val="hybridMultilevel"/>
    <w:tmpl w:val="62D26EBA"/>
    <w:lvl w:ilvl="0" w:tplc="9B30F46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 w15:restartNumberingAfterBreak="0">
    <w:nsid w:val="2AD320B7"/>
    <w:multiLevelType w:val="hybridMultilevel"/>
    <w:tmpl w:val="AAEE1E80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 w15:restartNumberingAfterBreak="0">
    <w:nsid w:val="2DB1105E"/>
    <w:multiLevelType w:val="hybridMultilevel"/>
    <w:tmpl w:val="9F7CBE06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 w15:restartNumberingAfterBreak="0">
    <w:nsid w:val="314F597A"/>
    <w:multiLevelType w:val="multilevel"/>
    <w:tmpl w:val="AAC49E14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32757E32"/>
    <w:multiLevelType w:val="multilevel"/>
    <w:tmpl w:val="8D5A464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33753F43"/>
    <w:multiLevelType w:val="hybridMultilevel"/>
    <w:tmpl w:val="5E681242"/>
    <w:lvl w:ilvl="0" w:tplc="04190011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 w15:restartNumberingAfterBreak="0">
    <w:nsid w:val="38112A9A"/>
    <w:multiLevelType w:val="multilevel"/>
    <w:tmpl w:val="209C668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38FF3D15"/>
    <w:multiLevelType w:val="multilevel"/>
    <w:tmpl w:val="158880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399C4C90"/>
    <w:multiLevelType w:val="multilevel"/>
    <w:tmpl w:val="5B765A4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42AB4B62"/>
    <w:multiLevelType w:val="multilevel"/>
    <w:tmpl w:val="466AB3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438221B6"/>
    <w:multiLevelType w:val="hybridMultilevel"/>
    <w:tmpl w:val="E430C61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2" w15:restartNumberingAfterBreak="0">
    <w:nsid w:val="43F55BA9"/>
    <w:multiLevelType w:val="multilevel"/>
    <w:tmpl w:val="735042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487A3E0B"/>
    <w:multiLevelType w:val="multilevel"/>
    <w:tmpl w:val="D9B8F8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4C8C58DB"/>
    <w:multiLevelType w:val="multilevel"/>
    <w:tmpl w:val="9AD8B788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>
      <w:start w:val="4"/>
      <w:numFmt w:val="decimal"/>
      <w:lvlText w:val="%2"/>
      <w:lvlJc w:val="left"/>
      <w:pPr>
        <w:ind w:left="1440" w:hanging="360"/>
      </w:pPr>
      <w:rPr>
        <w:rFonts w:hint="default"/>
        <w:color w:val="00000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4FA70F41"/>
    <w:multiLevelType w:val="multilevel"/>
    <w:tmpl w:val="B3A66ECA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50EF14C2"/>
    <w:multiLevelType w:val="multilevel"/>
    <w:tmpl w:val="46A82008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53EB37CF"/>
    <w:multiLevelType w:val="multilevel"/>
    <w:tmpl w:val="83386C3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5758252F"/>
    <w:multiLevelType w:val="singleLevel"/>
    <w:tmpl w:val="6218D08E"/>
    <w:lvl w:ilvl="0">
      <w:start w:val="1"/>
      <w:numFmt w:val="lowerLetter"/>
      <w:pStyle w:val="a0"/>
      <w:lvlText w:val="%1)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</w:rPr>
    </w:lvl>
  </w:abstractNum>
  <w:abstractNum w:abstractNumId="49" w15:restartNumberingAfterBreak="0">
    <w:nsid w:val="57A75D40"/>
    <w:multiLevelType w:val="multilevel"/>
    <w:tmpl w:val="51DCE43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60393E84"/>
    <w:multiLevelType w:val="hybridMultilevel"/>
    <w:tmpl w:val="1FE860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51" w15:restartNumberingAfterBreak="0">
    <w:nsid w:val="61220E59"/>
    <w:multiLevelType w:val="hybridMultilevel"/>
    <w:tmpl w:val="630C4EC0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2" w15:restartNumberingAfterBreak="0">
    <w:nsid w:val="61D272E3"/>
    <w:multiLevelType w:val="hybridMultilevel"/>
    <w:tmpl w:val="00041706"/>
    <w:lvl w:ilvl="0" w:tplc="28C20D9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3" w15:restartNumberingAfterBreak="0">
    <w:nsid w:val="63CE21A5"/>
    <w:multiLevelType w:val="hybridMultilevel"/>
    <w:tmpl w:val="9522AC3A"/>
    <w:lvl w:ilvl="0" w:tplc="7CFC483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4" w15:restartNumberingAfterBreak="0">
    <w:nsid w:val="64265477"/>
    <w:multiLevelType w:val="multilevel"/>
    <w:tmpl w:val="AB70668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5" w15:restartNumberingAfterBreak="0">
    <w:nsid w:val="64735556"/>
    <w:multiLevelType w:val="singleLevel"/>
    <w:tmpl w:val="1062F830"/>
    <w:lvl w:ilvl="0">
      <w:start w:val="3000"/>
      <w:numFmt w:val="decimal"/>
      <w:lvlText w:val="%1"/>
      <w:lvlJc w:val="left"/>
      <w:pPr>
        <w:tabs>
          <w:tab w:val="num" w:pos="1910"/>
        </w:tabs>
        <w:ind w:left="1910" w:hanging="1290"/>
      </w:pPr>
      <w:rPr>
        <w:rFonts w:hint="default"/>
      </w:rPr>
    </w:lvl>
  </w:abstractNum>
  <w:abstractNum w:abstractNumId="56" w15:restartNumberingAfterBreak="0">
    <w:nsid w:val="653606CA"/>
    <w:multiLevelType w:val="hybridMultilevel"/>
    <w:tmpl w:val="16700480"/>
    <w:lvl w:ilvl="0" w:tplc="39FCD6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7" w15:restartNumberingAfterBreak="0">
    <w:nsid w:val="66157864"/>
    <w:multiLevelType w:val="hybridMultilevel"/>
    <w:tmpl w:val="AED83610"/>
    <w:lvl w:ilvl="0" w:tplc="4A3A2B76">
      <w:start w:val="1"/>
      <w:numFmt w:val="decimal"/>
      <w:lvlText w:val="%1."/>
      <w:lvlJc w:val="left"/>
      <w:pPr>
        <w:ind w:left="1069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8" w15:restartNumberingAfterBreak="0">
    <w:nsid w:val="6CA67313"/>
    <w:multiLevelType w:val="multilevel"/>
    <w:tmpl w:val="BE94DA0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1429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858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927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5356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642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7854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8923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0352" w:hanging="1800"/>
      </w:pPr>
      <w:rPr>
        <w:rFonts w:hint="default"/>
        <w:b/>
      </w:rPr>
    </w:lvl>
  </w:abstractNum>
  <w:abstractNum w:abstractNumId="59" w15:restartNumberingAfterBreak="0">
    <w:nsid w:val="717D1174"/>
    <w:multiLevelType w:val="hybridMultilevel"/>
    <w:tmpl w:val="9B660566"/>
    <w:lvl w:ilvl="0" w:tplc="BC349B98">
      <w:start w:val="1"/>
      <w:numFmt w:val="decimal"/>
      <w:lvlText w:val="%1)"/>
      <w:lvlJc w:val="left"/>
      <w:pPr>
        <w:ind w:left="1069" w:hanging="360"/>
      </w:pPr>
      <w:rPr>
        <w:rFonts w:eastAsia="Calibr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0" w15:restartNumberingAfterBreak="0">
    <w:nsid w:val="73DD3003"/>
    <w:multiLevelType w:val="hybridMultilevel"/>
    <w:tmpl w:val="575E381E"/>
    <w:lvl w:ilvl="0" w:tplc="C096BC4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1" w15:restartNumberingAfterBreak="0">
    <w:nsid w:val="7A3F0791"/>
    <w:multiLevelType w:val="hybridMultilevel"/>
    <w:tmpl w:val="A2D8A624"/>
    <w:lvl w:ilvl="0" w:tplc="193EB0B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48"/>
  </w:num>
  <w:num w:numId="2">
    <w:abstractNumId w:val="0"/>
    <w:lvlOverride w:ilvl="0">
      <w:lvl w:ilvl="0">
        <w:numFmt w:val="bullet"/>
        <w:lvlText w:val="-"/>
        <w:legacy w:legacy="1" w:legacySpace="0" w:legacyIndent="144"/>
        <w:lvlJc w:val="left"/>
        <w:rPr>
          <w:rFonts w:ascii="Arial" w:hAnsi="Arial" w:cs="Arial" w:hint="default"/>
        </w:rPr>
      </w:lvl>
    </w:lvlOverride>
  </w:num>
  <w:num w:numId="3">
    <w:abstractNumId w:val="30"/>
  </w:num>
  <w:num w:numId="4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4"/>
  </w:num>
  <w:num w:numId="6">
    <w:abstractNumId w:val="51"/>
  </w:num>
  <w:num w:numId="7">
    <w:abstractNumId w:val="32"/>
  </w:num>
  <w:num w:numId="8">
    <w:abstractNumId w:val="33"/>
  </w:num>
  <w:num w:numId="9">
    <w:abstractNumId w:val="58"/>
  </w:num>
  <w:num w:numId="10">
    <w:abstractNumId w:val="26"/>
  </w:num>
  <w:num w:numId="11">
    <w:abstractNumId w:val="57"/>
  </w:num>
  <w:num w:numId="12">
    <w:abstractNumId w:val="52"/>
  </w:num>
  <w:num w:numId="13">
    <w:abstractNumId w:val="56"/>
  </w:num>
  <w:num w:numId="14">
    <w:abstractNumId w:val="9"/>
  </w:num>
  <w:num w:numId="15">
    <w:abstractNumId w:val="53"/>
  </w:num>
  <w:num w:numId="16">
    <w:abstractNumId w:val="60"/>
  </w:num>
  <w:num w:numId="17">
    <w:abstractNumId w:val="28"/>
  </w:num>
  <w:num w:numId="18">
    <w:abstractNumId w:val="61"/>
  </w:num>
  <w:num w:numId="19">
    <w:abstractNumId w:val="31"/>
  </w:num>
  <w:num w:numId="20">
    <w:abstractNumId w:val="18"/>
  </w:num>
  <w:num w:numId="21">
    <w:abstractNumId w:val="12"/>
  </w:num>
  <w:num w:numId="22">
    <w:abstractNumId w:val="16"/>
  </w:num>
  <w:num w:numId="23">
    <w:abstractNumId w:val="49"/>
  </w:num>
  <w:num w:numId="24">
    <w:abstractNumId w:val="22"/>
  </w:num>
  <w:num w:numId="25">
    <w:abstractNumId w:val="8"/>
  </w:num>
  <w:num w:numId="26">
    <w:abstractNumId w:val="34"/>
  </w:num>
  <w:num w:numId="27">
    <w:abstractNumId w:val="17"/>
  </w:num>
  <w:num w:numId="28">
    <w:abstractNumId w:val="7"/>
  </w:num>
  <w:num w:numId="29">
    <w:abstractNumId w:val="54"/>
  </w:num>
  <w:num w:numId="30">
    <w:abstractNumId w:val="43"/>
  </w:num>
  <w:num w:numId="31">
    <w:abstractNumId w:val="27"/>
  </w:num>
  <w:num w:numId="32">
    <w:abstractNumId w:val="21"/>
  </w:num>
  <w:num w:numId="33">
    <w:abstractNumId w:val="29"/>
  </w:num>
  <w:num w:numId="34">
    <w:abstractNumId w:val="40"/>
  </w:num>
  <w:num w:numId="35">
    <w:abstractNumId w:val="42"/>
  </w:num>
  <w:num w:numId="36">
    <w:abstractNumId w:val="19"/>
  </w:num>
  <w:num w:numId="37">
    <w:abstractNumId w:val="14"/>
  </w:num>
  <w:num w:numId="38">
    <w:abstractNumId w:val="45"/>
  </w:num>
  <w:num w:numId="39">
    <w:abstractNumId w:val="10"/>
  </w:num>
  <w:num w:numId="40">
    <w:abstractNumId w:val="20"/>
  </w:num>
  <w:num w:numId="41">
    <w:abstractNumId w:val="55"/>
  </w:num>
  <w:num w:numId="42">
    <w:abstractNumId w:val="13"/>
  </w:num>
  <w:num w:numId="43">
    <w:abstractNumId w:val="15"/>
  </w:num>
  <w:num w:numId="44">
    <w:abstractNumId w:val="37"/>
  </w:num>
  <w:num w:numId="45">
    <w:abstractNumId w:val="44"/>
  </w:num>
  <w:num w:numId="46">
    <w:abstractNumId w:val="46"/>
  </w:num>
  <w:num w:numId="47">
    <w:abstractNumId w:val="38"/>
  </w:num>
  <w:num w:numId="48">
    <w:abstractNumId w:val="35"/>
  </w:num>
  <w:num w:numId="49">
    <w:abstractNumId w:val="39"/>
  </w:num>
  <w:num w:numId="50">
    <w:abstractNumId w:val="47"/>
  </w:num>
  <w:num w:numId="51">
    <w:abstractNumId w:val="11"/>
  </w:num>
  <w:num w:numId="52">
    <w:abstractNumId w:val="23"/>
  </w:num>
  <w:num w:numId="53">
    <w:abstractNumId w:val="25"/>
  </w:num>
  <w:num w:numId="54">
    <w:abstractNumId w:val="6"/>
  </w:num>
  <w:num w:numId="55">
    <w:abstractNumId w:val="36"/>
  </w:num>
  <w:num w:numId="56">
    <w:abstractNumId w:val="59"/>
  </w:num>
  <w:num w:numId="57">
    <w:abstractNumId w:val="41"/>
  </w:num>
  <w:numIdMacAtCleanup w:val="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oNotTrackMoves/>
  <w:defaultTabStop w:val="709"/>
  <w:autoHyphenation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7430D"/>
    <w:rsid w:val="00045BC1"/>
    <w:rsid w:val="00046066"/>
    <w:rsid w:val="00046079"/>
    <w:rsid w:val="0005192B"/>
    <w:rsid w:val="00065938"/>
    <w:rsid w:val="000662EA"/>
    <w:rsid w:val="00072403"/>
    <w:rsid w:val="00076A6F"/>
    <w:rsid w:val="000813A1"/>
    <w:rsid w:val="0009761A"/>
    <w:rsid w:val="000B17CA"/>
    <w:rsid w:val="000C7C15"/>
    <w:rsid w:val="000F57B2"/>
    <w:rsid w:val="00112128"/>
    <w:rsid w:val="001153BA"/>
    <w:rsid w:val="001301D7"/>
    <w:rsid w:val="0013662F"/>
    <w:rsid w:val="001467C3"/>
    <w:rsid w:val="001502BC"/>
    <w:rsid w:val="001639FB"/>
    <w:rsid w:val="00166B10"/>
    <w:rsid w:val="00185260"/>
    <w:rsid w:val="00195679"/>
    <w:rsid w:val="001A6AE1"/>
    <w:rsid w:val="001A7BAF"/>
    <w:rsid w:val="001B70FA"/>
    <w:rsid w:val="001C5C3D"/>
    <w:rsid w:val="001D719A"/>
    <w:rsid w:val="001F72AD"/>
    <w:rsid w:val="00204A93"/>
    <w:rsid w:val="002108A1"/>
    <w:rsid w:val="00217DE5"/>
    <w:rsid w:val="0023233E"/>
    <w:rsid w:val="00233845"/>
    <w:rsid w:val="00235048"/>
    <w:rsid w:val="00244C20"/>
    <w:rsid w:val="00274F37"/>
    <w:rsid w:val="0028302B"/>
    <w:rsid w:val="002876BE"/>
    <w:rsid w:val="002916DD"/>
    <w:rsid w:val="00297890"/>
    <w:rsid w:val="002A6E82"/>
    <w:rsid w:val="002C7042"/>
    <w:rsid w:val="002D1001"/>
    <w:rsid w:val="002D3800"/>
    <w:rsid w:val="002E0B4C"/>
    <w:rsid w:val="002E5189"/>
    <w:rsid w:val="002F1A0B"/>
    <w:rsid w:val="002F3489"/>
    <w:rsid w:val="003247B1"/>
    <w:rsid w:val="00340282"/>
    <w:rsid w:val="00341708"/>
    <w:rsid w:val="003624F3"/>
    <w:rsid w:val="00362DE3"/>
    <w:rsid w:val="00366854"/>
    <w:rsid w:val="00366A96"/>
    <w:rsid w:val="00373DE6"/>
    <w:rsid w:val="003838F0"/>
    <w:rsid w:val="003A57C7"/>
    <w:rsid w:val="003D238E"/>
    <w:rsid w:val="003E6D68"/>
    <w:rsid w:val="003F3E37"/>
    <w:rsid w:val="004021B9"/>
    <w:rsid w:val="004079FA"/>
    <w:rsid w:val="00411D29"/>
    <w:rsid w:val="0041265C"/>
    <w:rsid w:val="00422DC2"/>
    <w:rsid w:val="00424201"/>
    <w:rsid w:val="00424F35"/>
    <w:rsid w:val="00426AC2"/>
    <w:rsid w:val="00461F34"/>
    <w:rsid w:val="00462909"/>
    <w:rsid w:val="00466469"/>
    <w:rsid w:val="0047514B"/>
    <w:rsid w:val="00486C8D"/>
    <w:rsid w:val="004937D8"/>
    <w:rsid w:val="004A468A"/>
    <w:rsid w:val="004A4F45"/>
    <w:rsid w:val="004C0CF1"/>
    <w:rsid w:val="004C5D25"/>
    <w:rsid w:val="004D32DF"/>
    <w:rsid w:val="004D7B96"/>
    <w:rsid w:val="004E3F57"/>
    <w:rsid w:val="004F3C46"/>
    <w:rsid w:val="00502601"/>
    <w:rsid w:val="005033FB"/>
    <w:rsid w:val="0050554B"/>
    <w:rsid w:val="00553067"/>
    <w:rsid w:val="005573D0"/>
    <w:rsid w:val="00564412"/>
    <w:rsid w:val="00565EAC"/>
    <w:rsid w:val="00577837"/>
    <w:rsid w:val="005847C5"/>
    <w:rsid w:val="00595B26"/>
    <w:rsid w:val="00597126"/>
    <w:rsid w:val="00597B69"/>
    <w:rsid w:val="005B563D"/>
    <w:rsid w:val="005D01E6"/>
    <w:rsid w:val="005D64B1"/>
    <w:rsid w:val="005F1FA8"/>
    <w:rsid w:val="005F3619"/>
    <w:rsid w:val="005F561E"/>
    <w:rsid w:val="005F6581"/>
    <w:rsid w:val="006057D9"/>
    <w:rsid w:val="006078B3"/>
    <w:rsid w:val="006175A8"/>
    <w:rsid w:val="006255B5"/>
    <w:rsid w:val="00641BB2"/>
    <w:rsid w:val="006472B9"/>
    <w:rsid w:val="00686A3E"/>
    <w:rsid w:val="006970AD"/>
    <w:rsid w:val="006A6468"/>
    <w:rsid w:val="006A75DE"/>
    <w:rsid w:val="006B4B5E"/>
    <w:rsid w:val="006B5300"/>
    <w:rsid w:val="006B594F"/>
    <w:rsid w:val="006D01B7"/>
    <w:rsid w:val="006E5C25"/>
    <w:rsid w:val="00714E1C"/>
    <w:rsid w:val="0072010C"/>
    <w:rsid w:val="007310D7"/>
    <w:rsid w:val="007370DF"/>
    <w:rsid w:val="007378B1"/>
    <w:rsid w:val="00745105"/>
    <w:rsid w:val="0076313D"/>
    <w:rsid w:val="0076710C"/>
    <w:rsid w:val="007677C9"/>
    <w:rsid w:val="007721A7"/>
    <w:rsid w:val="00773144"/>
    <w:rsid w:val="00775D60"/>
    <w:rsid w:val="007A4BB2"/>
    <w:rsid w:val="007B410A"/>
    <w:rsid w:val="007B5E4F"/>
    <w:rsid w:val="007C653B"/>
    <w:rsid w:val="007D165D"/>
    <w:rsid w:val="007D4B39"/>
    <w:rsid w:val="007E4756"/>
    <w:rsid w:val="007F1150"/>
    <w:rsid w:val="007F6298"/>
    <w:rsid w:val="007F6433"/>
    <w:rsid w:val="007F6C04"/>
    <w:rsid w:val="00822022"/>
    <w:rsid w:val="00822144"/>
    <w:rsid w:val="00835D77"/>
    <w:rsid w:val="00847834"/>
    <w:rsid w:val="00875410"/>
    <w:rsid w:val="00882F4A"/>
    <w:rsid w:val="00883758"/>
    <w:rsid w:val="00890FE8"/>
    <w:rsid w:val="00894C42"/>
    <w:rsid w:val="008B61BD"/>
    <w:rsid w:val="008C7478"/>
    <w:rsid w:val="008D6EC5"/>
    <w:rsid w:val="008F0CDE"/>
    <w:rsid w:val="008F5E27"/>
    <w:rsid w:val="00901C56"/>
    <w:rsid w:val="009134CA"/>
    <w:rsid w:val="00915A33"/>
    <w:rsid w:val="00925FED"/>
    <w:rsid w:val="00942A80"/>
    <w:rsid w:val="00945A79"/>
    <w:rsid w:val="0095542F"/>
    <w:rsid w:val="009559D2"/>
    <w:rsid w:val="00956E37"/>
    <w:rsid w:val="00957954"/>
    <w:rsid w:val="00966755"/>
    <w:rsid w:val="00977B60"/>
    <w:rsid w:val="00987BB1"/>
    <w:rsid w:val="00991081"/>
    <w:rsid w:val="00994854"/>
    <w:rsid w:val="00995A6B"/>
    <w:rsid w:val="009975D2"/>
    <w:rsid w:val="009A027E"/>
    <w:rsid w:val="009D2735"/>
    <w:rsid w:val="009E22BA"/>
    <w:rsid w:val="00A04D40"/>
    <w:rsid w:val="00A106CE"/>
    <w:rsid w:val="00A14CFA"/>
    <w:rsid w:val="00A1692A"/>
    <w:rsid w:val="00A214DE"/>
    <w:rsid w:val="00A23BF0"/>
    <w:rsid w:val="00A27906"/>
    <w:rsid w:val="00A4578C"/>
    <w:rsid w:val="00A54295"/>
    <w:rsid w:val="00A57A69"/>
    <w:rsid w:val="00A71655"/>
    <w:rsid w:val="00A71E4E"/>
    <w:rsid w:val="00A73D93"/>
    <w:rsid w:val="00A819D8"/>
    <w:rsid w:val="00A87C9F"/>
    <w:rsid w:val="00A919E7"/>
    <w:rsid w:val="00A94BC5"/>
    <w:rsid w:val="00AA0A18"/>
    <w:rsid w:val="00AA0FCB"/>
    <w:rsid w:val="00AC0D6F"/>
    <w:rsid w:val="00AC26E4"/>
    <w:rsid w:val="00AD3C88"/>
    <w:rsid w:val="00AD7A8E"/>
    <w:rsid w:val="00AE735C"/>
    <w:rsid w:val="00AF37C5"/>
    <w:rsid w:val="00AF46BE"/>
    <w:rsid w:val="00B26BA6"/>
    <w:rsid w:val="00B365E4"/>
    <w:rsid w:val="00B5140B"/>
    <w:rsid w:val="00B5603E"/>
    <w:rsid w:val="00B606DC"/>
    <w:rsid w:val="00B662F7"/>
    <w:rsid w:val="00B66495"/>
    <w:rsid w:val="00B7797E"/>
    <w:rsid w:val="00B821C0"/>
    <w:rsid w:val="00B961A8"/>
    <w:rsid w:val="00B96DFB"/>
    <w:rsid w:val="00BB71D0"/>
    <w:rsid w:val="00BB77C3"/>
    <w:rsid w:val="00BC2F83"/>
    <w:rsid w:val="00BE4699"/>
    <w:rsid w:val="00BE7F31"/>
    <w:rsid w:val="00C16AD2"/>
    <w:rsid w:val="00C2132F"/>
    <w:rsid w:val="00C35014"/>
    <w:rsid w:val="00C37269"/>
    <w:rsid w:val="00C421BC"/>
    <w:rsid w:val="00C42CC9"/>
    <w:rsid w:val="00C50D07"/>
    <w:rsid w:val="00C92953"/>
    <w:rsid w:val="00CB0797"/>
    <w:rsid w:val="00CD4234"/>
    <w:rsid w:val="00CF61FA"/>
    <w:rsid w:val="00D11F30"/>
    <w:rsid w:val="00D1231B"/>
    <w:rsid w:val="00D1419F"/>
    <w:rsid w:val="00D16072"/>
    <w:rsid w:val="00D16346"/>
    <w:rsid w:val="00D30C32"/>
    <w:rsid w:val="00D36243"/>
    <w:rsid w:val="00D41CD4"/>
    <w:rsid w:val="00D50815"/>
    <w:rsid w:val="00D5121D"/>
    <w:rsid w:val="00D512AD"/>
    <w:rsid w:val="00D54C3A"/>
    <w:rsid w:val="00D5607B"/>
    <w:rsid w:val="00D563F4"/>
    <w:rsid w:val="00D857C1"/>
    <w:rsid w:val="00D92200"/>
    <w:rsid w:val="00DB4258"/>
    <w:rsid w:val="00DD76DA"/>
    <w:rsid w:val="00E16169"/>
    <w:rsid w:val="00E24537"/>
    <w:rsid w:val="00E41BDC"/>
    <w:rsid w:val="00E56F09"/>
    <w:rsid w:val="00E61B96"/>
    <w:rsid w:val="00E66156"/>
    <w:rsid w:val="00E7430D"/>
    <w:rsid w:val="00E81FC4"/>
    <w:rsid w:val="00EA1AE9"/>
    <w:rsid w:val="00EB775A"/>
    <w:rsid w:val="00ED064A"/>
    <w:rsid w:val="00ED6F84"/>
    <w:rsid w:val="00EE51E3"/>
    <w:rsid w:val="00EE72EA"/>
    <w:rsid w:val="00EF326C"/>
    <w:rsid w:val="00EF6628"/>
    <w:rsid w:val="00EF733C"/>
    <w:rsid w:val="00F00617"/>
    <w:rsid w:val="00F52ACA"/>
    <w:rsid w:val="00F53309"/>
    <w:rsid w:val="00F618A4"/>
    <w:rsid w:val="00F722B2"/>
    <w:rsid w:val="00F754EF"/>
    <w:rsid w:val="00F811CB"/>
    <w:rsid w:val="00F84608"/>
    <w:rsid w:val="00F84965"/>
    <w:rsid w:val="00F9223C"/>
    <w:rsid w:val="00F97A60"/>
    <w:rsid w:val="00F97ADC"/>
    <w:rsid w:val="00FB3F1D"/>
    <w:rsid w:val="00FB51E7"/>
    <w:rsid w:val="00FC4ED7"/>
    <w:rsid w:val="00FD2DB5"/>
    <w:rsid w:val="00FE61E8"/>
    <w:rsid w:val="00FF1CCD"/>
    <w:rsid w:val="00FF3363"/>
    <w:rsid w:val="00FF6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11"/>
    <o:shapelayout v:ext="edit">
      <o:idmap v:ext="edit" data="1"/>
    </o:shapelayout>
  </w:shapeDefaults>
  <w:decimalSymbol w:val=","/>
  <w:listSeparator w:val=";"/>
  <w14:docId w14:val="24FB41E1"/>
  <w15:docId w15:val="{92CB7892-1E92-456B-8610-8607AA9414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unhideWhenUsed="1" w:qFormat="1"/>
    <w:lsdException w:name="heading 8" w:unhideWhenUsed="1" w:qFormat="1"/>
    <w:lsdException w:name="heading 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4D32DF"/>
    <w:rPr>
      <w:rFonts w:ascii="Times New Roman" w:hAnsi="Times New Roman"/>
      <w:sz w:val="24"/>
      <w:szCs w:val="24"/>
    </w:rPr>
  </w:style>
  <w:style w:type="paragraph" w:styleId="1">
    <w:name w:val="heading 1"/>
    <w:basedOn w:val="a1"/>
    <w:next w:val="a1"/>
    <w:link w:val="11"/>
    <w:uiPriority w:val="99"/>
    <w:qFormat/>
    <w:rsid w:val="004D32DF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1"/>
    <w:next w:val="a1"/>
    <w:link w:val="21"/>
    <w:uiPriority w:val="99"/>
    <w:qFormat/>
    <w:rsid w:val="004D32DF"/>
    <w:pPr>
      <w:keepNext/>
      <w:keepLines/>
      <w:spacing w:before="200"/>
      <w:outlineLvl w:val="1"/>
    </w:pPr>
    <w:rPr>
      <w:rFonts w:ascii="Cambria" w:hAnsi="Cambria" w:cs="Cambria"/>
      <w:b/>
      <w:bCs/>
      <w:sz w:val="26"/>
      <w:szCs w:val="26"/>
    </w:rPr>
  </w:style>
  <w:style w:type="paragraph" w:styleId="3">
    <w:name w:val="heading 3"/>
    <w:basedOn w:val="a1"/>
    <w:next w:val="a1"/>
    <w:link w:val="31"/>
    <w:uiPriority w:val="9"/>
    <w:qFormat/>
    <w:rsid w:val="004D32DF"/>
    <w:pPr>
      <w:keepNext/>
      <w:keepLines/>
      <w:spacing w:before="200"/>
      <w:outlineLvl w:val="2"/>
    </w:pPr>
    <w:rPr>
      <w:rFonts w:ascii="Cambria" w:hAnsi="Cambria" w:cs="Cambria"/>
      <w:b/>
      <w:bCs/>
    </w:rPr>
  </w:style>
  <w:style w:type="paragraph" w:styleId="4">
    <w:name w:val="heading 4"/>
    <w:basedOn w:val="a1"/>
    <w:next w:val="a1"/>
    <w:link w:val="41"/>
    <w:uiPriority w:val="99"/>
    <w:qFormat/>
    <w:rsid w:val="004D32DF"/>
    <w:pPr>
      <w:keepNext/>
      <w:outlineLvl w:val="3"/>
    </w:pPr>
    <w:rPr>
      <w:b/>
      <w:bCs/>
      <w:lang w:eastAsia="en-US"/>
    </w:rPr>
  </w:style>
  <w:style w:type="paragraph" w:styleId="5">
    <w:name w:val="heading 5"/>
    <w:basedOn w:val="a1"/>
    <w:next w:val="a1"/>
    <w:link w:val="51"/>
    <w:uiPriority w:val="99"/>
    <w:qFormat/>
    <w:rsid w:val="004D32DF"/>
    <w:pPr>
      <w:keepNext/>
      <w:keepLines/>
      <w:spacing w:before="200"/>
      <w:outlineLvl w:val="4"/>
    </w:pPr>
    <w:rPr>
      <w:rFonts w:ascii="Cambria" w:hAnsi="Cambria" w:cs="Cambria"/>
    </w:rPr>
  </w:style>
  <w:style w:type="paragraph" w:styleId="6">
    <w:name w:val="heading 6"/>
    <w:basedOn w:val="a1"/>
    <w:next w:val="a1"/>
    <w:link w:val="60"/>
    <w:uiPriority w:val="99"/>
    <w:qFormat/>
    <w:rsid w:val="004D32DF"/>
    <w:pPr>
      <w:spacing w:before="240" w:after="60" w:line="240" w:lineRule="atLeast"/>
      <w:jc w:val="both"/>
      <w:outlineLvl w:val="5"/>
    </w:pPr>
    <w:rPr>
      <w:rFonts w:ascii="Arial" w:hAnsi="Arial" w:cs="Arial"/>
      <w:i/>
      <w:iCs/>
      <w:sz w:val="22"/>
      <w:szCs w:val="22"/>
    </w:rPr>
  </w:style>
  <w:style w:type="paragraph" w:styleId="7">
    <w:name w:val="heading 7"/>
    <w:basedOn w:val="a1"/>
    <w:next w:val="a1"/>
    <w:link w:val="70"/>
    <w:uiPriority w:val="99"/>
    <w:qFormat/>
    <w:rsid w:val="004D32DF"/>
    <w:pPr>
      <w:spacing w:before="240" w:after="60" w:line="240" w:lineRule="atLeast"/>
      <w:jc w:val="both"/>
      <w:outlineLvl w:val="6"/>
    </w:pPr>
    <w:rPr>
      <w:rFonts w:ascii="Arial" w:hAnsi="Arial" w:cs="Arial"/>
      <w:sz w:val="20"/>
      <w:szCs w:val="20"/>
    </w:rPr>
  </w:style>
  <w:style w:type="paragraph" w:styleId="8">
    <w:name w:val="heading 8"/>
    <w:basedOn w:val="a1"/>
    <w:next w:val="a1"/>
    <w:link w:val="80"/>
    <w:uiPriority w:val="99"/>
    <w:qFormat/>
    <w:rsid w:val="004D32DF"/>
    <w:pPr>
      <w:spacing w:before="240" w:after="60" w:line="240" w:lineRule="atLeast"/>
      <w:jc w:val="both"/>
      <w:outlineLvl w:val="7"/>
    </w:pPr>
    <w:rPr>
      <w:rFonts w:ascii="Arial" w:hAnsi="Arial" w:cs="Arial"/>
      <w:i/>
      <w:iCs/>
      <w:sz w:val="20"/>
      <w:szCs w:val="20"/>
    </w:rPr>
  </w:style>
  <w:style w:type="paragraph" w:styleId="9">
    <w:name w:val="heading 9"/>
    <w:basedOn w:val="a1"/>
    <w:next w:val="a1"/>
    <w:link w:val="90"/>
    <w:uiPriority w:val="99"/>
    <w:qFormat/>
    <w:rsid w:val="004D32DF"/>
    <w:pPr>
      <w:spacing w:before="240" w:after="60" w:line="240" w:lineRule="atLeast"/>
      <w:jc w:val="both"/>
      <w:outlineLvl w:val="8"/>
    </w:pPr>
    <w:rPr>
      <w:rFonts w:ascii="Arial" w:hAnsi="Arial" w:cs="Arial"/>
      <w:i/>
      <w:iCs/>
      <w:sz w:val="18"/>
      <w:szCs w:val="1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1"/>
    <w:link w:val="1"/>
    <w:uiPriority w:val="99"/>
    <w:rsid w:val="004D32DF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21">
    <w:name w:val="Заголовок 2 Знак1"/>
    <w:link w:val="2"/>
    <w:uiPriority w:val="99"/>
    <w:rsid w:val="004D32DF"/>
    <w:rPr>
      <w:rFonts w:ascii="Cambria" w:hAnsi="Cambria" w:cs="Cambria"/>
      <w:b/>
      <w:bCs/>
      <w:color w:val="auto"/>
      <w:sz w:val="26"/>
      <w:szCs w:val="26"/>
    </w:rPr>
  </w:style>
  <w:style w:type="character" w:customStyle="1" w:styleId="31">
    <w:name w:val="Заголовок 3 Знак1"/>
    <w:link w:val="3"/>
    <w:uiPriority w:val="9"/>
    <w:rsid w:val="004D32DF"/>
    <w:rPr>
      <w:rFonts w:ascii="Cambria" w:hAnsi="Cambria" w:cs="Cambria"/>
      <w:b/>
      <w:bCs/>
      <w:color w:val="auto"/>
      <w:sz w:val="24"/>
      <w:szCs w:val="24"/>
      <w:lang w:eastAsia="ru-RU"/>
    </w:rPr>
  </w:style>
  <w:style w:type="character" w:customStyle="1" w:styleId="41">
    <w:name w:val="Заголовок 4 Знак1"/>
    <w:link w:val="4"/>
    <w:uiPriority w:val="99"/>
    <w:rsid w:val="004D32DF"/>
    <w:rPr>
      <w:rFonts w:ascii="Times New Roman" w:hAnsi="Times New Roman" w:cs="Times New Roman"/>
      <w:b/>
      <w:bCs/>
      <w:sz w:val="24"/>
      <w:szCs w:val="24"/>
      <w:lang w:eastAsia="en-US"/>
    </w:rPr>
  </w:style>
  <w:style w:type="character" w:customStyle="1" w:styleId="51">
    <w:name w:val="Заголовок 5 Знак1"/>
    <w:link w:val="5"/>
    <w:uiPriority w:val="99"/>
    <w:rsid w:val="004D32DF"/>
    <w:rPr>
      <w:rFonts w:ascii="Cambria" w:hAnsi="Cambria" w:cs="Cambria"/>
      <w:color w:val="auto"/>
      <w:sz w:val="24"/>
      <w:szCs w:val="24"/>
    </w:rPr>
  </w:style>
  <w:style w:type="character" w:customStyle="1" w:styleId="60">
    <w:name w:val="Заголовок 6 Знак"/>
    <w:link w:val="6"/>
    <w:uiPriority w:val="99"/>
    <w:rsid w:val="004D32DF"/>
    <w:rPr>
      <w:rFonts w:ascii="Arial" w:hAnsi="Arial" w:cs="Arial"/>
      <w:i/>
      <w:iCs/>
      <w:sz w:val="22"/>
      <w:szCs w:val="22"/>
    </w:rPr>
  </w:style>
  <w:style w:type="character" w:customStyle="1" w:styleId="70">
    <w:name w:val="Заголовок 7 Знак"/>
    <w:link w:val="7"/>
    <w:uiPriority w:val="99"/>
    <w:rsid w:val="004D32DF"/>
    <w:rPr>
      <w:rFonts w:ascii="Arial" w:hAnsi="Arial" w:cs="Arial"/>
    </w:rPr>
  </w:style>
  <w:style w:type="character" w:customStyle="1" w:styleId="80">
    <w:name w:val="Заголовок 8 Знак"/>
    <w:link w:val="8"/>
    <w:uiPriority w:val="99"/>
    <w:rsid w:val="004D32DF"/>
    <w:rPr>
      <w:rFonts w:ascii="Arial" w:hAnsi="Arial" w:cs="Arial"/>
      <w:i/>
      <w:iCs/>
    </w:rPr>
  </w:style>
  <w:style w:type="character" w:customStyle="1" w:styleId="90">
    <w:name w:val="Заголовок 9 Знак"/>
    <w:link w:val="9"/>
    <w:uiPriority w:val="99"/>
    <w:rsid w:val="004D32DF"/>
    <w:rPr>
      <w:rFonts w:ascii="Arial" w:hAnsi="Arial" w:cs="Arial"/>
      <w:i/>
      <w:iCs/>
      <w:sz w:val="18"/>
      <w:szCs w:val="18"/>
    </w:rPr>
  </w:style>
  <w:style w:type="paragraph" w:styleId="a5">
    <w:name w:val="Normal (Web)"/>
    <w:basedOn w:val="a1"/>
    <w:uiPriority w:val="99"/>
    <w:rsid w:val="004D32DF"/>
    <w:pPr>
      <w:spacing w:before="100" w:beforeAutospacing="1" w:after="100" w:afterAutospacing="1"/>
    </w:pPr>
  </w:style>
  <w:style w:type="paragraph" w:styleId="20">
    <w:name w:val="List 2"/>
    <w:basedOn w:val="a1"/>
    <w:uiPriority w:val="99"/>
    <w:rsid w:val="004D32DF"/>
    <w:pPr>
      <w:ind w:left="566" w:hanging="283"/>
    </w:pPr>
  </w:style>
  <w:style w:type="paragraph" w:styleId="22">
    <w:name w:val="Body Text Indent 2"/>
    <w:basedOn w:val="a1"/>
    <w:link w:val="210"/>
    <w:uiPriority w:val="99"/>
    <w:rsid w:val="004D32DF"/>
    <w:pPr>
      <w:spacing w:after="120" w:line="480" w:lineRule="auto"/>
      <w:ind w:left="283"/>
    </w:pPr>
  </w:style>
  <w:style w:type="character" w:customStyle="1" w:styleId="210">
    <w:name w:val="Основной текст с отступом 2 Знак1"/>
    <w:link w:val="22"/>
    <w:uiPriority w:val="99"/>
    <w:rsid w:val="004D32DF"/>
    <w:rPr>
      <w:rFonts w:ascii="Times New Roman" w:hAnsi="Times New Roman" w:cs="Times New Roman"/>
      <w:sz w:val="24"/>
      <w:szCs w:val="24"/>
      <w:lang w:eastAsia="ru-RU"/>
    </w:rPr>
  </w:style>
  <w:style w:type="paragraph" w:styleId="a6">
    <w:name w:val="footnote text"/>
    <w:basedOn w:val="a1"/>
    <w:link w:val="a7"/>
    <w:uiPriority w:val="99"/>
    <w:rsid w:val="004D32DF"/>
    <w:rPr>
      <w:sz w:val="20"/>
      <w:szCs w:val="20"/>
    </w:rPr>
  </w:style>
  <w:style w:type="character" w:customStyle="1" w:styleId="a7">
    <w:name w:val="Текст сноски Знак"/>
    <w:link w:val="a6"/>
    <w:uiPriority w:val="99"/>
    <w:rsid w:val="004D32DF"/>
    <w:rPr>
      <w:rFonts w:ascii="Times New Roman" w:hAnsi="Times New Roman" w:cs="Times New Roman"/>
      <w:sz w:val="20"/>
      <w:szCs w:val="20"/>
      <w:lang w:eastAsia="ru-RU"/>
    </w:rPr>
  </w:style>
  <w:style w:type="character" w:styleId="a8">
    <w:name w:val="footnote reference"/>
    <w:uiPriority w:val="99"/>
    <w:rsid w:val="004D32DF"/>
    <w:rPr>
      <w:rFonts w:ascii="Times New Roman" w:hAnsi="Times New Roman" w:cs="Times New Roman"/>
      <w:vertAlign w:val="superscript"/>
    </w:rPr>
  </w:style>
  <w:style w:type="paragraph" w:styleId="23">
    <w:name w:val="Body Text 2"/>
    <w:basedOn w:val="a1"/>
    <w:link w:val="24"/>
    <w:uiPriority w:val="99"/>
    <w:rsid w:val="004D32DF"/>
    <w:rPr>
      <w:rFonts w:ascii="Arial" w:hAnsi="Arial" w:cs="Arial"/>
      <w:sz w:val="28"/>
      <w:szCs w:val="28"/>
    </w:rPr>
  </w:style>
  <w:style w:type="character" w:customStyle="1" w:styleId="24">
    <w:name w:val="Основной текст 2 Знак"/>
    <w:link w:val="23"/>
    <w:uiPriority w:val="99"/>
    <w:rsid w:val="004D32DF"/>
    <w:rPr>
      <w:rFonts w:ascii="Times New Roman" w:hAnsi="Times New Roman" w:cs="Times New Roman"/>
      <w:sz w:val="24"/>
      <w:szCs w:val="24"/>
      <w:lang w:eastAsia="ru-RU"/>
    </w:rPr>
  </w:style>
  <w:style w:type="paragraph" w:styleId="a9">
    <w:name w:val="Body Text"/>
    <w:basedOn w:val="a1"/>
    <w:link w:val="10"/>
    <w:uiPriority w:val="99"/>
    <w:rsid w:val="004D32DF"/>
    <w:pPr>
      <w:spacing w:after="120"/>
    </w:pPr>
  </w:style>
  <w:style w:type="character" w:customStyle="1" w:styleId="10">
    <w:name w:val="Основной текст Знак1"/>
    <w:link w:val="a9"/>
    <w:uiPriority w:val="99"/>
    <w:rsid w:val="004D32DF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25">
    <w:name w:val="Знак2"/>
    <w:basedOn w:val="a1"/>
    <w:uiPriority w:val="99"/>
    <w:rsid w:val="004D32DF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a">
    <w:name w:val="footer"/>
    <w:basedOn w:val="a1"/>
    <w:link w:val="12"/>
    <w:uiPriority w:val="99"/>
    <w:rsid w:val="004D32DF"/>
    <w:pPr>
      <w:tabs>
        <w:tab w:val="center" w:pos="4677"/>
        <w:tab w:val="right" w:pos="9355"/>
      </w:tabs>
    </w:pPr>
  </w:style>
  <w:style w:type="character" w:customStyle="1" w:styleId="12">
    <w:name w:val="Нижний колонтитул Знак1"/>
    <w:link w:val="aa"/>
    <w:uiPriority w:val="99"/>
    <w:rsid w:val="004D32DF"/>
    <w:rPr>
      <w:rFonts w:ascii="Times New Roman" w:hAnsi="Times New Roman" w:cs="Times New Roman"/>
      <w:sz w:val="24"/>
      <w:szCs w:val="24"/>
      <w:lang w:eastAsia="ru-RU"/>
    </w:rPr>
  </w:style>
  <w:style w:type="character" w:styleId="ab">
    <w:name w:val="page number"/>
    <w:uiPriority w:val="99"/>
    <w:rsid w:val="004D32DF"/>
    <w:rPr>
      <w:rFonts w:ascii="Times New Roman" w:hAnsi="Times New Roman" w:cs="Times New Roman"/>
    </w:rPr>
  </w:style>
  <w:style w:type="character" w:styleId="ac">
    <w:name w:val="Hyperlink"/>
    <w:uiPriority w:val="99"/>
    <w:rsid w:val="004D32DF"/>
    <w:rPr>
      <w:rFonts w:ascii="Arial Narrow" w:hAnsi="Arial Narrow" w:cs="Arial Narrow"/>
      <w:i/>
      <w:iCs/>
      <w:color w:val="auto"/>
      <w:u w:val="none"/>
      <w:effect w:val="none"/>
    </w:rPr>
  </w:style>
  <w:style w:type="character" w:styleId="ad">
    <w:name w:val="Strong"/>
    <w:uiPriority w:val="22"/>
    <w:qFormat/>
    <w:rsid w:val="004D32DF"/>
    <w:rPr>
      <w:rFonts w:ascii="Times New Roman" w:hAnsi="Times New Roman" w:cs="Times New Roman"/>
      <w:b/>
      <w:bCs/>
    </w:rPr>
  </w:style>
  <w:style w:type="paragraph" w:customStyle="1" w:styleId="rteleft">
    <w:name w:val="rteleft"/>
    <w:basedOn w:val="a1"/>
    <w:uiPriority w:val="99"/>
    <w:rsid w:val="004D32DF"/>
    <w:pPr>
      <w:spacing w:before="96" w:after="192"/>
    </w:pPr>
  </w:style>
  <w:style w:type="paragraph" w:styleId="ae">
    <w:name w:val="List Paragraph"/>
    <w:basedOn w:val="a1"/>
    <w:uiPriority w:val="34"/>
    <w:qFormat/>
    <w:rsid w:val="004D32DF"/>
    <w:pPr>
      <w:ind w:left="720"/>
    </w:pPr>
  </w:style>
  <w:style w:type="paragraph" w:styleId="af">
    <w:name w:val="endnote text"/>
    <w:basedOn w:val="a1"/>
    <w:link w:val="af0"/>
    <w:uiPriority w:val="99"/>
    <w:rsid w:val="004D32DF"/>
    <w:rPr>
      <w:sz w:val="20"/>
      <w:szCs w:val="20"/>
    </w:rPr>
  </w:style>
  <w:style w:type="character" w:customStyle="1" w:styleId="af0">
    <w:name w:val="Текст концевой сноски Знак"/>
    <w:link w:val="af"/>
    <w:uiPriority w:val="99"/>
    <w:rsid w:val="004D32DF"/>
    <w:rPr>
      <w:rFonts w:ascii="Times New Roman" w:hAnsi="Times New Roman" w:cs="Times New Roman"/>
    </w:rPr>
  </w:style>
  <w:style w:type="character" w:styleId="af1">
    <w:name w:val="endnote reference"/>
    <w:uiPriority w:val="99"/>
    <w:rsid w:val="004D32DF"/>
    <w:rPr>
      <w:rFonts w:ascii="Times New Roman" w:hAnsi="Times New Roman" w:cs="Times New Roman"/>
      <w:vertAlign w:val="superscript"/>
    </w:rPr>
  </w:style>
  <w:style w:type="paragraph" w:styleId="af2">
    <w:name w:val="Balloon Text"/>
    <w:basedOn w:val="a1"/>
    <w:link w:val="13"/>
    <w:uiPriority w:val="99"/>
    <w:rsid w:val="004D32DF"/>
    <w:rPr>
      <w:rFonts w:ascii="Tahoma" w:hAnsi="Tahoma" w:cs="Tahoma"/>
      <w:sz w:val="16"/>
      <w:szCs w:val="16"/>
    </w:rPr>
  </w:style>
  <w:style w:type="character" w:customStyle="1" w:styleId="13">
    <w:name w:val="Текст выноски Знак1"/>
    <w:link w:val="af2"/>
    <w:uiPriority w:val="99"/>
    <w:rsid w:val="004D32DF"/>
    <w:rPr>
      <w:rFonts w:ascii="Tahoma" w:hAnsi="Tahoma" w:cs="Tahoma"/>
      <w:sz w:val="16"/>
      <w:szCs w:val="16"/>
    </w:rPr>
  </w:style>
  <w:style w:type="character" w:styleId="af3">
    <w:name w:val="annotation reference"/>
    <w:uiPriority w:val="99"/>
    <w:rsid w:val="004D32DF"/>
    <w:rPr>
      <w:rFonts w:ascii="Times New Roman" w:hAnsi="Times New Roman" w:cs="Times New Roman"/>
      <w:sz w:val="16"/>
      <w:szCs w:val="16"/>
    </w:rPr>
  </w:style>
  <w:style w:type="paragraph" w:styleId="af4">
    <w:name w:val="annotation text"/>
    <w:basedOn w:val="a1"/>
    <w:link w:val="af5"/>
    <w:uiPriority w:val="99"/>
    <w:rsid w:val="004D32DF"/>
    <w:rPr>
      <w:sz w:val="20"/>
      <w:szCs w:val="20"/>
    </w:rPr>
  </w:style>
  <w:style w:type="character" w:customStyle="1" w:styleId="af5">
    <w:name w:val="Текст примечания Знак"/>
    <w:link w:val="af4"/>
    <w:uiPriority w:val="99"/>
    <w:rsid w:val="004D32DF"/>
    <w:rPr>
      <w:rFonts w:ascii="Times New Roman" w:hAnsi="Times New Roman" w:cs="Times New Roman"/>
    </w:rPr>
  </w:style>
  <w:style w:type="paragraph" w:styleId="af6">
    <w:name w:val="annotation subject"/>
    <w:basedOn w:val="af4"/>
    <w:next w:val="af4"/>
    <w:link w:val="af7"/>
    <w:uiPriority w:val="99"/>
    <w:rsid w:val="004D32DF"/>
    <w:rPr>
      <w:b/>
      <w:bCs/>
    </w:rPr>
  </w:style>
  <w:style w:type="character" w:customStyle="1" w:styleId="af7">
    <w:name w:val="Тема примечания Знак"/>
    <w:link w:val="af6"/>
    <w:uiPriority w:val="99"/>
    <w:rsid w:val="004D32DF"/>
    <w:rPr>
      <w:rFonts w:ascii="Times New Roman" w:hAnsi="Times New Roman" w:cs="Times New Roman"/>
      <w:b/>
      <w:bCs/>
    </w:rPr>
  </w:style>
  <w:style w:type="paragraph" w:styleId="af8">
    <w:name w:val="header"/>
    <w:basedOn w:val="a1"/>
    <w:link w:val="14"/>
    <w:uiPriority w:val="99"/>
    <w:rsid w:val="004D32DF"/>
    <w:pPr>
      <w:tabs>
        <w:tab w:val="center" w:pos="4677"/>
        <w:tab w:val="right" w:pos="9355"/>
      </w:tabs>
    </w:pPr>
  </w:style>
  <w:style w:type="character" w:customStyle="1" w:styleId="14">
    <w:name w:val="Верхний колонтитул Знак1"/>
    <w:link w:val="af8"/>
    <w:uiPriority w:val="99"/>
    <w:rsid w:val="004D32DF"/>
    <w:rPr>
      <w:rFonts w:ascii="Times New Roman" w:hAnsi="Times New Roman" w:cs="Times New Roman"/>
      <w:sz w:val="24"/>
      <w:szCs w:val="24"/>
    </w:rPr>
  </w:style>
  <w:style w:type="character" w:styleId="af9">
    <w:name w:val="Emphasis"/>
    <w:uiPriority w:val="20"/>
    <w:qFormat/>
    <w:rsid w:val="004D32DF"/>
    <w:rPr>
      <w:rFonts w:ascii="Times New Roman" w:hAnsi="Times New Roman" w:cs="Times New Roman"/>
      <w:i/>
      <w:iCs/>
    </w:rPr>
  </w:style>
  <w:style w:type="character" w:customStyle="1" w:styleId="ts201">
    <w:name w:val="ts201"/>
    <w:uiPriority w:val="99"/>
    <w:rsid w:val="004D32DF"/>
    <w:rPr>
      <w:rFonts w:ascii="Verdana" w:hAnsi="Verdana" w:cs="Verdana"/>
      <w:i/>
      <w:iCs/>
      <w:color w:val="auto"/>
      <w:sz w:val="32"/>
      <w:szCs w:val="32"/>
    </w:rPr>
  </w:style>
  <w:style w:type="character" w:customStyle="1" w:styleId="ts211">
    <w:name w:val="ts211"/>
    <w:uiPriority w:val="99"/>
    <w:rsid w:val="004D32DF"/>
    <w:rPr>
      <w:rFonts w:ascii="Verdana" w:hAnsi="Verdana" w:cs="Verdana"/>
      <w:b/>
      <w:bCs/>
      <w:i/>
      <w:iCs/>
      <w:color w:val="auto"/>
      <w:sz w:val="32"/>
      <w:szCs w:val="32"/>
    </w:rPr>
  </w:style>
  <w:style w:type="character" w:customStyle="1" w:styleId="ts131">
    <w:name w:val="ts131"/>
    <w:uiPriority w:val="99"/>
    <w:rsid w:val="004D32DF"/>
    <w:rPr>
      <w:rFonts w:ascii="Verdana" w:hAnsi="Verdana" w:cs="Verdana"/>
      <w:color w:val="auto"/>
      <w:sz w:val="20"/>
      <w:szCs w:val="20"/>
    </w:rPr>
  </w:style>
  <w:style w:type="character" w:customStyle="1" w:styleId="ts231">
    <w:name w:val="ts231"/>
    <w:uiPriority w:val="99"/>
    <w:rsid w:val="004D32DF"/>
    <w:rPr>
      <w:rFonts w:ascii="Courier New CYR" w:hAnsi="Courier New CYR" w:cs="Courier New CYR"/>
      <w:color w:val="000000"/>
      <w:sz w:val="20"/>
      <w:szCs w:val="20"/>
    </w:rPr>
  </w:style>
  <w:style w:type="character" w:customStyle="1" w:styleId="ts241">
    <w:name w:val="ts241"/>
    <w:uiPriority w:val="99"/>
    <w:rsid w:val="004D32DF"/>
    <w:rPr>
      <w:rFonts w:ascii="Verdana" w:hAnsi="Verdana" w:cs="Verdana"/>
      <w:i/>
      <w:iCs/>
      <w:color w:val="auto"/>
      <w:sz w:val="20"/>
      <w:szCs w:val="20"/>
    </w:rPr>
  </w:style>
  <w:style w:type="character" w:customStyle="1" w:styleId="ts71">
    <w:name w:val="ts71"/>
    <w:uiPriority w:val="99"/>
    <w:rsid w:val="004D32DF"/>
    <w:rPr>
      <w:rFonts w:ascii="Verdana" w:hAnsi="Verdana" w:cs="Verdana"/>
      <w:i/>
      <w:iCs/>
      <w:color w:val="auto"/>
      <w:sz w:val="32"/>
      <w:szCs w:val="32"/>
    </w:rPr>
  </w:style>
  <w:style w:type="character" w:customStyle="1" w:styleId="ts81">
    <w:name w:val="ts81"/>
    <w:uiPriority w:val="99"/>
    <w:rsid w:val="004D32DF"/>
    <w:rPr>
      <w:rFonts w:ascii="Verdana" w:hAnsi="Verdana" w:cs="Verdana"/>
      <w:b/>
      <w:bCs/>
      <w:i/>
      <w:iCs/>
      <w:color w:val="auto"/>
      <w:sz w:val="32"/>
      <w:szCs w:val="32"/>
    </w:rPr>
  </w:style>
  <w:style w:type="character" w:customStyle="1" w:styleId="ts61">
    <w:name w:val="ts61"/>
    <w:uiPriority w:val="99"/>
    <w:rsid w:val="004D32DF"/>
    <w:rPr>
      <w:rFonts w:ascii="Verdana" w:hAnsi="Verdana" w:cs="Verdana"/>
      <w:i/>
      <w:iCs/>
      <w:color w:val="auto"/>
      <w:sz w:val="32"/>
      <w:szCs w:val="32"/>
    </w:rPr>
  </w:style>
  <w:style w:type="character" w:styleId="HTML">
    <w:name w:val="HTML Cite"/>
    <w:uiPriority w:val="99"/>
    <w:rsid w:val="004D32DF"/>
    <w:rPr>
      <w:rFonts w:ascii="Times New Roman" w:hAnsi="Times New Roman" w:cs="Times New Roman"/>
      <w:i/>
      <w:iCs/>
    </w:rPr>
  </w:style>
  <w:style w:type="paragraph" w:customStyle="1" w:styleId="afa">
    <w:name w:val="Прижатый влево"/>
    <w:basedOn w:val="a1"/>
    <w:next w:val="a1"/>
    <w:uiPriority w:val="99"/>
    <w:rsid w:val="004D32DF"/>
    <w:pPr>
      <w:widowControl w:val="0"/>
      <w:autoSpaceDE w:val="0"/>
      <w:autoSpaceDN w:val="0"/>
      <w:adjustRightInd w:val="0"/>
    </w:pPr>
    <w:rPr>
      <w:rFonts w:ascii="Arial" w:hAnsi="Arial" w:cs="Arial"/>
      <w:sz w:val="26"/>
      <w:szCs w:val="26"/>
    </w:rPr>
  </w:style>
  <w:style w:type="character" w:customStyle="1" w:styleId="afb">
    <w:name w:val="Цветовое выделение"/>
    <w:uiPriority w:val="99"/>
    <w:rsid w:val="004D32DF"/>
    <w:rPr>
      <w:b/>
      <w:bCs/>
      <w:color w:val="auto"/>
    </w:rPr>
  </w:style>
  <w:style w:type="character" w:customStyle="1" w:styleId="afc">
    <w:name w:val="Гипертекстовая ссылка"/>
    <w:uiPriority w:val="99"/>
    <w:rsid w:val="004D32DF"/>
    <w:rPr>
      <w:rFonts w:ascii="Times New Roman" w:hAnsi="Times New Roman" w:cs="Times New Roman"/>
      <w:b/>
      <w:bCs/>
      <w:color w:val="auto"/>
    </w:rPr>
  </w:style>
  <w:style w:type="paragraph" w:customStyle="1" w:styleId="afd">
    <w:name w:val="Нормальный (таблица)"/>
    <w:basedOn w:val="a1"/>
    <w:next w:val="a1"/>
    <w:uiPriority w:val="99"/>
    <w:rsid w:val="004D32DF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6"/>
      <w:szCs w:val="26"/>
    </w:rPr>
  </w:style>
  <w:style w:type="paragraph" w:styleId="afe">
    <w:name w:val="Body Text Indent"/>
    <w:basedOn w:val="a1"/>
    <w:link w:val="15"/>
    <w:uiPriority w:val="99"/>
    <w:rsid w:val="004D32DF"/>
    <w:pPr>
      <w:spacing w:after="120"/>
      <w:ind w:left="283" w:firstLine="709"/>
      <w:jc w:val="both"/>
    </w:pPr>
    <w:rPr>
      <w:sz w:val="28"/>
      <w:szCs w:val="28"/>
      <w:lang w:val="en-US" w:eastAsia="en-US"/>
    </w:rPr>
  </w:style>
  <w:style w:type="character" w:customStyle="1" w:styleId="15">
    <w:name w:val="Основной текст с отступом Знак1"/>
    <w:link w:val="afe"/>
    <w:uiPriority w:val="99"/>
    <w:rsid w:val="004D32DF"/>
    <w:rPr>
      <w:rFonts w:ascii="Times New Roman" w:hAnsi="Times New Roman" w:cs="Times New Roman"/>
      <w:sz w:val="22"/>
      <w:szCs w:val="22"/>
      <w:lang w:val="en-US" w:eastAsia="en-US"/>
    </w:rPr>
  </w:style>
  <w:style w:type="paragraph" w:customStyle="1" w:styleId="western">
    <w:name w:val="western"/>
    <w:basedOn w:val="a1"/>
    <w:uiPriority w:val="99"/>
    <w:rsid w:val="004D32DF"/>
    <w:pPr>
      <w:spacing w:before="100" w:beforeAutospacing="1" w:after="100" w:afterAutospacing="1"/>
    </w:pPr>
  </w:style>
  <w:style w:type="paragraph" w:styleId="30">
    <w:name w:val="Body Text Indent 3"/>
    <w:basedOn w:val="a1"/>
    <w:link w:val="310"/>
    <w:uiPriority w:val="99"/>
    <w:rsid w:val="004D32DF"/>
    <w:pPr>
      <w:spacing w:after="120"/>
      <w:ind w:left="283"/>
    </w:pPr>
    <w:rPr>
      <w:sz w:val="16"/>
      <w:szCs w:val="16"/>
    </w:rPr>
  </w:style>
  <w:style w:type="character" w:customStyle="1" w:styleId="310">
    <w:name w:val="Основной текст с отступом 3 Знак1"/>
    <w:link w:val="30"/>
    <w:uiPriority w:val="99"/>
    <w:rsid w:val="004D32DF"/>
    <w:rPr>
      <w:rFonts w:ascii="Times New Roman" w:hAnsi="Times New Roman" w:cs="Times New Roman"/>
      <w:sz w:val="16"/>
      <w:szCs w:val="16"/>
    </w:rPr>
  </w:style>
  <w:style w:type="paragraph" w:customStyle="1" w:styleId="26">
    <w:name w:val="Обычный2"/>
    <w:uiPriority w:val="99"/>
    <w:rsid w:val="004D32DF"/>
    <w:pPr>
      <w:widowControl w:val="0"/>
      <w:spacing w:line="260" w:lineRule="auto"/>
      <w:ind w:firstLine="320"/>
      <w:jc w:val="both"/>
    </w:pPr>
    <w:rPr>
      <w:rFonts w:ascii="Times New Roman" w:hAnsi="Times New Roman"/>
      <w:sz w:val="18"/>
      <w:szCs w:val="18"/>
    </w:rPr>
  </w:style>
  <w:style w:type="paragraph" w:customStyle="1" w:styleId="Equation">
    <w:name w:val="Equation"/>
    <w:basedOn w:val="a1"/>
    <w:uiPriority w:val="99"/>
    <w:rsid w:val="004D32DF"/>
    <w:pPr>
      <w:tabs>
        <w:tab w:val="center" w:pos="5103"/>
        <w:tab w:val="right" w:pos="10206"/>
      </w:tabs>
      <w:spacing w:before="120" w:after="120" w:line="360" w:lineRule="auto"/>
      <w:jc w:val="both"/>
    </w:pPr>
    <w:rPr>
      <w:lang w:val="en-US"/>
    </w:rPr>
  </w:style>
  <w:style w:type="paragraph" w:customStyle="1" w:styleId="a0">
    <w:name w:val="Список_"/>
    <w:basedOn w:val="a1"/>
    <w:next w:val="a1"/>
    <w:uiPriority w:val="99"/>
    <w:rsid w:val="004D32DF"/>
    <w:pPr>
      <w:numPr>
        <w:numId w:val="1"/>
      </w:numPr>
      <w:tabs>
        <w:tab w:val="left" w:pos="720"/>
      </w:tabs>
      <w:spacing w:line="360" w:lineRule="auto"/>
      <w:jc w:val="both"/>
    </w:pPr>
  </w:style>
  <w:style w:type="paragraph" w:styleId="aff">
    <w:name w:val="Title"/>
    <w:basedOn w:val="a1"/>
    <w:link w:val="aff0"/>
    <w:uiPriority w:val="99"/>
    <w:qFormat/>
    <w:rsid w:val="004D32DF"/>
    <w:pPr>
      <w:spacing w:before="240" w:after="60" w:line="360" w:lineRule="auto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aff0">
    <w:name w:val="Заголовок Знак"/>
    <w:link w:val="aff"/>
    <w:uiPriority w:val="99"/>
    <w:rsid w:val="004D32DF"/>
    <w:rPr>
      <w:rFonts w:ascii="Arial" w:hAnsi="Arial" w:cs="Arial"/>
      <w:b/>
      <w:bCs/>
      <w:kern w:val="28"/>
      <w:sz w:val="32"/>
      <w:szCs w:val="32"/>
    </w:rPr>
  </w:style>
  <w:style w:type="paragraph" w:customStyle="1" w:styleId="p">
    <w:name w:val="p"/>
    <w:basedOn w:val="a1"/>
    <w:uiPriority w:val="99"/>
    <w:rsid w:val="004D32DF"/>
    <w:pPr>
      <w:spacing w:before="100" w:beforeAutospacing="1" w:after="100" w:afterAutospacing="1"/>
      <w:jc w:val="both"/>
    </w:pPr>
  </w:style>
  <w:style w:type="character" w:styleId="aff1">
    <w:name w:val="FollowedHyperlink"/>
    <w:uiPriority w:val="99"/>
    <w:rsid w:val="004D32DF"/>
    <w:rPr>
      <w:rFonts w:ascii="Times New Roman" w:hAnsi="Times New Roman" w:cs="Times New Roman"/>
      <w:color w:val="800080"/>
      <w:u w:val="single"/>
    </w:rPr>
  </w:style>
  <w:style w:type="paragraph" w:customStyle="1" w:styleId="Default">
    <w:name w:val="Default"/>
    <w:uiPriority w:val="99"/>
    <w:rsid w:val="004D32DF"/>
    <w:pPr>
      <w:widowControl w:val="0"/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paragraph" w:customStyle="1" w:styleId="CM159">
    <w:name w:val="CM159"/>
    <w:basedOn w:val="Default"/>
    <w:next w:val="Default"/>
    <w:uiPriority w:val="99"/>
    <w:rsid w:val="004D32DF"/>
    <w:pPr>
      <w:spacing w:after="538"/>
    </w:pPr>
    <w:rPr>
      <w:color w:val="auto"/>
    </w:rPr>
  </w:style>
  <w:style w:type="paragraph" w:customStyle="1" w:styleId="CM160">
    <w:name w:val="CM160"/>
    <w:basedOn w:val="Default"/>
    <w:next w:val="Default"/>
    <w:uiPriority w:val="99"/>
    <w:rsid w:val="004D32DF"/>
    <w:pPr>
      <w:spacing w:after="593"/>
    </w:pPr>
    <w:rPr>
      <w:color w:val="auto"/>
    </w:rPr>
  </w:style>
  <w:style w:type="paragraph" w:customStyle="1" w:styleId="CM161">
    <w:name w:val="CM161"/>
    <w:basedOn w:val="Default"/>
    <w:next w:val="Default"/>
    <w:uiPriority w:val="99"/>
    <w:rsid w:val="004D32DF"/>
    <w:pPr>
      <w:spacing w:after="188"/>
    </w:pPr>
    <w:rPr>
      <w:color w:val="auto"/>
    </w:rPr>
  </w:style>
  <w:style w:type="paragraph" w:customStyle="1" w:styleId="CM1">
    <w:name w:val="CM1"/>
    <w:basedOn w:val="Default"/>
    <w:next w:val="Default"/>
    <w:uiPriority w:val="99"/>
    <w:rsid w:val="004D32DF"/>
    <w:pPr>
      <w:spacing w:line="380" w:lineRule="atLeast"/>
    </w:pPr>
    <w:rPr>
      <w:color w:val="auto"/>
    </w:rPr>
  </w:style>
  <w:style w:type="paragraph" w:customStyle="1" w:styleId="CM167">
    <w:name w:val="CM167"/>
    <w:basedOn w:val="Default"/>
    <w:next w:val="Default"/>
    <w:uiPriority w:val="99"/>
    <w:rsid w:val="004D32DF"/>
    <w:pPr>
      <w:spacing w:after="270"/>
    </w:pPr>
    <w:rPr>
      <w:color w:val="auto"/>
    </w:rPr>
  </w:style>
  <w:style w:type="paragraph" w:customStyle="1" w:styleId="CM162">
    <w:name w:val="CM162"/>
    <w:basedOn w:val="Default"/>
    <w:next w:val="Default"/>
    <w:uiPriority w:val="99"/>
    <w:rsid w:val="004D32DF"/>
    <w:pPr>
      <w:spacing w:after="1485"/>
    </w:pPr>
    <w:rPr>
      <w:color w:val="auto"/>
    </w:rPr>
  </w:style>
  <w:style w:type="paragraph" w:customStyle="1" w:styleId="CM2">
    <w:name w:val="CM2"/>
    <w:basedOn w:val="Default"/>
    <w:next w:val="Default"/>
    <w:uiPriority w:val="99"/>
    <w:rsid w:val="004D32DF"/>
    <w:rPr>
      <w:color w:val="auto"/>
    </w:rPr>
  </w:style>
  <w:style w:type="paragraph" w:customStyle="1" w:styleId="CM3">
    <w:name w:val="CM3"/>
    <w:basedOn w:val="Default"/>
    <w:next w:val="Default"/>
    <w:uiPriority w:val="99"/>
    <w:rsid w:val="004D32DF"/>
    <w:pPr>
      <w:spacing w:line="740" w:lineRule="atLeast"/>
    </w:pPr>
    <w:rPr>
      <w:color w:val="auto"/>
    </w:rPr>
  </w:style>
  <w:style w:type="paragraph" w:customStyle="1" w:styleId="CM4">
    <w:name w:val="CM4"/>
    <w:basedOn w:val="Default"/>
    <w:next w:val="Default"/>
    <w:uiPriority w:val="99"/>
    <w:rsid w:val="004D32DF"/>
    <w:rPr>
      <w:color w:val="auto"/>
    </w:rPr>
  </w:style>
  <w:style w:type="paragraph" w:customStyle="1" w:styleId="CM163">
    <w:name w:val="CM163"/>
    <w:basedOn w:val="Default"/>
    <w:next w:val="Default"/>
    <w:uiPriority w:val="99"/>
    <w:rsid w:val="004D32DF"/>
    <w:pPr>
      <w:spacing w:after="110"/>
    </w:pPr>
    <w:rPr>
      <w:color w:val="auto"/>
    </w:rPr>
  </w:style>
  <w:style w:type="paragraph" w:customStyle="1" w:styleId="CM5">
    <w:name w:val="CM5"/>
    <w:basedOn w:val="Default"/>
    <w:next w:val="Default"/>
    <w:uiPriority w:val="99"/>
    <w:rsid w:val="004D32DF"/>
    <w:pPr>
      <w:spacing w:line="296" w:lineRule="atLeast"/>
    </w:pPr>
    <w:rPr>
      <w:color w:val="auto"/>
    </w:rPr>
  </w:style>
  <w:style w:type="paragraph" w:customStyle="1" w:styleId="CM6">
    <w:name w:val="CM6"/>
    <w:basedOn w:val="Default"/>
    <w:next w:val="Default"/>
    <w:uiPriority w:val="99"/>
    <w:rsid w:val="004D32DF"/>
    <w:pPr>
      <w:spacing w:line="231" w:lineRule="atLeast"/>
    </w:pPr>
    <w:rPr>
      <w:color w:val="auto"/>
    </w:rPr>
  </w:style>
  <w:style w:type="paragraph" w:customStyle="1" w:styleId="CM165">
    <w:name w:val="CM165"/>
    <w:basedOn w:val="Default"/>
    <w:next w:val="Default"/>
    <w:uiPriority w:val="99"/>
    <w:rsid w:val="004D32DF"/>
    <w:pPr>
      <w:spacing w:after="353"/>
    </w:pPr>
    <w:rPr>
      <w:color w:val="auto"/>
    </w:rPr>
  </w:style>
  <w:style w:type="paragraph" w:customStyle="1" w:styleId="CM7">
    <w:name w:val="CM7"/>
    <w:basedOn w:val="Default"/>
    <w:next w:val="Default"/>
    <w:uiPriority w:val="99"/>
    <w:rsid w:val="004D32DF"/>
    <w:pPr>
      <w:spacing w:line="466" w:lineRule="atLeast"/>
    </w:pPr>
    <w:rPr>
      <w:color w:val="auto"/>
    </w:rPr>
  </w:style>
  <w:style w:type="paragraph" w:customStyle="1" w:styleId="CM166">
    <w:name w:val="CM166"/>
    <w:basedOn w:val="Default"/>
    <w:next w:val="Default"/>
    <w:uiPriority w:val="99"/>
    <w:rsid w:val="004D32DF"/>
    <w:pPr>
      <w:spacing w:after="465"/>
    </w:pPr>
    <w:rPr>
      <w:color w:val="auto"/>
    </w:rPr>
  </w:style>
  <w:style w:type="paragraph" w:customStyle="1" w:styleId="CM8">
    <w:name w:val="CM8"/>
    <w:basedOn w:val="Default"/>
    <w:next w:val="Default"/>
    <w:uiPriority w:val="99"/>
    <w:rsid w:val="004D32DF"/>
    <w:pPr>
      <w:spacing w:line="296" w:lineRule="atLeast"/>
    </w:pPr>
    <w:rPr>
      <w:color w:val="auto"/>
    </w:rPr>
  </w:style>
  <w:style w:type="paragraph" w:customStyle="1" w:styleId="CM9">
    <w:name w:val="CM9"/>
    <w:basedOn w:val="Default"/>
    <w:next w:val="Default"/>
    <w:uiPriority w:val="99"/>
    <w:rsid w:val="004D32DF"/>
    <w:pPr>
      <w:spacing w:line="296" w:lineRule="atLeast"/>
    </w:pPr>
    <w:rPr>
      <w:color w:val="auto"/>
    </w:rPr>
  </w:style>
  <w:style w:type="paragraph" w:customStyle="1" w:styleId="CM168">
    <w:name w:val="CM168"/>
    <w:basedOn w:val="Default"/>
    <w:next w:val="Default"/>
    <w:uiPriority w:val="99"/>
    <w:rsid w:val="004D32DF"/>
    <w:pPr>
      <w:spacing w:after="112"/>
    </w:pPr>
    <w:rPr>
      <w:color w:val="auto"/>
    </w:rPr>
  </w:style>
  <w:style w:type="paragraph" w:customStyle="1" w:styleId="CM10">
    <w:name w:val="CM10"/>
    <w:basedOn w:val="Default"/>
    <w:next w:val="Default"/>
    <w:uiPriority w:val="99"/>
    <w:rsid w:val="004D32DF"/>
    <w:rPr>
      <w:color w:val="auto"/>
    </w:rPr>
  </w:style>
  <w:style w:type="paragraph" w:customStyle="1" w:styleId="CM11">
    <w:name w:val="CM11"/>
    <w:basedOn w:val="Default"/>
    <w:next w:val="Default"/>
    <w:uiPriority w:val="99"/>
    <w:rsid w:val="004D32DF"/>
    <w:rPr>
      <w:color w:val="auto"/>
    </w:rPr>
  </w:style>
  <w:style w:type="paragraph" w:customStyle="1" w:styleId="CM12">
    <w:name w:val="CM12"/>
    <w:basedOn w:val="Default"/>
    <w:next w:val="Default"/>
    <w:uiPriority w:val="99"/>
    <w:rsid w:val="004D32DF"/>
    <w:rPr>
      <w:color w:val="auto"/>
    </w:rPr>
  </w:style>
  <w:style w:type="paragraph" w:customStyle="1" w:styleId="CM13">
    <w:name w:val="CM13"/>
    <w:basedOn w:val="Default"/>
    <w:next w:val="Default"/>
    <w:uiPriority w:val="99"/>
    <w:rsid w:val="004D32DF"/>
    <w:rPr>
      <w:color w:val="auto"/>
    </w:rPr>
  </w:style>
  <w:style w:type="paragraph" w:customStyle="1" w:styleId="CM14">
    <w:name w:val="CM14"/>
    <w:basedOn w:val="Default"/>
    <w:next w:val="Default"/>
    <w:uiPriority w:val="99"/>
    <w:rsid w:val="004D32DF"/>
    <w:rPr>
      <w:color w:val="auto"/>
    </w:rPr>
  </w:style>
  <w:style w:type="paragraph" w:customStyle="1" w:styleId="CM16">
    <w:name w:val="CM16"/>
    <w:basedOn w:val="Default"/>
    <w:next w:val="Default"/>
    <w:uiPriority w:val="99"/>
    <w:rsid w:val="004D32DF"/>
    <w:pPr>
      <w:spacing w:line="331" w:lineRule="atLeast"/>
    </w:pPr>
    <w:rPr>
      <w:color w:val="auto"/>
    </w:rPr>
  </w:style>
  <w:style w:type="paragraph" w:customStyle="1" w:styleId="CM17">
    <w:name w:val="CM17"/>
    <w:basedOn w:val="Default"/>
    <w:next w:val="Default"/>
    <w:uiPriority w:val="99"/>
    <w:rsid w:val="004D32DF"/>
    <w:rPr>
      <w:color w:val="auto"/>
    </w:rPr>
  </w:style>
  <w:style w:type="paragraph" w:customStyle="1" w:styleId="CM171">
    <w:name w:val="CM171"/>
    <w:basedOn w:val="Default"/>
    <w:next w:val="Default"/>
    <w:uiPriority w:val="99"/>
    <w:rsid w:val="004D32DF"/>
    <w:pPr>
      <w:spacing w:after="255"/>
    </w:pPr>
    <w:rPr>
      <w:color w:val="auto"/>
    </w:rPr>
  </w:style>
  <w:style w:type="paragraph" w:customStyle="1" w:styleId="CM172">
    <w:name w:val="CM172"/>
    <w:basedOn w:val="Default"/>
    <w:next w:val="Default"/>
    <w:uiPriority w:val="99"/>
    <w:rsid w:val="004D32DF"/>
    <w:pPr>
      <w:spacing w:after="650"/>
    </w:pPr>
    <w:rPr>
      <w:color w:val="auto"/>
    </w:rPr>
  </w:style>
  <w:style w:type="paragraph" w:customStyle="1" w:styleId="CM19">
    <w:name w:val="CM19"/>
    <w:basedOn w:val="Default"/>
    <w:next w:val="Default"/>
    <w:uiPriority w:val="99"/>
    <w:rsid w:val="004D32DF"/>
    <w:rPr>
      <w:color w:val="auto"/>
    </w:rPr>
  </w:style>
  <w:style w:type="paragraph" w:customStyle="1" w:styleId="CM173">
    <w:name w:val="CM173"/>
    <w:basedOn w:val="Default"/>
    <w:next w:val="Default"/>
    <w:uiPriority w:val="99"/>
    <w:rsid w:val="004D32DF"/>
    <w:pPr>
      <w:spacing w:after="337"/>
    </w:pPr>
    <w:rPr>
      <w:color w:val="auto"/>
    </w:rPr>
  </w:style>
  <w:style w:type="paragraph" w:customStyle="1" w:styleId="CM20">
    <w:name w:val="CM20"/>
    <w:basedOn w:val="Default"/>
    <w:next w:val="Default"/>
    <w:uiPriority w:val="99"/>
    <w:rsid w:val="004D32DF"/>
    <w:rPr>
      <w:color w:val="auto"/>
    </w:rPr>
  </w:style>
  <w:style w:type="paragraph" w:customStyle="1" w:styleId="CM21">
    <w:name w:val="CM21"/>
    <w:basedOn w:val="Default"/>
    <w:next w:val="Default"/>
    <w:uiPriority w:val="99"/>
    <w:rsid w:val="004D32DF"/>
    <w:rPr>
      <w:color w:val="auto"/>
    </w:rPr>
  </w:style>
  <w:style w:type="paragraph" w:customStyle="1" w:styleId="CM22">
    <w:name w:val="CM22"/>
    <w:basedOn w:val="Default"/>
    <w:next w:val="Default"/>
    <w:uiPriority w:val="99"/>
    <w:rsid w:val="004D32DF"/>
    <w:rPr>
      <w:color w:val="auto"/>
    </w:rPr>
  </w:style>
  <w:style w:type="paragraph" w:customStyle="1" w:styleId="CM23">
    <w:name w:val="CM23"/>
    <w:basedOn w:val="Default"/>
    <w:next w:val="Default"/>
    <w:uiPriority w:val="99"/>
    <w:rsid w:val="004D32DF"/>
    <w:rPr>
      <w:color w:val="auto"/>
    </w:rPr>
  </w:style>
  <w:style w:type="paragraph" w:customStyle="1" w:styleId="CM18">
    <w:name w:val="CM18"/>
    <w:basedOn w:val="Default"/>
    <w:next w:val="Default"/>
    <w:uiPriority w:val="99"/>
    <w:rsid w:val="004D32DF"/>
    <w:pPr>
      <w:spacing w:line="318" w:lineRule="atLeast"/>
    </w:pPr>
    <w:rPr>
      <w:color w:val="auto"/>
    </w:rPr>
  </w:style>
  <w:style w:type="paragraph" w:customStyle="1" w:styleId="CM25">
    <w:name w:val="CM25"/>
    <w:basedOn w:val="Default"/>
    <w:next w:val="Default"/>
    <w:uiPriority w:val="99"/>
    <w:rsid w:val="004D32DF"/>
    <w:rPr>
      <w:color w:val="auto"/>
    </w:rPr>
  </w:style>
  <w:style w:type="paragraph" w:customStyle="1" w:styleId="CM26">
    <w:name w:val="CM26"/>
    <w:basedOn w:val="Default"/>
    <w:next w:val="Default"/>
    <w:uiPriority w:val="99"/>
    <w:rsid w:val="004D32DF"/>
    <w:rPr>
      <w:color w:val="auto"/>
    </w:rPr>
  </w:style>
  <w:style w:type="paragraph" w:customStyle="1" w:styleId="CM28">
    <w:name w:val="CM28"/>
    <w:basedOn w:val="Default"/>
    <w:next w:val="Default"/>
    <w:uiPriority w:val="99"/>
    <w:rsid w:val="004D32DF"/>
    <w:rPr>
      <w:color w:val="auto"/>
    </w:rPr>
  </w:style>
  <w:style w:type="paragraph" w:customStyle="1" w:styleId="CM29">
    <w:name w:val="CM29"/>
    <w:basedOn w:val="Default"/>
    <w:next w:val="Default"/>
    <w:uiPriority w:val="99"/>
    <w:rsid w:val="004D32DF"/>
    <w:rPr>
      <w:color w:val="auto"/>
    </w:rPr>
  </w:style>
  <w:style w:type="paragraph" w:customStyle="1" w:styleId="CM174">
    <w:name w:val="CM174"/>
    <w:basedOn w:val="Default"/>
    <w:next w:val="Default"/>
    <w:uiPriority w:val="99"/>
    <w:rsid w:val="004D32DF"/>
    <w:pPr>
      <w:spacing w:after="55"/>
    </w:pPr>
    <w:rPr>
      <w:color w:val="auto"/>
    </w:rPr>
  </w:style>
  <w:style w:type="paragraph" w:customStyle="1" w:styleId="CM30">
    <w:name w:val="CM30"/>
    <w:basedOn w:val="Default"/>
    <w:next w:val="Default"/>
    <w:uiPriority w:val="99"/>
    <w:rsid w:val="004D32DF"/>
    <w:pPr>
      <w:spacing w:line="331" w:lineRule="atLeast"/>
    </w:pPr>
    <w:rPr>
      <w:color w:val="auto"/>
    </w:rPr>
  </w:style>
  <w:style w:type="paragraph" w:customStyle="1" w:styleId="CM169">
    <w:name w:val="CM169"/>
    <w:basedOn w:val="Default"/>
    <w:next w:val="Default"/>
    <w:uiPriority w:val="99"/>
    <w:rsid w:val="004D32DF"/>
    <w:pPr>
      <w:spacing w:after="58"/>
    </w:pPr>
    <w:rPr>
      <w:color w:val="auto"/>
    </w:rPr>
  </w:style>
  <w:style w:type="paragraph" w:customStyle="1" w:styleId="CM31">
    <w:name w:val="CM31"/>
    <w:basedOn w:val="Default"/>
    <w:next w:val="Default"/>
    <w:uiPriority w:val="99"/>
    <w:rsid w:val="004D32DF"/>
    <w:pPr>
      <w:spacing w:line="180" w:lineRule="atLeast"/>
    </w:pPr>
    <w:rPr>
      <w:color w:val="auto"/>
    </w:rPr>
  </w:style>
  <w:style w:type="paragraph" w:customStyle="1" w:styleId="CM32">
    <w:name w:val="CM32"/>
    <w:basedOn w:val="Default"/>
    <w:next w:val="Default"/>
    <w:uiPriority w:val="99"/>
    <w:rsid w:val="004D32DF"/>
    <w:pPr>
      <w:spacing w:line="291" w:lineRule="atLeast"/>
    </w:pPr>
    <w:rPr>
      <w:color w:val="auto"/>
    </w:rPr>
  </w:style>
  <w:style w:type="paragraph" w:customStyle="1" w:styleId="CM33">
    <w:name w:val="CM33"/>
    <w:basedOn w:val="Default"/>
    <w:next w:val="Default"/>
    <w:uiPriority w:val="99"/>
    <w:rsid w:val="004D32DF"/>
    <w:rPr>
      <w:color w:val="auto"/>
    </w:rPr>
  </w:style>
  <w:style w:type="paragraph" w:customStyle="1" w:styleId="CM34">
    <w:name w:val="CM34"/>
    <w:basedOn w:val="Default"/>
    <w:next w:val="Default"/>
    <w:uiPriority w:val="99"/>
    <w:rsid w:val="004D32DF"/>
    <w:pPr>
      <w:spacing w:line="191" w:lineRule="atLeast"/>
    </w:pPr>
    <w:rPr>
      <w:color w:val="auto"/>
    </w:rPr>
  </w:style>
  <w:style w:type="paragraph" w:customStyle="1" w:styleId="CM36">
    <w:name w:val="CM36"/>
    <w:basedOn w:val="Default"/>
    <w:next w:val="Default"/>
    <w:uiPriority w:val="99"/>
    <w:rsid w:val="004D32DF"/>
    <w:rPr>
      <w:color w:val="auto"/>
    </w:rPr>
  </w:style>
  <w:style w:type="paragraph" w:customStyle="1" w:styleId="CM37">
    <w:name w:val="CM37"/>
    <w:basedOn w:val="Default"/>
    <w:next w:val="Default"/>
    <w:uiPriority w:val="99"/>
    <w:rsid w:val="004D32DF"/>
    <w:rPr>
      <w:color w:val="auto"/>
    </w:rPr>
  </w:style>
  <w:style w:type="paragraph" w:customStyle="1" w:styleId="CM38">
    <w:name w:val="CM38"/>
    <w:basedOn w:val="Default"/>
    <w:next w:val="Default"/>
    <w:uiPriority w:val="99"/>
    <w:rsid w:val="004D32DF"/>
    <w:rPr>
      <w:color w:val="auto"/>
    </w:rPr>
  </w:style>
  <w:style w:type="paragraph" w:customStyle="1" w:styleId="CM176">
    <w:name w:val="CM176"/>
    <w:basedOn w:val="Default"/>
    <w:next w:val="Default"/>
    <w:uiPriority w:val="99"/>
    <w:rsid w:val="004D32DF"/>
    <w:pPr>
      <w:spacing w:after="180"/>
    </w:pPr>
    <w:rPr>
      <w:color w:val="auto"/>
    </w:rPr>
  </w:style>
  <w:style w:type="paragraph" w:customStyle="1" w:styleId="CM39">
    <w:name w:val="CM39"/>
    <w:basedOn w:val="Default"/>
    <w:next w:val="Default"/>
    <w:uiPriority w:val="99"/>
    <w:rsid w:val="004D32DF"/>
    <w:rPr>
      <w:color w:val="auto"/>
    </w:rPr>
  </w:style>
  <w:style w:type="paragraph" w:customStyle="1" w:styleId="CM41">
    <w:name w:val="CM41"/>
    <w:basedOn w:val="Default"/>
    <w:next w:val="Default"/>
    <w:uiPriority w:val="99"/>
    <w:rsid w:val="004D32DF"/>
    <w:pPr>
      <w:spacing w:line="173" w:lineRule="atLeast"/>
    </w:pPr>
    <w:rPr>
      <w:color w:val="auto"/>
    </w:rPr>
  </w:style>
  <w:style w:type="paragraph" w:customStyle="1" w:styleId="CM42">
    <w:name w:val="CM42"/>
    <w:basedOn w:val="Default"/>
    <w:next w:val="Default"/>
    <w:uiPriority w:val="99"/>
    <w:rsid w:val="004D32DF"/>
    <w:rPr>
      <w:color w:val="auto"/>
    </w:rPr>
  </w:style>
  <w:style w:type="paragraph" w:customStyle="1" w:styleId="CM43">
    <w:name w:val="CM43"/>
    <w:basedOn w:val="Default"/>
    <w:next w:val="Default"/>
    <w:uiPriority w:val="99"/>
    <w:rsid w:val="004D32DF"/>
    <w:rPr>
      <w:color w:val="auto"/>
    </w:rPr>
  </w:style>
  <w:style w:type="paragraph" w:customStyle="1" w:styleId="CM44">
    <w:name w:val="CM44"/>
    <w:basedOn w:val="Default"/>
    <w:next w:val="Default"/>
    <w:uiPriority w:val="99"/>
    <w:rsid w:val="004D32DF"/>
    <w:rPr>
      <w:color w:val="auto"/>
    </w:rPr>
  </w:style>
  <w:style w:type="paragraph" w:customStyle="1" w:styleId="CM45">
    <w:name w:val="CM45"/>
    <w:basedOn w:val="Default"/>
    <w:next w:val="Default"/>
    <w:uiPriority w:val="99"/>
    <w:rsid w:val="004D32DF"/>
    <w:rPr>
      <w:color w:val="auto"/>
    </w:rPr>
  </w:style>
  <w:style w:type="paragraph" w:customStyle="1" w:styleId="CM46">
    <w:name w:val="CM46"/>
    <w:basedOn w:val="Default"/>
    <w:next w:val="Default"/>
    <w:uiPriority w:val="99"/>
    <w:rsid w:val="004D32DF"/>
    <w:rPr>
      <w:color w:val="auto"/>
    </w:rPr>
  </w:style>
  <w:style w:type="paragraph" w:customStyle="1" w:styleId="CM47">
    <w:name w:val="CM47"/>
    <w:basedOn w:val="Default"/>
    <w:next w:val="Default"/>
    <w:uiPriority w:val="99"/>
    <w:rsid w:val="004D32DF"/>
    <w:rPr>
      <w:color w:val="auto"/>
    </w:rPr>
  </w:style>
  <w:style w:type="paragraph" w:customStyle="1" w:styleId="CM48">
    <w:name w:val="CM48"/>
    <w:basedOn w:val="Default"/>
    <w:next w:val="Default"/>
    <w:uiPriority w:val="99"/>
    <w:rsid w:val="004D32DF"/>
    <w:rPr>
      <w:color w:val="auto"/>
    </w:rPr>
  </w:style>
  <w:style w:type="paragraph" w:customStyle="1" w:styleId="CM49">
    <w:name w:val="CM49"/>
    <w:basedOn w:val="Default"/>
    <w:next w:val="Default"/>
    <w:uiPriority w:val="99"/>
    <w:rsid w:val="004D32DF"/>
    <w:rPr>
      <w:color w:val="auto"/>
    </w:rPr>
  </w:style>
  <w:style w:type="paragraph" w:customStyle="1" w:styleId="CM50">
    <w:name w:val="CM50"/>
    <w:basedOn w:val="Default"/>
    <w:next w:val="Default"/>
    <w:uiPriority w:val="99"/>
    <w:rsid w:val="004D32DF"/>
    <w:rPr>
      <w:color w:val="auto"/>
    </w:rPr>
  </w:style>
  <w:style w:type="paragraph" w:customStyle="1" w:styleId="CM51">
    <w:name w:val="CM51"/>
    <w:basedOn w:val="Default"/>
    <w:next w:val="Default"/>
    <w:uiPriority w:val="99"/>
    <w:rsid w:val="004D32DF"/>
    <w:pPr>
      <w:spacing w:line="291" w:lineRule="atLeast"/>
    </w:pPr>
    <w:rPr>
      <w:color w:val="auto"/>
    </w:rPr>
  </w:style>
  <w:style w:type="paragraph" w:customStyle="1" w:styleId="CM52">
    <w:name w:val="CM52"/>
    <w:basedOn w:val="Default"/>
    <w:next w:val="Default"/>
    <w:uiPriority w:val="99"/>
    <w:rsid w:val="004D32DF"/>
    <w:pPr>
      <w:spacing w:line="291" w:lineRule="atLeast"/>
    </w:pPr>
    <w:rPr>
      <w:color w:val="auto"/>
    </w:rPr>
  </w:style>
  <w:style w:type="paragraph" w:customStyle="1" w:styleId="CM53">
    <w:name w:val="CM53"/>
    <w:basedOn w:val="Default"/>
    <w:next w:val="Default"/>
    <w:uiPriority w:val="99"/>
    <w:rsid w:val="004D32DF"/>
    <w:rPr>
      <w:color w:val="auto"/>
    </w:rPr>
  </w:style>
  <w:style w:type="paragraph" w:customStyle="1" w:styleId="CM54">
    <w:name w:val="CM54"/>
    <w:basedOn w:val="Default"/>
    <w:next w:val="Default"/>
    <w:uiPriority w:val="99"/>
    <w:rsid w:val="004D32DF"/>
    <w:pPr>
      <w:spacing w:line="303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rsid w:val="004D32DF"/>
    <w:rPr>
      <w:color w:val="auto"/>
    </w:rPr>
  </w:style>
  <w:style w:type="paragraph" w:customStyle="1" w:styleId="CM56">
    <w:name w:val="CM56"/>
    <w:basedOn w:val="Default"/>
    <w:next w:val="Default"/>
    <w:uiPriority w:val="99"/>
    <w:rsid w:val="004D32DF"/>
    <w:rPr>
      <w:color w:val="auto"/>
    </w:rPr>
  </w:style>
  <w:style w:type="paragraph" w:customStyle="1" w:styleId="CM57">
    <w:name w:val="CM57"/>
    <w:basedOn w:val="Default"/>
    <w:next w:val="Default"/>
    <w:uiPriority w:val="99"/>
    <w:rsid w:val="004D32DF"/>
    <w:rPr>
      <w:color w:val="auto"/>
    </w:rPr>
  </w:style>
  <w:style w:type="paragraph" w:customStyle="1" w:styleId="CM58">
    <w:name w:val="CM58"/>
    <w:basedOn w:val="Default"/>
    <w:next w:val="Default"/>
    <w:uiPriority w:val="99"/>
    <w:rsid w:val="004D32DF"/>
    <w:rPr>
      <w:color w:val="auto"/>
    </w:rPr>
  </w:style>
  <w:style w:type="paragraph" w:customStyle="1" w:styleId="CM15">
    <w:name w:val="CM15"/>
    <w:basedOn w:val="Default"/>
    <w:next w:val="Default"/>
    <w:uiPriority w:val="99"/>
    <w:rsid w:val="004D32DF"/>
    <w:rPr>
      <w:color w:val="auto"/>
    </w:rPr>
  </w:style>
  <w:style w:type="paragraph" w:customStyle="1" w:styleId="CM59">
    <w:name w:val="CM59"/>
    <w:basedOn w:val="Default"/>
    <w:next w:val="Default"/>
    <w:uiPriority w:val="99"/>
    <w:rsid w:val="004D32DF"/>
    <w:rPr>
      <w:color w:val="auto"/>
    </w:rPr>
  </w:style>
  <w:style w:type="paragraph" w:customStyle="1" w:styleId="CM64">
    <w:name w:val="CM64"/>
    <w:basedOn w:val="Default"/>
    <w:next w:val="Default"/>
    <w:uiPriority w:val="99"/>
    <w:rsid w:val="004D32DF"/>
    <w:rPr>
      <w:color w:val="auto"/>
    </w:rPr>
  </w:style>
  <w:style w:type="paragraph" w:customStyle="1" w:styleId="CM65">
    <w:name w:val="CM65"/>
    <w:basedOn w:val="Default"/>
    <w:next w:val="Default"/>
    <w:uiPriority w:val="99"/>
    <w:rsid w:val="004D32DF"/>
    <w:rPr>
      <w:color w:val="auto"/>
    </w:rPr>
  </w:style>
  <w:style w:type="paragraph" w:customStyle="1" w:styleId="CM179">
    <w:name w:val="CM179"/>
    <w:basedOn w:val="Default"/>
    <w:next w:val="Default"/>
    <w:uiPriority w:val="99"/>
    <w:rsid w:val="004D32DF"/>
    <w:pPr>
      <w:spacing w:after="798"/>
    </w:pPr>
    <w:rPr>
      <w:color w:val="auto"/>
    </w:rPr>
  </w:style>
  <w:style w:type="paragraph" w:customStyle="1" w:styleId="CM27">
    <w:name w:val="CM27"/>
    <w:basedOn w:val="Default"/>
    <w:next w:val="Default"/>
    <w:uiPriority w:val="99"/>
    <w:rsid w:val="004D32DF"/>
    <w:rPr>
      <w:color w:val="auto"/>
    </w:rPr>
  </w:style>
  <w:style w:type="paragraph" w:customStyle="1" w:styleId="CM66">
    <w:name w:val="CM66"/>
    <w:basedOn w:val="Default"/>
    <w:next w:val="Default"/>
    <w:uiPriority w:val="99"/>
    <w:rsid w:val="004D32DF"/>
    <w:rPr>
      <w:color w:val="auto"/>
    </w:rPr>
  </w:style>
  <w:style w:type="paragraph" w:customStyle="1" w:styleId="CM119">
    <w:name w:val="CM119"/>
    <w:basedOn w:val="Default"/>
    <w:next w:val="Default"/>
    <w:uiPriority w:val="99"/>
    <w:rsid w:val="004D32DF"/>
    <w:pPr>
      <w:spacing w:line="368" w:lineRule="atLeast"/>
    </w:pPr>
    <w:rPr>
      <w:color w:val="auto"/>
    </w:rPr>
  </w:style>
  <w:style w:type="paragraph" w:customStyle="1" w:styleId="CM67">
    <w:name w:val="CM67"/>
    <w:basedOn w:val="Default"/>
    <w:next w:val="Default"/>
    <w:uiPriority w:val="99"/>
    <w:rsid w:val="004D32DF"/>
    <w:rPr>
      <w:color w:val="auto"/>
    </w:rPr>
  </w:style>
  <w:style w:type="paragraph" w:customStyle="1" w:styleId="CM68">
    <w:name w:val="CM68"/>
    <w:basedOn w:val="Default"/>
    <w:next w:val="Default"/>
    <w:uiPriority w:val="99"/>
    <w:rsid w:val="004D32DF"/>
    <w:rPr>
      <w:color w:val="auto"/>
    </w:rPr>
  </w:style>
  <w:style w:type="paragraph" w:customStyle="1" w:styleId="CM69">
    <w:name w:val="CM69"/>
    <w:basedOn w:val="Default"/>
    <w:next w:val="Default"/>
    <w:uiPriority w:val="99"/>
    <w:rsid w:val="004D32DF"/>
    <w:rPr>
      <w:color w:val="auto"/>
    </w:rPr>
  </w:style>
  <w:style w:type="paragraph" w:customStyle="1" w:styleId="CM70">
    <w:name w:val="CM70"/>
    <w:basedOn w:val="Default"/>
    <w:next w:val="Default"/>
    <w:uiPriority w:val="99"/>
    <w:rsid w:val="004D32DF"/>
    <w:pPr>
      <w:spacing w:line="208" w:lineRule="atLeast"/>
    </w:pPr>
    <w:rPr>
      <w:color w:val="auto"/>
    </w:rPr>
  </w:style>
  <w:style w:type="paragraph" w:customStyle="1" w:styleId="CM71">
    <w:name w:val="CM71"/>
    <w:basedOn w:val="Default"/>
    <w:next w:val="Default"/>
    <w:uiPriority w:val="99"/>
    <w:rsid w:val="004D32DF"/>
    <w:pPr>
      <w:spacing w:line="208" w:lineRule="atLeast"/>
    </w:pPr>
    <w:rPr>
      <w:color w:val="auto"/>
    </w:rPr>
  </w:style>
  <w:style w:type="paragraph" w:customStyle="1" w:styleId="CM72">
    <w:name w:val="CM72"/>
    <w:basedOn w:val="Default"/>
    <w:next w:val="Default"/>
    <w:uiPriority w:val="99"/>
    <w:rsid w:val="004D32DF"/>
    <w:rPr>
      <w:color w:val="auto"/>
    </w:rPr>
  </w:style>
  <w:style w:type="paragraph" w:customStyle="1" w:styleId="CM73">
    <w:name w:val="CM73"/>
    <w:basedOn w:val="Default"/>
    <w:next w:val="Default"/>
    <w:uiPriority w:val="99"/>
    <w:rsid w:val="004D32DF"/>
    <w:rPr>
      <w:color w:val="auto"/>
    </w:rPr>
  </w:style>
  <w:style w:type="paragraph" w:customStyle="1" w:styleId="CM74">
    <w:name w:val="CM74"/>
    <w:basedOn w:val="Default"/>
    <w:next w:val="Default"/>
    <w:uiPriority w:val="99"/>
    <w:rsid w:val="004D32DF"/>
    <w:rPr>
      <w:color w:val="auto"/>
    </w:rPr>
  </w:style>
  <w:style w:type="paragraph" w:customStyle="1" w:styleId="CM75">
    <w:name w:val="CM75"/>
    <w:basedOn w:val="Default"/>
    <w:next w:val="Default"/>
    <w:uiPriority w:val="99"/>
    <w:rsid w:val="004D32DF"/>
    <w:pPr>
      <w:spacing w:line="366" w:lineRule="atLeast"/>
    </w:pPr>
    <w:rPr>
      <w:color w:val="auto"/>
    </w:rPr>
  </w:style>
  <w:style w:type="paragraph" w:customStyle="1" w:styleId="CM76">
    <w:name w:val="CM76"/>
    <w:basedOn w:val="Default"/>
    <w:next w:val="Default"/>
    <w:uiPriority w:val="99"/>
    <w:rsid w:val="004D32DF"/>
    <w:rPr>
      <w:color w:val="auto"/>
    </w:rPr>
  </w:style>
  <w:style w:type="paragraph" w:customStyle="1" w:styleId="CM77">
    <w:name w:val="CM77"/>
    <w:basedOn w:val="Default"/>
    <w:next w:val="Default"/>
    <w:uiPriority w:val="99"/>
    <w:rsid w:val="004D32DF"/>
    <w:rPr>
      <w:color w:val="auto"/>
    </w:rPr>
  </w:style>
  <w:style w:type="paragraph" w:customStyle="1" w:styleId="CM78">
    <w:name w:val="CM78"/>
    <w:basedOn w:val="Default"/>
    <w:next w:val="Default"/>
    <w:uiPriority w:val="99"/>
    <w:rsid w:val="004D32DF"/>
    <w:rPr>
      <w:color w:val="auto"/>
    </w:rPr>
  </w:style>
  <w:style w:type="paragraph" w:customStyle="1" w:styleId="CM79">
    <w:name w:val="CM79"/>
    <w:basedOn w:val="Default"/>
    <w:next w:val="Default"/>
    <w:uiPriority w:val="99"/>
    <w:rsid w:val="004D32DF"/>
    <w:rPr>
      <w:color w:val="auto"/>
    </w:rPr>
  </w:style>
  <w:style w:type="paragraph" w:customStyle="1" w:styleId="CM80">
    <w:name w:val="CM80"/>
    <w:basedOn w:val="Default"/>
    <w:next w:val="Default"/>
    <w:uiPriority w:val="99"/>
    <w:rsid w:val="004D32DF"/>
    <w:rPr>
      <w:color w:val="auto"/>
    </w:rPr>
  </w:style>
  <w:style w:type="paragraph" w:customStyle="1" w:styleId="CM81">
    <w:name w:val="CM81"/>
    <w:basedOn w:val="Default"/>
    <w:next w:val="Default"/>
    <w:uiPriority w:val="99"/>
    <w:rsid w:val="004D32DF"/>
    <w:rPr>
      <w:color w:val="auto"/>
    </w:rPr>
  </w:style>
  <w:style w:type="paragraph" w:customStyle="1" w:styleId="CM82">
    <w:name w:val="CM82"/>
    <w:basedOn w:val="Default"/>
    <w:next w:val="Default"/>
    <w:uiPriority w:val="99"/>
    <w:rsid w:val="004D32DF"/>
    <w:rPr>
      <w:color w:val="auto"/>
    </w:rPr>
  </w:style>
  <w:style w:type="paragraph" w:customStyle="1" w:styleId="CM24">
    <w:name w:val="CM24"/>
    <w:basedOn w:val="Default"/>
    <w:next w:val="Default"/>
    <w:uiPriority w:val="99"/>
    <w:rsid w:val="004D32DF"/>
    <w:pPr>
      <w:spacing w:line="346" w:lineRule="atLeast"/>
    </w:pPr>
    <w:rPr>
      <w:color w:val="auto"/>
    </w:rPr>
  </w:style>
  <w:style w:type="paragraph" w:customStyle="1" w:styleId="CM83">
    <w:name w:val="CM83"/>
    <w:basedOn w:val="Default"/>
    <w:next w:val="Default"/>
    <w:uiPriority w:val="99"/>
    <w:rsid w:val="004D32DF"/>
    <w:rPr>
      <w:color w:val="auto"/>
    </w:rPr>
  </w:style>
  <w:style w:type="paragraph" w:customStyle="1" w:styleId="CM84">
    <w:name w:val="CM84"/>
    <w:basedOn w:val="Default"/>
    <w:next w:val="Default"/>
    <w:uiPriority w:val="99"/>
    <w:rsid w:val="004D32DF"/>
    <w:pPr>
      <w:spacing w:line="340" w:lineRule="atLeast"/>
    </w:pPr>
    <w:rPr>
      <w:color w:val="auto"/>
    </w:rPr>
  </w:style>
  <w:style w:type="paragraph" w:customStyle="1" w:styleId="CM85">
    <w:name w:val="CM85"/>
    <w:basedOn w:val="Default"/>
    <w:next w:val="Default"/>
    <w:uiPriority w:val="99"/>
    <w:rsid w:val="004D32DF"/>
    <w:rPr>
      <w:color w:val="auto"/>
    </w:rPr>
  </w:style>
  <w:style w:type="paragraph" w:customStyle="1" w:styleId="CM86">
    <w:name w:val="CM86"/>
    <w:basedOn w:val="Default"/>
    <w:next w:val="Default"/>
    <w:uiPriority w:val="99"/>
    <w:rsid w:val="004D32DF"/>
    <w:rPr>
      <w:color w:val="auto"/>
    </w:rPr>
  </w:style>
  <w:style w:type="paragraph" w:customStyle="1" w:styleId="CM87">
    <w:name w:val="CM87"/>
    <w:basedOn w:val="Default"/>
    <w:next w:val="Default"/>
    <w:uiPriority w:val="99"/>
    <w:rsid w:val="004D32DF"/>
    <w:rPr>
      <w:color w:val="auto"/>
    </w:rPr>
  </w:style>
  <w:style w:type="paragraph" w:customStyle="1" w:styleId="CM88">
    <w:name w:val="CM88"/>
    <w:basedOn w:val="Default"/>
    <w:next w:val="Default"/>
    <w:uiPriority w:val="99"/>
    <w:rsid w:val="004D32DF"/>
    <w:rPr>
      <w:color w:val="auto"/>
    </w:rPr>
  </w:style>
  <w:style w:type="paragraph" w:customStyle="1" w:styleId="CM89">
    <w:name w:val="CM89"/>
    <w:basedOn w:val="Default"/>
    <w:next w:val="Default"/>
    <w:uiPriority w:val="99"/>
    <w:rsid w:val="004D32DF"/>
    <w:rPr>
      <w:color w:val="auto"/>
    </w:rPr>
  </w:style>
  <w:style w:type="paragraph" w:customStyle="1" w:styleId="CM90">
    <w:name w:val="CM90"/>
    <w:basedOn w:val="Default"/>
    <w:next w:val="Default"/>
    <w:uiPriority w:val="99"/>
    <w:rsid w:val="004D32DF"/>
    <w:rPr>
      <w:color w:val="auto"/>
    </w:rPr>
  </w:style>
  <w:style w:type="paragraph" w:customStyle="1" w:styleId="CM91">
    <w:name w:val="CM91"/>
    <w:basedOn w:val="Default"/>
    <w:next w:val="Default"/>
    <w:uiPriority w:val="99"/>
    <w:rsid w:val="004D32DF"/>
    <w:rPr>
      <w:color w:val="auto"/>
    </w:rPr>
  </w:style>
  <w:style w:type="paragraph" w:customStyle="1" w:styleId="CM92">
    <w:name w:val="CM92"/>
    <w:basedOn w:val="Default"/>
    <w:next w:val="Default"/>
    <w:uiPriority w:val="99"/>
    <w:rsid w:val="004D32DF"/>
    <w:rPr>
      <w:color w:val="auto"/>
    </w:rPr>
  </w:style>
  <w:style w:type="paragraph" w:customStyle="1" w:styleId="CM93">
    <w:name w:val="CM93"/>
    <w:basedOn w:val="Default"/>
    <w:next w:val="Default"/>
    <w:uiPriority w:val="99"/>
    <w:rsid w:val="004D32DF"/>
    <w:rPr>
      <w:color w:val="auto"/>
    </w:rPr>
  </w:style>
  <w:style w:type="paragraph" w:customStyle="1" w:styleId="CM94">
    <w:name w:val="CM94"/>
    <w:basedOn w:val="Default"/>
    <w:next w:val="Default"/>
    <w:uiPriority w:val="99"/>
    <w:rsid w:val="004D32DF"/>
    <w:rPr>
      <w:color w:val="auto"/>
    </w:rPr>
  </w:style>
  <w:style w:type="paragraph" w:customStyle="1" w:styleId="CM170">
    <w:name w:val="CM170"/>
    <w:basedOn w:val="Default"/>
    <w:next w:val="Default"/>
    <w:uiPriority w:val="99"/>
    <w:rsid w:val="004D32DF"/>
    <w:pPr>
      <w:spacing w:after="443"/>
    </w:pPr>
    <w:rPr>
      <w:color w:val="auto"/>
    </w:rPr>
  </w:style>
  <w:style w:type="paragraph" w:customStyle="1" w:styleId="CM95">
    <w:name w:val="CM95"/>
    <w:basedOn w:val="Default"/>
    <w:next w:val="Default"/>
    <w:uiPriority w:val="99"/>
    <w:rsid w:val="004D32DF"/>
    <w:pPr>
      <w:spacing w:line="208" w:lineRule="atLeast"/>
    </w:pPr>
    <w:rPr>
      <w:color w:val="auto"/>
    </w:rPr>
  </w:style>
  <w:style w:type="paragraph" w:customStyle="1" w:styleId="CM96">
    <w:name w:val="CM96"/>
    <w:basedOn w:val="Default"/>
    <w:next w:val="Default"/>
    <w:uiPriority w:val="99"/>
    <w:rsid w:val="004D32DF"/>
    <w:pPr>
      <w:spacing w:line="208" w:lineRule="atLeast"/>
    </w:pPr>
    <w:rPr>
      <w:color w:val="auto"/>
    </w:rPr>
  </w:style>
  <w:style w:type="paragraph" w:customStyle="1" w:styleId="CM97">
    <w:name w:val="CM97"/>
    <w:basedOn w:val="Default"/>
    <w:next w:val="Default"/>
    <w:uiPriority w:val="99"/>
    <w:rsid w:val="004D32DF"/>
    <w:pPr>
      <w:spacing w:line="208" w:lineRule="atLeast"/>
    </w:pPr>
    <w:rPr>
      <w:color w:val="auto"/>
    </w:rPr>
  </w:style>
  <w:style w:type="paragraph" w:customStyle="1" w:styleId="CM98">
    <w:name w:val="CM98"/>
    <w:basedOn w:val="Default"/>
    <w:next w:val="Default"/>
    <w:uiPriority w:val="99"/>
    <w:rsid w:val="004D32DF"/>
    <w:pPr>
      <w:spacing w:line="211" w:lineRule="atLeast"/>
    </w:pPr>
    <w:rPr>
      <w:color w:val="auto"/>
    </w:rPr>
  </w:style>
  <w:style w:type="paragraph" w:customStyle="1" w:styleId="CM99">
    <w:name w:val="CM99"/>
    <w:basedOn w:val="Default"/>
    <w:next w:val="Default"/>
    <w:uiPriority w:val="99"/>
    <w:rsid w:val="004D32DF"/>
    <w:pPr>
      <w:spacing w:line="208" w:lineRule="atLeast"/>
    </w:pPr>
    <w:rPr>
      <w:color w:val="auto"/>
    </w:rPr>
  </w:style>
  <w:style w:type="paragraph" w:customStyle="1" w:styleId="CM100">
    <w:name w:val="CM100"/>
    <w:basedOn w:val="Default"/>
    <w:next w:val="Default"/>
    <w:uiPriority w:val="99"/>
    <w:rsid w:val="004D32DF"/>
    <w:pPr>
      <w:spacing w:line="208" w:lineRule="atLeast"/>
    </w:pPr>
    <w:rPr>
      <w:color w:val="auto"/>
    </w:rPr>
  </w:style>
  <w:style w:type="paragraph" w:customStyle="1" w:styleId="CM102">
    <w:name w:val="CM102"/>
    <w:basedOn w:val="Default"/>
    <w:next w:val="Default"/>
    <w:uiPriority w:val="99"/>
    <w:rsid w:val="004D32DF"/>
    <w:rPr>
      <w:color w:val="auto"/>
    </w:rPr>
  </w:style>
  <w:style w:type="paragraph" w:customStyle="1" w:styleId="CM103">
    <w:name w:val="CM103"/>
    <w:basedOn w:val="Default"/>
    <w:next w:val="Default"/>
    <w:uiPriority w:val="99"/>
    <w:rsid w:val="004D32DF"/>
    <w:pPr>
      <w:spacing w:line="180" w:lineRule="atLeast"/>
    </w:pPr>
    <w:rPr>
      <w:color w:val="auto"/>
    </w:rPr>
  </w:style>
  <w:style w:type="paragraph" w:customStyle="1" w:styleId="CM104">
    <w:name w:val="CM104"/>
    <w:basedOn w:val="Default"/>
    <w:next w:val="Default"/>
    <w:uiPriority w:val="99"/>
    <w:rsid w:val="004D32DF"/>
    <w:rPr>
      <w:color w:val="auto"/>
    </w:rPr>
  </w:style>
  <w:style w:type="paragraph" w:customStyle="1" w:styleId="CM105">
    <w:name w:val="CM105"/>
    <w:basedOn w:val="Default"/>
    <w:next w:val="Default"/>
    <w:uiPriority w:val="99"/>
    <w:rsid w:val="004D32DF"/>
    <w:rPr>
      <w:color w:val="auto"/>
    </w:rPr>
  </w:style>
  <w:style w:type="paragraph" w:customStyle="1" w:styleId="CM35">
    <w:name w:val="CM35"/>
    <w:basedOn w:val="Default"/>
    <w:next w:val="Default"/>
    <w:uiPriority w:val="99"/>
    <w:rsid w:val="004D32DF"/>
    <w:pPr>
      <w:spacing w:line="191" w:lineRule="atLeast"/>
    </w:pPr>
    <w:rPr>
      <w:color w:val="auto"/>
    </w:rPr>
  </w:style>
  <w:style w:type="paragraph" w:customStyle="1" w:styleId="CM40">
    <w:name w:val="CM40"/>
    <w:basedOn w:val="Default"/>
    <w:next w:val="Default"/>
    <w:uiPriority w:val="99"/>
    <w:rsid w:val="004D32DF"/>
    <w:pPr>
      <w:spacing w:line="338" w:lineRule="atLeast"/>
    </w:pPr>
    <w:rPr>
      <w:color w:val="auto"/>
    </w:rPr>
  </w:style>
  <w:style w:type="paragraph" w:customStyle="1" w:styleId="CM106">
    <w:name w:val="CM106"/>
    <w:basedOn w:val="Default"/>
    <w:next w:val="Default"/>
    <w:uiPriority w:val="99"/>
    <w:rsid w:val="004D32DF"/>
    <w:rPr>
      <w:color w:val="auto"/>
    </w:rPr>
  </w:style>
  <w:style w:type="paragraph" w:customStyle="1" w:styleId="CM107">
    <w:name w:val="CM107"/>
    <w:basedOn w:val="Default"/>
    <w:next w:val="Default"/>
    <w:uiPriority w:val="99"/>
    <w:rsid w:val="004D32DF"/>
    <w:pPr>
      <w:spacing w:line="186" w:lineRule="atLeast"/>
    </w:pPr>
    <w:rPr>
      <w:color w:val="auto"/>
    </w:rPr>
  </w:style>
  <w:style w:type="paragraph" w:customStyle="1" w:styleId="CM108">
    <w:name w:val="CM108"/>
    <w:basedOn w:val="Default"/>
    <w:next w:val="Default"/>
    <w:uiPriority w:val="99"/>
    <w:rsid w:val="004D32DF"/>
    <w:rPr>
      <w:color w:val="auto"/>
    </w:rPr>
  </w:style>
  <w:style w:type="paragraph" w:customStyle="1" w:styleId="CM109">
    <w:name w:val="CM109"/>
    <w:basedOn w:val="Default"/>
    <w:next w:val="Default"/>
    <w:uiPriority w:val="99"/>
    <w:rsid w:val="004D32DF"/>
    <w:rPr>
      <w:color w:val="auto"/>
    </w:rPr>
  </w:style>
  <w:style w:type="paragraph" w:customStyle="1" w:styleId="CM110">
    <w:name w:val="CM110"/>
    <w:basedOn w:val="Default"/>
    <w:next w:val="Default"/>
    <w:uiPriority w:val="99"/>
    <w:rsid w:val="004D32DF"/>
    <w:rPr>
      <w:color w:val="auto"/>
    </w:rPr>
  </w:style>
  <w:style w:type="paragraph" w:customStyle="1" w:styleId="CM111">
    <w:name w:val="CM111"/>
    <w:basedOn w:val="Default"/>
    <w:next w:val="Default"/>
    <w:uiPriority w:val="99"/>
    <w:rsid w:val="004D32DF"/>
    <w:rPr>
      <w:color w:val="auto"/>
    </w:rPr>
  </w:style>
  <w:style w:type="paragraph" w:customStyle="1" w:styleId="CM112">
    <w:name w:val="CM112"/>
    <w:basedOn w:val="Default"/>
    <w:next w:val="Default"/>
    <w:uiPriority w:val="99"/>
    <w:rsid w:val="004D32DF"/>
    <w:rPr>
      <w:color w:val="auto"/>
    </w:rPr>
  </w:style>
  <w:style w:type="paragraph" w:customStyle="1" w:styleId="CM113">
    <w:name w:val="CM113"/>
    <w:basedOn w:val="Default"/>
    <w:next w:val="Default"/>
    <w:uiPriority w:val="99"/>
    <w:rsid w:val="004D32DF"/>
    <w:rPr>
      <w:color w:val="auto"/>
    </w:rPr>
  </w:style>
  <w:style w:type="paragraph" w:customStyle="1" w:styleId="CM62">
    <w:name w:val="CM62"/>
    <w:basedOn w:val="Default"/>
    <w:next w:val="Default"/>
    <w:uiPriority w:val="99"/>
    <w:rsid w:val="004D32DF"/>
    <w:pPr>
      <w:spacing w:line="331" w:lineRule="atLeast"/>
    </w:pPr>
    <w:rPr>
      <w:color w:val="auto"/>
    </w:rPr>
  </w:style>
  <w:style w:type="paragraph" w:customStyle="1" w:styleId="CM115">
    <w:name w:val="CM115"/>
    <w:basedOn w:val="Default"/>
    <w:next w:val="Default"/>
    <w:uiPriority w:val="99"/>
    <w:rsid w:val="004D32DF"/>
    <w:rPr>
      <w:color w:val="auto"/>
    </w:rPr>
  </w:style>
  <w:style w:type="paragraph" w:customStyle="1" w:styleId="CM116">
    <w:name w:val="CM116"/>
    <w:basedOn w:val="Default"/>
    <w:next w:val="Default"/>
    <w:uiPriority w:val="99"/>
    <w:rsid w:val="004D32DF"/>
    <w:pPr>
      <w:spacing w:line="208" w:lineRule="atLeast"/>
    </w:pPr>
    <w:rPr>
      <w:color w:val="auto"/>
    </w:rPr>
  </w:style>
  <w:style w:type="paragraph" w:customStyle="1" w:styleId="CM117">
    <w:name w:val="CM117"/>
    <w:basedOn w:val="Default"/>
    <w:next w:val="Default"/>
    <w:uiPriority w:val="99"/>
    <w:rsid w:val="004D32DF"/>
    <w:rPr>
      <w:color w:val="auto"/>
    </w:rPr>
  </w:style>
  <w:style w:type="paragraph" w:customStyle="1" w:styleId="CM118">
    <w:name w:val="CM118"/>
    <w:basedOn w:val="Default"/>
    <w:next w:val="Default"/>
    <w:uiPriority w:val="99"/>
    <w:rsid w:val="004D32DF"/>
    <w:rPr>
      <w:color w:val="auto"/>
    </w:rPr>
  </w:style>
  <w:style w:type="paragraph" w:customStyle="1" w:styleId="CM120">
    <w:name w:val="CM120"/>
    <w:basedOn w:val="Default"/>
    <w:next w:val="Default"/>
    <w:uiPriority w:val="99"/>
    <w:rsid w:val="004D32DF"/>
    <w:rPr>
      <w:color w:val="auto"/>
    </w:rPr>
  </w:style>
  <w:style w:type="paragraph" w:customStyle="1" w:styleId="CM121">
    <w:name w:val="CM121"/>
    <w:basedOn w:val="Default"/>
    <w:next w:val="Default"/>
    <w:uiPriority w:val="99"/>
    <w:rsid w:val="004D32DF"/>
    <w:rPr>
      <w:color w:val="auto"/>
    </w:rPr>
  </w:style>
  <w:style w:type="paragraph" w:customStyle="1" w:styleId="CM122">
    <w:name w:val="CM122"/>
    <w:basedOn w:val="Default"/>
    <w:next w:val="Default"/>
    <w:uiPriority w:val="99"/>
    <w:rsid w:val="004D32DF"/>
    <w:rPr>
      <w:color w:val="auto"/>
    </w:rPr>
  </w:style>
  <w:style w:type="paragraph" w:customStyle="1" w:styleId="CM182">
    <w:name w:val="CM182"/>
    <w:basedOn w:val="Default"/>
    <w:next w:val="Default"/>
    <w:uiPriority w:val="99"/>
    <w:rsid w:val="004D32DF"/>
    <w:pPr>
      <w:spacing w:after="1053"/>
    </w:pPr>
    <w:rPr>
      <w:color w:val="auto"/>
    </w:rPr>
  </w:style>
  <w:style w:type="paragraph" w:customStyle="1" w:styleId="CM123">
    <w:name w:val="CM123"/>
    <w:basedOn w:val="Default"/>
    <w:next w:val="Default"/>
    <w:uiPriority w:val="99"/>
    <w:rsid w:val="004D32DF"/>
    <w:pPr>
      <w:spacing w:line="291" w:lineRule="atLeast"/>
    </w:pPr>
    <w:rPr>
      <w:color w:val="auto"/>
    </w:rPr>
  </w:style>
  <w:style w:type="paragraph" w:customStyle="1" w:styleId="CM124">
    <w:name w:val="CM124"/>
    <w:basedOn w:val="Default"/>
    <w:next w:val="Default"/>
    <w:uiPriority w:val="99"/>
    <w:rsid w:val="004D32DF"/>
    <w:rPr>
      <w:color w:val="auto"/>
    </w:rPr>
  </w:style>
  <w:style w:type="paragraph" w:customStyle="1" w:styleId="CM125">
    <w:name w:val="CM125"/>
    <w:basedOn w:val="Default"/>
    <w:next w:val="Default"/>
    <w:uiPriority w:val="99"/>
    <w:rsid w:val="004D32DF"/>
    <w:pPr>
      <w:spacing w:line="208" w:lineRule="atLeast"/>
    </w:pPr>
    <w:rPr>
      <w:color w:val="auto"/>
    </w:rPr>
  </w:style>
  <w:style w:type="paragraph" w:customStyle="1" w:styleId="CM126">
    <w:name w:val="CM126"/>
    <w:basedOn w:val="Default"/>
    <w:next w:val="Default"/>
    <w:uiPriority w:val="99"/>
    <w:rsid w:val="004D32DF"/>
    <w:pPr>
      <w:spacing w:line="376" w:lineRule="atLeast"/>
    </w:pPr>
    <w:rPr>
      <w:color w:val="auto"/>
    </w:rPr>
  </w:style>
  <w:style w:type="paragraph" w:customStyle="1" w:styleId="CM127">
    <w:name w:val="CM127"/>
    <w:basedOn w:val="Default"/>
    <w:next w:val="Default"/>
    <w:uiPriority w:val="99"/>
    <w:rsid w:val="004D32DF"/>
    <w:rPr>
      <w:color w:val="auto"/>
    </w:rPr>
  </w:style>
  <w:style w:type="paragraph" w:customStyle="1" w:styleId="CM128">
    <w:name w:val="CM128"/>
    <w:basedOn w:val="Default"/>
    <w:next w:val="Default"/>
    <w:uiPriority w:val="99"/>
    <w:rsid w:val="004D32DF"/>
    <w:rPr>
      <w:color w:val="auto"/>
    </w:rPr>
  </w:style>
  <w:style w:type="paragraph" w:customStyle="1" w:styleId="CM129">
    <w:name w:val="CM129"/>
    <w:basedOn w:val="Default"/>
    <w:next w:val="Default"/>
    <w:uiPriority w:val="99"/>
    <w:rsid w:val="004D32DF"/>
    <w:rPr>
      <w:color w:val="auto"/>
    </w:rPr>
  </w:style>
  <w:style w:type="paragraph" w:customStyle="1" w:styleId="CM130">
    <w:name w:val="CM130"/>
    <w:basedOn w:val="Default"/>
    <w:next w:val="Default"/>
    <w:uiPriority w:val="99"/>
    <w:rsid w:val="004D32DF"/>
    <w:rPr>
      <w:color w:val="auto"/>
    </w:rPr>
  </w:style>
  <w:style w:type="paragraph" w:customStyle="1" w:styleId="CM131">
    <w:name w:val="CM131"/>
    <w:basedOn w:val="Default"/>
    <w:next w:val="Default"/>
    <w:uiPriority w:val="99"/>
    <w:rsid w:val="004D32DF"/>
    <w:rPr>
      <w:color w:val="auto"/>
    </w:rPr>
  </w:style>
  <w:style w:type="paragraph" w:customStyle="1" w:styleId="CM132">
    <w:name w:val="CM132"/>
    <w:basedOn w:val="Default"/>
    <w:next w:val="Default"/>
    <w:uiPriority w:val="99"/>
    <w:rsid w:val="004D32DF"/>
    <w:pPr>
      <w:spacing w:line="296" w:lineRule="atLeast"/>
    </w:pPr>
    <w:rPr>
      <w:color w:val="auto"/>
    </w:rPr>
  </w:style>
  <w:style w:type="paragraph" w:customStyle="1" w:styleId="CM133">
    <w:name w:val="CM133"/>
    <w:basedOn w:val="Default"/>
    <w:next w:val="Default"/>
    <w:uiPriority w:val="99"/>
    <w:rsid w:val="004D32DF"/>
    <w:rPr>
      <w:color w:val="auto"/>
    </w:rPr>
  </w:style>
  <w:style w:type="paragraph" w:customStyle="1" w:styleId="CM134">
    <w:name w:val="CM134"/>
    <w:basedOn w:val="Default"/>
    <w:next w:val="Default"/>
    <w:uiPriority w:val="99"/>
    <w:rsid w:val="004D32DF"/>
    <w:pPr>
      <w:spacing w:line="291" w:lineRule="atLeast"/>
    </w:pPr>
    <w:rPr>
      <w:color w:val="auto"/>
    </w:rPr>
  </w:style>
  <w:style w:type="paragraph" w:customStyle="1" w:styleId="CM135">
    <w:name w:val="CM135"/>
    <w:basedOn w:val="Default"/>
    <w:next w:val="Default"/>
    <w:uiPriority w:val="99"/>
    <w:rsid w:val="004D32DF"/>
    <w:pPr>
      <w:spacing w:line="320" w:lineRule="atLeast"/>
    </w:pPr>
    <w:rPr>
      <w:color w:val="auto"/>
    </w:rPr>
  </w:style>
  <w:style w:type="paragraph" w:customStyle="1" w:styleId="CM136">
    <w:name w:val="CM136"/>
    <w:basedOn w:val="Default"/>
    <w:next w:val="Default"/>
    <w:uiPriority w:val="99"/>
    <w:rsid w:val="004D32DF"/>
    <w:pPr>
      <w:spacing w:line="240" w:lineRule="atLeast"/>
    </w:pPr>
    <w:rPr>
      <w:color w:val="auto"/>
    </w:rPr>
  </w:style>
  <w:style w:type="paragraph" w:customStyle="1" w:styleId="CM137">
    <w:name w:val="CM137"/>
    <w:basedOn w:val="Default"/>
    <w:next w:val="Default"/>
    <w:uiPriority w:val="99"/>
    <w:rsid w:val="004D32DF"/>
    <w:pPr>
      <w:spacing w:line="293" w:lineRule="atLeast"/>
    </w:pPr>
    <w:rPr>
      <w:color w:val="auto"/>
    </w:rPr>
  </w:style>
  <w:style w:type="paragraph" w:customStyle="1" w:styleId="CM138">
    <w:name w:val="CM138"/>
    <w:basedOn w:val="Default"/>
    <w:next w:val="Default"/>
    <w:uiPriority w:val="99"/>
    <w:rsid w:val="004D32DF"/>
    <w:rPr>
      <w:color w:val="auto"/>
    </w:rPr>
  </w:style>
  <w:style w:type="paragraph" w:customStyle="1" w:styleId="CM139">
    <w:name w:val="CM139"/>
    <w:basedOn w:val="Default"/>
    <w:next w:val="Default"/>
    <w:uiPriority w:val="99"/>
    <w:rsid w:val="004D32DF"/>
    <w:rPr>
      <w:color w:val="auto"/>
    </w:rPr>
  </w:style>
  <w:style w:type="paragraph" w:customStyle="1" w:styleId="CM140">
    <w:name w:val="CM140"/>
    <w:basedOn w:val="Default"/>
    <w:next w:val="Default"/>
    <w:uiPriority w:val="99"/>
    <w:rsid w:val="004D32DF"/>
    <w:rPr>
      <w:color w:val="auto"/>
    </w:rPr>
  </w:style>
  <w:style w:type="paragraph" w:customStyle="1" w:styleId="CM141">
    <w:name w:val="CM141"/>
    <w:basedOn w:val="Default"/>
    <w:next w:val="Default"/>
    <w:uiPriority w:val="99"/>
    <w:rsid w:val="004D32DF"/>
    <w:pPr>
      <w:spacing w:line="323" w:lineRule="atLeast"/>
    </w:pPr>
    <w:rPr>
      <w:color w:val="auto"/>
    </w:rPr>
  </w:style>
  <w:style w:type="paragraph" w:customStyle="1" w:styleId="CM142">
    <w:name w:val="CM142"/>
    <w:basedOn w:val="Default"/>
    <w:next w:val="Default"/>
    <w:uiPriority w:val="99"/>
    <w:rsid w:val="004D32DF"/>
    <w:pPr>
      <w:spacing w:line="323" w:lineRule="atLeast"/>
    </w:pPr>
    <w:rPr>
      <w:color w:val="auto"/>
    </w:rPr>
  </w:style>
  <w:style w:type="paragraph" w:customStyle="1" w:styleId="CM143">
    <w:name w:val="CM143"/>
    <w:basedOn w:val="Default"/>
    <w:next w:val="Default"/>
    <w:uiPriority w:val="99"/>
    <w:rsid w:val="004D32DF"/>
    <w:rPr>
      <w:color w:val="auto"/>
    </w:rPr>
  </w:style>
  <w:style w:type="paragraph" w:customStyle="1" w:styleId="CM144">
    <w:name w:val="CM144"/>
    <w:basedOn w:val="Default"/>
    <w:next w:val="Default"/>
    <w:uiPriority w:val="99"/>
    <w:rsid w:val="004D32DF"/>
    <w:pPr>
      <w:spacing w:line="320" w:lineRule="atLeast"/>
    </w:pPr>
    <w:rPr>
      <w:color w:val="auto"/>
    </w:rPr>
  </w:style>
  <w:style w:type="paragraph" w:customStyle="1" w:styleId="CM164">
    <w:name w:val="CM164"/>
    <w:basedOn w:val="Default"/>
    <w:next w:val="Default"/>
    <w:uiPriority w:val="99"/>
    <w:rsid w:val="004D32DF"/>
    <w:pPr>
      <w:spacing w:after="708"/>
    </w:pPr>
    <w:rPr>
      <w:color w:val="auto"/>
    </w:rPr>
  </w:style>
  <w:style w:type="paragraph" w:customStyle="1" w:styleId="CM145">
    <w:name w:val="CM145"/>
    <w:basedOn w:val="Default"/>
    <w:next w:val="Default"/>
    <w:uiPriority w:val="99"/>
    <w:rsid w:val="004D32DF"/>
    <w:pPr>
      <w:spacing w:line="298" w:lineRule="atLeast"/>
    </w:pPr>
    <w:rPr>
      <w:color w:val="auto"/>
    </w:rPr>
  </w:style>
  <w:style w:type="paragraph" w:customStyle="1" w:styleId="CM147">
    <w:name w:val="CM147"/>
    <w:basedOn w:val="Default"/>
    <w:next w:val="Default"/>
    <w:uiPriority w:val="99"/>
    <w:rsid w:val="004D32DF"/>
    <w:rPr>
      <w:color w:val="auto"/>
    </w:rPr>
  </w:style>
  <w:style w:type="paragraph" w:customStyle="1" w:styleId="CM148">
    <w:name w:val="CM148"/>
    <w:basedOn w:val="Default"/>
    <w:next w:val="Default"/>
    <w:uiPriority w:val="99"/>
    <w:rsid w:val="004D32DF"/>
    <w:pPr>
      <w:spacing w:line="291" w:lineRule="atLeast"/>
    </w:pPr>
    <w:rPr>
      <w:color w:val="auto"/>
    </w:rPr>
  </w:style>
  <w:style w:type="paragraph" w:customStyle="1" w:styleId="CM149">
    <w:name w:val="CM149"/>
    <w:basedOn w:val="Default"/>
    <w:next w:val="Default"/>
    <w:uiPriority w:val="99"/>
    <w:rsid w:val="004D32DF"/>
    <w:rPr>
      <w:color w:val="auto"/>
    </w:rPr>
  </w:style>
  <w:style w:type="paragraph" w:customStyle="1" w:styleId="CM150">
    <w:name w:val="CM150"/>
    <w:basedOn w:val="Default"/>
    <w:next w:val="Default"/>
    <w:uiPriority w:val="99"/>
    <w:rsid w:val="004D32DF"/>
    <w:rPr>
      <w:color w:val="auto"/>
    </w:rPr>
  </w:style>
  <w:style w:type="paragraph" w:customStyle="1" w:styleId="CM146">
    <w:name w:val="CM146"/>
    <w:basedOn w:val="Default"/>
    <w:next w:val="Default"/>
    <w:uiPriority w:val="99"/>
    <w:rsid w:val="004D32DF"/>
    <w:pPr>
      <w:spacing w:line="291" w:lineRule="atLeast"/>
    </w:pPr>
    <w:rPr>
      <w:color w:val="auto"/>
    </w:rPr>
  </w:style>
  <w:style w:type="paragraph" w:customStyle="1" w:styleId="CM151">
    <w:name w:val="CM151"/>
    <w:basedOn w:val="Default"/>
    <w:next w:val="Default"/>
    <w:uiPriority w:val="99"/>
    <w:rsid w:val="004D32DF"/>
    <w:pPr>
      <w:spacing w:line="293" w:lineRule="atLeast"/>
    </w:pPr>
    <w:rPr>
      <w:color w:val="auto"/>
    </w:rPr>
  </w:style>
  <w:style w:type="paragraph" w:customStyle="1" w:styleId="CM152">
    <w:name w:val="CM152"/>
    <w:basedOn w:val="Default"/>
    <w:next w:val="Default"/>
    <w:uiPriority w:val="99"/>
    <w:rsid w:val="004D32DF"/>
    <w:rPr>
      <w:color w:val="auto"/>
    </w:rPr>
  </w:style>
  <w:style w:type="paragraph" w:customStyle="1" w:styleId="CM153">
    <w:name w:val="CM153"/>
    <w:basedOn w:val="Default"/>
    <w:next w:val="Default"/>
    <w:uiPriority w:val="99"/>
    <w:rsid w:val="004D32DF"/>
    <w:rPr>
      <w:color w:val="auto"/>
    </w:rPr>
  </w:style>
  <w:style w:type="paragraph" w:customStyle="1" w:styleId="CM154">
    <w:name w:val="CM154"/>
    <w:basedOn w:val="Default"/>
    <w:next w:val="Default"/>
    <w:uiPriority w:val="99"/>
    <w:rsid w:val="004D32DF"/>
    <w:pPr>
      <w:spacing w:line="293" w:lineRule="atLeast"/>
    </w:pPr>
    <w:rPr>
      <w:color w:val="auto"/>
    </w:rPr>
  </w:style>
  <w:style w:type="paragraph" w:customStyle="1" w:styleId="CM155">
    <w:name w:val="CM155"/>
    <w:basedOn w:val="Default"/>
    <w:next w:val="Default"/>
    <w:uiPriority w:val="99"/>
    <w:rsid w:val="004D32DF"/>
    <w:pPr>
      <w:spacing w:line="291" w:lineRule="atLeast"/>
    </w:pPr>
    <w:rPr>
      <w:color w:val="auto"/>
    </w:rPr>
  </w:style>
  <w:style w:type="paragraph" w:customStyle="1" w:styleId="CM156">
    <w:name w:val="CM156"/>
    <w:basedOn w:val="Default"/>
    <w:next w:val="Default"/>
    <w:uiPriority w:val="99"/>
    <w:rsid w:val="004D32DF"/>
    <w:rPr>
      <w:color w:val="auto"/>
    </w:rPr>
  </w:style>
  <w:style w:type="paragraph" w:customStyle="1" w:styleId="CM184">
    <w:name w:val="CM184"/>
    <w:basedOn w:val="Default"/>
    <w:next w:val="Default"/>
    <w:uiPriority w:val="99"/>
    <w:rsid w:val="004D32DF"/>
    <w:pPr>
      <w:spacing w:after="1755"/>
    </w:pPr>
    <w:rPr>
      <w:color w:val="auto"/>
    </w:rPr>
  </w:style>
  <w:style w:type="paragraph" w:customStyle="1" w:styleId="CM158">
    <w:name w:val="CM158"/>
    <w:basedOn w:val="Default"/>
    <w:next w:val="Default"/>
    <w:uiPriority w:val="99"/>
    <w:rsid w:val="004D32DF"/>
    <w:pPr>
      <w:spacing w:line="331" w:lineRule="atLeast"/>
    </w:pPr>
    <w:rPr>
      <w:color w:val="auto"/>
    </w:rPr>
  </w:style>
  <w:style w:type="paragraph" w:customStyle="1" w:styleId="ConsPlusNonformat">
    <w:name w:val="ConsPlusNonformat"/>
    <w:uiPriority w:val="99"/>
    <w:rsid w:val="004D32DF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10">
    <w:name w:val="a1"/>
    <w:basedOn w:val="a1"/>
    <w:uiPriority w:val="99"/>
    <w:rsid w:val="004D32DF"/>
    <w:pPr>
      <w:spacing w:before="100" w:beforeAutospacing="1" w:after="100" w:afterAutospacing="1"/>
    </w:pPr>
    <w:rPr>
      <w:color w:val="000000"/>
    </w:rPr>
  </w:style>
  <w:style w:type="paragraph" w:customStyle="1" w:styleId="FR3">
    <w:name w:val="FR3"/>
    <w:autoRedefine/>
    <w:uiPriority w:val="99"/>
    <w:rsid w:val="004D32DF"/>
    <w:pPr>
      <w:widowControl w:val="0"/>
      <w:spacing w:line="340" w:lineRule="auto"/>
      <w:ind w:left="40" w:right="1800" w:firstLine="820"/>
    </w:pPr>
    <w:rPr>
      <w:rFonts w:ascii="Arial" w:hAnsi="Arial" w:cs="Arial"/>
      <w:i/>
      <w:iCs/>
      <w:sz w:val="24"/>
      <w:szCs w:val="24"/>
    </w:rPr>
  </w:style>
  <w:style w:type="paragraph" w:customStyle="1" w:styleId="DefinitionTerm">
    <w:name w:val="Definition Term"/>
    <w:basedOn w:val="a1"/>
    <w:next w:val="a1"/>
    <w:uiPriority w:val="99"/>
    <w:rsid w:val="004D32DF"/>
    <w:pPr>
      <w:spacing w:line="360" w:lineRule="auto"/>
      <w:ind w:firstLine="397"/>
      <w:jc w:val="both"/>
    </w:pPr>
  </w:style>
  <w:style w:type="paragraph" w:customStyle="1" w:styleId="H1">
    <w:name w:val="H1"/>
    <w:basedOn w:val="a1"/>
    <w:next w:val="a1"/>
    <w:uiPriority w:val="99"/>
    <w:rsid w:val="004D32DF"/>
    <w:pPr>
      <w:keepNext/>
      <w:spacing w:before="100" w:after="100" w:line="360" w:lineRule="auto"/>
      <w:ind w:firstLine="397"/>
      <w:jc w:val="both"/>
    </w:pPr>
    <w:rPr>
      <w:b/>
      <w:bCs/>
      <w:kern w:val="36"/>
      <w:sz w:val="48"/>
      <w:szCs w:val="48"/>
    </w:rPr>
  </w:style>
  <w:style w:type="paragraph" w:customStyle="1" w:styleId="H3">
    <w:name w:val="H3"/>
    <w:basedOn w:val="a1"/>
    <w:next w:val="a1"/>
    <w:uiPriority w:val="99"/>
    <w:rsid w:val="004D32DF"/>
    <w:pPr>
      <w:keepNext/>
      <w:spacing w:before="100" w:after="100" w:line="360" w:lineRule="auto"/>
      <w:ind w:firstLine="397"/>
      <w:jc w:val="both"/>
    </w:pPr>
    <w:rPr>
      <w:b/>
      <w:bCs/>
      <w:sz w:val="28"/>
      <w:szCs w:val="28"/>
    </w:rPr>
  </w:style>
  <w:style w:type="paragraph" w:customStyle="1" w:styleId="Preformatted">
    <w:name w:val="Preformatted"/>
    <w:basedOn w:val="a1"/>
    <w:uiPriority w:val="99"/>
    <w:rsid w:val="004D32DF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line="360" w:lineRule="auto"/>
      <w:ind w:firstLine="397"/>
      <w:jc w:val="both"/>
    </w:pPr>
    <w:rPr>
      <w:sz w:val="20"/>
      <w:szCs w:val="20"/>
    </w:rPr>
  </w:style>
  <w:style w:type="paragraph" w:customStyle="1" w:styleId="FR2">
    <w:name w:val="FR2"/>
    <w:uiPriority w:val="99"/>
    <w:rsid w:val="004D32DF"/>
    <w:pPr>
      <w:widowControl w:val="0"/>
      <w:spacing w:before="140"/>
      <w:jc w:val="right"/>
    </w:pPr>
    <w:rPr>
      <w:rFonts w:ascii="Arial" w:hAnsi="Arial" w:cs="Arial"/>
      <w:sz w:val="18"/>
      <w:szCs w:val="18"/>
    </w:rPr>
  </w:style>
  <w:style w:type="paragraph" w:customStyle="1" w:styleId="FR32">
    <w:name w:val="FR32"/>
    <w:uiPriority w:val="99"/>
    <w:rsid w:val="004D32DF"/>
    <w:pPr>
      <w:widowControl w:val="0"/>
      <w:spacing w:line="340" w:lineRule="auto"/>
      <w:ind w:left="40" w:right="1800" w:firstLine="820"/>
    </w:pPr>
    <w:rPr>
      <w:rFonts w:ascii="Arial" w:hAnsi="Arial" w:cs="Arial"/>
      <w:i/>
      <w:iCs/>
      <w:sz w:val="24"/>
      <w:szCs w:val="24"/>
    </w:rPr>
  </w:style>
  <w:style w:type="paragraph" w:customStyle="1" w:styleId="H42">
    <w:name w:val="H42"/>
    <w:basedOn w:val="a1"/>
    <w:next w:val="a1"/>
    <w:uiPriority w:val="99"/>
    <w:rsid w:val="004D32DF"/>
    <w:pPr>
      <w:keepNext/>
      <w:widowControl w:val="0"/>
      <w:spacing w:before="100" w:after="100" w:line="360" w:lineRule="auto"/>
      <w:ind w:firstLine="397"/>
      <w:jc w:val="both"/>
    </w:pPr>
    <w:rPr>
      <w:b/>
      <w:bCs/>
    </w:rPr>
  </w:style>
  <w:style w:type="paragraph" w:customStyle="1" w:styleId="H4">
    <w:name w:val="H4"/>
    <w:basedOn w:val="a1"/>
    <w:next w:val="a1"/>
    <w:uiPriority w:val="99"/>
    <w:rsid w:val="004D32DF"/>
    <w:pPr>
      <w:keepNext/>
      <w:widowControl w:val="0"/>
      <w:spacing w:before="100" w:after="100" w:line="360" w:lineRule="auto"/>
      <w:ind w:firstLine="397"/>
    </w:pPr>
    <w:rPr>
      <w:b/>
      <w:bCs/>
      <w:color w:val="000000"/>
    </w:rPr>
  </w:style>
  <w:style w:type="character" w:customStyle="1" w:styleId="PlainTextChar">
    <w:name w:val="Plain Text Char"/>
    <w:uiPriority w:val="99"/>
    <w:rsid w:val="004D32DF"/>
    <w:rPr>
      <w:rFonts w:ascii="Times New Roman" w:hAnsi="Times New Roman" w:cs="Times New Roman"/>
      <w:snapToGrid w:val="0"/>
    </w:rPr>
  </w:style>
  <w:style w:type="paragraph" w:styleId="aff2">
    <w:name w:val="Plain Text"/>
    <w:basedOn w:val="a1"/>
    <w:link w:val="aff3"/>
    <w:uiPriority w:val="99"/>
    <w:rsid w:val="004D32DF"/>
    <w:pPr>
      <w:widowControl w:val="0"/>
      <w:spacing w:before="60" w:line="320" w:lineRule="auto"/>
      <w:ind w:left="840" w:firstLine="397"/>
      <w:jc w:val="both"/>
    </w:pPr>
    <w:rPr>
      <w:sz w:val="20"/>
      <w:szCs w:val="20"/>
    </w:rPr>
  </w:style>
  <w:style w:type="character" w:customStyle="1" w:styleId="aff3">
    <w:name w:val="Текст Знак"/>
    <w:link w:val="aff2"/>
    <w:uiPriority w:val="99"/>
    <w:rsid w:val="004D32DF"/>
    <w:rPr>
      <w:rFonts w:ascii="Courier New" w:hAnsi="Courier New" w:cs="Courier New"/>
      <w:sz w:val="20"/>
      <w:szCs w:val="20"/>
    </w:rPr>
  </w:style>
  <w:style w:type="character" w:customStyle="1" w:styleId="16">
    <w:name w:val="Текст Знак1"/>
    <w:uiPriority w:val="99"/>
    <w:rsid w:val="004D32DF"/>
    <w:rPr>
      <w:rFonts w:ascii="Consolas" w:hAnsi="Consolas" w:cs="Consolas"/>
      <w:sz w:val="21"/>
      <w:szCs w:val="21"/>
    </w:rPr>
  </w:style>
  <w:style w:type="paragraph" w:styleId="aff4">
    <w:name w:val="caption"/>
    <w:basedOn w:val="a1"/>
    <w:next w:val="a1"/>
    <w:uiPriority w:val="99"/>
    <w:qFormat/>
    <w:rsid w:val="004D32DF"/>
    <w:pPr>
      <w:widowControl w:val="0"/>
      <w:ind w:firstLine="340"/>
      <w:jc w:val="center"/>
    </w:pPr>
    <w:rPr>
      <w:rFonts w:ascii="Arial" w:hAnsi="Arial" w:cs="Arial"/>
      <w:b/>
      <w:bCs/>
      <w:color w:val="000000"/>
    </w:rPr>
  </w:style>
  <w:style w:type="paragraph" w:customStyle="1" w:styleId="H2">
    <w:name w:val="H2"/>
    <w:basedOn w:val="a1"/>
    <w:next w:val="a1"/>
    <w:uiPriority w:val="99"/>
    <w:rsid w:val="004D32DF"/>
    <w:pPr>
      <w:keepNext/>
      <w:widowControl w:val="0"/>
      <w:spacing w:before="100" w:after="100" w:line="360" w:lineRule="auto"/>
      <w:ind w:firstLine="397"/>
    </w:pPr>
    <w:rPr>
      <w:b/>
      <w:bCs/>
      <w:color w:val="000000"/>
      <w:sz w:val="36"/>
      <w:szCs w:val="36"/>
    </w:rPr>
  </w:style>
  <w:style w:type="paragraph" w:customStyle="1" w:styleId="FR11">
    <w:name w:val="FR11"/>
    <w:uiPriority w:val="99"/>
    <w:rsid w:val="004D32DF"/>
    <w:pPr>
      <w:widowControl w:val="0"/>
      <w:spacing w:after="200"/>
      <w:ind w:left="40"/>
    </w:pPr>
    <w:rPr>
      <w:rFonts w:ascii="Times New Roman" w:hAnsi="Times New Roman"/>
      <w:sz w:val="16"/>
      <w:szCs w:val="16"/>
    </w:rPr>
  </w:style>
  <w:style w:type="paragraph" w:customStyle="1" w:styleId="DefinitionTerm21">
    <w:name w:val="Definition Term21"/>
    <w:basedOn w:val="a1"/>
    <w:next w:val="a1"/>
    <w:uiPriority w:val="99"/>
    <w:rsid w:val="004D32DF"/>
    <w:pPr>
      <w:spacing w:line="360" w:lineRule="auto"/>
      <w:ind w:firstLine="397"/>
      <w:jc w:val="both"/>
    </w:pPr>
  </w:style>
  <w:style w:type="paragraph" w:customStyle="1" w:styleId="DefinitionTerm3">
    <w:name w:val="Definition Term3"/>
    <w:basedOn w:val="a1"/>
    <w:next w:val="a1"/>
    <w:uiPriority w:val="99"/>
    <w:rsid w:val="004D32DF"/>
    <w:pPr>
      <w:widowControl w:val="0"/>
      <w:spacing w:line="360" w:lineRule="auto"/>
      <w:ind w:firstLine="397"/>
      <w:jc w:val="both"/>
    </w:pPr>
  </w:style>
  <w:style w:type="paragraph" w:customStyle="1" w:styleId="H421">
    <w:name w:val="H421"/>
    <w:basedOn w:val="a1"/>
    <w:next w:val="a1"/>
    <w:uiPriority w:val="99"/>
    <w:rsid w:val="004D32DF"/>
    <w:pPr>
      <w:keepNext/>
      <w:widowControl w:val="0"/>
      <w:spacing w:before="100" w:after="100" w:line="360" w:lineRule="auto"/>
      <w:ind w:firstLine="397"/>
      <w:jc w:val="both"/>
    </w:pPr>
    <w:rPr>
      <w:b/>
      <w:bCs/>
    </w:rPr>
  </w:style>
  <w:style w:type="character" w:customStyle="1" w:styleId="Typewriter">
    <w:name w:val="Typewriter"/>
    <w:uiPriority w:val="99"/>
    <w:rsid w:val="004D32DF"/>
    <w:rPr>
      <w:rFonts w:ascii="Courier New" w:hAnsi="Courier New" w:cs="Courier New"/>
      <w:sz w:val="20"/>
      <w:szCs w:val="20"/>
    </w:rPr>
  </w:style>
  <w:style w:type="paragraph" w:customStyle="1" w:styleId="17">
    <w:name w:val="Без интервала1"/>
    <w:uiPriority w:val="99"/>
    <w:rsid w:val="004D32DF"/>
    <w:rPr>
      <w:rFonts w:cs="Calibri"/>
      <w:sz w:val="22"/>
      <w:szCs w:val="22"/>
    </w:rPr>
  </w:style>
  <w:style w:type="paragraph" w:customStyle="1" w:styleId="18">
    <w:name w:val="Абзац списка1"/>
    <w:basedOn w:val="a1"/>
    <w:uiPriority w:val="99"/>
    <w:rsid w:val="004D32DF"/>
    <w:pPr>
      <w:ind w:left="720"/>
    </w:pPr>
  </w:style>
  <w:style w:type="paragraph" w:styleId="aff5">
    <w:name w:val="No Spacing"/>
    <w:uiPriority w:val="99"/>
    <w:qFormat/>
    <w:rsid w:val="004D32DF"/>
    <w:rPr>
      <w:rFonts w:cs="Calibri"/>
      <w:sz w:val="22"/>
      <w:szCs w:val="22"/>
    </w:rPr>
  </w:style>
  <w:style w:type="paragraph" w:styleId="aff6">
    <w:name w:val="Block Text"/>
    <w:basedOn w:val="a1"/>
    <w:uiPriority w:val="99"/>
    <w:rsid w:val="004D32DF"/>
    <w:pPr>
      <w:shd w:val="clear" w:color="auto" w:fill="FFFFFF"/>
      <w:spacing w:before="331" w:line="360" w:lineRule="auto"/>
      <w:ind w:left="1871" w:right="1871"/>
      <w:jc w:val="center"/>
    </w:pPr>
    <w:rPr>
      <w:rFonts w:ascii="Arial" w:hAnsi="Arial" w:cs="Arial"/>
      <w:color w:val="000000"/>
      <w:spacing w:val="-3"/>
      <w:w w:val="150"/>
    </w:rPr>
  </w:style>
  <w:style w:type="paragraph" w:customStyle="1" w:styleId="mypar">
    <w:name w:val="my_par"/>
    <w:basedOn w:val="a1"/>
    <w:uiPriority w:val="99"/>
    <w:rsid w:val="004D32DF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4D32DF"/>
    <w:rPr>
      <w:rFonts w:ascii="Times New Roman" w:hAnsi="Times New Roman" w:cs="Times New Roman"/>
    </w:rPr>
  </w:style>
  <w:style w:type="paragraph" w:styleId="32">
    <w:name w:val="Body Text 3"/>
    <w:basedOn w:val="a1"/>
    <w:link w:val="33"/>
    <w:uiPriority w:val="99"/>
    <w:rsid w:val="004D32DF"/>
    <w:pPr>
      <w:spacing w:line="360" w:lineRule="auto"/>
      <w:jc w:val="center"/>
    </w:pPr>
  </w:style>
  <w:style w:type="character" w:customStyle="1" w:styleId="33">
    <w:name w:val="Основной текст 3 Знак"/>
    <w:link w:val="32"/>
    <w:uiPriority w:val="99"/>
    <w:rsid w:val="004D32DF"/>
    <w:rPr>
      <w:rFonts w:ascii="Times New Roman" w:hAnsi="Times New Roman" w:cs="Times New Roman"/>
      <w:sz w:val="16"/>
      <w:szCs w:val="16"/>
    </w:rPr>
  </w:style>
  <w:style w:type="character" w:customStyle="1" w:styleId="butback">
    <w:name w:val="butback"/>
    <w:uiPriority w:val="99"/>
    <w:rsid w:val="004D32DF"/>
    <w:rPr>
      <w:rFonts w:ascii="Times New Roman" w:hAnsi="Times New Roman" w:cs="Times New Roman"/>
    </w:rPr>
  </w:style>
  <w:style w:type="character" w:customStyle="1" w:styleId="submenu-table">
    <w:name w:val="submenu-table"/>
    <w:uiPriority w:val="99"/>
    <w:rsid w:val="004D32DF"/>
    <w:rPr>
      <w:rFonts w:ascii="Times New Roman" w:hAnsi="Times New Roman" w:cs="Times New Roman"/>
    </w:rPr>
  </w:style>
  <w:style w:type="paragraph" w:customStyle="1" w:styleId="c5">
    <w:name w:val="c5"/>
    <w:basedOn w:val="a1"/>
    <w:uiPriority w:val="99"/>
    <w:rsid w:val="004D32DF"/>
    <w:pPr>
      <w:spacing w:before="100" w:beforeAutospacing="1" w:after="100" w:afterAutospacing="1"/>
    </w:pPr>
    <w:rPr>
      <w:rFonts w:ascii="Arial Unicode MS" w:cs="Arial Unicode MS"/>
    </w:rPr>
  </w:style>
  <w:style w:type="character" w:customStyle="1" w:styleId="c4c15">
    <w:name w:val="c4 c15"/>
    <w:uiPriority w:val="99"/>
    <w:rsid w:val="004D32DF"/>
    <w:rPr>
      <w:rFonts w:ascii="Times New Roman" w:hAnsi="Times New Roman" w:cs="Times New Roman"/>
    </w:rPr>
  </w:style>
  <w:style w:type="character" w:customStyle="1" w:styleId="c4">
    <w:name w:val="c4"/>
    <w:uiPriority w:val="99"/>
    <w:rsid w:val="004D32DF"/>
    <w:rPr>
      <w:rFonts w:ascii="Times New Roman" w:hAnsi="Times New Roman" w:cs="Times New Roman"/>
    </w:rPr>
  </w:style>
  <w:style w:type="paragraph" w:customStyle="1" w:styleId="c5c12">
    <w:name w:val="c5 c12"/>
    <w:basedOn w:val="a1"/>
    <w:uiPriority w:val="99"/>
    <w:rsid w:val="004D32DF"/>
    <w:pPr>
      <w:spacing w:before="100" w:beforeAutospacing="1" w:after="100" w:afterAutospacing="1"/>
    </w:pPr>
    <w:rPr>
      <w:rFonts w:ascii="Arial Unicode MS" w:cs="Arial Unicode MS"/>
    </w:rPr>
  </w:style>
  <w:style w:type="paragraph" w:customStyle="1" w:styleId="c3">
    <w:name w:val="c3"/>
    <w:basedOn w:val="a1"/>
    <w:uiPriority w:val="99"/>
    <w:rsid w:val="004D32DF"/>
    <w:pPr>
      <w:spacing w:before="100" w:beforeAutospacing="1" w:after="100" w:afterAutospacing="1"/>
    </w:pPr>
    <w:rPr>
      <w:rFonts w:ascii="Arial Unicode MS" w:cs="Arial Unicode MS"/>
    </w:rPr>
  </w:style>
  <w:style w:type="character" w:customStyle="1" w:styleId="c0c5">
    <w:name w:val="c0 c5"/>
    <w:uiPriority w:val="99"/>
    <w:rsid w:val="004D32DF"/>
    <w:rPr>
      <w:rFonts w:ascii="Times New Roman" w:hAnsi="Times New Roman" w:cs="Times New Roman"/>
    </w:rPr>
  </w:style>
  <w:style w:type="paragraph" w:customStyle="1" w:styleId="txt">
    <w:name w:val="txt"/>
    <w:basedOn w:val="a1"/>
    <w:uiPriority w:val="99"/>
    <w:rsid w:val="004D32DF"/>
    <w:pPr>
      <w:spacing w:before="100" w:beforeAutospacing="1" w:after="100" w:afterAutospacing="1"/>
    </w:pPr>
    <w:rPr>
      <w:rFonts w:ascii="Arial Unicode MS" w:cs="Arial Unicode MS"/>
    </w:rPr>
  </w:style>
  <w:style w:type="paragraph" w:customStyle="1" w:styleId="leftmargin">
    <w:name w:val="left_margin"/>
    <w:basedOn w:val="a1"/>
    <w:uiPriority w:val="99"/>
    <w:rsid w:val="004D32DF"/>
    <w:pPr>
      <w:spacing w:before="100" w:beforeAutospacing="1" w:after="100" w:afterAutospacing="1"/>
    </w:pPr>
    <w:rPr>
      <w:rFonts w:ascii="Arial Unicode MS" w:cs="Arial Unicode MS"/>
    </w:rPr>
  </w:style>
  <w:style w:type="paragraph" w:customStyle="1" w:styleId="top2">
    <w:name w:val="top2"/>
    <w:basedOn w:val="a1"/>
    <w:uiPriority w:val="99"/>
    <w:rsid w:val="004D32DF"/>
    <w:pPr>
      <w:spacing w:before="100" w:beforeAutospacing="1" w:after="100" w:afterAutospacing="1"/>
    </w:pPr>
    <w:rPr>
      <w:rFonts w:ascii="Arial Unicode MS" w:cs="Arial Unicode MS"/>
    </w:rPr>
  </w:style>
  <w:style w:type="paragraph" w:customStyle="1" w:styleId="norm">
    <w:name w:val="norm"/>
    <w:basedOn w:val="a1"/>
    <w:uiPriority w:val="99"/>
    <w:rsid w:val="004D32DF"/>
    <w:pPr>
      <w:spacing w:before="100" w:beforeAutospacing="1" w:after="100" w:afterAutospacing="1"/>
    </w:pPr>
    <w:rPr>
      <w:rFonts w:ascii="Arial Unicode MS" w:cs="Arial Unicode MS"/>
    </w:rPr>
  </w:style>
  <w:style w:type="paragraph" w:customStyle="1" w:styleId="img">
    <w:name w:val="img"/>
    <w:basedOn w:val="a1"/>
    <w:uiPriority w:val="99"/>
    <w:rsid w:val="004D32DF"/>
    <w:pPr>
      <w:spacing w:before="100" w:beforeAutospacing="1" w:after="100" w:afterAutospacing="1"/>
    </w:pPr>
    <w:rPr>
      <w:rFonts w:ascii="Arial Unicode MS" w:cs="Arial Unicode MS"/>
    </w:rPr>
  </w:style>
  <w:style w:type="character" w:customStyle="1" w:styleId="ft2">
    <w:name w:val="ft2"/>
    <w:uiPriority w:val="99"/>
    <w:rsid w:val="004D32DF"/>
    <w:rPr>
      <w:rFonts w:ascii="Times New Roman" w:hAnsi="Times New Roman" w:cs="Times New Roman"/>
    </w:rPr>
  </w:style>
  <w:style w:type="paragraph" w:customStyle="1" w:styleId="p4ft5">
    <w:name w:val="p4 ft5"/>
    <w:basedOn w:val="a1"/>
    <w:uiPriority w:val="99"/>
    <w:rsid w:val="004D32DF"/>
    <w:pPr>
      <w:spacing w:before="100" w:beforeAutospacing="1" w:after="100" w:afterAutospacing="1"/>
    </w:pPr>
    <w:rPr>
      <w:rFonts w:ascii="Arial Unicode MS" w:cs="Arial Unicode MS"/>
    </w:rPr>
  </w:style>
  <w:style w:type="paragraph" w:customStyle="1" w:styleId="p5ft11">
    <w:name w:val="p5 ft11"/>
    <w:basedOn w:val="a1"/>
    <w:uiPriority w:val="99"/>
    <w:rsid w:val="004D32DF"/>
    <w:pPr>
      <w:spacing w:before="100" w:beforeAutospacing="1" w:after="100" w:afterAutospacing="1"/>
    </w:pPr>
    <w:rPr>
      <w:rFonts w:ascii="Arial Unicode MS" w:cs="Arial Unicode MS"/>
    </w:rPr>
  </w:style>
  <w:style w:type="paragraph" w:customStyle="1" w:styleId="p2ft3">
    <w:name w:val="p2 ft3"/>
    <w:basedOn w:val="a1"/>
    <w:uiPriority w:val="99"/>
    <w:rsid w:val="004D32DF"/>
    <w:pPr>
      <w:spacing w:before="100" w:beforeAutospacing="1" w:after="100" w:afterAutospacing="1"/>
    </w:pPr>
    <w:rPr>
      <w:rFonts w:ascii="Arial Unicode MS" w:cs="Arial Unicode MS"/>
    </w:rPr>
  </w:style>
  <w:style w:type="paragraph" w:customStyle="1" w:styleId="p3ft3">
    <w:name w:val="p3 ft3"/>
    <w:basedOn w:val="a1"/>
    <w:uiPriority w:val="99"/>
    <w:rsid w:val="004D32DF"/>
    <w:pPr>
      <w:spacing w:before="100" w:beforeAutospacing="1" w:after="100" w:afterAutospacing="1"/>
    </w:pPr>
    <w:rPr>
      <w:rFonts w:ascii="Arial Unicode MS" w:cs="Arial Unicode MS"/>
    </w:rPr>
  </w:style>
  <w:style w:type="character" w:customStyle="1" w:styleId="ft4">
    <w:name w:val="ft4"/>
    <w:uiPriority w:val="99"/>
    <w:rsid w:val="004D32DF"/>
    <w:rPr>
      <w:rFonts w:ascii="Times New Roman" w:hAnsi="Times New Roman" w:cs="Times New Roman"/>
    </w:rPr>
  </w:style>
  <w:style w:type="paragraph" w:customStyle="1" w:styleId="p5ft6">
    <w:name w:val="p5 ft6"/>
    <w:basedOn w:val="a1"/>
    <w:uiPriority w:val="99"/>
    <w:rsid w:val="004D32DF"/>
    <w:pPr>
      <w:spacing w:before="100" w:beforeAutospacing="1" w:after="100" w:afterAutospacing="1"/>
    </w:pPr>
    <w:rPr>
      <w:rFonts w:ascii="Arial Unicode MS" w:cs="Arial Unicode MS"/>
    </w:rPr>
  </w:style>
  <w:style w:type="paragraph" w:customStyle="1" w:styleId="p6ft7">
    <w:name w:val="p6 ft7"/>
    <w:basedOn w:val="a1"/>
    <w:uiPriority w:val="99"/>
    <w:rsid w:val="004D32DF"/>
    <w:pPr>
      <w:spacing w:before="100" w:beforeAutospacing="1" w:after="100" w:afterAutospacing="1"/>
    </w:pPr>
    <w:rPr>
      <w:rFonts w:ascii="Arial Unicode MS" w:cs="Arial Unicode MS"/>
    </w:rPr>
  </w:style>
  <w:style w:type="paragraph" w:customStyle="1" w:styleId="p7ft7">
    <w:name w:val="p7 ft7"/>
    <w:basedOn w:val="a1"/>
    <w:uiPriority w:val="99"/>
    <w:rsid w:val="004D32DF"/>
    <w:pPr>
      <w:spacing w:before="100" w:beforeAutospacing="1" w:after="100" w:afterAutospacing="1"/>
    </w:pPr>
    <w:rPr>
      <w:rFonts w:ascii="Arial Unicode MS" w:cs="Arial Unicode MS"/>
    </w:rPr>
  </w:style>
  <w:style w:type="paragraph" w:customStyle="1" w:styleId="p8ft7">
    <w:name w:val="p8 ft7"/>
    <w:basedOn w:val="a1"/>
    <w:uiPriority w:val="99"/>
    <w:rsid w:val="004D32DF"/>
    <w:pPr>
      <w:spacing w:before="100" w:beforeAutospacing="1" w:after="100" w:afterAutospacing="1"/>
    </w:pPr>
    <w:rPr>
      <w:rFonts w:ascii="Arial Unicode MS" w:cs="Arial Unicode MS"/>
    </w:rPr>
  </w:style>
  <w:style w:type="paragraph" w:customStyle="1" w:styleId="p9ft7">
    <w:name w:val="p9 ft7"/>
    <w:basedOn w:val="a1"/>
    <w:uiPriority w:val="99"/>
    <w:rsid w:val="004D32DF"/>
    <w:pPr>
      <w:spacing w:before="100" w:beforeAutospacing="1" w:after="100" w:afterAutospacing="1"/>
    </w:pPr>
    <w:rPr>
      <w:rFonts w:ascii="Arial Unicode MS" w:cs="Arial Unicode MS"/>
    </w:rPr>
  </w:style>
  <w:style w:type="paragraph" w:customStyle="1" w:styleId="p10ft7">
    <w:name w:val="p10 ft7"/>
    <w:basedOn w:val="a1"/>
    <w:uiPriority w:val="99"/>
    <w:rsid w:val="004D32DF"/>
    <w:pPr>
      <w:spacing w:before="100" w:beforeAutospacing="1" w:after="100" w:afterAutospacing="1"/>
    </w:pPr>
    <w:rPr>
      <w:rFonts w:ascii="Arial Unicode MS" w:cs="Arial Unicode MS"/>
    </w:rPr>
  </w:style>
  <w:style w:type="paragraph" w:customStyle="1" w:styleId="p5ft8">
    <w:name w:val="p5 ft8"/>
    <w:basedOn w:val="a1"/>
    <w:uiPriority w:val="99"/>
    <w:rsid w:val="004D32DF"/>
    <w:pPr>
      <w:spacing w:before="100" w:beforeAutospacing="1" w:after="100" w:afterAutospacing="1"/>
    </w:pPr>
    <w:rPr>
      <w:rFonts w:ascii="Arial Unicode MS" w:cs="Arial Unicode MS"/>
    </w:rPr>
  </w:style>
  <w:style w:type="paragraph" w:customStyle="1" w:styleId="p5ft9">
    <w:name w:val="p5 ft9"/>
    <w:basedOn w:val="a1"/>
    <w:uiPriority w:val="99"/>
    <w:rsid w:val="004D32DF"/>
    <w:pPr>
      <w:spacing w:before="100" w:beforeAutospacing="1" w:after="100" w:afterAutospacing="1"/>
    </w:pPr>
    <w:rPr>
      <w:rFonts w:ascii="Arial Unicode MS" w:cs="Arial Unicode MS"/>
    </w:rPr>
  </w:style>
  <w:style w:type="character" w:customStyle="1" w:styleId="ft10">
    <w:name w:val="ft10"/>
    <w:uiPriority w:val="99"/>
    <w:rsid w:val="004D32DF"/>
    <w:rPr>
      <w:rFonts w:ascii="Times New Roman" w:hAnsi="Times New Roman" w:cs="Times New Roman"/>
    </w:rPr>
  </w:style>
  <w:style w:type="paragraph" w:customStyle="1" w:styleId="p11ft7">
    <w:name w:val="p11 ft7"/>
    <w:basedOn w:val="a1"/>
    <w:uiPriority w:val="99"/>
    <w:rsid w:val="004D32DF"/>
    <w:pPr>
      <w:spacing w:before="100" w:beforeAutospacing="1" w:after="100" w:afterAutospacing="1"/>
    </w:pPr>
    <w:rPr>
      <w:rFonts w:ascii="Arial Unicode MS" w:cs="Arial Unicode MS"/>
    </w:rPr>
  </w:style>
  <w:style w:type="paragraph" w:customStyle="1" w:styleId="p5ft7">
    <w:name w:val="p5 ft7"/>
    <w:basedOn w:val="a1"/>
    <w:uiPriority w:val="99"/>
    <w:rsid w:val="004D32DF"/>
    <w:pPr>
      <w:spacing w:before="100" w:beforeAutospacing="1" w:after="100" w:afterAutospacing="1"/>
    </w:pPr>
    <w:rPr>
      <w:rFonts w:ascii="Arial Unicode MS" w:cs="Arial Unicode MS"/>
    </w:rPr>
  </w:style>
  <w:style w:type="paragraph" w:customStyle="1" w:styleId="p5ft12">
    <w:name w:val="p5 ft12"/>
    <w:basedOn w:val="a1"/>
    <w:uiPriority w:val="99"/>
    <w:rsid w:val="004D32DF"/>
    <w:pPr>
      <w:spacing w:before="100" w:beforeAutospacing="1" w:after="100" w:afterAutospacing="1"/>
    </w:pPr>
    <w:rPr>
      <w:rFonts w:ascii="Arial Unicode MS" w:cs="Arial Unicode MS"/>
    </w:rPr>
  </w:style>
  <w:style w:type="paragraph" w:customStyle="1" w:styleId="p12ft13">
    <w:name w:val="p12 ft13"/>
    <w:basedOn w:val="a1"/>
    <w:uiPriority w:val="99"/>
    <w:rsid w:val="004D32DF"/>
    <w:pPr>
      <w:spacing w:before="100" w:beforeAutospacing="1" w:after="100" w:afterAutospacing="1"/>
    </w:pPr>
    <w:rPr>
      <w:rFonts w:ascii="Arial Unicode MS" w:cs="Arial Unicode MS"/>
    </w:rPr>
  </w:style>
  <w:style w:type="paragraph" w:customStyle="1" w:styleId="p5ft14">
    <w:name w:val="p5 ft14"/>
    <w:basedOn w:val="a1"/>
    <w:uiPriority w:val="99"/>
    <w:rsid w:val="004D32DF"/>
    <w:pPr>
      <w:spacing w:before="100" w:beforeAutospacing="1" w:after="100" w:afterAutospacing="1"/>
    </w:pPr>
    <w:rPr>
      <w:rFonts w:ascii="Arial Unicode MS" w:cs="Arial Unicode MS"/>
    </w:rPr>
  </w:style>
  <w:style w:type="paragraph" w:customStyle="1" w:styleId="p5ft15">
    <w:name w:val="p5 ft15"/>
    <w:basedOn w:val="a1"/>
    <w:uiPriority w:val="99"/>
    <w:rsid w:val="004D32DF"/>
    <w:pPr>
      <w:spacing w:before="100" w:beforeAutospacing="1" w:after="100" w:afterAutospacing="1"/>
    </w:pPr>
    <w:rPr>
      <w:rFonts w:ascii="Arial Unicode MS" w:cs="Arial Unicode MS"/>
    </w:rPr>
  </w:style>
  <w:style w:type="paragraph" w:customStyle="1" w:styleId="p13ft3">
    <w:name w:val="p13 ft3"/>
    <w:basedOn w:val="a1"/>
    <w:uiPriority w:val="99"/>
    <w:rsid w:val="004D32DF"/>
    <w:pPr>
      <w:spacing w:before="100" w:beforeAutospacing="1" w:after="100" w:afterAutospacing="1"/>
    </w:pPr>
    <w:rPr>
      <w:rFonts w:ascii="Arial Unicode MS" w:cs="Arial Unicode MS"/>
    </w:rPr>
  </w:style>
  <w:style w:type="paragraph" w:customStyle="1" w:styleId="p14ft3">
    <w:name w:val="p14 ft3"/>
    <w:basedOn w:val="a1"/>
    <w:uiPriority w:val="99"/>
    <w:rsid w:val="004D32DF"/>
    <w:pPr>
      <w:spacing w:before="100" w:beforeAutospacing="1" w:after="100" w:afterAutospacing="1"/>
    </w:pPr>
    <w:rPr>
      <w:rFonts w:ascii="Arial Unicode MS" w:cs="Arial Unicode MS"/>
    </w:rPr>
  </w:style>
  <w:style w:type="paragraph" w:customStyle="1" w:styleId="p15ft3">
    <w:name w:val="p15 ft3"/>
    <w:basedOn w:val="a1"/>
    <w:uiPriority w:val="99"/>
    <w:rsid w:val="004D32DF"/>
    <w:pPr>
      <w:spacing w:before="100" w:beforeAutospacing="1" w:after="100" w:afterAutospacing="1"/>
    </w:pPr>
    <w:rPr>
      <w:rFonts w:ascii="Arial Unicode MS" w:cs="Arial Unicode MS"/>
    </w:rPr>
  </w:style>
  <w:style w:type="character" w:customStyle="1" w:styleId="ft16">
    <w:name w:val="ft16"/>
    <w:uiPriority w:val="99"/>
    <w:rsid w:val="004D32DF"/>
    <w:rPr>
      <w:rFonts w:ascii="Times New Roman" w:hAnsi="Times New Roman" w:cs="Times New Roman"/>
    </w:rPr>
  </w:style>
  <w:style w:type="paragraph" w:customStyle="1" w:styleId="p16ft3">
    <w:name w:val="p16 ft3"/>
    <w:basedOn w:val="a1"/>
    <w:uiPriority w:val="99"/>
    <w:rsid w:val="004D32DF"/>
    <w:pPr>
      <w:spacing w:before="100" w:beforeAutospacing="1" w:after="100" w:afterAutospacing="1"/>
    </w:pPr>
    <w:rPr>
      <w:rFonts w:ascii="Arial Unicode MS" w:cs="Arial Unicode MS"/>
    </w:rPr>
  </w:style>
  <w:style w:type="paragraph" w:customStyle="1" w:styleId="aff7">
    <w:name w:val="Текст курсовой"/>
    <w:basedOn w:val="aff2"/>
    <w:uiPriority w:val="99"/>
    <w:rsid w:val="004D32DF"/>
    <w:pPr>
      <w:widowControl/>
      <w:spacing w:before="0" w:line="240" w:lineRule="auto"/>
      <w:ind w:left="0" w:firstLine="709"/>
      <w:jc w:val="left"/>
    </w:pPr>
    <w:rPr>
      <w:sz w:val="24"/>
      <w:szCs w:val="24"/>
    </w:rPr>
  </w:style>
  <w:style w:type="paragraph" w:customStyle="1" w:styleId="27">
    <w:name w:val="Титульный лист 2"/>
    <w:basedOn w:val="aff8"/>
    <w:uiPriority w:val="99"/>
    <w:rsid w:val="004D32DF"/>
    <w:rPr>
      <w:sz w:val="36"/>
      <w:szCs w:val="36"/>
    </w:rPr>
  </w:style>
  <w:style w:type="paragraph" w:customStyle="1" w:styleId="aff8">
    <w:name w:val="Титульный лист"/>
    <w:basedOn w:val="a1"/>
    <w:next w:val="a9"/>
    <w:uiPriority w:val="99"/>
    <w:rsid w:val="004D32DF"/>
    <w:pPr>
      <w:ind w:left="-142" w:right="-142"/>
      <w:jc w:val="center"/>
    </w:pPr>
    <w:rPr>
      <w:b/>
      <w:bCs/>
      <w:sz w:val="44"/>
      <w:szCs w:val="44"/>
    </w:rPr>
  </w:style>
  <w:style w:type="paragraph" w:customStyle="1" w:styleId="34">
    <w:name w:val="Титульный лист 3"/>
    <w:basedOn w:val="aff8"/>
    <w:next w:val="40"/>
    <w:uiPriority w:val="99"/>
    <w:rsid w:val="004D32DF"/>
    <w:pPr>
      <w:spacing w:after="240"/>
    </w:pPr>
    <w:rPr>
      <w:caps/>
    </w:rPr>
  </w:style>
  <w:style w:type="paragraph" w:customStyle="1" w:styleId="40">
    <w:name w:val="Титульный лист 4"/>
    <w:basedOn w:val="aff8"/>
    <w:next w:val="a9"/>
    <w:uiPriority w:val="99"/>
    <w:rsid w:val="004D32DF"/>
    <w:pPr>
      <w:spacing w:after="120"/>
    </w:pPr>
    <w:rPr>
      <w:b w:val="0"/>
      <w:bCs w:val="0"/>
      <w:sz w:val="40"/>
      <w:szCs w:val="40"/>
    </w:rPr>
  </w:style>
  <w:style w:type="paragraph" w:customStyle="1" w:styleId="50">
    <w:name w:val="Титульный лист 5"/>
    <w:basedOn w:val="aff8"/>
    <w:uiPriority w:val="99"/>
    <w:rsid w:val="004D32DF"/>
    <w:pPr>
      <w:ind w:left="0" w:right="0"/>
      <w:jc w:val="left"/>
    </w:pPr>
    <w:rPr>
      <w:b w:val="0"/>
      <w:bCs w:val="0"/>
      <w:sz w:val="28"/>
      <w:szCs w:val="28"/>
    </w:rPr>
  </w:style>
  <w:style w:type="paragraph" w:customStyle="1" w:styleId="aff9">
    <w:name w:val="Содержание"/>
    <w:basedOn w:val="a1"/>
    <w:next w:val="a1"/>
    <w:uiPriority w:val="99"/>
    <w:rsid w:val="004D32DF"/>
    <w:pPr>
      <w:jc w:val="center"/>
      <w:outlineLvl w:val="8"/>
    </w:pPr>
    <w:rPr>
      <w:b/>
      <w:bCs/>
      <w:sz w:val="36"/>
      <w:szCs w:val="36"/>
      <w:u w:val="single"/>
    </w:rPr>
  </w:style>
  <w:style w:type="paragraph" w:customStyle="1" w:styleId="a">
    <w:name w:val="Литература"/>
    <w:basedOn w:val="a1"/>
    <w:uiPriority w:val="99"/>
    <w:rsid w:val="004D32DF"/>
    <w:pPr>
      <w:numPr>
        <w:numId w:val="3"/>
      </w:numPr>
      <w:tabs>
        <w:tab w:val="num" w:pos="644"/>
      </w:tabs>
      <w:spacing w:line="360" w:lineRule="auto"/>
      <w:ind w:left="644" w:hanging="360"/>
    </w:pPr>
  </w:style>
  <w:style w:type="paragraph" w:customStyle="1" w:styleId="ConsNonformat">
    <w:name w:val="ConsNonformat"/>
    <w:uiPriority w:val="99"/>
    <w:rsid w:val="004D32DF"/>
    <w:pPr>
      <w:autoSpaceDE w:val="0"/>
      <w:autoSpaceDN w:val="0"/>
      <w:adjustRightInd w:val="0"/>
    </w:pPr>
    <w:rPr>
      <w:rFonts w:ascii="Consultant" w:hAnsi="Consultant" w:cs="Consultant"/>
    </w:rPr>
  </w:style>
  <w:style w:type="character" w:customStyle="1" w:styleId="grame">
    <w:name w:val="grame"/>
    <w:uiPriority w:val="99"/>
    <w:rsid w:val="004D32DF"/>
    <w:rPr>
      <w:rFonts w:ascii="Times New Roman" w:hAnsi="Times New Roman" w:cs="Times New Roman"/>
    </w:rPr>
  </w:style>
  <w:style w:type="character" w:customStyle="1" w:styleId="spelle">
    <w:name w:val="spelle"/>
    <w:uiPriority w:val="99"/>
    <w:rsid w:val="004D32DF"/>
    <w:rPr>
      <w:rFonts w:ascii="Times New Roman" w:hAnsi="Times New Roman" w:cs="Times New Roman"/>
    </w:rPr>
  </w:style>
  <w:style w:type="character" w:customStyle="1" w:styleId="w">
    <w:name w:val="w"/>
    <w:uiPriority w:val="99"/>
    <w:rsid w:val="004D32DF"/>
    <w:rPr>
      <w:rFonts w:ascii="Times New Roman" w:hAnsi="Times New Roman" w:cs="Times New Roman"/>
    </w:rPr>
  </w:style>
  <w:style w:type="character" w:customStyle="1" w:styleId="bold">
    <w:name w:val="bold"/>
    <w:uiPriority w:val="99"/>
    <w:rsid w:val="004D32DF"/>
    <w:rPr>
      <w:rFonts w:ascii="Times New Roman" w:hAnsi="Times New Roman" w:cs="Times New Roman"/>
    </w:rPr>
  </w:style>
  <w:style w:type="paragraph" w:customStyle="1" w:styleId="textcenter">
    <w:name w:val="textcenter"/>
    <w:basedOn w:val="a1"/>
    <w:uiPriority w:val="99"/>
    <w:rsid w:val="004D32DF"/>
    <w:pPr>
      <w:spacing w:before="100" w:beforeAutospacing="1" w:after="100" w:afterAutospacing="1"/>
    </w:pPr>
  </w:style>
  <w:style w:type="paragraph" w:customStyle="1" w:styleId="black">
    <w:name w:val="black"/>
    <w:basedOn w:val="a1"/>
    <w:uiPriority w:val="99"/>
    <w:rsid w:val="004D32DF"/>
    <w:pPr>
      <w:spacing w:before="100" w:beforeAutospacing="1" w:after="100" w:afterAutospacing="1"/>
    </w:pPr>
  </w:style>
  <w:style w:type="paragraph" w:customStyle="1" w:styleId="affa">
    <w:name w:val="Технический комментарий"/>
    <w:basedOn w:val="a1"/>
    <w:next w:val="a1"/>
    <w:uiPriority w:val="99"/>
    <w:rsid w:val="004D32DF"/>
    <w:pPr>
      <w:widowControl w:val="0"/>
      <w:autoSpaceDE w:val="0"/>
      <w:autoSpaceDN w:val="0"/>
      <w:adjustRightInd w:val="0"/>
    </w:pPr>
    <w:rPr>
      <w:rFonts w:ascii="Arial" w:hAnsi="Arial" w:cs="Arial"/>
      <w:sz w:val="26"/>
      <w:szCs w:val="26"/>
    </w:rPr>
  </w:style>
  <w:style w:type="character" w:customStyle="1" w:styleId="gxst-emph">
    <w:name w:val="gxst-emph"/>
    <w:uiPriority w:val="99"/>
    <w:rsid w:val="004D32DF"/>
    <w:rPr>
      <w:rFonts w:ascii="Times New Roman" w:hAnsi="Times New Roman" w:cs="Times New Roman"/>
    </w:rPr>
  </w:style>
  <w:style w:type="character" w:customStyle="1" w:styleId="mi">
    <w:name w:val="mi"/>
    <w:uiPriority w:val="99"/>
    <w:rsid w:val="004D32DF"/>
    <w:rPr>
      <w:rFonts w:ascii="Times New Roman" w:hAnsi="Times New Roman" w:cs="Times New Roman"/>
    </w:rPr>
  </w:style>
  <w:style w:type="character" w:customStyle="1" w:styleId="mo">
    <w:name w:val="mo"/>
    <w:uiPriority w:val="99"/>
    <w:rsid w:val="004D32DF"/>
    <w:rPr>
      <w:rFonts w:ascii="Times New Roman" w:hAnsi="Times New Roman" w:cs="Times New Roman"/>
    </w:rPr>
  </w:style>
  <w:style w:type="character" w:customStyle="1" w:styleId="mn">
    <w:name w:val="mn"/>
    <w:uiPriority w:val="99"/>
    <w:rsid w:val="004D32DF"/>
    <w:rPr>
      <w:rFonts w:ascii="Times New Roman" w:hAnsi="Times New Roman" w:cs="Times New Roman"/>
    </w:rPr>
  </w:style>
  <w:style w:type="paragraph" w:customStyle="1" w:styleId="28">
    <w:name w:val="Без интервала2"/>
    <w:uiPriority w:val="99"/>
    <w:rsid w:val="004D32DF"/>
    <w:rPr>
      <w:rFonts w:cs="Calibri"/>
      <w:sz w:val="22"/>
      <w:szCs w:val="22"/>
    </w:rPr>
  </w:style>
  <w:style w:type="character" w:customStyle="1" w:styleId="affb">
    <w:name w:val="Название Знак"/>
    <w:uiPriority w:val="99"/>
    <w:rsid w:val="004D32DF"/>
    <w:rPr>
      <w:rFonts w:ascii="Arial" w:hAnsi="Arial" w:cs="Arial"/>
      <w:b/>
      <w:bCs/>
      <w:sz w:val="24"/>
      <w:szCs w:val="24"/>
    </w:rPr>
  </w:style>
  <w:style w:type="character" w:customStyle="1" w:styleId="19">
    <w:name w:val="Заголовок 1 Знак"/>
    <w:uiPriority w:val="99"/>
    <w:rsid w:val="004D32DF"/>
    <w:rPr>
      <w:rFonts w:ascii="Arial" w:hAnsi="Arial" w:cs="Arial"/>
      <w:b/>
      <w:bCs/>
      <w:sz w:val="24"/>
      <w:szCs w:val="24"/>
    </w:rPr>
  </w:style>
  <w:style w:type="character" w:customStyle="1" w:styleId="29">
    <w:name w:val="Заголовок 2 Знак"/>
    <w:uiPriority w:val="99"/>
    <w:rsid w:val="004D32DF"/>
    <w:rPr>
      <w:rFonts w:ascii="Arial" w:hAnsi="Arial" w:cs="Arial"/>
      <w:b/>
      <w:bCs/>
      <w:sz w:val="24"/>
      <w:szCs w:val="24"/>
    </w:rPr>
  </w:style>
  <w:style w:type="character" w:customStyle="1" w:styleId="35">
    <w:name w:val="Заголовок 3 Знак"/>
    <w:uiPriority w:val="9"/>
    <w:rsid w:val="004D32DF"/>
    <w:rPr>
      <w:rFonts w:ascii="Arial" w:hAnsi="Arial" w:cs="Arial"/>
      <w:b/>
      <w:bCs/>
      <w:sz w:val="24"/>
      <w:szCs w:val="24"/>
    </w:rPr>
  </w:style>
  <w:style w:type="character" w:customStyle="1" w:styleId="42">
    <w:name w:val="Заголовок 4 Знак"/>
    <w:uiPriority w:val="99"/>
    <w:rsid w:val="004D32DF"/>
    <w:rPr>
      <w:rFonts w:ascii="Arial" w:hAnsi="Arial" w:cs="Arial"/>
      <w:b/>
      <w:bCs/>
      <w:sz w:val="24"/>
      <w:szCs w:val="24"/>
    </w:rPr>
  </w:style>
  <w:style w:type="character" w:customStyle="1" w:styleId="52">
    <w:name w:val="Заголовок 5 Знак"/>
    <w:uiPriority w:val="99"/>
    <w:rsid w:val="004D32DF"/>
    <w:rPr>
      <w:rFonts w:ascii="Arial" w:hAnsi="Arial" w:cs="Arial"/>
      <w:b/>
      <w:bCs/>
      <w:sz w:val="24"/>
      <w:szCs w:val="24"/>
    </w:rPr>
  </w:style>
  <w:style w:type="character" w:customStyle="1" w:styleId="affc">
    <w:name w:val="Основной текст Знак"/>
    <w:uiPriority w:val="99"/>
    <w:rsid w:val="004D32DF"/>
    <w:rPr>
      <w:rFonts w:ascii="Arial" w:hAnsi="Arial" w:cs="Arial"/>
      <w:b/>
      <w:bCs/>
      <w:sz w:val="24"/>
      <w:szCs w:val="24"/>
    </w:rPr>
  </w:style>
  <w:style w:type="character" w:customStyle="1" w:styleId="affd">
    <w:name w:val="Основной текст с отступом Знак"/>
    <w:uiPriority w:val="99"/>
    <w:rsid w:val="004D32DF"/>
    <w:rPr>
      <w:rFonts w:ascii="Arial" w:hAnsi="Arial" w:cs="Arial"/>
      <w:sz w:val="24"/>
      <w:szCs w:val="24"/>
    </w:rPr>
  </w:style>
  <w:style w:type="character" w:customStyle="1" w:styleId="2a">
    <w:name w:val="Основной текст с отступом 2 Знак"/>
    <w:uiPriority w:val="99"/>
    <w:rsid w:val="004D32DF"/>
    <w:rPr>
      <w:rFonts w:ascii="Arial" w:hAnsi="Arial" w:cs="Arial"/>
      <w:sz w:val="24"/>
      <w:szCs w:val="24"/>
    </w:rPr>
  </w:style>
  <w:style w:type="character" w:customStyle="1" w:styleId="36">
    <w:name w:val="Основной текст с отступом 3 Знак"/>
    <w:uiPriority w:val="99"/>
    <w:rsid w:val="004D32DF"/>
    <w:rPr>
      <w:rFonts w:ascii="Arial" w:hAnsi="Arial" w:cs="Arial"/>
      <w:sz w:val="24"/>
      <w:szCs w:val="24"/>
    </w:rPr>
  </w:style>
  <w:style w:type="character" w:customStyle="1" w:styleId="affe">
    <w:name w:val="Нижний колонтитул Знак"/>
    <w:uiPriority w:val="99"/>
    <w:rsid w:val="004D32DF"/>
    <w:rPr>
      <w:sz w:val="24"/>
      <w:szCs w:val="24"/>
    </w:rPr>
  </w:style>
  <w:style w:type="character" w:customStyle="1" w:styleId="afff">
    <w:name w:val="Верхний колонтитул Знак"/>
    <w:uiPriority w:val="99"/>
    <w:rsid w:val="004D32DF"/>
    <w:rPr>
      <w:sz w:val="24"/>
      <w:szCs w:val="24"/>
    </w:rPr>
  </w:style>
  <w:style w:type="paragraph" w:customStyle="1" w:styleId="1a">
    <w:name w:val="Текст выноски1"/>
    <w:basedOn w:val="a1"/>
    <w:uiPriority w:val="99"/>
    <w:rsid w:val="004D32DF"/>
    <w:rPr>
      <w:rFonts w:ascii="Tahoma" w:hAnsi="Tahoma" w:cs="Tahoma"/>
      <w:sz w:val="16"/>
      <w:szCs w:val="16"/>
    </w:rPr>
  </w:style>
  <w:style w:type="character" w:customStyle="1" w:styleId="afff0">
    <w:name w:val="Текст выноски Знак"/>
    <w:uiPriority w:val="99"/>
    <w:rsid w:val="004D32DF"/>
    <w:rPr>
      <w:rFonts w:ascii="Tahoma" w:hAnsi="Tahoma" w:cs="Tahoma"/>
      <w:sz w:val="16"/>
      <w:szCs w:val="16"/>
    </w:rPr>
  </w:style>
  <w:style w:type="paragraph" w:customStyle="1" w:styleId="1b">
    <w:name w:val="Заголовок оглавления1"/>
    <w:basedOn w:val="1"/>
    <w:next w:val="a1"/>
    <w:uiPriority w:val="99"/>
    <w:rsid w:val="004D32DF"/>
    <w:pPr>
      <w:keepLines/>
      <w:autoSpaceDE/>
      <w:autoSpaceDN/>
      <w:spacing w:before="480" w:line="276" w:lineRule="auto"/>
      <w:ind w:firstLine="0"/>
      <w:outlineLvl w:val="9"/>
    </w:pPr>
    <w:rPr>
      <w:rFonts w:ascii="Cambria" w:hAnsi="Cambria" w:cs="Cambria"/>
      <w:b/>
      <w:bCs/>
      <w:sz w:val="28"/>
      <w:szCs w:val="28"/>
      <w:lang w:eastAsia="en-US"/>
    </w:rPr>
  </w:style>
  <w:style w:type="paragraph" w:styleId="1c">
    <w:name w:val="toc 1"/>
    <w:basedOn w:val="a1"/>
    <w:next w:val="a1"/>
    <w:autoRedefine/>
    <w:uiPriority w:val="99"/>
    <w:rsid w:val="004D32DF"/>
  </w:style>
  <w:style w:type="paragraph" w:styleId="2b">
    <w:name w:val="toc 2"/>
    <w:basedOn w:val="a1"/>
    <w:next w:val="a1"/>
    <w:autoRedefine/>
    <w:uiPriority w:val="99"/>
    <w:rsid w:val="004D32DF"/>
    <w:pPr>
      <w:ind w:left="240"/>
    </w:pPr>
  </w:style>
  <w:style w:type="paragraph" w:styleId="37">
    <w:name w:val="toc 3"/>
    <w:basedOn w:val="a1"/>
    <w:next w:val="a1"/>
    <w:autoRedefine/>
    <w:uiPriority w:val="99"/>
    <w:rsid w:val="004D32DF"/>
    <w:pPr>
      <w:ind w:left="480"/>
    </w:pPr>
  </w:style>
  <w:style w:type="character" w:customStyle="1" w:styleId="font4">
    <w:name w:val="font4"/>
    <w:uiPriority w:val="99"/>
    <w:rsid w:val="004D32DF"/>
    <w:rPr>
      <w:rFonts w:ascii="Times New Roman" w:hAnsi="Times New Roman" w:cs="Times New Roman"/>
    </w:rPr>
  </w:style>
  <w:style w:type="character" w:customStyle="1" w:styleId="font5">
    <w:name w:val="font5"/>
    <w:uiPriority w:val="99"/>
    <w:rsid w:val="004D32DF"/>
    <w:rPr>
      <w:rFonts w:ascii="Times New Roman" w:hAnsi="Times New Roman" w:cs="Times New Roman"/>
    </w:rPr>
  </w:style>
  <w:style w:type="character" w:customStyle="1" w:styleId="font0">
    <w:name w:val="font0"/>
    <w:uiPriority w:val="99"/>
    <w:rsid w:val="004D32DF"/>
    <w:rPr>
      <w:rFonts w:ascii="Times New Roman" w:hAnsi="Times New Roman" w:cs="Times New Roman"/>
    </w:rPr>
  </w:style>
  <w:style w:type="character" w:customStyle="1" w:styleId="font2">
    <w:name w:val="font2"/>
    <w:uiPriority w:val="99"/>
    <w:rsid w:val="004D32DF"/>
    <w:rPr>
      <w:rFonts w:ascii="Times New Roman" w:hAnsi="Times New Roman" w:cs="Times New Roman"/>
    </w:rPr>
  </w:style>
  <w:style w:type="character" w:customStyle="1" w:styleId="font1">
    <w:name w:val="font1"/>
    <w:uiPriority w:val="99"/>
    <w:rsid w:val="004D32DF"/>
    <w:rPr>
      <w:rFonts w:ascii="Times New Roman" w:hAnsi="Times New Roman" w:cs="Times New Roman"/>
    </w:rPr>
  </w:style>
  <w:style w:type="character" w:customStyle="1" w:styleId="font3">
    <w:name w:val="font3"/>
    <w:uiPriority w:val="99"/>
    <w:rsid w:val="004D32DF"/>
    <w:rPr>
      <w:rFonts w:ascii="Times New Roman" w:hAnsi="Times New Roman" w:cs="Times New Roman"/>
    </w:rPr>
  </w:style>
  <w:style w:type="paragraph" w:styleId="afff1">
    <w:name w:val="Document Map"/>
    <w:basedOn w:val="a1"/>
    <w:link w:val="afff2"/>
    <w:uiPriority w:val="99"/>
    <w:rsid w:val="004D32DF"/>
    <w:pPr>
      <w:shd w:val="clear" w:color="auto" w:fill="000080"/>
    </w:pPr>
    <w:rPr>
      <w:rFonts w:ascii="Tahoma" w:hAnsi="Tahoma" w:cs="Tahoma"/>
    </w:rPr>
  </w:style>
  <w:style w:type="character" w:customStyle="1" w:styleId="afff2">
    <w:name w:val="Схема документа Знак"/>
    <w:link w:val="afff1"/>
    <w:uiPriority w:val="99"/>
    <w:rsid w:val="004D32DF"/>
    <w:rPr>
      <w:rFonts w:ascii="Times New Roman" w:hAnsi="Times New Roman" w:cs="Times New Roman"/>
      <w:sz w:val="2"/>
      <w:szCs w:val="2"/>
    </w:rPr>
  </w:style>
  <w:style w:type="table" w:styleId="afff3">
    <w:name w:val="Table Grid"/>
    <w:basedOn w:val="a3"/>
    <w:rsid w:val="00EE72EA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d">
    <w:name w:val="Стиль1"/>
    <w:basedOn w:val="a1"/>
    <w:autoRedefine/>
    <w:rsid w:val="001301D7"/>
    <w:pPr>
      <w:jc w:val="both"/>
    </w:pPr>
    <w:rPr>
      <w:szCs w:val="20"/>
    </w:rPr>
  </w:style>
  <w:style w:type="character" w:customStyle="1" w:styleId="c0">
    <w:name w:val="c0"/>
    <w:basedOn w:val="a2"/>
    <w:rsid w:val="00A71E4E"/>
  </w:style>
  <w:style w:type="character" w:customStyle="1" w:styleId="yrw-content">
    <w:name w:val="yrw-content"/>
    <w:basedOn w:val="a2"/>
    <w:rsid w:val="004079FA"/>
  </w:style>
  <w:style w:type="character" w:customStyle="1" w:styleId="ya-unit-category">
    <w:name w:val="ya-unit-category"/>
    <w:basedOn w:val="a2"/>
    <w:rsid w:val="004079FA"/>
  </w:style>
  <w:style w:type="character" w:customStyle="1" w:styleId="ya-unit-domain">
    <w:name w:val="ya-unit-domain"/>
    <w:basedOn w:val="a2"/>
    <w:rsid w:val="004079FA"/>
  </w:style>
  <w:style w:type="character" w:customStyle="1" w:styleId="c2">
    <w:name w:val="c2"/>
    <w:basedOn w:val="a2"/>
    <w:rsid w:val="002916DD"/>
  </w:style>
  <w:style w:type="character" w:customStyle="1" w:styleId="c1">
    <w:name w:val="c1"/>
    <w:basedOn w:val="a2"/>
    <w:rsid w:val="002916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75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5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266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704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150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496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677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865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2426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89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5143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7292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1503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036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9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8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0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81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99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111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411101">
                      <w:marLeft w:val="0"/>
                      <w:marRight w:val="0"/>
                      <w:marTop w:val="12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682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1691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6933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3443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846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9558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84193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04639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1954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72111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72054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96362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41072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387266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66805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59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5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0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117" Type="http://schemas.openxmlformats.org/officeDocument/2006/relationships/image" Target="media/image87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hyperlink" Target="http://sbio.info/dic/12700" TargetMode="External"/><Relationship Id="rId84" Type="http://schemas.openxmlformats.org/officeDocument/2006/relationships/image" Target="media/image62.jpeg"/><Relationship Id="rId89" Type="http://schemas.openxmlformats.org/officeDocument/2006/relationships/image" Target="media/image67.jpeg"/><Relationship Id="rId112" Type="http://schemas.openxmlformats.org/officeDocument/2006/relationships/oleObject" Target="embeddings/oleObject1.bin"/><Relationship Id="rId16" Type="http://schemas.openxmlformats.org/officeDocument/2006/relationships/image" Target="media/image8.png"/><Relationship Id="rId107" Type="http://schemas.openxmlformats.org/officeDocument/2006/relationships/hyperlink" Target="https://ecoportal.info/lesnye-pozhary/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7.jpeg"/><Relationship Id="rId74" Type="http://schemas.openxmlformats.org/officeDocument/2006/relationships/hyperlink" Target="http://sbio.info/dic/11578" TargetMode="External"/><Relationship Id="rId79" Type="http://schemas.openxmlformats.org/officeDocument/2006/relationships/hyperlink" Target="http://beaplanet.ru/zhiznedeyatelnost_rasteniy.html" TargetMode="External"/><Relationship Id="rId87" Type="http://schemas.openxmlformats.org/officeDocument/2006/relationships/image" Target="media/image65.jpeg"/><Relationship Id="rId102" Type="http://schemas.openxmlformats.org/officeDocument/2006/relationships/image" Target="media/image80.jpeg"/><Relationship Id="rId110" Type="http://schemas.openxmlformats.org/officeDocument/2006/relationships/hyperlink" Target="https://ecoportal.info/ximicheskoe-zagryaznenie-okruzhayushhej-sredy/" TargetMode="External"/><Relationship Id="rId115" Type="http://schemas.openxmlformats.org/officeDocument/2006/relationships/image" Target="media/image85.png"/><Relationship Id="rId5" Type="http://schemas.openxmlformats.org/officeDocument/2006/relationships/webSettings" Target="webSettings.xml"/><Relationship Id="rId61" Type="http://schemas.openxmlformats.org/officeDocument/2006/relationships/image" Target="media/image53.jpeg"/><Relationship Id="rId82" Type="http://schemas.openxmlformats.org/officeDocument/2006/relationships/image" Target="media/image60.jpeg"/><Relationship Id="rId90" Type="http://schemas.openxmlformats.org/officeDocument/2006/relationships/image" Target="media/image68.jpeg"/><Relationship Id="rId95" Type="http://schemas.openxmlformats.org/officeDocument/2006/relationships/image" Target="media/image73.jpeg"/><Relationship Id="rId19" Type="http://schemas.openxmlformats.org/officeDocument/2006/relationships/image" Target="media/image1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hyperlink" Target="https://animals-world.ru/allelnye-geny-gomozigoty-i-geterozigoty/" TargetMode="External"/><Relationship Id="rId69" Type="http://schemas.openxmlformats.org/officeDocument/2006/relationships/hyperlink" Target="http://sbio.info/dic/11152" TargetMode="External"/><Relationship Id="rId77" Type="http://schemas.openxmlformats.org/officeDocument/2006/relationships/hyperlink" Target="http://doklad-referat.ru/%D0%92%D0%BE%D0%B4%D0%BE%D1%80%D0%BE%D0%B4%D0%BD%D1%8B%D0%B9_%D0%BF%D0%BE%D0%BA%D0%B0%D0%B7%D0%B0%D1%82%D0%B5%D0%BB%D1%8C_(ph)" TargetMode="External"/><Relationship Id="rId100" Type="http://schemas.openxmlformats.org/officeDocument/2006/relationships/image" Target="media/image78.jpeg"/><Relationship Id="rId105" Type="http://schemas.openxmlformats.org/officeDocument/2006/relationships/hyperlink" Target="https://ecoportal.info/vidy-ekosistem/" TargetMode="External"/><Relationship Id="rId113" Type="http://schemas.openxmlformats.org/officeDocument/2006/relationships/image" Target="media/image84.wmf"/><Relationship Id="rId118" Type="http://schemas.openxmlformats.org/officeDocument/2006/relationships/footer" Target="footer2.xml"/><Relationship Id="rId8" Type="http://schemas.openxmlformats.org/officeDocument/2006/relationships/footer" Target="footer1.xml"/><Relationship Id="rId51" Type="http://schemas.openxmlformats.org/officeDocument/2006/relationships/image" Target="media/image43.jpeg"/><Relationship Id="rId72" Type="http://schemas.openxmlformats.org/officeDocument/2006/relationships/hyperlink" Target="http://sbio.info/dic/11050" TargetMode="External"/><Relationship Id="rId80" Type="http://schemas.openxmlformats.org/officeDocument/2006/relationships/image" Target="media/image58.jpeg"/><Relationship Id="rId85" Type="http://schemas.openxmlformats.org/officeDocument/2006/relationships/image" Target="media/image63.jpeg"/><Relationship Id="rId93" Type="http://schemas.openxmlformats.org/officeDocument/2006/relationships/image" Target="media/image71.jpeg"/><Relationship Id="rId98" Type="http://schemas.openxmlformats.org/officeDocument/2006/relationships/image" Target="media/image76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hyperlink" Target="http://sbio.info/dic/10730" TargetMode="External"/><Relationship Id="rId103" Type="http://schemas.openxmlformats.org/officeDocument/2006/relationships/image" Target="media/image81.jpeg"/><Relationship Id="rId108" Type="http://schemas.openxmlformats.org/officeDocument/2006/relationships/hyperlink" Target="https://ecoportal.info/vyrubka-lesov/" TargetMode="External"/><Relationship Id="rId116" Type="http://schemas.openxmlformats.org/officeDocument/2006/relationships/image" Target="media/image86.jpeg"/><Relationship Id="rId20" Type="http://schemas.openxmlformats.org/officeDocument/2006/relationships/image" Target="media/image12.pn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hyperlink" Target="http://sbio.info/materials/orgbiol/orgrastvizsh/" TargetMode="External"/><Relationship Id="rId75" Type="http://schemas.openxmlformats.org/officeDocument/2006/relationships/hyperlink" Target="http://sbio.info/dic/11396" TargetMode="External"/><Relationship Id="rId83" Type="http://schemas.openxmlformats.org/officeDocument/2006/relationships/image" Target="media/image61.jpeg"/><Relationship Id="rId88" Type="http://schemas.openxmlformats.org/officeDocument/2006/relationships/image" Target="media/image66.jpeg"/><Relationship Id="rId91" Type="http://schemas.openxmlformats.org/officeDocument/2006/relationships/image" Target="media/image69.jpeg"/><Relationship Id="rId96" Type="http://schemas.openxmlformats.org/officeDocument/2006/relationships/image" Target="media/image74.jpeg"/><Relationship Id="rId111" Type="http://schemas.openxmlformats.org/officeDocument/2006/relationships/image" Target="media/image83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6" Type="http://schemas.openxmlformats.org/officeDocument/2006/relationships/hyperlink" Target="https://ecoportal.info/category/flora/" TargetMode="External"/><Relationship Id="rId114" Type="http://schemas.openxmlformats.org/officeDocument/2006/relationships/oleObject" Target="embeddings/oleObject2.bin"/><Relationship Id="rId119" Type="http://schemas.openxmlformats.org/officeDocument/2006/relationships/fontTable" Target="fontTable.xml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6.jpeg"/><Relationship Id="rId73" Type="http://schemas.openxmlformats.org/officeDocument/2006/relationships/hyperlink" Target="http://sbio.info/dic/10832" TargetMode="External"/><Relationship Id="rId78" Type="http://schemas.openxmlformats.org/officeDocument/2006/relationships/hyperlink" Target="http://beaplanet.ru/griby.html" TargetMode="External"/><Relationship Id="rId81" Type="http://schemas.openxmlformats.org/officeDocument/2006/relationships/image" Target="media/image59.jpeg"/><Relationship Id="rId86" Type="http://schemas.openxmlformats.org/officeDocument/2006/relationships/image" Target="media/image64.jpeg"/><Relationship Id="rId94" Type="http://schemas.openxmlformats.org/officeDocument/2006/relationships/image" Target="media/image72.jpeg"/><Relationship Id="rId99" Type="http://schemas.openxmlformats.org/officeDocument/2006/relationships/image" Target="media/image77.jpeg"/><Relationship Id="rId101" Type="http://schemas.openxmlformats.org/officeDocument/2006/relationships/image" Target="media/image79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9" Type="http://schemas.openxmlformats.org/officeDocument/2006/relationships/image" Target="media/image31.jpeg"/><Relationship Id="rId109" Type="http://schemas.openxmlformats.org/officeDocument/2006/relationships/hyperlink" Target="https://ecoportal.info/prichiny-izverzheniya-vulkanov/" TargetMode="External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hyperlink" Target="http://doklad-referat.ru/%D0%A0%D0%B5%D0%B0%D0%BA%D1%86%D0%B8%D0%B8_%D0%B3%D0%B8%D0%B4%D1%80%D0%BE%D0%BB%D0%B8%D0%B7%D0%B0" TargetMode="External"/><Relationship Id="rId97" Type="http://schemas.openxmlformats.org/officeDocument/2006/relationships/image" Target="media/image75.jpeg"/><Relationship Id="rId104" Type="http://schemas.openxmlformats.org/officeDocument/2006/relationships/image" Target="media/image82.jpeg"/><Relationship Id="rId120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yperlink" Target="http://sbio.info/dic/12093" TargetMode="External"/><Relationship Id="rId92" Type="http://schemas.openxmlformats.org/officeDocument/2006/relationships/image" Target="media/image70.jpeg"/><Relationship Id="rId2" Type="http://schemas.openxmlformats.org/officeDocument/2006/relationships/numbering" Target="numbering.xml"/><Relationship Id="rId29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38D77CD-E705-410E-8AE6-99E896DCE6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3231</TotalTime>
  <Pages>1</Pages>
  <Words>48255</Words>
  <Characters>275060</Characters>
  <Application>Microsoft Office Word</Application>
  <DocSecurity>0</DocSecurity>
  <Lines>2292</Lines>
  <Paragraphs>645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Тверской области</vt:lpstr>
    </vt:vector>
  </TitlesOfParts>
  <Company>ТХТК</Company>
  <LinksUpToDate>false</LinksUpToDate>
  <CharactersWithSpaces>322670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Тверской области</dc:title>
  <dc:subject/>
  <dc:creator>Раенэль</dc:creator>
  <cp:keywords/>
  <dc:description/>
  <cp:lastModifiedBy>laptop-2122</cp:lastModifiedBy>
  <cp:revision>693</cp:revision>
  <cp:lastPrinted>2021-02-03T11:59:00Z</cp:lastPrinted>
  <dcterms:created xsi:type="dcterms:W3CDTF">2017-08-13T10:41:00Z</dcterms:created>
  <dcterms:modified xsi:type="dcterms:W3CDTF">2022-09-07T07:07:00Z</dcterms:modified>
</cp:coreProperties>
</file>